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E266DE">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27pt;z-index:1" strokeweight="4.5pt">
            <v:fill opacity="0" color2="#a5a5a5" o:opacity2="55050f" rotate="t" focusposition=".5,.5" focussize="" focus="100%" type="gradientRadial"/>
            <v:textbox style="mso-next-textbox:#_x0000_s1028" inset=",0,,0">
              <w:txbxContent>
                <w:p w:rsidR="008635F7" w:rsidRPr="00AB3BF5" w:rsidRDefault="00BF6224"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S</w:t>
                  </w:r>
                  <w:r w:rsidR="00AE00F0">
                    <w:rPr>
                      <w:rFonts w:ascii="Matura MT Script Capitals" w:hAnsi="Matura MT Script Capitals" w:cs="Castellar"/>
                      <w:bCs/>
                      <w:color w:val="000000"/>
                      <w:kern w:val="32"/>
                      <w:sz w:val="36"/>
                      <w:szCs w:val="36"/>
                    </w:rPr>
                    <w:t>event</w:t>
                  </w:r>
                  <w:r w:rsidR="00812964">
                    <w:rPr>
                      <w:rFonts w:ascii="Matura MT Script Capitals" w:hAnsi="Matura MT Script Capitals" w:cs="Castellar"/>
                      <w:bCs/>
                      <w:color w:val="000000"/>
                      <w:kern w:val="32"/>
                      <w:sz w:val="36"/>
                      <w:szCs w:val="36"/>
                    </w:rPr>
                    <w:t>eenth Sunday in Ordinary Time</w:t>
                  </w:r>
                  <w:r w:rsidR="000F69F0" w:rsidRPr="00AB3BF5">
                    <w:rPr>
                      <w:rFonts w:ascii="Matura MT Script Capitals" w:hAnsi="Matura MT Script Capitals" w:cs="Castellar"/>
                      <w:bCs/>
                      <w:color w:val="000000"/>
                      <w:kern w:val="32"/>
                      <w:sz w:val="36"/>
                      <w:szCs w:val="36"/>
                    </w:rPr>
                    <w:t xml:space="preserve"> Ju</w:t>
                  </w:r>
                  <w:r w:rsidR="00812964">
                    <w:rPr>
                      <w:rFonts w:ascii="Matura MT Script Capitals" w:hAnsi="Matura MT Script Capitals" w:cs="Castellar"/>
                      <w:bCs/>
                      <w:color w:val="000000"/>
                      <w:kern w:val="32"/>
                      <w:sz w:val="36"/>
                      <w:szCs w:val="36"/>
                    </w:rPr>
                    <w:t>ly</w:t>
                  </w:r>
                  <w:r w:rsidR="000F69F0" w:rsidRPr="00AB3BF5">
                    <w:rPr>
                      <w:rFonts w:ascii="Matura MT Script Capitals" w:hAnsi="Matura MT Script Capitals" w:cs="Castellar"/>
                      <w:bCs/>
                      <w:color w:val="000000"/>
                      <w:kern w:val="32"/>
                      <w:sz w:val="36"/>
                      <w:szCs w:val="36"/>
                    </w:rPr>
                    <w:t xml:space="preserve"> </w:t>
                  </w:r>
                  <w:r>
                    <w:rPr>
                      <w:rFonts w:ascii="Matura MT Script Capitals" w:hAnsi="Matura MT Script Capitals" w:cs="Castellar"/>
                      <w:bCs/>
                      <w:color w:val="000000"/>
                      <w:kern w:val="32"/>
                      <w:sz w:val="36"/>
                      <w:szCs w:val="36"/>
                    </w:rPr>
                    <w:t>2</w:t>
                  </w:r>
                  <w:r w:rsidR="00AE00F0">
                    <w:rPr>
                      <w:rFonts w:ascii="Matura MT Script Capitals" w:hAnsi="Matura MT Script Capitals" w:cs="Castellar"/>
                      <w:bCs/>
                      <w:color w:val="000000"/>
                      <w:kern w:val="32"/>
                      <w:sz w:val="36"/>
                      <w:szCs w:val="36"/>
                    </w:rPr>
                    <w:t>7</w:t>
                  </w:r>
                  <w:r w:rsidR="00FB1D3A" w:rsidRPr="00AB3BF5">
                    <w:rPr>
                      <w:rFonts w:ascii="Matura MT Script Capitals" w:hAnsi="Matura MT Script Capitals" w:cs="Castellar"/>
                      <w:bCs/>
                      <w:color w:val="000000"/>
                      <w:kern w:val="32"/>
                      <w:sz w:val="36"/>
                      <w:szCs w:val="36"/>
                    </w:rPr>
                    <w:t xml:space="preserve">, </w:t>
                  </w:r>
                  <w:r w:rsidR="008616CD" w:rsidRPr="00AB3BF5">
                    <w:rPr>
                      <w:rFonts w:ascii="Matura MT Script Capitals" w:hAnsi="Matura MT Script Capitals" w:cs="Castellar"/>
                      <w:bCs/>
                      <w:color w:val="000000"/>
                      <w:kern w:val="32"/>
                      <w:sz w:val="36"/>
                      <w:szCs w:val="36"/>
                    </w:rPr>
                    <w:t>2014</w:t>
                  </w:r>
                </w:p>
                <w:p w:rsidR="008635F7" w:rsidRDefault="008635F7" w:rsidP="004825C5">
                  <w:pPr>
                    <w:jc w:val="center"/>
                  </w:pPr>
                </w:p>
              </w:txbxContent>
            </v:textbox>
          </v:shape>
        </w:pict>
      </w:r>
    </w:p>
    <w:p w:rsidR="007169E9" w:rsidRDefault="00E266DE">
      <w:r w:rsidRPr="00E266DE">
        <w:rPr>
          <w:noProof/>
          <w:sz w:val="8"/>
          <w:szCs w:val="8"/>
          <w:lang w:val="es-MX" w:eastAsia="zh-TW"/>
        </w:rPr>
        <w:pict>
          <v:shape id="_x0000_s356225" type="#_x0000_t202" style="position:absolute;margin-left:15.7pt;margin-top:.45pt;width:195.8pt;height:18.75pt;z-index:8;mso-width-relative:margin;mso-height-relative:margin" fillcolor="#eeece1">
            <v:textbox style="mso-next-textbox:#_x0000_s356225">
              <w:txbxContent>
                <w:p w:rsidR="00872ED4" w:rsidRPr="008C2AE9" w:rsidRDefault="00872ED4" w:rsidP="00872ED4">
                  <w:pPr>
                    <w:rPr>
                      <w:b/>
                      <w:sz w:val="18"/>
                      <w:szCs w:val="18"/>
                      <w:lang w:val="es-MX"/>
                    </w:rPr>
                  </w:pPr>
                  <w:proofErr w:type="spellStart"/>
                  <w:r w:rsidRPr="008C2AE9">
                    <w:rPr>
                      <w:b/>
                      <w:sz w:val="18"/>
                      <w:szCs w:val="18"/>
                      <w:lang w:val="es-MX"/>
                    </w:rPr>
                    <w:t>Mass</w:t>
                  </w:r>
                  <w:proofErr w:type="spellEnd"/>
                  <w:r w:rsidRPr="008C2AE9">
                    <w:rPr>
                      <w:b/>
                      <w:sz w:val="18"/>
                      <w:szCs w:val="18"/>
                      <w:lang w:val="es-MX"/>
                    </w:rPr>
                    <w:t xml:space="preserve"> </w:t>
                  </w:r>
                  <w:proofErr w:type="spellStart"/>
                  <w:r w:rsidRPr="008C2AE9">
                    <w:rPr>
                      <w:b/>
                      <w:sz w:val="18"/>
                      <w:szCs w:val="18"/>
                      <w:lang w:val="es-MX"/>
                    </w:rPr>
                    <w:t>Intentions</w:t>
                  </w:r>
                  <w:proofErr w:type="spellEnd"/>
                  <w:r w:rsidRPr="008C2AE9">
                    <w:rPr>
                      <w:b/>
                      <w:sz w:val="18"/>
                      <w:szCs w:val="18"/>
                      <w:lang w:val="es-MX"/>
                    </w:rPr>
                    <w:t xml:space="preserve">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E266DE">
      <w:r>
        <w:rPr>
          <w:noProof/>
          <w:lang w:eastAsia="zh-TW"/>
        </w:rPr>
        <w:pict>
          <v:shape id="_x0000_s518898" type="#_x0000_t202" style="position:absolute;margin-left:273.9pt;margin-top:13.25pt;width:272.25pt;height:322.9pt;z-index:22;mso-width-relative:margin;mso-height-relative:margin">
            <v:textbox>
              <w:txbxContent>
                <w:p w:rsidR="0011029F" w:rsidRPr="005B3001" w:rsidRDefault="0011029F" w:rsidP="0011029F">
                  <w:pPr>
                    <w:jc w:val="center"/>
                    <w:rPr>
                      <w:rFonts w:ascii="Broadway" w:hAnsi="Broadway"/>
                      <w:sz w:val="32"/>
                      <w:szCs w:val="32"/>
                    </w:rPr>
                  </w:pPr>
                </w:p>
                <w:p w:rsidR="00E135B8" w:rsidRDefault="00E135B8" w:rsidP="0011029F">
                  <w:pPr>
                    <w:jc w:val="center"/>
                    <w:rPr>
                      <w:rFonts w:ascii="Berlin Sans FB" w:hAnsi="Berlin Sans FB"/>
                      <w:sz w:val="28"/>
                      <w:szCs w:val="28"/>
                      <w:u w:val="single"/>
                    </w:rPr>
                  </w:pPr>
                </w:p>
                <w:p w:rsidR="00E135B8" w:rsidRDefault="00E135B8" w:rsidP="0011029F">
                  <w:pPr>
                    <w:jc w:val="center"/>
                    <w:rPr>
                      <w:rFonts w:ascii="Berlin Sans FB" w:hAnsi="Berlin Sans FB"/>
                      <w:sz w:val="28"/>
                      <w:szCs w:val="28"/>
                      <w:u w:val="single"/>
                    </w:rPr>
                  </w:pPr>
                </w:p>
                <w:p w:rsidR="00E135B8" w:rsidRDefault="00E135B8" w:rsidP="0011029F">
                  <w:pPr>
                    <w:jc w:val="center"/>
                    <w:rPr>
                      <w:rFonts w:ascii="Berlin Sans FB" w:hAnsi="Berlin Sans FB"/>
                      <w:sz w:val="28"/>
                      <w:szCs w:val="28"/>
                      <w:u w:val="single"/>
                    </w:rPr>
                  </w:pPr>
                </w:p>
                <w:p w:rsidR="00E135B8" w:rsidRDefault="00E135B8" w:rsidP="0011029F">
                  <w:pPr>
                    <w:jc w:val="center"/>
                    <w:rPr>
                      <w:rFonts w:ascii="Berlin Sans FB" w:hAnsi="Berlin Sans FB"/>
                      <w:sz w:val="28"/>
                      <w:szCs w:val="28"/>
                      <w:u w:val="single"/>
                    </w:rPr>
                  </w:pPr>
                </w:p>
                <w:p w:rsidR="00E135B8" w:rsidRDefault="00E135B8" w:rsidP="0011029F">
                  <w:pPr>
                    <w:jc w:val="center"/>
                    <w:rPr>
                      <w:rFonts w:ascii="Berlin Sans FB" w:hAnsi="Berlin Sans FB"/>
                      <w:sz w:val="28"/>
                      <w:szCs w:val="28"/>
                      <w:u w:val="single"/>
                    </w:rPr>
                  </w:pPr>
                </w:p>
                <w:p w:rsidR="00E135B8" w:rsidRDefault="00E135B8" w:rsidP="0011029F">
                  <w:pPr>
                    <w:jc w:val="center"/>
                    <w:rPr>
                      <w:rFonts w:ascii="Berlin Sans FB" w:hAnsi="Berlin Sans FB"/>
                      <w:sz w:val="28"/>
                      <w:szCs w:val="28"/>
                      <w:u w:val="single"/>
                    </w:rPr>
                  </w:pPr>
                </w:p>
                <w:p w:rsidR="00E135B8" w:rsidRDefault="00E135B8" w:rsidP="0011029F">
                  <w:pPr>
                    <w:jc w:val="center"/>
                    <w:rPr>
                      <w:rFonts w:ascii="Berlin Sans FB" w:hAnsi="Berlin Sans FB"/>
                      <w:sz w:val="28"/>
                      <w:szCs w:val="28"/>
                      <w:u w:val="single"/>
                    </w:rPr>
                  </w:pPr>
                </w:p>
                <w:p w:rsidR="00E135B8" w:rsidRDefault="00E135B8" w:rsidP="0011029F">
                  <w:pPr>
                    <w:jc w:val="center"/>
                    <w:rPr>
                      <w:rFonts w:ascii="Berlin Sans FB" w:hAnsi="Berlin Sans FB"/>
                      <w:sz w:val="28"/>
                      <w:szCs w:val="28"/>
                      <w:u w:val="single"/>
                    </w:rPr>
                  </w:pPr>
                </w:p>
                <w:p w:rsidR="00E135B8" w:rsidRDefault="00E135B8" w:rsidP="0011029F">
                  <w:pPr>
                    <w:jc w:val="center"/>
                    <w:rPr>
                      <w:rFonts w:ascii="Berlin Sans FB" w:hAnsi="Berlin Sans FB"/>
                      <w:sz w:val="28"/>
                      <w:szCs w:val="28"/>
                      <w:u w:val="single"/>
                    </w:rPr>
                  </w:pPr>
                </w:p>
                <w:p w:rsidR="00E135B8" w:rsidRDefault="00E135B8" w:rsidP="0011029F">
                  <w:pPr>
                    <w:jc w:val="center"/>
                    <w:rPr>
                      <w:rFonts w:ascii="Berlin Sans FB" w:hAnsi="Berlin Sans FB"/>
                      <w:sz w:val="28"/>
                      <w:szCs w:val="28"/>
                      <w:u w:val="single"/>
                    </w:rPr>
                  </w:pPr>
                </w:p>
                <w:p w:rsidR="00E135B8" w:rsidRDefault="00E135B8" w:rsidP="0011029F">
                  <w:pPr>
                    <w:jc w:val="center"/>
                    <w:rPr>
                      <w:rFonts w:ascii="Berlin Sans FB" w:hAnsi="Berlin Sans FB"/>
                      <w:sz w:val="28"/>
                      <w:szCs w:val="28"/>
                      <w:u w:val="single"/>
                    </w:rPr>
                  </w:pPr>
                </w:p>
                <w:p w:rsidR="0011029F" w:rsidRPr="005B3001" w:rsidRDefault="0011029F" w:rsidP="0011029F">
                  <w:pPr>
                    <w:jc w:val="center"/>
                    <w:rPr>
                      <w:rFonts w:ascii="Berlin Sans FB" w:hAnsi="Berlin Sans FB"/>
                      <w:sz w:val="28"/>
                      <w:szCs w:val="28"/>
                      <w:u w:val="single"/>
                    </w:rPr>
                  </w:pPr>
                  <w:r w:rsidRPr="005B3001">
                    <w:rPr>
                      <w:rFonts w:ascii="Berlin Sans FB" w:hAnsi="Berlin Sans FB"/>
                      <w:sz w:val="28"/>
                      <w:szCs w:val="28"/>
                      <w:u w:val="single"/>
                    </w:rPr>
                    <w:t>Vacation Bible School</w:t>
                  </w:r>
                  <w:r w:rsidR="005B3001" w:rsidRPr="005B3001">
                    <w:rPr>
                      <w:rFonts w:ascii="Berlin Sans FB" w:hAnsi="Berlin Sans FB"/>
                      <w:sz w:val="28"/>
                      <w:szCs w:val="28"/>
                      <w:u w:val="single"/>
                    </w:rPr>
                    <w:t xml:space="preserve"> (VBS)</w:t>
                  </w:r>
                </w:p>
                <w:p w:rsidR="0011029F" w:rsidRPr="005B3001" w:rsidRDefault="0011029F" w:rsidP="0011029F">
                  <w:pPr>
                    <w:jc w:val="center"/>
                    <w:rPr>
                      <w:rFonts w:ascii="Berlin Sans FB" w:hAnsi="Berlin Sans FB"/>
                      <w:sz w:val="28"/>
                      <w:szCs w:val="28"/>
                    </w:rPr>
                  </w:pPr>
                  <w:r w:rsidRPr="005B3001">
                    <w:rPr>
                      <w:rFonts w:ascii="Berlin Sans FB" w:hAnsi="Berlin Sans FB"/>
                      <w:sz w:val="28"/>
                      <w:szCs w:val="28"/>
                    </w:rPr>
                    <w:t>August 11-1</w:t>
                  </w:r>
                  <w:r w:rsidR="00A35DBA">
                    <w:rPr>
                      <w:rFonts w:ascii="Berlin Sans FB" w:hAnsi="Berlin Sans FB"/>
                      <w:sz w:val="28"/>
                      <w:szCs w:val="28"/>
                    </w:rPr>
                    <w:t>4</w:t>
                  </w:r>
                  <w:r w:rsidR="00B23ED3">
                    <w:rPr>
                      <w:rFonts w:ascii="Berlin Sans FB" w:hAnsi="Berlin Sans FB"/>
                      <w:sz w:val="28"/>
                      <w:szCs w:val="28"/>
                    </w:rPr>
                    <w:t>, 5:30-8:30 p.m.</w:t>
                  </w:r>
                </w:p>
                <w:p w:rsidR="0011029F" w:rsidRPr="005B3001" w:rsidRDefault="009420AD" w:rsidP="0011029F">
                  <w:pPr>
                    <w:jc w:val="center"/>
                    <w:rPr>
                      <w:rFonts w:ascii="Berlin Sans FB" w:hAnsi="Berlin Sans FB"/>
                      <w:sz w:val="28"/>
                      <w:szCs w:val="28"/>
                    </w:rPr>
                  </w:pPr>
                  <w:r>
                    <w:rPr>
                      <w:rFonts w:ascii="Berlin Sans FB" w:hAnsi="Berlin Sans FB"/>
                      <w:sz w:val="28"/>
                      <w:szCs w:val="28"/>
                    </w:rPr>
                    <w:t>Monday-Thursday</w:t>
                  </w:r>
                </w:p>
                <w:p w:rsidR="0011029F" w:rsidRPr="005B3001" w:rsidRDefault="0011029F" w:rsidP="0011029F">
                  <w:pPr>
                    <w:jc w:val="center"/>
                    <w:rPr>
                      <w:rFonts w:ascii="Berlin Sans FB" w:hAnsi="Berlin Sans FB"/>
                      <w:sz w:val="28"/>
                      <w:szCs w:val="28"/>
                    </w:rPr>
                  </w:pPr>
                  <w:r w:rsidRPr="005B3001">
                    <w:rPr>
                      <w:rFonts w:ascii="Berlin Sans FB" w:hAnsi="Berlin Sans FB"/>
                      <w:sz w:val="28"/>
                      <w:szCs w:val="28"/>
                    </w:rPr>
                    <w:t>PK-6th Grade</w:t>
                  </w:r>
                </w:p>
                <w:p w:rsidR="0011029F" w:rsidRPr="008C58D9" w:rsidRDefault="00A25BA9" w:rsidP="0011029F">
                  <w:pPr>
                    <w:jc w:val="center"/>
                    <w:rPr>
                      <w:rFonts w:ascii="Berlin Sans FB" w:hAnsi="Berlin Sans FB"/>
                      <w:i/>
                      <w:sz w:val="40"/>
                      <w:szCs w:val="40"/>
                      <w:u w:val="double"/>
                    </w:rPr>
                  </w:pPr>
                  <w:r w:rsidRPr="008C58D9">
                    <w:rPr>
                      <w:rFonts w:ascii="Berlin Sans FB" w:hAnsi="Berlin Sans FB"/>
                      <w:i/>
                      <w:sz w:val="40"/>
                      <w:szCs w:val="40"/>
                      <w:u w:val="double"/>
                    </w:rPr>
                    <w:t>Register Now!</w:t>
                  </w:r>
                </w:p>
                <w:p w:rsidR="005B3001" w:rsidRPr="005B3001" w:rsidRDefault="005B3001" w:rsidP="0011029F">
                  <w:pPr>
                    <w:jc w:val="center"/>
                    <w:rPr>
                      <w:rFonts w:ascii="Berlin Sans FB" w:hAnsi="Berlin Sans FB"/>
                      <w:i/>
                      <w:sz w:val="16"/>
                      <w:szCs w:val="16"/>
                    </w:rPr>
                  </w:pPr>
                </w:p>
                <w:p w:rsidR="0011029F" w:rsidRPr="005B3001" w:rsidRDefault="0011029F" w:rsidP="0011029F">
                  <w:pPr>
                    <w:jc w:val="center"/>
                    <w:rPr>
                      <w:rFonts w:ascii="Bernard MT Condensed" w:hAnsi="Bernard MT Condensed"/>
                      <w:sz w:val="28"/>
                      <w:szCs w:val="28"/>
                    </w:rPr>
                  </w:pPr>
                  <w:r w:rsidRPr="005B3001">
                    <w:rPr>
                      <w:rFonts w:ascii="Bernard MT Condensed" w:hAnsi="Bernard MT Condensed"/>
                      <w:sz w:val="28"/>
                      <w:szCs w:val="28"/>
                      <w:u w:val="single"/>
                    </w:rPr>
                    <w:t>Children's Mass</w:t>
                  </w:r>
                  <w:r w:rsidRPr="005B3001">
                    <w:rPr>
                      <w:rFonts w:ascii="Bernard MT Condensed" w:hAnsi="Bernard MT Condensed"/>
                      <w:sz w:val="28"/>
                      <w:szCs w:val="28"/>
                    </w:rPr>
                    <w:t xml:space="preserve">, </w:t>
                  </w:r>
                </w:p>
                <w:p w:rsidR="0011029F" w:rsidRPr="005B3001" w:rsidRDefault="0011029F" w:rsidP="0011029F">
                  <w:pPr>
                    <w:jc w:val="center"/>
                    <w:rPr>
                      <w:rFonts w:ascii="Bernard MT Condensed" w:hAnsi="Bernard MT Condensed"/>
                      <w:sz w:val="28"/>
                      <w:szCs w:val="28"/>
                    </w:rPr>
                  </w:pPr>
                  <w:r w:rsidRPr="005B3001">
                    <w:rPr>
                      <w:rFonts w:ascii="Bernard MT Condensed" w:hAnsi="Bernard MT Condensed"/>
                      <w:sz w:val="28"/>
                      <w:szCs w:val="28"/>
                    </w:rPr>
                    <w:t>Sunday, August 17 at 10 a.m.</w:t>
                  </w:r>
                </w:p>
                <w:p w:rsidR="0011029F" w:rsidRPr="0011029F" w:rsidRDefault="0011029F" w:rsidP="0011029F">
                  <w:pPr>
                    <w:jc w:val="center"/>
                    <w:rPr>
                      <w:rFonts w:ascii="Berlin Sans FB" w:hAnsi="Berlin Sans FB"/>
                      <w:sz w:val="28"/>
                      <w:szCs w:val="28"/>
                    </w:rPr>
                  </w:pPr>
                </w:p>
              </w:txbxContent>
            </v:textbox>
          </v:shape>
        </w:pict>
      </w:r>
    </w:p>
    <w:tbl>
      <w:tblPr>
        <w:tblW w:w="5605" w:type="dxa"/>
        <w:tblInd w:w="-252" w:type="dxa"/>
        <w:tblLayout w:type="fixed"/>
        <w:tblLook w:val="04A0"/>
      </w:tblPr>
      <w:tblGrid>
        <w:gridCol w:w="676"/>
        <w:gridCol w:w="857"/>
        <w:gridCol w:w="1017"/>
        <w:gridCol w:w="2704"/>
        <w:gridCol w:w="351"/>
      </w:tblGrid>
      <w:tr w:rsidR="00AE00F0" w:rsidRPr="00E618A4"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E00F0" w:rsidRPr="00177B66" w:rsidRDefault="00AE00F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AE00F0" w:rsidRPr="00177B66" w:rsidRDefault="00AE00F0" w:rsidP="00AE00F0">
            <w:pPr>
              <w:rPr>
                <w:rFonts w:ascii="Calibri" w:eastAsia="Times New Roman" w:hAnsi="Calibri"/>
                <w:b/>
                <w:color w:val="000000"/>
                <w:sz w:val="20"/>
                <w:szCs w:val="20"/>
              </w:rPr>
            </w:pPr>
            <w:r>
              <w:rPr>
                <w:rFonts w:ascii="Calibri" w:eastAsia="Times New Roman" w:hAnsi="Calibri"/>
                <w:b/>
                <w:color w:val="000000"/>
                <w:sz w:val="20"/>
                <w:szCs w:val="20"/>
              </w:rPr>
              <w:t>Jul 26</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AE00F0" w:rsidRPr="00CA58F6" w:rsidRDefault="00AE00F0"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00F0" w:rsidRPr="00EF0C0E" w:rsidRDefault="00E266DE" w:rsidP="005E42D7">
            <w:pPr>
              <w:rPr>
                <w:rFonts w:ascii="Calibri" w:eastAsia="Times New Roman" w:hAnsi="Calibri"/>
                <w:color w:val="000000"/>
                <w:sz w:val="20"/>
                <w:szCs w:val="20"/>
              </w:rPr>
            </w:pPr>
            <w:r w:rsidRPr="00E266DE">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518906" type="#_x0000_t75" alt="" style="position:absolute;margin-left:207.1pt;margin-top:3.4pt;width:179.5pt;height:179.5pt;z-index:24;mso-position-horizontal-relative:text;mso-position-vertical-relative:text">
                  <v:imagedata r:id="rId7" o:title="High_Seas_VBS"/>
                </v:shape>
              </w:pict>
            </w:r>
            <w:r w:rsidR="00AE00F0">
              <w:rPr>
                <w:rFonts w:ascii="Calibri" w:eastAsia="Times New Roman" w:hAnsi="Calibri"/>
                <w:color w:val="000000"/>
                <w:sz w:val="20"/>
                <w:szCs w:val="20"/>
              </w:rPr>
              <w:t>(+)Jo Ann McCoy by Bill</w:t>
            </w:r>
          </w:p>
        </w:tc>
      </w:tr>
      <w:tr w:rsidR="00BF622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6224" w:rsidRPr="00177B66" w:rsidRDefault="00BF6224"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6224" w:rsidRDefault="00BF6224"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Pr="00CA58F6" w:rsidRDefault="00BF6224"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Default="00BF6224" w:rsidP="00196D77">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E00F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E00F0" w:rsidRPr="00177B66" w:rsidRDefault="00AE00F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E00F0" w:rsidRPr="00177B66" w:rsidRDefault="00AE00F0" w:rsidP="00481325">
            <w:pPr>
              <w:rPr>
                <w:rFonts w:ascii="Calibri" w:eastAsia="Times New Roman" w:hAnsi="Calibri"/>
                <w:b/>
                <w:color w:val="000000"/>
                <w:sz w:val="20"/>
                <w:szCs w:val="20"/>
              </w:rPr>
            </w:pPr>
            <w:r>
              <w:rPr>
                <w:rFonts w:ascii="Calibri" w:eastAsia="Times New Roman" w:hAnsi="Calibri"/>
                <w:b/>
                <w:color w:val="000000"/>
                <w:sz w:val="20"/>
                <w:szCs w:val="20"/>
              </w:rPr>
              <w:t>Jul 27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00F0" w:rsidRPr="00CA58F6" w:rsidRDefault="00AE00F0"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00F0" w:rsidRPr="00E328D1" w:rsidRDefault="00AE00F0" w:rsidP="005E42D7">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E00F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E00F0" w:rsidRPr="00177B66" w:rsidRDefault="00AE00F0"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E00F0" w:rsidRDefault="00AE00F0"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E00F0" w:rsidRDefault="00AE00F0"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E00F0" w:rsidRDefault="00AE00F0" w:rsidP="005E42D7">
            <w:pPr>
              <w:rPr>
                <w:rFonts w:ascii="Calibri" w:eastAsia="Times New Roman" w:hAnsi="Calibri"/>
                <w:color w:val="000000"/>
                <w:sz w:val="20"/>
                <w:szCs w:val="20"/>
              </w:rPr>
            </w:pPr>
            <w:r>
              <w:rPr>
                <w:rFonts w:ascii="Calibri" w:eastAsia="Times New Roman" w:hAnsi="Calibri"/>
                <w:color w:val="000000"/>
                <w:sz w:val="20"/>
                <w:szCs w:val="20"/>
              </w:rPr>
              <w:t>(+)Jo Ann McCoy by Bill</w:t>
            </w:r>
          </w:p>
        </w:tc>
      </w:tr>
      <w:tr w:rsidR="00AE00F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E00F0" w:rsidRPr="00177B66" w:rsidRDefault="00AE00F0"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E00F0" w:rsidRDefault="00AE00F0"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E00F0" w:rsidRDefault="00AE00F0"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E00F0" w:rsidRPr="00E328D1" w:rsidRDefault="00AE00F0" w:rsidP="002B5554">
            <w:pPr>
              <w:rPr>
                <w:rFonts w:ascii="Calibri" w:eastAsia="Times New Roman" w:hAnsi="Calibri"/>
                <w:color w:val="000000"/>
                <w:sz w:val="20"/>
                <w:szCs w:val="20"/>
              </w:rPr>
            </w:pPr>
            <w:r>
              <w:rPr>
                <w:rFonts w:ascii="Calibri" w:eastAsia="Times New Roman" w:hAnsi="Calibri"/>
                <w:color w:val="000000"/>
                <w:sz w:val="20"/>
                <w:szCs w:val="20"/>
              </w:rPr>
              <w:t>For Good Health for Susan Perry by Her Father</w:t>
            </w:r>
          </w:p>
        </w:tc>
      </w:tr>
      <w:tr w:rsidR="00AE00F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E00F0" w:rsidRPr="00177B66" w:rsidRDefault="00AE00F0"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E00F0" w:rsidRDefault="00AE00F0"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E00F0" w:rsidRDefault="00AE00F0"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E00F0" w:rsidRPr="00E328D1" w:rsidRDefault="00047B61" w:rsidP="009A411C">
            <w:pPr>
              <w:rPr>
                <w:rFonts w:ascii="Calibri" w:eastAsia="Times New Roman" w:hAnsi="Calibri"/>
                <w:color w:val="000000"/>
                <w:sz w:val="20"/>
                <w:szCs w:val="20"/>
              </w:rPr>
            </w:pPr>
            <w:r>
              <w:rPr>
                <w:rFonts w:ascii="Calibri" w:eastAsia="Times New Roman" w:hAnsi="Calibri"/>
                <w:color w:val="000000"/>
                <w:sz w:val="20"/>
                <w:szCs w:val="20"/>
              </w:rPr>
              <w:t>Special Intention</w:t>
            </w:r>
          </w:p>
        </w:tc>
      </w:tr>
      <w:tr w:rsidR="00AE00F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E00F0" w:rsidRPr="00177B66" w:rsidRDefault="00AE00F0"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E00F0" w:rsidRDefault="00AE00F0" w:rsidP="00296BDD">
            <w:pPr>
              <w:rPr>
                <w:rFonts w:ascii="Calibri" w:eastAsia="Times New Roman" w:hAnsi="Calibri"/>
                <w:b/>
                <w:color w:val="000000"/>
                <w:sz w:val="20"/>
                <w:szCs w:val="20"/>
              </w:rPr>
            </w:pPr>
            <w:r>
              <w:rPr>
                <w:rFonts w:ascii="Calibri" w:eastAsia="Times New Roman" w:hAnsi="Calibri"/>
                <w:b/>
                <w:color w:val="000000"/>
                <w:sz w:val="20"/>
                <w:szCs w:val="20"/>
              </w:rPr>
              <w:t>Jul 28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E00F0" w:rsidRDefault="00AE00F0"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E00F0" w:rsidRDefault="00AE00F0" w:rsidP="002B5554">
            <w:pPr>
              <w:rPr>
                <w:rFonts w:ascii="Calibri" w:eastAsia="Times New Roman" w:hAnsi="Calibri"/>
                <w:color w:val="000000"/>
                <w:sz w:val="20"/>
                <w:szCs w:val="20"/>
              </w:rPr>
            </w:pPr>
            <w:r>
              <w:rPr>
                <w:rFonts w:ascii="Calibri" w:eastAsia="Times New Roman" w:hAnsi="Calibri"/>
                <w:color w:val="000000"/>
                <w:sz w:val="20"/>
                <w:szCs w:val="20"/>
              </w:rPr>
              <w:t xml:space="preserve">(+)Milton </w:t>
            </w:r>
            <w:proofErr w:type="spellStart"/>
            <w:r>
              <w:rPr>
                <w:rFonts w:ascii="Calibri" w:eastAsia="Times New Roman" w:hAnsi="Calibri"/>
                <w:color w:val="000000"/>
                <w:sz w:val="20"/>
                <w:szCs w:val="20"/>
              </w:rPr>
              <w:t>Kalsu</w:t>
            </w:r>
            <w:proofErr w:type="spellEnd"/>
            <w:r>
              <w:rPr>
                <w:rFonts w:ascii="Calibri" w:eastAsia="Times New Roman" w:hAnsi="Calibri"/>
                <w:color w:val="000000"/>
                <w:sz w:val="20"/>
                <w:szCs w:val="20"/>
              </w:rPr>
              <w:t xml:space="preserve"> by </w:t>
            </w:r>
          </w:p>
          <w:p w:rsidR="00AE00F0" w:rsidRDefault="00AE00F0" w:rsidP="002B5554">
            <w:pPr>
              <w:rPr>
                <w:rFonts w:ascii="Calibri" w:eastAsia="Times New Roman" w:hAnsi="Calibri"/>
                <w:color w:val="000000"/>
                <w:sz w:val="20"/>
                <w:szCs w:val="20"/>
              </w:rPr>
            </w:pPr>
            <w:r>
              <w:rPr>
                <w:rFonts w:ascii="Calibri" w:eastAsia="Times New Roman" w:hAnsi="Calibri"/>
                <w:color w:val="000000"/>
                <w:sz w:val="20"/>
                <w:szCs w:val="20"/>
              </w:rPr>
              <w:t xml:space="preserve">Joe &amp; Nancy </w:t>
            </w:r>
            <w:proofErr w:type="spellStart"/>
            <w:r>
              <w:rPr>
                <w:rFonts w:ascii="Calibri" w:eastAsia="Times New Roman" w:hAnsi="Calibri"/>
                <w:color w:val="000000"/>
                <w:sz w:val="20"/>
                <w:szCs w:val="20"/>
              </w:rPr>
              <w:t>Litsch</w:t>
            </w:r>
            <w:proofErr w:type="spellEnd"/>
          </w:p>
        </w:tc>
      </w:tr>
      <w:tr w:rsidR="00AE00F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E00F0" w:rsidRPr="00177B66" w:rsidRDefault="00AE00F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E00F0" w:rsidRPr="00177B66" w:rsidRDefault="00AE00F0" w:rsidP="00296BDD">
            <w:pPr>
              <w:rPr>
                <w:rFonts w:ascii="Calibri" w:eastAsia="Times New Roman" w:hAnsi="Calibri"/>
                <w:b/>
                <w:color w:val="000000"/>
                <w:sz w:val="20"/>
                <w:szCs w:val="20"/>
              </w:rPr>
            </w:pPr>
            <w:r>
              <w:rPr>
                <w:rFonts w:ascii="Calibri" w:eastAsia="Times New Roman" w:hAnsi="Calibri"/>
                <w:b/>
                <w:color w:val="000000"/>
                <w:sz w:val="20"/>
                <w:szCs w:val="20"/>
              </w:rPr>
              <w:t>Jul 29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E00F0" w:rsidRPr="00F82117" w:rsidRDefault="00AE00F0"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E00F0" w:rsidRPr="00E328D1" w:rsidRDefault="00AE00F0" w:rsidP="002B5554">
            <w:pPr>
              <w:rPr>
                <w:rFonts w:ascii="Calibri" w:eastAsia="Times New Roman" w:hAnsi="Calibri"/>
                <w:color w:val="000000"/>
                <w:sz w:val="20"/>
                <w:szCs w:val="20"/>
              </w:rPr>
            </w:pPr>
            <w:r>
              <w:rPr>
                <w:rFonts w:ascii="Calibri" w:eastAsia="Times New Roman" w:hAnsi="Calibri"/>
                <w:color w:val="000000"/>
                <w:sz w:val="20"/>
                <w:szCs w:val="20"/>
              </w:rPr>
              <w:t xml:space="preserve">(+)Al Bernal by Ann </w:t>
            </w:r>
            <w:proofErr w:type="spellStart"/>
            <w:r>
              <w:rPr>
                <w:rFonts w:ascii="Calibri" w:eastAsia="Times New Roman" w:hAnsi="Calibri"/>
                <w:color w:val="000000"/>
                <w:sz w:val="20"/>
                <w:szCs w:val="20"/>
              </w:rPr>
              <w:t>Boice</w:t>
            </w:r>
            <w:proofErr w:type="spellEnd"/>
          </w:p>
        </w:tc>
      </w:tr>
      <w:tr w:rsidR="00AE00F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E00F0" w:rsidRPr="00177B66" w:rsidRDefault="00AE00F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E00F0" w:rsidRPr="00177B66" w:rsidRDefault="00AE00F0" w:rsidP="00844A23">
            <w:pPr>
              <w:rPr>
                <w:rFonts w:ascii="Calibri" w:eastAsia="Times New Roman" w:hAnsi="Calibri"/>
                <w:b/>
                <w:color w:val="000000"/>
                <w:sz w:val="20"/>
                <w:szCs w:val="20"/>
              </w:rPr>
            </w:pPr>
            <w:r>
              <w:rPr>
                <w:rFonts w:ascii="Calibri" w:eastAsia="Times New Roman" w:hAnsi="Calibri"/>
                <w:b/>
                <w:color w:val="000000"/>
                <w:sz w:val="20"/>
                <w:szCs w:val="20"/>
              </w:rPr>
              <w:t>Jul 30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00F0" w:rsidRPr="00035347" w:rsidRDefault="00AE00F0"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E00F0" w:rsidRPr="00E328D1" w:rsidRDefault="00EB32F5" w:rsidP="009A411C">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r w:rsidR="00AE00F0">
              <w:rPr>
                <w:rFonts w:ascii="Calibri" w:eastAsia="Times New Roman" w:hAnsi="Calibri"/>
                <w:color w:val="000000"/>
                <w:sz w:val="20"/>
                <w:szCs w:val="20"/>
              </w:rPr>
              <w:t>The Moses Family</w:t>
            </w:r>
          </w:p>
        </w:tc>
      </w:tr>
      <w:tr w:rsidR="00AE00F0"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00F0" w:rsidRPr="00177B66" w:rsidRDefault="00AE00F0"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E00F0" w:rsidRPr="00177B66" w:rsidRDefault="00AE00F0" w:rsidP="00CE741A">
            <w:pPr>
              <w:rPr>
                <w:rFonts w:ascii="Calibri" w:eastAsia="Times New Roman" w:hAnsi="Calibri"/>
                <w:b/>
                <w:color w:val="000000"/>
                <w:sz w:val="20"/>
                <w:szCs w:val="20"/>
              </w:rPr>
            </w:pPr>
            <w:r>
              <w:rPr>
                <w:rFonts w:ascii="Calibri" w:eastAsia="Times New Roman" w:hAnsi="Calibri"/>
                <w:b/>
                <w:color w:val="000000"/>
                <w:sz w:val="20"/>
                <w:szCs w:val="20"/>
              </w:rPr>
              <w:t>Jul 31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00F0" w:rsidRPr="00CA58F6" w:rsidRDefault="00AE00F0" w:rsidP="00EF0C0E">
            <w:pPr>
              <w:rPr>
                <w:rFonts w:ascii="Calibri" w:eastAsia="Times New Roman" w:hAnsi="Calibri"/>
                <w:b/>
                <w:color w:val="000000"/>
                <w:sz w:val="20"/>
                <w:szCs w:val="20"/>
              </w:rPr>
            </w:pPr>
            <w:r>
              <w:rPr>
                <w:rFonts w:ascii="Calibri" w:eastAsia="Times New Roman" w:hAnsi="Calibri"/>
                <w:b/>
                <w:color w:val="000000"/>
                <w:sz w:val="20"/>
                <w:szCs w:val="20"/>
              </w:rPr>
              <w:t>12:10a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E00F0" w:rsidRPr="00EF0C0E" w:rsidRDefault="00EB32F5" w:rsidP="009A411C">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r w:rsidR="00AE00F0">
              <w:rPr>
                <w:rFonts w:ascii="Calibri" w:eastAsia="Times New Roman" w:hAnsi="Calibri"/>
                <w:color w:val="000000"/>
                <w:sz w:val="20"/>
                <w:szCs w:val="20"/>
              </w:rPr>
              <w:t>Fr. Alan McDonald</w:t>
            </w:r>
          </w:p>
        </w:tc>
      </w:tr>
      <w:tr w:rsidR="00AE00F0"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00F0" w:rsidRPr="00177B66" w:rsidRDefault="00AE00F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E00F0" w:rsidRPr="00177B66" w:rsidRDefault="00AE00F0" w:rsidP="00F63C41">
            <w:pPr>
              <w:rPr>
                <w:rFonts w:ascii="Calibri" w:eastAsia="Times New Roman" w:hAnsi="Calibri"/>
                <w:b/>
                <w:color w:val="000000"/>
                <w:sz w:val="20"/>
                <w:szCs w:val="20"/>
              </w:rPr>
            </w:pPr>
            <w:r>
              <w:rPr>
                <w:rFonts w:ascii="Calibri" w:eastAsia="Times New Roman" w:hAnsi="Calibri"/>
                <w:b/>
                <w:color w:val="000000"/>
                <w:sz w:val="20"/>
                <w:szCs w:val="20"/>
              </w:rPr>
              <w:t>Aug 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E00F0" w:rsidRPr="00CA58F6" w:rsidRDefault="00AE00F0" w:rsidP="00BF6224">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E00F0" w:rsidRPr="00EF0C0E" w:rsidRDefault="00AE00F0" w:rsidP="002B5554">
            <w:pPr>
              <w:rPr>
                <w:rFonts w:ascii="Calibri" w:eastAsia="Times New Roman" w:hAnsi="Calibri"/>
                <w:color w:val="000000"/>
                <w:sz w:val="20"/>
                <w:szCs w:val="20"/>
              </w:rPr>
            </w:pPr>
            <w:r>
              <w:rPr>
                <w:rFonts w:ascii="Calibri" w:eastAsia="Times New Roman" w:hAnsi="Calibri"/>
                <w:color w:val="000000"/>
                <w:sz w:val="20"/>
                <w:szCs w:val="20"/>
              </w:rPr>
              <w:t>For the Living &amp; Deceased Members of the Knights of Columbus</w:t>
            </w:r>
          </w:p>
        </w:tc>
      </w:tr>
      <w:tr w:rsidR="00AE00F0"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00F0" w:rsidRPr="00177B66" w:rsidRDefault="00AE00F0"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E00F0" w:rsidRPr="00177B66" w:rsidRDefault="00AE00F0" w:rsidP="00812964">
            <w:pPr>
              <w:rPr>
                <w:rFonts w:ascii="Calibri" w:eastAsia="Times New Roman" w:hAnsi="Calibri"/>
                <w:b/>
                <w:color w:val="000000"/>
                <w:sz w:val="20"/>
                <w:szCs w:val="20"/>
              </w:rPr>
            </w:pPr>
            <w:r>
              <w:rPr>
                <w:rFonts w:ascii="Calibri" w:eastAsia="Times New Roman" w:hAnsi="Calibri"/>
                <w:b/>
                <w:color w:val="000000"/>
                <w:sz w:val="20"/>
                <w:szCs w:val="20"/>
              </w:rPr>
              <w:t>Aug 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E00F0" w:rsidRPr="00CA58F6" w:rsidRDefault="00AE00F0" w:rsidP="0053390D">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w:t>
            </w:r>
            <w:r>
              <w:rPr>
                <w:rFonts w:ascii="Calibri" w:eastAsia="Times New Roman" w:hAnsi="Calibri"/>
                <w:b/>
                <w:color w:val="000000"/>
                <w:sz w:val="20"/>
                <w:szCs w:val="20"/>
              </w:rPr>
              <w:t xml:space="preserve">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E00F0" w:rsidRPr="00E328D1" w:rsidRDefault="00AE00F0" w:rsidP="005E42D7">
            <w:pPr>
              <w:rPr>
                <w:rFonts w:ascii="Calibri" w:eastAsia="Times New Roman" w:hAnsi="Calibri"/>
                <w:color w:val="000000"/>
                <w:sz w:val="20"/>
                <w:szCs w:val="20"/>
              </w:rPr>
            </w:pPr>
            <w:r>
              <w:rPr>
                <w:rFonts w:ascii="Calibri" w:eastAsia="Times New Roman" w:hAnsi="Calibri"/>
                <w:color w:val="000000"/>
                <w:sz w:val="20"/>
                <w:szCs w:val="20"/>
              </w:rPr>
              <w:t>For Good Health for Susan Perry by Her Father</w:t>
            </w:r>
          </w:p>
        </w:tc>
      </w:tr>
      <w:tr w:rsidR="00AE00F0"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00F0" w:rsidRPr="00177B66" w:rsidRDefault="00AE00F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E00F0" w:rsidRDefault="00AE00F0"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E00F0" w:rsidRPr="002A7798" w:rsidRDefault="00AE00F0" w:rsidP="00DA2F7D">
            <w:pPr>
              <w:rPr>
                <w:rFonts w:ascii="Calibri" w:eastAsia="Times New Roman" w:hAnsi="Calibri"/>
                <w:b/>
                <w:color w:val="000000"/>
                <w:sz w:val="20"/>
                <w:szCs w:val="20"/>
              </w:rPr>
            </w:pPr>
            <w:r w:rsidRPr="002A7798">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E00F0" w:rsidRPr="00E328D1" w:rsidRDefault="00AE00F0" w:rsidP="00196D77">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E00F0"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00F0" w:rsidRPr="00177B66" w:rsidRDefault="00AE00F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E00F0" w:rsidRPr="00177B66" w:rsidRDefault="00AE00F0" w:rsidP="00183942">
            <w:pPr>
              <w:rPr>
                <w:rFonts w:ascii="Calibri" w:eastAsia="Times New Roman" w:hAnsi="Calibri"/>
                <w:b/>
                <w:color w:val="000000"/>
                <w:sz w:val="20"/>
                <w:szCs w:val="20"/>
              </w:rPr>
            </w:pPr>
            <w:r>
              <w:rPr>
                <w:rFonts w:ascii="Calibri" w:eastAsia="Times New Roman" w:hAnsi="Calibri"/>
                <w:b/>
                <w:color w:val="000000"/>
                <w:sz w:val="20"/>
                <w:szCs w:val="20"/>
              </w:rPr>
              <w:t>Aug 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E00F0" w:rsidRDefault="00AE00F0"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E00F0" w:rsidRPr="00E328D1" w:rsidRDefault="00AE00F0" w:rsidP="00196D77">
            <w:pPr>
              <w:rPr>
                <w:rFonts w:ascii="Calibri" w:eastAsia="Times New Roman" w:hAnsi="Calibri"/>
                <w:color w:val="000000"/>
                <w:sz w:val="20"/>
                <w:szCs w:val="20"/>
              </w:rPr>
            </w:pPr>
            <w:r>
              <w:rPr>
                <w:rFonts w:ascii="Calibri" w:eastAsia="Times New Roman" w:hAnsi="Calibri"/>
                <w:color w:val="000000"/>
                <w:sz w:val="20"/>
                <w:szCs w:val="20"/>
              </w:rPr>
              <w:t xml:space="preserve">(+)Joe </w:t>
            </w:r>
            <w:proofErr w:type="spellStart"/>
            <w:r>
              <w:rPr>
                <w:rFonts w:ascii="Calibri" w:eastAsia="Times New Roman" w:hAnsi="Calibri"/>
                <w:color w:val="000000"/>
                <w:sz w:val="20"/>
                <w:szCs w:val="20"/>
              </w:rPr>
              <w:t>Lockovich</w:t>
            </w:r>
            <w:proofErr w:type="spellEnd"/>
            <w:r>
              <w:rPr>
                <w:rFonts w:ascii="Calibri" w:eastAsia="Times New Roman" w:hAnsi="Calibri"/>
                <w:color w:val="000000"/>
                <w:sz w:val="20"/>
                <w:szCs w:val="20"/>
              </w:rPr>
              <w:t xml:space="preserve"> by Marilyn Smith and Kay Johnson</w:t>
            </w:r>
          </w:p>
        </w:tc>
        <w:tc>
          <w:tcPr>
            <w:tcW w:w="351" w:type="dxa"/>
          </w:tcPr>
          <w:p w:rsidR="00AE00F0" w:rsidRPr="007F3686" w:rsidRDefault="00AE00F0"/>
        </w:tc>
      </w:tr>
      <w:tr w:rsidR="00AE00F0"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00F0" w:rsidRPr="00177B66" w:rsidRDefault="00AE00F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E00F0" w:rsidRPr="00177B66" w:rsidRDefault="00AE00F0"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E00F0" w:rsidRDefault="00AE00F0"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E00F0" w:rsidRDefault="00AE00F0" w:rsidP="00BF6224">
            <w:pPr>
              <w:rPr>
                <w:rFonts w:ascii="Calibri" w:eastAsia="Times New Roman" w:hAnsi="Calibri"/>
                <w:color w:val="000000"/>
                <w:sz w:val="20"/>
                <w:szCs w:val="20"/>
              </w:rPr>
            </w:pPr>
            <w:r>
              <w:rPr>
                <w:rFonts w:ascii="Calibri" w:eastAsia="Times New Roman" w:hAnsi="Calibri"/>
                <w:color w:val="000000"/>
                <w:sz w:val="20"/>
                <w:szCs w:val="20"/>
              </w:rPr>
              <w:t xml:space="preserve">(+)Al Bernal by </w:t>
            </w:r>
          </w:p>
          <w:p w:rsidR="00AE00F0" w:rsidRDefault="00AE00F0" w:rsidP="00BF6224">
            <w:pPr>
              <w:rPr>
                <w:rFonts w:ascii="Calibri" w:eastAsia="Times New Roman" w:hAnsi="Calibri"/>
                <w:color w:val="000000"/>
                <w:sz w:val="20"/>
                <w:szCs w:val="20"/>
              </w:rPr>
            </w:pPr>
            <w:r>
              <w:rPr>
                <w:rFonts w:ascii="Calibri" w:eastAsia="Times New Roman" w:hAnsi="Calibri"/>
                <w:color w:val="000000"/>
                <w:sz w:val="20"/>
                <w:szCs w:val="20"/>
              </w:rPr>
              <w:t>Suzanne Bernal</w:t>
            </w:r>
          </w:p>
        </w:tc>
      </w:tr>
      <w:tr w:rsidR="00AE00F0"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00F0" w:rsidRPr="00177B66" w:rsidRDefault="00AE00F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E00F0" w:rsidRPr="00177B66" w:rsidRDefault="00AE00F0"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E00F0" w:rsidRPr="00CA58F6" w:rsidRDefault="00AE00F0"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E00F0" w:rsidRPr="00E328D1" w:rsidRDefault="00AE00F0" w:rsidP="002B5554">
            <w:pPr>
              <w:rPr>
                <w:rFonts w:ascii="Calibri" w:eastAsia="Times New Roman" w:hAnsi="Calibri"/>
                <w:color w:val="000000"/>
                <w:sz w:val="20"/>
                <w:szCs w:val="20"/>
              </w:rPr>
            </w:pPr>
            <w:r>
              <w:rPr>
                <w:rFonts w:ascii="Calibri" w:eastAsia="Times New Roman" w:hAnsi="Calibri"/>
                <w:color w:val="000000"/>
                <w:sz w:val="20"/>
                <w:szCs w:val="20"/>
              </w:rPr>
              <w:t xml:space="preserve">(+)Jay </w:t>
            </w:r>
            <w:proofErr w:type="spellStart"/>
            <w:r>
              <w:rPr>
                <w:rFonts w:ascii="Calibri" w:eastAsia="Times New Roman" w:hAnsi="Calibri"/>
                <w:color w:val="000000"/>
                <w:sz w:val="20"/>
                <w:szCs w:val="20"/>
              </w:rPr>
              <w:t>Kalvzny</w:t>
            </w:r>
            <w:proofErr w:type="spellEnd"/>
          </w:p>
        </w:tc>
      </w:tr>
      <w:tr w:rsidR="00AE00F0"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00F0" w:rsidRPr="00177B66" w:rsidRDefault="00AE00F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E00F0" w:rsidRPr="00177B66" w:rsidRDefault="00AE00F0"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E00F0" w:rsidRPr="00CA58F6" w:rsidRDefault="00AE00F0" w:rsidP="00DA2F7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E00F0" w:rsidRPr="00E328D1" w:rsidRDefault="00AE00F0" w:rsidP="0075495C">
            <w:pPr>
              <w:rPr>
                <w:rFonts w:ascii="Calibri" w:eastAsia="Times New Roman" w:hAnsi="Calibri"/>
                <w:color w:val="000000"/>
                <w:sz w:val="20"/>
                <w:szCs w:val="20"/>
              </w:rPr>
            </w:pPr>
            <w:r>
              <w:rPr>
                <w:rFonts w:ascii="Calibri" w:eastAsia="Times New Roman" w:hAnsi="Calibri"/>
                <w:color w:val="000000"/>
                <w:sz w:val="20"/>
                <w:szCs w:val="20"/>
              </w:rPr>
              <w:t>(+)Margaret Ramirez</w:t>
            </w:r>
          </w:p>
        </w:tc>
      </w:tr>
    </w:tbl>
    <w:p w:rsidR="00D12DA6" w:rsidRPr="00842035" w:rsidRDefault="00E266DE" w:rsidP="004B488E">
      <w:pPr>
        <w:tabs>
          <w:tab w:val="left" w:pos="705"/>
          <w:tab w:val="left" w:pos="6345"/>
        </w:tabs>
      </w:pPr>
      <w:r>
        <w:rPr>
          <w:noProof/>
          <w:lang w:eastAsia="zh-TW"/>
        </w:rPr>
        <w:pict>
          <v:shape id="_x0000_s518917" type="#_x0000_t202" style="position:absolute;margin-left:273.9pt;margin-top:11.2pt;width:271.85pt;height:78.65pt;z-index:29;mso-position-horizontal-relative:text;mso-position-vertical-relative:text;mso-width-relative:margin;mso-height-relative:margin">
            <v:textbox>
              <w:txbxContent>
                <w:p w:rsidR="000C25BC" w:rsidRPr="000C25BC" w:rsidRDefault="000C25BC" w:rsidP="000C25BC">
                  <w:pPr>
                    <w:jc w:val="center"/>
                    <w:rPr>
                      <w:rFonts w:ascii="Script MT Bold" w:hAnsi="Script MT Bold"/>
                      <w:sz w:val="36"/>
                      <w:szCs w:val="36"/>
                    </w:rPr>
                  </w:pPr>
                  <w:r w:rsidRPr="000C25BC">
                    <w:rPr>
                      <w:rFonts w:ascii="Script MT Bold" w:hAnsi="Script MT Bold"/>
                      <w:sz w:val="36"/>
                      <w:szCs w:val="36"/>
                    </w:rPr>
                    <w:t>Many Special Blessings, Fr. Peter</w:t>
                  </w:r>
                </w:p>
                <w:p w:rsidR="000C25BC" w:rsidRPr="000C25BC" w:rsidRDefault="000C25BC" w:rsidP="000C25BC">
                  <w:pPr>
                    <w:jc w:val="center"/>
                    <w:rPr>
                      <w:rFonts w:ascii="Script MT Bold" w:hAnsi="Script MT Bold"/>
                      <w:sz w:val="36"/>
                      <w:szCs w:val="36"/>
                    </w:rPr>
                  </w:pPr>
                  <w:r w:rsidRPr="000C25BC">
                    <w:rPr>
                      <w:rFonts w:ascii="Script MT Bold" w:hAnsi="Script MT Bold"/>
                      <w:sz w:val="36"/>
                      <w:szCs w:val="36"/>
                    </w:rPr>
                    <w:t>on the Fifteenth Anniversary</w:t>
                  </w:r>
                </w:p>
                <w:p w:rsidR="000C25BC" w:rsidRPr="000C25BC" w:rsidRDefault="000C25BC" w:rsidP="000C25BC">
                  <w:pPr>
                    <w:jc w:val="center"/>
                    <w:rPr>
                      <w:rFonts w:ascii="Script MT Bold" w:hAnsi="Script MT Bold"/>
                      <w:sz w:val="36"/>
                      <w:szCs w:val="36"/>
                    </w:rPr>
                  </w:pPr>
                  <w:r w:rsidRPr="000C25BC">
                    <w:rPr>
                      <w:rFonts w:ascii="Script MT Bold" w:hAnsi="Script MT Bold"/>
                      <w:sz w:val="36"/>
                      <w:szCs w:val="36"/>
                    </w:rPr>
                    <w:t>of your Ordination!</w:t>
                  </w:r>
                </w:p>
              </w:txbxContent>
            </v:textbox>
          </v:shape>
        </w:pict>
      </w:r>
      <w:r>
        <w:rPr>
          <w:noProof/>
        </w:rPr>
        <w:pict>
          <v:shape id="_x0000_s518907" type="#_x0000_t202" style="position:absolute;margin-left:-13.85pt;margin-top:7.45pt;width:261.9pt;height:173.3pt;z-index:25;mso-position-horizontal-relative:text;mso-position-vertical-relative:text;mso-width-relative:margin;mso-height-relative:margin" strokeweight="2.25pt">
            <v:fill r:id="rId8" o:title="White marble" opacity="13107f" color2="#f2f2f2" rotate="t" focus="100%" type="tile"/>
            <v:textbox style="mso-next-textbox:#_x0000_s518907" inset=".72pt,1.44pt,.72pt,1.44pt">
              <w:txbxContent>
                <w:p w:rsidR="00A25BA9" w:rsidRPr="003C7B34" w:rsidRDefault="00A25BA9" w:rsidP="007661CD">
                  <w:pPr>
                    <w:jc w:val="center"/>
                    <w:rPr>
                      <w:rFonts w:ascii="Engravers MT" w:hAnsi="Engravers MT"/>
                      <w:b/>
                      <w:lang w:val="es-MX"/>
                    </w:rPr>
                  </w:pPr>
                  <w:r w:rsidRPr="003C7B34">
                    <w:rPr>
                      <w:rFonts w:ascii="Engravers MT" w:hAnsi="Engravers MT"/>
                      <w:b/>
                      <w:lang w:val="es-MX"/>
                    </w:rPr>
                    <w:t>FIRST FRIDAY ADORATION</w:t>
                  </w:r>
                </w:p>
                <w:p w:rsidR="00A25BA9" w:rsidRDefault="00A25BA9"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A25BA9" w:rsidRPr="00B27940" w:rsidRDefault="00A25BA9" w:rsidP="007661CD">
                  <w:pPr>
                    <w:jc w:val="center"/>
                    <w:rPr>
                      <w:rFonts w:ascii="Engravers MT" w:hAnsi="Engravers MT"/>
                      <w:b/>
                      <w:lang w:val="es-MX"/>
                    </w:rPr>
                  </w:pPr>
                  <w:proofErr w:type="spellStart"/>
                  <w:r>
                    <w:rPr>
                      <w:rFonts w:ascii="Engravers MT" w:hAnsi="Engravers MT"/>
                      <w:b/>
                      <w:lang w:val="es-MX"/>
                    </w:rPr>
                    <w:t>August</w:t>
                  </w:r>
                  <w:proofErr w:type="spellEnd"/>
                  <w:r>
                    <w:rPr>
                      <w:rFonts w:ascii="Engravers MT" w:hAnsi="Engravers MT"/>
                      <w:b/>
                      <w:lang w:val="es-MX"/>
                    </w:rPr>
                    <w:t xml:space="preserve"> 1</w:t>
                  </w:r>
                </w:p>
                <w:p w:rsidR="00A25BA9" w:rsidRDefault="00E266DE" w:rsidP="007661CD">
                  <w:pPr>
                    <w:jc w:val="center"/>
                    <w:rPr>
                      <w:rFonts w:ascii="Arial" w:hAnsi="Arial" w:cs="Arial"/>
                      <w:b/>
                      <w:sz w:val="28"/>
                      <w:szCs w:val="28"/>
                    </w:rPr>
                  </w:pPr>
                  <w:r w:rsidRPr="00E266DE">
                    <w:rPr>
                      <w:rFonts w:ascii="Arial" w:hAnsi="Arial" w:cs="Arial"/>
                      <w:b/>
                      <w:sz w:val="28"/>
                      <w:szCs w:val="28"/>
                    </w:rPr>
                    <w:pict>
                      <v:shape id="_x0000_i1026" type="#_x0000_t75" style="width:55.5pt;height:64.5pt">
                        <v:imagedata r:id="rId9" o:title=""/>
                      </v:shape>
                    </w:pict>
                  </w:r>
                </w:p>
                <w:p w:rsidR="00A25BA9" w:rsidRPr="00FC6A18" w:rsidRDefault="00A25BA9" w:rsidP="007661CD">
                  <w:pPr>
                    <w:jc w:val="center"/>
                    <w:rPr>
                      <w:rFonts w:ascii="Arial" w:hAnsi="Arial" w:cs="Arial"/>
                      <w:b/>
                    </w:rPr>
                  </w:pPr>
                  <w:r w:rsidRPr="00FC6A18">
                    <w:rPr>
                      <w:rFonts w:ascii="Arial" w:hAnsi="Arial" w:cs="Arial"/>
                      <w:b/>
                    </w:rPr>
                    <w:t>from 12:30 pm (after mass) - 9 pm</w:t>
                  </w:r>
                </w:p>
                <w:p w:rsidR="00A25BA9" w:rsidRPr="00FC6A18" w:rsidRDefault="00A25BA9" w:rsidP="007661CD">
                  <w:pPr>
                    <w:jc w:val="center"/>
                    <w:rPr>
                      <w:rFonts w:ascii="Arial" w:hAnsi="Arial" w:cs="Arial"/>
                      <w:sz w:val="22"/>
                      <w:szCs w:val="22"/>
                    </w:rPr>
                  </w:pPr>
                  <w:r w:rsidRPr="00FC6A18">
                    <w:rPr>
                      <w:rFonts w:ascii="Arial" w:hAnsi="Arial" w:cs="Arial"/>
                      <w:sz w:val="22"/>
                      <w:szCs w:val="22"/>
                    </w:rPr>
                    <w:t>Benediction will be from 8:45 - 9 pm</w:t>
                  </w:r>
                </w:p>
                <w:p w:rsidR="00A25BA9" w:rsidRPr="00FC6A18" w:rsidRDefault="00A25BA9" w:rsidP="00E171CF">
                  <w:pPr>
                    <w:jc w:val="center"/>
                    <w:rPr>
                      <w:rFonts w:ascii="Arial" w:hAnsi="Arial" w:cs="Arial"/>
                      <w:b/>
                      <w:lang w:val="es-MX"/>
                    </w:rPr>
                  </w:pPr>
                  <w:r w:rsidRPr="00FC6A18">
                    <w:rPr>
                      <w:rFonts w:ascii="Arial" w:hAnsi="Arial" w:cs="Arial"/>
                      <w:b/>
                      <w:lang w:val="es-MX"/>
                    </w:rPr>
                    <w:t>de 12:30 pm (después de misa) - 9 pm</w:t>
                  </w:r>
                </w:p>
                <w:p w:rsidR="00A25BA9" w:rsidRPr="00FC6A18" w:rsidRDefault="00A25BA9"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A25BA9" w:rsidRPr="007A366A" w:rsidRDefault="00A25BA9" w:rsidP="007661CD"/>
              </w:txbxContent>
            </v:textbox>
          </v:shape>
        </w:pict>
      </w:r>
    </w:p>
    <w:p w:rsidR="001D7A2F" w:rsidRPr="00842035" w:rsidRDefault="001D7A2F" w:rsidP="00D154DC">
      <w:pPr>
        <w:tabs>
          <w:tab w:val="left" w:pos="195"/>
          <w:tab w:val="left" w:pos="1920"/>
          <w:tab w:val="left" w:pos="2070"/>
          <w:tab w:val="left" w:pos="7005"/>
        </w:tabs>
      </w:pP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E266DE" w:rsidP="00B900D9">
      <w:pPr>
        <w:tabs>
          <w:tab w:val="left" w:pos="2865"/>
        </w:tabs>
      </w:pPr>
      <w:r>
        <w:rPr>
          <w:noProof/>
          <w:lang w:eastAsia="zh-TW"/>
        </w:rPr>
        <w:pict>
          <v:shape id="_x0000_s518911" type="#_x0000_t202" style="position:absolute;margin-left:273.9pt;margin-top:7.3pt;width:271.45pt;height:84.9pt;z-index:26;mso-height-percent:200;mso-height-percent:200;mso-width-relative:margin;mso-height-relative:margin">
            <v:textbox style="mso-fit-shape-to-text:t">
              <w:txbxContent>
                <w:p w:rsidR="008C1239" w:rsidRPr="008C1239" w:rsidRDefault="008C1239" w:rsidP="008C1239">
                  <w:pPr>
                    <w:jc w:val="center"/>
                    <w:rPr>
                      <w:rFonts w:ascii="Berlin Sans FB" w:hAnsi="Berlin Sans FB"/>
                      <w:sz w:val="28"/>
                      <w:szCs w:val="28"/>
                      <w:u w:val="single"/>
                    </w:rPr>
                  </w:pPr>
                  <w:r w:rsidRPr="008C1239">
                    <w:rPr>
                      <w:rFonts w:ascii="Berlin Sans FB" w:hAnsi="Berlin Sans FB"/>
                      <w:sz w:val="28"/>
                      <w:szCs w:val="28"/>
                      <w:u w:val="single"/>
                    </w:rPr>
                    <w:t>Catholic Food Bank</w:t>
                  </w:r>
                </w:p>
                <w:p w:rsidR="008C1239" w:rsidRPr="008C1239" w:rsidRDefault="008C1239" w:rsidP="008C1239">
                  <w:pPr>
                    <w:jc w:val="both"/>
                    <w:rPr>
                      <w:rFonts w:ascii="Berlin Sans FB" w:hAnsi="Berlin Sans FB"/>
                      <w:sz w:val="28"/>
                      <w:szCs w:val="28"/>
                    </w:rPr>
                  </w:pPr>
                  <w:r w:rsidRPr="008C1239">
                    <w:rPr>
                      <w:rFonts w:ascii="Berlin Sans FB" w:hAnsi="Berlin Sans FB"/>
                      <w:sz w:val="28"/>
                      <w:szCs w:val="28"/>
                    </w:rPr>
                    <w:t>From January 1 through June 30, 2014 we served 1,905 famil</w:t>
                  </w:r>
                  <w:r w:rsidR="00A35DBA">
                    <w:rPr>
                      <w:rFonts w:ascii="Berlin Sans FB" w:hAnsi="Berlin Sans FB"/>
                      <w:sz w:val="28"/>
                      <w:szCs w:val="28"/>
                    </w:rPr>
                    <w:t>i</w:t>
                  </w:r>
                  <w:r w:rsidRPr="008C1239">
                    <w:rPr>
                      <w:rFonts w:ascii="Berlin Sans FB" w:hAnsi="Berlin Sans FB"/>
                      <w:sz w:val="28"/>
                      <w:szCs w:val="28"/>
                    </w:rPr>
                    <w:t>es for a total of 5,588 people!</w:t>
                  </w:r>
                  <w:r>
                    <w:rPr>
                      <w:rFonts w:ascii="Berlin Sans FB" w:hAnsi="Berlin Sans FB"/>
                      <w:sz w:val="28"/>
                      <w:szCs w:val="28"/>
                    </w:rPr>
                    <w:t xml:space="preserve">  Thank you to everyone for your generous support </w:t>
                  </w:r>
                  <w:r w:rsidR="00A35DBA">
                    <w:rPr>
                      <w:rFonts w:ascii="Berlin Sans FB" w:hAnsi="Berlin Sans FB"/>
                      <w:sz w:val="28"/>
                      <w:szCs w:val="28"/>
                    </w:rPr>
                    <w:t>of</w:t>
                  </w:r>
                  <w:r>
                    <w:rPr>
                      <w:rFonts w:ascii="Berlin Sans FB" w:hAnsi="Berlin Sans FB"/>
                      <w:sz w:val="28"/>
                      <w:szCs w:val="28"/>
                    </w:rPr>
                    <w:t xml:space="preserve"> our Food Bank!</w:t>
                  </w:r>
                </w:p>
              </w:txbxContent>
            </v:textbox>
          </v:shape>
        </w:pict>
      </w:r>
    </w:p>
    <w:p w:rsidR="007A6964" w:rsidRPr="00842035" w:rsidRDefault="007A6964" w:rsidP="00B900D9">
      <w:pPr>
        <w:tabs>
          <w:tab w:val="left" w:pos="2865"/>
        </w:tabs>
      </w:pPr>
    </w:p>
    <w:p w:rsidR="005379FF" w:rsidRPr="00C12DA6" w:rsidRDefault="00E266DE"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985493">
      <w:pPr>
        <w:jc w:val="center"/>
      </w:pPr>
    </w:p>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E266DE" w:rsidP="00273B90">
      <w:pPr>
        <w:tabs>
          <w:tab w:val="left" w:pos="2565"/>
          <w:tab w:val="left" w:pos="4920"/>
          <w:tab w:val="left" w:pos="6090"/>
          <w:tab w:val="left" w:pos="6195"/>
          <w:tab w:val="left" w:pos="6480"/>
          <w:tab w:val="left" w:pos="6702"/>
          <w:tab w:val="left" w:pos="7200"/>
          <w:tab w:val="left" w:pos="9735"/>
        </w:tabs>
      </w:pPr>
      <w:r>
        <w:rPr>
          <w:noProof/>
          <w:lang w:eastAsia="zh-TW"/>
        </w:rPr>
        <w:pict>
          <v:shape id="_x0000_s518821" type="#_x0000_t202" style="position:absolute;margin-left:-12.6pt;margin-top:5.95pt;width:564.65pt;height:160.5pt;z-index:15;mso-width-relative:margin;mso-height-relative:margin">
            <v:textbox>
              <w:txbxContent>
                <w:p w:rsidR="00AB5837" w:rsidRPr="00AB5837" w:rsidRDefault="00AB5837" w:rsidP="0048670C">
                  <w:pPr>
                    <w:rPr>
                      <w:rFonts w:ascii="Franklin Gothic Demi" w:hAnsi="Franklin Gothic Demi"/>
                      <w:sz w:val="28"/>
                      <w:szCs w:val="28"/>
                      <w:u w:val="single"/>
                    </w:rPr>
                  </w:pPr>
                  <w:r w:rsidRPr="00AB5837">
                    <w:rPr>
                      <w:rFonts w:ascii="Franklin Gothic Demi" w:hAnsi="Franklin Gothic Demi"/>
                      <w:sz w:val="28"/>
                      <w:szCs w:val="28"/>
                      <w:u w:val="single"/>
                    </w:rPr>
                    <w:t>Main Sanctuary Project Renovations</w:t>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t>Goal $27,000</w:t>
                  </w:r>
                </w:p>
                <w:p w:rsidR="00020A67" w:rsidRPr="00020A67" w:rsidRDefault="00DF4A3A" w:rsidP="00DF4A3A">
                  <w:pPr>
                    <w:jc w:val="both"/>
                    <w:rPr>
                      <w:rFonts w:ascii="Franklin Gothic Demi" w:hAnsi="Franklin Gothic Demi"/>
                    </w:rPr>
                  </w:pPr>
                  <w:r w:rsidRPr="00020A67">
                    <w:rPr>
                      <w:rFonts w:ascii="Franklin Gothic Demi" w:hAnsi="Franklin Gothic Demi"/>
                    </w:rPr>
                    <w:t xml:space="preserve">As you </w:t>
                  </w:r>
                  <w:r w:rsidR="00D23502" w:rsidRPr="00020A67">
                    <w:rPr>
                      <w:rFonts w:ascii="Franklin Gothic Demi" w:hAnsi="Franklin Gothic Demi"/>
                    </w:rPr>
                    <w:t>can</w:t>
                  </w:r>
                  <w:r w:rsidRPr="00020A67">
                    <w:rPr>
                      <w:rFonts w:ascii="Franklin Gothic Demi" w:hAnsi="Franklin Gothic Demi"/>
                    </w:rPr>
                    <w:t xml:space="preserve"> see the renovations of our church </w:t>
                  </w:r>
                </w:p>
                <w:p w:rsidR="00020A67" w:rsidRDefault="00DF4A3A" w:rsidP="00DF4A3A">
                  <w:pPr>
                    <w:jc w:val="both"/>
                    <w:rPr>
                      <w:rFonts w:ascii="Franklin Gothic Demi" w:hAnsi="Franklin Gothic Demi"/>
                    </w:rPr>
                  </w:pPr>
                  <w:r w:rsidRPr="00020A67">
                    <w:rPr>
                      <w:rFonts w:ascii="Franklin Gothic Demi" w:hAnsi="Franklin Gothic Demi"/>
                    </w:rPr>
                    <w:t xml:space="preserve">through your generosity are almost completed.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$25,000</w:t>
                  </w:r>
                </w:p>
                <w:p w:rsidR="00020A67" w:rsidRDefault="00DF4A3A" w:rsidP="00DF4A3A">
                  <w:pPr>
                    <w:jc w:val="both"/>
                    <w:rPr>
                      <w:rFonts w:ascii="Franklin Gothic Demi" w:hAnsi="Franklin Gothic Demi"/>
                    </w:rPr>
                  </w:pPr>
                  <w:r w:rsidRPr="00020A67">
                    <w:rPr>
                      <w:rFonts w:ascii="Franklin Gothic Demi" w:hAnsi="Franklin Gothic Demi"/>
                    </w:rPr>
                    <w:t xml:space="preserve">However, the main sanctuary which includes the main </w:t>
                  </w:r>
                </w:p>
                <w:p w:rsidR="00020A67" w:rsidRDefault="00DF4A3A" w:rsidP="00DF4A3A">
                  <w:pPr>
                    <w:jc w:val="both"/>
                    <w:rPr>
                      <w:rFonts w:ascii="Franklin Gothic Demi" w:hAnsi="Franklin Gothic Demi"/>
                    </w:rPr>
                  </w:pPr>
                  <w:r w:rsidRPr="00020A67">
                    <w:rPr>
                      <w:rFonts w:ascii="Franklin Gothic Demi" w:hAnsi="Franklin Gothic Demi"/>
                    </w:rPr>
                    <w:t xml:space="preserve">wall with the crucifix </w:t>
                  </w:r>
                  <w:r w:rsidR="00D23502" w:rsidRPr="00020A67">
                    <w:rPr>
                      <w:rFonts w:ascii="Franklin Gothic Demi" w:hAnsi="Franklin Gothic Demi"/>
                    </w:rPr>
                    <w:t>is</w:t>
                  </w:r>
                  <w:r w:rsidRPr="00020A67">
                    <w:rPr>
                      <w:rFonts w:ascii="Franklin Gothic Demi" w:hAnsi="Franklin Gothic Demi"/>
                    </w:rPr>
                    <w:t xml:space="preserve"> still in need of the major update.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$20,000</w:t>
                  </w:r>
                </w:p>
                <w:p w:rsidR="00020A67" w:rsidRDefault="00DF4A3A" w:rsidP="00DF4A3A">
                  <w:pPr>
                    <w:jc w:val="both"/>
                    <w:rPr>
                      <w:rFonts w:ascii="Franklin Gothic Demi" w:hAnsi="Franklin Gothic Demi"/>
                    </w:rPr>
                  </w:pPr>
                  <w:r w:rsidRPr="00020A67">
                    <w:rPr>
                      <w:rFonts w:ascii="Franklin Gothic Demi" w:hAnsi="Franklin Gothic Demi"/>
                    </w:rPr>
                    <w:t xml:space="preserve">Therefore, as of this </w:t>
                  </w:r>
                  <w:r w:rsidR="00677326" w:rsidRPr="00020A67">
                    <w:rPr>
                      <w:rFonts w:ascii="Franklin Gothic Demi" w:hAnsi="Franklin Gothic Demi"/>
                    </w:rPr>
                    <w:t>weekend</w:t>
                  </w:r>
                  <w:r w:rsidRPr="00020A67">
                    <w:rPr>
                      <w:rFonts w:ascii="Franklin Gothic Demi" w:hAnsi="Franklin Gothic Demi"/>
                    </w:rPr>
                    <w:t xml:space="preserve"> we will take up second </w:t>
                  </w:r>
                </w:p>
                <w:p w:rsidR="00020A67" w:rsidRDefault="00DF4A3A" w:rsidP="00DF4A3A">
                  <w:pPr>
                    <w:jc w:val="both"/>
                    <w:rPr>
                      <w:rFonts w:ascii="Franklin Gothic Demi" w:hAnsi="Franklin Gothic Demi"/>
                    </w:rPr>
                  </w:pPr>
                  <w:r w:rsidRPr="00020A67">
                    <w:rPr>
                      <w:rFonts w:ascii="Franklin Gothic Demi" w:hAnsi="Franklin Gothic Demi"/>
                    </w:rPr>
                    <w:t xml:space="preserve">collections for this project.  The cost of the insulation,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$17,000</w:t>
                  </w:r>
                </w:p>
                <w:p w:rsidR="00020A67" w:rsidRDefault="00DF4A3A" w:rsidP="00DF4A3A">
                  <w:pPr>
                    <w:jc w:val="both"/>
                    <w:rPr>
                      <w:rFonts w:ascii="Franklin Gothic Demi" w:hAnsi="Franklin Gothic Demi"/>
                    </w:rPr>
                  </w:pPr>
                  <w:r w:rsidRPr="00020A67">
                    <w:rPr>
                      <w:rFonts w:ascii="Franklin Gothic Demi" w:hAnsi="Franklin Gothic Demi"/>
                    </w:rPr>
                    <w:t>lighting and facing of the wall is $2</w:t>
                  </w:r>
                  <w:r w:rsidR="00332232">
                    <w:rPr>
                      <w:rFonts w:ascii="Franklin Gothic Demi" w:hAnsi="Franklin Gothic Demi"/>
                    </w:rPr>
                    <w:t>7</w:t>
                  </w:r>
                  <w:r w:rsidRPr="00020A67">
                    <w:rPr>
                      <w:rFonts w:ascii="Franklin Gothic Demi" w:hAnsi="Franklin Gothic Demi"/>
                    </w:rPr>
                    <w:t>,</w:t>
                  </w:r>
                  <w:r w:rsidR="00332232">
                    <w:rPr>
                      <w:rFonts w:ascii="Franklin Gothic Demi" w:hAnsi="Franklin Gothic Demi"/>
                    </w:rPr>
                    <w:t>0</w:t>
                  </w:r>
                  <w:r w:rsidRPr="00020A67">
                    <w:rPr>
                      <w:rFonts w:ascii="Franklin Gothic Demi" w:hAnsi="Franklin Gothic Demi"/>
                    </w:rPr>
                    <w:t xml:space="preserve">00.  Currently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$15,000</w:t>
                  </w:r>
                </w:p>
                <w:p w:rsidR="0048670C" w:rsidRDefault="00DF4A3A" w:rsidP="00DF4A3A">
                  <w:pPr>
                    <w:jc w:val="both"/>
                    <w:rPr>
                      <w:rFonts w:ascii="Franklin Gothic Demi" w:hAnsi="Franklin Gothic Demi"/>
                    </w:rPr>
                  </w:pPr>
                  <w:r w:rsidRPr="00020A67">
                    <w:rPr>
                      <w:rFonts w:ascii="Franklin Gothic Demi" w:hAnsi="Franklin Gothic Demi"/>
                    </w:rPr>
                    <w:t>we have $</w:t>
                  </w:r>
                  <w:r w:rsidR="00EB32F5">
                    <w:rPr>
                      <w:rFonts w:ascii="Franklin Gothic Demi" w:hAnsi="Franklin Gothic Demi"/>
                    </w:rPr>
                    <w:t>12</w:t>
                  </w:r>
                  <w:r w:rsidR="009605B5">
                    <w:rPr>
                      <w:rFonts w:ascii="Franklin Gothic Demi" w:hAnsi="Franklin Gothic Demi"/>
                    </w:rPr>
                    <w:t>,</w:t>
                  </w:r>
                  <w:r w:rsidR="00332232">
                    <w:rPr>
                      <w:rFonts w:ascii="Franklin Gothic Demi" w:hAnsi="Franklin Gothic Demi"/>
                    </w:rPr>
                    <w:t>3</w:t>
                  </w:r>
                  <w:r w:rsidRPr="00020A67">
                    <w:rPr>
                      <w:rFonts w:ascii="Franklin Gothic Demi" w:hAnsi="Franklin Gothic Demi"/>
                    </w:rPr>
                    <w:t xml:space="preserve">00 in our building fund designated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t>$10,000</w:t>
                  </w:r>
                  <w:r w:rsidR="0048670C">
                    <w:rPr>
                      <w:rFonts w:ascii="Franklin Gothic Demi" w:hAnsi="Franklin Gothic Demi"/>
                    </w:rPr>
                    <w:tab/>
                  </w:r>
                  <w:r w:rsidR="0048670C">
                    <w:rPr>
                      <w:rFonts w:ascii="Franklin Gothic Demi" w:hAnsi="Franklin Gothic Demi"/>
                    </w:rPr>
                    <w:tab/>
                  </w:r>
                </w:p>
                <w:p w:rsidR="00020A67" w:rsidRDefault="00DF4A3A" w:rsidP="00DF4A3A">
                  <w:pPr>
                    <w:jc w:val="both"/>
                    <w:rPr>
                      <w:rFonts w:ascii="Franklin Gothic Demi" w:hAnsi="Franklin Gothic Demi"/>
                    </w:rPr>
                  </w:pPr>
                  <w:r w:rsidRPr="00020A67">
                    <w:rPr>
                      <w:rFonts w:ascii="Franklin Gothic Demi" w:hAnsi="Franklin Gothic Demi"/>
                    </w:rPr>
                    <w:t>for this project.  Hence, we still need $</w:t>
                  </w:r>
                  <w:r w:rsidR="00332232">
                    <w:rPr>
                      <w:rFonts w:ascii="Franklin Gothic Demi" w:hAnsi="Franklin Gothic Demi"/>
                    </w:rPr>
                    <w:t>1</w:t>
                  </w:r>
                  <w:r w:rsidR="00EB32F5">
                    <w:rPr>
                      <w:rFonts w:ascii="Franklin Gothic Demi" w:hAnsi="Franklin Gothic Demi"/>
                    </w:rPr>
                    <w:t>4</w:t>
                  </w:r>
                  <w:r w:rsidR="00332232">
                    <w:rPr>
                      <w:rFonts w:ascii="Franklin Gothic Demi" w:hAnsi="Franklin Gothic Demi"/>
                    </w:rPr>
                    <w:t>,7</w:t>
                  </w:r>
                  <w:r w:rsidR="002E6862">
                    <w:rPr>
                      <w:rFonts w:ascii="Franklin Gothic Demi" w:hAnsi="Franklin Gothic Demi"/>
                    </w:rPr>
                    <w:t>00</w:t>
                  </w:r>
                  <w:r w:rsidRPr="00020A67">
                    <w:rPr>
                      <w:rFonts w:ascii="Franklin Gothic Demi" w:hAnsi="Franklin Gothic Demi"/>
                    </w:rPr>
                    <w:t xml:space="preserve">.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t>$5,000</w:t>
                  </w:r>
                </w:p>
                <w:p w:rsidR="00AB3BF5" w:rsidRPr="00020A67" w:rsidRDefault="00DF4A3A" w:rsidP="00DF4A3A">
                  <w:pPr>
                    <w:jc w:val="both"/>
                    <w:rPr>
                      <w:rFonts w:ascii="Franklin Gothic Demi" w:hAnsi="Franklin Gothic Demi"/>
                    </w:rPr>
                  </w:pPr>
                  <w:r w:rsidRPr="00020A67">
                    <w:rPr>
                      <w:rFonts w:ascii="Franklin Gothic Demi" w:hAnsi="Franklin Gothic Demi"/>
                    </w:rPr>
                    <w:t xml:space="preserve">Thank you for your generosity and support.  May God </w:t>
                  </w:r>
                  <w:r w:rsidR="0048670C">
                    <w:rPr>
                      <w:rFonts w:ascii="Franklin Gothic Demi" w:hAnsi="Franklin Gothic Demi"/>
                    </w:rPr>
                    <w:t>Bless you!</w:t>
                  </w:r>
                  <w:r w:rsidR="0048670C">
                    <w:rPr>
                      <w:rFonts w:ascii="Franklin Gothic Demi" w:hAnsi="Franklin Gothic Demi"/>
                    </w:rPr>
                    <w:tab/>
                  </w:r>
                  <w:r w:rsidR="0048670C">
                    <w:rPr>
                      <w:rFonts w:ascii="Franklin Gothic Demi" w:hAnsi="Franklin Gothic Demi"/>
                    </w:rPr>
                    <w:tab/>
                    <w:t>$</w:t>
                  </w:r>
                  <w:r w:rsidR="00020A67">
                    <w:rPr>
                      <w:rFonts w:ascii="Franklin Gothic Demi" w:hAnsi="Franklin Gothic Demi"/>
                    </w:rPr>
                    <w:t>3,000</w:t>
                  </w:r>
                </w:p>
                <w:p w:rsidR="00742A15" w:rsidRDefault="00742A15"/>
              </w:txbxContent>
            </v:textbox>
          </v:shape>
        </w:pict>
      </w:r>
      <w:r w:rsidR="00065158"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E266DE" w:rsidP="003C13B7">
      <w:pPr>
        <w:tabs>
          <w:tab w:val="left" w:pos="255"/>
          <w:tab w:val="left" w:pos="525"/>
          <w:tab w:val="left" w:pos="675"/>
          <w:tab w:val="left" w:pos="1620"/>
          <w:tab w:val="left" w:pos="4845"/>
          <w:tab w:val="left" w:pos="6045"/>
          <w:tab w:val="left" w:pos="6105"/>
          <w:tab w:val="left" w:pos="6585"/>
        </w:tabs>
        <w:rPr>
          <w:szCs w:val="21"/>
        </w:rPr>
      </w:pPr>
      <w:r w:rsidRPr="00E266DE">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518837" type="#_x0000_t68" style="position:absolute;margin-left:448.25pt;margin-top:10.2pt;width:53.25pt;height:131.8pt;z-index:16" adj="5488,5091" strokeweight="3pt">
            <v:shadow on="t" type="perspective" color="#243f60" opacity=".5" offset="1pt" offset2="-1pt"/>
            <v:textbox style="layout-flow:vertical-ideographic"/>
          </v:shape>
        </w:pict>
      </w:r>
      <w:r w:rsidR="0087701A"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290514" w:rsidRDefault="00E266DE" w:rsidP="00290514">
      <w:r>
        <w:rPr>
          <w:noProof/>
        </w:rPr>
        <w:pict>
          <v:shape id="_x0000_s518873" type="#_x0000_t202" style="position:absolute;margin-left:627pt;margin-top:11.15pt;width:205.85pt;height:68.2pt;z-index:18;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842035">
        <w:tab/>
      </w:r>
    </w:p>
    <w:p w:rsidR="007004BC" w:rsidRPr="00842035" w:rsidRDefault="00C82481" w:rsidP="007704EE">
      <w:pPr>
        <w:tabs>
          <w:tab w:val="left" w:pos="7530"/>
        </w:tabs>
        <w:rPr>
          <w:b/>
        </w:rPr>
      </w:pP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E266DE" w:rsidP="00F568A0">
      <w:pPr>
        <w:tabs>
          <w:tab w:val="left" w:pos="6240"/>
          <w:tab w:val="left" w:pos="7200"/>
        </w:tabs>
      </w:pPr>
      <w:r>
        <w:rPr>
          <w:noProof/>
        </w:rPr>
        <w:pict>
          <v:rect id="_x0000_s518838" style="position:absolute;margin-left:461.25pt;margin-top:2.2pt;width:25.5pt;height:35.8pt;z-index:17" fillcolor="black" strokeweight="3pt">
            <v:shadow on="t" type="perspective" color="#7f7f7f" opacity=".5" offset="1pt" offset2="-1pt"/>
          </v:rect>
        </w:pict>
      </w:r>
    </w:p>
    <w:p w:rsidR="007004BC" w:rsidRPr="00842035" w:rsidRDefault="00E266DE" w:rsidP="00A756BF">
      <w:pPr>
        <w:tabs>
          <w:tab w:val="left" w:pos="6120"/>
        </w:tabs>
      </w:pPr>
      <w:r>
        <w:rPr>
          <w:noProof/>
        </w:rPr>
        <w:pict>
          <v:line id="_x0000_s136497" style="position:absolute;z-index:5" from="605.3pt,72.45pt" to="605.3pt,139.95pt" strokeweight="2.25pt"/>
        </w:pict>
      </w:r>
    </w:p>
    <w:p w:rsidR="007004BC" w:rsidRPr="00842035" w:rsidRDefault="00E266DE"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E266DE" w:rsidP="00A174CB">
      <w:pPr>
        <w:tabs>
          <w:tab w:val="left" w:pos="2730"/>
        </w:tabs>
      </w:pPr>
      <w:r w:rsidRPr="00E266DE">
        <w:rPr>
          <w:noProof/>
          <w:sz w:val="20"/>
          <w:szCs w:val="20"/>
          <w:lang w:eastAsia="zh-TW"/>
        </w:rPr>
        <w:pict>
          <v:shape id="_x0000_s355662" type="#_x0000_t202" style="position:absolute;margin-left:-12.6pt;margin-top:12.3pt;width:565pt;height:25.9pt;z-index:6;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174CB" w:rsidRPr="00842035">
        <w:tab/>
      </w:r>
    </w:p>
    <w:p w:rsidR="00440BE1" w:rsidRPr="00582107" w:rsidRDefault="00E266DE" w:rsidP="00170FC9">
      <w:pPr>
        <w:tabs>
          <w:tab w:val="right" w:pos="11376"/>
        </w:tabs>
        <w:rPr>
          <w:lang w:val="es-MX"/>
        </w:rPr>
      </w:pPr>
      <w:r>
        <w:rPr>
          <w:noProof/>
        </w:rPr>
        <w:lastRenderedPageBreak/>
        <w:pict>
          <v:shape id="_x0000_s518913" type="#_x0000_t202" style="position:absolute;margin-left:281.4pt;margin-top:-11.7pt;width:267.2pt;height:216.45pt;z-index:28;mso-width-relative:margin;mso-height-relative:margin">
            <v:textbox style="mso-next-textbox:#_x0000_s518913">
              <w:txbxContent>
                <w:p w:rsidR="008C1239" w:rsidRPr="00446AFC" w:rsidRDefault="008C1239" w:rsidP="00AE45E7">
                  <w:pPr>
                    <w:jc w:val="center"/>
                    <w:rPr>
                      <w:rFonts w:ascii="Comic Sans MS" w:hAnsi="Comic Sans MS"/>
                      <w:b/>
                      <w:sz w:val="32"/>
                      <w:szCs w:val="32"/>
                      <w:u w:val="thick"/>
                    </w:rPr>
                  </w:pPr>
                  <w:r w:rsidRPr="00446AFC">
                    <w:rPr>
                      <w:rFonts w:ascii="Comic Sans MS" w:hAnsi="Comic Sans MS"/>
                      <w:b/>
                      <w:sz w:val="32"/>
                      <w:szCs w:val="32"/>
                      <w:u w:val="thick"/>
                    </w:rPr>
                    <w:t>!!!Religious Education News!!!</w:t>
                  </w:r>
                </w:p>
                <w:p w:rsidR="008C1239" w:rsidRPr="006C2BCA" w:rsidRDefault="008C1239" w:rsidP="00F945F1">
                  <w:pPr>
                    <w:jc w:val="both"/>
                    <w:rPr>
                      <w:rFonts w:ascii="Berlin Sans FB" w:hAnsi="Berlin Sans FB"/>
                      <w:sz w:val="20"/>
                      <w:szCs w:val="20"/>
                      <w:lang w:val="es-MX"/>
                    </w:rPr>
                  </w:pPr>
                  <w:r>
                    <w:rPr>
                      <w:rFonts w:ascii="Berlin Sans FB" w:hAnsi="Berlin Sans FB"/>
                      <w:sz w:val="20"/>
                      <w:szCs w:val="20"/>
                    </w:rPr>
                    <w:t>The Religious Education 2014-2015</w:t>
                  </w:r>
                  <w:r w:rsidRPr="006C2BCA">
                    <w:rPr>
                      <w:rFonts w:ascii="Berlin Sans FB" w:hAnsi="Berlin Sans FB"/>
                      <w:sz w:val="20"/>
                      <w:szCs w:val="20"/>
                    </w:rPr>
                    <w:t xml:space="preserve"> Program will begin on Wednesday, September </w:t>
                  </w:r>
                  <w:r w:rsidR="00BB6E74">
                    <w:rPr>
                      <w:rFonts w:ascii="Berlin Sans FB" w:hAnsi="Berlin Sans FB"/>
                      <w:sz w:val="20"/>
                      <w:szCs w:val="20"/>
                    </w:rPr>
                    <w:t>3</w:t>
                  </w:r>
                  <w:r w:rsidRPr="006C2BCA">
                    <w:rPr>
                      <w:rFonts w:ascii="Berlin Sans FB" w:hAnsi="Berlin Sans FB"/>
                      <w:sz w:val="20"/>
                      <w:szCs w:val="20"/>
                    </w:rPr>
                    <w:t xml:space="preserve"> (6-7:15 pm) for grades 1-8 and September </w:t>
                  </w:r>
                  <w:r w:rsidR="00161B0C">
                    <w:rPr>
                      <w:rFonts w:ascii="Berlin Sans FB" w:hAnsi="Berlin Sans FB"/>
                      <w:sz w:val="20"/>
                      <w:szCs w:val="20"/>
                    </w:rPr>
                    <w:t>7</w:t>
                  </w:r>
                  <w:r w:rsidRPr="006C2BCA">
                    <w:rPr>
                      <w:rFonts w:ascii="Berlin Sans FB" w:hAnsi="Berlin Sans FB"/>
                      <w:sz w:val="20"/>
                      <w:szCs w:val="20"/>
                    </w:rPr>
                    <w:t xml:space="preserve"> (5-6:15 pm) for grades 9-12/Confirmation.  By our Baptism, we are called to share the Good News.  Please consider your gifts and talents.  If you would like to be a part of helping our children become excited about God please contact Maria Martinez 580-467-0184 or Pat Neal 580-255-0590 or talk with Fr. Peter.  </w:t>
                  </w:r>
                  <w:proofErr w:type="spellStart"/>
                  <w:r w:rsidRPr="006C2BCA">
                    <w:rPr>
                      <w:rFonts w:ascii="Berlin Sans FB" w:hAnsi="Berlin Sans FB"/>
                      <w:sz w:val="20"/>
                      <w:szCs w:val="20"/>
                      <w:lang w:val="es-MX"/>
                    </w:rPr>
                    <w:t>There</w:t>
                  </w:r>
                  <w:proofErr w:type="spellEnd"/>
                  <w:r w:rsidRPr="006C2BCA">
                    <w:rPr>
                      <w:rFonts w:ascii="Berlin Sans FB" w:hAnsi="Berlin Sans FB"/>
                      <w:sz w:val="20"/>
                      <w:szCs w:val="20"/>
                      <w:lang w:val="es-MX"/>
                    </w:rPr>
                    <w:t xml:space="preserve"> are </w:t>
                  </w:r>
                  <w:proofErr w:type="spellStart"/>
                  <w:r w:rsidRPr="006C2BCA">
                    <w:rPr>
                      <w:rFonts w:ascii="Berlin Sans FB" w:hAnsi="Berlin Sans FB"/>
                      <w:sz w:val="20"/>
                      <w:szCs w:val="20"/>
                      <w:lang w:val="es-MX"/>
                    </w:rPr>
                    <w:t>many</w:t>
                  </w:r>
                  <w:proofErr w:type="spellEnd"/>
                  <w:r w:rsidRPr="006C2BCA">
                    <w:rPr>
                      <w:rFonts w:ascii="Berlin Sans FB" w:hAnsi="Berlin Sans FB"/>
                      <w:sz w:val="20"/>
                      <w:szCs w:val="20"/>
                      <w:lang w:val="es-MX"/>
                    </w:rPr>
                    <w:t xml:space="preserve"> </w:t>
                  </w:r>
                  <w:proofErr w:type="spellStart"/>
                  <w:r w:rsidRPr="006C2BCA">
                    <w:rPr>
                      <w:rFonts w:ascii="Berlin Sans FB" w:hAnsi="Berlin Sans FB"/>
                      <w:sz w:val="20"/>
                      <w:szCs w:val="20"/>
                      <w:lang w:val="es-MX"/>
                    </w:rPr>
                    <w:t>ways</w:t>
                  </w:r>
                  <w:proofErr w:type="spellEnd"/>
                  <w:r w:rsidRPr="006C2BCA">
                    <w:rPr>
                      <w:rFonts w:ascii="Berlin Sans FB" w:hAnsi="Berlin Sans FB"/>
                      <w:sz w:val="20"/>
                      <w:szCs w:val="20"/>
                      <w:lang w:val="es-MX"/>
                    </w:rPr>
                    <w:t xml:space="preserve"> </w:t>
                  </w:r>
                  <w:proofErr w:type="spellStart"/>
                  <w:r w:rsidRPr="006C2BCA">
                    <w:rPr>
                      <w:rFonts w:ascii="Berlin Sans FB" w:hAnsi="Berlin Sans FB"/>
                      <w:sz w:val="20"/>
                      <w:szCs w:val="20"/>
                      <w:lang w:val="es-MX"/>
                    </w:rPr>
                    <w:t>to</w:t>
                  </w:r>
                  <w:proofErr w:type="spellEnd"/>
                  <w:r w:rsidRPr="006C2BCA">
                    <w:rPr>
                      <w:rFonts w:ascii="Berlin Sans FB" w:hAnsi="Berlin Sans FB"/>
                      <w:sz w:val="20"/>
                      <w:szCs w:val="20"/>
                      <w:lang w:val="es-MX"/>
                    </w:rPr>
                    <w:t xml:space="preserve"> </w:t>
                  </w:r>
                  <w:proofErr w:type="spellStart"/>
                  <w:r w:rsidRPr="006C2BCA">
                    <w:rPr>
                      <w:rFonts w:ascii="Berlin Sans FB" w:hAnsi="Berlin Sans FB"/>
                      <w:sz w:val="20"/>
                      <w:szCs w:val="20"/>
                      <w:lang w:val="es-MX"/>
                    </w:rPr>
                    <w:t>help</w:t>
                  </w:r>
                  <w:proofErr w:type="spellEnd"/>
                  <w:r w:rsidRPr="006C2BCA">
                    <w:rPr>
                      <w:rFonts w:ascii="Berlin Sans FB" w:hAnsi="Berlin Sans FB"/>
                      <w:sz w:val="20"/>
                      <w:szCs w:val="20"/>
                      <w:lang w:val="es-MX"/>
                    </w:rPr>
                    <w:t>!</w:t>
                  </w:r>
                </w:p>
                <w:p w:rsidR="008C1239" w:rsidRPr="006C2BCA" w:rsidRDefault="008C1239" w:rsidP="00F945F1">
                  <w:pPr>
                    <w:jc w:val="both"/>
                    <w:rPr>
                      <w:rFonts w:ascii="Berlin Sans FB" w:hAnsi="Berlin Sans FB"/>
                      <w:sz w:val="20"/>
                      <w:szCs w:val="20"/>
                      <w:lang w:val="es-MX"/>
                    </w:rPr>
                  </w:pPr>
                  <w:r w:rsidRPr="006C2BCA">
                    <w:rPr>
                      <w:rFonts w:ascii="Berlin Sans FB" w:hAnsi="Berlin Sans FB"/>
                      <w:sz w:val="20"/>
                      <w:szCs w:val="20"/>
                      <w:lang w:val="es-MX"/>
                    </w:rPr>
                    <w:t>El programa de Educaci</w:t>
                  </w:r>
                  <w:r w:rsidRPr="006C2BCA">
                    <w:rPr>
                      <w:rFonts w:ascii="Berlin Sans FB" w:hAnsi="Berlin Sans FB" w:cs="Arial"/>
                      <w:sz w:val="20"/>
                      <w:szCs w:val="20"/>
                      <w:lang w:val="es-MX"/>
                    </w:rPr>
                    <w:t>ó</w:t>
                  </w:r>
                  <w:r w:rsidRPr="006C2BCA">
                    <w:rPr>
                      <w:rFonts w:ascii="Berlin Sans FB" w:hAnsi="Berlin Sans FB"/>
                      <w:sz w:val="20"/>
                      <w:szCs w:val="20"/>
                      <w:lang w:val="es-MX"/>
                    </w:rPr>
                    <w:t>n Religioso para 201</w:t>
                  </w:r>
                  <w:r w:rsidR="009E7A62">
                    <w:rPr>
                      <w:rFonts w:ascii="Berlin Sans FB" w:hAnsi="Berlin Sans FB"/>
                      <w:sz w:val="20"/>
                      <w:szCs w:val="20"/>
                      <w:lang w:val="es-MX"/>
                    </w:rPr>
                    <w:t>4</w:t>
                  </w:r>
                  <w:r w:rsidRPr="006C2BCA">
                    <w:rPr>
                      <w:rFonts w:ascii="Berlin Sans FB" w:hAnsi="Berlin Sans FB"/>
                      <w:sz w:val="20"/>
                      <w:szCs w:val="20"/>
                      <w:lang w:val="es-MX"/>
                    </w:rPr>
                    <w:t>-201</w:t>
                  </w:r>
                  <w:r w:rsidR="009E7A62">
                    <w:rPr>
                      <w:rFonts w:ascii="Berlin Sans FB" w:hAnsi="Berlin Sans FB"/>
                      <w:sz w:val="20"/>
                      <w:szCs w:val="20"/>
                      <w:lang w:val="es-MX"/>
                    </w:rPr>
                    <w:t>5</w:t>
                  </w:r>
                  <w:r w:rsidRPr="006C2BCA">
                    <w:rPr>
                      <w:rFonts w:ascii="Berlin Sans FB" w:hAnsi="Berlin Sans FB"/>
                      <w:sz w:val="20"/>
                      <w:szCs w:val="20"/>
                      <w:lang w:val="es-MX"/>
                    </w:rPr>
                    <w:t xml:space="preserve"> comenzara septiembre </w:t>
                  </w:r>
                  <w:r w:rsidR="00BB6E74">
                    <w:rPr>
                      <w:rFonts w:ascii="Berlin Sans FB" w:hAnsi="Berlin Sans FB"/>
                      <w:sz w:val="20"/>
                      <w:szCs w:val="20"/>
                      <w:lang w:val="es-MX"/>
                    </w:rPr>
                    <w:t>3</w:t>
                  </w:r>
                  <w:r w:rsidRPr="006C2BCA">
                    <w:rPr>
                      <w:rFonts w:ascii="Berlin Sans FB" w:hAnsi="Berlin Sans FB"/>
                      <w:sz w:val="20"/>
                      <w:szCs w:val="20"/>
                      <w:lang w:val="es-MX"/>
                    </w:rPr>
                    <w:t xml:space="preserve"> para grados 1-8 y septiembre </w:t>
                  </w:r>
                  <w:r w:rsidR="00161B0C">
                    <w:rPr>
                      <w:rFonts w:ascii="Berlin Sans FB" w:hAnsi="Berlin Sans FB"/>
                      <w:sz w:val="20"/>
                      <w:szCs w:val="20"/>
                      <w:lang w:val="es-MX"/>
                    </w:rPr>
                    <w:t>7</w:t>
                  </w:r>
                  <w:r w:rsidRPr="006C2BCA">
                    <w:rPr>
                      <w:rFonts w:ascii="Berlin Sans FB" w:hAnsi="Berlin Sans FB"/>
                      <w:sz w:val="20"/>
                      <w:szCs w:val="20"/>
                      <w:lang w:val="es-MX"/>
                    </w:rPr>
                    <w:t xml:space="preserve"> para grados 9-12/Confirmaci</w:t>
                  </w:r>
                  <w:r w:rsidRPr="006C2BCA">
                    <w:rPr>
                      <w:rFonts w:ascii="Berlin Sans FB" w:hAnsi="Berlin Sans FB" w:cs="Arial"/>
                      <w:sz w:val="20"/>
                      <w:szCs w:val="20"/>
                      <w:lang w:val="es-MX"/>
                    </w:rPr>
                    <w:t>ó</w:t>
                  </w:r>
                  <w:r w:rsidRPr="006C2BCA">
                    <w:rPr>
                      <w:rFonts w:ascii="Berlin Sans FB" w:hAnsi="Berlin Sans FB"/>
                      <w:sz w:val="20"/>
                      <w:szCs w:val="20"/>
                      <w:lang w:val="es-MX"/>
                    </w:rPr>
                    <w:t xml:space="preserve">n.  Por nuestro bautismo, somos </w:t>
                  </w:r>
                  <w:proofErr w:type="spellStart"/>
                  <w:r w:rsidRPr="006C2BCA">
                    <w:rPr>
                      <w:rFonts w:ascii="Berlin Sans FB" w:hAnsi="Berlin Sans FB"/>
                      <w:sz w:val="20"/>
                      <w:szCs w:val="20"/>
                      <w:lang w:val="es-MX"/>
                    </w:rPr>
                    <w:t>Ilamados</w:t>
                  </w:r>
                  <w:proofErr w:type="spellEnd"/>
                  <w:r w:rsidRPr="006C2BCA">
                    <w:rPr>
                      <w:rFonts w:ascii="Berlin Sans FB" w:hAnsi="Berlin Sans FB"/>
                      <w:sz w:val="20"/>
                      <w:szCs w:val="20"/>
                      <w:lang w:val="es-MX"/>
                    </w:rPr>
                    <w:t xml:space="preserve"> a dar la Buena Nueva. Considera los regalos y talentos que Dios te ha regalado y si quieres formar parte en ayudar que a los niños conozcan de Dios por favor de comunicarse con </w:t>
                  </w:r>
                  <w:proofErr w:type="spellStart"/>
                  <w:r w:rsidRPr="006C2BCA">
                    <w:rPr>
                      <w:rFonts w:ascii="Berlin Sans FB" w:hAnsi="Berlin Sans FB"/>
                      <w:sz w:val="20"/>
                      <w:szCs w:val="20"/>
                      <w:lang w:val="es-MX"/>
                    </w:rPr>
                    <w:t>Maria</w:t>
                  </w:r>
                  <w:proofErr w:type="spellEnd"/>
                  <w:r w:rsidRPr="006C2BCA">
                    <w:rPr>
                      <w:rFonts w:ascii="Berlin Sans FB" w:hAnsi="Berlin Sans FB"/>
                      <w:sz w:val="20"/>
                      <w:szCs w:val="20"/>
                      <w:lang w:val="es-MX"/>
                    </w:rPr>
                    <w:t xml:space="preserve"> Martinez 580-467-0184, Pat Neal 580-255-0590, o hable con Padre Pedro.  Puedes ayudar de muchas formas.</w:t>
                  </w:r>
                </w:p>
                <w:p w:rsidR="008C1239" w:rsidRPr="00F945F1" w:rsidRDefault="008C1239" w:rsidP="00AB3A64">
                  <w:pPr>
                    <w:jc w:val="center"/>
                    <w:rPr>
                      <w:rFonts w:ascii="Cooper Black" w:hAnsi="Cooper Black"/>
                      <w:lang w:val="es-MX"/>
                    </w:rPr>
                  </w:pPr>
                </w:p>
                <w:p w:rsidR="008C1239" w:rsidRPr="00F945F1" w:rsidRDefault="008C1239" w:rsidP="00AB3A64">
                  <w:pPr>
                    <w:jc w:val="center"/>
                    <w:rPr>
                      <w:rFonts w:ascii="Britannic Bold" w:hAnsi="Britannic Bold"/>
                      <w:lang w:val="es-MX"/>
                    </w:rPr>
                  </w:pPr>
                </w:p>
                <w:p w:rsidR="008C1239" w:rsidRPr="00F945F1" w:rsidRDefault="008C1239" w:rsidP="00AE45E7">
                  <w:pPr>
                    <w:jc w:val="both"/>
                    <w:rPr>
                      <w:rFonts w:ascii="Berlin Sans FB" w:hAnsi="Berlin Sans FB"/>
                      <w:lang w:val="es-MX"/>
                    </w:rPr>
                  </w:pPr>
                  <w:r w:rsidRPr="00F945F1">
                    <w:rPr>
                      <w:rFonts w:ascii="Berlin Sans FB" w:hAnsi="Berlin Sans FB"/>
                      <w:lang w:val="es-MX"/>
                    </w:rPr>
                    <w:tab/>
                  </w:r>
                </w:p>
                <w:p w:rsidR="008C1239" w:rsidRPr="00F945F1" w:rsidRDefault="008C1239" w:rsidP="00AE45E7">
                  <w:pPr>
                    <w:jc w:val="both"/>
                    <w:rPr>
                      <w:rFonts w:ascii="Berlin Sans FB" w:hAnsi="Berlin Sans FB"/>
                      <w:b/>
                      <w:u w:val="single"/>
                      <w:lang w:val="es-MX"/>
                    </w:rPr>
                  </w:pPr>
                </w:p>
                <w:p w:rsidR="008C1239" w:rsidRPr="00F945F1" w:rsidRDefault="008C1239" w:rsidP="00AE45E7">
                  <w:pPr>
                    <w:jc w:val="both"/>
                    <w:rPr>
                      <w:rFonts w:ascii="Berlin Sans FB" w:hAnsi="Berlin Sans FB"/>
                      <w:sz w:val="28"/>
                      <w:szCs w:val="28"/>
                      <w:lang w:val="es-MX"/>
                    </w:rPr>
                  </w:pPr>
                  <w:r w:rsidRPr="00F945F1">
                    <w:rPr>
                      <w:rFonts w:ascii="Berlin Sans FB" w:hAnsi="Berlin Sans FB"/>
                      <w:sz w:val="28"/>
                      <w:szCs w:val="28"/>
                      <w:lang w:val="es-MX"/>
                    </w:rPr>
                    <w:tab/>
                  </w:r>
                </w:p>
              </w:txbxContent>
            </v:textbox>
          </v:shape>
        </w:pict>
      </w:r>
      <w:r w:rsidRPr="00E266DE">
        <w:rPr>
          <w:noProof/>
          <w:lang w:val="es-MX" w:eastAsia="zh-TW"/>
        </w:rPr>
        <w:pict>
          <v:shape id="_x0000_s518924" type="#_x0000_t202" style="position:absolute;margin-left:-5.95pt;margin-top:-11.7pt;width:266.7pt;height:320.7pt;z-index:30;mso-width-relative:margin;mso-height-relative:margin">
            <v:textbox>
              <w:txbxContent>
                <w:p w:rsidR="00582107" w:rsidRPr="002149B4" w:rsidRDefault="00E266DE" w:rsidP="00582107">
                  <w:pPr>
                    <w:pStyle w:val="HeadlineFranklin"/>
                    <w:jc w:val="center"/>
                    <w:rPr>
                      <w:rFonts w:ascii="Times New Roman" w:hAnsi="Times New Roman"/>
                      <w:b/>
                      <w:sz w:val="48"/>
                      <w:szCs w:val="48"/>
                    </w:rPr>
                  </w:pPr>
                  <w:r w:rsidRPr="00E266DE">
                    <w:rPr>
                      <w:i w:val="0"/>
                      <w:iCs w:val="0"/>
                      <w:noProof/>
                      <w:sz w:val="40"/>
                      <w:szCs w:val="40"/>
                    </w:rPr>
                    <w:pict>
                      <v:shape id="Picture 3" o:spid="_x0000_i1027" type="#_x0000_t75" style="width:122.25pt;height:48pt;visibility:visible">
                        <v:imagedata r:id="rId10" o:title="" croptop="26387f" cropbottom="24562f" cropleft="12329f" cropright="14378f"/>
                      </v:shape>
                    </w:pict>
                  </w:r>
                </w:p>
                <w:p w:rsidR="00582107" w:rsidRPr="00582107" w:rsidRDefault="00582107" w:rsidP="00582107">
                  <w:pPr>
                    <w:pStyle w:val="HeadlineFranklin"/>
                    <w:jc w:val="center"/>
                    <w:rPr>
                      <w:rFonts w:ascii="Copperplate Gothic Bold" w:hAnsi="Copperplate Gothic Bold"/>
                      <w:b/>
                      <w:i w:val="0"/>
                      <w:iCs w:val="0"/>
                      <w:sz w:val="20"/>
                      <w:szCs w:val="20"/>
                    </w:rPr>
                  </w:pPr>
                  <w:r w:rsidRPr="00582107">
                    <w:rPr>
                      <w:rFonts w:ascii="Copperplate Gothic Bold" w:hAnsi="Copperplate Gothic Bold"/>
                      <w:b/>
                      <w:i w:val="0"/>
                      <w:iCs w:val="0"/>
                      <w:sz w:val="20"/>
                      <w:szCs w:val="20"/>
                    </w:rPr>
                    <w:t xml:space="preserve">“Bringing quality Catholic programming to the </w:t>
                  </w:r>
                  <w:smartTag w:uri="urn:schemas-microsoft-com:office:smarttags" w:element="place">
                    <w:smartTag w:uri="urn:schemas-microsoft-com:office:smarttags" w:element="State">
                      <w:r w:rsidRPr="00582107">
                        <w:rPr>
                          <w:rFonts w:ascii="Copperplate Gothic Bold" w:hAnsi="Copperplate Gothic Bold"/>
                          <w:b/>
                          <w:i w:val="0"/>
                          <w:iCs w:val="0"/>
                          <w:sz w:val="20"/>
                          <w:szCs w:val="20"/>
                        </w:rPr>
                        <w:t>Oklahoma</w:t>
                      </w:r>
                    </w:smartTag>
                  </w:smartTag>
                  <w:r w:rsidRPr="00582107">
                    <w:rPr>
                      <w:rFonts w:ascii="Copperplate Gothic Bold" w:hAnsi="Copperplate Gothic Bold"/>
                      <w:b/>
                      <w:i w:val="0"/>
                      <w:iCs w:val="0"/>
                      <w:sz w:val="20"/>
                      <w:szCs w:val="20"/>
                    </w:rPr>
                    <w:t xml:space="preserve"> air waves.”</w:t>
                  </w:r>
                </w:p>
                <w:p w:rsidR="00582107" w:rsidRPr="00582107" w:rsidRDefault="00582107" w:rsidP="00582107">
                  <w:pPr>
                    <w:pStyle w:val="HeadlineFranklin"/>
                    <w:jc w:val="center"/>
                    <w:rPr>
                      <w:rFonts w:ascii="Bookman Old Style" w:hAnsi="Bookman Old Style"/>
                      <w:b/>
                      <w:i w:val="0"/>
                      <w:iCs w:val="0"/>
                      <w:color w:val="0000FF"/>
                      <w:sz w:val="20"/>
                      <w:szCs w:val="20"/>
                      <w:u w:val="single"/>
                    </w:rPr>
                  </w:pPr>
                  <w:r w:rsidRPr="00582107">
                    <w:rPr>
                      <w:rFonts w:ascii="Bookman Old Style" w:hAnsi="Bookman Old Style"/>
                      <w:b/>
                      <w:i w:val="0"/>
                      <w:iCs w:val="0"/>
                      <w:color w:val="0000FF"/>
                      <w:sz w:val="20"/>
                      <w:szCs w:val="20"/>
                      <w:u w:val="single"/>
                    </w:rPr>
                    <w:t>Find us on your radio dial at:</w:t>
                  </w:r>
                </w:p>
                <w:p w:rsidR="00582107" w:rsidRPr="008F7113" w:rsidRDefault="00582107" w:rsidP="00582107">
                  <w:pPr>
                    <w:pStyle w:val="HeadlineFranklin"/>
                    <w:jc w:val="center"/>
                    <w:rPr>
                      <w:rFonts w:ascii="Bookman Old Style" w:hAnsi="Bookman Old Style"/>
                      <w:i w:val="0"/>
                      <w:iCs w:val="0"/>
                      <w:sz w:val="20"/>
                      <w:szCs w:val="20"/>
                      <w:lang w:val="es-MX"/>
                    </w:rPr>
                  </w:pPr>
                  <w:r w:rsidRPr="008F7113">
                    <w:rPr>
                      <w:rFonts w:ascii="Bookman Old Style" w:hAnsi="Bookman Old Style"/>
                      <w:i w:val="0"/>
                      <w:iCs w:val="0"/>
                      <w:sz w:val="20"/>
                      <w:szCs w:val="20"/>
                      <w:lang w:val="es-MX"/>
                    </w:rPr>
                    <w:t>97.3 FM Oklahoma City</w:t>
                  </w:r>
                  <w:r w:rsidRPr="008F7113">
                    <w:rPr>
                      <w:rFonts w:ascii="Bookman Old Style" w:hAnsi="Bookman Old Style"/>
                      <w:i w:val="0"/>
                      <w:iCs w:val="0"/>
                      <w:sz w:val="20"/>
                      <w:szCs w:val="20"/>
                      <w:lang w:val="es-MX"/>
                    </w:rPr>
                    <w:tab/>
                  </w:r>
                  <w:r w:rsidRPr="008F7113">
                    <w:rPr>
                      <w:rFonts w:ascii="Bookman Old Style" w:hAnsi="Bookman Old Style"/>
                      <w:i w:val="0"/>
                      <w:iCs w:val="0"/>
                      <w:sz w:val="20"/>
                      <w:szCs w:val="20"/>
                      <w:lang w:val="es-MX"/>
                    </w:rPr>
                    <w:tab/>
                  </w:r>
                  <w:r w:rsidRPr="008F7113">
                    <w:rPr>
                      <w:rFonts w:ascii="Bookman Old Style" w:hAnsi="Bookman Old Style"/>
                      <w:i w:val="0"/>
                      <w:iCs w:val="0"/>
                      <w:sz w:val="20"/>
                      <w:szCs w:val="20"/>
                      <w:lang w:val="es-MX"/>
                    </w:rPr>
                    <w:tab/>
                  </w:r>
                </w:p>
                <w:p w:rsidR="00582107" w:rsidRPr="00582107" w:rsidRDefault="00582107" w:rsidP="00582107">
                  <w:pPr>
                    <w:pStyle w:val="HeadlineFranklin"/>
                    <w:jc w:val="center"/>
                    <w:rPr>
                      <w:rFonts w:ascii="Times New Roman" w:hAnsi="Times New Roman"/>
                      <w:b/>
                      <w:i w:val="0"/>
                      <w:iCs w:val="0"/>
                      <w:color w:val="0000FF"/>
                      <w:sz w:val="20"/>
                      <w:szCs w:val="20"/>
                      <w:u w:val="single"/>
                      <w:lang w:val="es-MX"/>
                    </w:rPr>
                  </w:pPr>
                  <w:r w:rsidRPr="00582107">
                    <w:rPr>
                      <w:rFonts w:ascii="Bookman Old Style" w:hAnsi="Bookman Old Style"/>
                      <w:i w:val="0"/>
                      <w:iCs w:val="0"/>
                      <w:sz w:val="20"/>
                      <w:szCs w:val="20"/>
                      <w:lang w:val="es-MX"/>
                    </w:rPr>
                    <w:t>88.3 FM Lawton</w:t>
                  </w:r>
                  <w:r w:rsidRPr="00582107">
                    <w:rPr>
                      <w:rFonts w:ascii="Bookman Old Style" w:hAnsi="Bookman Old Style"/>
                      <w:i w:val="0"/>
                      <w:iCs w:val="0"/>
                      <w:sz w:val="20"/>
                      <w:szCs w:val="20"/>
                      <w:lang w:val="es-MX"/>
                    </w:rPr>
                    <w:tab/>
                  </w:r>
                  <w:r w:rsidRPr="00582107">
                    <w:rPr>
                      <w:rFonts w:ascii="Bookman Old Style" w:hAnsi="Bookman Old Style"/>
                      <w:i w:val="0"/>
                      <w:iCs w:val="0"/>
                      <w:sz w:val="20"/>
                      <w:szCs w:val="20"/>
                      <w:lang w:val="es-MX"/>
                    </w:rPr>
                    <w:tab/>
                  </w:r>
                  <w:r w:rsidRPr="00582107">
                    <w:rPr>
                      <w:rFonts w:ascii="Bookman Old Style" w:hAnsi="Bookman Old Style"/>
                      <w:i w:val="0"/>
                      <w:iCs w:val="0"/>
                      <w:sz w:val="20"/>
                      <w:szCs w:val="20"/>
                      <w:lang w:val="es-MX"/>
                    </w:rPr>
                    <w:tab/>
                  </w:r>
                  <w:r w:rsidRPr="00582107">
                    <w:rPr>
                      <w:rFonts w:ascii="Bookman Old Style" w:hAnsi="Bookman Old Style"/>
                      <w:i w:val="0"/>
                      <w:iCs w:val="0"/>
                      <w:sz w:val="20"/>
                      <w:szCs w:val="20"/>
                      <w:lang w:val="es-MX"/>
                    </w:rPr>
                    <w:tab/>
                  </w:r>
                  <w:r w:rsidRPr="00582107">
                    <w:rPr>
                      <w:rFonts w:ascii="Bookman Old Style" w:hAnsi="Bookman Old Style"/>
                      <w:i w:val="0"/>
                      <w:iCs w:val="0"/>
                      <w:sz w:val="20"/>
                      <w:szCs w:val="20"/>
                      <w:lang w:val="es-MX"/>
                    </w:rPr>
                    <w:tab/>
                  </w:r>
                  <w:proofErr w:type="spellStart"/>
                  <w:r w:rsidRPr="00582107">
                    <w:rPr>
                      <w:rFonts w:ascii="Bookman Old Style" w:hAnsi="Bookman Old Style"/>
                      <w:b/>
                      <w:i w:val="0"/>
                      <w:iCs w:val="0"/>
                      <w:color w:val="0000FF"/>
                      <w:sz w:val="20"/>
                      <w:szCs w:val="20"/>
                      <w:u w:val="single"/>
                      <w:lang w:val="es-MX"/>
                    </w:rPr>
                    <w:t>Tambien</w:t>
                  </w:r>
                  <w:proofErr w:type="spellEnd"/>
                  <w:r w:rsidRPr="00582107">
                    <w:rPr>
                      <w:rFonts w:ascii="Bookman Old Style" w:hAnsi="Bookman Old Style"/>
                      <w:b/>
                      <w:i w:val="0"/>
                      <w:iCs w:val="0"/>
                      <w:color w:val="0000FF"/>
                      <w:sz w:val="20"/>
                      <w:szCs w:val="20"/>
                      <w:u w:val="single"/>
                      <w:lang w:val="es-MX"/>
                    </w:rPr>
                    <w:t xml:space="preserve"> en espa</w:t>
                  </w:r>
                  <w:r w:rsidRPr="00582107">
                    <w:rPr>
                      <w:rFonts w:ascii="Times New Roman" w:hAnsi="Times New Roman"/>
                      <w:b/>
                      <w:i w:val="0"/>
                      <w:iCs w:val="0"/>
                      <w:color w:val="0000FF"/>
                      <w:sz w:val="20"/>
                      <w:szCs w:val="20"/>
                      <w:u w:val="single"/>
                      <w:lang w:val="es-MX"/>
                    </w:rPr>
                    <w:t>ñol:</w:t>
                  </w:r>
                </w:p>
                <w:p w:rsidR="00582107" w:rsidRPr="00582107" w:rsidRDefault="00582107" w:rsidP="00582107">
                  <w:pPr>
                    <w:autoSpaceDE w:val="0"/>
                    <w:autoSpaceDN w:val="0"/>
                    <w:adjustRightInd w:val="0"/>
                    <w:jc w:val="both"/>
                    <w:rPr>
                      <w:rFonts w:ascii="Bookman Old Style" w:hAnsi="Bookman Old Style"/>
                      <w:sz w:val="20"/>
                      <w:szCs w:val="20"/>
                      <w:lang w:val="es-MX"/>
                    </w:rPr>
                  </w:pPr>
                  <w:r w:rsidRPr="00582107">
                    <w:rPr>
                      <w:rFonts w:ascii="Bookman Old Style" w:hAnsi="Bookman Old Style"/>
                      <w:sz w:val="20"/>
                      <w:szCs w:val="20"/>
                      <w:lang w:val="es-MX"/>
                    </w:rPr>
                    <w:t>Se puede escuchar los programas en español desde las 13:00 hasta anochecer</w:t>
                  </w:r>
                  <w:r w:rsidRPr="00582107">
                    <w:rPr>
                      <w:rFonts w:ascii="Bookman Old Style" w:hAnsi="Bookman Old Style"/>
                      <w:lang w:val="es-MX"/>
                    </w:rPr>
                    <w:t xml:space="preserve"> </w:t>
                  </w:r>
                  <w:r w:rsidRPr="00582107">
                    <w:rPr>
                      <w:rFonts w:ascii="Bookman Old Style" w:hAnsi="Bookman Old Style"/>
                      <w:sz w:val="20"/>
                      <w:szCs w:val="20"/>
                      <w:lang w:val="es-MX"/>
                    </w:rPr>
                    <w:t xml:space="preserve">de lunes a viernes  -    </w:t>
                  </w:r>
                  <w:r w:rsidRPr="00582107">
                    <w:rPr>
                      <w:rFonts w:ascii="Bookman Old Style" w:hAnsi="Bookman Old Style"/>
                      <w:i/>
                      <w:iCs/>
                      <w:sz w:val="20"/>
                      <w:szCs w:val="20"/>
                      <w:lang w:val="es-MX"/>
                    </w:rPr>
                    <w:t xml:space="preserve">890 AM Oklahoma City  and  </w:t>
                  </w:r>
                  <w:r>
                    <w:rPr>
                      <w:rFonts w:ascii="Bookman Old Style" w:hAnsi="Bookman Old Style"/>
                      <w:i/>
                      <w:iCs/>
                      <w:sz w:val="20"/>
                      <w:szCs w:val="20"/>
                      <w:lang w:val="es-MX"/>
                    </w:rPr>
                    <w:t>1570 AM Tulsa.</w:t>
                  </w:r>
                </w:p>
                <w:p w:rsidR="00582107" w:rsidRPr="00582107" w:rsidRDefault="00582107" w:rsidP="00A56BBE">
                  <w:pPr>
                    <w:pStyle w:val="HeadlineFranklin"/>
                    <w:jc w:val="both"/>
                  </w:pPr>
                  <w:r w:rsidRPr="00582107">
                    <w:rPr>
                      <w:rFonts w:ascii="Bookman Old Style" w:hAnsi="Bookman Old Style"/>
                      <w:i w:val="0"/>
                      <w:iCs w:val="0"/>
                      <w:sz w:val="20"/>
                      <w:szCs w:val="20"/>
                    </w:rPr>
                    <w:t>If you cannot pick up any of the area stations, you can listen online through our website at</w:t>
                  </w:r>
                  <w:r>
                    <w:rPr>
                      <w:rFonts w:ascii="Bookman Old Style" w:hAnsi="Bookman Old Style"/>
                      <w:i w:val="0"/>
                      <w:iCs w:val="0"/>
                      <w:sz w:val="32"/>
                      <w:szCs w:val="32"/>
                    </w:rPr>
                    <w:t xml:space="preserve"> </w:t>
                  </w:r>
                  <w:hyperlink r:id="rId11" w:history="1">
                    <w:r w:rsidRPr="00582107">
                      <w:rPr>
                        <w:rStyle w:val="Hyperlink"/>
                        <w:rFonts w:ascii="Bookman Old Style" w:hAnsi="Bookman Old Style"/>
                        <w:sz w:val="20"/>
                        <w:szCs w:val="20"/>
                      </w:rPr>
                      <w:t>www.okcatholicbroadcasting.com</w:t>
                    </w:r>
                  </w:hyperlink>
                  <w:r w:rsidRPr="00582107">
                    <w:rPr>
                      <w:rFonts w:ascii="Bookman Old Style" w:hAnsi="Bookman Old Style"/>
                      <w:i w:val="0"/>
                      <w:iCs w:val="0"/>
                      <w:sz w:val="20"/>
                      <w:szCs w:val="20"/>
                    </w:rPr>
                    <w:t xml:space="preserve"> and click on </w:t>
                  </w:r>
                  <w:r w:rsidRPr="00582107">
                    <w:rPr>
                      <w:rFonts w:ascii="Bookman Old Style" w:hAnsi="Bookman Old Style"/>
                      <w:b/>
                      <w:i w:val="0"/>
                      <w:iCs w:val="0"/>
                      <w:color w:val="FF6600"/>
                      <w:sz w:val="20"/>
                      <w:szCs w:val="20"/>
                    </w:rPr>
                    <w:t>“</w:t>
                  </w:r>
                  <w:r w:rsidRPr="00582107">
                    <w:rPr>
                      <w:rFonts w:ascii="Bookman Old Style" w:hAnsi="Bookman Old Style"/>
                      <w:b/>
                      <w:i w:val="0"/>
                      <w:iCs w:val="0"/>
                      <w:color w:val="FF6600"/>
                      <w:sz w:val="20"/>
                      <w:szCs w:val="20"/>
                      <w:u w:val="single"/>
                    </w:rPr>
                    <w:t>Listen Online”</w:t>
                  </w:r>
                  <w:r w:rsidRPr="00582107">
                    <w:rPr>
                      <w:rFonts w:ascii="Bookman Old Style" w:hAnsi="Bookman Old Style"/>
                      <w:b/>
                      <w:i w:val="0"/>
                      <w:iCs w:val="0"/>
                      <w:color w:val="FF6600"/>
                      <w:sz w:val="20"/>
                      <w:szCs w:val="20"/>
                    </w:rPr>
                    <w:t>.</w:t>
                  </w:r>
                  <w:r w:rsidRPr="00582107">
                    <w:rPr>
                      <w:rFonts w:ascii="Bookman Old Style" w:hAnsi="Bookman Old Style"/>
                      <w:i w:val="0"/>
                      <w:iCs w:val="0"/>
                      <w:sz w:val="20"/>
                      <w:szCs w:val="20"/>
                    </w:rPr>
                    <w:t xml:space="preserve">  We hope to bring</w:t>
                  </w:r>
                  <w:r>
                    <w:rPr>
                      <w:rFonts w:ascii="Bookman Old Style" w:hAnsi="Bookman Old Style"/>
                      <w:i w:val="0"/>
                      <w:iCs w:val="0"/>
                      <w:sz w:val="28"/>
                      <w:szCs w:val="28"/>
                    </w:rPr>
                    <w:t xml:space="preserve"> </w:t>
                  </w:r>
                  <w:r w:rsidRPr="00582107">
                    <w:rPr>
                      <w:rFonts w:ascii="Bookman Old Style" w:hAnsi="Bookman Old Style"/>
                      <w:i w:val="0"/>
                      <w:iCs w:val="0"/>
                      <w:sz w:val="20"/>
                      <w:szCs w:val="20"/>
                    </w:rPr>
                    <w:t>Catholic Radio to your area as well as other</w:t>
                  </w:r>
                  <w:r>
                    <w:rPr>
                      <w:rFonts w:ascii="Bookman Old Style" w:hAnsi="Bookman Old Style"/>
                      <w:i w:val="0"/>
                      <w:iCs w:val="0"/>
                      <w:sz w:val="28"/>
                      <w:szCs w:val="28"/>
                    </w:rPr>
                    <w:t xml:space="preserve"> </w:t>
                  </w:r>
                  <w:r w:rsidRPr="00582107">
                    <w:rPr>
                      <w:rFonts w:ascii="Bookman Old Style" w:hAnsi="Bookman Old Style"/>
                      <w:i w:val="0"/>
                      <w:iCs w:val="0"/>
                      <w:sz w:val="20"/>
                      <w:szCs w:val="20"/>
                    </w:rPr>
                    <w:t xml:space="preserve">small communities in </w:t>
                  </w:r>
                  <w:smartTag w:uri="urn:schemas-microsoft-com:office:smarttags" w:element="place">
                    <w:smartTag w:uri="urn:schemas-microsoft-com:office:smarttags" w:element="State">
                      <w:r w:rsidRPr="00582107">
                        <w:rPr>
                          <w:rFonts w:ascii="Bookman Old Style" w:hAnsi="Bookman Old Style"/>
                          <w:i w:val="0"/>
                          <w:iCs w:val="0"/>
                          <w:sz w:val="20"/>
                          <w:szCs w:val="20"/>
                        </w:rPr>
                        <w:t>Oklahoma</w:t>
                      </w:r>
                    </w:smartTag>
                  </w:smartTag>
                  <w:r w:rsidRPr="00582107">
                    <w:rPr>
                      <w:rFonts w:ascii="Bookman Old Style" w:hAnsi="Bookman Old Style"/>
                      <w:i w:val="0"/>
                      <w:iCs w:val="0"/>
                      <w:sz w:val="20"/>
                      <w:szCs w:val="20"/>
                    </w:rPr>
                    <w:t xml:space="preserve">.    </w:t>
                  </w:r>
                  <w:r w:rsidRPr="00582107">
                    <w:rPr>
                      <w:b/>
                      <w:color w:val="FF0000"/>
                      <w:sz w:val="20"/>
                      <w:szCs w:val="20"/>
                      <w:u w:val="single"/>
                    </w:rPr>
                    <w:t xml:space="preserve">CONTACT US </w:t>
                  </w:r>
                  <w:r>
                    <w:rPr>
                      <w:b/>
                      <w:sz w:val="20"/>
                      <w:szCs w:val="20"/>
                    </w:rPr>
                    <w:t>at 405-255-7348</w:t>
                  </w:r>
                  <w:r w:rsidRPr="00582107">
                    <w:rPr>
                      <w:b/>
                      <w:sz w:val="20"/>
                      <w:szCs w:val="20"/>
                    </w:rPr>
                    <w:t xml:space="preserve">.  You may also email Jeff </w:t>
                  </w:r>
                  <w:proofErr w:type="spellStart"/>
                  <w:r w:rsidRPr="00582107">
                    <w:rPr>
                      <w:b/>
                      <w:sz w:val="20"/>
                      <w:szCs w:val="20"/>
                    </w:rPr>
                    <w:t>Finnell</w:t>
                  </w:r>
                  <w:proofErr w:type="spellEnd"/>
                  <w:r w:rsidRPr="00582107">
                    <w:rPr>
                      <w:b/>
                      <w:sz w:val="20"/>
                      <w:szCs w:val="20"/>
                    </w:rPr>
                    <w:t xml:space="preserve">, President, OCB at </w:t>
                  </w:r>
                  <w:hyperlink r:id="rId12" w:history="1">
                    <w:r w:rsidRPr="00582107">
                      <w:rPr>
                        <w:rStyle w:val="Hyperlink"/>
                        <w:b/>
                        <w:sz w:val="20"/>
                        <w:szCs w:val="20"/>
                      </w:rPr>
                      <w:t>jeff@okcatholicbroadcasting.com</w:t>
                    </w:r>
                  </w:hyperlink>
                  <w:r w:rsidRPr="00582107">
                    <w:rPr>
                      <w:b/>
                      <w:sz w:val="20"/>
                      <w:szCs w:val="20"/>
                    </w:rPr>
                    <w:t xml:space="preserve"> or Marlene </w:t>
                  </w:r>
                  <w:proofErr w:type="spellStart"/>
                  <w:r w:rsidRPr="00582107">
                    <w:rPr>
                      <w:b/>
                      <w:sz w:val="20"/>
                      <w:szCs w:val="20"/>
                    </w:rPr>
                    <w:t>Stapp</w:t>
                  </w:r>
                  <w:proofErr w:type="spellEnd"/>
                  <w:r w:rsidRPr="00582107">
                    <w:rPr>
                      <w:b/>
                      <w:sz w:val="20"/>
                      <w:szCs w:val="20"/>
                    </w:rPr>
                    <w:t xml:space="preserve">, Secretary, OCB at </w:t>
                  </w:r>
                  <w:hyperlink r:id="rId13" w:history="1">
                    <w:r w:rsidRPr="00582107">
                      <w:rPr>
                        <w:rStyle w:val="Hyperlink"/>
                        <w:b/>
                        <w:sz w:val="20"/>
                        <w:szCs w:val="20"/>
                      </w:rPr>
                      <w:t>mstapp4@gmail.com</w:t>
                    </w:r>
                  </w:hyperlink>
                  <w:r w:rsidRPr="00582107">
                    <w:rPr>
                      <w:b/>
                      <w:sz w:val="20"/>
                      <w:szCs w:val="20"/>
                    </w:rPr>
                    <w:t xml:space="preserve">.   </w:t>
                  </w:r>
                </w:p>
              </w:txbxContent>
            </v:textbox>
          </v:shape>
        </w:pict>
      </w:r>
    </w:p>
    <w:p w:rsidR="00440BE1" w:rsidRPr="00582107" w:rsidRDefault="00440BE1" w:rsidP="00170FC9">
      <w:pPr>
        <w:tabs>
          <w:tab w:val="right" w:pos="11376"/>
        </w:tabs>
        <w:rPr>
          <w:lang w:val="es-MX"/>
        </w:rPr>
      </w:pPr>
    </w:p>
    <w:p w:rsidR="00E963C1" w:rsidRPr="00582107" w:rsidRDefault="00FB5B87" w:rsidP="00170FC9">
      <w:pPr>
        <w:tabs>
          <w:tab w:val="right" w:pos="11376"/>
        </w:tabs>
        <w:rPr>
          <w:lang w:val="es-MX"/>
        </w:rPr>
      </w:pPr>
      <w:r w:rsidRPr="00582107">
        <w:rPr>
          <w:lang w:val="es-MX"/>
        </w:rPr>
        <w:tab/>
      </w:r>
    </w:p>
    <w:p w:rsidR="00D27F1A" w:rsidRPr="00582107" w:rsidRDefault="00D27F1A" w:rsidP="00170FC9">
      <w:pPr>
        <w:tabs>
          <w:tab w:val="right" w:pos="11376"/>
        </w:tabs>
        <w:rPr>
          <w:lang w:val="es-MX"/>
        </w:rPr>
      </w:pPr>
    </w:p>
    <w:p w:rsidR="00E24FC5" w:rsidRPr="00582107" w:rsidRDefault="00243EBB" w:rsidP="00E24FC5">
      <w:pPr>
        <w:jc w:val="center"/>
        <w:rPr>
          <w:b/>
          <w:sz w:val="28"/>
          <w:szCs w:val="28"/>
          <w:lang w:val="es-MX"/>
        </w:rPr>
      </w:pPr>
      <w:r w:rsidRPr="00582107">
        <w:rPr>
          <w:lang w:val="es-MX"/>
        </w:rPr>
        <w:t xml:space="preserve">             </w:t>
      </w:r>
    </w:p>
    <w:p w:rsidR="00243EBB" w:rsidRPr="00582107" w:rsidRDefault="00243EBB" w:rsidP="00CE40E7">
      <w:pPr>
        <w:tabs>
          <w:tab w:val="center" w:pos="5400"/>
          <w:tab w:val="right" w:pos="10800"/>
        </w:tabs>
        <w:rPr>
          <w:lang w:val="es-MX"/>
        </w:rPr>
      </w:pPr>
      <w:r w:rsidRPr="00582107">
        <w:rPr>
          <w:lang w:val="es-MX"/>
        </w:rPr>
        <w:t xml:space="preserve">                                                       </w:t>
      </w:r>
      <w:r w:rsidR="00CE40E7" w:rsidRPr="00582107">
        <w:rPr>
          <w:lang w:val="es-MX"/>
        </w:rPr>
        <w:tab/>
      </w:r>
    </w:p>
    <w:p w:rsidR="00D27F1A" w:rsidRPr="00582107" w:rsidRDefault="00D27F1A" w:rsidP="00170FC9">
      <w:pPr>
        <w:tabs>
          <w:tab w:val="right" w:pos="11376"/>
        </w:tabs>
        <w:rPr>
          <w:lang w:val="es-MX"/>
        </w:rPr>
      </w:pPr>
    </w:p>
    <w:p w:rsidR="00927C2A" w:rsidRPr="00582107" w:rsidRDefault="00927C2A" w:rsidP="00307DAF">
      <w:pPr>
        <w:tabs>
          <w:tab w:val="left" w:pos="4680"/>
          <w:tab w:val="left" w:pos="8430"/>
        </w:tabs>
        <w:rPr>
          <w:lang w:val="es-MX"/>
        </w:rPr>
      </w:pPr>
    </w:p>
    <w:p w:rsidR="00D27F1A" w:rsidRPr="00582107" w:rsidRDefault="00E266DE" w:rsidP="00CE741A">
      <w:pPr>
        <w:tabs>
          <w:tab w:val="left" w:pos="4680"/>
          <w:tab w:val="left" w:pos="8430"/>
        </w:tabs>
        <w:rPr>
          <w:lang w:val="es-MX"/>
        </w:rPr>
      </w:pPr>
      <w:r>
        <w:rPr>
          <w:noProof/>
        </w:rPr>
        <w:pict>
          <v:shape id="_x0000_s355980" type="#_x0000_t202" style="position:absolute;margin-left:616.5pt;margin-top:8pt;width:261.75pt;height:36.45pt;z-index:7;mso-width-relative:margin;mso-height-relative:margin" fillcolor="#d8d8d8" stroked="f">
            <v:fill r:id="rId14"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582107">
        <w:rPr>
          <w:lang w:val="es-MX"/>
        </w:rPr>
        <w:tab/>
      </w:r>
    </w:p>
    <w:p w:rsidR="00A81840" w:rsidRPr="00582107" w:rsidRDefault="00A81840" w:rsidP="004D72CA">
      <w:pPr>
        <w:tabs>
          <w:tab w:val="left" w:pos="6135"/>
        </w:tabs>
        <w:rPr>
          <w:lang w:val="es-MX"/>
        </w:rPr>
      </w:pPr>
    </w:p>
    <w:p w:rsidR="00A81840" w:rsidRPr="00582107" w:rsidRDefault="00A81840" w:rsidP="00170FC9">
      <w:pPr>
        <w:tabs>
          <w:tab w:val="right" w:pos="11376"/>
        </w:tabs>
        <w:rPr>
          <w:lang w:val="es-MX"/>
        </w:rPr>
      </w:pPr>
    </w:p>
    <w:p w:rsidR="00A81840" w:rsidRPr="00582107" w:rsidRDefault="00A81840" w:rsidP="00170FC9">
      <w:pPr>
        <w:tabs>
          <w:tab w:val="right" w:pos="11376"/>
        </w:tabs>
        <w:rPr>
          <w:lang w:val="es-MX"/>
        </w:rPr>
      </w:pPr>
    </w:p>
    <w:p w:rsidR="00A81840" w:rsidRPr="00582107" w:rsidRDefault="00B225D2" w:rsidP="00D43A63">
      <w:pPr>
        <w:tabs>
          <w:tab w:val="left" w:pos="7365"/>
          <w:tab w:val="right" w:pos="10800"/>
        </w:tabs>
        <w:rPr>
          <w:lang w:val="es-MX"/>
        </w:rPr>
      </w:pPr>
      <w:r w:rsidRPr="00582107">
        <w:rPr>
          <w:lang w:val="es-MX"/>
        </w:rPr>
        <w:tab/>
      </w:r>
      <w:r w:rsidR="00D43A63" w:rsidRPr="00582107">
        <w:rPr>
          <w:lang w:val="es-MX"/>
        </w:rPr>
        <w:tab/>
      </w:r>
    </w:p>
    <w:p w:rsidR="00A81840" w:rsidRPr="00582107" w:rsidRDefault="00A81840" w:rsidP="00751B0D">
      <w:pPr>
        <w:tabs>
          <w:tab w:val="left" w:pos="6345"/>
        </w:tabs>
        <w:rPr>
          <w:lang w:val="es-MX"/>
        </w:rPr>
      </w:pPr>
    </w:p>
    <w:p w:rsidR="000005D4" w:rsidRPr="00582107" w:rsidRDefault="000005D4" w:rsidP="000005D4">
      <w:pPr>
        <w:jc w:val="center"/>
        <w:rPr>
          <w:rFonts w:ascii="Cooper Black" w:hAnsi="Cooper Black"/>
          <w:sz w:val="28"/>
          <w:szCs w:val="28"/>
          <w:u w:val="single"/>
          <w:lang w:val="es-MX"/>
        </w:rPr>
      </w:pPr>
    </w:p>
    <w:p w:rsidR="000005D4" w:rsidRPr="00582107" w:rsidRDefault="00E266DE" w:rsidP="000005D4">
      <w:pPr>
        <w:jc w:val="center"/>
        <w:rPr>
          <w:rFonts w:ascii="Cooper Black" w:hAnsi="Cooper Black"/>
          <w:sz w:val="28"/>
          <w:szCs w:val="28"/>
          <w:u w:val="single"/>
          <w:lang w:val="es-MX"/>
        </w:rPr>
      </w:pPr>
      <w:r w:rsidRPr="00E266DE">
        <w:rPr>
          <w:noProof/>
          <w:lang w:eastAsia="zh-TW"/>
        </w:rPr>
        <w:pict>
          <v:shape id="_x0000_s518900" type="#_x0000_t202" style="position:absolute;left:0;text-align:left;margin-left:282.35pt;margin-top:5.95pt;width:266.25pt;height:167.25pt;z-index:23;mso-width-relative:margin;mso-height-relative:margin">
            <v:textbox>
              <w:txbxContent>
                <w:p w:rsidR="00B67938" w:rsidRPr="008D3071" w:rsidRDefault="00B67938" w:rsidP="008D3071">
                  <w:pPr>
                    <w:jc w:val="both"/>
                    <w:rPr>
                      <w:rFonts w:ascii="Berlin Sans FB" w:hAnsi="Berlin Sans FB"/>
                    </w:rPr>
                  </w:pPr>
                  <w:r w:rsidRPr="008D3071">
                    <w:rPr>
                      <w:rFonts w:ascii="Berlin Sans FB" w:hAnsi="Berlin Sans FB"/>
                    </w:rPr>
                    <w:t xml:space="preserve">Emmaus Days is a retreat for young men in high school and recent graduates who want to learn about the call to the priesthood and explore their relationship with God.  The retreat will be Tuesday, July 29 to Thursday, July 31.  The retreat is held at Our Lady of Guadalupe Catholic Youth Camp in Arcadia, OK and is sponsored by the Vocations Office.  There is no cost for this retreat.  For more information contact the Vocations Office at 405-721-9351, e-mail jmulligan@archokc.org or complete </w:t>
                  </w:r>
                  <w:r w:rsidR="007C7801">
                    <w:rPr>
                      <w:rFonts w:ascii="Berlin Sans FB" w:hAnsi="Berlin Sans FB"/>
                    </w:rPr>
                    <w:t xml:space="preserve">an </w:t>
                  </w:r>
                  <w:r w:rsidRPr="008D3071">
                    <w:rPr>
                      <w:rFonts w:ascii="Berlin Sans FB" w:hAnsi="Berlin Sans FB"/>
                    </w:rPr>
                    <w:t xml:space="preserve">online registration form at </w:t>
                  </w:r>
                  <w:r w:rsidR="008D3071" w:rsidRPr="008D3071">
                    <w:rPr>
                      <w:rFonts w:ascii="Berlin Sans FB" w:hAnsi="Berlin Sans FB"/>
                    </w:rPr>
                    <w:t>http://archokc.org/vocations/home.</w:t>
                  </w:r>
                </w:p>
              </w:txbxContent>
            </v:textbox>
          </v:shape>
        </w:pict>
      </w:r>
    </w:p>
    <w:p w:rsidR="000005D4" w:rsidRDefault="00E266DE"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E266DE" w:rsidP="00C47B44">
      <w:pPr>
        <w:tabs>
          <w:tab w:val="right" w:pos="11376"/>
        </w:tabs>
      </w:pPr>
      <w:r>
        <w:rPr>
          <w:noProof/>
          <w:lang w:eastAsia="zh-TW"/>
        </w:rPr>
        <w:pict>
          <v:shape id="_x0000_s518912" type="#_x0000_t202" style="position:absolute;margin-left:-5.95pt;margin-top:-.3pt;width:268.1pt;height:100.5pt;z-index:27;mso-width-relative:margin;mso-height-relative:margin">
            <v:textbox>
              <w:txbxContent>
                <w:p w:rsidR="008C1239" w:rsidRPr="008C1239" w:rsidRDefault="008C1239" w:rsidP="008C1239">
                  <w:pPr>
                    <w:jc w:val="center"/>
                    <w:rPr>
                      <w:rFonts w:ascii="Berlin Sans FB" w:hAnsi="Berlin Sans FB"/>
                      <w:sz w:val="28"/>
                      <w:szCs w:val="28"/>
                    </w:rPr>
                  </w:pPr>
                  <w:r w:rsidRPr="008C1239">
                    <w:rPr>
                      <w:rFonts w:ascii="Berlin Sans FB" w:hAnsi="Berlin Sans FB"/>
                      <w:sz w:val="28"/>
                      <w:szCs w:val="28"/>
                    </w:rPr>
                    <w:t xml:space="preserve">South Region - </w:t>
                  </w:r>
                </w:p>
                <w:p w:rsidR="008C1239" w:rsidRPr="008C1239" w:rsidRDefault="008C1239" w:rsidP="008C1239">
                  <w:pPr>
                    <w:jc w:val="center"/>
                    <w:rPr>
                      <w:rFonts w:ascii="Berlin Sans FB" w:hAnsi="Berlin Sans FB"/>
                      <w:sz w:val="28"/>
                      <w:szCs w:val="28"/>
                    </w:rPr>
                  </w:pPr>
                  <w:r w:rsidRPr="008C1239">
                    <w:rPr>
                      <w:rFonts w:ascii="Berlin Sans FB" w:hAnsi="Berlin Sans FB"/>
                      <w:sz w:val="28"/>
                      <w:szCs w:val="28"/>
                    </w:rPr>
                    <w:t>Archdiocesan Council of Catholic Women (ACCW)</w:t>
                  </w:r>
                </w:p>
                <w:p w:rsidR="008C1239" w:rsidRPr="008C1239" w:rsidRDefault="008C1239" w:rsidP="008C1239">
                  <w:pPr>
                    <w:jc w:val="both"/>
                    <w:rPr>
                      <w:rFonts w:ascii="Berlin Sans FB" w:hAnsi="Berlin Sans FB"/>
                      <w:sz w:val="28"/>
                      <w:szCs w:val="28"/>
                    </w:rPr>
                  </w:pPr>
                  <w:r w:rsidRPr="008C1239">
                    <w:rPr>
                      <w:rFonts w:ascii="Berlin Sans FB" w:hAnsi="Berlin Sans FB"/>
                      <w:sz w:val="28"/>
                      <w:szCs w:val="28"/>
                    </w:rPr>
                    <w:t>Planning Meeting Saturday, August 9 at Immaculate Conception Church in Marlow at 11 a.m.  Lunch will be provided.</w:t>
                  </w:r>
                </w:p>
              </w:txbxContent>
            </v:textbox>
          </v:shape>
        </w:pict>
      </w:r>
      <w:r w:rsidR="00394C58" w:rsidRPr="00842035">
        <w:tab/>
      </w:r>
    </w:p>
    <w:p w:rsidR="00240473" w:rsidRDefault="00240473" w:rsidP="00C47B44">
      <w:pPr>
        <w:tabs>
          <w:tab w:val="right" w:pos="11376"/>
        </w:tabs>
      </w:pPr>
    </w:p>
    <w:p w:rsidR="001F5F6B" w:rsidRDefault="001F5F6B" w:rsidP="00C47B44">
      <w:pPr>
        <w:tabs>
          <w:tab w:val="right" w:pos="11376"/>
        </w:tabs>
      </w:pPr>
    </w:p>
    <w:p w:rsidR="00CC4039" w:rsidRPr="00CC4039" w:rsidRDefault="00E266DE" w:rsidP="00C47B44">
      <w:pPr>
        <w:tabs>
          <w:tab w:val="right" w:pos="11376"/>
        </w:tabs>
      </w:pPr>
      <w:r>
        <w:rPr>
          <w:noProof/>
        </w:rPr>
        <w:pict>
          <v:shape id="_x0000_s518887" type="#_x0000_t75" alt="" style="position:absolute;margin-left:-5.95pt;margin-top:90.05pt;width:115.4pt;height:161.75pt;z-index:20">
            <v:imagedata r:id="rId15" o:title="divinemercy"/>
          </v:shape>
        </w:pict>
      </w:r>
      <w:r>
        <w:rPr>
          <w:noProof/>
        </w:rPr>
        <w:pict>
          <v:shape id="_x0000_s518875" type="#_x0000_t202" style="position:absolute;margin-left:-5.95pt;margin-top:65.8pt;width:268.1pt;height:186pt;z-index:19;mso-width-relative:margin;mso-height-relative:margin">
            <v:textbox>
              <w:txbxContent>
                <w:p w:rsidR="005039C6" w:rsidRDefault="008365CB" w:rsidP="005039C6">
                  <w:pPr>
                    <w:jc w:val="right"/>
                    <w:rPr>
                      <w:rFonts w:ascii="Script MT Bold" w:hAnsi="Script MT Bold"/>
                      <w:sz w:val="28"/>
                      <w:szCs w:val="28"/>
                    </w:rPr>
                  </w:pPr>
                  <w:r w:rsidRPr="008365CB">
                    <w:rPr>
                      <w:rFonts w:ascii="Script MT Bold" w:hAnsi="Script MT Bold"/>
                      <w:sz w:val="28"/>
                      <w:szCs w:val="28"/>
                    </w:rPr>
                    <w:t xml:space="preserve">We pray the Chaplet of Divine Mercy and the Rosary </w:t>
                  </w:r>
                </w:p>
                <w:p w:rsidR="008365CB" w:rsidRPr="008365CB" w:rsidRDefault="008365CB" w:rsidP="005039C6">
                  <w:pPr>
                    <w:jc w:val="right"/>
                    <w:rPr>
                      <w:rFonts w:ascii="Script MT Bold" w:hAnsi="Script MT Bold"/>
                      <w:sz w:val="28"/>
                      <w:szCs w:val="28"/>
                    </w:rPr>
                  </w:pPr>
                  <w:r w:rsidRPr="008365CB">
                    <w:rPr>
                      <w:rFonts w:ascii="Script MT Bold" w:hAnsi="Script MT Bold"/>
                      <w:sz w:val="28"/>
                      <w:szCs w:val="28"/>
                    </w:rPr>
                    <w:t>Monday through Friday</w:t>
                  </w:r>
                </w:p>
                <w:p w:rsidR="005039C6" w:rsidRDefault="008365CB" w:rsidP="005039C6">
                  <w:pPr>
                    <w:jc w:val="right"/>
                    <w:rPr>
                      <w:rFonts w:ascii="Script MT Bold" w:hAnsi="Script MT Bold"/>
                      <w:sz w:val="28"/>
                      <w:szCs w:val="28"/>
                    </w:rPr>
                  </w:pPr>
                  <w:r w:rsidRPr="008365CB">
                    <w:rPr>
                      <w:rFonts w:ascii="Script MT Bold" w:hAnsi="Script MT Bold"/>
                      <w:sz w:val="28"/>
                      <w:szCs w:val="28"/>
                    </w:rPr>
                    <w:t xml:space="preserve">at 11:45 a.m. </w:t>
                  </w:r>
                </w:p>
                <w:p w:rsidR="008365CB" w:rsidRPr="008365CB" w:rsidRDefault="008365CB" w:rsidP="005039C6">
                  <w:pPr>
                    <w:jc w:val="right"/>
                    <w:rPr>
                      <w:rFonts w:ascii="Script MT Bold" w:hAnsi="Script MT Bold"/>
                      <w:sz w:val="28"/>
                      <w:szCs w:val="28"/>
                    </w:rPr>
                  </w:pPr>
                  <w:r w:rsidRPr="008365CB">
                    <w:rPr>
                      <w:rFonts w:ascii="Script MT Bold" w:hAnsi="Script MT Bold"/>
                      <w:sz w:val="28"/>
                      <w:szCs w:val="28"/>
                    </w:rPr>
                    <w:t>before the 12:10 Mass.</w:t>
                  </w:r>
                </w:p>
                <w:p w:rsidR="00E6604E" w:rsidRDefault="00E6604E" w:rsidP="005039C6">
                  <w:pPr>
                    <w:jc w:val="right"/>
                    <w:rPr>
                      <w:rFonts w:ascii="Script MT Bold" w:hAnsi="Script MT Bold"/>
                      <w:sz w:val="32"/>
                      <w:szCs w:val="32"/>
                    </w:rPr>
                  </w:pPr>
                </w:p>
                <w:p w:rsidR="005039C6" w:rsidRDefault="008365CB" w:rsidP="005039C6">
                  <w:pPr>
                    <w:jc w:val="right"/>
                    <w:rPr>
                      <w:rFonts w:ascii="Script MT Bold" w:hAnsi="Script MT Bold"/>
                      <w:sz w:val="32"/>
                      <w:szCs w:val="32"/>
                    </w:rPr>
                  </w:pPr>
                  <w:r w:rsidRPr="005F1B0E">
                    <w:rPr>
                      <w:rFonts w:ascii="Script MT Bold" w:hAnsi="Script MT Bold"/>
                      <w:sz w:val="32"/>
                      <w:szCs w:val="32"/>
                    </w:rPr>
                    <w:t xml:space="preserve">Everyone is invited to </w:t>
                  </w:r>
                </w:p>
                <w:p w:rsidR="008365CB" w:rsidRPr="005F1B0E" w:rsidRDefault="008365CB" w:rsidP="005039C6">
                  <w:pPr>
                    <w:jc w:val="right"/>
                    <w:rPr>
                      <w:rFonts w:ascii="Script MT Bold" w:hAnsi="Script MT Bold"/>
                      <w:sz w:val="32"/>
                      <w:szCs w:val="32"/>
                    </w:rPr>
                  </w:pPr>
                  <w:r w:rsidRPr="005F1B0E">
                    <w:rPr>
                      <w:rFonts w:ascii="Script MT Bold" w:hAnsi="Script MT Bold"/>
                      <w:sz w:val="32"/>
                      <w:szCs w:val="32"/>
                    </w:rPr>
                    <w:t xml:space="preserve">participate and </w:t>
                  </w:r>
                </w:p>
                <w:p w:rsidR="008365CB" w:rsidRPr="005F1B0E" w:rsidRDefault="008365CB" w:rsidP="005039C6">
                  <w:pPr>
                    <w:jc w:val="right"/>
                    <w:rPr>
                      <w:rFonts w:ascii="Script MT Bold" w:hAnsi="Script MT Bold"/>
                      <w:sz w:val="32"/>
                      <w:szCs w:val="32"/>
                    </w:rPr>
                  </w:pPr>
                  <w:r w:rsidRPr="005F1B0E">
                    <w:rPr>
                      <w:rFonts w:ascii="Script MT Bold" w:hAnsi="Script MT Bold"/>
                      <w:sz w:val="32"/>
                      <w:szCs w:val="32"/>
                    </w:rPr>
                    <w:t>spend time with Jesus!</w:t>
                  </w:r>
                </w:p>
                <w:p w:rsidR="008365CB" w:rsidRDefault="008365CB" w:rsidP="005F1B0E"/>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8697" type="#_x0000_t62" style="position:absolute;margin-left:291.05pt;margin-top:266.55pt;width:253.4pt;height:112.8pt;z-index:14" adj="5656,8540" fillcolor="#f8f8f8" strokeweight="1.5pt">
            <v:textbox style="mso-next-textbox:#_x0000_s518697" inset=".72pt,.72pt,.72pt,0">
              <w:txbxContent>
                <w:p w:rsidR="001D2457" w:rsidRPr="00097428" w:rsidRDefault="001D2457" w:rsidP="00DE7BA4">
                  <w:pPr>
                    <w:jc w:val="center"/>
                    <w:rPr>
                      <w:rFonts w:ascii="Algerian" w:hAnsi="Algerian"/>
                      <w:sz w:val="22"/>
                      <w:szCs w:val="22"/>
                      <w:u w:val="single"/>
                    </w:rPr>
                  </w:pPr>
                  <w:r w:rsidRPr="00097428">
                    <w:rPr>
                      <w:rFonts w:ascii="Algerian" w:hAnsi="Algerian"/>
                      <w:sz w:val="22"/>
                      <w:szCs w:val="22"/>
                      <w:u w:val="single"/>
                    </w:rPr>
                    <w:t>DUNCAN COLLECTIONs FOR</w:t>
                  </w:r>
                  <w:r w:rsidR="00097428" w:rsidRPr="00097428">
                    <w:rPr>
                      <w:rFonts w:ascii="Algerian" w:hAnsi="Algerian"/>
                      <w:sz w:val="22"/>
                      <w:szCs w:val="22"/>
                      <w:u w:val="single"/>
                    </w:rPr>
                    <w:t xml:space="preserve"> </w:t>
                  </w:r>
                  <w:proofErr w:type="spellStart"/>
                  <w:r w:rsidR="005845FC">
                    <w:rPr>
                      <w:rFonts w:ascii="Algerian" w:hAnsi="Algerian"/>
                      <w:sz w:val="22"/>
                      <w:szCs w:val="22"/>
                      <w:u w:val="single"/>
                    </w:rPr>
                    <w:t>july</w:t>
                  </w:r>
                  <w:proofErr w:type="spellEnd"/>
                  <w:r w:rsidR="005845FC">
                    <w:rPr>
                      <w:rFonts w:ascii="Algerian" w:hAnsi="Algerian"/>
                      <w:sz w:val="22"/>
                      <w:szCs w:val="22"/>
                      <w:u w:val="single"/>
                    </w:rPr>
                    <w:t xml:space="preserve"> </w:t>
                  </w:r>
                  <w:r w:rsidR="00ED5F52">
                    <w:rPr>
                      <w:rFonts w:ascii="Algerian" w:hAnsi="Algerian"/>
                      <w:sz w:val="22"/>
                      <w:szCs w:val="22"/>
                      <w:u w:val="single"/>
                    </w:rPr>
                    <w:t>19-20</w:t>
                  </w:r>
                  <w:r w:rsidR="004A0392">
                    <w:rPr>
                      <w:rFonts w:ascii="Algerian" w:hAnsi="Algerian"/>
                      <w:sz w:val="22"/>
                      <w:szCs w:val="22"/>
                      <w:u w:val="single"/>
                    </w:rPr>
                    <w:t>:</w:t>
                  </w:r>
                </w:p>
                <w:p w:rsidR="001D2457" w:rsidRPr="00E6604E" w:rsidRDefault="001D2457" w:rsidP="00D63866">
                  <w:pPr>
                    <w:jc w:val="center"/>
                    <w:rPr>
                      <w:rFonts w:ascii="Algerian" w:hAnsi="Algerian"/>
                      <w:sz w:val="22"/>
                      <w:szCs w:val="22"/>
                      <w:u w:val="single"/>
                    </w:rPr>
                  </w:pPr>
                  <w:r w:rsidRPr="00E6604E">
                    <w:rPr>
                      <w:rFonts w:ascii="Bell MT" w:hAnsi="Bell MT" w:cs="Arial"/>
                      <w:b/>
                      <w:sz w:val="22"/>
                      <w:szCs w:val="22"/>
                    </w:rPr>
                    <w:t>Duncan:  $</w:t>
                  </w:r>
                  <w:r w:rsidR="00332232">
                    <w:rPr>
                      <w:rFonts w:ascii="Bell MT" w:hAnsi="Bell MT" w:cs="Arial"/>
                      <w:b/>
                      <w:sz w:val="22"/>
                      <w:szCs w:val="22"/>
                    </w:rPr>
                    <w:t>2,641.80</w:t>
                  </w:r>
                </w:p>
                <w:p w:rsidR="001D2457" w:rsidRPr="00E6604E" w:rsidRDefault="001D2457" w:rsidP="00D63866">
                  <w:pPr>
                    <w:tabs>
                      <w:tab w:val="left" w:pos="900"/>
                    </w:tabs>
                    <w:jc w:val="center"/>
                    <w:rPr>
                      <w:rFonts w:ascii="Bell MT" w:hAnsi="Bell MT" w:cs="Arial"/>
                      <w:b/>
                      <w:sz w:val="22"/>
                      <w:szCs w:val="22"/>
                    </w:rPr>
                  </w:pPr>
                  <w:r w:rsidRPr="00E6604E">
                    <w:rPr>
                      <w:rFonts w:ascii="Bell MT" w:hAnsi="Bell MT" w:cs="Arial"/>
                      <w:b/>
                      <w:sz w:val="22"/>
                      <w:szCs w:val="22"/>
                    </w:rPr>
                    <w:t xml:space="preserve">Weekly </w:t>
                  </w:r>
                  <w:r w:rsidR="008F7113">
                    <w:rPr>
                      <w:rFonts w:ascii="Bell MT" w:hAnsi="Bell MT" w:cs="Arial"/>
                      <w:b/>
                      <w:sz w:val="22"/>
                      <w:szCs w:val="22"/>
                    </w:rPr>
                    <w:t>Electronic</w:t>
                  </w:r>
                  <w:r w:rsidRPr="00E6604E">
                    <w:rPr>
                      <w:rFonts w:ascii="Bell MT" w:hAnsi="Bell MT" w:cs="Arial"/>
                      <w:b/>
                      <w:sz w:val="22"/>
                      <w:szCs w:val="22"/>
                    </w:rPr>
                    <w:t xml:space="preserve"> Donations:  $1,</w:t>
                  </w:r>
                  <w:r w:rsidR="00797F5A" w:rsidRPr="00E6604E">
                    <w:rPr>
                      <w:rFonts w:ascii="Bell MT" w:hAnsi="Bell MT" w:cs="Arial"/>
                      <w:b/>
                      <w:sz w:val="22"/>
                      <w:szCs w:val="22"/>
                    </w:rPr>
                    <w:t>2</w:t>
                  </w:r>
                  <w:r w:rsidRPr="00E6604E">
                    <w:rPr>
                      <w:rFonts w:ascii="Bell MT" w:hAnsi="Bell MT" w:cs="Arial"/>
                      <w:b/>
                      <w:sz w:val="22"/>
                      <w:szCs w:val="22"/>
                    </w:rPr>
                    <w:t>00.00</w:t>
                  </w:r>
                </w:p>
                <w:p w:rsidR="00A82B5F" w:rsidRPr="00E6604E" w:rsidRDefault="001D2457" w:rsidP="00D63866">
                  <w:pPr>
                    <w:tabs>
                      <w:tab w:val="left" w:pos="900"/>
                    </w:tabs>
                    <w:jc w:val="center"/>
                    <w:rPr>
                      <w:rFonts w:ascii="Bell MT" w:hAnsi="Bell MT" w:cs="Arial"/>
                      <w:b/>
                      <w:sz w:val="22"/>
                      <w:szCs w:val="22"/>
                    </w:rPr>
                  </w:pPr>
                  <w:r w:rsidRPr="00E6604E">
                    <w:rPr>
                      <w:rFonts w:ascii="Bell MT" w:hAnsi="Bell MT" w:cs="Arial"/>
                      <w:b/>
                      <w:sz w:val="22"/>
                      <w:szCs w:val="22"/>
                    </w:rPr>
                    <w:t xml:space="preserve">Building:  </w:t>
                  </w:r>
                  <w:r w:rsidR="001F3EB5" w:rsidRPr="00E6604E">
                    <w:rPr>
                      <w:rFonts w:ascii="Bell MT" w:hAnsi="Bell MT" w:cs="Arial"/>
                      <w:b/>
                      <w:sz w:val="22"/>
                      <w:szCs w:val="22"/>
                    </w:rPr>
                    <w:t xml:space="preserve">Sanctuary Project:  </w:t>
                  </w:r>
                  <w:r w:rsidRPr="00E6604E">
                    <w:rPr>
                      <w:rFonts w:ascii="Bell MT" w:hAnsi="Bell MT" w:cs="Arial"/>
                      <w:b/>
                      <w:sz w:val="22"/>
                      <w:szCs w:val="22"/>
                    </w:rPr>
                    <w:t>$</w:t>
                  </w:r>
                  <w:r w:rsidR="00EB32F5">
                    <w:rPr>
                      <w:rFonts w:ascii="Bell MT" w:hAnsi="Bell MT" w:cs="Arial"/>
                      <w:b/>
                      <w:sz w:val="22"/>
                      <w:szCs w:val="22"/>
                    </w:rPr>
                    <w:t>5,</w:t>
                  </w:r>
                  <w:r w:rsidR="00332232">
                    <w:rPr>
                      <w:rFonts w:ascii="Bell MT" w:hAnsi="Bell MT" w:cs="Arial"/>
                      <w:b/>
                      <w:sz w:val="22"/>
                      <w:szCs w:val="22"/>
                    </w:rPr>
                    <w:t>303.00</w:t>
                  </w:r>
                </w:p>
                <w:p w:rsidR="00A82B5F" w:rsidRPr="00E6604E" w:rsidRDefault="006418A2" w:rsidP="00D63866">
                  <w:pPr>
                    <w:tabs>
                      <w:tab w:val="left" w:pos="900"/>
                    </w:tabs>
                    <w:jc w:val="center"/>
                    <w:rPr>
                      <w:rFonts w:ascii="Bell MT" w:hAnsi="Bell MT" w:cs="Arial"/>
                      <w:b/>
                      <w:sz w:val="22"/>
                      <w:szCs w:val="22"/>
                    </w:rPr>
                  </w:pPr>
                  <w:r w:rsidRPr="00E6604E">
                    <w:rPr>
                      <w:rFonts w:ascii="Bell MT" w:hAnsi="Bell MT" w:cs="Arial"/>
                      <w:b/>
                      <w:sz w:val="22"/>
                      <w:szCs w:val="22"/>
                    </w:rPr>
                    <w:t>Food Bank:</w:t>
                  </w:r>
                  <w:r w:rsidR="00A31664" w:rsidRPr="00E6604E">
                    <w:rPr>
                      <w:rFonts w:ascii="Bell MT" w:hAnsi="Bell MT" w:cs="Arial"/>
                      <w:b/>
                      <w:sz w:val="22"/>
                      <w:szCs w:val="22"/>
                    </w:rPr>
                    <w:t xml:space="preserve">  $</w:t>
                  </w:r>
                  <w:r w:rsidR="00332232">
                    <w:rPr>
                      <w:rFonts w:ascii="Bell MT" w:hAnsi="Bell MT" w:cs="Arial"/>
                      <w:b/>
                      <w:sz w:val="22"/>
                      <w:szCs w:val="22"/>
                    </w:rPr>
                    <w:t>42.00</w:t>
                  </w:r>
                </w:p>
                <w:p w:rsidR="00474433" w:rsidRPr="00E6604E" w:rsidRDefault="00332232" w:rsidP="00D63866">
                  <w:pPr>
                    <w:tabs>
                      <w:tab w:val="left" w:pos="900"/>
                    </w:tabs>
                    <w:jc w:val="center"/>
                    <w:rPr>
                      <w:rFonts w:ascii="Bell MT" w:hAnsi="Bell MT" w:cs="Arial"/>
                      <w:b/>
                      <w:sz w:val="22"/>
                      <w:szCs w:val="22"/>
                    </w:rPr>
                  </w:pPr>
                  <w:r>
                    <w:rPr>
                      <w:rFonts w:ascii="Bell MT" w:hAnsi="Bell MT" w:cs="Arial"/>
                      <w:b/>
                      <w:sz w:val="22"/>
                      <w:szCs w:val="22"/>
                    </w:rPr>
                    <w:t>St. Vincent de Paul:  $122.00</w:t>
                  </w:r>
                </w:p>
                <w:p w:rsidR="00A82B5F" w:rsidRPr="00E6604E" w:rsidRDefault="00A31664" w:rsidP="00D63866">
                  <w:pPr>
                    <w:tabs>
                      <w:tab w:val="left" w:pos="900"/>
                    </w:tabs>
                    <w:jc w:val="center"/>
                    <w:rPr>
                      <w:rFonts w:ascii="Bell MT" w:hAnsi="Bell MT" w:cs="Arial"/>
                      <w:b/>
                      <w:sz w:val="22"/>
                      <w:szCs w:val="22"/>
                    </w:rPr>
                  </w:pPr>
                  <w:r w:rsidRPr="00E6604E">
                    <w:rPr>
                      <w:rFonts w:ascii="Bell MT" w:hAnsi="Bell MT" w:cs="Arial"/>
                      <w:b/>
                      <w:sz w:val="22"/>
                      <w:szCs w:val="22"/>
                    </w:rPr>
                    <w:t>Ryan:  $</w:t>
                  </w:r>
                  <w:r w:rsidR="00332232">
                    <w:rPr>
                      <w:rFonts w:ascii="Bell MT" w:hAnsi="Bell MT" w:cs="Arial"/>
                      <w:b/>
                      <w:sz w:val="22"/>
                      <w:szCs w:val="22"/>
                    </w:rPr>
                    <w:t>289.00</w:t>
                  </w:r>
                </w:p>
                <w:p w:rsidR="001D2457" w:rsidRPr="00E6604E" w:rsidRDefault="005E76A9" w:rsidP="00D63866">
                  <w:pPr>
                    <w:tabs>
                      <w:tab w:val="left" w:pos="900"/>
                    </w:tabs>
                    <w:jc w:val="center"/>
                    <w:rPr>
                      <w:rFonts w:ascii="Bell MT" w:hAnsi="Bell MT" w:cs="Arial"/>
                      <w:b/>
                      <w:sz w:val="22"/>
                      <w:szCs w:val="22"/>
                    </w:rPr>
                  </w:pPr>
                  <w:r w:rsidRPr="00E6604E">
                    <w:rPr>
                      <w:rFonts w:ascii="Bell MT" w:hAnsi="Bell MT" w:cs="Arial"/>
                      <w:b/>
                      <w:sz w:val="22"/>
                      <w:szCs w:val="22"/>
                    </w:rPr>
                    <w:t>Thank you for your generosity!!!</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1D2457" w:rsidRPr="004B63E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1D2457" w:rsidRDefault="001D2457" w:rsidP="00167740">
                  <w:pPr>
                    <w:tabs>
                      <w:tab w:val="left" w:pos="900"/>
                    </w:tabs>
                    <w:jc w:val="center"/>
                    <w:rPr>
                      <w:rFonts w:ascii="Bell MT" w:hAnsi="Bell MT" w:cs="Arial"/>
                      <w:b/>
                    </w:rPr>
                  </w:pPr>
                </w:p>
                <w:p w:rsidR="001D2457" w:rsidRDefault="001D2457" w:rsidP="00167740">
                  <w:pPr>
                    <w:tabs>
                      <w:tab w:val="left" w:pos="900"/>
                    </w:tabs>
                    <w:jc w:val="center"/>
                    <w:rPr>
                      <w:rFonts w:ascii="Bell MT" w:hAnsi="Bell MT" w:cs="Arial"/>
                      <w:b/>
                    </w:rPr>
                  </w:pPr>
                </w:p>
                <w:p w:rsidR="001D2457" w:rsidRPr="00214CAB" w:rsidRDefault="001D2457" w:rsidP="00167740">
                  <w:pPr>
                    <w:tabs>
                      <w:tab w:val="left" w:pos="900"/>
                    </w:tabs>
                    <w:jc w:val="center"/>
                    <w:rPr>
                      <w:rFonts w:ascii="Bell MT" w:hAnsi="Bell MT" w:cs="Arial"/>
                      <w:b/>
                    </w:rPr>
                  </w:pPr>
                </w:p>
                <w:p w:rsidR="001D2457" w:rsidRPr="00D936DB" w:rsidRDefault="001D2457" w:rsidP="00102C46">
                  <w:pPr>
                    <w:tabs>
                      <w:tab w:val="left" w:pos="900"/>
                    </w:tabs>
                    <w:rPr>
                      <w:rFonts w:ascii="Engravers MT" w:hAnsi="Engravers MT" w:cs="Arial"/>
                      <w:b/>
                      <w:sz w:val="19"/>
                      <w:szCs w:val="19"/>
                    </w:rPr>
                  </w:pP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D2457" w:rsidRPr="00D936DB" w:rsidRDefault="001D2457" w:rsidP="003B0332">
                  <w:pPr>
                    <w:tabs>
                      <w:tab w:val="left" w:pos="900"/>
                    </w:tabs>
                    <w:rPr>
                      <w:rFonts w:ascii="Bell MT" w:hAnsi="Bell MT" w:cs="Arial"/>
                      <w:b/>
                    </w:rPr>
                  </w:pPr>
                  <w:r w:rsidRPr="00D936DB">
                    <w:rPr>
                      <w:rFonts w:ascii="Bell MT" w:hAnsi="Bell MT" w:cs="Arial"/>
                      <w:b/>
                      <w:sz w:val="23"/>
                      <w:szCs w:val="23"/>
                    </w:rPr>
                    <w:t xml:space="preserve"> </w:t>
                  </w:r>
                </w:p>
                <w:p w:rsidR="001D2457" w:rsidRPr="00D936DB" w:rsidRDefault="001D2457"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D2457" w:rsidRPr="00D936DB" w:rsidRDefault="001D2457"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D2457" w:rsidRPr="00D936DB" w:rsidRDefault="001D2457" w:rsidP="003B0332">
                  <w:r w:rsidRPr="00D936DB">
                    <w:tab/>
                  </w:r>
                  <w:r w:rsidRPr="00D936DB">
                    <w:tab/>
                  </w:r>
                  <w:r w:rsidRPr="00D936DB">
                    <w:tab/>
                  </w:r>
                </w:p>
                <w:p w:rsidR="001D2457" w:rsidRPr="00D936DB" w:rsidRDefault="001D2457" w:rsidP="003B0332"/>
                <w:p w:rsidR="001D2457" w:rsidRPr="00D936DB" w:rsidRDefault="001D2457" w:rsidP="003B0332"/>
                <w:p w:rsidR="001D2457" w:rsidRPr="00D936DB" w:rsidRDefault="001D2457" w:rsidP="003B0332"/>
              </w:txbxContent>
            </v:textbox>
          </v:shape>
        </w:pict>
      </w:r>
      <w:r>
        <w:rPr>
          <w:noProof/>
        </w:rPr>
        <w:pict>
          <v:shape id="_x0000_s518895" type="#_x0000_t202" style="position:absolute;margin-left:-5.95pt;margin-top:259.05pt;width:266.7pt;height:120.3pt;z-index:21" fillcolor="silver" strokeweight="2.25pt">
            <v:fill color2="#f8f8f8" rotate="t" focus="100%" type="gradient"/>
            <v:textbox style="mso-next-textbox:#_x0000_s518895" inset="1.44pt,1.44pt,1.44pt,1.44pt">
              <w:txbxContent>
                <w:p w:rsidR="00BF3670" w:rsidRPr="00D768D2" w:rsidRDefault="00E266DE" w:rsidP="00EE14A0">
                  <w:pPr>
                    <w:jc w:val="center"/>
                    <w:rPr>
                      <w:rFonts w:ascii="Old English Text MT" w:hAnsi="Old English Text MT" w:cs="Old English Text MT"/>
                      <w:b/>
                      <w:bCs/>
                      <w:sz w:val="28"/>
                      <w:szCs w:val="28"/>
                    </w:rPr>
                  </w:pPr>
                  <w:r w:rsidRPr="00D768D2">
                    <w:rPr>
                      <w:sz w:val="28"/>
                      <w:szCs w:val="28"/>
                    </w:rPr>
                    <w:fldChar w:fldCharType="begin"/>
                  </w:r>
                  <w:r w:rsidR="00BF3670" w:rsidRPr="00D768D2">
                    <w:rPr>
                      <w:sz w:val="28"/>
                      <w:szCs w:val="28"/>
                    </w:rPr>
                    <w:instrText xml:space="preserve"> SEQ CHAPTER \h \r 1</w:instrText>
                  </w:r>
                  <w:r w:rsidRPr="00D768D2">
                    <w:rPr>
                      <w:sz w:val="28"/>
                      <w:szCs w:val="28"/>
                    </w:rPr>
                    <w:fldChar w:fldCharType="end"/>
                  </w:r>
                  <w:r w:rsidR="00BF3670" w:rsidRPr="00D768D2">
                    <w:rPr>
                      <w:rFonts w:ascii="Old English Text MT" w:hAnsi="Old English Text MT" w:cs="Old English Text MT"/>
                      <w:b/>
                      <w:bCs/>
                      <w:sz w:val="28"/>
                      <w:szCs w:val="28"/>
                    </w:rPr>
                    <w:t>Saint Patrick Catholic Church</w:t>
                  </w:r>
                </w:p>
                <w:p w:rsidR="00BF3670" w:rsidRPr="00D768D2" w:rsidRDefault="00BF3670" w:rsidP="00EE14A0">
                  <w:pPr>
                    <w:jc w:val="center"/>
                    <w:rPr>
                      <w:bCs/>
                      <w:sz w:val="18"/>
                      <w:szCs w:val="18"/>
                    </w:rPr>
                  </w:pPr>
                  <w:r w:rsidRPr="00D768D2">
                    <w:rPr>
                      <w:bCs/>
                      <w:sz w:val="18"/>
                      <w:szCs w:val="18"/>
                    </w:rPr>
                    <w:t>THIRD AND OHIO         POST OFFICE BOX 151</w:t>
                  </w:r>
                </w:p>
                <w:p w:rsidR="00BF3670" w:rsidRPr="00302AB2" w:rsidRDefault="00BF3670"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BF3670" w:rsidRPr="00302AB2" w:rsidRDefault="00BF3670" w:rsidP="00EE14A0">
                  <w:pPr>
                    <w:jc w:val="center"/>
                    <w:rPr>
                      <w:b/>
                      <w:bCs/>
                      <w:sz w:val="16"/>
                      <w:szCs w:val="16"/>
                    </w:rPr>
                  </w:pPr>
                  <w:r w:rsidRPr="00302AB2">
                    <w:rPr>
                      <w:bCs/>
                      <w:sz w:val="16"/>
                      <w:szCs w:val="16"/>
                    </w:rPr>
                    <w:t xml:space="preserve"> </w:t>
                  </w:r>
                  <w:r w:rsidRPr="00302AB2">
                    <w:rPr>
                      <w:b/>
                      <w:bCs/>
                      <w:sz w:val="16"/>
                      <w:szCs w:val="16"/>
                    </w:rPr>
                    <w:t>**************************************</w:t>
                  </w:r>
                </w:p>
                <w:p w:rsidR="00BF3670" w:rsidRPr="001E5E5B" w:rsidRDefault="00BF3670" w:rsidP="00045C9B">
                  <w:pPr>
                    <w:jc w:val="center"/>
                    <w:rPr>
                      <w:b/>
                      <w:bCs/>
                      <w:sz w:val="20"/>
                      <w:szCs w:val="20"/>
                      <w:u w:val="single"/>
                    </w:rPr>
                  </w:pPr>
                  <w:r w:rsidRPr="00AB0FAB">
                    <w:rPr>
                      <w:b/>
                      <w:bCs/>
                      <w:sz w:val="20"/>
                      <w:szCs w:val="20"/>
                      <w:u w:val="single"/>
                    </w:rPr>
                    <w:t>Collections:</w:t>
                  </w:r>
                </w:p>
                <w:p w:rsidR="00BF3670" w:rsidRDefault="00BF3670" w:rsidP="00045C9B">
                  <w:pPr>
                    <w:jc w:val="center"/>
                    <w:rPr>
                      <w:b/>
                      <w:bCs/>
                      <w:sz w:val="20"/>
                      <w:szCs w:val="20"/>
                    </w:rPr>
                  </w:pPr>
                  <w:r>
                    <w:rPr>
                      <w:b/>
                      <w:bCs/>
                      <w:sz w:val="20"/>
                      <w:szCs w:val="20"/>
                    </w:rPr>
                    <w:t xml:space="preserve">July </w:t>
                  </w:r>
                  <w:r w:rsidR="00332232">
                    <w:rPr>
                      <w:b/>
                      <w:bCs/>
                      <w:sz w:val="20"/>
                      <w:szCs w:val="20"/>
                    </w:rPr>
                    <w:t>13:  Operating--$268.10</w:t>
                  </w:r>
                </w:p>
                <w:p w:rsidR="00332232" w:rsidRDefault="00332232" w:rsidP="00045C9B">
                  <w:pPr>
                    <w:jc w:val="center"/>
                    <w:rPr>
                      <w:b/>
                      <w:bCs/>
                      <w:sz w:val="20"/>
                      <w:szCs w:val="20"/>
                    </w:rPr>
                  </w:pPr>
                  <w:r>
                    <w:rPr>
                      <w:b/>
                      <w:bCs/>
                      <w:sz w:val="20"/>
                      <w:szCs w:val="20"/>
                    </w:rPr>
                    <w:t>July 20:  Operating--$728.00</w:t>
                  </w:r>
                </w:p>
                <w:p w:rsidR="00BF3670" w:rsidRDefault="00332232" w:rsidP="00045C9B">
                  <w:pPr>
                    <w:jc w:val="center"/>
                    <w:rPr>
                      <w:b/>
                      <w:bCs/>
                      <w:sz w:val="20"/>
                      <w:szCs w:val="20"/>
                    </w:rPr>
                  </w:pPr>
                  <w:r>
                    <w:rPr>
                      <w:b/>
                      <w:bCs/>
                      <w:sz w:val="20"/>
                      <w:szCs w:val="20"/>
                    </w:rPr>
                    <w:t>Building--$250.00</w:t>
                  </w:r>
                </w:p>
                <w:p w:rsidR="00BF3670" w:rsidRPr="00092C1F" w:rsidRDefault="00BF3670" w:rsidP="00045C9B">
                  <w:pPr>
                    <w:jc w:val="center"/>
                    <w:rPr>
                      <w:b/>
                      <w:bCs/>
                      <w:sz w:val="20"/>
                      <w:szCs w:val="20"/>
                    </w:rPr>
                  </w:pPr>
                  <w:r w:rsidRPr="00092C1F">
                    <w:rPr>
                      <w:b/>
                      <w:bCs/>
                      <w:sz w:val="20"/>
                      <w:szCs w:val="20"/>
                    </w:rPr>
                    <w:t>Thank you for your generosity!!!</w:t>
                  </w:r>
                </w:p>
                <w:p w:rsidR="00BF3670" w:rsidRDefault="00BF3670" w:rsidP="00045C9B">
                  <w:pPr>
                    <w:jc w:val="center"/>
                    <w:rPr>
                      <w:b/>
                      <w:bCs/>
                      <w:sz w:val="22"/>
                      <w:szCs w:val="22"/>
                    </w:rPr>
                  </w:pPr>
                </w:p>
                <w:p w:rsidR="00BF3670" w:rsidRDefault="00BF3670" w:rsidP="00A50A9F">
                  <w:pPr>
                    <w:jc w:val="both"/>
                    <w:rPr>
                      <w:b/>
                      <w:bCs/>
                      <w:sz w:val="22"/>
                      <w:szCs w:val="22"/>
                    </w:rPr>
                  </w:pPr>
                </w:p>
                <w:p w:rsidR="00BF3670" w:rsidRDefault="00BF3670" w:rsidP="00EE14A0">
                  <w:pPr>
                    <w:jc w:val="center"/>
                    <w:rPr>
                      <w:b/>
                      <w:bCs/>
                      <w:sz w:val="22"/>
                      <w:szCs w:val="22"/>
                    </w:rPr>
                  </w:pPr>
                </w:p>
                <w:p w:rsidR="00BF3670" w:rsidRPr="00122EED" w:rsidRDefault="00BF3670" w:rsidP="00EE14A0">
                  <w:pPr>
                    <w:jc w:val="center"/>
                    <w:rPr>
                      <w:b/>
                      <w:bCs/>
                      <w:sz w:val="22"/>
                      <w:szCs w:val="22"/>
                    </w:rPr>
                  </w:pPr>
                </w:p>
                <w:p w:rsidR="00BF3670" w:rsidRPr="00A063EC" w:rsidRDefault="00BF3670" w:rsidP="00EE14A0">
                  <w:pPr>
                    <w:jc w:val="center"/>
                    <w:rPr>
                      <w:b/>
                      <w:bCs/>
                      <w:sz w:val="22"/>
                      <w:szCs w:val="22"/>
                    </w:rPr>
                  </w:pPr>
                </w:p>
                <w:p w:rsidR="00BF3670" w:rsidRPr="00A063EC" w:rsidRDefault="00BF3670" w:rsidP="00EE14A0">
                  <w:pPr>
                    <w:jc w:val="center"/>
                    <w:rPr>
                      <w:b/>
                      <w:bCs/>
                      <w:sz w:val="22"/>
                      <w:szCs w:val="22"/>
                    </w:rPr>
                  </w:pPr>
                </w:p>
                <w:p w:rsidR="00BF3670" w:rsidRPr="00A063EC" w:rsidRDefault="00BF3670" w:rsidP="00EE14A0">
                  <w:pPr>
                    <w:jc w:val="center"/>
                    <w:rPr>
                      <w:b/>
                      <w:bCs/>
                      <w:sz w:val="22"/>
                      <w:szCs w:val="22"/>
                    </w:rPr>
                  </w:pPr>
                </w:p>
              </w:txbxContent>
            </v:textbox>
          </v:shape>
        </w:pict>
      </w:r>
      <w:r>
        <w:rPr>
          <w:noProof/>
        </w:rPr>
        <w:pict>
          <v:shape id="_x0000_s440909" type="#_x0000_t202" style="position:absolute;margin-left:282.35pt;margin-top:36.3pt;width:266.25pt;height:207.45pt;z-index:12;mso-width-relative:margin;mso-height-relative:margin" strokeweight="1.5pt">
            <v:stroke dashstyle="longDashDot"/>
            <v:textbox>
              <w:txbxContent>
                <w:p w:rsidR="00DD4AFB" w:rsidRPr="00582107" w:rsidRDefault="00DD4AFB" w:rsidP="00A50A9F">
                  <w:pPr>
                    <w:jc w:val="center"/>
                    <w:rPr>
                      <w:rFonts w:ascii="Berlin Sans FB Demi" w:hAnsi="Berlin Sans FB Demi"/>
                      <w:b/>
                      <w:bCs/>
                      <w:u w:val="single"/>
                    </w:rPr>
                  </w:pPr>
                  <w:r w:rsidRPr="00582107">
                    <w:rPr>
                      <w:rFonts w:ascii="Berlin Sans FB Demi" w:hAnsi="Berlin Sans FB Demi"/>
                      <w:b/>
                      <w:bCs/>
                      <w:u w:val="single"/>
                    </w:rPr>
                    <w:t>Please remember you can support</w:t>
                  </w:r>
                </w:p>
                <w:p w:rsidR="00DD4AFB" w:rsidRPr="00582107" w:rsidRDefault="00DD4AFB" w:rsidP="00A50A9F">
                  <w:pPr>
                    <w:jc w:val="center"/>
                    <w:rPr>
                      <w:rFonts w:ascii="Berlin Sans FB Demi" w:hAnsi="Berlin Sans FB Demi"/>
                      <w:b/>
                      <w:bCs/>
                      <w:u w:val="single"/>
                    </w:rPr>
                  </w:pPr>
                  <w:r w:rsidRPr="00582107">
                    <w:rPr>
                      <w:rFonts w:ascii="Berlin Sans FB Demi" w:hAnsi="Berlin Sans FB Demi"/>
                      <w:b/>
                      <w:bCs/>
                      <w:u w:val="single"/>
                    </w:rPr>
                    <w:t xml:space="preserve">your Church with </w:t>
                  </w:r>
                  <w:r w:rsidR="003B1428" w:rsidRPr="00582107">
                    <w:rPr>
                      <w:rFonts w:ascii="Berlin Sans FB Demi" w:hAnsi="Berlin Sans FB Demi"/>
                      <w:b/>
                      <w:bCs/>
                      <w:u w:val="single"/>
                    </w:rPr>
                    <w:t>electronic</w:t>
                  </w:r>
                  <w:r w:rsidRPr="00582107">
                    <w:rPr>
                      <w:rFonts w:ascii="Berlin Sans FB Demi" w:hAnsi="Berlin Sans FB Demi"/>
                      <w:b/>
                      <w:bCs/>
                      <w:u w:val="single"/>
                    </w:rPr>
                    <w:t xml:space="preserve"> donations!</w:t>
                  </w:r>
                </w:p>
                <w:p w:rsidR="00DD4AFB" w:rsidRPr="00582107" w:rsidRDefault="00DD4AFB" w:rsidP="00A50A9F">
                  <w:pPr>
                    <w:jc w:val="center"/>
                    <w:rPr>
                      <w:rFonts w:ascii="Berlin Sans FB Demi" w:hAnsi="Berlin Sans FB Demi"/>
                      <w:b/>
                      <w:bCs/>
                    </w:rPr>
                  </w:pPr>
                  <w:r w:rsidRPr="00582107">
                    <w:rPr>
                      <w:rFonts w:ascii="Berlin Sans FB Demi" w:hAnsi="Berlin Sans FB Demi"/>
                      <w:b/>
                      <w:bCs/>
                    </w:rPr>
                    <w:t xml:space="preserve">Sign up today to </w:t>
                  </w:r>
                  <w:r w:rsidR="00EB32F5" w:rsidRPr="00582107">
                    <w:rPr>
                      <w:rFonts w:ascii="Berlin Sans FB Demi" w:hAnsi="Berlin Sans FB Demi"/>
                      <w:b/>
                      <w:bCs/>
                    </w:rPr>
                    <w:t>electroni</w:t>
                  </w:r>
                  <w:r w:rsidRPr="00582107">
                    <w:rPr>
                      <w:rFonts w:ascii="Berlin Sans FB Demi" w:hAnsi="Berlin Sans FB Demi"/>
                      <w:b/>
                      <w:bCs/>
                    </w:rPr>
                    <w:t>cally donate</w:t>
                  </w:r>
                </w:p>
                <w:p w:rsidR="00FA59EE" w:rsidRPr="00582107" w:rsidRDefault="00DD4AFB" w:rsidP="00A50A9F">
                  <w:pPr>
                    <w:jc w:val="center"/>
                    <w:rPr>
                      <w:rFonts w:ascii="Berlin Sans FB Demi" w:hAnsi="Berlin Sans FB Demi"/>
                      <w:b/>
                      <w:bCs/>
                    </w:rPr>
                  </w:pPr>
                  <w:r w:rsidRPr="00582107">
                    <w:rPr>
                      <w:rFonts w:ascii="Berlin Sans FB Demi" w:hAnsi="Berlin Sans FB Demi"/>
                      <w:b/>
                      <w:bCs/>
                    </w:rPr>
                    <w:t>your Sunday offering</w:t>
                  </w:r>
                  <w:r w:rsidR="00A15221" w:rsidRPr="00582107">
                    <w:rPr>
                      <w:rFonts w:ascii="Berlin Sans FB Demi" w:hAnsi="Berlin Sans FB Demi"/>
                      <w:b/>
                      <w:bCs/>
                    </w:rPr>
                    <w:t xml:space="preserve"> especially </w:t>
                  </w:r>
                </w:p>
                <w:p w:rsidR="00DD4AFB" w:rsidRPr="00582107" w:rsidRDefault="00A15221" w:rsidP="00A50A9F">
                  <w:pPr>
                    <w:jc w:val="center"/>
                    <w:rPr>
                      <w:rFonts w:ascii="Berlin Sans FB Demi" w:hAnsi="Berlin Sans FB Demi"/>
                      <w:b/>
                      <w:bCs/>
                    </w:rPr>
                  </w:pPr>
                  <w:r w:rsidRPr="00582107">
                    <w:rPr>
                      <w:rFonts w:ascii="Berlin Sans FB Demi" w:hAnsi="Berlin Sans FB Demi"/>
                      <w:b/>
                      <w:bCs/>
                    </w:rPr>
                    <w:t>during vacation times!</w:t>
                  </w:r>
                </w:p>
                <w:p w:rsidR="00F12821" w:rsidRPr="00582107" w:rsidRDefault="00DD4AFB" w:rsidP="00A15221">
                  <w:pPr>
                    <w:jc w:val="both"/>
                    <w:rPr>
                      <w:rFonts w:ascii="Arial Narrow" w:hAnsi="Arial Narrow"/>
                      <w:b/>
                      <w:bCs/>
                    </w:rPr>
                  </w:pPr>
                  <w:r w:rsidRPr="00582107">
                    <w:rPr>
                      <w:rFonts w:ascii="Century Schoolbook" w:hAnsi="Century Schoolbook"/>
                      <w:b/>
                      <w:bCs/>
                    </w:rPr>
                    <w:t xml:space="preserve">In order for us to process your </w:t>
                  </w:r>
                  <w:r w:rsidR="00BC34DC" w:rsidRPr="00582107">
                    <w:rPr>
                      <w:rFonts w:ascii="Century Schoolbook" w:hAnsi="Century Schoolbook"/>
                      <w:b/>
                      <w:bCs/>
                    </w:rPr>
                    <w:t>electronic</w:t>
                  </w:r>
                  <w:r w:rsidRPr="00582107">
                    <w:rPr>
                      <w:rFonts w:ascii="Century Schoolbook" w:hAnsi="Century Schoolbook"/>
                      <w:b/>
                      <w:bCs/>
                    </w:rPr>
                    <w:t xml:space="preserve"> donation, we will need from you: void</w:t>
                  </w:r>
                  <w:r w:rsidR="00705A49" w:rsidRPr="00582107">
                    <w:rPr>
                      <w:rFonts w:ascii="Century Schoolbook" w:hAnsi="Century Schoolbook"/>
                      <w:b/>
                      <w:bCs/>
                    </w:rPr>
                    <w:t>ed</w:t>
                  </w:r>
                  <w:r w:rsidRPr="00582107">
                    <w:rPr>
                      <w:rFonts w:ascii="Century Schoolbook" w:hAnsi="Century Schoolbook"/>
                      <w:b/>
                      <w:bCs/>
                    </w:rPr>
                    <w:t xml:space="preserve"> check and a signed authorization form.</w:t>
                  </w:r>
                  <w:r w:rsidR="00A15221" w:rsidRPr="00582107">
                    <w:rPr>
                      <w:rFonts w:ascii="Century Schoolbook" w:hAnsi="Century Schoolbook"/>
                      <w:b/>
                      <w:bCs/>
                    </w:rPr>
                    <w:t xml:space="preserve">  </w:t>
                  </w:r>
                  <w:r w:rsidRPr="00582107">
                    <w:rPr>
                      <w:rFonts w:ascii="Arial Narrow" w:hAnsi="Arial Narrow"/>
                      <w:b/>
                      <w:bCs/>
                    </w:rPr>
                    <w:t>Please come to the office after one of our weekend Masses or during the week.</w:t>
                  </w:r>
                  <w:r w:rsidR="0026299A" w:rsidRPr="00582107">
                    <w:rPr>
                      <w:rFonts w:ascii="Arial Narrow" w:hAnsi="Arial Narrow"/>
                      <w:b/>
                      <w:bCs/>
                    </w:rPr>
                    <w:t xml:space="preserve">  </w:t>
                  </w:r>
                </w:p>
                <w:p w:rsidR="00DD4AFB" w:rsidRPr="00582107" w:rsidRDefault="0026299A" w:rsidP="00A15221">
                  <w:pPr>
                    <w:jc w:val="both"/>
                    <w:rPr>
                      <w:rFonts w:ascii="Goudy Old Style" w:hAnsi="Goudy Old Style"/>
                      <w:b/>
                      <w:bCs/>
                      <w:u w:val="single"/>
                    </w:rPr>
                  </w:pPr>
                  <w:r w:rsidRPr="00582107">
                    <w:rPr>
                      <w:rFonts w:ascii="Goudy Old Style" w:hAnsi="Goudy Old Style"/>
                      <w:b/>
                      <w:bCs/>
                      <w:u w:val="single"/>
                    </w:rPr>
                    <w:t xml:space="preserve">For those of you that would like to increase your </w:t>
                  </w:r>
                  <w:r w:rsidR="00BC34DC" w:rsidRPr="00582107">
                    <w:rPr>
                      <w:rFonts w:ascii="Goudy Old Style" w:hAnsi="Goudy Old Style"/>
                      <w:b/>
                      <w:bCs/>
                      <w:u w:val="single"/>
                    </w:rPr>
                    <w:t>electronic</w:t>
                  </w:r>
                  <w:r w:rsidRPr="00582107">
                    <w:rPr>
                      <w:rFonts w:ascii="Goudy Old Style" w:hAnsi="Goudy Old Style"/>
                      <w:b/>
                      <w:bCs/>
                      <w:u w:val="single"/>
                    </w:rPr>
                    <w:t xml:space="preserve"> donations please let us know.  We encourage you to sign up for </w:t>
                  </w:r>
                  <w:r w:rsidR="00BC34DC" w:rsidRPr="00582107">
                    <w:rPr>
                      <w:rFonts w:ascii="Goudy Old Style" w:hAnsi="Goudy Old Style"/>
                      <w:b/>
                      <w:bCs/>
                      <w:u w:val="single"/>
                    </w:rPr>
                    <w:t>electronic</w:t>
                  </w:r>
                  <w:r w:rsidRPr="00582107">
                    <w:rPr>
                      <w:rFonts w:ascii="Goudy Old Style" w:hAnsi="Goudy Old Style"/>
                      <w:b/>
                      <w:bCs/>
                      <w:u w:val="single"/>
                    </w:rPr>
                    <w:t xml:space="preserve"> donations if you haven't already!</w:t>
                  </w:r>
                </w:p>
                <w:p w:rsidR="00DD4AFB" w:rsidRPr="000C25BC" w:rsidRDefault="00DD4AFB" w:rsidP="00DD1782">
                  <w:pPr>
                    <w:rPr>
                      <w:rFonts w:ascii="Bodoni MT" w:hAnsi="Bodoni MT"/>
                    </w:rPr>
                  </w:pPr>
                </w:p>
              </w:txbxContent>
            </v:textbox>
          </v:shape>
        </w:pict>
      </w:r>
      <w:r w:rsidRPr="00E266DE">
        <w:rPr>
          <w:rFonts w:ascii="Arial" w:hAnsi="Arial" w:cs="Arial"/>
          <w:noProof/>
          <w:sz w:val="20"/>
          <w:szCs w:val="20"/>
        </w:rPr>
        <w:pict>
          <v:shape id="_x0000_s495485" type="#_x0000_t202" style="position:absolute;margin-left:151.1pt;margin-top:431.6pt;width:266.2pt;height:18pt;z-index:13;mso-width-relative:margin;mso-height-relative:margin">
            <v:textbox>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66F91" w:rsidRDefault="00966F91" w:rsidP="00557E45">
      <w:r>
        <w:separator/>
      </w:r>
    </w:p>
  </w:endnote>
  <w:endnote w:type="continuationSeparator" w:id="0">
    <w:p w:rsidR="00966F91" w:rsidRDefault="00966F91"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oadway">
    <w:panose1 w:val="04040905080B02020502"/>
    <w:charset w:val="00"/>
    <w:family w:val="decorative"/>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Copperplate Gothic Bold">
    <w:panose1 w:val="020E0705020206020404"/>
    <w:charset w:val="00"/>
    <w:family w:val="swiss"/>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66F91" w:rsidRDefault="00966F91" w:rsidP="00557E45">
      <w:r>
        <w:separator/>
      </w:r>
    </w:p>
  </w:footnote>
  <w:footnote w:type="continuationSeparator" w:id="0">
    <w:p w:rsidR="00966F91" w:rsidRDefault="00966F91"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2D"/>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35F"/>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6112"/>
    <w:rsid w:val="0007615E"/>
    <w:rsid w:val="000762E7"/>
    <w:rsid w:val="0007636A"/>
    <w:rsid w:val="00076504"/>
    <w:rsid w:val="00076716"/>
    <w:rsid w:val="00076890"/>
    <w:rsid w:val="00076CE6"/>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11B"/>
    <w:rsid w:val="000B1592"/>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501"/>
    <w:rsid w:val="000C388C"/>
    <w:rsid w:val="000C38CA"/>
    <w:rsid w:val="000C3A92"/>
    <w:rsid w:val="000C3F0D"/>
    <w:rsid w:val="000C4669"/>
    <w:rsid w:val="000C4810"/>
    <w:rsid w:val="000C49A6"/>
    <w:rsid w:val="000C4CE1"/>
    <w:rsid w:val="000C50AC"/>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89"/>
    <w:rsid w:val="001025FE"/>
    <w:rsid w:val="00102667"/>
    <w:rsid w:val="001026C1"/>
    <w:rsid w:val="001026C2"/>
    <w:rsid w:val="001027A2"/>
    <w:rsid w:val="001029F7"/>
    <w:rsid w:val="00102A1A"/>
    <w:rsid w:val="00102C46"/>
    <w:rsid w:val="00102DAC"/>
    <w:rsid w:val="00102EB8"/>
    <w:rsid w:val="00103220"/>
    <w:rsid w:val="00103275"/>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48B"/>
    <w:rsid w:val="0011670E"/>
    <w:rsid w:val="00116737"/>
    <w:rsid w:val="00116777"/>
    <w:rsid w:val="00116960"/>
    <w:rsid w:val="001169D7"/>
    <w:rsid w:val="00116AC7"/>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0DA"/>
    <w:rsid w:val="0012330B"/>
    <w:rsid w:val="0012384E"/>
    <w:rsid w:val="001238CE"/>
    <w:rsid w:val="00123C5C"/>
    <w:rsid w:val="00123CB1"/>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996"/>
    <w:rsid w:val="001529D7"/>
    <w:rsid w:val="00152A04"/>
    <w:rsid w:val="00152B35"/>
    <w:rsid w:val="00153219"/>
    <w:rsid w:val="00153273"/>
    <w:rsid w:val="00153C43"/>
    <w:rsid w:val="00153C5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25B"/>
    <w:rsid w:val="001C76D4"/>
    <w:rsid w:val="001C7B9E"/>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49B"/>
    <w:rsid w:val="002B277E"/>
    <w:rsid w:val="002B2859"/>
    <w:rsid w:val="002B2A47"/>
    <w:rsid w:val="002B3133"/>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62"/>
    <w:rsid w:val="002E68C6"/>
    <w:rsid w:val="002E6BF3"/>
    <w:rsid w:val="002E70F1"/>
    <w:rsid w:val="002E753E"/>
    <w:rsid w:val="002E76F3"/>
    <w:rsid w:val="002E778A"/>
    <w:rsid w:val="002E7834"/>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BFF"/>
    <w:rsid w:val="00351C60"/>
    <w:rsid w:val="00351C6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9CA"/>
    <w:rsid w:val="00355A13"/>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E50"/>
    <w:rsid w:val="003F5F30"/>
    <w:rsid w:val="003F5F8E"/>
    <w:rsid w:val="003F62B8"/>
    <w:rsid w:val="003F63E0"/>
    <w:rsid w:val="003F651B"/>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D31"/>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49D"/>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45D"/>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AC9"/>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859"/>
    <w:rsid w:val="00523903"/>
    <w:rsid w:val="00523B90"/>
    <w:rsid w:val="00523D37"/>
    <w:rsid w:val="00523E8E"/>
    <w:rsid w:val="00523FE5"/>
    <w:rsid w:val="005241C9"/>
    <w:rsid w:val="00524357"/>
    <w:rsid w:val="005243F9"/>
    <w:rsid w:val="0052481C"/>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F20"/>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CDF"/>
    <w:rsid w:val="006E2D35"/>
    <w:rsid w:val="006E2E56"/>
    <w:rsid w:val="006E306D"/>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6979"/>
    <w:rsid w:val="00737054"/>
    <w:rsid w:val="007371B9"/>
    <w:rsid w:val="007377EA"/>
    <w:rsid w:val="007378EF"/>
    <w:rsid w:val="00737B4C"/>
    <w:rsid w:val="00740121"/>
    <w:rsid w:val="00740291"/>
    <w:rsid w:val="00740374"/>
    <w:rsid w:val="007403CE"/>
    <w:rsid w:val="007405CB"/>
    <w:rsid w:val="0074074E"/>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31"/>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347"/>
    <w:rsid w:val="0078390C"/>
    <w:rsid w:val="0078394A"/>
    <w:rsid w:val="007839BD"/>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58"/>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801"/>
    <w:rsid w:val="007C7B23"/>
    <w:rsid w:val="007C7D87"/>
    <w:rsid w:val="007C7D8C"/>
    <w:rsid w:val="007C7E13"/>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572"/>
    <w:rsid w:val="009065EC"/>
    <w:rsid w:val="00906A9F"/>
    <w:rsid w:val="00906BD8"/>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3A9"/>
    <w:rsid w:val="0094241F"/>
    <w:rsid w:val="009426E1"/>
    <w:rsid w:val="0094270B"/>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5B5"/>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956"/>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4DC"/>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C14"/>
    <w:rsid w:val="00A63C9E"/>
    <w:rsid w:val="00A63DF7"/>
    <w:rsid w:val="00A64064"/>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496"/>
    <w:rsid w:val="00AB4739"/>
    <w:rsid w:val="00AB4800"/>
    <w:rsid w:val="00AB4B07"/>
    <w:rsid w:val="00AB4B3B"/>
    <w:rsid w:val="00AB4BD6"/>
    <w:rsid w:val="00AB4D8F"/>
    <w:rsid w:val="00AB5089"/>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40"/>
    <w:rsid w:val="00B12AC5"/>
    <w:rsid w:val="00B12C6B"/>
    <w:rsid w:val="00B12CB5"/>
    <w:rsid w:val="00B12DB4"/>
    <w:rsid w:val="00B12FBC"/>
    <w:rsid w:val="00B131B1"/>
    <w:rsid w:val="00B13245"/>
    <w:rsid w:val="00B1345C"/>
    <w:rsid w:val="00B134BB"/>
    <w:rsid w:val="00B13559"/>
    <w:rsid w:val="00B13AC2"/>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D24"/>
    <w:rsid w:val="00C16E7D"/>
    <w:rsid w:val="00C17390"/>
    <w:rsid w:val="00C178C5"/>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91"/>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EE"/>
    <w:rsid w:val="00C92325"/>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BD3"/>
    <w:rsid w:val="00CF5C90"/>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2CE"/>
    <w:rsid w:val="00D72871"/>
    <w:rsid w:val="00D7293B"/>
    <w:rsid w:val="00D72A1C"/>
    <w:rsid w:val="00D72C9F"/>
    <w:rsid w:val="00D72E11"/>
    <w:rsid w:val="00D72FDC"/>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8"/>
    <w:rsid w:val="00E2741D"/>
    <w:rsid w:val="00E277D8"/>
    <w:rsid w:val="00E2789C"/>
    <w:rsid w:val="00E27994"/>
    <w:rsid w:val="00E27B35"/>
    <w:rsid w:val="00E27E47"/>
    <w:rsid w:val="00E27E7C"/>
    <w:rsid w:val="00E304CE"/>
    <w:rsid w:val="00E30556"/>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D49"/>
    <w:rsid w:val="00EB7EAC"/>
    <w:rsid w:val="00EB7EBC"/>
    <w:rsid w:val="00EB7F15"/>
    <w:rsid w:val="00EC012B"/>
    <w:rsid w:val="00EC02DA"/>
    <w:rsid w:val="00EC0358"/>
    <w:rsid w:val="00EC0447"/>
    <w:rsid w:val="00EC06C4"/>
    <w:rsid w:val="00EC0D4F"/>
    <w:rsid w:val="00EC0D54"/>
    <w:rsid w:val="00EC0DCA"/>
    <w:rsid w:val="00EC0F3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B8"/>
    <w:rsid w:val="00F124D4"/>
    <w:rsid w:val="00F12558"/>
    <w:rsid w:val="00F126AD"/>
    <w:rsid w:val="00F12821"/>
    <w:rsid w:val="00F12992"/>
    <w:rsid w:val="00F12B75"/>
    <w:rsid w:val="00F12DB0"/>
    <w:rsid w:val="00F131BA"/>
    <w:rsid w:val="00F133CE"/>
    <w:rsid w:val="00F133D7"/>
    <w:rsid w:val="00F1365A"/>
    <w:rsid w:val="00F13815"/>
    <w:rsid w:val="00F13A0B"/>
    <w:rsid w:val="00F13C4D"/>
    <w:rsid w:val="00F13DB4"/>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62"/>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942"/>
    <w:rsid w:val="00F51ABE"/>
    <w:rsid w:val="00F51E55"/>
    <w:rsid w:val="00F522EA"/>
    <w:rsid w:val="00F52441"/>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33"/>
    <w:rsid w:val="00FE30C3"/>
    <w:rsid w:val="00FE3712"/>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State"/>
  <w:shapeDefaults>
    <o:shapedefaults v:ext="edit" spidmax="604162"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
      <o:rules v:ext="edit">
        <o:r id="V:Rule4" type="callout" idref="#_x0000_s518697"/>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mailto:mstapp4@gmail.com"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mailto:jeff@okcatholicbroadcasting.com"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okcatholicbroadcasting.com" TargetMode="External"/><Relationship Id="rId5" Type="http://schemas.openxmlformats.org/officeDocument/2006/relationships/footnotes" Target="footnotes.xml"/><Relationship Id="rId15" Type="http://schemas.openxmlformats.org/officeDocument/2006/relationships/image" Target="media/image6.jpe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5.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99</TotalTime>
  <Pages>2</Pages>
  <Words>150</Words>
  <Characters>861</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22</cp:revision>
  <cp:lastPrinted>2014-07-23T22:31:00Z</cp:lastPrinted>
  <dcterms:created xsi:type="dcterms:W3CDTF">2014-07-20T17:12:00Z</dcterms:created>
  <dcterms:modified xsi:type="dcterms:W3CDTF">2014-07-24T21:49:00Z</dcterms:modified>
</cp:coreProperties>
</file>