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355" w:rsidRDefault="009D171E">
      <w:r w:rsidRPr="009D171E">
        <w:rPr>
          <w:noProof/>
          <w:sz w:val="8"/>
          <w:szCs w:val="8"/>
          <w:lang w:val="es-MX" w:eastAsia="zh-T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356225" type="#_x0000_t202" style="position:absolute;margin-left:26.95pt;margin-top:10.15pt;width:179.7pt;height:19.5pt;z-index:8;mso-width-relative:margin;mso-height-relative:margin" fillcolor="#eeece1">
            <v:textbox style="mso-next-textbox:#_x0000_s356225">
              <w:txbxContent>
                <w:p w:rsidR="00872ED4" w:rsidRPr="00666454" w:rsidRDefault="00872ED4" w:rsidP="00872ED4">
                  <w:pPr>
                    <w:rPr>
                      <w:b/>
                      <w:sz w:val="16"/>
                      <w:szCs w:val="16"/>
                      <w:lang w:val="es-MX"/>
                    </w:rPr>
                  </w:pPr>
                  <w:proofErr w:type="spellStart"/>
                  <w:r w:rsidRPr="00666454">
                    <w:rPr>
                      <w:b/>
                      <w:sz w:val="16"/>
                      <w:szCs w:val="16"/>
                      <w:lang w:val="es-MX"/>
                    </w:rPr>
                    <w:t>Mass</w:t>
                  </w:r>
                  <w:proofErr w:type="spellEnd"/>
                  <w:r w:rsidRPr="00666454">
                    <w:rPr>
                      <w:b/>
                      <w:sz w:val="16"/>
                      <w:szCs w:val="16"/>
                      <w:lang w:val="es-MX"/>
                    </w:rPr>
                    <w:t xml:space="preserve"> </w:t>
                  </w:r>
                  <w:proofErr w:type="spellStart"/>
                  <w:r w:rsidRPr="00666454">
                    <w:rPr>
                      <w:b/>
                      <w:sz w:val="16"/>
                      <w:szCs w:val="16"/>
                      <w:lang w:val="es-MX"/>
                    </w:rPr>
                    <w:t>Intentions</w:t>
                  </w:r>
                  <w:proofErr w:type="spellEnd"/>
                  <w:r w:rsidRPr="00666454">
                    <w:rPr>
                      <w:b/>
                      <w:sz w:val="16"/>
                      <w:szCs w:val="16"/>
                      <w:lang w:val="es-MX"/>
                    </w:rPr>
                    <w:t xml:space="preserve"> / Peticiones de </w:t>
                  </w:r>
                  <w:r w:rsidR="00AE3EDE" w:rsidRPr="00666454">
                    <w:rPr>
                      <w:b/>
                      <w:sz w:val="16"/>
                      <w:szCs w:val="16"/>
                      <w:lang w:val="es-MX"/>
                    </w:rPr>
                    <w:t xml:space="preserve">Misa </w:t>
                  </w:r>
                  <w:proofErr w:type="spellStart"/>
                  <w:r w:rsidR="00AE3EDE" w:rsidRPr="00666454">
                    <w:rPr>
                      <w:b/>
                      <w:sz w:val="16"/>
                      <w:szCs w:val="16"/>
                      <w:lang w:val="es-MX"/>
                    </w:rPr>
                    <w:t>Misa</w:t>
                  </w:r>
                  <w:r w:rsidRPr="00666454">
                    <w:rPr>
                      <w:b/>
                      <w:sz w:val="16"/>
                      <w:szCs w:val="16"/>
                      <w:lang w:val="es-MX"/>
                    </w:rPr>
                    <w:t>Misa</w:t>
                  </w:r>
                  <w:proofErr w:type="spellEnd"/>
                  <w:r w:rsidRPr="00666454">
                    <w:rPr>
                      <w:b/>
                      <w:sz w:val="16"/>
                      <w:szCs w:val="16"/>
                      <w:lang w:val="es-MX"/>
                    </w:rPr>
                    <w:t xml:space="preserve"> </w:t>
                  </w:r>
                </w:p>
                <w:p w:rsidR="00872ED4" w:rsidRPr="00E14A50" w:rsidRDefault="00872ED4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28" type="#_x0000_t202" style="position:absolute;margin-left:-13.85pt;margin-top:-16.5pt;width:560.6pt;height:21pt;z-index:1" strokeweight="4.5pt">
            <v:fill opacity="0" color2="#a5a5a5" o:opacity2="55050f" rotate="t" focusposition=".5,.5" focussize="" focus="100%" type="gradientRadial"/>
            <v:textbox style="mso-next-textbox:#_x0000_s1028" inset=",0,,0">
              <w:txbxContent>
                <w:p w:rsidR="008635F7" w:rsidRPr="00666454" w:rsidRDefault="000F69F0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</w:rPr>
                    <w:t>Pentecost June 8</w:t>
                  </w:r>
                  <w:r w:rsidR="00FB1D3A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</w:rPr>
                    <w:t xml:space="preserve">, </w:t>
                  </w:r>
                  <w:r w:rsidR="008616CD" w:rsidRPr="00666454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</w:rPr>
                    <w:t>2014</w:t>
                  </w:r>
                </w:p>
                <w:p w:rsidR="008635F7" w:rsidRDefault="008635F7" w:rsidP="004825C5">
                  <w:pPr>
                    <w:jc w:val="center"/>
                  </w:pPr>
                </w:p>
              </w:txbxContent>
            </v:textbox>
          </v:shape>
        </w:pict>
      </w:r>
    </w:p>
    <w:p w:rsidR="007169E9" w:rsidRDefault="009D171E">
      <w:r w:rsidRPr="009D171E">
        <w:rPr>
          <w:noProof/>
          <w:sz w:val="16"/>
          <w:szCs w:val="16"/>
          <w:lang w:eastAsia="zh-TW"/>
        </w:rPr>
        <w:pict>
          <v:shape id="_x0000_s518807" type="#_x0000_t202" style="position:absolute;margin-left:269.55pt;margin-top:1.95pt;width:275.85pt;height:41.6pt;z-index:22;mso-width-relative:margin;mso-height-relative:margin">
            <v:textbox>
              <w:txbxContent>
                <w:p w:rsidR="00E04591" w:rsidRPr="00E04591" w:rsidRDefault="0098029A" w:rsidP="00E04591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</w:pPr>
                  <w:r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  <w:t>This</w:t>
                  </w:r>
                  <w:r w:rsidR="00E04591" w:rsidRPr="00E04591"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  <w:t xml:space="preserve"> Sunday, June 8 one Mass </w:t>
                  </w:r>
                  <w:r w:rsidR="00E04591"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  <w:t>only</w:t>
                  </w:r>
                </w:p>
                <w:p w:rsidR="00E04591" w:rsidRPr="00E04591" w:rsidRDefault="00E04591" w:rsidP="00E04591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</w:pPr>
                  <w:r w:rsidRPr="00E04591"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  <w:t>at 10 a.m. in Duncan!</w:t>
                  </w:r>
                </w:p>
              </w:txbxContent>
            </v:textbox>
          </v:shape>
        </w:pict>
      </w:r>
    </w:p>
    <w:p w:rsidR="00803685" w:rsidRDefault="00803685">
      <w:pPr>
        <w:rPr>
          <w:sz w:val="16"/>
          <w:szCs w:val="16"/>
        </w:rPr>
      </w:pPr>
    </w:p>
    <w:tbl>
      <w:tblPr>
        <w:tblW w:w="5605" w:type="dxa"/>
        <w:tblInd w:w="-252" w:type="dxa"/>
        <w:tblLayout w:type="fixed"/>
        <w:tblLook w:val="04A0"/>
      </w:tblPr>
      <w:tblGrid>
        <w:gridCol w:w="713"/>
        <w:gridCol w:w="907"/>
        <w:gridCol w:w="1080"/>
        <w:gridCol w:w="2905"/>
      </w:tblGrid>
      <w:tr w:rsidR="000F69F0" w:rsidRPr="00E618A4" w:rsidTr="002A7798">
        <w:trPr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177B66" w:rsidRDefault="000F69F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0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177B66" w:rsidRDefault="000F69F0" w:rsidP="006577D6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Jun 7</w:t>
            </w:r>
          </w:p>
        </w:tc>
        <w:tc>
          <w:tcPr>
            <w:tcW w:w="1080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CA58F6" w:rsidRDefault="000F69F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40BD" w:rsidRDefault="000F69F0" w:rsidP="00DB20B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Brian E Neal </w:t>
            </w:r>
          </w:p>
          <w:p w:rsidR="000F69F0" w:rsidRPr="00EF0C0E" w:rsidRDefault="000F69F0" w:rsidP="00DB20B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on His Birthday</w:t>
            </w:r>
          </w:p>
        </w:tc>
      </w:tr>
      <w:tr w:rsidR="000F69F0" w:rsidRPr="007F3686" w:rsidTr="002A779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177B66" w:rsidRDefault="000F69F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Default="000F69F0" w:rsidP="009752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CA58F6" w:rsidRDefault="000F69F0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Default="009D171E" w:rsidP="00DB20B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9D171E">
              <w:rPr>
                <w:noProof/>
              </w:rPr>
              <w:pict>
                <v:shape id="_x0000_s518810" type="#_x0000_t202" style="position:absolute;margin-left:175.8pt;margin-top:5pt;width:247.45pt;height:636.65pt;z-index:23;mso-position-horizontal-relative:text;mso-position-vertical-relative:text;mso-width-relative:margin;mso-height-relative:margin" strokeweight="3pt">
                  <v:stroke dashstyle="1 1"/>
                  <v:textbox>
                    <w:txbxContent>
                      <w:p w:rsidR="000F69F0" w:rsidRPr="000E24A8" w:rsidRDefault="000F69F0" w:rsidP="006374DF">
                        <w:pPr>
                          <w:jc w:val="center"/>
                          <w:rPr>
                            <w:sz w:val="28"/>
                            <w:szCs w:val="28"/>
                          </w:rPr>
                        </w:pPr>
                        <w:r w:rsidRPr="000E24A8">
                          <w:rPr>
                            <w:sz w:val="28"/>
                            <w:szCs w:val="28"/>
                          </w:rPr>
                          <w:t xml:space="preserve">With praise and thanksgiving to Almighty God, </w:t>
                        </w:r>
                      </w:p>
                      <w:p w:rsidR="000F69F0" w:rsidRPr="000E24A8" w:rsidRDefault="000F69F0" w:rsidP="006374DF">
                        <w:pPr>
                          <w:jc w:val="center"/>
                          <w:rPr>
                            <w:sz w:val="28"/>
                            <w:szCs w:val="28"/>
                          </w:rPr>
                        </w:pPr>
                        <w:r w:rsidRPr="000E24A8">
                          <w:rPr>
                            <w:sz w:val="28"/>
                            <w:szCs w:val="28"/>
                          </w:rPr>
                          <w:t>the Archdiocese of Oklahoma City joyfully announces the ordination of:</w:t>
                        </w:r>
                      </w:p>
                      <w:p w:rsidR="000F69F0" w:rsidRPr="000E24A8" w:rsidRDefault="000F69F0" w:rsidP="006374DF">
                        <w:pPr>
                          <w:jc w:val="center"/>
                          <w:rPr>
                            <w:b/>
                            <w:sz w:val="28"/>
                            <w:szCs w:val="28"/>
                          </w:rPr>
                        </w:pPr>
                        <w:r w:rsidRPr="000E24A8">
                          <w:rPr>
                            <w:b/>
                            <w:sz w:val="28"/>
                            <w:szCs w:val="28"/>
                          </w:rPr>
                          <w:t>Lance Allan Warren</w:t>
                        </w:r>
                      </w:p>
                      <w:p w:rsidR="000F69F0" w:rsidRPr="000E24A8" w:rsidRDefault="000F69F0" w:rsidP="006374DF">
                        <w:pPr>
                          <w:jc w:val="center"/>
                          <w:rPr>
                            <w:sz w:val="28"/>
                            <w:szCs w:val="28"/>
                          </w:rPr>
                        </w:pPr>
                        <w:r w:rsidRPr="000E24A8">
                          <w:rPr>
                            <w:sz w:val="28"/>
                            <w:szCs w:val="28"/>
                          </w:rPr>
                          <w:t xml:space="preserve">to the Order of Deacon </w:t>
                        </w:r>
                      </w:p>
                      <w:p w:rsidR="000F69F0" w:rsidRPr="000E24A8" w:rsidRDefault="000F69F0" w:rsidP="006374DF">
                        <w:pPr>
                          <w:jc w:val="center"/>
                          <w:rPr>
                            <w:sz w:val="28"/>
                            <w:szCs w:val="28"/>
                          </w:rPr>
                        </w:pPr>
                        <w:r w:rsidRPr="000E24A8">
                          <w:rPr>
                            <w:sz w:val="28"/>
                            <w:szCs w:val="28"/>
                          </w:rPr>
                          <w:t xml:space="preserve">through the laying of hands </w:t>
                        </w:r>
                      </w:p>
                      <w:p w:rsidR="000F69F0" w:rsidRPr="000E24A8" w:rsidRDefault="000F69F0" w:rsidP="006374DF">
                        <w:pPr>
                          <w:jc w:val="center"/>
                          <w:rPr>
                            <w:sz w:val="28"/>
                            <w:szCs w:val="28"/>
                          </w:rPr>
                        </w:pPr>
                        <w:r w:rsidRPr="000E24A8">
                          <w:rPr>
                            <w:sz w:val="28"/>
                            <w:szCs w:val="28"/>
                          </w:rPr>
                          <w:t>and the invocation of the Holy Spirit</w:t>
                        </w:r>
                      </w:p>
                      <w:p w:rsidR="000F69F0" w:rsidRPr="000E24A8" w:rsidRDefault="000F69F0" w:rsidP="006374DF">
                        <w:pPr>
                          <w:jc w:val="center"/>
                          <w:rPr>
                            <w:sz w:val="28"/>
                            <w:szCs w:val="28"/>
                          </w:rPr>
                        </w:pPr>
                        <w:r w:rsidRPr="000E24A8">
                          <w:rPr>
                            <w:sz w:val="28"/>
                            <w:szCs w:val="28"/>
                          </w:rPr>
                          <w:t xml:space="preserve">by His Excellency Paul S. </w:t>
                        </w:r>
                        <w:proofErr w:type="spellStart"/>
                        <w:r w:rsidRPr="000E24A8">
                          <w:rPr>
                            <w:sz w:val="28"/>
                            <w:szCs w:val="28"/>
                          </w:rPr>
                          <w:t>Coakley</w:t>
                        </w:r>
                        <w:proofErr w:type="spellEnd"/>
                      </w:p>
                      <w:p w:rsidR="000F69F0" w:rsidRPr="000E24A8" w:rsidRDefault="000F69F0" w:rsidP="006374DF">
                        <w:pPr>
                          <w:jc w:val="center"/>
                          <w:rPr>
                            <w:sz w:val="28"/>
                            <w:szCs w:val="28"/>
                          </w:rPr>
                        </w:pPr>
                        <w:r w:rsidRPr="000E24A8">
                          <w:rPr>
                            <w:sz w:val="28"/>
                            <w:szCs w:val="28"/>
                          </w:rPr>
                          <w:t>Archbishop of Oklahoma City</w:t>
                        </w:r>
                      </w:p>
                      <w:p w:rsidR="000F69F0" w:rsidRPr="000E24A8" w:rsidRDefault="000F69F0" w:rsidP="006374DF">
                        <w:pPr>
                          <w:jc w:val="center"/>
                          <w:rPr>
                            <w:sz w:val="28"/>
                            <w:szCs w:val="28"/>
                          </w:rPr>
                        </w:pPr>
                        <w:r w:rsidRPr="000E24A8">
                          <w:rPr>
                            <w:sz w:val="28"/>
                            <w:szCs w:val="28"/>
                          </w:rPr>
                          <w:t>Saturday, June 7, 2014 10:00 a.m.</w:t>
                        </w:r>
                      </w:p>
                      <w:p w:rsidR="000F69F0" w:rsidRPr="000E24A8" w:rsidRDefault="000F69F0" w:rsidP="006374DF">
                        <w:pPr>
                          <w:jc w:val="center"/>
                          <w:rPr>
                            <w:sz w:val="28"/>
                            <w:szCs w:val="28"/>
                          </w:rPr>
                        </w:pPr>
                        <w:r w:rsidRPr="000E24A8">
                          <w:rPr>
                            <w:sz w:val="28"/>
                            <w:szCs w:val="28"/>
                          </w:rPr>
                          <w:t>The Cathedral of Our Lady of Perpetual Help</w:t>
                        </w:r>
                      </w:p>
                      <w:p w:rsidR="000F69F0" w:rsidRPr="000E24A8" w:rsidRDefault="000F69F0" w:rsidP="006374DF">
                        <w:pPr>
                          <w:jc w:val="center"/>
                          <w:rPr>
                            <w:sz w:val="28"/>
                            <w:szCs w:val="28"/>
                          </w:rPr>
                        </w:pPr>
                        <w:r w:rsidRPr="000E24A8">
                          <w:rPr>
                            <w:sz w:val="28"/>
                            <w:szCs w:val="28"/>
                          </w:rPr>
                          <w:t>3214 N Lake Avenue</w:t>
                        </w:r>
                      </w:p>
                      <w:p w:rsidR="000F69F0" w:rsidRPr="000E24A8" w:rsidRDefault="000F69F0" w:rsidP="006374DF">
                        <w:pPr>
                          <w:jc w:val="center"/>
                          <w:rPr>
                            <w:sz w:val="28"/>
                            <w:szCs w:val="28"/>
                          </w:rPr>
                        </w:pPr>
                        <w:r w:rsidRPr="000E24A8">
                          <w:rPr>
                            <w:sz w:val="28"/>
                            <w:szCs w:val="28"/>
                          </w:rPr>
                          <w:t>Oklahoma City, Oklahoma</w:t>
                        </w:r>
                      </w:p>
                      <w:p w:rsidR="000F69F0" w:rsidRPr="000E24A8" w:rsidRDefault="000F69F0" w:rsidP="006374DF">
                        <w:pPr>
                          <w:jc w:val="center"/>
                          <w:rPr>
                            <w:sz w:val="28"/>
                            <w:szCs w:val="28"/>
                          </w:rPr>
                        </w:pPr>
                        <w:r w:rsidRPr="000E24A8">
                          <w:rPr>
                            <w:sz w:val="28"/>
                            <w:szCs w:val="28"/>
                          </w:rPr>
                          <w:t>Reception following in Monsignor Connor Center.</w:t>
                        </w:r>
                      </w:p>
                      <w:p w:rsidR="000F69F0" w:rsidRDefault="000F69F0" w:rsidP="00580942">
                        <w:pPr>
                          <w:jc w:val="both"/>
                          <w:rPr>
                            <w:rFonts w:ascii="Berlin Sans FB" w:hAnsi="Berlin Sans FB"/>
                          </w:rPr>
                        </w:pPr>
                      </w:p>
                      <w:p w:rsidR="000F69F0" w:rsidRDefault="000F69F0" w:rsidP="00580942">
                        <w:pPr>
                          <w:jc w:val="both"/>
                          <w:rPr>
                            <w:rFonts w:ascii="Berlin Sans FB" w:hAnsi="Berlin Sans FB"/>
                          </w:rPr>
                        </w:pPr>
                        <w:r w:rsidRPr="0015265D">
                          <w:rPr>
                            <w:rFonts w:ascii="Berlin Sans FB" w:hAnsi="Berlin Sans FB"/>
                          </w:rPr>
                          <w:t>We invite you to join</w:t>
                        </w:r>
                        <w:r>
                          <w:rPr>
                            <w:rFonts w:ascii="Berlin Sans FB" w:hAnsi="Berlin Sans FB"/>
                          </w:rPr>
                          <w:t xml:space="preserve"> us for </w:t>
                        </w:r>
                        <w:r w:rsidRPr="005E76A9">
                          <w:rPr>
                            <w:rFonts w:ascii="Berlin Sans FB" w:hAnsi="Berlin Sans FB"/>
                            <w:u w:val="single"/>
                          </w:rPr>
                          <w:t>10 a.m. Mass on Sunday June 8</w:t>
                        </w:r>
                        <w:r w:rsidRPr="0015265D">
                          <w:rPr>
                            <w:rFonts w:ascii="Berlin Sans FB" w:hAnsi="Berlin Sans FB"/>
                          </w:rPr>
                          <w:t xml:space="preserve"> during which we will receive </w:t>
                        </w:r>
                        <w:r>
                          <w:rPr>
                            <w:rFonts w:ascii="Berlin Sans FB" w:hAnsi="Berlin Sans FB"/>
                          </w:rPr>
                          <w:t>Lance</w:t>
                        </w:r>
                        <w:r w:rsidRPr="0015265D">
                          <w:rPr>
                            <w:rFonts w:ascii="Berlin Sans FB" w:hAnsi="Berlin Sans FB"/>
                          </w:rPr>
                          <w:t xml:space="preserve"> to our Parish as a Deacon.  </w:t>
                        </w:r>
                        <w:r>
                          <w:rPr>
                            <w:rFonts w:ascii="Berlin Sans FB" w:hAnsi="Berlin Sans FB"/>
                          </w:rPr>
                          <w:t xml:space="preserve">Due to this celebration we will cancel </w:t>
                        </w:r>
                        <w:r w:rsidRPr="0015265D">
                          <w:rPr>
                            <w:rFonts w:ascii="Berlin Sans FB" w:hAnsi="Berlin Sans FB"/>
                          </w:rPr>
                          <w:t>8 a.m. Marlow,  12:00</w:t>
                        </w:r>
                        <w:r>
                          <w:rPr>
                            <w:rFonts w:ascii="Berlin Sans FB" w:hAnsi="Berlin Sans FB"/>
                          </w:rPr>
                          <w:t xml:space="preserve"> p.m.  Walters and </w:t>
                        </w:r>
                        <w:r w:rsidRPr="0015265D">
                          <w:rPr>
                            <w:rFonts w:ascii="Berlin Sans FB" w:hAnsi="Berlin Sans FB"/>
                          </w:rPr>
                          <w:t>2 p.m. Spanish Mass</w:t>
                        </w:r>
                        <w:r>
                          <w:rPr>
                            <w:rFonts w:ascii="Berlin Sans FB" w:hAnsi="Berlin Sans FB"/>
                          </w:rPr>
                          <w:t xml:space="preserve">es.  There will </w:t>
                        </w:r>
                        <w:r w:rsidRPr="0015265D">
                          <w:rPr>
                            <w:rFonts w:ascii="Berlin Sans FB" w:hAnsi="Berlin Sans FB"/>
                          </w:rPr>
                          <w:t xml:space="preserve">only </w:t>
                        </w:r>
                        <w:r>
                          <w:rPr>
                            <w:rFonts w:ascii="Berlin Sans FB" w:hAnsi="Berlin Sans FB"/>
                          </w:rPr>
                          <w:t xml:space="preserve">be a </w:t>
                        </w:r>
                        <w:r w:rsidRPr="0015265D">
                          <w:rPr>
                            <w:rFonts w:ascii="Berlin Sans FB" w:hAnsi="Berlin Sans FB"/>
                          </w:rPr>
                          <w:t xml:space="preserve">10 a.m. Mass followed by </w:t>
                        </w:r>
                        <w:r>
                          <w:rPr>
                            <w:rFonts w:ascii="Berlin Sans FB" w:hAnsi="Berlin Sans FB"/>
                          </w:rPr>
                          <w:t>a Pot Luck R</w:t>
                        </w:r>
                        <w:r w:rsidRPr="0015265D">
                          <w:rPr>
                            <w:rFonts w:ascii="Berlin Sans FB" w:hAnsi="Berlin Sans FB"/>
                          </w:rPr>
                          <w:t xml:space="preserve">eception in </w:t>
                        </w:r>
                        <w:r>
                          <w:rPr>
                            <w:rFonts w:ascii="Berlin Sans FB" w:hAnsi="Berlin Sans FB"/>
                          </w:rPr>
                          <w:t xml:space="preserve">the </w:t>
                        </w:r>
                        <w:r w:rsidRPr="0015265D">
                          <w:rPr>
                            <w:rFonts w:ascii="Berlin Sans FB" w:hAnsi="Berlin Sans FB"/>
                          </w:rPr>
                          <w:t xml:space="preserve">R.E. Building.    Let us all show our support for </w:t>
                        </w:r>
                        <w:r>
                          <w:rPr>
                            <w:rFonts w:ascii="Berlin Sans FB" w:hAnsi="Berlin Sans FB"/>
                          </w:rPr>
                          <w:t>Lance</w:t>
                        </w:r>
                        <w:r w:rsidRPr="0015265D">
                          <w:rPr>
                            <w:rFonts w:ascii="Berlin Sans FB" w:hAnsi="Berlin Sans FB"/>
                          </w:rPr>
                          <w:t xml:space="preserve"> as he begins his Ministry </w:t>
                        </w:r>
                        <w:r>
                          <w:rPr>
                            <w:rFonts w:ascii="Berlin Sans FB" w:hAnsi="Berlin Sans FB"/>
                          </w:rPr>
                          <w:t>with</w:t>
                        </w:r>
                        <w:r w:rsidRPr="0015265D">
                          <w:rPr>
                            <w:rFonts w:ascii="Berlin Sans FB" w:hAnsi="Berlin Sans FB"/>
                          </w:rPr>
                          <w:t xml:space="preserve">in our </w:t>
                        </w:r>
                        <w:r>
                          <w:rPr>
                            <w:rFonts w:ascii="Berlin Sans FB" w:hAnsi="Berlin Sans FB"/>
                          </w:rPr>
                          <w:t>Archdiocese</w:t>
                        </w:r>
                        <w:r w:rsidRPr="0015265D">
                          <w:rPr>
                            <w:rFonts w:ascii="Berlin Sans FB" w:hAnsi="Berlin Sans FB"/>
                          </w:rPr>
                          <w:t>.</w:t>
                        </w:r>
                      </w:p>
                      <w:p w:rsidR="000F69F0" w:rsidRPr="00B12A40" w:rsidRDefault="000F69F0" w:rsidP="00666454">
                        <w:pPr>
                          <w:jc w:val="both"/>
                          <w:rPr>
                            <w:rFonts w:ascii="Huxtable" w:hAnsi="Huxtable" w:cs="Arial"/>
                            <w:sz w:val="16"/>
                            <w:szCs w:val="16"/>
                          </w:rPr>
                        </w:pPr>
                      </w:p>
                      <w:p w:rsidR="000F69F0" w:rsidRDefault="000F69F0" w:rsidP="00B12A40">
                        <w:pPr>
                          <w:jc w:val="both"/>
                          <w:rPr>
                            <w:rFonts w:ascii="Berlin Sans FB" w:hAnsi="Berlin Sans FB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Berlin Sans FB" w:hAnsi="Berlin Sans FB" w:cs="Arial"/>
                            <w:sz w:val="28"/>
                            <w:szCs w:val="28"/>
                          </w:rPr>
                          <w:t>Assumption</w:t>
                        </w:r>
                        <w:r w:rsidRPr="00666454">
                          <w:rPr>
                            <w:rFonts w:ascii="Berlin Sans FB" w:hAnsi="Berlin Sans FB" w:cs="Arial"/>
                            <w:sz w:val="28"/>
                            <w:szCs w:val="28"/>
                          </w:rPr>
                          <w:t xml:space="preserve"> will provide the drinks.  </w:t>
                        </w:r>
                        <w:r>
                          <w:rPr>
                            <w:rFonts w:ascii="Berlin Sans FB" w:hAnsi="Berlin Sans FB" w:cs="Arial"/>
                            <w:sz w:val="28"/>
                            <w:szCs w:val="28"/>
                          </w:rPr>
                          <w:t>Ryan, Walters, Duncan and Marlow we</w:t>
                        </w:r>
                        <w:r w:rsidRPr="00666454">
                          <w:rPr>
                            <w:rFonts w:ascii="Berlin Sans FB" w:hAnsi="Berlin Sans FB" w:cs="Arial"/>
                            <w:sz w:val="28"/>
                            <w:szCs w:val="28"/>
                          </w:rPr>
                          <w:t xml:space="preserve"> ask that you bring a dish following this list, so that we may have an assortment of food:</w:t>
                        </w:r>
                        <w:r>
                          <w:rPr>
                            <w:rFonts w:ascii="Berlin Sans FB" w:hAnsi="Berlin Sans FB" w:cs="Arial"/>
                            <w:sz w:val="28"/>
                            <w:szCs w:val="28"/>
                          </w:rPr>
                          <w:t xml:space="preserve">  </w:t>
                        </w:r>
                      </w:p>
                      <w:p w:rsidR="000F69F0" w:rsidRPr="00E04591" w:rsidRDefault="000F69F0" w:rsidP="00A95934">
                        <w:pPr>
                          <w:jc w:val="center"/>
                          <w:rPr>
                            <w:rFonts w:ascii="Berlin Sans FB" w:hAnsi="Berlin Sans FB" w:cs="Arial"/>
                            <w:sz w:val="16"/>
                            <w:szCs w:val="16"/>
                          </w:rPr>
                        </w:pPr>
                      </w:p>
                      <w:p w:rsidR="000F69F0" w:rsidRPr="00666454" w:rsidRDefault="000F69F0" w:rsidP="00A95934">
                        <w:pPr>
                          <w:jc w:val="center"/>
                          <w:rPr>
                            <w:rFonts w:ascii="Berlin Sans FB" w:hAnsi="Berlin Sans FB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Berlin Sans FB" w:hAnsi="Berlin Sans FB" w:cs="Arial"/>
                            <w:sz w:val="28"/>
                            <w:szCs w:val="28"/>
                          </w:rPr>
                          <w:t>L</w:t>
                        </w:r>
                        <w:r w:rsidRPr="00666454">
                          <w:rPr>
                            <w:rFonts w:ascii="Berlin Sans FB" w:hAnsi="Berlin Sans FB" w:cs="Arial"/>
                            <w:sz w:val="28"/>
                            <w:szCs w:val="28"/>
                          </w:rPr>
                          <w:t>ast Names beginning with:</w:t>
                        </w:r>
                      </w:p>
                      <w:p w:rsidR="000F69F0" w:rsidRDefault="000F69F0" w:rsidP="00F11683">
                        <w:pPr>
                          <w:rPr>
                            <w:rFonts w:ascii="Berlin Sans FB" w:hAnsi="Berlin Sans FB" w:cs="Arial"/>
                            <w:sz w:val="32"/>
                            <w:szCs w:val="32"/>
                          </w:rPr>
                        </w:pPr>
                        <w:r w:rsidRPr="00F11683">
                          <w:rPr>
                            <w:rFonts w:ascii="Berlin Sans FB" w:hAnsi="Berlin Sans FB" w:cs="Arial"/>
                            <w:sz w:val="32"/>
                            <w:szCs w:val="32"/>
                            <w:u w:val="single"/>
                          </w:rPr>
                          <w:t>A – I</w:t>
                        </w:r>
                        <w:r w:rsidRPr="00F11683">
                          <w:rPr>
                            <w:rFonts w:ascii="Berlin Sans FB" w:hAnsi="Berlin Sans FB" w:cs="Arial"/>
                            <w:sz w:val="32"/>
                            <w:szCs w:val="32"/>
                          </w:rPr>
                          <w:t xml:space="preserve">       </w:t>
                        </w:r>
                        <w:r>
                          <w:rPr>
                            <w:rFonts w:ascii="Berlin Sans FB" w:hAnsi="Berlin Sans FB" w:cs="Arial"/>
                            <w:sz w:val="32"/>
                            <w:szCs w:val="32"/>
                          </w:rPr>
                          <w:t>Main Dish: Meat,</w:t>
                        </w:r>
                        <w:r w:rsidRPr="00F11683">
                          <w:rPr>
                            <w:rFonts w:ascii="Berlin Sans FB" w:hAnsi="Berlin Sans FB" w:cs="Arial"/>
                            <w:sz w:val="32"/>
                            <w:szCs w:val="32"/>
                          </w:rPr>
                          <w:t xml:space="preserve">    </w:t>
                        </w:r>
                        <w:r w:rsidRPr="00F11683">
                          <w:rPr>
                            <w:rFonts w:ascii="Berlin Sans FB" w:hAnsi="Berlin Sans FB" w:cs="Arial"/>
                            <w:sz w:val="32"/>
                            <w:szCs w:val="32"/>
                          </w:rPr>
                          <w:tab/>
                          <w:t xml:space="preserve">    </w:t>
                        </w:r>
                        <w:r>
                          <w:rPr>
                            <w:rFonts w:ascii="Berlin Sans FB" w:hAnsi="Berlin Sans FB" w:cs="Arial"/>
                            <w:sz w:val="32"/>
                            <w:szCs w:val="32"/>
                          </w:rPr>
                          <w:t xml:space="preserve">                 </w:t>
                        </w:r>
                        <w:r w:rsidRPr="00F11683">
                          <w:rPr>
                            <w:rFonts w:ascii="Berlin Sans FB" w:hAnsi="Berlin Sans FB" w:cs="Arial"/>
                            <w:sz w:val="32"/>
                            <w:szCs w:val="32"/>
                          </w:rPr>
                          <w:t>Chicken, Casseroles, etc.</w:t>
                        </w:r>
                      </w:p>
                      <w:p w:rsidR="000F69F0" w:rsidRPr="00F11683" w:rsidRDefault="000F69F0" w:rsidP="00F11683">
                        <w:pPr>
                          <w:rPr>
                            <w:rFonts w:ascii="Berlin Sans FB" w:hAnsi="Berlin Sans FB" w:cs="Arial"/>
                            <w:sz w:val="32"/>
                            <w:szCs w:val="32"/>
                            <w:lang w:val="es-MX"/>
                          </w:rPr>
                        </w:pPr>
                        <w:r w:rsidRPr="00F11683">
                          <w:rPr>
                            <w:rFonts w:ascii="Berlin Sans FB" w:hAnsi="Berlin Sans FB" w:cs="Arial"/>
                            <w:sz w:val="32"/>
                            <w:szCs w:val="32"/>
                            <w:u w:val="single"/>
                            <w:lang w:val="es-MX"/>
                          </w:rPr>
                          <w:t>J – R</w:t>
                        </w:r>
                        <w:r w:rsidRPr="00F11683">
                          <w:rPr>
                            <w:rFonts w:ascii="Berlin Sans FB" w:hAnsi="Berlin Sans FB" w:cs="Arial"/>
                            <w:sz w:val="32"/>
                            <w:szCs w:val="32"/>
                            <w:lang w:val="es-MX"/>
                          </w:rPr>
                          <w:t xml:space="preserve">      </w:t>
                        </w:r>
                        <w:proofErr w:type="spellStart"/>
                        <w:r w:rsidRPr="00F11683">
                          <w:rPr>
                            <w:rFonts w:ascii="Berlin Sans FB" w:hAnsi="Berlin Sans FB" w:cs="Arial"/>
                            <w:sz w:val="32"/>
                            <w:szCs w:val="32"/>
                            <w:lang w:val="es-MX"/>
                          </w:rPr>
                          <w:t>Side</w:t>
                        </w:r>
                        <w:proofErr w:type="spellEnd"/>
                        <w:r w:rsidRPr="00F11683">
                          <w:rPr>
                            <w:rFonts w:ascii="Berlin Sans FB" w:hAnsi="Berlin Sans FB" w:cs="Arial"/>
                            <w:sz w:val="32"/>
                            <w:szCs w:val="32"/>
                            <w:lang w:val="es-MX"/>
                          </w:rPr>
                          <w:t xml:space="preserve"> </w:t>
                        </w:r>
                        <w:proofErr w:type="spellStart"/>
                        <w:r w:rsidRPr="00F11683">
                          <w:rPr>
                            <w:rFonts w:ascii="Berlin Sans FB" w:hAnsi="Berlin Sans FB" w:cs="Arial"/>
                            <w:sz w:val="32"/>
                            <w:szCs w:val="32"/>
                            <w:lang w:val="es-MX"/>
                          </w:rPr>
                          <w:t>Dish</w:t>
                        </w:r>
                        <w:proofErr w:type="spellEnd"/>
                        <w:r w:rsidRPr="00F11683">
                          <w:rPr>
                            <w:rFonts w:ascii="Berlin Sans FB" w:hAnsi="Berlin Sans FB" w:cs="Arial"/>
                            <w:sz w:val="32"/>
                            <w:szCs w:val="32"/>
                            <w:lang w:val="es-MX"/>
                          </w:rPr>
                          <w:t xml:space="preserve">: Vegetables, </w:t>
                        </w:r>
                        <w:proofErr w:type="spellStart"/>
                        <w:r w:rsidRPr="00F11683">
                          <w:rPr>
                            <w:rFonts w:ascii="Berlin Sans FB" w:hAnsi="Berlin Sans FB" w:cs="Arial"/>
                            <w:sz w:val="32"/>
                            <w:szCs w:val="32"/>
                            <w:lang w:val="es-MX"/>
                          </w:rPr>
                          <w:t>Salads</w:t>
                        </w:r>
                        <w:proofErr w:type="spellEnd"/>
                        <w:r w:rsidRPr="00F11683">
                          <w:rPr>
                            <w:rFonts w:ascii="Berlin Sans FB" w:hAnsi="Berlin Sans FB" w:cs="Arial"/>
                            <w:sz w:val="32"/>
                            <w:szCs w:val="32"/>
                            <w:lang w:val="es-MX"/>
                          </w:rPr>
                          <w:t>, etc.</w:t>
                        </w:r>
                      </w:p>
                      <w:p w:rsidR="000F69F0" w:rsidRPr="00F11683" w:rsidRDefault="000F69F0" w:rsidP="00F11683">
                        <w:pPr>
                          <w:rPr>
                            <w:rFonts w:ascii="Berlin Sans FB" w:hAnsi="Berlin Sans FB" w:cs="Arial"/>
                            <w:sz w:val="32"/>
                            <w:szCs w:val="32"/>
                          </w:rPr>
                        </w:pPr>
                        <w:r w:rsidRPr="00F11683">
                          <w:rPr>
                            <w:rFonts w:ascii="Berlin Sans FB" w:hAnsi="Berlin Sans FB" w:cs="Arial"/>
                            <w:sz w:val="32"/>
                            <w:szCs w:val="32"/>
                            <w:u w:val="single"/>
                          </w:rPr>
                          <w:t>S – Z</w:t>
                        </w:r>
                        <w:r w:rsidRPr="00F11683">
                          <w:rPr>
                            <w:rFonts w:ascii="Berlin Sans FB" w:hAnsi="Berlin Sans FB" w:cs="Arial"/>
                            <w:sz w:val="32"/>
                            <w:szCs w:val="32"/>
                          </w:rPr>
                          <w:t xml:space="preserve">      Dessert, Fruit, Sweets</w:t>
                        </w:r>
                      </w:p>
                      <w:p w:rsidR="000F69F0" w:rsidRPr="0015265D" w:rsidRDefault="000F69F0" w:rsidP="00580942">
                        <w:pPr>
                          <w:jc w:val="both"/>
                          <w:rPr>
                            <w:rFonts w:ascii="Berlin Sans FB" w:hAnsi="Berlin Sans FB"/>
                          </w:rPr>
                        </w:pPr>
                      </w:p>
                    </w:txbxContent>
                  </v:textbox>
                </v:shape>
              </w:pict>
            </w:r>
            <w:r w:rsidR="000F69F0"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</w:tr>
      <w:tr w:rsidR="000F69F0" w:rsidRPr="007F3686" w:rsidTr="002A779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177B66" w:rsidRDefault="000F69F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177B66" w:rsidRDefault="000F69F0" w:rsidP="00A82B5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Jun 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CA58F6" w:rsidRDefault="000F69F0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:00a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4B7FC0" w:rsidRDefault="000F69F0" w:rsidP="006577D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(+)Joseph Pham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Pham</w:t>
            </w:r>
            <w:proofErr w:type="spellEnd"/>
          </w:p>
        </w:tc>
      </w:tr>
      <w:tr w:rsidR="000F69F0" w:rsidRPr="007F3686" w:rsidTr="002A779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177B66" w:rsidRDefault="000F69F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Mon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177B66" w:rsidRDefault="000F69F0" w:rsidP="00A82B5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Jun 9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CA58F6" w:rsidRDefault="000F69F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2A7798" w:rsidRDefault="000F69F0" w:rsidP="000F69F0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2A7798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Intentions of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Melani</w:t>
            </w:r>
            <w:proofErr w:type="spellEnd"/>
          </w:p>
        </w:tc>
      </w:tr>
      <w:tr w:rsidR="000F69F0" w:rsidRPr="007F3686" w:rsidTr="002A779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177B66" w:rsidRDefault="000F69F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90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177B66" w:rsidRDefault="000F69F0" w:rsidP="00296BD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Jun 10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F82117" w:rsidRDefault="000F69F0" w:rsidP="005623E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EF0C0E" w:rsidRDefault="000F69F0" w:rsidP="00CE741A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Intentions of John &amp; Joseph</w:t>
            </w:r>
          </w:p>
        </w:tc>
      </w:tr>
      <w:tr w:rsidR="000F69F0" w:rsidRPr="007F3686" w:rsidTr="002A779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177B66" w:rsidRDefault="000F69F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Wed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177B66" w:rsidRDefault="000F69F0" w:rsidP="00844A23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Jun 11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035347" w:rsidRDefault="000F69F0" w:rsidP="003C007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EF0C0E" w:rsidRDefault="000F69F0" w:rsidP="000C466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Howard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Doerr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the Wolfgang-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Deeg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Family</w:t>
            </w:r>
          </w:p>
        </w:tc>
      </w:tr>
      <w:tr w:rsidR="000F69F0" w:rsidRPr="007F3686" w:rsidTr="002A779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177B66" w:rsidRDefault="000F69F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proofErr w:type="spellStart"/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177B66" w:rsidRDefault="000F69F0" w:rsidP="00CE741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Jun 12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CA58F6" w:rsidRDefault="004C2788" w:rsidP="00EF0C0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12:10a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7D" w:rsidRDefault="000F69F0" w:rsidP="000C4669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</w:rPr>
              <w:t xml:space="preserve">Intentions of </w:t>
            </w:r>
          </w:p>
          <w:p w:rsidR="000F69F0" w:rsidRPr="00EF0C0E" w:rsidRDefault="000F69F0" w:rsidP="000C4669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</w:rPr>
              <w:t>The Camacho Family</w:t>
            </w:r>
          </w:p>
        </w:tc>
      </w:tr>
      <w:tr w:rsidR="000F69F0" w:rsidRPr="007F3686" w:rsidTr="002A779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177B66" w:rsidRDefault="000F69F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Fri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177B66" w:rsidRDefault="000F69F0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Jun 13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CA58F6" w:rsidRDefault="000F69F0" w:rsidP="00EF0C0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EF0C0E" w:rsidRDefault="000F69F0" w:rsidP="009752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Intentions of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Krohn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Family</w:t>
            </w:r>
          </w:p>
        </w:tc>
      </w:tr>
      <w:tr w:rsidR="000F69F0" w:rsidRPr="007F3686" w:rsidTr="002A779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177B66" w:rsidRDefault="000F69F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177B66" w:rsidRDefault="000F69F0" w:rsidP="00830A15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Jun 14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CA58F6" w:rsidRDefault="000F69F0" w:rsidP="0053390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:00p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EF0C0E" w:rsidRDefault="000F69F0" w:rsidP="009954E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(+)Don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Trostle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and Jake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Seratte</w:t>
            </w:r>
            <w:proofErr w:type="spellEnd"/>
          </w:p>
        </w:tc>
      </w:tr>
      <w:tr w:rsidR="000F69F0" w:rsidRPr="007F3686" w:rsidTr="002A779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177B66" w:rsidRDefault="000F69F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Default="000F69F0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2A7798" w:rsidRDefault="000F69F0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2A7798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Default="000F69F0" w:rsidP="007B763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</w:tr>
      <w:tr w:rsidR="000F69F0" w:rsidRPr="007F3686" w:rsidTr="002A779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177B66" w:rsidRDefault="000F69F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177B66" w:rsidRDefault="000F69F0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Jun 15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Default="000F69F0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7D" w:rsidRDefault="000F69F0" w:rsidP="007549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(+)Marilyn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Dresel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</w:t>
            </w:r>
          </w:p>
          <w:p w:rsidR="000F69F0" w:rsidRDefault="000F69F0" w:rsidP="007549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by Cheryl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Lockovich</w:t>
            </w:r>
            <w:proofErr w:type="spellEnd"/>
          </w:p>
        </w:tc>
      </w:tr>
      <w:tr w:rsidR="000F69F0" w:rsidRPr="007F3686" w:rsidTr="002A779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177B66" w:rsidRDefault="000F69F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177B66" w:rsidRDefault="000F69F0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Default="000F69F0" w:rsidP="006577D6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Default="000F69F0" w:rsidP="006577D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(+)Joseph Pham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Pham</w:t>
            </w:r>
            <w:proofErr w:type="spellEnd"/>
          </w:p>
        </w:tc>
      </w:tr>
      <w:tr w:rsidR="000F69F0" w:rsidRPr="007F3686" w:rsidTr="002A779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177B66" w:rsidRDefault="000F69F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177B66" w:rsidRDefault="000F69F0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CA58F6" w:rsidRDefault="000F69F0" w:rsidP="000F69F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E328D1" w:rsidRDefault="000F69F0" w:rsidP="007549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Living &amp; Deceased Members of the Altar Society</w:t>
            </w:r>
          </w:p>
        </w:tc>
      </w:tr>
      <w:tr w:rsidR="000F69F0" w:rsidRPr="007F3686" w:rsidTr="002A779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177B66" w:rsidRDefault="000F69F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177B66" w:rsidRDefault="000F69F0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CA58F6" w:rsidRDefault="000F69F0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69F0" w:rsidRPr="00E328D1" w:rsidRDefault="000F69F0" w:rsidP="007549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Coronado Household Peace</w:t>
            </w:r>
          </w:p>
        </w:tc>
      </w:tr>
    </w:tbl>
    <w:p w:rsidR="00D12DA6" w:rsidRPr="00842035" w:rsidRDefault="009D171E" w:rsidP="004B488E">
      <w:pPr>
        <w:tabs>
          <w:tab w:val="left" w:pos="705"/>
          <w:tab w:val="left" w:pos="6345"/>
        </w:tabs>
      </w:pPr>
      <w:r>
        <w:rPr>
          <w:noProof/>
          <w:lang w:eastAsia="zh-TW"/>
        </w:rPr>
        <w:pict>
          <v:shape id="_x0000_s518727" type="#_x0000_t202" style="position:absolute;margin-left:-13.85pt;margin-top:7.65pt;width:270.95pt;height:408pt;z-index:19;mso-position-horizontal-relative:text;mso-position-vertical-relative:text;mso-width-relative:margin;mso-height-relative:margin">
            <v:textbox>
              <w:txbxContent>
                <w:p w:rsidR="004E1593" w:rsidRPr="008A4B4A" w:rsidRDefault="00F11683" w:rsidP="00A22A94">
                  <w:pPr>
                    <w:jc w:val="center"/>
                    <w:rPr>
                      <w:rFonts w:ascii="Script MT Bold" w:hAnsi="Script MT Bold"/>
                      <w:b/>
                      <w:sz w:val="28"/>
                      <w:szCs w:val="28"/>
                    </w:rPr>
                  </w:pPr>
                  <w:r w:rsidRPr="008A4B4A">
                    <w:rPr>
                      <w:rFonts w:ascii="Script MT Bold" w:hAnsi="Script MT Bold"/>
                      <w:b/>
                      <w:sz w:val="28"/>
                      <w:szCs w:val="28"/>
                    </w:rPr>
                    <w:t xml:space="preserve">You are </w:t>
                  </w:r>
                  <w:r w:rsidR="00E07A57" w:rsidRPr="008A4B4A">
                    <w:rPr>
                      <w:rFonts w:ascii="Script MT Bold" w:hAnsi="Script MT Bold"/>
                      <w:b/>
                      <w:sz w:val="28"/>
                      <w:szCs w:val="28"/>
                    </w:rPr>
                    <w:t xml:space="preserve">cordially </w:t>
                  </w:r>
                  <w:r w:rsidRPr="008A4B4A">
                    <w:rPr>
                      <w:rFonts w:ascii="Script MT Bold" w:hAnsi="Script MT Bold"/>
                      <w:b/>
                      <w:sz w:val="28"/>
                      <w:szCs w:val="28"/>
                    </w:rPr>
                    <w:t>invited to celebrate</w:t>
                  </w:r>
                  <w:r w:rsidR="00E07A57" w:rsidRPr="008A4B4A">
                    <w:rPr>
                      <w:rFonts w:ascii="Script MT Bold" w:hAnsi="Script MT Bold"/>
                      <w:b/>
                      <w:sz w:val="28"/>
                      <w:szCs w:val="28"/>
                    </w:rPr>
                    <w:t xml:space="preserve"> </w:t>
                  </w:r>
                </w:p>
                <w:p w:rsidR="00555A94" w:rsidRPr="008A4B4A" w:rsidRDefault="00A22A94" w:rsidP="00A22A94">
                  <w:pPr>
                    <w:jc w:val="center"/>
                    <w:rPr>
                      <w:rFonts w:ascii="Script MT Bold" w:hAnsi="Script MT Bold"/>
                      <w:b/>
                      <w:sz w:val="28"/>
                      <w:szCs w:val="28"/>
                    </w:rPr>
                  </w:pPr>
                  <w:r w:rsidRPr="008A4B4A">
                    <w:rPr>
                      <w:rFonts w:ascii="Script MT Bold" w:hAnsi="Script MT Bold"/>
                      <w:b/>
                      <w:sz w:val="28"/>
                      <w:szCs w:val="28"/>
                    </w:rPr>
                    <w:t xml:space="preserve">Fr. Peter's </w:t>
                  </w:r>
                </w:p>
                <w:p w:rsidR="00F11683" w:rsidRPr="008A4B4A" w:rsidRDefault="00A22A94" w:rsidP="00A22A94">
                  <w:pPr>
                    <w:jc w:val="center"/>
                    <w:rPr>
                      <w:rFonts w:ascii="Script MT Bold" w:hAnsi="Script MT Bold"/>
                      <w:b/>
                      <w:sz w:val="28"/>
                      <w:szCs w:val="28"/>
                    </w:rPr>
                  </w:pPr>
                  <w:r w:rsidRPr="008A4B4A">
                    <w:rPr>
                      <w:rFonts w:ascii="Script MT Bold" w:hAnsi="Script MT Bold"/>
                      <w:b/>
                      <w:sz w:val="28"/>
                      <w:szCs w:val="28"/>
                    </w:rPr>
                    <w:t>Fiftee</w:t>
                  </w:r>
                  <w:r w:rsidR="00F11683" w:rsidRPr="008A4B4A">
                    <w:rPr>
                      <w:rFonts w:ascii="Script MT Bold" w:hAnsi="Script MT Bold"/>
                      <w:b/>
                      <w:sz w:val="28"/>
                      <w:szCs w:val="28"/>
                    </w:rPr>
                    <w:t xml:space="preserve">nth Ordination Day </w:t>
                  </w:r>
                </w:p>
                <w:p w:rsidR="00A22A94" w:rsidRPr="008A4B4A" w:rsidRDefault="00882336" w:rsidP="00A22A94">
                  <w:pPr>
                    <w:jc w:val="center"/>
                    <w:rPr>
                      <w:rFonts w:ascii="Script MT Bold" w:hAnsi="Script MT Bold"/>
                      <w:b/>
                      <w:sz w:val="28"/>
                      <w:szCs w:val="28"/>
                    </w:rPr>
                  </w:pPr>
                  <w:r w:rsidRPr="008A4B4A">
                    <w:rPr>
                      <w:rFonts w:ascii="Script MT Bold" w:hAnsi="Script MT Bold"/>
                      <w:b/>
                      <w:sz w:val="28"/>
                      <w:szCs w:val="28"/>
                    </w:rPr>
                    <w:t>Friday</w:t>
                  </w:r>
                  <w:r w:rsidR="00A22A94" w:rsidRPr="008A4B4A">
                    <w:rPr>
                      <w:rFonts w:ascii="Script MT Bold" w:hAnsi="Script MT Bold"/>
                      <w:b/>
                      <w:sz w:val="28"/>
                      <w:szCs w:val="28"/>
                    </w:rPr>
                    <w:t>, July 2</w:t>
                  </w:r>
                  <w:r w:rsidRPr="008A4B4A">
                    <w:rPr>
                      <w:rFonts w:ascii="Script MT Bold" w:hAnsi="Script MT Bold"/>
                      <w:b/>
                      <w:sz w:val="28"/>
                      <w:szCs w:val="28"/>
                    </w:rPr>
                    <w:t>5</w:t>
                  </w:r>
                  <w:r w:rsidR="00D224E8" w:rsidRPr="008A4B4A">
                    <w:rPr>
                      <w:rFonts w:ascii="Script MT Bold" w:hAnsi="Script MT Bold"/>
                      <w:b/>
                      <w:sz w:val="28"/>
                      <w:szCs w:val="28"/>
                    </w:rPr>
                    <w:t>, 2014</w:t>
                  </w:r>
                </w:p>
                <w:p w:rsidR="00D224E8" w:rsidRPr="008B0951" w:rsidRDefault="00D224E8" w:rsidP="00A22A94">
                  <w:pPr>
                    <w:jc w:val="center"/>
                    <w:rPr>
                      <w:rFonts w:ascii="Script MT Bold" w:hAnsi="Script MT Bold"/>
                      <w:sz w:val="16"/>
                      <w:szCs w:val="16"/>
                    </w:rPr>
                  </w:pPr>
                </w:p>
                <w:p w:rsidR="008C6E4B" w:rsidRPr="008A4B4A" w:rsidRDefault="00D224E8" w:rsidP="00A22A94">
                  <w:pPr>
                    <w:jc w:val="center"/>
                    <w:rPr>
                      <w:rFonts w:ascii="Berlin Sans FB" w:hAnsi="Berlin Sans FB" w:cs="Aharoni"/>
                    </w:rPr>
                  </w:pPr>
                  <w:r w:rsidRPr="008A4B4A">
                    <w:rPr>
                      <w:rFonts w:ascii="Berlin Sans FB" w:hAnsi="Berlin Sans FB" w:cs="Aharoni"/>
                    </w:rPr>
                    <w:t xml:space="preserve">Mass </w:t>
                  </w:r>
                  <w:r w:rsidR="00F13DB4" w:rsidRPr="008A4B4A">
                    <w:rPr>
                      <w:rFonts w:ascii="Berlin Sans FB" w:hAnsi="Berlin Sans FB" w:cs="Aharoni"/>
                    </w:rPr>
                    <w:t>a</w:t>
                  </w:r>
                  <w:r w:rsidRPr="008A4B4A">
                    <w:rPr>
                      <w:rFonts w:ascii="Berlin Sans FB" w:hAnsi="Berlin Sans FB" w:cs="Aharoni"/>
                    </w:rPr>
                    <w:t>t</w:t>
                  </w:r>
                  <w:r w:rsidR="00F13DB4" w:rsidRPr="008A4B4A">
                    <w:rPr>
                      <w:rFonts w:ascii="Berlin Sans FB" w:hAnsi="Berlin Sans FB" w:cs="Aharoni"/>
                    </w:rPr>
                    <w:t xml:space="preserve"> 7 p.m.</w:t>
                  </w:r>
                </w:p>
                <w:p w:rsidR="00D224E8" w:rsidRPr="008A4B4A" w:rsidRDefault="008C6E4B" w:rsidP="00A22A94">
                  <w:pPr>
                    <w:jc w:val="center"/>
                    <w:rPr>
                      <w:rFonts w:ascii="Berlin Sans FB" w:hAnsi="Berlin Sans FB" w:cs="Aharoni"/>
                    </w:rPr>
                  </w:pPr>
                  <w:r w:rsidRPr="008A4B4A">
                    <w:rPr>
                      <w:rFonts w:ascii="Berlin Sans FB" w:hAnsi="Berlin Sans FB" w:cs="Aharoni"/>
                    </w:rPr>
                    <w:t xml:space="preserve">with </w:t>
                  </w:r>
                  <w:r w:rsidR="00A22A94" w:rsidRPr="008A4B4A">
                    <w:rPr>
                      <w:rFonts w:ascii="Berlin Sans FB" w:hAnsi="Berlin Sans FB" w:cs="Aharoni"/>
                    </w:rPr>
                    <w:t xml:space="preserve">dinner </w:t>
                  </w:r>
                  <w:r w:rsidRPr="008A4B4A">
                    <w:rPr>
                      <w:rFonts w:ascii="Berlin Sans FB" w:hAnsi="Berlin Sans FB" w:cs="Aharoni"/>
                    </w:rPr>
                    <w:t>afterwards</w:t>
                  </w:r>
                  <w:r w:rsidR="00D224E8" w:rsidRPr="008A4B4A">
                    <w:rPr>
                      <w:rFonts w:ascii="Berlin Sans FB" w:hAnsi="Berlin Sans FB" w:cs="Aharoni"/>
                    </w:rPr>
                    <w:t xml:space="preserve"> at</w:t>
                  </w:r>
                </w:p>
                <w:p w:rsidR="00F11683" w:rsidRPr="008A4B4A" w:rsidRDefault="00556697" w:rsidP="00A22A94">
                  <w:pPr>
                    <w:jc w:val="center"/>
                    <w:rPr>
                      <w:rFonts w:ascii="Berlin Sans FB" w:hAnsi="Berlin Sans FB" w:cs="Aharoni"/>
                    </w:rPr>
                  </w:pPr>
                  <w:r>
                    <w:rPr>
                      <w:rFonts w:ascii="Berlin Sans FB" w:hAnsi="Berlin Sans FB" w:cs="Aharoni"/>
                    </w:rPr>
                    <w:t>Interurban, Duncan Golf &amp; Tennis Club</w:t>
                  </w:r>
                </w:p>
                <w:p w:rsidR="008B0951" w:rsidRPr="004E1593" w:rsidRDefault="008B0951" w:rsidP="00A22A94">
                  <w:pPr>
                    <w:jc w:val="center"/>
                    <w:rPr>
                      <w:rFonts w:ascii="Berlin Sans FB" w:hAnsi="Berlin Sans FB"/>
                      <w:sz w:val="16"/>
                      <w:szCs w:val="16"/>
                    </w:rPr>
                  </w:pPr>
                </w:p>
                <w:p w:rsidR="00F11683" w:rsidRPr="004E1593" w:rsidRDefault="00D224E8" w:rsidP="00A22A94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</w:pPr>
                  <w:r w:rsidRPr="004E1593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 xml:space="preserve">Adult </w:t>
                  </w:r>
                  <w:r w:rsidR="00F11683" w:rsidRPr="004E1593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Tickets are $</w:t>
                  </w:r>
                  <w:r w:rsidR="004E1593" w:rsidRPr="004E1593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20.</w:t>
                  </w:r>
                  <w:r w:rsidR="00F11683" w:rsidRPr="004E1593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00 each</w:t>
                  </w:r>
                </w:p>
                <w:p w:rsidR="004E1593" w:rsidRPr="00E07A57" w:rsidRDefault="004E1593" w:rsidP="004E1593">
                  <w:pPr>
                    <w:jc w:val="center"/>
                    <w:rPr>
                      <w:rFonts w:ascii="Baskerville Old Face" w:hAnsi="Baskerville Old Face"/>
                      <w:sz w:val="28"/>
                      <w:szCs w:val="28"/>
                    </w:rPr>
                  </w:pPr>
                  <w:r>
                    <w:rPr>
                      <w:rFonts w:ascii="Baskerville Old Face" w:hAnsi="Baskerville Old Face"/>
                      <w:sz w:val="28"/>
                      <w:szCs w:val="28"/>
                    </w:rPr>
                    <w:t>The adult menu includes:  appetizers</w:t>
                  </w:r>
                  <w:r w:rsidRPr="00E07A57">
                    <w:rPr>
                      <w:rFonts w:ascii="Baskerville Old Face" w:hAnsi="Baskerville Old Face"/>
                      <w:sz w:val="28"/>
                      <w:szCs w:val="28"/>
                    </w:rPr>
                    <w:t>, hous</w:t>
                  </w:r>
                  <w:r>
                    <w:rPr>
                      <w:rFonts w:ascii="Baskerville Old Face" w:hAnsi="Baskerville Old Face"/>
                      <w:sz w:val="28"/>
                      <w:szCs w:val="28"/>
                    </w:rPr>
                    <w:t>e salad</w:t>
                  </w:r>
                  <w:r w:rsidRPr="00E07A57">
                    <w:rPr>
                      <w:rFonts w:ascii="Baskerville Old Face" w:hAnsi="Baskerville Old Face"/>
                      <w:sz w:val="28"/>
                      <w:szCs w:val="28"/>
                    </w:rPr>
                    <w:t xml:space="preserve">, </w:t>
                  </w:r>
                  <w:r>
                    <w:rPr>
                      <w:rFonts w:ascii="Baskerville Old Face" w:hAnsi="Baskerville Old Face"/>
                      <w:sz w:val="28"/>
                      <w:szCs w:val="28"/>
                    </w:rPr>
                    <w:t>apricot</w:t>
                  </w:r>
                  <w:r w:rsidRPr="00E07A57">
                    <w:rPr>
                      <w:rFonts w:ascii="Baskerville Old Face" w:hAnsi="Baskerville Old Face"/>
                      <w:sz w:val="28"/>
                      <w:szCs w:val="28"/>
                    </w:rPr>
                    <w:t xml:space="preserve"> chicken, bread, garlic mashed potatoes and </w:t>
                  </w:r>
                  <w:r>
                    <w:rPr>
                      <w:rFonts w:ascii="Baskerville Old Face" w:hAnsi="Baskerville Old Face"/>
                      <w:sz w:val="28"/>
                      <w:szCs w:val="28"/>
                    </w:rPr>
                    <w:t>candied carrots.</w:t>
                  </w:r>
                </w:p>
                <w:p w:rsidR="00D224E8" w:rsidRPr="004E1593" w:rsidRDefault="00D224E8" w:rsidP="00A22A94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</w:pPr>
                  <w:r w:rsidRPr="004E1593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Children under t</w:t>
                  </w:r>
                  <w:r w:rsidR="004E1593" w:rsidRPr="004E1593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welve</w:t>
                  </w:r>
                  <w:r w:rsidRPr="004E1593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 xml:space="preserve"> years $8.00</w:t>
                  </w:r>
                  <w:r w:rsidR="008C6E4B" w:rsidRPr="004E1593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 xml:space="preserve"> each</w:t>
                  </w:r>
                </w:p>
                <w:p w:rsidR="004E1593" w:rsidRPr="004E1593" w:rsidRDefault="004E1593" w:rsidP="00A22A94">
                  <w:pPr>
                    <w:jc w:val="center"/>
                    <w:rPr>
                      <w:rFonts w:ascii="Baskerville Old Face" w:hAnsi="Baskerville Old Face"/>
                      <w:sz w:val="28"/>
                      <w:szCs w:val="28"/>
                    </w:rPr>
                  </w:pPr>
                  <w:r w:rsidRPr="004E1593">
                    <w:rPr>
                      <w:rFonts w:ascii="Baskerville Old Face" w:hAnsi="Baskerville Old Face"/>
                      <w:sz w:val="28"/>
                      <w:szCs w:val="28"/>
                    </w:rPr>
                    <w:t>The children's menu includes:</w:t>
                  </w:r>
                </w:p>
                <w:p w:rsidR="004E1593" w:rsidRPr="004E1593" w:rsidRDefault="004E1593" w:rsidP="00A22A94">
                  <w:pPr>
                    <w:jc w:val="center"/>
                    <w:rPr>
                      <w:rFonts w:ascii="Baskerville Old Face" w:hAnsi="Baskerville Old Face"/>
                      <w:sz w:val="28"/>
                      <w:szCs w:val="28"/>
                    </w:rPr>
                  </w:pPr>
                  <w:r w:rsidRPr="004E1593">
                    <w:rPr>
                      <w:rFonts w:ascii="Baskerville Old Face" w:hAnsi="Baskerville Old Face"/>
                      <w:sz w:val="28"/>
                      <w:szCs w:val="28"/>
                    </w:rPr>
                    <w:t>hot dog</w:t>
                  </w:r>
                  <w:r>
                    <w:rPr>
                      <w:rFonts w:ascii="Baskerville Old Face" w:hAnsi="Baskerville Old Face"/>
                      <w:sz w:val="28"/>
                      <w:szCs w:val="28"/>
                    </w:rPr>
                    <w:t>s, macaroni and cheese</w:t>
                  </w:r>
                </w:p>
                <w:p w:rsidR="004E1593" w:rsidRPr="004E1593" w:rsidRDefault="004E1593" w:rsidP="00A22A94">
                  <w:pPr>
                    <w:jc w:val="center"/>
                    <w:rPr>
                      <w:rFonts w:ascii="Berlin Sans FB" w:hAnsi="Berlin Sans FB"/>
                      <w:sz w:val="16"/>
                      <w:szCs w:val="16"/>
                    </w:rPr>
                  </w:pPr>
                </w:p>
                <w:p w:rsidR="00FF30BD" w:rsidRDefault="008C6E4B" w:rsidP="00A22A94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Tickets will be for sale </w:t>
                  </w:r>
                  <w:r w:rsidR="00580BFD">
                    <w:rPr>
                      <w:rFonts w:ascii="Berlin Sans FB" w:hAnsi="Berlin Sans FB"/>
                      <w:sz w:val="28"/>
                      <w:szCs w:val="28"/>
                    </w:rPr>
                    <w:t>this</w:t>
                  </w:r>
                  <w:r w:rsidR="004E1593">
                    <w:rPr>
                      <w:rFonts w:ascii="Berlin Sans FB" w:hAnsi="Berlin Sans FB"/>
                      <w:sz w:val="28"/>
                      <w:szCs w:val="28"/>
                    </w:rPr>
                    <w:t xml:space="preserve"> weekend </w:t>
                  </w:r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until </w:t>
                  </w:r>
                  <w:r w:rsidR="00FF30BD">
                    <w:rPr>
                      <w:rFonts w:ascii="Berlin Sans FB" w:hAnsi="Berlin Sans FB"/>
                      <w:sz w:val="28"/>
                      <w:szCs w:val="28"/>
                    </w:rPr>
                    <w:t>Friday, July 18</w:t>
                  </w:r>
                  <w:r>
                    <w:rPr>
                      <w:rFonts w:ascii="Berlin Sans FB" w:hAnsi="Berlin Sans FB"/>
                      <w:sz w:val="28"/>
                      <w:szCs w:val="28"/>
                    </w:rPr>
                    <w:t>.</w:t>
                  </w:r>
                  <w:r w:rsidR="00FF30BD">
                    <w:rPr>
                      <w:rFonts w:ascii="Berlin Sans FB" w:hAnsi="Berlin Sans FB"/>
                      <w:sz w:val="28"/>
                      <w:szCs w:val="28"/>
                    </w:rPr>
                    <w:t xml:space="preserve">  There will only be </w:t>
                  </w:r>
                </w:p>
                <w:p w:rsidR="008C6E4B" w:rsidRPr="00555A94" w:rsidRDefault="00FF30BD" w:rsidP="00A22A94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>200 Adult and 30 child tickets.</w:t>
                  </w:r>
                </w:p>
                <w:p w:rsidR="00D224E8" w:rsidRPr="00555A94" w:rsidRDefault="00D224E8" w:rsidP="00A22A94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555A94">
                    <w:rPr>
                      <w:rFonts w:ascii="Berlin Sans FB" w:hAnsi="Berlin Sans FB"/>
                      <w:sz w:val="28"/>
                      <w:szCs w:val="28"/>
                    </w:rPr>
                    <w:t xml:space="preserve">There will be a cash bar with </w:t>
                  </w:r>
                </w:p>
                <w:p w:rsidR="00D224E8" w:rsidRPr="00555A94" w:rsidRDefault="004E1593" w:rsidP="00A22A94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water, </w:t>
                  </w:r>
                  <w:r w:rsidR="00D224E8" w:rsidRPr="00555A94">
                    <w:rPr>
                      <w:rFonts w:ascii="Berlin Sans FB" w:hAnsi="Berlin Sans FB"/>
                      <w:sz w:val="28"/>
                      <w:szCs w:val="28"/>
                    </w:rPr>
                    <w:t xml:space="preserve">iced tea </w:t>
                  </w:r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and coffee </w:t>
                  </w:r>
                  <w:r w:rsidR="00D224E8" w:rsidRPr="00555A94">
                    <w:rPr>
                      <w:rFonts w:ascii="Berlin Sans FB" w:hAnsi="Berlin Sans FB"/>
                      <w:sz w:val="28"/>
                      <w:szCs w:val="28"/>
                    </w:rPr>
                    <w:t>provided.</w:t>
                  </w:r>
                </w:p>
                <w:p w:rsidR="00351C61" w:rsidRPr="00351C61" w:rsidRDefault="00351C61" w:rsidP="00A22A94">
                  <w:pPr>
                    <w:jc w:val="center"/>
                    <w:rPr>
                      <w:rFonts w:ascii="Script MT Bold" w:hAnsi="Script MT Bold"/>
                      <w:sz w:val="16"/>
                      <w:szCs w:val="16"/>
                    </w:rPr>
                  </w:pPr>
                </w:p>
                <w:p w:rsidR="008A4B4A" w:rsidRPr="00351C61" w:rsidRDefault="008A4B4A" w:rsidP="00A22A94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</w:pPr>
                  <w:r w:rsidRPr="00351C61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Buy your tickets early!!!</w:t>
                  </w:r>
                </w:p>
                <w:p w:rsidR="004E1593" w:rsidRDefault="00D224E8" w:rsidP="00A22A94">
                  <w:pPr>
                    <w:jc w:val="center"/>
                    <w:rPr>
                      <w:rFonts w:ascii="Script MT Bold" w:hAnsi="Script MT Bold"/>
                      <w:sz w:val="28"/>
                      <w:szCs w:val="28"/>
                    </w:rPr>
                  </w:pPr>
                  <w:r w:rsidRPr="004E1593">
                    <w:rPr>
                      <w:rFonts w:ascii="Script MT Bold" w:hAnsi="Script MT Bold"/>
                      <w:sz w:val="28"/>
                      <w:szCs w:val="28"/>
                    </w:rPr>
                    <w:t xml:space="preserve">Fr. Peter has done many wonderful things for our Parish and Missions so </w:t>
                  </w:r>
                </w:p>
                <w:p w:rsidR="00D224E8" w:rsidRPr="004E1593" w:rsidRDefault="00D224E8" w:rsidP="00A22A94">
                  <w:pPr>
                    <w:jc w:val="center"/>
                    <w:rPr>
                      <w:rFonts w:ascii="Script MT Bold" w:hAnsi="Script MT Bold"/>
                      <w:sz w:val="28"/>
                      <w:szCs w:val="28"/>
                    </w:rPr>
                  </w:pPr>
                  <w:r w:rsidRPr="004E1593">
                    <w:rPr>
                      <w:rFonts w:ascii="Script MT Bold" w:hAnsi="Script MT Bold"/>
                      <w:sz w:val="28"/>
                      <w:szCs w:val="28"/>
                    </w:rPr>
                    <w:t>let's show him our appreciation!</w:t>
                  </w:r>
                </w:p>
                <w:p w:rsidR="00D224E8" w:rsidRPr="00D224E8" w:rsidRDefault="00D224E8" w:rsidP="00A22A94">
                  <w:pPr>
                    <w:jc w:val="center"/>
                    <w:rPr>
                      <w:rFonts w:ascii="Script MT Bold" w:hAnsi="Script MT Bold"/>
                      <w:sz w:val="28"/>
                      <w:szCs w:val="28"/>
                    </w:rPr>
                  </w:pPr>
                </w:p>
                <w:p w:rsidR="00F11683" w:rsidRDefault="00F11683" w:rsidP="00A22A94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F11683" w:rsidRDefault="00F11683" w:rsidP="00A22A94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A22A94" w:rsidRPr="00017D2D" w:rsidRDefault="00A22A94" w:rsidP="00A22A94">
                  <w:pPr>
                    <w:jc w:val="center"/>
                    <w:rPr>
                      <w:rFonts w:ascii="Berlin Sans FB" w:hAnsi="Berlin Sans FB"/>
                    </w:rPr>
                  </w:pPr>
                </w:p>
              </w:txbxContent>
            </v:textbox>
          </v:shape>
        </w:pict>
      </w:r>
    </w:p>
    <w:p w:rsidR="001D7A2F" w:rsidRPr="00842035" w:rsidRDefault="001D7A2F" w:rsidP="00D154DC">
      <w:pPr>
        <w:tabs>
          <w:tab w:val="left" w:pos="195"/>
          <w:tab w:val="left" w:pos="1920"/>
          <w:tab w:val="left" w:pos="2070"/>
          <w:tab w:val="left" w:pos="7005"/>
        </w:tabs>
      </w:pPr>
    </w:p>
    <w:p w:rsidR="005379FF" w:rsidRPr="00842035" w:rsidRDefault="005379FF" w:rsidP="00B900D9">
      <w:pPr>
        <w:tabs>
          <w:tab w:val="left" w:pos="2865"/>
        </w:tabs>
      </w:pPr>
    </w:p>
    <w:p w:rsidR="00561C66" w:rsidRPr="00842035" w:rsidRDefault="00561C66" w:rsidP="00B900D9">
      <w:pPr>
        <w:tabs>
          <w:tab w:val="left" w:pos="2865"/>
        </w:tabs>
      </w:pPr>
    </w:p>
    <w:p w:rsidR="00DB06F9" w:rsidRPr="00842035" w:rsidRDefault="00DB06F9" w:rsidP="00B900D9">
      <w:pPr>
        <w:tabs>
          <w:tab w:val="left" w:pos="2865"/>
        </w:tabs>
        <w:rPr>
          <w:sz w:val="10"/>
          <w:szCs w:val="10"/>
        </w:rPr>
      </w:pPr>
    </w:p>
    <w:p w:rsidR="005379FF" w:rsidRPr="00842035" w:rsidRDefault="00C27BC7" w:rsidP="006777AB">
      <w:pPr>
        <w:tabs>
          <w:tab w:val="left" w:pos="2865"/>
        </w:tabs>
      </w:pPr>
      <w:r w:rsidRPr="00842035">
        <w:tab/>
      </w:r>
      <w:r w:rsidRPr="00842035">
        <w:tab/>
      </w:r>
    </w:p>
    <w:p w:rsidR="005379FF" w:rsidRPr="00842035" w:rsidRDefault="005379FF" w:rsidP="003C76EF">
      <w:pPr>
        <w:tabs>
          <w:tab w:val="left" w:pos="6705"/>
        </w:tabs>
      </w:pPr>
    </w:p>
    <w:p w:rsidR="005379FF" w:rsidRPr="00842035" w:rsidRDefault="005379FF" w:rsidP="00B900D9">
      <w:pPr>
        <w:tabs>
          <w:tab w:val="left" w:pos="2865"/>
        </w:tabs>
      </w:pPr>
    </w:p>
    <w:p w:rsidR="007A6964" w:rsidRPr="00842035" w:rsidRDefault="007A6964" w:rsidP="00B900D9">
      <w:pPr>
        <w:tabs>
          <w:tab w:val="left" w:pos="2865"/>
        </w:tabs>
      </w:pPr>
    </w:p>
    <w:p w:rsidR="005379FF" w:rsidRPr="00C12DA6" w:rsidRDefault="009D171E" w:rsidP="003210FA">
      <w:pPr>
        <w:tabs>
          <w:tab w:val="left" w:pos="2865"/>
        </w:tabs>
        <w:jc w:val="right"/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left:0;text-align:left;margin-left:507pt;margin-top:6.05pt;width:33pt;height:0;z-index:11" o:connectortype="straight" stroked="f"/>
        </w:pict>
      </w:r>
      <w:r>
        <w:rPr>
          <w:noProof/>
        </w:rPr>
        <w:pict>
          <v:shape id="_x0000_s440389" type="#_x0000_t32" style="position:absolute;left:0;text-align:left;margin-left:510.75pt;margin-top:6.05pt;width:36pt;height:0;z-index:10" o:connectortype="straight" stroked="f"/>
        </w:pict>
      </w:r>
      <w:r>
        <w:rPr>
          <w:noProof/>
        </w:rPr>
        <w:pict>
          <v:shape id="_x0000_s440388" type="#_x0000_t32" style="position:absolute;left:0;text-align:left;margin-left:510.75pt;margin-top:2.3pt;width:0;height:3.75pt;z-index:9" o:connectortype="straight" stroked="f"/>
        </w:pict>
      </w:r>
    </w:p>
    <w:p w:rsidR="00675CB7" w:rsidRPr="00842035" w:rsidRDefault="00675CB7" w:rsidP="00A756BF"/>
    <w:p w:rsidR="00675CB7" w:rsidRPr="00842035" w:rsidRDefault="009F4E68" w:rsidP="009F4E68">
      <w:pPr>
        <w:tabs>
          <w:tab w:val="left" w:pos="7620"/>
        </w:tabs>
      </w:pPr>
      <w:r w:rsidRPr="00842035">
        <w:tab/>
      </w:r>
      <w:r w:rsidR="00BB2561">
        <w:tab/>
      </w:r>
      <w:r w:rsidR="00BB2561">
        <w:tab/>
      </w:r>
      <w:r w:rsidR="00BB2561">
        <w:tab/>
      </w:r>
    </w:p>
    <w:p w:rsidR="00675CB7" w:rsidRPr="00842035" w:rsidRDefault="00675CB7" w:rsidP="00985493">
      <w:pPr>
        <w:jc w:val="center"/>
      </w:pPr>
    </w:p>
    <w:p w:rsidR="00A756BF" w:rsidRPr="00842035" w:rsidRDefault="0056701D" w:rsidP="006A1EE8">
      <w:pPr>
        <w:tabs>
          <w:tab w:val="left" w:pos="2610"/>
          <w:tab w:val="left" w:pos="5250"/>
          <w:tab w:val="left" w:pos="6315"/>
          <w:tab w:val="left" w:pos="6840"/>
          <w:tab w:val="left" w:pos="7172"/>
        </w:tabs>
        <w:jc w:val="right"/>
      </w:pPr>
      <w:r w:rsidRPr="00842035">
        <w:tab/>
      </w:r>
      <w:r w:rsidR="00093879" w:rsidRPr="00842035">
        <w:tab/>
      </w:r>
      <w:r w:rsidR="0093500A" w:rsidRPr="00842035">
        <w:tab/>
      </w:r>
      <w:r w:rsidR="00A348E5" w:rsidRPr="00842035">
        <w:tab/>
      </w:r>
      <w:r w:rsidR="005D6963" w:rsidRPr="00842035">
        <w:tab/>
      </w:r>
      <w:r w:rsidR="007F3D0D" w:rsidRPr="00842035">
        <w:tab/>
      </w:r>
      <w:r w:rsidR="006C7F44" w:rsidRPr="00842035">
        <w:tab/>
      </w:r>
      <w:r w:rsidR="00B51A51" w:rsidRPr="00842035">
        <w:tab/>
      </w:r>
    </w:p>
    <w:p w:rsidR="00A756BF" w:rsidRPr="00842035" w:rsidRDefault="00065158" w:rsidP="00273B90">
      <w:pPr>
        <w:tabs>
          <w:tab w:val="left" w:pos="2565"/>
          <w:tab w:val="left" w:pos="4920"/>
          <w:tab w:val="left" w:pos="6090"/>
          <w:tab w:val="left" w:pos="6195"/>
          <w:tab w:val="left" w:pos="6480"/>
          <w:tab w:val="left" w:pos="6702"/>
          <w:tab w:val="left" w:pos="7200"/>
          <w:tab w:val="left" w:pos="9735"/>
        </w:tabs>
      </w:pPr>
      <w:r w:rsidRPr="00842035">
        <w:tab/>
      </w:r>
      <w:r w:rsidR="0059597C" w:rsidRPr="00842035">
        <w:tab/>
      </w:r>
      <w:r w:rsidR="00CC5468" w:rsidRPr="00842035">
        <w:tab/>
      </w:r>
      <w:r w:rsidR="001F3D10" w:rsidRPr="00842035">
        <w:tab/>
      </w:r>
      <w:r w:rsidR="005055B7" w:rsidRPr="00842035">
        <w:tab/>
      </w:r>
      <w:r w:rsidR="00A348E5" w:rsidRPr="00842035">
        <w:tab/>
      </w:r>
      <w:r w:rsidR="00CC5468" w:rsidRPr="00842035">
        <w:tab/>
      </w:r>
      <w:r w:rsidR="00CC5468" w:rsidRPr="00842035">
        <w:tab/>
      </w:r>
      <w:r w:rsidR="00571DF4" w:rsidRPr="00842035">
        <w:tab/>
      </w:r>
      <w:r w:rsidR="0087232F" w:rsidRPr="00842035">
        <w:tab/>
      </w:r>
    </w:p>
    <w:p w:rsidR="0072700B" w:rsidRPr="00842035" w:rsidRDefault="008A50E7" w:rsidP="00863CAB">
      <w:pPr>
        <w:tabs>
          <w:tab w:val="left" w:pos="1035"/>
          <w:tab w:val="left" w:pos="1305"/>
          <w:tab w:val="left" w:pos="1755"/>
          <w:tab w:val="left" w:pos="2714"/>
          <w:tab w:val="left" w:pos="3315"/>
          <w:tab w:val="left" w:pos="6120"/>
          <w:tab w:val="left" w:pos="6480"/>
          <w:tab w:val="left" w:pos="6690"/>
          <w:tab w:val="left" w:pos="7050"/>
          <w:tab w:val="left" w:pos="7395"/>
          <w:tab w:val="left" w:pos="7500"/>
          <w:tab w:val="left" w:pos="7695"/>
          <w:tab w:val="left" w:pos="9975"/>
        </w:tabs>
        <w:rPr>
          <w:sz w:val="4"/>
          <w:szCs w:val="4"/>
        </w:rPr>
      </w:pPr>
      <w:r w:rsidRPr="00842035">
        <w:tab/>
      </w:r>
      <w:r w:rsidR="00F640B9" w:rsidRPr="00842035">
        <w:tab/>
      </w:r>
      <w:r w:rsidR="00CC0DA8" w:rsidRPr="00842035">
        <w:tab/>
      </w:r>
      <w:r w:rsidR="00B357EB" w:rsidRPr="00842035">
        <w:tab/>
      </w:r>
      <w:r w:rsidR="00593543" w:rsidRPr="00842035">
        <w:tab/>
      </w:r>
      <w:r w:rsidR="00065158" w:rsidRPr="00842035">
        <w:tab/>
      </w:r>
      <w:r w:rsidR="00753A67" w:rsidRPr="00842035">
        <w:tab/>
      </w:r>
      <w:r w:rsidR="005E4A15" w:rsidRPr="00842035">
        <w:tab/>
      </w:r>
      <w:r w:rsidR="00A65F10" w:rsidRPr="00842035">
        <w:tab/>
      </w:r>
      <w:r w:rsidR="00876984" w:rsidRPr="00842035">
        <w:tab/>
      </w:r>
      <w:r w:rsidR="00A756BF" w:rsidRPr="00842035">
        <w:rPr>
          <w:sz w:val="12"/>
          <w:szCs w:val="12"/>
        </w:rPr>
        <w:tab/>
      </w:r>
      <w:r w:rsidR="00E55BDC" w:rsidRPr="00842035">
        <w:rPr>
          <w:sz w:val="12"/>
          <w:szCs w:val="12"/>
        </w:rPr>
        <w:tab/>
      </w:r>
    </w:p>
    <w:p w:rsidR="00E71BEA" w:rsidRPr="00842035" w:rsidRDefault="0087701A" w:rsidP="003C13B7">
      <w:pPr>
        <w:tabs>
          <w:tab w:val="left" w:pos="255"/>
          <w:tab w:val="left" w:pos="525"/>
          <w:tab w:val="left" w:pos="675"/>
          <w:tab w:val="left" w:pos="1620"/>
          <w:tab w:val="left" w:pos="4845"/>
          <w:tab w:val="left" w:pos="6045"/>
          <w:tab w:val="left" w:pos="6105"/>
          <w:tab w:val="left" w:pos="6585"/>
        </w:tabs>
        <w:rPr>
          <w:szCs w:val="21"/>
        </w:rPr>
      </w:pPr>
      <w:r w:rsidRPr="00842035">
        <w:tab/>
      </w:r>
      <w:r w:rsidR="0057619F" w:rsidRPr="00842035">
        <w:tab/>
      </w:r>
      <w:r w:rsidR="009B115B" w:rsidRPr="00842035">
        <w:tab/>
      </w:r>
      <w:r w:rsidR="00EE5FC9" w:rsidRPr="00842035">
        <w:tab/>
      </w:r>
      <w:r w:rsidR="00561C23" w:rsidRPr="00842035">
        <w:tab/>
      </w:r>
      <w:r w:rsidR="00403979" w:rsidRPr="00842035">
        <w:rPr>
          <w:szCs w:val="21"/>
        </w:rPr>
        <w:tab/>
      </w:r>
      <w:r w:rsidR="00EA78CA" w:rsidRPr="00842035">
        <w:rPr>
          <w:szCs w:val="21"/>
        </w:rPr>
        <w:tab/>
      </w:r>
      <w:r w:rsidR="005C5371" w:rsidRPr="00842035">
        <w:rPr>
          <w:szCs w:val="21"/>
        </w:rPr>
        <w:tab/>
      </w:r>
    </w:p>
    <w:p w:rsidR="007004BC" w:rsidRPr="00842035" w:rsidRDefault="00354260" w:rsidP="00354260">
      <w:pPr>
        <w:tabs>
          <w:tab w:val="left" w:pos="945"/>
          <w:tab w:val="left" w:pos="2295"/>
          <w:tab w:val="left" w:pos="7605"/>
        </w:tabs>
      </w:pPr>
      <w:r w:rsidRPr="00354260">
        <w:rPr>
          <w:rFonts w:eastAsia="Times New Roman"/>
          <w:i/>
          <w:iCs/>
          <w:color w:val="000000"/>
          <w:sz w:val="21"/>
          <w:szCs w:val="21"/>
        </w:rPr>
        <w:br/>
      </w:r>
      <w:r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282410" w:rsidRPr="00842035">
        <w:tab/>
      </w:r>
      <w:r w:rsidR="009A6FBB" w:rsidRPr="00842035">
        <w:rPr>
          <w:sz w:val="26"/>
          <w:szCs w:val="26"/>
        </w:rPr>
        <w:tab/>
      </w:r>
      <w:r w:rsidR="00141050" w:rsidRPr="00842035">
        <w:tab/>
      </w:r>
      <w:r w:rsidR="003B0332" w:rsidRPr="00842035">
        <w:tab/>
      </w:r>
      <w:r w:rsidR="00AF28B5" w:rsidRPr="00842035">
        <w:tab/>
      </w:r>
    </w:p>
    <w:p w:rsidR="00290514" w:rsidRDefault="00C82481" w:rsidP="00290514">
      <w:r w:rsidRPr="00842035">
        <w:tab/>
      </w:r>
    </w:p>
    <w:p w:rsidR="007004BC" w:rsidRPr="00842035" w:rsidRDefault="00C82481" w:rsidP="007704EE">
      <w:pPr>
        <w:tabs>
          <w:tab w:val="left" w:pos="7530"/>
        </w:tabs>
        <w:rPr>
          <w:b/>
        </w:rPr>
      </w:pPr>
      <w:r w:rsidRPr="00842035">
        <w:tab/>
      </w:r>
      <w:r w:rsidR="00C206D7" w:rsidRPr="00842035">
        <w:tab/>
      </w:r>
      <w:r w:rsidR="00C206D7" w:rsidRPr="00842035">
        <w:tab/>
      </w:r>
      <w:r w:rsidR="00685D90" w:rsidRPr="00842035">
        <w:tab/>
      </w:r>
      <w:r w:rsidR="007B3177" w:rsidRPr="00842035">
        <w:tab/>
      </w:r>
      <w:r w:rsidR="00BF5589" w:rsidRPr="00842035">
        <w:tab/>
      </w:r>
    </w:p>
    <w:p w:rsidR="00053C6B" w:rsidRPr="00D26347" w:rsidRDefault="007E63F7" w:rsidP="00053C6B">
      <w:pPr>
        <w:jc w:val="center"/>
        <w:rPr>
          <w:rFonts w:ascii="Arial Narrow" w:hAnsi="Arial Narrow"/>
          <w:b/>
        </w:rPr>
      </w:pPr>
      <w:r w:rsidRPr="00842035">
        <w:rPr>
          <w:i/>
        </w:rPr>
        <w:tab/>
      </w:r>
      <w:r w:rsidR="005055B7" w:rsidRPr="00842035">
        <w:rPr>
          <w:i/>
        </w:rPr>
        <w:tab/>
      </w:r>
      <w:r w:rsidR="00C8027A" w:rsidRPr="00842035">
        <w:rPr>
          <w:i/>
        </w:rPr>
        <w:tab/>
      </w:r>
    </w:p>
    <w:p w:rsidR="007004BC" w:rsidRPr="00842035" w:rsidRDefault="007004BC" w:rsidP="00F568A0">
      <w:pPr>
        <w:tabs>
          <w:tab w:val="left" w:pos="6240"/>
          <w:tab w:val="left" w:pos="7200"/>
        </w:tabs>
      </w:pPr>
    </w:p>
    <w:p w:rsidR="007004BC" w:rsidRPr="00842035" w:rsidRDefault="009D171E" w:rsidP="00A756BF">
      <w:pPr>
        <w:tabs>
          <w:tab w:val="left" w:pos="6120"/>
        </w:tabs>
      </w:pPr>
      <w:r>
        <w:rPr>
          <w:noProof/>
        </w:rPr>
        <w:pict>
          <v:line id="_x0000_s136497" style="position:absolute;z-index:5" from="605.3pt,72.45pt" to="605.3pt,139.95pt" strokeweight="2.25pt"/>
        </w:pict>
      </w:r>
    </w:p>
    <w:p w:rsidR="007004BC" w:rsidRPr="00842035" w:rsidRDefault="009D171E" w:rsidP="008E656B">
      <w:pPr>
        <w:tabs>
          <w:tab w:val="left" w:pos="1800"/>
          <w:tab w:val="left" w:pos="3720"/>
          <w:tab w:val="left" w:pos="6120"/>
          <w:tab w:val="left" w:pos="8265"/>
        </w:tabs>
      </w:pPr>
      <w:r>
        <w:rPr>
          <w:noProof/>
        </w:rPr>
        <w:pict>
          <v:line id="_x0000_s136456" style="position:absolute;z-index:2" from="593.3pt,26.1pt" to="594.1pt,113.25pt" strokeweight="2.25pt"/>
        </w:pict>
      </w:r>
      <w:r>
        <w:rPr>
          <w:noProof/>
        </w:rPr>
        <w:pict>
          <v:line id="_x0000_s136496" style="position:absolute;z-index:4" from="593.3pt,32.85pt" to="593.3pt,100.35pt" strokeweight="2.25pt"/>
        </w:pict>
      </w:r>
      <w:r>
        <w:rPr>
          <w:noProof/>
        </w:rPr>
        <w:pict>
          <v:line id="_x0000_s136481" style="position:absolute;z-index:3" from="593.3pt,32.85pt" to="593.3pt,100.35pt" strokeweight="2.25pt"/>
        </w:pict>
      </w:r>
    </w:p>
    <w:p w:rsidR="007004BC" w:rsidRPr="00842035" w:rsidRDefault="00A174CB" w:rsidP="00A174CB">
      <w:pPr>
        <w:tabs>
          <w:tab w:val="left" w:pos="2730"/>
        </w:tabs>
      </w:pPr>
      <w:r w:rsidRPr="00842035">
        <w:tab/>
      </w:r>
    </w:p>
    <w:p w:rsidR="00440BE1" w:rsidRPr="00842035" w:rsidRDefault="00440BE1" w:rsidP="00170FC9">
      <w:pPr>
        <w:tabs>
          <w:tab w:val="right" w:pos="11376"/>
        </w:tabs>
      </w:pPr>
    </w:p>
    <w:p w:rsidR="00440BE1" w:rsidRPr="00842035" w:rsidRDefault="00440BE1" w:rsidP="00170FC9">
      <w:pPr>
        <w:tabs>
          <w:tab w:val="right" w:pos="11376"/>
        </w:tabs>
      </w:pPr>
    </w:p>
    <w:p w:rsidR="00E963C1" w:rsidRPr="00842035" w:rsidRDefault="00FB5B87" w:rsidP="00170FC9">
      <w:pPr>
        <w:tabs>
          <w:tab w:val="right" w:pos="11376"/>
        </w:tabs>
      </w:pPr>
      <w:r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E24FC5" w:rsidRDefault="009D171E" w:rsidP="00E24FC5">
      <w:pPr>
        <w:jc w:val="center"/>
        <w:rPr>
          <w:b/>
          <w:sz w:val="28"/>
          <w:szCs w:val="28"/>
        </w:rPr>
      </w:pPr>
      <w:r w:rsidRPr="009D171E">
        <w:rPr>
          <w:noProof/>
          <w:sz w:val="20"/>
          <w:szCs w:val="20"/>
          <w:lang w:eastAsia="zh-TW"/>
        </w:rPr>
        <w:pict>
          <v:shape id="_x0000_s355662" type="#_x0000_t202" style="position:absolute;left:0;text-align:left;margin-left:-15.2pt;margin-top:15.6pt;width:560.6pt;height:27.75pt;z-index:6;mso-width-relative:margin;mso-height-relative:margin" fillcolor="#d8d8d8" strokeweight="1.5pt">
            <v:stroke dashstyle="1 1"/>
            <v:textbox style="mso-next-textbox:#_x0000_s355662" inset=",1.44pt,,1.44pt">
              <w:txbxContent>
                <w:p w:rsidR="002F0A28" w:rsidRPr="002F0A28" w:rsidRDefault="008635F7" w:rsidP="00C20371">
                  <w:pPr>
                    <w:rPr>
                      <w:rFonts w:ascii="Arial Narrow" w:hAnsi="Arial Narrow"/>
                      <w:b/>
                      <w:sz w:val="16"/>
                      <w:szCs w:val="16"/>
                    </w:rPr>
                  </w:pP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Abuse of Minors Past</w:t>
                  </w:r>
                  <w:r w:rsidR="002F0A28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oral Response Hotline    </w:t>
                  </w: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405-720-9878</w:t>
                  </w:r>
                  <w:r w:rsidR="00C20371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 </w:t>
                  </w:r>
                  <w:r w:rsidR="002F0A28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Y</w:t>
                  </w:r>
                  <w:r w:rsidRPr="002F0A28">
                    <w:rPr>
                      <w:rFonts w:ascii="Arial Narrow" w:hAnsi="Arial Narrow"/>
                      <w:b/>
                      <w:sz w:val="16"/>
                      <w:szCs w:val="16"/>
                    </w:rPr>
                    <w:t>ou may also contact Oklahoma Department of Human Services at 1-800-522-3511.</w:t>
                  </w:r>
                </w:p>
                <w:p w:rsidR="008635F7" w:rsidRPr="002452AE" w:rsidRDefault="002F0A28" w:rsidP="00C20371">
                  <w:pPr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</w:pP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</w:t>
                  </w:r>
                  <w:r w:rsidR="008635F7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Línea Telefónica Pastoral para Rep</w:t>
                  </w:r>
                  <w:r w:rsidR="00C20371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ortar Abuso de Menores</w:t>
                  </w:r>
                  <w:r w:rsidR="008635F7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405-720-9878</w:t>
                  </w:r>
                  <w:r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 </w:t>
                  </w:r>
                  <w:r w:rsidR="008635F7" w:rsidRPr="002452AE"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  <w:t>También puede comunicarse con el Departamento de Servicios Humanos al 1-800-522-3511.</w:t>
                  </w:r>
                </w:p>
                <w:p w:rsidR="008635F7" w:rsidRPr="002452AE" w:rsidRDefault="008635F7" w:rsidP="00100068">
                  <w:pPr>
                    <w:jc w:val="center"/>
                    <w:rPr>
                      <w:sz w:val="18"/>
                      <w:szCs w:val="18"/>
                      <w:lang w:val="es-MX"/>
                    </w:rPr>
                  </w:pP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  <w:r w:rsidR="00243EBB" w:rsidRPr="00842035">
        <w:t xml:space="preserve">             </w:t>
      </w:r>
    </w:p>
    <w:p w:rsidR="00243EBB" w:rsidRPr="00842035" w:rsidRDefault="009D171E" w:rsidP="00CE40E7">
      <w:pPr>
        <w:tabs>
          <w:tab w:val="center" w:pos="5400"/>
          <w:tab w:val="right" w:pos="10800"/>
        </w:tabs>
      </w:pPr>
      <w:r w:rsidRPr="009D171E">
        <w:rPr>
          <w:rFonts w:ascii="Arial" w:eastAsia="Times New Roman" w:hAnsi="Arial" w:cs="Arial"/>
          <w:noProof/>
          <w:color w:val="000000"/>
          <w:sz w:val="20"/>
          <w:szCs w:val="20"/>
          <w:lang w:eastAsia="zh-TW"/>
        </w:rPr>
        <w:lastRenderedPageBreak/>
        <w:pict>
          <v:shape id="_x0000_s518694" type="#_x0000_t202" style="position:absolute;margin-left:296.5pt;margin-top:-3.7pt;width:248.55pt;height:199.45pt;z-index:16;mso-width-relative:margin;mso-height-relative:margin">
            <v:textbox style="mso-next-textbox:#_x0000_s518694">
              <w:txbxContent>
                <w:p w:rsidR="00EC2EC1" w:rsidRPr="00D5357F" w:rsidRDefault="00EC2EC1" w:rsidP="00EC2EC1">
                  <w:pPr>
                    <w:jc w:val="center"/>
                    <w:rPr>
                      <w:rFonts w:ascii="Franklin Gothic Medium" w:hAnsi="Franklin Gothic Medium"/>
                      <w:sz w:val="28"/>
                      <w:szCs w:val="28"/>
                      <w:u w:val="single"/>
                      <w:lang w:val="es-MX"/>
                    </w:rPr>
                  </w:pPr>
                  <w:r w:rsidRPr="00D5357F">
                    <w:rPr>
                      <w:rFonts w:ascii="Franklin Gothic Medium" w:hAnsi="Franklin Gothic Medium"/>
                      <w:sz w:val="28"/>
                      <w:szCs w:val="28"/>
                      <w:u w:val="single"/>
                      <w:lang w:val="es-MX"/>
                    </w:rPr>
                    <w:t xml:space="preserve">Platicas del Sacramento de </w:t>
                  </w:r>
                  <w:proofErr w:type="spellStart"/>
                  <w:r w:rsidRPr="00D5357F">
                    <w:rPr>
                      <w:rFonts w:ascii="Franklin Gothic Medium" w:hAnsi="Franklin Gothic Medium"/>
                      <w:sz w:val="28"/>
                      <w:szCs w:val="28"/>
                      <w:u w:val="single"/>
                      <w:lang w:val="es-MX"/>
                    </w:rPr>
                    <w:t>Bautizmo</w:t>
                  </w:r>
                  <w:proofErr w:type="spellEnd"/>
                </w:p>
                <w:p w:rsidR="00EC2EC1" w:rsidRPr="00D5357F" w:rsidRDefault="00EC2EC1" w:rsidP="00EC2EC1">
                  <w:pPr>
                    <w:jc w:val="center"/>
                    <w:rPr>
                      <w:rFonts w:ascii="Franklin Gothic Medium" w:hAnsi="Franklin Gothic Medium"/>
                      <w:sz w:val="28"/>
                      <w:szCs w:val="28"/>
                      <w:u w:val="single"/>
                      <w:lang w:val="es-MX"/>
                    </w:rPr>
                  </w:pPr>
                  <w:r w:rsidRPr="00D5357F">
                    <w:rPr>
                      <w:rFonts w:ascii="Franklin Gothic Medium" w:hAnsi="Franklin Gothic Medium"/>
                      <w:sz w:val="28"/>
                      <w:szCs w:val="28"/>
                      <w:u w:val="single"/>
                      <w:lang w:val="es-MX"/>
                    </w:rPr>
                    <w:t>en Español</w:t>
                  </w:r>
                </w:p>
                <w:p w:rsidR="00EC2EC1" w:rsidRPr="00D5357F" w:rsidRDefault="00EC2EC1" w:rsidP="00D5357F">
                  <w:pPr>
                    <w:jc w:val="right"/>
                    <w:rPr>
                      <w:rFonts w:cs="Aharoni"/>
                      <w:b/>
                      <w:sz w:val="28"/>
                      <w:szCs w:val="28"/>
                      <w:lang w:val="es-MX"/>
                    </w:rPr>
                  </w:pPr>
                  <w:r w:rsidRPr="00D5357F">
                    <w:rPr>
                      <w:rFonts w:cs="Aharoni"/>
                      <w:b/>
                      <w:sz w:val="28"/>
                      <w:szCs w:val="28"/>
                      <w:lang w:val="es-MX"/>
                    </w:rPr>
                    <w:t xml:space="preserve">del año 2014 </w:t>
                  </w:r>
                  <w:proofErr w:type="spellStart"/>
                  <w:r w:rsidRPr="00D5357F">
                    <w:rPr>
                      <w:rFonts w:cs="Aharoni"/>
                      <w:b/>
                      <w:sz w:val="28"/>
                      <w:szCs w:val="28"/>
                      <w:lang w:val="es-MX"/>
                    </w:rPr>
                    <w:t>Serań</w:t>
                  </w:r>
                  <w:proofErr w:type="spellEnd"/>
                  <w:r w:rsidRPr="00D5357F">
                    <w:rPr>
                      <w:rFonts w:cs="Aharoni"/>
                      <w:b/>
                      <w:sz w:val="28"/>
                      <w:szCs w:val="28"/>
                      <w:lang w:val="es-MX"/>
                    </w:rPr>
                    <w:t xml:space="preserve"> en:</w:t>
                  </w:r>
                </w:p>
                <w:p w:rsidR="00D5357F" w:rsidRDefault="00EC2EC1" w:rsidP="00555A94">
                  <w:pPr>
                    <w:jc w:val="right"/>
                    <w:rPr>
                      <w:rFonts w:cs="Aharoni"/>
                      <w:b/>
                      <w:sz w:val="28"/>
                      <w:szCs w:val="28"/>
                      <w:lang w:val="es-MX"/>
                    </w:rPr>
                  </w:pPr>
                  <w:r w:rsidRPr="00D5357F">
                    <w:rPr>
                      <w:rFonts w:cs="Aharoni"/>
                      <w:b/>
                      <w:sz w:val="28"/>
                      <w:szCs w:val="28"/>
                      <w:lang w:val="es-MX"/>
                    </w:rPr>
                    <w:t xml:space="preserve">Junio 14, </w:t>
                  </w:r>
                </w:p>
                <w:p w:rsidR="00D5357F" w:rsidRDefault="00EC2EC1" w:rsidP="00555A94">
                  <w:pPr>
                    <w:jc w:val="right"/>
                    <w:rPr>
                      <w:rFonts w:cs="Aharoni"/>
                      <w:b/>
                      <w:sz w:val="28"/>
                      <w:szCs w:val="28"/>
                      <w:lang w:val="es-MX"/>
                    </w:rPr>
                  </w:pPr>
                  <w:r w:rsidRPr="00D5357F">
                    <w:rPr>
                      <w:rFonts w:cs="Aharoni"/>
                      <w:b/>
                      <w:sz w:val="28"/>
                      <w:szCs w:val="28"/>
                      <w:lang w:val="es-MX"/>
                    </w:rPr>
                    <w:t xml:space="preserve">Septiembre 6, </w:t>
                  </w:r>
                </w:p>
                <w:p w:rsidR="00EC2EC1" w:rsidRPr="00D5357F" w:rsidRDefault="00EC2EC1" w:rsidP="00555A94">
                  <w:pPr>
                    <w:jc w:val="right"/>
                    <w:rPr>
                      <w:rFonts w:ascii="Berlin Sans FB Demi" w:hAnsi="Berlin Sans FB Demi" w:cs="Aharoni"/>
                      <w:b/>
                      <w:sz w:val="28"/>
                      <w:szCs w:val="28"/>
                      <w:lang w:val="es-MX"/>
                    </w:rPr>
                  </w:pPr>
                  <w:r w:rsidRPr="00D5357F">
                    <w:rPr>
                      <w:rFonts w:cs="Aharoni"/>
                      <w:b/>
                      <w:sz w:val="28"/>
                      <w:szCs w:val="28"/>
                      <w:lang w:val="es-MX"/>
                    </w:rPr>
                    <w:t>Noviembre 8</w:t>
                  </w:r>
                </w:p>
                <w:p w:rsidR="00EC2EC1" w:rsidRPr="00D5357F" w:rsidRDefault="00EC2EC1" w:rsidP="00555A94">
                  <w:pPr>
                    <w:jc w:val="right"/>
                    <w:rPr>
                      <w:rFonts w:ascii="Franklin Gothic Medium" w:hAnsi="Franklin Gothic Medium" w:cs="Aharoni"/>
                      <w:b/>
                      <w:sz w:val="28"/>
                      <w:szCs w:val="28"/>
                      <w:lang w:val="es-MX"/>
                    </w:rPr>
                  </w:pPr>
                  <w:r w:rsidRPr="00D5357F">
                    <w:rPr>
                      <w:rFonts w:ascii="Franklin Gothic Book" w:hAnsi="Franklin Gothic Book" w:cs="Aharoni"/>
                      <w:b/>
                      <w:sz w:val="28"/>
                      <w:szCs w:val="28"/>
                      <w:lang w:val="es-MX"/>
                    </w:rPr>
                    <w:t>Son</w:t>
                  </w:r>
                  <w:r w:rsidRPr="00D5357F">
                    <w:rPr>
                      <w:rFonts w:ascii="Franklin Gothic Medium" w:hAnsi="Franklin Gothic Medium" w:cs="Aharoni"/>
                      <w:b/>
                      <w:sz w:val="28"/>
                      <w:szCs w:val="28"/>
                      <w:lang w:val="es-MX"/>
                    </w:rPr>
                    <w:t xml:space="preserve"> a la 7 p.m. en La capilla.</w:t>
                  </w:r>
                </w:p>
                <w:p w:rsidR="00EC2EC1" w:rsidRPr="00D5357F" w:rsidRDefault="00EC2EC1" w:rsidP="00EC2EC1">
                  <w:pPr>
                    <w:jc w:val="center"/>
                    <w:rPr>
                      <w:rFonts w:ascii="Franklin Gothic Medium" w:hAnsi="Franklin Gothic Medium" w:cs="Aharoni"/>
                      <w:b/>
                      <w:sz w:val="28"/>
                      <w:szCs w:val="28"/>
                      <w:lang w:val="es-MX"/>
                    </w:rPr>
                  </w:pPr>
                  <w:r w:rsidRPr="00D5357F">
                    <w:rPr>
                      <w:rFonts w:ascii="Franklin Gothic Medium" w:hAnsi="Franklin Gothic Medium" w:cs="Aharoni"/>
                      <w:b/>
                      <w:sz w:val="28"/>
                      <w:szCs w:val="28"/>
                      <w:lang w:val="es-MX"/>
                    </w:rPr>
                    <w:t xml:space="preserve">Para mas </w:t>
                  </w:r>
                  <w:proofErr w:type="spellStart"/>
                  <w:r w:rsidRPr="00D5357F">
                    <w:rPr>
                      <w:rFonts w:ascii="Franklin Gothic Medium" w:hAnsi="Franklin Gothic Medium" w:cs="Aharoni"/>
                      <w:b/>
                      <w:sz w:val="28"/>
                      <w:szCs w:val="28"/>
                      <w:lang w:val="es-MX"/>
                    </w:rPr>
                    <w:t>informacioń</w:t>
                  </w:r>
                  <w:proofErr w:type="spellEnd"/>
                </w:p>
                <w:p w:rsidR="00EC2EC1" w:rsidRPr="00D5357F" w:rsidRDefault="00EC2EC1" w:rsidP="00EC2EC1">
                  <w:pPr>
                    <w:jc w:val="center"/>
                    <w:rPr>
                      <w:rFonts w:ascii="Franklin Gothic Medium" w:hAnsi="Franklin Gothic Medium" w:cs="Aharoni"/>
                      <w:b/>
                      <w:sz w:val="28"/>
                      <w:szCs w:val="28"/>
                      <w:lang w:val="es-MX"/>
                    </w:rPr>
                  </w:pPr>
                  <w:r w:rsidRPr="00D5357F">
                    <w:rPr>
                      <w:rFonts w:ascii="Franklin Gothic Medium" w:hAnsi="Franklin Gothic Medium" w:cs="Aharoni"/>
                      <w:b/>
                      <w:sz w:val="28"/>
                      <w:szCs w:val="28"/>
                      <w:lang w:val="es-MX"/>
                    </w:rPr>
                    <w:t>llame a la oficina</w:t>
                  </w:r>
                </w:p>
                <w:p w:rsidR="00EC2EC1" w:rsidRPr="00D5357F" w:rsidRDefault="00EC2EC1" w:rsidP="00EC2EC1">
                  <w:pPr>
                    <w:jc w:val="center"/>
                    <w:rPr>
                      <w:rFonts w:ascii="Franklin Gothic Medium" w:hAnsi="Franklin Gothic Medium" w:cs="Aharoni"/>
                      <w:b/>
                      <w:sz w:val="28"/>
                      <w:szCs w:val="28"/>
                      <w:lang w:val="es-MX"/>
                    </w:rPr>
                  </w:pPr>
                  <w:r w:rsidRPr="00D5357F">
                    <w:rPr>
                      <w:rFonts w:ascii="Franklin Gothic Medium" w:hAnsi="Franklin Gothic Medium" w:cs="Aharoni"/>
                      <w:b/>
                      <w:sz w:val="28"/>
                      <w:szCs w:val="28"/>
                      <w:lang w:val="es-MX"/>
                    </w:rPr>
                    <w:t>580-255-0590 ex 11,</w:t>
                  </w:r>
                </w:p>
                <w:p w:rsidR="00EC2EC1" w:rsidRPr="00D5357F" w:rsidRDefault="00EC2EC1" w:rsidP="00EC2EC1">
                  <w:pPr>
                    <w:jc w:val="center"/>
                    <w:rPr>
                      <w:rFonts w:ascii="Franklin Gothic Medium" w:hAnsi="Franklin Gothic Medium" w:cs="Aharoni"/>
                      <w:b/>
                      <w:sz w:val="28"/>
                      <w:szCs w:val="28"/>
                      <w:lang w:val="es-MX"/>
                    </w:rPr>
                  </w:pPr>
                  <w:r w:rsidRPr="00D5357F">
                    <w:rPr>
                      <w:rFonts w:ascii="Franklin Gothic Medium" w:hAnsi="Franklin Gothic Medium" w:cs="Aharoni"/>
                      <w:b/>
                      <w:sz w:val="28"/>
                      <w:szCs w:val="28"/>
                      <w:lang w:val="es-MX"/>
                    </w:rPr>
                    <w:t xml:space="preserve">o Carmen </w:t>
                  </w:r>
                  <w:proofErr w:type="spellStart"/>
                  <w:r w:rsidRPr="00D5357F">
                    <w:rPr>
                      <w:rFonts w:ascii="Franklin Gothic Medium" w:hAnsi="Franklin Gothic Medium" w:cs="Aharoni"/>
                      <w:b/>
                      <w:sz w:val="28"/>
                      <w:szCs w:val="28"/>
                      <w:lang w:val="es-MX"/>
                    </w:rPr>
                    <w:t>Garcia</w:t>
                  </w:r>
                  <w:proofErr w:type="spellEnd"/>
                  <w:r w:rsidRPr="00D5357F">
                    <w:rPr>
                      <w:rFonts w:ascii="Franklin Gothic Medium" w:hAnsi="Franklin Gothic Medium" w:cs="Aharoni"/>
                      <w:b/>
                      <w:sz w:val="28"/>
                      <w:szCs w:val="28"/>
                      <w:lang w:val="es-MX"/>
                    </w:rPr>
                    <w:t xml:space="preserve"> 580-255-6337 Gracias</w:t>
                  </w:r>
                </w:p>
                <w:p w:rsidR="00EC2EC1" w:rsidRDefault="00EC2EC1"/>
              </w:txbxContent>
            </v:textbox>
          </v:shape>
        </w:pict>
      </w:r>
      <w:r>
        <w:rPr>
          <w:noProof/>
          <w:lang w:eastAsia="zh-TW"/>
        </w:rPr>
        <w:pict>
          <v:shape id="_x0000_s518817" type="#_x0000_t202" style="position:absolute;margin-left:-4.25pt;margin-top:-3.7pt;width:266.7pt;height:99.7pt;z-index:26;mso-width-relative:margin;mso-height-relative:margin">
            <v:textbox>
              <w:txbxContent>
                <w:p w:rsidR="001247AC" w:rsidRPr="005820C8" w:rsidRDefault="001247AC" w:rsidP="001247AC">
                  <w:pPr>
                    <w:jc w:val="center"/>
                    <w:rPr>
                      <w:rFonts w:ascii="Baskerville Old Face" w:hAnsi="Baskerville Old Face"/>
                      <w:b/>
                      <w:sz w:val="32"/>
                      <w:szCs w:val="32"/>
                      <w:u w:val="single"/>
                    </w:rPr>
                  </w:pPr>
                  <w:r w:rsidRPr="005820C8">
                    <w:rPr>
                      <w:rFonts w:ascii="Baskerville Old Face" w:hAnsi="Baskerville Old Face"/>
                      <w:b/>
                      <w:sz w:val="32"/>
                      <w:szCs w:val="32"/>
                      <w:u w:val="single"/>
                    </w:rPr>
                    <w:t>Catholic Food Bank</w:t>
                  </w:r>
                </w:p>
                <w:p w:rsidR="001247AC" w:rsidRPr="005820C8" w:rsidRDefault="001247AC" w:rsidP="001247AC">
                  <w:pPr>
                    <w:jc w:val="center"/>
                    <w:rPr>
                      <w:rFonts w:ascii="Baskerville Old Face" w:hAnsi="Baskerville Old Face"/>
                      <w:b/>
                      <w:sz w:val="32"/>
                      <w:szCs w:val="32"/>
                      <w:u w:val="single"/>
                    </w:rPr>
                  </w:pPr>
                  <w:r w:rsidRPr="005820C8">
                    <w:rPr>
                      <w:rFonts w:ascii="Baskerville Old Face" w:hAnsi="Baskerville Old Face"/>
                      <w:b/>
                      <w:sz w:val="32"/>
                      <w:szCs w:val="32"/>
                      <w:u w:val="single"/>
                    </w:rPr>
                    <w:t>January 1-May 31, 2014</w:t>
                  </w:r>
                </w:p>
                <w:p w:rsidR="001247AC" w:rsidRPr="005820C8" w:rsidRDefault="001247AC" w:rsidP="001247AC">
                  <w:pPr>
                    <w:jc w:val="center"/>
                    <w:rPr>
                      <w:rFonts w:ascii="Baskerville Old Face" w:hAnsi="Baskerville Old Face"/>
                      <w:b/>
                    </w:rPr>
                  </w:pPr>
                  <w:r w:rsidRPr="005820C8">
                    <w:rPr>
                      <w:rFonts w:ascii="Baskerville Old Face" w:hAnsi="Baskerville Old Face"/>
                      <w:b/>
                    </w:rPr>
                    <w:t>Our Food Bank was able to assist 3,186 adults and 1,445 children for a total of 1,589 famil</w:t>
                  </w:r>
                  <w:r w:rsidR="00CE0B38" w:rsidRPr="005820C8">
                    <w:rPr>
                      <w:rFonts w:ascii="Baskerville Old Face" w:hAnsi="Baskerville Old Face"/>
                      <w:b/>
                    </w:rPr>
                    <w:t>i</w:t>
                  </w:r>
                  <w:r w:rsidRPr="005820C8">
                    <w:rPr>
                      <w:rFonts w:ascii="Baskerville Old Face" w:hAnsi="Baskerville Old Face"/>
                      <w:b/>
                    </w:rPr>
                    <w:t>es.</w:t>
                  </w:r>
                </w:p>
                <w:p w:rsidR="001247AC" w:rsidRPr="005820C8" w:rsidRDefault="00CE0B38" w:rsidP="001247AC">
                  <w:pPr>
                    <w:jc w:val="center"/>
                    <w:rPr>
                      <w:rFonts w:ascii="Baskerville Old Face" w:hAnsi="Baskerville Old Face"/>
                      <w:b/>
                    </w:rPr>
                  </w:pPr>
                  <w:r w:rsidRPr="005820C8">
                    <w:rPr>
                      <w:rFonts w:ascii="Baskerville Old Face" w:hAnsi="Baskerville Old Face"/>
                      <w:b/>
                    </w:rPr>
                    <w:t>Thank you for your food bank donations!</w:t>
                  </w:r>
                </w:p>
                <w:p w:rsidR="00CE0B38" w:rsidRPr="005820C8" w:rsidRDefault="00CE0B38" w:rsidP="001247AC">
                  <w:pPr>
                    <w:jc w:val="center"/>
                    <w:rPr>
                      <w:rFonts w:ascii="Baskerville Old Face" w:hAnsi="Baskerville Old Face"/>
                      <w:b/>
                    </w:rPr>
                  </w:pPr>
                  <w:r w:rsidRPr="005820C8">
                    <w:rPr>
                      <w:rFonts w:ascii="Baskerville Old Face" w:hAnsi="Baskerville Old Face"/>
                      <w:b/>
                    </w:rPr>
                    <w:t>God bless you!</w:t>
                  </w:r>
                </w:p>
              </w:txbxContent>
            </v:textbox>
          </v:shape>
        </w:pict>
      </w:r>
      <w:r w:rsidR="00243EBB" w:rsidRPr="00842035">
        <w:t xml:space="preserve">                                                       </w:t>
      </w:r>
      <w:r w:rsidR="00CE40E7" w:rsidRPr="00842035">
        <w:tab/>
      </w:r>
    </w:p>
    <w:p w:rsidR="00D27F1A" w:rsidRPr="00842035" w:rsidRDefault="009D171E" w:rsidP="00170FC9">
      <w:pPr>
        <w:tabs>
          <w:tab w:val="right" w:pos="11376"/>
        </w:tabs>
      </w:pPr>
      <w:r w:rsidRPr="009D171E">
        <w:rPr>
          <w:rFonts w:ascii="Arial" w:eastAsia="Times New Roman" w:hAnsi="Arial" w:cs="Arial"/>
          <w:noProof/>
          <w:color w:val="000000"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518696" type="#_x0000_t75" style="position:absolute;margin-left:303.75pt;margin-top:2.15pt;width:58pt;height:94.3pt;z-index:17">
            <v:imagedata r:id="rId7" o:title="MC900310344[1]"/>
          </v:shape>
        </w:pict>
      </w:r>
    </w:p>
    <w:p w:rsidR="00927C2A" w:rsidRPr="00842035" w:rsidRDefault="00927C2A" w:rsidP="00307DAF">
      <w:pPr>
        <w:tabs>
          <w:tab w:val="left" w:pos="4680"/>
          <w:tab w:val="left" w:pos="8430"/>
        </w:tabs>
      </w:pPr>
    </w:p>
    <w:p w:rsidR="00D27F1A" w:rsidRPr="00842035" w:rsidRDefault="009D171E" w:rsidP="00CE741A">
      <w:pPr>
        <w:tabs>
          <w:tab w:val="left" w:pos="4680"/>
          <w:tab w:val="left" w:pos="8430"/>
        </w:tabs>
      </w:pPr>
      <w:r>
        <w:rPr>
          <w:noProof/>
        </w:rPr>
        <w:pict>
          <v:shape id="_x0000_s355980" type="#_x0000_t202" style="position:absolute;margin-left:616.5pt;margin-top:8pt;width:261.75pt;height:36.45pt;z-index:7;mso-width-relative:margin;mso-height-relative:margin" fillcolor="#d8d8d8" stroked="f">
            <v:fill r:id="rId8" o:title="Solid diamond" type="pattern"/>
            <v:textbox style="mso-next-textbox:#_x0000_s355980" inset=".72pt,.72pt,.72pt,.72pt">
              <w:txbxContent>
                <w:p w:rsidR="00197299" w:rsidRPr="00DB33C3" w:rsidRDefault="00197299" w:rsidP="00DB33C3">
                  <w:pPr>
                    <w:rPr>
                      <w:szCs w:val="48"/>
                    </w:rPr>
                  </w:pPr>
                </w:p>
              </w:txbxContent>
            </v:textbox>
          </v:shape>
        </w:pict>
      </w:r>
      <w:r w:rsidR="004A38E1" w:rsidRPr="00842035">
        <w:tab/>
      </w:r>
    </w:p>
    <w:p w:rsidR="00A81840" w:rsidRPr="00842035" w:rsidRDefault="00A81840" w:rsidP="004D72CA">
      <w:pPr>
        <w:tabs>
          <w:tab w:val="left" w:pos="6135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B225D2" w:rsidP="00D43A63">
      <w:pPr>
        <w:tabs>
          <w:tab w:val="left" w:pos="7365"/>
          <w:tab w:val="right" w:pos="10800"/>
        </w:tabs>
      </w:pPr>
      <w:r w:rsidRPr="00842035">
        <w:tab/>
      </w:r>
      <w:r w:rsidR="00D43A63" w:rsidRPr="00842035">
        <w:tab/>
      </w:r>
    </w:p>
    <w:p w:rsidR="00A81840" w:rsidRPr="00842035" w:rsidRDefault="007A18E3" w:rsidP="00751B0D">
      <w:pPr>
        <w:tabs>
          <w:tab w:val="left" w:pos="6345"/>
        </w:tabs>
      </w:pPr>
      <w:r>
        <w:rPr>
          <w:noProof/>
          <w:lang w:eastAsia="zh-TW"/>
        </w:rPr>
        <w:pict>
          <v:shape id="_x0000_s518814" type="#_x0000_t202" style="position:absolute;margin-left:-3.45pt;margin-top:4.35pt;width:266.75pt;height:279.1pt;z-index:25;mso-width-relative:margin;mso-height-relative:margin">
            <v:textbox>
              <w:txbxContent>
                <w:p w:rsidR="006B7053" w:rsidRPr="006B7053" w:rsidRDefault="006B7053" w:rsidP="006B7053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</w:pPr>
                  <w:r w:rsidRPr="006B7053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 xml:space="preserve">Archdiocese to live stream diaconate, </w:t>
                  </w:r>
                </w:p>
                <w:p w:rsidR="006B7053" w:rsidRPr="006B7053" w:rsidRDefault="006B7053" w:rsidP="006B7053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</w:pPr>
                  <w:r w:rsidRPr="006B7053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priesthood ordinations</w:t>
                  </w:r>
                </w:p>
                <w:p w:rsidR="007A18E3" w:rsidRDefault="007A18E3" w:rsidP="006B7053">
                  <w:pPr>
                    <w:jc w:val="both"/>
                    <w:rPr>
                      <w:rFonts w:ascii="Berlin Sans FB" w:hAnsi="Berlin Sans FB"/>
                    </w:rPr>
                  </w:pPr>
                </w:p>
                <w:p w:rsidR="006B7053" w:rsidRPr="006B7053" w:rsidRDefault="006B7053" w:rsidP="006B7053">
                  <w:pPr>
                    <w:jc w:val="both"/>
                    <w:rPr>
                      <w:rFonts w:ascii="Berlin Sans FB" w:hAnsi="Berlin Sans FB"/>
                    </w:rPr>
                  </w:pPr>
                  <w:r w:rsidRPr="006B7053">
                    <w:rPr>
                      <w:rFonts w:ascii="Berlin Sans FB" w:hAnsi="Berlin Sans FB"/>
                    </w:rPr>
                    <w:t xml:space="preserve">This summer, the Archdiocese of Oklahoma City celebrates the ordinations of eight archdiocesan seminarians - three to the transitional diaconate and </w:t>
                  </w:r>
                  <w:r w:rsidR="00D5357F">
                    <w:rPr>
                      <w:rFonts w:ascii="Berlin Sans FB" w:hAnsi="Berlin Sans FB"/>
                    </w:rPr>
                    <w:t>f</w:t>
                  </w:r>
                  <w:r w:rsidRPr="006B7053">
                    <w:rPr>
                      <w:rFonts w:ascii="Berlin Sans FB" w:hAnsi="Berlin Sans FB"/>
                    </w:rPr>
                    <w:t xml:space="preserve">ive to the priesthood.  At 10 am Saturday, June 7, Archbishop Paul </w:t>
                  </w:r>
                  <w:proofErr w:type="spellStart"/>
                  <w:r w:rsidRPr="006B7053">
                    <w:rPr>
                      <w:rFonts w:ascii="Berlin Sans FB" w:hAnsi="Berlin Sans FB"/>
                    </w:rPr>
                    <w:t>Coakley</w:t>
                  </w:r>
                  <w:proofErr w:type="spellEnd"/>
                  <w:r w:rsidRPr="006B7053">
                    <w:rPr>
                      <w:rFonts w:ascii="Berlin Sans FB" w:hAnsi="Berlin Sans FB"/>
                    </w:rPr>
                    <w:t xml:space="preserve"> will ordain Aaron James </w:t>
                  </w:r>
                  <w:proofErr w:type="spellStart"/>
                  <w:r w:rsidRPr="006B7053">
                    <w:rPr>
                      <w:rFonts w:ascii="Berlin Sans FB" w:hAnsi="Berlin Sans FB"/>
                    </w:rPr>
                    <w:t>Foshee</w:t>
                  </w:r>
                  <w:proofErr w:type="spellEnd"/>
                  <w:r w:rsidRPr="006B7053">
                    <w:rPr>
                      <w:rFonts w:ascii="Berlin Sans FB" w:hAnsi="Berlin Sans FB"/>
                    </w:rPr>
                    <w:t xml:space="preserve">, Daniel Gregory Grover and Lance Allan Warren to the Order of Deacon.  At 10 am Saturday June 28 the archbishop will ordain Christopher Todd </w:t>
                  </w:r>
                  <w:proofErr w:type="spellStart"/>
                  <w:r w:rsidRPr="006B7053">
                    <w:rPr>
                      <w:rFonts w:ascii="Berlin Sans FB" w:hAnsi="Berlin Sans FB"/>
                    </w:rPr>
                    <w:t>Brashears</w:t>
                  </w:r>
                  <w:proofErr w:type="spellEnd"/>
                  <w:r w:rsidRPr="006B7053">
                    <w:rPr>
                      <w:rFonts w:ascii="Berlin Sans FB" w:hAnsi="Berlin Sans FB"/>
                    </w:rPr>
                    <w:t xml:space="preserve">, </w:t>
                  </w:r>
                  <w:proofErr w:type="spellStart"/>
                  <w:r w:rsidRPr="006B7053">
                    <w:rPr>
                      <w:rFonts w:ascii="Berlin Sans FB" w:hAnsi="Berlin Sans FB"/>
                    </w:rPr>
                    <w:t>Linh</w:t>
                  </w:r>
                  <w:proofErr w:type="spellEnd"/>
                  <w:r w:rsidRPr="006B7053">
                    <w:rPr>
                      <w:rFonts w:ascii="Berlin Sans FB" w:hAnsi="Berlin Sans FB"/>
                    </w:rPr>
                    <w:t xml:space="preserve"> Ngoc Bui, Christopher De </w:t>
                  </w:r>
                  <w:proofErr w:type="spellStart"/>
                  <w:r w:rsidRPr="006B7053">
                    <w:rPr>
                      <w:rFonts w:ascii="Berlin Sans FB" w:hAnsi="Berlin Sans FB"/>
                    </w:rPr>
                    <w:t>Loera</w:t>
                  </w:r>
                  <w:proofErr w:type="spellEnd"/>
                  <w:r w:rsidRPr="006B7053">
                    <w:rPr>
                      <w:rFonts w:ascii="Berlin Sans FB" w:hAnsi="Berlin Sans FB"/>
                    </w:rPr>
                    <w:t xml:space="preserve">, Carson </w:t>
                  </w:r>
                  <w:proofErr w:type="spellStart"/>
                  <w:r w:rsidRPr="006B7053">
                    <w:rPr>
                      <w:rFonts w:ascii="Berlin Sans FB" w:hAnsi="Berlin Sans FB"/>
                    </w:rPr>
                    <w:t>Jerran</w:t>
                  </w:r>
                  <w:proofErr w:type="spellEnd"/>
                  <w:r w:rsidRPr="006B7053">
                    <w:rPr>
                      <w:rFonts w:ascii="Berlin Sans FB" w:hAnsi="Berlin Sans FB"/>
                    </w:rPr>
                    <w:t xml:space="preserve"> </w:t>
                  </w:r>
                  <w:proofErr w:type="spellStart"/>
                  <w:r w:rsidRPr="006B7053">
                    <w:rPr>
                      <w:rFonts w:ascii="Berlin Sans FB" w:hAnsi="Berlin Sans FB"/>
                    </w:rPr>
                    <w:t>Krittenbrink</w:t>
                  </w:r>
                  <w:proofErr w:type="spellEnd"/>
                  <w:r w:rsidRPr="006B7053">
                    <w:rPr>
                      <w:rFonts w:ascii="Berlin Sans FB" w:hAnsi="Berlin Sans FB"/>
                    </w:rPr>
                    <w:t xml:space="preserve"> and Timothy Frank </w:t>
                  </w:r>
                  <w:proofErr w:type="spellStart"/>
                  <w:r w:rsidRPr="006B7053">
                    <w:rPr>
                      <w:rFonts w:ascii="Berlin Sans FB" w:hAnsi="Berlin Sans FB"/>
                    </w:rPr>
                    <w:t>Ruckel</w:t>
                  </w:r>
                  <w:proofErr w:type="spellEnd"/>
                  <w:r w:rsidRPr="006B7053">
                    <w:rPr>
                      <w:rFonts w:ascii="Berlin Sans FB" w:hAnsi="Berlin Sans FB"/>
                    </w:rPr>
                    <w:t xml:space="preserve"> to the Priesthood of Jesus Christ.  For the first time in the history of the Archdiocese of Oklahoma </w:t>
                  </w:r>
                  <w:r w:rsidR="00D5357F">
                    <w:rPr>
                      <w:rFonts w:ascii="Berlin Sans FB" w:hAnsi="Berlin Sans FB"/>
                    </w:rPr>
                    <w:t>C</w:t>
                  </w:r>
                  <w:r w:rsidRPr="006B7053">
                    <w:rPr>
                      <w:rFonts w:ascii="Berlin Sans FB" w:hAnsi="Berlin Sans FB"/>
                    </w:rPr>
                    <w:t>ity, these events will be broadcast to the public via the Internet.  To view the ordinations live or to view a recording after the events, visit http://www.ckokc.org/archokc-ordination-2014.</w:t>
                  </w:r>
                </w:p>
              </w:txbxContent>
            </v:textbox>
          </v:shape>
        </w:pict>
      </w: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9D171E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>
        <w:pict>
          <v:shape id="_x0000_i1025" type="#_x0000_t75" alt="" style="width:24pt;height:24pt"/>
        </w:pict>
      </w:r>
    </w:p>
    <w:p w:rsidR="00A81840" w:rsidRPr="00842035" w:rsidRDefault="00A81840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D27F1A" w:rsidRPr="00842035" w:rsidRDefault="007A18E3" w:rsidP="00170FC9">
      <w:pPr>
        <w:tabs>
          <w:tab w:val="right" w:pos="11376"/>
        </w:tabs>
      </w:pPr>
      <w:r>
        <w:rPr>
          <w:noProof/>
        </w:rPr>
        <w:pict>
          <v:shape id="_x0000_s495584" type="#_x0000_t202" style="position:absolute;margin-left:296.5pt;margin-top:9.6pt;width:248.55pt;height:66.75pt;z-index:14;mso-width-relative:margin;mso-height-relative:margin" strokeweight="3pt">
            <v:stroke dashstyle="1 1" endcap="round"/>
            <v:textbox>
              <w:txbxContent>
                <w:p w:rsidR="00232659" w:rsidRPr="007A18E3" w:rsidRDefault="00232659" w:rsidP="00E309D8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</w:pPr>
                  <w:r w:rsidRPr="007A18E3"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  <w:t>Duncan Altar Society News:</w:t>
                  </w:r>
                </w:p>
                <w:p w:rsidR="008633E3" w:rsidRPr="007A18E3" w:rsidRDefault="00767C36" w:rsidP="008633E3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 w:rsidRPr="007A18E3">
                    <w:rPr>
                      <w:rFonts w:ascii="Berlin Sans FB" w:hAnsi="Berlin Sans FB"/>
                      <w:sz w:val="32"/>
                      <w:szCs w:val="32"/>
                    </w:rPr>
                    <w:t xml:space="preserve">The Altar Society Gift Shop </w:t>
                  </w:r>
                </w:p>
                <w:p w:rsidR="008633E3" w:rsidRPr="007A18E3" w:rsidRDefault="00767C36" w:rsidP="008633E3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 w:rsidRPr="007A18E3">
                    <w:rPr>
                      <w:rFonts w:ascii="Berlin Sans FB" w:hAnsi="Berlin Sans FB"/>
                      <w:sz w:val="32"/>
                      <w:szCs w:val="32"/>
                    </w:rPr>
                    <w:t xml:space="preserve">has many new </w:t>
                  </w:r>
                  <w:r w:rsidR="006C5FD4" w:rsidRPr="007A18E3">
                    <w:rPr>
                      <w:rFonts w:ascii="Berlin Sans FB" w:hAnsi="Berlin Sans FB"/>
                      <w:sz w:val="32"/>
                      <w:szCs w:val="32"/>
                    </w:rPr>
                    <w:t>i</w:t>
                  </w:r>
                  <w:r w:rsidRPr="007A18E3">
                    <w:rPr>
                      <w:rFonts w:ascii="Berlin Sans FB" w:hAnsi="Berlin Sans FB"/>
                      <w:sz w:val="32"/>
                      <w:szCs w:val="32"/>
                    </w:rPr>
                    <w:t xml:space="preserve">tems! </w:t>
                  </w:r>
                </w:p>
                <w:p w:rsidR="000022D7" w:rsidRDefault="000022D7" w:rsidP="009C63C6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DC544C" w:rsidRDefault="00DC544C" w:rsidP="009C63C6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9B77BE" w:rsidRPr="00F85546" w:rsidRDefault="009B77BE" w:rsidP="009C63C6">
                  <w:pPr>
                    <w:jc w:val="center"/>
                    <w:rPr>
                      <w:rFonts w:ascii="Broadway" w:hAnsi="Broadway"/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29716B" w:rsidRPr="00842035" w:rsidRDefault="0029716B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240473" w:rsidRDefault="00394C58" w:rsidP="00C47B44">
      <w:pPr>
        <w:tabs>
          <w:tab w:val="right" w:pos="11376"/>
        </w:tabs>
      </w:pPr>
      <w:r w:rsidRPr="00842035">
        <w:tab/>
      </w:r>
    </w:p>
    <w:p w:rsidR="00240473" w:rsidRDefault="00240473" w:rsidP="00C47B44">
      <w:pPr>
        <w:tabs>
          <w:tab w:val="right" w:pos="11376"/>
        </w:tabs>
      </w:pPr>
    </w:p>
    <w:p w:rsidR="001F5F6B" w:rsidRDefault="001F5F6B" w:rsidP="00C47B44">
      <w:pPr>
        <w:tabs>
          <w:tab w:val="right" w:pos="11376"/>
        </w:tabs>
      </w:pPr>
    </w:p>
    <w:p w:rsidR="00CC4039" w:rsidRPr="00CC4039" w:rsidRDefault="007A18E3" w:rsidP="00C47B44">
      <w:pPr>
        <w:tabs>
          <w:tab w:val="right" w:pos="11376"/>
        </w:tabs>
      </w:pPr>
      <w:r w:rsidRPr="009D171E">
        <w:rPr>
          <w:rFonts w:ascii="Arial" w:hAnsi="Arial" w:cs="Arial"/>
          <w:noProof/>
          <w:sz w:val="20"/>
          <w:szCs w:val="20"/>
        </w:rPr>
        <w:pict>
          <v:shape id="_x0000_s495485" type="#_x0000_t202" style="position:absolute;margin-left:151.1pt;margin-top:431.6pt;width:266.2pt;height:18pt;z-index:13;mso-width-relative:margin;mso-height-relative:margin">
            <v:textbox>
              <w:txbxContent>
                <w:p w:rsidR="00734DB1" w:rsidRPr="00E07A57" w:rsidRDefault="00734DB1" w:rsidP="00392A6D">
                  <w:pPr>
                    <w:jc w:val="center"/>
                    <w:rPr>
                      <w:rFonts w:ascii="Berlin Sans FB" w:hAnsi="Berlin Sans FB"/>
                      <w:b/>
                      <w:sz w:val="22"/>
                      <w:szCs w:val="22"/>
                    </w:rPr>
                  </w:pPr>
                  <w:r w:rsidRPr="00E07A57">
                    <w:rPr>
                      <w:rFonts w:ascii="Berlin Sans FB" w:hAnsi="Berlin Sans FB"/>
                      <w:b/>
                      <w:sz w:val="22"/>
                      <w:szCs w:val="22"/>
                    </w:rPr>
                    <w:t>Please remember your Parish in your will.</w:t>
                  </w:r>
                </w:p>
              </w:txbxContent>
            </v:textbox>
          </v:shape>
        </w:pict>
      </w:r>
      <w:r>
        <w:rPr>
          <w:noProof/>
        </w:rPr>
        <w:pict>
          <v:shape id="_x0000_s518690" type="#_x0000_t202" style="position:absolute;margin-left:-4.25pt;margin-top:112.1pt;width:264.6pt;height:27pt;z-index:15;mso-width-relative:margin;mso-height-relative:margin">
            <v:textbox style="mso-next-textbox:#_x0000_s518690">
              <w:txbxContent>
                <w:p w:rsidR="00D72FDC" w:rsidRDefault="00D72FDC" w:rsidP="002F0A28">
                  <w:pPr>
                    <w:jc w:val="center"/>
                    <w:rPr>
                      <w:rFonts w:ascii="Berlin Sans FB Demi" w:hAnsi="Berlin Sans FB Demi"/>
                      <w:b/>
                      <w:sz w:val="28"/>
                      <w:szCs w:val="28"/>
                    </w:rPr>
                  </w:pPr>
                  <w:r w:rsidRPr="002F0A28">
                    <w:rPr>
                      <w:rFonts w:ascii="Berlin Sans FB Demi" w:hAnsi="Berlin Sans FB Demi"/>
                      <w:b/>
                      <w:sz w:val="28"/>
                      <w:szCs w:val="28"/>
                    </w:rPr>
                    <w:t>NEW</w:t>
                  </w:r>
                  <w:r>
                    <w:rPr>
                      <w:rFonts w:ascii="Berlin Sans FB Demi" w:hAnsi="Berlin Sans FB Demi"/>
                      <w:b/>
                      <w:sz w:val="28"/>
                      <w:szCs w:val="28"/>
                    </w:rPr>
                    <w:t>S</w:t>
                  </w:r>
                  <w:r w:rsidRPr="002F0A28">
                    <w:rPr>
                      <w:rFonts w:ascii="Berlin Sans FB Demi" w:hAnsi="Berlin Sans FB Demi"/>
                      <w:b/>
                      <w:sz w:val="28"/>
                      <w:szCs w:val="28"/>
                    </w:rPr>
                    <w:t xml:space="preserve"> on Catholic Radio KKNG 97.3</w:t>
                  </w:r>
                </w:p>
              </w:txbxContent>
            </v:textbox>
          </v:shape>
        </w:pict>
      </w:r>
      <w:r>
        <w:rPr>
          <w:noProof/>
          <w:lang w:eastAsia="zh-TW"/>
        </w:rPr>
        <w:pict>
          <v:shape id="_x0000_s518746" type="#_x0000_t202" style="position:absolute;margin-left:-5.1pt;margin-top:152.6pt;width:267.55pt;height:141pt;z-index:21;mso-width-relative:margin;mso-height-relative:margin">
            <v:textbox>
              <w:txbxContent>
                <w:p w:rsidR="009C6882" w:rsidRPr="007A18E3" w:rsidRDefault="009C6882" w:rsidP="009C6882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</w:pPr>
                  <w:r w:rsidRPr="007A18E3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Religious Education Building Windows</w:t>
                  </w:r>
                </w:p>
                <w:p w:rsidR="009C6882" w:rsidRPr="009C6882" w:rsidRDefault="009C6882" w:rsidP="009C6882">
                  <w:pPr>
                    <w:jc w:val="both"/>
                    <w:rPr>
                      <w:rFonts w:ascii="Berlin Sans FB" w:hAnsi="Berlin Sans FB"/>
                    </w:rPr>
                  </w:pPr>
                  <w:r w:rsidRPr="009C6882">
                    <w:rPr>
                      <w:rFonts w:ascii="Berlin Sans FB" w:hAnsi="Berlin Sans FB"/>
                    </w:rPr>
                    <w:t>We are replacing the windows in the Religious Education Building</w:t>
                  </w:r>
                  <w:r w:rsidR="00084FBA">
                    <w:rPr>
                      <w:rFonts w:ascii="Berlin Sans FB" w:hAnsi="Berlin Sans FB"/>
                    </w:rPr>
                    <w:t xml:space="preserve"> (old school)</w:t>
                  </w:r>
                  <w:r w:rsidRPr="009C6882">
                    <w:rPr>
                      <w:rFonts w:ascii="Berlin Sans FB" w:hAnsi="Berlin Sans FB"/>
                    </w:rPr>
                    <w:t>.  The new windows are very cost effective plus the building looks updated.  The front and sides have been finished but we need to complete the back.  Please consider making a donation to the building fund for the windows.  Just write windows in your memo section of your check!  Thank you.</w:t>
                  </w:r>
                </w:p>
              </w:txbxContent>
            </v:textbox>
          </v:shape>
        </w:pict>
      </w:r>
      <w:r w:rsidR="009D171E"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518697" type="#_x0000_t62" style="position:absolute;margin-left:290.55pt;margin-top:303.35pt;width:253.4pt;height:119.25pt;z-index:18" adj="392,4456" fillcolor="#f8f8f8" strokeweight="1.5pt">
            <v:textbox style="mso-next-textbox:#_x0000_s518697" inset=".72pt,.72pt,.72pt,0">
              <w:txbxContent>
                <w:p w:rsidR="001D2457" w:rsidRPr="00097428" w:rsidRDefault="001D2457" w:rsidP="00DE7BA4">
                  <w:pPr>
                    <w:jc w:val="center"/>
                    <w:rPr>
                      <w:rFonts w:ascii="Algerian" w:hAnsi="Algerian"/>
                      <w:sz w:val="22"/>
                      <w:szCs w:val="22"/>
                      <w:u w:val="single"/>
                    </w:rPr>
                  </w:pPr>
                  <w:r w:rsidRPr="00097428"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>DUNCAN COLLECTIONs FOR</w:t>
                  </w:r>
                  <w:r w:rsidR="00097428" w:rsidRPr="00097428"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 xml:space="preserve"> </w:t>
                  </w:r>
                  <w:r w:rsidR="002A7798"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>May</w:t>
                  </w:r>
                  <w:r w:rsidR="00092C1F"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>31-June 1</w:t>
                  </w:r>
                  <w:r w:rsidRPr="00097428"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>:</w:t>
                  </w:r>
                </w:p>
                <w:p w:rsidR="00097428" w:rsidRPr="00097428" w:rsidRDefault="00097428" w:rsidP="00D63866">
                  <w:pPr>
                    <w:jc w:val="center"/>
                    <w:rPr>
                      <w:rFonts w:ascii="Bell MT" w:hAnsi="Bell MT" w:cs="Arial"/>
                      <w:b/>
                      <w:sz w:val="16"/>
                      <w:szCs w:val="16"/>
                    </w:rPr>
                  </w:pPr>
                </w:p>
                <w:p w:rsidR="001D2457" w:rsidRPr="00097428" w:rsidRDefault="001D2457" w:rsidP="00D63866">
                  <w:pPr>
                    <w:jc w:val="center"/>
                    <w:rPr>
                      <w:rFonts w:ascii="Algerian" w:hAnsi="Algerian"/>
                      <w:sz w:val="20"/>
                      <w:szCs w:val="20"/>
                      <w:u w:val="single"/>
                    </w:rPr>
                  </w:pPr>
                  <w:r w:rsidRPr="00097428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>Duncan</w:t>
                  </w:r>
                  <w:r w:rsidRPr="00097428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:  $</w:t>
                  </w:r>
                  <w:r w:rsidR="001C38FC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2,892.20</w:t>
                  </w:r>
                </w:p>
                <w:p w:rsidR="001D2457" w:rsidRPr="00097428" w:rsidRDefault="001D2457" w:rsidP="00D6386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0"/>
                      <w:szCs w:val="20"/>
                    </w:rPr>
                  </w:pPr>
                  <w:r w:rsidRPr="00097428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Weekly Direct Deposit Donations:  $1,100.00</w:t>
                  </w:r>
                </w:p>
                <w:p w:rsidR="00D63866" w:rsidRPr="00097428" w:rsidRDefault="001D2457" w:rsidP="00D6386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0"/>
                      <w:szCs w:val="20"/>
                    </w:rPr>
                  </w:pPr>
                  <w:r w:rsidRPr="00097428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Building:  $</w:t>
                  </w:r>
                  <w:r w:rsidR="001C38FC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45.00</w:t>
                  </w:r>
                </w:p>
                <w:p w:rsidR="00A82B5F" w:rsidRPr="00097428" w:rsidRDefault="001C38FC" w:rsidP="00D6386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0"/>
                      <w:szCs w:val="20"/>
                    </w:rPr>
                  </w:pPr>
                  <w:r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St. Vincent de Paul:  $265.00</w:t>
                  </w:r>
                </w:p>
                <w:p w:rsidR="00A82B5F" w:rsidRPr="00097428" w:rsidRDefault="001C38FC" w:rsidP="00D6386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0"/>
                      <w:szCs w:val="20"/>
                    </w:rPr>
                  </w:pPr>
                  <w:r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Food Bank:  $125.00</w:t>
                  </w:r>
                </w:p>
                <w:p w:rsidR="00A82B5F" w:rsidRPr="00097428" w:rsidRDefault="001C38FC" w:rsidP="00D6386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>
                    <w:rPr>
                      <w:rFonts w:ascii="Bell MT" w:hAnsi="Bell MT" w:cs="Arial"/>
                      <w:b/>
                      <w:sz w:val="22"/>
                      <w:szCs w:val="22"/>
                    </w:rPr>
                    <w:t>Ryan:  $226.66</w:t>
                  </w:r>
                </w:p>
                <w:p w:rsidR="001D2457" w:rsidRPr="00092C1F" w:rsidRDefault="005E76A9" w:rsidP="00D6386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0"/>
                      <w:szCs w:val="20"/>
                    </w:rPr>
                  </w:pPr>
                  <w:r w:rsidRPr="00092C1F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Thank you for your generosity!!!</w:t>
                  </w:r>
                </w:p>
                <w:p w:rsidR="001D2457" w:rsidRDefault="001D2457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  </w:t>
                  </w:r>
                </w:p>
                <w:p w:rsidR="001D2457" w:rsidRDefault="001D2457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</w:t>
                  </w:r>
                </w:p>
                <w:p w:rsidR="001D2457" w:rsidRPr="004B63E7" w:rsidRDefault="001D2457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</w:t>
                  </w:r>
                </w:p>
                <w:p w:rsidR="001D2457" w:rsidRDefault="001D2457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ab/>
                  </w:r>
                  <w:r>
                    <w:rPr>
                      <w:rFonts w:ascii="Bell MT" w:hAnsi="Bell MT" w:cs="Arial"/>
                      <w:b/>
                    </w:rPr>
                    <w:tab/>
                    <w:t xml:space="preserve">   </w:t>
                  </w:r>
                </w:p>
                <w:p w:rsidR="001D2457" w:rsidRDefault="001D2457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D2457" w:rsidRDefault="001D2457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D2457" w:rsidRPr="00214CAB" w:rsidRDefault="001D2457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D2457" w:rsidRPr="00D936DB" w:rsidRDefault="001D2457" w:rsidP="00102C4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1D2457" w:rsidRPr="00D936DB" w:rsidRDefault="001D2457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1D2457" w:rsidRPr="00D936DB" w:rsidRDefault="001D2457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1D2457" w:rsidRPr="00D936DB" w:rsidRDefault="001D2457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1D2457" w:rsidRPr="00D936DB" w:rsidRDefault="001D2457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1D2457" w:rsidRPr="00D936DB" w:rsidRDefault="001D2457" w:rsidP="003B0332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1D2457" w:rsidRPr="00D936DB" w:rsidRDefault="001D2457" w:rsidP="003B0332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1D2457" w:rsidRPr="00D936DB" w:rsidRDefault="001D2457" w:rsidP="003B0332"/>
                <w:p w:rsidR="001D2457" w:rsidRPr="00D936DB" w:rsidRDefault="001D2457" w:rsidP="003B0332"/>
                <w:p w:rsidR="001D2457" w:rsidRPr="00D936DB" w:rsidRDefault="001D2457" w:rsidP="003B0332"/>
              </w:txbxContent>
            </v:textbox>
          </v:shape>
        </w:pict>
      </w:r>
      <w:r w:rsidR="009D171E" w:rsidRPr="009D171E">
        <w:rPr>
          <w:rFonts w:ascii="Arial" w:hAnsi="Arial" w:cs="Arial"/>
          <w:noProof/>
          <w:sz w:val="20"/>
          <w:szCs w:val="20"/>
        </w:rPr>
        <w:pict>
          <v:shape id="_x0000_s518813" type="#_x0000_t202" style="position:absolute;margin-left:-5.1pt;margin-top:310.1pt;width:266.7pt;height:112.5pt;z-index:24" fillcolor="silver" strokeweight="2.25pt">
            <v:fill color2="#f8f8f8" rotate="t" focus="100%" type="gradient"/>
            <v:textbox style="mso-next-textbox:#_x0000_s518813" inset="1.44pt,1.44pt,1.44pt,1.44pt">
              <w:txbxContent>
                <w:p w:rsidR="002B3133" w:rsidRPr="00D768D2" w:rsidRDefault="009D171E" w:rsidP="00EE14A0">
                  <w:pPr>
                    <w:jc w:val="center"/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</w:pPr>
                  <w:r w:rsidRPr="00D768D2">
                    <w:rPr>
                      <w:sz w:val="28"/>
                      <w:szCs w:val="28"/>
                    </w:rPr>
                    <w:fldChar w:fldCharType="begin"/>
                  </w:r>
                  <w:r w:rsidR="002B3133" w:rsidRPr="00D768D2">
                    <w:rPr>
                      <w:sz w:val="28"/>
                      <w:szCs w:val="28"/>
                    </w:rPr>
                    <w:instrText xml:space="preserve"> SEQ CHAPTER \h \r 1</w:instrText>
                  </w:r>
                  <w:r w:rsidRPr="00D768D2">
                    <w:rPr>
                      <w:sz w:val="28"/>
                      <w:szCs w:val="28"/>
                    </w:rPr>
                    <w:fldChar w:fldCharType="end"/>
                  </w:r>
                  <w:r w:rsidR="002B3133" w:rsidRPr="00D768D2"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  <w:t>Saint Patrick Catholic Church</w:t>
                  </w:r>
                </w:p>
                <w:p w:rsidR="002B3133" w:rsidRPr="00D768D2" w:rsidRDefault="002B3133" w:rsidP="00EE14A0">
                  <w:pPr>
                    <w:jc w:val="center"/>
                    <w:rPr>
                      <w:bCs/>
                      <w:sz w:val="18"/>
                      <w:szCs w:val="18"/>
                    </w:rPr>
                  </w:pPr>
                  <w:r w:rsidRPr="00D768D2">
                    <w:rPr>
                      <w:bCs/>
                      <w:sz w:val="18"/>
                      <w:szCs w:val="18"/>
                    </w:rPr>
                    <w:t>THIRD AND OHIO         POST OFFICE BOX 151</w:t>
                  </w:r>
                </w:p>
                <w:p w:rsidR="002B3133" w:rsidRPr="00302AB2" w:rsidRDefault="002B3133" w:rsidP="00EE14A0">
                  <w:pPr>
                    <w:jc w:val="center"/>
                    <w:rPr>
                      <w:rFonts w:ascii="Old English Text MT" w:hAnsi="Old English Text MT" w:cs="Old English Text MT"/>
                      <w:bCs/>
                      <w:sz w:val="16"/>
                      <w:szCs w:val="16"/>
                    </w:rPr>
                  </w:pPr>
                  <w:r w:rsidRPr="00302AB2">
                    <w:rPr>
                      <w:rFonts w:ascii="Old English Text MT" w:hAnsi="Old English Text MT" w:cs="Old English Text MT"/>
                      <w:bCs/>
                      <w:sz w:val="16"/>
                      <w:szCs w:val="16"/>
                    </w:rPr>
                    <w:t>Walters, Oklahoma 73572</w:t>
                  </w:r>
                </w:p>
                <w:p w:rsidR="002B3133" w:rsidRPr="00302AB2" w:rsidRDefault="002B3133" w:rsidP="00EE14A0">
                  <w:pPr>
                    <w:jc w:val="center"/>
                    <w:rPr>
                      <w:b/>
                      <w:bCs/>
                      <w:sz w:val="16"/>
                      <w:szCs w:val="16"/>
                    </w:rPr>
                  </w:pPr>
                  <w:r w:rsidRPr="00302AB2">
                    <w:rPr>
                      <w:bCs/>
                      <w:sz w:val="16"/>
                      <w:szCs w:val="16"/>
                    </w:rPr>
                    <w:t xml:space="preserve"> </w:t>
                  </w:r>
                  <w:r w:rsidRPr="00302AB2">
                    <w:rPr>
                      <w:b/>
                      <w:bCs/>
                      <w:sz w:val="16"/>
                      <w:szCs w:val="16"/>
                    </w:rPr>
                    <w:t>**************************************</w:t>
                  </w:r>
                </w:p>
                <w:p w:rsidR="002B3133" w:rsidRPr="00A41B71" w:rsidRDefault="002B3133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AB0FAB">
                    <w:rPr>
                      <w:b/>
                      <w:bCs/>
                      <w:sz w:val="20"/>
                      <w:szCs w:val="20"/>
                      <w:u w:val="single"/>
                    </w:rPr>
                    <w:t>Collections:</w:t>
                  </w:r>
                </w:p>
                <w:p w:rsidR="002B3133" w:rsidRDefault="002B3133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May 25:  Operating--$871.25</w:t>
                  </w:r>
                </w:p>
                <w:p w:rsidR="002B3133" w:rsidRDefault="002B3133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June 1:  Operating--$384.02</w:t>
                  </w:r>
                </w:p>
                <w:p w:rsidR="002B3133" w:rsidRDefault="002B3133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Building--$967.00</w:t>
                  </w:r>
                </w:p>
                <w:p w:rsidR="00092C1F" w:rsidRPr="00092C1F" w:rsidRDefault="00092C1F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 w:rsidRPr="00092C1F">
                    <w:rPr>
                      <w:b/>
                      <w:bCs/>
                      <w:sz w:val="20"/>
                      <w:szCs w:val="20"/>
                    </w:rPr>
                    <w:t>Thank you for your generosity!!!</w:t>
                  </w:r>
                </w:p>
                <w:p w:rsidR="002B3133" w:rsidRDefault="002B3133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2B3133" w:rsidRDefault="002B3133" w:rsidP="00A50A9F">
                  <w:pPr>
                    <w:jc w:val="both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2B3133" w:rsidRDefault="002B3133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2B3133" w:rsidRPr="00122EED" w:rsidRDefault="002B3133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2B3133" w:rsidRPr="00A063EC" w:rsidRDefault="002B3133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2B3133" w:rsidRPr="00A063EC" w:rsidRDefault="002B3133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2B3133" w:rsidRPr="00A063EC" w:rsidRDefault="002B3133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 w:rsidR="009D171E">
        <w:rPr>
          <w:noProof/>
        </w:rPr>
        <w:pict>
          <v:shape id="_x0000_s440909" type="#_x0000_t202" style="position:absolute;margin-left:295.4pt;margin-top:12.35pt;width:248.55pt;height:195.15pt;z-index:12;mso-width-relative:margin;mso-height-relative:margin" strokeweight="1.5pt">
            <v:stroke dashstyle="longDashDot"/>
            <v:textbox>
              <w:txbxContent>
                <w:p w:rsidR="00DD4AFB" w:rsidRPr="009F4F35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9F4F35"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  <w:u w:val="single"/>
                    </w:rPr>
                    <w:t>Please remember you can support</w:t>
                  </w:r>
                </w:p>
                <w:p w:rsidR="00DD4AFB" w:rsidRPr="009F4F35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9F4F35"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  <w:u w:val="single"/>
                    </w:rPr>
                    <w:t>your Church with automatic donations!</w:t>
                  </w:r>
                </w:p>
                <w:p w:rsidR="00DD4AFB" w:rsidRPr="009F4F35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</w:rPr>
                  </w:pPr>
                  <w:r w:rsidRPr="009F4F35"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</w:rPr>
                    <w:t>Sign up today to automatically donate</w:t>
                  </w:r>
                </w:p>
                <w:p w:rsidR="00FA59EE" w:rsidRPr="009F4F35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</w:rPr>
                  </w:pPr>
                  <w:r w:rsidRPr="009F4F35"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</w:rPr>
                    <w:t>your Sunday offering</w:t>
                  </w:r>
                  <w:r w:rsidR="00A15221" w:rsidRPr="009F4F35"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</w:rPr>
                    <w:t xml:space="preserve"> especially </w:t>
                  </w:r>
                </w:p>
                <w:p w:rsidR="00DD4AFB" w:rsidRPr="009F4F35" w:rsidRDefault="00A15221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</w:rPr>
                  </w:pPr>
                  <w:r w:rsidRPr="009F4F35"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</w:rPr>
                    <w:t>during vacation times!</w:t>
                  </w:r>
                </w:p>
                <w:p w:rsidR="00DD4AFB" w:rsidRPr="009F4F35" w:rsidRDefault="00DD4AFB" w:rsidP="00A15221">
                  <w:pPr>
                    <w:jc w:val="both"/>
                    <w:rPr>
                      <w:rFonts w:ascii="Goudy Old Style" w:hAnsi="Goudy Old Style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9F4F35">
                    <w:rPr>
                      <w:rFonts w:ascii="Century Schoolbook" w:hAnsi="Century Schoolbook"/>
                      <w:b/>
                      <w:bCs/>
                      <w:sz w:val="22"/>
                      <w:szCs w:val="22"/>
                    </w:rPr>
                    <w:t>In order for us to process your automatic donation, we will need from you: void</w:t>
                  </w:r>
                  <w:r w:rsidR="00705A49" w:rsidRPr="009F4F35">
                    <w:rPr>
                      <w:rFonts w:ascii="Century Schoolbook" w:hAnsi="Century Schoolbook"/>
                      <w:b/>
                      <w:bCs/>
                      <w:sz w:val="22"/>
                      <w:szCs w:val="22"/>
                    </w:rPr>
                    <w:t>ed</w:t>
                  </w:r>
                  <w:r w:rsidRPr="009F4F35">
                    <w:rPr>
                      <w:rFonts w:ascii="Century Schoolbook" w:hAnsi="Century Schoolbook"/>
                      <w:b/>
                      <w:bCs/>
                      <w:sz w:val="22"/>
                      <w:szCs w:val="22"/>
                    </w:rPr>
                    <w:t xml:space="preserve"> check and a signed authorization form.</w:t>
                  </w:r>
                  <w:r w:rsidR="00A15221" w:rsidRPr="009F4F35">
                    <w:rPr>
                      <w:rFonts w:ascii="Century Schoolbook" w:hAnsi="Century Schoolbook"/>
                      <w:b/>
                      <w:bCs/>
                      <w:sz w:val="22"/>
                      <w:szCs w:val="22"/>
                    </w:rPr>
                    <w:t xml:space="preserve">  </w:t>
                  </w:r>
                  <w:r w:rsidRPr="009F4F35"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  <w:t>Please come to the office after one of our weekend Masses or during the week.</w:t>
                  </w:r>
                  <w:r w:rsidR="0026299A" w:rsidRPr="009F4F35"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  <w:t xml:space="preserve">  </w:t>
                  </w:r>
                  <w:r w:rsidR="0026299A" w:rsidRPr="009F4F35">
                    <w:rPr>
                      <w:rFonts w:ascii="Goudy Old Style" w:hAnsi="Goudy Old Style"/>
                      <w:b/>
                      <w:bCs/>
                      <w:sz w:val="22"/>
                      <w:szCs w:val="22"/>
                      <w:u w:val="single"/>
                    </w:rPr>
                    <w:t>For those of you that would like to increase your automatic donations please let us know.  We encourage you to sign up for automatic donations if you haven't already!</w:t>
                  </w:r>
                </w:p>
                <w:p w:rsidR="00DD4AFB" w:rsidRPr="00FA59EE" w:rsidRDefault="00DD4AFB" w:rsidP="00DD1782">
                  <w:pPr>
                    <w:rPr>
                      <w:rFonts w:ascii="Bodoni MT" w:hAnsi="Bodoni MT"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 w:rsidR="009D171E">
        <w:rPr>
          <w:noProof/>
          <w:lang w:eastAsia="zh-TW"/>
        </w:rPr>
        <w:pict>
          <v:shape id="_x0000_s518729" type="#_x0000_t202" style="position:absolute;margin-left:294.3pt;margin-top:223.1pt;width:249.65pt;height:70.5pt;z-index:20;mso-width-relative:margin;mso-height-relative:margin">
            <v:textbox>
              <w:txbxContent>
                <w:p w:rsidR="009971C4" w:rsidRPr="00882336" w:rsidRDefault="009971C4" w:rsidP="00AB6237">
                  <w:pPr>
                    <w:jc w:val="center"/>
                    <w:rPr>
                      <w:rFonts w:ascii="Berlin Sans FB Demi" w:hAnsi="Berlin Sans FB Demi"/>
                      <w:sz w:val="22"/>
                      <w:szCs w:val="22"/>
                      <w:u w:val="single"/>
                    </w:rPr>
                  </w:pPr>
                  <w:r w:rsidRPr="00882336">
                    <w:rPr>
                      <w:rFonts w:ascii="Berlin Sans FB Demi" w:hAnsi="Berlin Sans FB Demi"/>
                      <w:sz w:val="22"/>
                      <w:szCs w:val="22"/>
                      <w:u w:val="single"/>
                    </w:rPr>
                    <w:t>Cemetery Plots</w:t>
                  </w:r>
                </w:p>
                <w:p w:rsidR="009971C4" w:rsidRPr="00882336" w:rsidRDefault="009971C4" w:rsidP="00AB6237">
                  <w:pPr>
                    <w:jc w:val="both"/>
                    <w:rPr>
                      <w:rFonts w:ascii="Berlin Sans FB Demi" w:hAnsi="Berlin Sans FB Demi"/>
                      <w:sz w:val="22"/>
                      <w:szCs w:val="22"/>
                    </w:rPr>
                  </w:pPr>
                  <w:r w:rsidRPr="00882336">
                    <w:rPr>
                      <w:rFonts w:ascii="Berlin Sans FB Demi" w:hAnsi="Berlin Sans FB Demi"/>
                      <w:sz w:val="22"/>
                      <w:szCs w:val="22"/>
                    </w:rPr>
                    <w:t xml:space="preserve">There are only a few remaining plots in the </w:t>
                  </w:r>
                  <w:r w:rsidR="00AB6237" w:rsidRPr="00882336">
                    <w:rPr>
                      <w:rFonts w:ascii="Berlin Sans FB Demi" w:hAnsi="Berlin Sans FB Demi"/>
                      <w:sz w:val="22"/>
                      <w:szCs w:val="22"/>
                    </w:rPr>
                    <w:t xml:space="preserve">Catholic </w:t>
                  </w:r>
                  <w:r w:rsidRPr="00882336">
                    <w:rPr>
                      <w:rFonts w:ascii="Berlin Sans FB Demi" w:hAnsi="Berlin Sans FB Demi"/>
                      <w:sz w:val="22"/>
                      <w:szCs w:val="22"/>
                    </w:rPr>
                    <w:t>D</w:t>
                  </w:r>
                  <w:r w:rsidR="00AB6237" w:rsidRPr="00882336">
                    <w:rPr>
                      <w:rFonts w:ascii="Berlin Sans FB Demi" w:hAnsi="Berlin Sans FB Demi"/>
                      <w:sz w:val="22"/>
                      <w:szCs w:val="22"/>
                    </w:rPr>
                    <w:t>uncan Cemetery</w:t>
                  </w:r>
                  <w:r w:rsidRPr="00882336">
                    <w:rPr>
                      <w:rFonts w:ascii="Berlin Sans FB Demi" w:hAnsi="Berlin Sans FB Demi"/>
                      <w:sz w:val="22"/>
                      <w:szCs w:val="22"/>
                    </w:rPr>
                    <w:t xml:space="preserve">.  Come to the office if you would like to </w:t>
                  </w:r>
                  <w:r w:rsidR="00AB6237" w:rsidRPr="00882336">
                    <w:rPr>
                      <w:rFonts w:ascii="Berlin Sans FB Demi" w:hAnsi="Berlin Sans FB Demi"/>
                      <w:sz w:val="22"/>
                      <w:szCs w:val="22"/>
                    </w:rPr>
                    <w:t>purchase a plot and talk with Fr. Peter!</w:t>
                  </w:r>
                </w:p>
              </w:txbxContent>
            </v:textbox>
          </v:shape>
        </w:pict>
      </w:r>
    </w:p>
    <w:sectPr w:rsidR="00CC4039" w:rsidRPr="00CC4039" w:rsidSect="00DB14B3"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483D" w:rsidRDefault="00F7483D" w:rsidP="00557E45">
      <w:r>
        <w:separator/>
      </w:r>
    </w:p>
  </w:endnote>
  <w:endnote w:type="continuationSeparator" w:id="0">
    <w:p w:rsidR="00F7483D" w:rsidRDefault="00F7483D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Huxtable">
    <w:panose1 w:val="02000506000000020004"/>
    <w:charset w:val="00"/>
    <w:family w:val="auto"/>
    <w:pitch w:val="variable"/>
    <w:sig w:usb0="80000027" w:usb1="4000004A" w:usb2="00000000" w:usb3="00000000" w:csb0="00000001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483D" w:rsidRDefault="00F7483D" w:rsidP="00557E45">
      <w:r>
        <w:separator/>
      </w:r>
    </w:p>
  </w:footnote>
  <w:footnote w:type="continuationSeparator" w:id="0">
    <w:p w:rsidR="00F7483D" w:rsidRDefault="00F7483D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9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3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4"/>
  </w:num>
  <w:num w:numId="3">
    <w:abstractNumId w:val="6"/>
  </w:num>
  <w:num w:numId="4">
    <w:abstractNumId w:val="12"/>
  </w:num>
  <w:num w:numId="5">
    <w:abstractNumId w:val="10"/>
  </w:num>
  <w:num w:numId="6">
    <w:abstractNumId w:val="11"/>
  </w:num>
  <w:num w:numId="7">
    <w:abstractNumId w:val="9"/>
  </w:num>
  <w:num w:numId="8">
    <w:abstractNumId w:val="13"/>
  </w:num>
  <w:num w:numId="9">
    <w:abstractNumId w:val="4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4A40"/>
    <w:rsid w:val="000000A6"/>
    <w:rsid w:val="00000169"/>
    <w:rsid w:val="00000350"/>
    <w:rsid w:val="0000057E"/>
    <w:rsid w:val="000005D4"/>
    <w:rsid w:val="00000953"/>
    <w:rsid w:val="0000096A"/>
    <w:rsid w:val="00000A27"/>
    <w:rsid w:val="00000B71"/>
    <w:rsid w:val="00000E22"/>
    <w:rsid w:val="00001486"/>
    <w:rsid w:val="00001628"/>
    <w:rsid w:val="000016FA"/>
    <w:rsid w:val="00001B81"/>
    <w:rsid w:val="00001BBB"/>
    <w:rsid w:val="00001C4D"/>
    <w:rsid w:val="00001D7F"/>
    <w:rsid w:val="00001E36"/>
    <w:rsid w:val="00001FCE"/>
    <w:rsid w:val="00002201"/>
    <w:rsid w:val="000022B0"/>
    <w:rsid w:val="000022D7"/>
    <w:rsid w:val="0000274E"/>
    <w:rsid w:val="000028B5"/>
    <w:rsid w:val="00002A41"/>
    <w:rsid w:val="00002CD6"/>
    <w:rsid w:val="00002CE3"/>
    <w:rsid w:val="00002D09"/>
    <w:rsid w:val="00002E7A"/>
    <w:rsid w:val="00002F50"/>
    <w:rsid w:val="00002F90"/>
    <w:rsid w:val="00003042"/>
    <w:rsid w:val="00003319"/>
    <w:rsid w:val="000035B9"/>
    <w:rsid w:val="0000396B"/>
    <w:rsid w:val="00003987"/>
    <w:rsid w:val="00003A2C"/>
    <w:rsid w:val="00003B94"/>
    <w:rsid w:val="00003DAF"/>
    <w:rsid w:val="00003E86"/>
    <w:rsid w:val="000040A3"/>
    <w:rsid w:val="00004170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5CC"/>
    <w:rsid w:val="00006754"/>
    <w:rsid w:val="000068B1"/>
    <w:rsid w:val="000072CB"/>
    <w:rsid w:val="0000753E"/>
    <w:rsid w:val="000077ED"/>
    <w:rsid w:val="00007A2D"/>
    <w:rsid w:val="00007A44"/>
    <w:rsid w:val="00007D15"/>
    <w:rsid w:val="00007E87"/>
    <w:rsid w:val="000102FA"/>
    <w:rsid w:val="00010485"/>
    <w:rsid w:val="00010ABB"/>
    <w:rsid w:val="00011246"/>
    <w:rsid w:val="000113B8"/>
    <w:rsid w:val="00011940"/>
    <w:rsid w:val="00011AA1"/>
    <w:rsid w:val="0001209F"/>
    <w:rsid w:val="0001221D"/>
    <w:rsid w:val="0001222D"/>
    <w:rsid w:val="00012954"/>
    <w:rsid w:val="000129F0"/>
    <w:rsid w:val="00012BF6"/>
    <w:rsid w:val="00012CE0"/>
    <w:rsid w:val="00012D5E"/>
    <w:rsid w:val="00012DF9"/>
    <w:rsid w:val="00013701"/>
    <w:rsid w:val="000137C5"/>
    <w:rsid w:val="00013E14"/>
    <w:rsid w:val="00013F23"/>
    <w:rsid w:val="00014377"/>
    <w:rsid w:val="0001481F"/>
    <w:rsid w:val="00014AAA"/>
    <w:rsid w:val="00014AC2"/>
    <w:rsid w:val="00014B06"/>
    <w:rsid w:val="00014EAA"/>
    <w:rsid w:val="00015306"/>
    <w:rsid w:val="00015DFF"/>
    <w:rsid w:val="00016079"/>
    <w:rsid w:val="000164A5"/>
    <w:rsid w:val="00016C95"/>
    <w:rsid w:val="00016CEF"/>
    <w:rsid w:val="00016D39"/>
    <w:rsid w:val="00016E3F"/>
    <w:rsid w:val="00016F63"/>
    <w:rsid w:val="0001748B"/>
    <w:rsid w:val="00017648"/>
    <w:rsid w:val="00017AC1"/>
    <w:rsid w:val="00017B7C"/>
    <w:rsid w:val="00017CC6"/>
    <w:rsid w:val="00017D2D"/>
    <w:rsid w:val="00017DF1"/>
    <w:rsid w:val="00017EB0"/>
    <w:rsid w:val="000200B0"/>
    <w:rsid w:val="000205F8"/>
    <w:rsid w:val="00020B5D"/>
    <w:rsid w:val="00020D7E"/>
    <w:rsid w:val="000210A2"/>
    <w:rsid w:val="000210DD"/>
    <w:rsid w:val="0002138B"/>
    <w:rsid w:val="0002139D"/>
    <w:rsid w:val="00021492"/>
    <w:rsid w:val="0002180E"/>
    <w:rsid w:val="000219A7"/>
    <w:rsid w:val="00021BB2"/>
    <w:rsid w:val="00021BC0"/>
    <w:rsid w:val="00021BFD"/>
    <w:rsid w:val="00021CEB"/>
    <w:rsid w:val="00021E75"/>
    <w:rsid w:val="00021EC3"/>
    <w:rsid w:val="00021F17"/>
    <w:rsid w:val="00022158"/>
    <w:rsid w:val="000223A6"/>
    <w:rsid w:val="00022679"/>
    <w:rsid w:val="00022843"/>
    <w:rsid w:val="00022C86"/>
    <w:rsid w:val="0002358C"/>
    <w:rsid w:val="000235FD"/>
    <w:rsid w:val="00023824"/>
    <w:rsid w:val="0002385E"/>
    <w:rsid w:val="0002397B"/>
    <w:rsid w:val="000239A2"/>
    <w:rsid w:val="00023A22"/>
    <w:rsid w:val="00023A3C"/>
    <w:rsid w:val="00023AD3"/>
    <w:rsid w:val="00023D69"/>
    <w:rsid w:val="00024077"/>
    <w:rsid w:val="000244B9"/>
    <w:rsid w:val="000245EC"/>
    <w:rsid w:val="00024817"/>
    <w:rsid w:val="00024973"/>
    <w:rsid w:val="00024DB8"/>
    <w:rsid w:val="00024EAD"/>
    <w:rsid w:val="00025100"/>
    <w:rsid w:val="000251DF"/>
    <w:rsid w:val="0002539D"/>
    <w:rsid w:val="000255C3"/>
    <w:rsid w:val="000256C0"/>
    <w:rsid w:val="0002575C"/>
    <w:rsid w:val="0002596A"/>
    <w:rsid w:val="00025AE7"/>
    <w:rsid w:val="00025BE6"/>
    <w:rsid w:val="00026321"/>
    <w:rsid w:val="00026676"/>
    <w:rsid w:val="00026744"/>
    <w:rsid w:val="00026BB5"/>
    <w:rsid w:val="00026FF1"/>
    <w:rsid w:val="000270DE"/>
    <w:rsid w:val="000272CA"/>
    <w:rsid w:val="000276E2"/>
    <w:rsid w:val="000278C1"/>
    <w:rsid w:val="00027AE0"/>
    <w:rsid w:val="00027BB6"/>
    <w:rsid w:val="00027D65"/>
    <w:rsid w:val="000301CE"/>
    <w:rsid w:val="0003026D"/>
    <w:rsid w:val="00030298"/>
    <w:rsid w:val="000306DF"/>
    <w:rsid w:val="000309A3"/>
    <w:rsid w:val="00030A9E"/>
    <w:rsid w:val="00030C5B"/>
    <w:rsid w:val="00030C91"/>
    <w:rsid w:val="00030D6C"/>
    <w:rsid w:val="00031042"/>
    <w:rsid w:val="00031196"/>
    <w:rsid w:val="0003127C"/>
    <w:rsid w:val="000312CB"/>
    <w:rsid w:val="00031343"/>
    <w:rsid w:val="000316FF"/>
    <w:rsid w:val="00031961"/>
    <w:rsid w:val="00031BA2"/>
    <w:rsid w:val="00031EA2"/>
    <w:rsid w:val="0003213D"/>
    <w:rsid w:val="00032264"/>
    <w:rsid w:val="000322EC"/>
    <w:rsid w:val="00032562"/>
    <w:rsid w:val="0003271F"/>
    <w:rsid w:val="00032778"/>
    <w:rsid w:val="00032AEA"/>
    <w:rsid w:val="00032BC7"/>
    <w:rsid w:val="00032C0F"/>
    <w:rsid w:val="0003308A"/>
    <w:rsid w:val="000332B6"/>
    <w:rsid w:val="00033330"/>
    <w:rsid w:val="000336E6"/>
    <w:rsid w:val="000338D2"/>
    <w:rsid w:val="00033900"/>
    <w:rsid w:val="00033C9F"/>
    <w:rsid w:val="00033DF9"/>
    <w:rsid w:val="00033E02"/>
    <w:rsid w:val="00033E9F"/>
    <w:rsid w:val="0003414B"/>
    <w:rsid w:val="000341B1"/>
    <w:rsid w:val="00034240"/>
    <w:rsid w:val="0003444B"/>
    <w:rsid w:val="00034958"/>
    <w:rsid w:val="000349A0"/>
    <w:rsid w:val="00034BE9"/>
    <w:rsid w:val="00034C63"/>
    <w:rsid w:val="00035081"/>
    <w:rsid w:val="00035347"/>
    <w:rsid w:val="000353F6"/>
    <w:rsid w:val="00035420"/>
    <w:rsid w:val="00035820"/>
    <w:rsid w:val="000358E7"/>
    <w:rsid w:val="00035DC3"/>
    <w:rsid w:val="00036A0E"/>
    <w:rsid w:val="00036A1E"/>
    <w:rsid w:val="00036A97"/>
    <w:rsid w:val="00036E9E"/>
    <w:rsid w:val="00037077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381"/>
    <w:rsid w:val="00041454"/>
    <w:rsid w:val="00041821"/>
    <w:rsid w:val="00041B4F"/>
    <w:rsid w:val="00041DC9"/>
    <w:rsid w:val="00041E6A"/>
    <w:rsid w:val="00041EFA"/>
    <w:rsid w:val="000421EA"/>
    <w:rsid w:val="000424C3"/>
    <w:rsid w:val="0004253C"/>
    <w:rsid w:val="0004257C"/>
    <w:rsid w:val="0004259B"/>
    <w:rsid w:val="00042782"/>
    <w:rsid w:val="00042B45"/>
    <w:rsid w:val="00042D0D"/>
    <w:rsid w:val="0004310E"/>
    <w:rsid w:val="0004320E"/>
    <w:rsid w:val="0004340E"/>
    <w:rsid w:val="0004381F"/>
    <w:rsid w:val="000438E1"/>
    <w:rsid w:val="00043DC5"/>
    <w:rsid w:val="00043E9B"/>
    <w:rsid w:val="00043F5E"/>
    <w:rsid w:val="00044044"/>
    <w:rsid w:val="00044049"/>
    <w:rsid w:val="0004433E"/>
    <w:rsid w:val="000446F7"/>
    <w:rsid w:val="0004474D"/>
    <w:rsid w:val="0004492F"/>
    <w:rsid w:val="00044CB0"/>
    <w:rsid w:val="00044DB1"/>
    <w:rsid w:val="00044EFC"/>
    <w:rsid w:val="00044F78"/>
    <w:rsid w:val="000451A6"/>
    <w:rsid w:val="00045329"/>
    <w:rsid w:val="0004535C"/>
    <w:rsid w:val="000454C4"/>
    <w:rsid w:val="00045C9B"/>
    <w:rsid w:val="00045E23"/>
    <w:rsid w:val="00045ED3"/>
    <w:rsid w:val="00046009"/>
    <w:rsid w:val="000462D8"/>
    <w:rsid w:val="0004630E"/>
    <w:rsid w:val="0004632A"/>
    <w:rsid w:val="000463CA"/>
    <w:rsid w:val="000466FF"/>
    <w:rsid w:val="00046E24"/>
    <w:rsid w:val="00046E62"/>
    <w:rsid w:val="000470B5"/>
    <w:rsid w:val="00047253"/>
    <w:rsid w:val="0004751F"/>
    <w:rsid w:val="000475BE"/>
    <w:rsid w:val="000479A8"/>
    <w:rsid w:val="00047AC2"/>
    <w:rsid w:val="00047BC6"/>
    <w:rsid w:val="00047E2B"/>
    <w:rsid w:val="000500F7"/>
    <w:rsid w:val="00050236"/>
    <w:rsid w:val="00050380"/>
    <w:rsid w:val="00050417"/>
    <w:rsid w:val="00050888"/>
    <w:rsid w:val="00050965"/>
    <w:rsid w:val="00050B58"/>
    <w:rsid w:val="00050C67"/>
    <w:rsid w:val="00051056"/>
    <w:rsid w:val="0005123F"/>
    <w:rsid w:val="00051493"/>
    <w:rsid w:val="0005159D"/>
    <w:rsid w:val="00051D3D"/>
    <w:rsid w:val="000521C8"/>
    <w:rsid w:val="00052258"/>
    <w:rsid w:val="000522A6"/>
    <w:rsid w:val="000522B5"/>
    <w:rsid w:val="000524BC"/>
    <w:rsid w:val="00052505"/>
    <w:rsid w:val="0005252F"/>
    <w:rsid w:val="000526BA"/>
    <w:rsid w:val="00052D24"/>
    <w:rsid w:val="00052D3A"/>
    <w:rsid w:val="00052F0B"/>
    <w:rsid w:val="00052F79"/>
    <w:rsid w:val="00052FA6"/>
    <w:rsid w:val="00052FDE"/>
    <w:rsid w:val="0005323B"/>
    <w:rsid w:val="00053497"/>
    <w:rsid w:val="000536B4"/>
    <w:rsid w:val="0005371D"/>
    <w:rsid w:val="00053BBA"/>
    <w:rsid w:val="00053C40"/>
    <w:rsid w:val="00053C6B"/>
    <w:rsid w:val="00053D31"/>
    <w:rsid w:val="00053E93"/>
    <w:rsid w:val="00053FAC"/>
    <w:rsid w:val="0005466B"/>
    <w:rsid w:val="00054B6B"/>
    <w:rsid w:val="00054BC3"/>
    <w:rsid w:val="00054D9D"/>
    <w:rsid w:val="00054DA3"/>
    <w:rsid w:val="00054EE3"/>
    <w:rsid w:val="00055187"/>
    <w:rsid w:val="00055622"/>
    <w:rsid w:val="00055A02"/>
    <w:rsid w:val="00055A10"/>
    <w:rsid w:val="00055E0C"/>
    <w:rsid w:val="0005621B"/>
    <w:rsid w:val="00056585"/>
    <w:rsid w:val="000565A2"/>
    <w:rsid w:val="0005667B"/>
    <w:rsid w:val="0005668F"/>
    <w:rsid w:val="00056D9C"/>
    <w:rsid w:val="00057124"/>
    <w:rsid w:val="00057181"/>
    <w:rsid w:val="0005735D"/>
    <w:rsid w:val="00057389"/>
    <w:rsid w:val="0005756F"/>
    <w:rsid w:val="00057786"/>
    <w:rsid w:val="0005778A"/>
    <w:rsid w:val="00057A59"/>
    <w:rsid w:val="00057DD0"/>
    <w:rsid w:val="00057EE4"/>
    <w:rsid w:val="0006045B"/>
    <w:rsid w:val="00060645"/>
    <w:rsid w:val="00060882"/>
    <w:rsid w:val="00060B77"/>
    <w:rsid w:val="00060BA1"/>
    <w:rsid w:val="00060C9A"/>
    <w:rsid w:val="00060CE8"/>
    <w:rsid w:val="00060D78"/>
    <w:rsid w:val="00060D8A"/>
    <w:rsid w:val="00061053"/>
    <w:rsid w:val="00061207"/>
    <w:rsid w:val="000618D1"/>
    <w:rsid w:val="000618E3"/>
    <w:rsid w:val="00061DD1"/>
    <w:rsid w:val="000627C5"/>
    <w:rsid w:val="00062B53"/>
    <w:rsid w:val="00062F2A"/>
    <w:rsid w:val="000637CD"/>
    <w:rsid w:val="00063860"/>
    <w:rsid w:val="0006388F"/>
    <w:rsid w:val="000639CC"/>
    <w:rsid w:val="00063A76"/>
    <w:rsid w:val="00063CBE"/>
    <w:rsid w:val="00063CC2"/>
    <w:rsid w:val="00063CF9"/>
    <w:rsid w:val="00063FD6"/>
    <w:rsid w:val="000645E0"/>
    <w:rsid w:val="00064763"/>
    <w:rsid w:val="00064F12"/>
    <w:rsid w:val="00065158"/>
    <w:rsid w:val="000652DE"/>
    <w:rsid w:val="00065713"/>
    <w:rsid w:val="0006579A"/>
    <w:rsid w:val="00065D02"/>
    <w:rsid w:val="00065F04"/>
    <w:rsid w:val="0006653B"/>
    <w:rsid w:val="00066944"/>
    <w:rsid w:val="0006697E"/>
    <w:rsid w:val="0006698E"/>
    <w:rsid w:val="00066B7D"/>
    <w:rsid w:val="00066B9E"/>
    <w:rsid w:val="00066C77"/>
    <w:rsid w:val="00066D3C"/>
    <w:rsid w:val="00066E54"/>
    <w:rsid w:val="00067056"/>
    <w:rsid w:val="000673A8"/>
    <w:rsid w:val="00067AB0"/>
    <w:rsid w:val="00067C45"/>
    <w:rsid w:val="00067D31"/>
    <w:rsid w:val="00067FDB"/>
    <w:rsid w:val="0007002F"/>
    <w:rsid w:val="000701E6"/>
    <w:rsid w:val="000702F6"/>
    <w:rsid w:val="000705A5"/>
    <w:rsid w:val="000705F7"/>
    <w:rsid w:val="00070663"/>
    <w:rsid w:val="00070951"/>
    <w:rsid w:val="0007095F"/>
    <w:rsid w:val="00070A58"/>
    <w:rsid w:val="00070BEA"/>
    <w:rsid w:val="00070DA2"/>
    <w:rsid w:val="0007113F"/>
    <w:rsid w:val="000711D9"/>
    <w:rsid w:val="000712B1"/>
    <w:rsid w:val="00071482"/>
    <w:rsid w:val="0007151B"/>
    <w:rsid w:val="00071A9E"/>
    <w:rsid w:val="00071B3F"/>
    <w:rsid w:val="00071E5C"/>
    <w:rsid w:val="00071F3A"/>
    <w:rsid w:val="000720EF"/>
    <w:rsid w:val="000721D1"/>
    <w:rsid w:val="0007276A"/>
    <w:rsid w:val="00072A93"/>
    <w:rsid w:val="00072F01"/>
    <w:rsid w:val="00073095"/>
    <w:rsid w:val="00073384"/>
    <w:rsid w:val="000734C2"/>
    <w:rsid w:val="0007373C"/>
    <w:rsid w:val="00074428"/>
    <w:rsid w:val="000745B1"/>
    <w:rsid w:val="00074B95"/>
    <w:rsid w:val="00074E35"/>
    <w:rsid w:val="0007526E"/>
    <w:rsid w:val="00075449"/>
    <w:rsid w:val="00075721"/>
    <w:rsid w:val="00075742"/>
    <w:rsid w:val="00075B57"/>
    <w:rsid w:val="00075E75"/>
    <w:rsid w:val="00076112"/>
    <w:rsid w:val="0007615E"/>
    <w:rsid w:val="0007636A"/>
    <w:rsid w:val="00076504"/>
    <w:rsid w:val="00076716"/>
    <w:rsid w:val="00076890"/>
    <w:rsid w:val="00076CE6"/>
    <w:rsid w:val="000775A1"/>
    <w:rsid w:val="000775B2"/>
    <w:rsid w:val="00077630"/>
    <w:rsid w:val="00077710"/>
    <w:rsid w:val="00077732"/>
    <w:rsid w:val="000778DD"/>
    <w:rsid w:val="00077DFF"/>
    <w:rsid w:val="00077E57"/>
    <w:rsid w:val="00077F52"/>
    <w:rsid w:val="0008001D"/>
    <w:rsid w:val="00080289"/>
    <w:rsid w:val="0008035C"/>
    <w:rsid w:val="000804DD"/>
    <w:rsid w:val="00080557"/>
    <w:rsid w:val="00080596"/>
    <w:rsid w:val="000807DC"/>
    <w:rsid w:val="000807F2"/>
    <w:rsid w:val="00080E0C"/>
    <w:rsid w:val="00080E13"/>
    <w:rsid w:val="00080ECB"/>
    <w:rsid w:val="00081091"/>
    <w:rsid w:val="000811AD"/>
    <w:rsid w:val="000811B5"/>
    <w:rsid w:val="000811E4"/>
    <w:rsid w:val="00081204"/>
    <w:rsid w:val="00081887"/>
    <w:rsid w:val="000819B7"/>
    <w:rsid w:val="00081CA2"/>
    <w:rsid w:val="00081EFB"/>
    <w:rsid w:val="00081FC4"/>
    <w:rsid w:val="00082112"/>
    <w:rsid w:val="00082153"/>
    <w:rsid w:val="000825FB"/>
    <w:rsid w:val="00082699"/>
    <w:rsid w:val="000827B0"/>
    <w:rsid w:val="00082A28"/>
    <w:rsid w:val="00082A6A"/>
    <w:rsid w:val="00082A97"/>
    <w:rsid w:val="00082B0F"/>
    <w:rsid w:val="00082C89"/>
    <w:rsid w:val="000830B5"/>
    <w:rsid w:val="0008311F"/>
    <w:rsid w:val="00083E79"/>
    <w:rsid w:val="00083FD5"/>
    <w:rsid w:val="000840E4"/>
    <w:rsid w:val="00084A22"/>
    <w:rsid w:val="00084A64"/>
    <w:rsid w:val="00084ECD"/>
    <w:rsid w:val="00084F8E"/>
    <w:rsid w:val="00084FBA"/>
    <w:rsid w:val="0008502E"/>
    <w:rsid w:val="0008543F"/>
    <w:rsid w:val="000858B4"/>
    <w:rsid w:val="00085AA3"/>
    <w:rsid w:val="00085BDE"/>
    <w:rsid w:val="00085C9B"/>
    <w:rsid w:val="00085E10"/>
    <w:rsid w:val="00086216"/>
    <w:rsid w:val="00086535"/>
    <w:rsid w:val="0008653E"/>
    <w:rsid w:val="00086569"/>
    <w:rsid w:val="000865F9"/>
    <w:rsid w:val="00086640"/>
    <w:rsid w:val="0008672B"/>
    <w:rsid w:val="0008695D"/>
    <w:rsid w:val="00086B5A"/>
    <w:rsid w:val="00086CC3"/>
    <w:rsid w:val="00087108"/>
    <w:rsid w:val="00087547"/>
    <w:rsid w:val="00087CAE"/>
    <w:rsid w:val="00087DD3"/>
    <w:rsid w:val="00087E02"/>
    <w:rsid w:val="00087F9E"/>
    <w:rsid w:val="00090017"/>
    <w:rsid w:val="000902F2"/>
    <w:rsid w:val="000903A3"/>
    <w:rsid w:val="000907AE"/>
    <w:rsid w:val="00090808"/>
    <w:rsid w:val="00090964"/>
    <w:rsid w:val="00090AF6"/>
    <w:rsid w:val="00090CBC"/>
    <w:rsid w:val="00091044"/>
    <w:rsid w:val="00091070"/>
    <w:rsid w:val="0009120C"/>
    <w:rsid w:val="000912D8"/>
    <w:rsid w:val="00091346"/>
    <w:rsid w:val="00091366"/>
    <w:rsid w:val="00091632"/>
    <w:rsid w:val="00091666"/>
    <w:rsid w:val="00091674"/>
    <w:rsid w:val="0009189A"/>
    <w:rsid w:val="00091AD9"/>
    <w:rsid w:val="00091BB6"/>
    <w:rsid w:val="00091CB7"/>
    <w:rsid w:val="00091D2C"/>
    <w:rsid w:val="00091F17"/>
    <w:rsid w:val="000922DD"/>
    <w:rsid w:val="00092384"/>
    <w:rsid w:val="00092548"/>
    <w:rsid w:val="000926D0"/>
    <w:rsid w:val="00092754"/>
    <w:rsid w:val="00092C1F"/>
    <w:rsid w:val="00092F34"/>
    <w:rsid w:val="0009303B"/>
    <w:rsid w:val="000930E8"/>
    <w:rsid w:val="00093801"/>
    <w:rsid w:val="00093879"/>
    <w:rsid w:val="00093CBF"/>
    <w:rsid w:val="00093D2A"/>
    <w:rsid w:val="00093F67"/>
    <w:rsid w:val="0009425E"/>
    <w:rsid w:val="000944FC"/>
    <w:rsid w:val="00094573"/>
    <w:rsid w:val="00094904"/>
    <w:rsid w:val="00094A51"/>
    <w:rsid w:val="00094CA5"/>
    <w:rsid w:val="00094DBE"/>
    <w:rsid w:val="00094F8C"/>
    <w:rsid w:val="000951B2"/>
    <w:rsid w:val="000955FC"/>
    <w:rsid w:val="000956BF"/>
    <w:rsid w:val="000956EE"/>
    <w:rsid w:val="000959E9"/>
    <w:rsid w:val="00095BC3"/>
    <w:rsid w:val="00095C90"/>
    <w:rsid w:val="00095F4A"/>
    <w:rsid w:val="000960B9"/>
    <w:rsid w:val="00096156"/>
    <w:rsid w:val="000966DE"/>
    <w:rsid w:val="0009685F"/>
    <w:rsid w:val="000968B1"/>
    <w:rsid w:val="00096A86"/>
    <w:rsid w:val="00096ED9"/>
    <w:rsid w:val="000970CC"/>
    <w:rsid w:val="000972EE"/>
    <w:rsid w:val="0009733D"/>
    <w:rsid w:val="000973FD"/>
    <w:rsid w:val="00097428"/>
    <w:rsid w:val="000976C2"/>
    <w:rsid w:val="00097797"/>
    <w:rsid w:val="00097B86"/>
    <w:rsid w:val="00097DD3"/>
    <w:rsid w:val="00097E82"/>
    <w:rsid w:val="00097EC9"/>
    <w:rsid w:val="000A00B8"/>
    <w:rsid w:val="000A03DD"/>
    <w:rsid w:val="000A088B"/>
    <w:rsid w:val="000A0A1F"/>
    <w:rsid w:val="000A0ABA"/>
    <w:rsid w:val="000A0B93"/>
    <w:rsid w:val="000A0DF6"/>
    <w:rsid w:val="000A108C"/>
    <w:rsid w:val="000A14A6"/>
    <w:rsid w:val="000A1591"/>
    <w:rsid w:val="000A15C7"/>
    <w:rsid w:val="000A162D"/>
    <w:rsid w:val="000A18D2"/>
    <w:rsid w:val="000A19A7"/>
    <w:rsid w:val="000A19CE"/>
    <w:rsid w:val="000A1BC2"/>
    <w:rsid w:val="000A1C35"/>
    <w:rsid w:val="000A1CF4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CC1"/>
    <w:rsid w:val="000A2D08"/>
    <w:rsid w:val="000A2D9E"/>
    <w:rsid w:val="000A30A3"/>
    <w:rsid w:val="000A3214"/>
    <w:rsid w:val="000A3301"/>
    <w:rsid w:val="000A376F"/>
    <w:rsid w:val="000A393A"/>
    <w:rsid w:val="000A3A52"/>
    <w:rsid w:val="000A417E"/>
    <w:rsid w:val="000A42AD"/>
    <w:rsid w:val="000A43F6"/>
    <w:rsid w:val="000A44E8"/>
    <w:rsid w:val="000A479E"/>
    <w:rsid w:val="000A497A"/>
    <w:rsid w:val="000A4D7D"/>
    <w:rsid w:val="000A52AB"/>
    <w:rsid w:val="000A52B5"/>
    <w:rsid w:val="000A5451"/>
    <w:rsid w:val="000A54CE"/>
    <w:rsid w:val="000A5565"/>
    <w:rsid w:val="000A5575"/>
    <w:rsid w:val="000A5840"/>
    <w:rsid w:val="000A5A98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9ED"/>
    <w:rsid w:val="000A6C37"/>
    <w:rsid w:val="000A6EA4"/>
    <w:rsid w:val="000A745B"/>
    <w:rsid w:val="000A7E65"/>
    <w:rsid w:val="000B05F7"/>
    <w:rsid w:val="000B0BA5"/>
    <w:rsid w:val="000B0DD7"/>
    <w:rsid w:val="000B1065"/>
    <w:rsid w:val="000B111B"/>
    <w:rsid w:val="000B1592"/>
    <w:rsid w:val="000B1755"/>
    <w:rsid w:val="000B1B1C"/>
    <w:rsid w:val="000B1BD6"/>
    <w:rsid w:val="000B1F23"/>
    <w:rsid w:val="000B1FF5"/>
    <w:rsid w:val="000B21F5"/>
    <w:rsid w:val="000B23CD"/>
    <w:rsid w:val="000B2481"/>
    <w:rsid w:val="000B2669"/>
    <w:rsid w:val="000B2793"/>
    <w:rsid w:val="000B2813"/>
    <w:rsid w:val="000B2912"/>
    <w:rsid w:val="000B293F"/>
    <w:rsid w:val="000B2CBC"/>
    <w:rsid w:val="000B30DA"/>
    <w:rsid w:val="000B35DC"/>
    <w:rsid w:val="000B3692"/>
    <w:rsid w:val="000B371F"/>
    <w:rsid w:val="000B374B"/>
    <w:rsid w:val="000B386B"/>
    <w:rsid w:val="000B38F0"/>
    <w:rsid w:val="000B3A28"/>
    <w:rsid w:val="000B3FC5"/>
    <w:rsid w:val="000B40D4"/>
    <w:rsid w:val="000B450B"/>
    <w:rsid w:val="000B462E"/>
    <w:rsid w:val="000B4A80"/>
    <w:rsid w:val="000B4B0E"/>
    <w:rsid w:val="000B4C2A"/>
    <w:rsid w:val="000B4E24"/>
    <w:rsid w:val="000B4F1B"/>
    <w:rsid w:val="000B4FC1"/>
    <w:rsid w:val="000B53CC"/>
    <w:rsid w:val="000B5801"/>
    <w:rsid w:val="000B5C2C"/>
    <w:rsid w:val="000B61E1"/>
    <w:rsid w:val="000B62E2"/>
    <w:rsid w:val="000B66EC"/>
    <w:rsid w:val="000B6758"/>
    <w:rsid w:val="000B69B4"/>
    <w:rsid w:val="000B69E8"/>
    <w:rsid w:val="000B70B7"/>
    <w:rsid w:val="000B71F2"/>
    <w:rsid w:val="000B72FD"/>
    <w:rsid w:val="000B7450"/>
    <w:rsid w:val="000B759A"/>
    <w:rsid w:val="000B773E"/>
    <w:rsid w:val="000B78E6"/>
    <w:rsid w:val="000B7B90"/>
    <w:rsid w:val="000B7E46"/>
    <w:rsid w:val="000B7EE2"/>
    <w:rsid w:val="000B7FB6"/>
    <w:rsid w:val="000C076D"/>
    <w:rsid w:val="000C0953"/>
    <w:rsid w:val="000C0A07"/>
    <w:rsid w:val="000C0B51"/>
    <w:rsid w:val="000C0DD3"/>
    <w:rsid w:val="000C0EA6"/>
    <w:rsid w:val="000C0F25"/>
    <w:rsid w:val="000C10C9"/>
    <w:rsid w:val="000C11C5"/>
    <w:rsid w:val="000C15E3"/>
    <w:rsid w:val="000C1651"/>
    <w:rsid w:val="000C17AE"/>
    <w:rsid w:val="000C184C"/>
    <w:rsid w:val="000C1FEA"/>
    <w:rsid w:val="000C25BD"/>
    <w:rsid w:val="000C26EC"/>
    <w:rsid w:val="000C286B"/>
    <w:rsid w:val="000C2B92"/>
    <w:rsid w:val="000C2DE8"/>
    <w:rsid w:val="000C306B"/>
    <w:rsid w:val="000C3501"/>
    <w:rsid w:val="000C388C"/>
    <w:rsid w:val="000C38CA"/>
    <w:rsid w:val="000C3A92"/>
    <w:rsid w:val="000C3F0D"/>
    <w:rsid w:val="000C4669"/>
    <w:rsid w:val="000C4810"/>
    <w:rsid w:val="000C49A6"/>
    <w:rsid w:val="000C4CE1"/>
    <w:rsid w:val="000C50AC"/>
    <w:rsid w:val="000C55A4"/>
    <w:rsid w:val="000C56B3"/>
    <w:rsid w:val="000C5DF4"/>
    <w:rsid w:val="000C5E4D"/>
    <w:rsid w:val="000C61A0"/>
    <w:rsid w:val="000C65F8"/>
    <w:rsid w:val="000C65FC"/>
    <w:rsid w:val="000C66C6"/>
    <w:rsid w:val="000C684B"/>
    <w:rsid w:val="000C6F27"/>
    <w:rsid w:val="000C6FCC"/>
    <w:rsid w:val="000C7340"/>
    <w:rsid w:val="000C745F"/>
    <w:rsid w:val="000C747F"/>
    <w:rsid w:val="000C7835"/>
    <w:rsid w:val="000C7A95"/>
    <w:rsid w:val="000C7B2C"/>
    <w:rsid w:val="000C7CE4"/>
    <w:rsid w:val="000C7CF4"/>
    <w:rsid w:val="000C7F61"/>
    <w:rsid w:val="000D00EB"/>
    <w:rsid w:val="000D0419"/>
    <w:rsid w:val="000D0437"/>
    <w:rsid w:val="000D0531"/>
    <w:rsid w:val="000D063F"/>
    <w:rsid w:val="000D097B"/>
    <w:rsid w:val="000D0AA0"/>
    <w:rsid w:val="000D1319"/>
    <w:rsid w:val="000D1658"/>
    <w:rsid w:val="000D1B29"/>
    <w:rsid w:val="000D220D"/>
    <w:rsid w:val="000D2288"/>
    <w:rsid w:val="000D2441"/>
    <w:rsid w:val="000D2701"/>
    <w:rsid w:val="000D2804"/>
    <w:rsid w:val="000D283B"/>
    <w:rsid w:val="000D28E9"/>
    <w:rsid w:val="000D2A27"/>
    <w:rsid w:val="000D2BEA"/>
    <w:rsid w:val="000D2D16"/>
    <w:rsid w:val="000D2EB6"/>
    <w:rsid w:val="000D30FA"/>
    <w:rsid w:val="000D3396"/>
    <w:rsid w:val="000D3683"/>
    <w:rsid w:val="000D3816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E6"/>
    <w:rsid w:val="000D5E58"/>
    <w:rsid w:val="000D5FB6"/>
    <w:rsid w:val="000D6023"/>
    <w:rsid w:val="000D6257"/>
    <w:rsid w:val="000D63CE"/>
    <w:rsid w:val="000D68FB"/>
    <w:rsid w:val="000D69BA"/>
    <w:rsid w:val="000D6A3C"/>
    <w:rsid w:val="000D6B6E"/>
    <w:rsid w:val="000D6BF4"/>
    <w:rsid w:val="000D6E1E"/>
    <w:rsid w:val="000D6ED2"/>
    <w:rsid w:val="000D6FAC"/>
    <w:rsid w:val="000D71B6"/>
    <w:rsid w:val="000D7564"/>
    <w:rsid w:val="000D7D2E"/>
    <w:rsid w:val="000D7D3E"/>
    <w:rsid w:val="000D7E74"/>
    <w:rsid w:val="000E01EB"/>
    <w:rsid w:val="000E0801"/>
    <w:rsid w:val="000E098E"/>
    <w:rsid w:val="000E0E43"/>
    <w:rsid w:val="000E0FF8"/>
    <w:rsid w:val="000E1308"/>
    <w:rsid w:val="000E134E"/>
    <w:rsid w:val="000E1408"/>
    <w:rsid w:val="000E1547"/>
    <w:rsid w:val="000E17B6"/>
    <w:rsid w:val="000E1978"/>
    <w:rsid w:val="000E1EC6"/>
    <w:rsid w:val="000E1EDA"/>
    <w:rsid w:val="000E1F89"/>
    <w:rsid w:val="000E2186"/>
    <w:rsid w:val="000E24A8"/>
    <w:rsid w:val="000E27C4"/>
    <w:rsid w:val="000E2CB0"/>
    <w:rsid w:val="000E2E0C"/>
    <w:rsid w:val="000E30E1"/>
    <w:rsid w:val="000E312D"/>
    <w:rsid w:val="000E3142"/>
    <w:rsid w:val="000E34C0"/>
    <w:rsid w:val="000E34EB"/>
    <w:rsid w:val="000E370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9E6"/>
    <w:rsid w:val="000E4C6B"/>
    <w:rsid w:val="000E52CD"/>
    <w:rsid w:val="000E559B"/>
    <w:rsid w:val="000E565B"/>
    <w:rsid w:val="000E57E6"/>
    <w:rsid w:val="000E5804"/>
    <w:rsid w:val="000E59A8"/>
    <w:rsid w:val="000E5A5C"/>
    <w:rsid w:val="000E5A9A"/>
    <w:rsid w:val="000E5C85"/>
    <w:rsid w:val="000E5D22"/>
    <w:rsid w:val="000E6539"/>
    <w:rsid w:val="000E66F9"/>
    <w:rsid w:val="000E67CB"/>
    <w:rsid w:val="000E68E0"/>
    <w:rsid w:val="000E6B36"/>
    <w:rsid w:val="000E6C07"/>
    <w:rsid w:val="000E6FCE"/>
    <w:rsid w:val="000E7126"/>
    <w:rsid w:val="000E735E"/>
    <w:rsid w:val="000E758B"/>
    <w:rsid w:val="000E762E"/>
    <w:rsid w:val="000E779B"/>
    <w:rsid w:val="000E7AB8"/>
    <w:rsid w:val="000E7B90"/>
    <w:rsid w:val="000F06B1"/>
    <w:rsid w:val="000F099F"/>
    <w:rsid w:val="000F0AFE"/>
    <w:rsid w:val="000F0D0E"/>
    <w:rsid w:val="000F0DBE"/>
    <w:rsid w:val="000F171B"/>
    <w:rsid w:val="000F1980"/>
    <w:rsid w:val="000F1CBE"/>
    <w:rsid w:val="000F1F8C"/>
    <w:rsid w:val="000F22C6"/>
    <w:rsid w:val="000F245B"/>
    <w:rsid w:val="000F245C"/>
    <w:rsid w:val="000F24D2"/>
    <w:rsid w:val="000F2893"/>
    <w:rsid w:val="000F2C8B"/>
    <w:rsid w:val="000F2CB9"/>
    <w:rsid w:val="000F312D"/>
    <w:rsid w:val="000F34CA"/>
    <w:rsid w:val="000F3599"/>
    <w:rsid w:val="000F36D0"/>
    <w:rsid w:val="000F3914"/>
    <w:rsid w:val="000F3942"/>
    <w:rsid w:val="000F3A5C"/>
    <w:rsid w:val="000F3B7B"/>
    <w:rsid w:val="000F3FD9"/>
    <w:rsid w:val="000F3FE2"/>
    <w:rsid w:val="000F40A3"/>
    <w:rsid w:val="000F41BA"/>
    <w:rsid w:val="000F41E6"/>
    <w:rsid w:val="000F4358"/>
    <w:rsid w:val="000F446D"/>
    <w:rsid w:val="000F449D"/>
    <w:rsid w:val="000F450A"/>
    <w:rsid w:val="000F4678"/>
    <w:rsid w:val="000F4807"/>
    <w:rsid w:val="000F4AC9"/>
    <w:rsid w:val="000F4B07"/>
    <w:rsid w:val="000F4B33"/>
    <w:rsid w:val="000F519C"/>
    <w:rsid w:val="000F5203"/>
    <w:rsid w:val="000F59A5"/>
    <w:rsid w:val="000F5A84"/>
    <w:rsid w:val="000F5BE1"/>
    <w:rsid w:val="000F5C40"/>
    <w:rsid w:val="000F606F"/>
    <w:rsid w:val="000F60E2"/>
    <w:rsid w:val="000F6182"/>
    <w:rsid w:val="000F6688"/>
    <w:rsid w:val="000F6859"/>
    <w:rsid w:val="000F69F0"/>
    <w:rsid w:val="000F71FB"/>
    <w:rsid w:val="000F72E7"/>
    <w:rsid w:val="000F797A"/>
    <w:rsid w:val="000F7DEC"/>
    <w:rsid w:val="000F7F08"/>
    <w:rsid w:val="00100068"/>
    <w:rsid w:val="00100120"/>
    <w:rsid w:val="00100187"/>
    <w:rsid w:val="0010050D"/>
    <w:rsid w:val="0010084C"/>
    <w:rsid w:val="00100950"/>
    <w:rsid w:val="00100CC0"/>
    <w:rsid w:val="00100FE1"/>
    <w:rsid w:val="001010DC"/>
    <w:rsid w:val="00101196"/>
    <w:rsid w:val="00101362"/>
    <w:rsid w:val="0010193C"/>
    <w:rsid w:val="001019D3"/>
    <w:rsid w:val="00101AC6"/>
    <w:rsid w:val="00101C53"/>
    <w:rsid w:val="00101CF7"/>
    <w:rsid w:val="00101D90"/>
    <w:rsid w:val="00101F4C"/>
    <w:rsid w:val="00101F8E"/>
    <w:rsid w:val="0010215B"/>
    <w:rsid w:val="00102389"/>
    <w:rsid w:val="001025FE"/>
    <w:rsid w:val="00102667"/>
    <w:rsid w:val="001026C1"/>
    <w:rsid w:val="001026C2"/>
    <w:rsid w:val="001027A2"/>
    <w:rsid w:val="001029F7"/>
    <w:rsid w:val="00102A1A"/>
    <w:rsid w:val="00102C46"/>
    <w:rsid w:val="00102EB8"/>
    <w:rsid w:val="00103220"/>
    <w:rsid w:val="00103275"/>
    <w:rsid w:val="0010374C"/>
    <w:rsid w:val="00103A5D"/>
    <w:rsid w:val="00103B05"/>
    <w:rsid w:val="00103FB3"/>
    <w:rsid w:val="0010410A"/>
    <w:rsid w:val="00104308"/>
    <w:rsid w:val="001045E9"/>
    <w:rsid w:val="001046F5"/>
    <w:rsid w:val="001047E0"/>
    <w:rsid w:val="001049A7"/>
    <w:rsid w:val="00104AEF"/>
    <w:rsid w:val="00104B26"/>
    <w:rsid w:val="00104BAE"/>
    <w:rsid w:val="00104ED0"/>
    <w:rsid w:val="00104F51"/>
    <w:rsid w:val="001051A0"/>
    <w:rsid w:val="0010533B"/>
    <w:rsid w:val="0010536C"/>
    <w:rsid w:val="0010541C"/>
    <w:rsid w:val="0010545E"/>
    <w:rsid w:val="00105A3A"/>
    <w:rsid w:val="00105A79"/>
    <w:rsid w:val="00105AC8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6F47"/>
    <w:rsid w:val="00107037"/>
    <w:rsid w:val="001072E5"/>
    <w:rsid w:val="0010750E"/>
    <w:rsid w:val="00107850"/>
    <w:rsid w:val="00107960"/>
    <w:rsid w:val="00107A46"/>
    <w:rsid w:val="00110036"/>
    <w:rsid w:val="00110A5B"/>
    <w:rsid w:val="00110EFB"/>
    <w:rsid w:val="00110F51"/>
    <w:rsid w:val="001111E1"/>
    <w:rsid w:val="001111EC"/>
    <w:rsid w:val="001115A0"/>
    <w:rsid w:val="00111624"/>
    <w:rsid w:val="001118A9"/>
    <w:rsid w:val="00111E16"/>
    <w:rsid w:val="00112238"/>
    <w:rsid w:val="0011226A"/>
    <w:rsid w:val="00112B81"/>
    <w:rsid w:val="00112BBF"/>
    <w:rsid w:val="0011316B"/>
    <w:rsid w:val="00113233"/>
    <w:rsid w:val="0011335C"/>
    <w:rsid w:val="0011345F"/>
    <w:rsid w:val="00113602"/>
    <w:rsid w:val="001136DA"/>
    <w:rsid w:val="0011372F"/>
    <w:rsid w:val="001137CE"/>
    <w:rsid w:val="00113F4A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35"/>
    <w:rsid w:val="0011537B"/>
    <w:rsid w:val="001153E2"/>
    <w:rsid w:val="001153FB"/>
    <w:rsid w:val="00115981"/>
    <w:rsid w:val="00115994"/>
    <w:rsid w:val="00115A1C"/>
    <w:rsid w:val="00115A4A"/>
    <w:rsid w:val="00115C02"/>
    <w:rsid w:val="00115E31"/>
    <w:rsid w:val="0011648B"/>
    <w:rsid w:val="0011670E"/>
    <w:rsid w:val="00116737"/>
    <w:rsid w:val="00116777"/>
    <w:rsid w:val="00116960"/>
    <w:rsid w:val="001169D7"/>
    <w:rsid w:val="00116AC7"/>
    <w:rsid w:val="00116F4D"/>
    <w:rsid w:val="00116F5C"/>
    <w:rsid w:val="00116F95"/>
    <w:rsid w:val="001170A9"/>
    <w:rsid w:val="0011740A"/>
    <w:rsid w:val="0011745D"/>
    <w:rsid w:val="0011747F"/>
    <w:rsid w:val="001174D1"/>
    <w:rsid w:val="001176FA"/>
    <w:rsid w:val="00117A3A"/>
    <w:rsid w:val="00117AA6"/>
    <w:rsid w:val="00117D04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883"/>
    <w:rsid w:val="001219D0"/>
    <w:rsid w:val="00121C61"/>
    <w:rsid w:val="001220C1"/>
    <w:rsid w:val="00122185"/>
    <w:rsid w:val="0012296B"/>
    <w:rsid w:val="00122A7C"/>
    <w:rsid w:val="00122D33"/>
    <w:rsid w:val="00122D6F"/>
    <w:rsid w:val="00122DB7"/>
    <w:rsid w:val="00122EBD"/>
    <w:rsid w:val="00122EED"/>
    <w:rsid w:val="0012330B"/>
    <w:rsid w:val="0012384E"/>
    <w:rsid w:val="001238CE"/>
    <w:rsid w:val="00123C5C"/>
    <w:rsid w:val="00123CB1"/>
    <w:rsid w:val="00124217"/>
    <w:rsid w:val="001243F6"/>
    <w:rsid w:val="001244FD"/>
    <w:rsid w:val="001246AE"/>
    <w:rsid w:val="001247AC"/>
    <w:rsid w:val="00124829"/>
    <w:rsid w:val="00124F4D"/>
    <w:rsid w:val="00124F6A"/>
    <w:rsid w:val="0012510A"/>
    <w:rsid w:val="00125126"/>
    <w:rsid w:val="001252F7"/>
    <w:rsid w:val="0012582A"/>
    <w:rsid w:val="00125848"/>
    <w:rsid w:val="00125EB3"/>
    <w:rsid w:val="001260ED"/>
    <w:rsid w:val="001266D2"/>
    <w:rsid w:val="0012682C"/>
    <w:rsid w:val="0012687E"/>
    <w:rsid w:val="001269AF"/>
    <w:rsid w:val="00126A01"/>
    <w:rsid w:val="00126A06"/>
    <w:rsid w:val="00126ACF"/>
    <w:rsid w:val="00126B16"/>
    <w:rsid w:val="00126BD5"/>
    <w:rsid w:val="0012721E"/>
    <w:rsid w:val="001275E8"/>
    <w:rsid w:val="00127901"/>
    <w:rsid w:val="00127AC2"/>
    <w:rsid w:val="00127C0C"/>
    <w:rsid w:val="00127D8A"/>
    <w:rsid w:val="001302C0"/>
    <w:rsid w:val="00130441"/>
    <w:rsid w:val="0013052C"/>
    <w:rsid w:val="001305FC"/>
    <w:rsid w:val="00130673"/>
    <w:rsid w:val="00130730"/>
    <w:rsid w:val="00130842"/>
    <w:rsid w:val="00130867"/>
    <w:rsid w:val="0013088C"/>
    <w:rsid w:val="00130926"/>
    <w:rsid w:val="00130A04"/>
    <w:rsid w:val="00130BDF"/>
    <w:rsid w:val="00131100"/>
    <w:rsid w:val="00131463"/>
    <w:rsid w:val="00131667"/>
    <w:rsid w:val="001316A6"/>
    <w:rsid w:val="001317AA"/>
    <w:rsid w:val="001317B6"/>
    <w:rsid w:val="00131A0B"/>
    <w:rsid w:val="00131A9E"/>
    <w:rsid w:val="00131BD9"/>
    <w:rsid w:val="00131DB8"/>
    <w:rsid w:val="00132014"/>
    <w:rsid w:val="00132199"/>
    <w:rsid w:val="00132573"/>
    <w:rsid w:val="00132668"/>
    <w:rsid w:val="001327B3"/>
    <w:rsid w:val="00132A9D"/>
    <w:rsid w:val="00132B4F"/>
    <w:rsid w:val="00132E1C"/>
    <w:rsid w:val="00132E8E"/>
    <w:rsid w:val="00132FBD"/>
    <w:rsid w:val="0013315C"/>
    <w:rsid w:val="001336D8"/>
    <w:rsid w:val="0013393D"/>
    <w:rsid w:val="001339C7"/>
    <w:rsid w:val="00133B75"/>
    <w:rsid w:val="00134030"/>
    <w:rsid w:val="0013411A"/>
    <w:rsid w:val="001342CA"/>
    <w:rsid w:val="00134377"/>
    <w:rsid w:val="001344A3"/>
    <w:rsid w:val="00134625"/>
    <w:rsid w:val="00134720"/>
    <w:rsid w:val="00134C9A"/>
    <w:rsid w:val="0013515B"/>
    <w:rsid w:val="001352E8"/>
    <w:rsid w:val="001354E7"/>
    <w:rsid w:val="00135525"/>
    <w:rsid w:val="001355D7"/>
    <w:rsid w:val="00135755"/>
    <w:rsid w:val="00135A53"/>
    <w:rsid w:val="00135C91"/>
    <w:rsid w:val="00135E39"/>
    <w:rsid w:val="0013603F"/>
    <w:rsid w:val="0013646A"/>
    <w:rsid w:val="001364F3"/>
    <w:rsid w:val="00136840"/>
    <w:rsid w:val="00136D0D"/>
    <w:rsid w:val="001371D6"/>
    <w:rsid w:val="001372A9"/>
    <w:rsid w:val="00137887"/>
    <w:rsid w:val="001378EE"/>
    <w:rsid w:val="0014027A"/>
    <w:rsid w:val="0014034C"/>
    <w:rsid w:val="00140608"/>
    <w:rsid w:val="00140677"/>
    <w:rsid w:val="00140A91"/>
    <w:rsid w:val="00140CF6"/>
    <w:rsid w:val="00140D57"/>
    <w:rsid w:val="00140DE1"/>
    <w:rsid w:val="00140EF8"/>
    <w:rsid w:val="00140F92"/>
    <w:rsid w:val="0014101B"/>
    <w:rsid w:val="00141050"/>
    <w:rsid w:val="001412FC"/>
    <w:rsid w:val="001415BC"/>
    <w:rsid w:val="001415E9"/>
    <w:rsid w:val="00141C16"/>
    <w:rsid w:val="00141C41"/>
    <w:rsid w:val="00141CF3"/>
    <w:rsid w:val="00141E0F"/>
    <w:rsid w:val="00141E89"/>
    <w:rsid w:val="00142349"/>
    <w:rsid w:val="0014262D"/>
    <w:rsid w:val="0014283D"/>
    <w:rsid w:val="001429B3"/>
    <w:rsid w:val="00142EE5"/>
    <w:rsid w:val="001434A4"/>
    <w:rsid w:val="00143542"/>
    <w:rsid w:val="001435CF"/>
    <w:rsid w:val="0014363C"/>
    <w:rsid w:val="0014374C"/>
    <w:rsid w:val="001437B3"/>
    <w:rsid w:val="0014380C"/>
    <w:rsid w:val="00143CF3"/>
    <w:rsid w:val="0014418A"/>
    <w:rsid w:val="0014433C"/>
    <w:rsid w:val="00144344"/>
    <w:rsid w:val="00144395"/>
    <w:rsid w:val="001446CF"/>
    <w:rsid w:val="00144A90"/>
    <w:rsid w:val="00144E7A"/>
    <w:rsid w:val="0014517E"/>
    <w:rsid w:val="0014538A"/>
    <w:rsid w:val="001455C6"/>
    <w:rsid w:val="00145A05"/>
    <w:rsid w:val="00145B40"/>
    <w:rsid w:val="00145D6B"/>
    <w:rsid w:val="00145DB0"/>
    <w:rsid w:val="0014602E"/>
    <w:rsid w:val="0014616D"/>
    <w:rsid w:val="00146623"/>
    <w:rsid w:val="00146736"/>
    <w:rsid w:val="001468BA"/>
    <w:rsid w:val="00146BAE"/>
    <w:rsid w:val="001470D6"/>
    <w:rsid w:val="001470D8"/>
    <w:rsid w:val="001471B5"/>
    <w:rsid w:val="00147415"/>
    <w:rsid w:val="001477C2"/>
    <w:rsid w:val="00147C6D"/>
    <w:rsid w:val="00147D7A"/>
    <w:rsid w:val="00147E9D"/>
    <w:rsid w:val="00147ED2"/>
    <w:rsid w:val="00150369"/>
    <w:rsid w:val="001504AF"/>
    <w:rsid w:val="0015095B"/>
    <w:rsid w:val="00150AB4"/>
    <w:rsid w:val="00150ECB"/>
    <w:rsid w:val="00151530"/>
    <w:rsid w:val="00151555"/>
    <w:rsid w:val="00151A66"/>
    <w:rsid w:val="00151C99"/>
    <w:rsid w:val="00151CA4"/>
    <w:rsid w:val="00151CEC"/>
    <w:rsid w:val="00151D4F"/>
    <w:rsid w:val="00151D67"/>
    <w:rsid w:val="0015256B"/>
    <w:rsid w:val="00152617"/>
    <w:rsid w:val="0015265D"/>
    <w:rsid w:val="00152682"/>
    <w:rsid w:val="00152996"/>
    <w:rsid w:val="001529D7"/>
    <w:rsid w:val="00152A04"/>
    <w:rsid w:val="00152B35"/>
    <w:rsid w:val="00153219"/>
    <w:rsid w:val="00153273"/>
    <w:rsid w:val="00153C43"/>
    <w:rsid w:val="00153C58"/>
    <w:rsid w:val="00153D98"/>
    <w:rsid w:val="00153ED2"/>
    <w:rsid w:val="00153F17"/>
    <w:rsid w:val="0015431C"/>
    <w:rsid w:val="0015433D"/>
    <w:rsid w:val="00154560"/>
    <w:rsid w:val="001547DC"/>
    <w:rsid w:val="001548B2"/>
    <w:rsid w:val="00154B8A"/>
    <w:rsid w:val="001550F8"/>
    <w:rsid w:val="001552BC"/>
    <w:rsid w:val="0015548F"/>
    <w:rsid w:val="001556F0"/>
    <w:rsid w:val="00155700"/>
    <w:rsid w:val="001557F6"/>
    <w:rsid w:val="00155AD3"/>
    <w:rsid w:val="00155CBB"/>
    <w:rsid w:val="00155CF3"/>
    <w:rsid w:val="00155DD9"/>
    <w:rsid w:val="00156062"/>
    <w:rsid w:val="001562C9"/>
    <w:rsid w:val="00156661"/>
    <w:rsid w:val="00156669"/>
    <w:rsid w:val="00156678"/>
    <w:rsid w:val="00157129"/>
    <w:rsid w:val="00157359"/>
    <w:rsid w:val="001576DF"/>
    <w:rsid w:val="001579B7"/>
    <w:rsid w:val="00157A35"/>
    <w:rsid w:val="00157C3D"/>
    <w:rsid w:val="00157D34"/>
    <w:rsid w:val="00157FC3"/>
    <w:rsid w:val="00160046"/>
    <w:rsid w:val="00160210"/>
    <w:rsid w:val="001602F5"/>
    <w:rsid w:val="0016042E"/>
    <w:rsid w:val="001608B8"/>
    <w:rsid w:val="001608DA"/>
    <w:rsid w:val="001608E5"/>
    <w:rsid w:val="00160E63"/>
    <w:rsid w:val="0016104C"/>
    <w:rsid w:val="001610E9"/>
    <w:rsid w:val="001612DC"/>
    <w:rsid w:val="001612F3"/>
    <w:rsid w:val="001615D9"/>
    <w:rsid w:val="00161919"/>
    <w:rsid w:val="00161A1F"/>
    <w:rsid w:val="001622DB"/>
    <w:rsid w:val="0016237C"/>
    <w:rsid w:val="001623E2"/>
    <w:rsid w:val="00162505"/>
    <w:rsid w:val="0016250F"/>
    <w:rsid w:val="00162AA0"/>
    <w:rsid w:val="00162B0A"/>
    <w:rsid w:val="00162B13"/>
    <w:rsid w:val="00162CE2"/>
    <w:rsid w:val="00162F1F"/>
    <w:rsid w:val="00162F6C"/>
    <w:rsid w:val="001630F2"/>
    <w:rsid w:val="00163156"/>
    <w:rsid w:val="001631B3"/>
    <w:rsid w:val="001632FE"/>
    <w:rsid w:val="00163595"/>
    <w:rsid w:val="00163767"/>
    <w:rsid w:val="00163982"/>
    <w:rsid w:val="00163A23"/>
    <w:rsid w:val="00163A9C"/>
    <w:rsid w:val="00163E69"/>
    <w:rsid w:val="00163F4E"/>
    <w:rsid w:val="001640D0"/>
    <w:rsid w:val="00164157"/>
    <w:rsid w:val="001642E5"/>
    <w:rsid w:val="001645FB"/>
    <w:rsid w:val="00164BED"/>
    <w:rsid w:val="00164FF6"/>
    <w:rsid w:val="00165165"/>
    <w:rsid w:val="00165300"/>
    <w:rsid w:val="00165938"/>
    <w:rsid w:val="00165DF4"/>
    <w:rsid w:val="00166066"/>
    <w:rsid w:val="001660F3"/>
    <w:rsid w:val="00166513"/>
    <w:rsid w:val="001668B3"/>
    <w:rsid w:val="00166A44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BD"/>
    <w:rsid w:val="00170486"/>
    <w:rsid w:val="0017062E"/>
    <w:rsid w:val="0017066D"/>
    <w:rsid w:val="0017067B"/>
    <w:rsid w:val="00170D8C"/>
    <w:rsid w:val="00170DDE"/>
    <w:rsid w:val="00170E33"/>
    <w:rsid w:val="00170F96"/>
    <w:rsid w:val="00170FC9"/>
    <w:rsid w:val="0017132B"/>
    <w:rsid w:val="001715A0"/>
    <w:rsid w:val="001715EA"/>
    <w:rsid w:val="00171AF2"/>
    <w:rsid w:val="00171B1B"/>
    <w:rsid w:val="00171D02"/>
    <w:rsid w:val="00171EEE"/>
    <w:rsid w:val="00171F0A"/>
    <w:rsid w:val="00171F77"/>
    <w:rsid w:val="0017221D"/>
    <w:rsid w:val="00172A2F"/>
    <w:rsid w:val="00172EF0"/>
    <w:rsid w:val="00172F2A"/>
    <w:rsid w:val="001731C1"/>
    <w:rsid w:val="0017324D"/>
    <w:rsid w:val="0017334F"/>
    <w:rsid w:val="00173B0D"/>
    <w:rsid w:val="00173CA2"/>
    <w:rsid w:val="00173D58"/>
    <w:rsid w:val="00173F50"/>
    <w:rsid w:val="00174078"/>
    <w:rsid w:val="00174302"/>
    <w:rsid w:val="00174596"/>
    <w:rsid w:val="001745F5"/>
    <w:rsid w:val="00174AE0"/>
    <w:rsid w:val="00174C9A"/>
    <w:rsid w:val="001751A5"/>
    <w:rsid w:val="00175577"/>
    <w:rsid w:val="001755AC"/>
    <w:rsid w:val="0017594D"/>
    <w:rsid w:val="00175A1D"/>
    <w:rsid w:val="00175C38"/>
    <w:rsid w:val="0017600D"/>
    <w:rsid w:val="0017624F"/>
    <w:rsid w:val="00176470"/>
    <w:rsid w:val="00176A15"/>
    <w:rsid w:val="00176B43"/>
    <w:rsid w:val="00176CFE"/>
    <w:rsid w:val="00176E63"/>
    <w:rsid w:val="001772D0"/>
    <w:rsid w:val="00177457"/>
    <w:rsid w:val="0017749C"/>
    <w:rsid w:val="001776B7"/>
    <w:rsid w:val="001776BF"/>
    <w:rsid w:val="0017791A"/>
    <w:rsid w:val="00177A20"/>
    <w:rsid w:val="00177B66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E85"/>
    <w:rsid w:val="00181023"/>
    <w:rsid w:val="00181072"/>
    <w:rsid w:val="00181153"/>
    <w:rsid w:val="00181164"/>
    <w:rsid w:val="001814BF"/>
    <w:rsid w:val="00181504"/>
    <w:rsid w:val="001817A3"/>
    <w:rsid w:val="00181998"/>
    <w:rsid w:val="001819EC"/>
    <w:rsid w:val="00181ACF"/>
    <w:rsid w:val="00181CB1"/>
    <w:rsid w:val="00181DBB"/>
    <w:rsid w:val="00181DD2"/>
    <w:rsid w:val="0018219A"/>
    <w:rsid w:val="001821AE"/>
    <w:rsid w:val="001822AE"/>
    <w:rsid w:val="001822EA"/>
    <w:rsid w:val="001824C4"/>
    <w:rsid w:val="0018276B"/>
    <w:rsid w:val="0018278C"/>
    <w:rsid w:val="00182937"/>
    <w:rsid w:val="00182C6C"/>
    <w:rsid w:val="0018304C"/>
    <w:rsid w:val="0018320A"/>
    <w:rsid w:val="00183342"/>
    <w:rsid w:val="0018350B"/>
    <w:rsid w:val="001835B2"/>
    <w:rsid w:val="0018382F"/>
    <w:rsid w:val="00183B86"/>
    <w:rsid w:val="00183B98"/>
    <w:rsid w:val="00184277"/>
    <w:rsid w:val="001844F5"/>
    <w:rsid w:val="00184583"/>
    <w:rsid w:val="001845D4"/>
    <w:rsid w:val="0018497D"/>
    <w:rsid w:val="00184BF8"/>
    <w:rsid w:val="00184D2F"/>
    <w:rsid w:val="00185309"/>
    <w:rsid w:val="00185449"/>
    <w:rsid w:val="001855F5"/>
    <w:rsid w:val="00185612"/>
    <w:rsid w:val="001857DF"/>
    <w:rsid w:val="00185E66"/>
    <w:rsid w:val="00186267"/>
    <w:rsid w:val="00186650"/>
    <w:rsid w:val="00186760"/>
    <w:rsid w:val="001867F6"/>
    <w:rsid w:val="001869EE"/>
    <w:rsid w:val="00186AAB"/>
    <w:rsid w:val="00186BC5"/>
    <w:rsid w:val="00186C49"/>
    <w:rsid w:val="00186E93"/>
    <w:rsid w:val="00186F1F"/>
    <w:rsid w:val="00187059"/>
    <w:rsid w:val="001871AE"/>
    <w:rsid w:val="001874DF"/>
    <w:rsid w:val="00187531"/>
    <w:rsid w:val="00187554"/>
    <w:rsid w:val="001877F7"/>
    <w:rsid w:val="00187AC2"/>
    <w:rsid w:val="00187DCA"/>
    <w:rsid w:val="00187E8E"/>
    <w:rsid w:val="00187F9B"/>
    <w:rsid w:val="00190760"/>
    <w:rsid w:val="00190B7F"/>
    <w:rsid w:val="0019105D"/>
    <w:rsid w:val="001910ED"/>
    <w:rsid w:val="001911A0"/>
    <w:rsid w:val="00191AD4"/>
    <w:rsid w:val="00191B0A"/>
    <w:rsid w:val="00191D03"/>
    <w:rsid w:val="00191D5C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208"/>
    <w:rsid w:val="00193223"/>
    <w:rsid w:val="001933BD"/>
    <w:rsid w:val="00193626"/>
    <w:rsid w:val="001937FE"/>
    <w:rsid w:val="00193D59"/>
    <w:rsid w:val="00193DFB"/>
    <w:rsid w:val="001944D6"/>
    <w:rsid w:val="00194E06"/>
    <w:rsid w:val="00194FCE"/>
    <w:rsid w:val="001950A5"/>
    <w:rsid w:val="001959D1"/>
    <w:rsid w:val="00195B8E"/>
    <w:rsid w:val="001960C8"/>
    <w:rsid w:val="001964B4"/>
    <w:rsid w:val="001964E7"/>
    <w:rsid w:val="001965C7"/>
    <w:rsid w:val="0019664D"/>
    <w:rsid w:val="00196774"/>
    <w:rsid w:val="0019681E"/>
    <w:rsid w:val="00196825"/>
    <w:rsid w:val="00196D59"/>
    <w:rsid w:val="00196ECE"/>
    <w:rsid w:val="001970DE"/>
    <w:rsid w:val="00197299"/>
    <w:rsid w:val="00197425"/>
    <w:rsid w:val="00197729"/>
    <w:rsid w:val="00197846"/>
    <w:rsid w:val="001979F3"/>
    <w:rsid w:val="00197DCB"/>
    <w:rsid w:val="001A00D5"/>
    <w:rsid w:val="001A0551"/>
    <w:rsid w:val="001A065A"/>
    <w:rsid w:val="001A08F4"/>
    <w:rsid w:val="001A0AB8"/>
    <w:rsid w:val="001A0D22"/>
    <w:rsid w:val="001A1380"/>
    <w:rsid w:val="001A1533"/>
    <w:rsid w:val="001A15A7"/>
    <w:rsid w:val="001A15E7"/>
    <w:rsid w:val="001A18C7"/>
    <w:rsid w:val="001A1E72"/>
    <w:rsid w:val="001A1F1F"/>
    <w:rsid w:val="001A2191"/>
    <w:rsid w:val="001A219E"/>
    <w:rsid w:val="001A22FB"/>
    <w:rsid w:val="001A258A"/>
    <w:rsid w:val="001A26D4"/>
    <w:rsid w:val="001A2835"/>
    <w:rsid w:val="001A2D08"/>
    <w:rsid w:val="001A2D93"/>
    <w:rsid w:val="001A2EF7"/>
    <w:rsid w:val="001A2FCE"/>
    <w:rsid w:val="001A3392"/>
    <w:rsid w:val="001A3741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4B81"/>
    <w:rsid w:val="001A53CA"/>
    <w:rsid w:val="001A57AF"/>
    <w:rsid w:val="001A5D68"/>
    <w:rsid w:val="001A5DEC"/>
    <w:rsid w:val="001A5E53"/>
    <w:rsid w:val="001A6133"/>
    <w:rsid w:val="001A65F1"/>
    <w:rsid w:val="001A670B"/>
    <w:rsid w:val="001A676D"/>
    <w:rsid w:val="001A687A"/>
    <w:rsid w:val="001A6C5A"/>
    <w:rsid w:val="001A6E6F"/>
    <w:rsid w:val="001A70D1"/>
    <w:rsid w:val="001A71C8"/>
    <w:rsid w:val="001A74DD"/>
    <w:rsid w:val="001A7667"/>
    <w:rsid w:val="001A7944"/>
    <w:rsid w:val="001A7CEC"/>
    <w:rsid w:val="001A7D60"/>
    <w:rsid w:val="001A7F9A"/>
    <w:rsid w:val="001B0312"/>
    <w:rsid w:val="001B0412"/>
    <w:rsid w:val="001B09B4"/>
    <w:rsid w:val="001B0AB2"/>
    <w:rsid w:val="001B0B81"/>
    <w:rsid w:val="001B0EEE"/>
    <w:rsid w:val="001B1445"/>
    <w:rsid w:val="001B14AE"/>
    <w:rsid w:val="001B1770"/>
    <w:rsid w:val="001B1AA6"/>
    <w:rsid w:val="001B1BA4"/>
    <w:rsid w:val="001B1BE3"/>
    <w:rsid w:val="001B1C2C"/>
    <w:rsid w:val="001B1C95"/>
    <w:rsid w:val="001B1F99"/>
    <w:rsid w:val="001B2322"/>
    <w:rsid w:val="001B246F"/>
    <w:rsid w:val="001B24AA"/>
    <w:rsid w:val="001B271A"/>
    <w:rsid w:val="001B2721"/>
    <w:rsid w:val="001B298A"/>
    <w:rsid w:val="001B2C76"/>
    <w:rsid w:val="001B2DDE"/>
    <w:rsid w:val="001B3112"/>
    <w:rsid w:val="001B3113"/>
    <w:rsid w:val="001B3189"/>
    <w:rsid w:val="001B33AD"/>
    <w:rsid w:val="001B3571"/>
    <w:rsid w:val="001B3933"/>
    <w:rsid w:val="001B3B54"/>
    <w:rsid w:val="001B3CA0"/>
    <w:rsid w:val="001B3CB8"/>
    <w:rsid w:val="001B3CF5"/>
    <w:rsid w:val="001B4029"/>
    <w:rsid w:val="001B405D"/>
    <w:rsid w:val="001B461F"/>
    <w:rsid w:val="001B470A"/>
    <w:rsid w:val="001B4825"/>
    <w:rsid w:val="001B4847"/>
    <w:rsid w:val="001B4A4E"/>
    <w:rsid w:val="001B4C90"/>
    <w:rsid w:val="001B5367"/>
    <w:rsid w:val="001B5506"/>
    <w:rsid w:val="001B55B3"/>
    <w:rsid w:val="001B5621"/>
    <w:rsid w:val="001B5B6B"/>
    <w:rsid w:val="001B5B71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C75"/>
    <w:rsid w:val="001C0590"/>
    <w:rsid w:val="001C0EEF"/>
    <w:rsid w:val="001C13FD"/>
    <w:rsid w:val="001C1411"/>
    <w:rsid w:val="001C1B0A"/>
    <w:rsid w:val="001C1B33"/>
    <w:rsid w:val="001C1CB3"/>
    <w:rsid w:val="001C221E"/>
    <w:rsid w:val="001C2259"/>
    <w:rsid w:val="001C23A6"/>
    <w:rsid w:val="001C2526"/>
    <w:rsid w:val="001C2A6B"/>
    <w:rsid w:val="001C2CF2"/>
    <w:rsid w:val="001C2D04"/>
    <w:rsid w:val="001C2DE0"/>
    <w:rsid w:val="001C2EF9"/>
    <w:rsid w:val="001C307C"/>
    <w:rsid w:val="001C3279"/>
    <w:rsid w:val="001C3556"/>
    <w:rsid w:val="001C377F"/>
    <w:rsid w:val="001C38FC"/>
    <w:rsid w:val="001C39E7"/>
    <w:rsid w:val="001C3B02"/>
    <w:rsid w:val="001C3B74"/>
    <w:rsid w:val="001C3C94"/>
    <w:rsid w:val="001C3CBD"/>
    <w:rsid w:val="001C3CD8"/>
    <w:rsid w:val="001C3E35"/>
    <w:rsid w:val="001C41F2"/>
    <w:rsid w:val="001C4CBA"/>
    <w:rsid w:val="001C4E2C"/>
    <w:rsid w:val="001C51AC"/>
    <w:rsid w:val="001C5329"/>
    <w:rsid w:val="001C54B8"/>
    <w:rsid w:val="001C570D"/>
    <w:rsid w:val="001C5C29"/>
    <w:rsid w:val="001C5C7E"/>
    <w:rsid w:val="001C5E6B"/>
    <w:rsid w:val="001C5EE9"/>
    <w:rsid w:val="001C5F60"/>
    <w:rsid w:val="001C5FAE"/>
    <w:rsid w:val="001C6075"/>
    <w:rsid w:val="001C64E9"/>
    <w:rsid w:val="001C6C1B"/>
    <w:rsid w:val="001C6D6C"/>
    <w:rsid w:val="001C6EF5"/>
    <w:rsid w:val="001C7062"/>
    <w:rsid w:val="001C725B"/>
    <w:rsid w:val="001C76D4"/>
    <w:rsid w:val="001C7B9E"/>
    <w:rsid w:val="001C7E97"/>
    <w:rsid w:val="001D01E3"/>
    <w:rsid w:val="001D06BC"/>
    <w:rsid w:val="001D0A8A"/>
    <w:rsid w:val="001D0B3E"/>
    <w:rsid w:val="001D0BA1"/>
    <w:rsid w:val="001D0D81"/>
    <w:rsid w:val="001D1318"/>
    <w:rsid w:val="001D16BE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2D6"/>
    <w:rsid w:val="001D23F3"/>
    <w:rsid w:val="001D2457"/>
    <w:rsid w:val="001D26D4"/>
    <w:rsid w:val="001D289C"/>
    <w:rsid w:val="001D294E"/>
    <w:rsid w:val="001D32FD"/>
    <w:rsid w:val="001D3799"/>
    <w:rsid w:val="001D3903"/>
    <w:rsid w:val="001D3A1A"/>
    <w:rsid w:val="001D3A73"/>
    <w:rsid w:val="001D3E87"/>
    <w:rsid w:val="001D4302"/>
    <w:rsid w:val="001D463B"/>
    <w:rsid w:val="001D4B98"/>
    <w:rsid w:val="001D4EE0"/>
    <w:rsid w:val="001D5577"/>
    <w:rsid w:val="001D573C"/>
    <w:rsid w:val="001D5A60"/>
    <w:rsid w:val="001D5BF0"/>
    <w:rsid w:val="001D5C64"/>
    <w:rsid w:val="001D5D04"/>
    <w:rsid w:val="001D5F99"/>
    <w:rsid w:val="001D6311"/>
    <w:rsid w:val="001D64E7"/>
    <w:rsid w:val="001D66BF"/>
    <w:rsid w:val="001D6701"/>
    <w:rsid w:val="001D6720"/>
    <w:rsid w:val="001D688D"/>
    <w:rsid w:val="001D68B2"/>
    <w:rsid w:val="001D6B3A"/>
    <w:rsid w:val="001D6F4E"/>
    <w:rsid w:val="001D76D9"/>
    <w:rsid w:val="001D77F1"/>
    <w:rsid w:val="001D7952"/>
    <w:rsid w:val="001D7A2F"/>
    <w:rsid w:val="001D7A87"/>
    <w:rsid w:val="001D7B53"/>
    <w:rsid w:val="001D7BBF"/>
    <w:rsid w:val="001D7D12"/>
    <w:rsid w:val="001E02DC"/>
    <w:rsid w:val="001E0403"/>
    <w:rsid w:val="001E04B8"/>
    <w:rsid w:val="001E05A7"/>
    <w:rsid w:val="001E070E"/>
    <w:rsid w:val="001E0D42"/>
    <w:rsid w:val="001E0DAE"/>
    <w:rsid w:val="001E12B9"/>
    <w:rsid w:val="001E19D6"/>
    <w:rsid w:val="001E1A8E"/>
    <w:rsid w:val="001E1C0F"/>
    <w:rsid w:val="001E1F75"/>
    <w:rsid w:val="001E20C5"/>
    <w:rsid w:val="001E216A"/>
    <w:rsid w:val="001E21A6"/>
    <w:rsid w:val="001E230E"/>
    <w:rsid w:val="001E233E"/>
    <w:rsid w:val="001E2358"/>
    <w:rsid w:val="001E2C0D"/>
    <w:rsid w:val="001E33C8"/>
    <w:rsid w:val="001E3671"/>
    <w:rsid w:val="001E39DD"/>
    <w:rsid w:val="001E3C3E"/>
    <w:rsid w:val="001E41FC"/>
    <w:rsid w:val="001E4826"/>
    <w:rsid w:val="001E4914"/>
    <w:rsid w:val="001E4AB2"/>
    <w:rsid w:val="001E4BD0"/>
    <w:rsid w:val="001E4D92"/>
    <w:rsid w:val="001E4F30"/>
    <w:rsid w:val="001E5214"/>
    <w:rsid w:val="001E5725"/>
    <w:rsid w:val="001E575D"/>
    <w:rsid w:val="001E59F1"/>
    <w:rsid w:val="001E5A4D"/>
    <w:rsid w:val="001E5B60"/>
    <w:rsid w:val="001E5E27"/>
    <w:rsid w:val="001E5F7B"/>
    <w:rsid w:val="001E6694"/>
    <w:rsid w:val="001E671B"/>
    <w:rsid w:val="001E68F2"/>
    <w:rsid w:val="001E6B2C"/>
    <w:rsid w:val="001E6BCE"/>
    <w:rsid w:val="001E6F41"/>
    <w:rsid w:val="001E70C5"/>
    <w:rsid w:val="001E7C35"/>
    <w:rsid w:val="001E7DC3"/>
    <w:rsid w:val="001F00C5"/>
    <w:rsid w:val="001F0819"/>
    <w:rsid w:val="001F0AE2"/>
    <w:rsid w:val="001F0B09"/>
    <w:rsid w:val="001F0F16"/>
    <w:rsid w:val="001F132C"/>
    <w:rsid w:val="001F1797"/>
    <w:rsid w:val="001F19EF"/>
    <w:rsid w:val="001F1B09"/>
    <w:rsid w:val="001F1FD3"/>
    <w:rsid w:val="001F23A2"/>
    <w:rsid w:val="001F2513"/>
    <w:rsid w:val="001F26BF"/>
    <w:rsid w:val="001F26EF"/>
    <w:rsid w:val="001F27DB"/>
    <w:rsid w:val="001F2814"/>
    <w:rsid w:val="001F2BD4"/>
    <w:rsid w:val="001F2CDC"/>
    <w:rsid w:val="001F3134"/>
    <w:rsid w:val="001F32C8"/>
    <w:rsid w:val="001F35A8"/>
    <w:rsid w:val="001F3627"/>
    <w:rsid w:val="001F373B"/>
    <w:rsid w:val="001F38F1"/>
    <w:rsid w:val="001F3A6E"/>
    <w:rsid w:val="001F3D10"/>
    <w:rsid w:val="001F3EBC"/>
    <w:rsid w:val="001F4166"/>
    <w:rsid w:val="001F42BF"/>
    <w:rsid w:val="001F43CA"/>
    <w:rsid w:val="001F4887"/>
    <w:rsid w:val="001F49A7"/>
    <w:rsid w:val="001F4C33"/>
    <w:rsid w:val="001F4D31"/>
    <w:rsid w:val="001F55BB"/>
    <w:rsid w:val="001F5992"/>
    <w:rsid w:val="001F5B6A"/>
    <w:rsid w:val="001F5F6B"/>
    <w:rsid w:val="001F5FE0"/>
    <w:rsid w:val="001F6072"/>
    <w:rsid w:val="001F6103"/>
    <w:rsid w:val="001F624D"/>
    <w:rsid w:val="001F634E"/>
    <w:rsid w:val="001F63FE"/>
    <w:rsid w:val="001F66C3"/>
    <w:rsid w:val="001F6839"/>
    <w:rsid w:val="001F6883"/>
    <w:rsid w:val="001F6A1C"/>
    <w:rsid w:val="001F6DD3"/>
    <w:rsid w:val="001F70BB"/>
    <w:rsid w:val="001F71F6"/>
    <w:rsid w:val="001F747A"/>
    <w:rsid w:val="001F78F2"/>
    <w:rsid w:val="001F7AEA"/>
    <w:rsid w:val="002000B5"/>
    <w:rsid w:val="002000DF"/>
    <w:rsid w:val="002002E3"/>
    <w:rsid w:val="0020030E"/>
    <w:rsid w:val="00200540"/>
    <w:rsid w:val="00200597"/>
    <w:rsid w:val="00200674"/>
    <w:rsid w:val="002006D2"/>
    <w:rsid w:val="00200C98"/>
    <w:rsid w:val="00201125"/>
    <w:rsid w:val="0020124B"/>
    <w:rsid w:val="002013A1"/>
    <w:rsid w:val="00201653"/>
    <w:rsid w:val="00201755"/>
    <w:rsid w:val="00201951"/>
    <w:rsid w:val="00201A5B"/>
    <w:rsid w:val="00201FAE"/>
    <w:rsid w:val="0020285F"/>
    <w:rsid w:val="00202B2B"/>
    <w:rsid w:val="00202B37"/>
    <w:rsid w:val="00202B3B"/>
    <w:rsid w:val="00202B55"/>
    <w:rsid w:val="00202C33"/>
    <w:rsid w:val="00202E68"/>
    <w:rsid w:val="002030CE"/>
    <w:rsid w:val="00203351"/>
    <w:rsid w:val="00203669"/>
    <w:rsid w:val="002037E7"/>
    <w:rsid w:val="00203812"/>
    <w:rsid w:val="002038ED"/>
    <w:rsid w:val="00203941"/>
    <w:rsid w:val="002039BC"/>
    <w:rsid w:val="00203D5C"/>
    <w:rsid w:val="0020411C"/>
    <w:rsid w:val="0020419D"/>
    <w:rsid w:val="0020435B"/>
    <w:rsid w:val="00204450"/>
    <w:rsid w:val="002048FA"/>
    <w:rsid w:val="00204927"/>
    <w:rsid w:val="0020497C"/>
    <w:rsid w:val="002049AC"/>
    <w:rsid w:val="00204A11"/>
    <w:rsid w:val="00204B43"/>
    <w:rsid w:val="00204CFB"/>
    <w:rsid w:val="00204D7A"/>
    <w:rsid w:val="00204E8F"/>
    <w:rsid w:val="00204F35"/>
    <w:rsid w:val="00205018"/>
    <w:rsid w:val="00205097"/>
    <w:rsid w:val="00205654"/>
    <w:rsid w:val="002056E5"/>
    <w:rsid w:val="002057BB"/>
    <w:rsid w:val="00205AD6"/>
    <w:rsid w:val="00205BDB"/>
    <w:rsid w:val="00205F68"/>
    <w:rsid w:val="0020618A"/>
    <w:rsid w:val="00206339"/>
    <w:rsid w:val="00206341"/>
    <w:rsid w:val="0020675D"/>
    <w:rsid w:val="002068A8"/>
    <w:rsid w:val="00206C3D"/>
    <w:rsid w:val="0020702B"/>
    <w:rsid w:val="0020713C"/>
    <w:rsid w:val="00207616"/>
    <w:rsid w:val="00207676"/>
    <w:rsid w:val="002078C2"/>
    <w:rsid w:val="002100BC"/>
    <w:rsid w:val="00210538"/>
    <w:rsid w:val="00210610"/>
    <w:rsid w:val="00210854"/>
    <w:rsid w:val="00210C8A"/>
    <w:rsid w:val="00210ED1"/>
    <w:rsid w:val="0021103B"/>
    <w:rsid w:val="00211257"/>
    <w:rsid w:val="002112D6"/>
    <w:rsid w:val="00211A5A"/>
    <w:rsid w:val="00211CA6"/>
    <w:rsid w:val="00211D2D"/>
    <w:rsid w:val="00211D98"/>
    <w:rsid w:val="00211F82"/>
    <w:rsid w:val="00211F99"/>
    <w:rsid w:val="002120CB"/>
    <w:rsid w:val="002120D8"/>
    <w:rsid w:val="002121D9"/>
    <w:rsid w:val="00212886"/>
    <w:rsid w:val="00212B34"/>
    <w:rsid w:val="00212B36"/>
    <w:rsid w:val="00212D60"/>
    <w:rsid w:val="00212EF4"/>
    <w:rsid w:val="00212F68"/>
    <w:rsid w:val="00212FF8"/>
    <w:rsid w:val="0021355E"/>
    <w:rsid w:val="00213988"/>
    <w:rsid w:val="00213B6D"/>
    <w:rsid w:val="00213C9C"/>
    <w:rsid w:val="00213CE7"/>
    <w:rsid w:val="002140A5"/>
    <w:rsid w:val="00214473"/>
    <w:rsid w:val="002144B7"/>
    <w:rsid w:val="00214561"/>
    <w:rsid w:val="0021466A"/>
    <w:rsid w:val="002146DD"/>
    <w:rsid w:val="00214B01"/>
    <w:rsid w:val="00214C6D"/>
    <w:rsid w:val="00214C85"/>
    <w:rsid w:val="00214CAB"/>
    <w:rsid w:val="002150E4"/>
    <w:rsid w:val="002150E7"/>
    <w:rsid w:val="002151A0"/>
    <w:rsid w:val="0021536B"/>
    <w:rsid w:val="00215595"/>
    <w:rsid w:val="00215742"/>
    <w:rsid w:val="0021584E"/>
    <w:rsid w:val="00215B70"/>
    <w:rsid w:val="00215D06"/>
    <w:rsid w:val="00216302"/>
    <w:rsid w:val="00216473"/>
    <w:rsid w:val="00216521"/>
    <w:rsid w:val="00216F22"/>
    <w:rsid w:val="002170BE"/>
    <w:rsid w:val="002170E3"/>
    <w:rsid w:val="00217353"/>
    <w:rsid w:val="00217380"/>
    <w:rsid w:val="00217596"/>
    <w:rsid w:val="0021794A"/>
    <w:rsid w:val="00217F7B"/>
    <w:rsid w:val="00217FCA"/>
    <w:rsid w:val="002203AB"/>
    <w:rsid w:val="002207D3"/>
    <w:rsid w:val="00220880"/>
    <w:rsid w:val="002208C5"/>
    <w:rsid w:val="002208DE"/>
    <w:rsid w:val="00220BE8"/>
    <w:rsid w:val="00220CAE"/>
    <w:rsid w:val="002212FC"/>
    <w:rsid w:val="002214E7"/>
    <w:rsid w:val="002219C6"/>
    <w:rsid w:val="00221B76"/>
    <w:rsid w:val="00221DCA"/>
    <w:rsid w:val="00221EA5"/>
    <w:rsid w:val="002220F1"/>
    <w:rsid w:val="00222414"/>
    <w:rsid w:val="002229E7"/>
    <w:rsid w:val="00222A23"/>
    <w:rsid w:val="00222A5F"/>
    <w:rsid w:val="00222A76"/>
    <w:rsid w:val="00222B67"/>
    <w:rsid w:val="00222B7B"/>
    <w:rsid w:val="00222BB1"/>
    <w:rsid w:val="00222FE5"/>
    <w:rsid w:val="002230AF"/>
    <w:rsid w:val="00223239"/>
    <w:rsid w:val="002237FD"/>
    <w:rsid w:val="00223883"/>
    <w:rsid w:val="00223CAD"/>
    <w:rsid w:val="00223FDD"/>
    <w:rsid w:val="00224190"/>
    <w:rsid w:val="002242D6"/>
    <w:rsid w:val="00224A7A"/>
    <w:rsid w:val="00224E9B"/>
    <w:rsid w:val="00224FC9"/>
    <w:rsid w:val="00225331"/>
    <w:rsid w:val="0022542A"/>
    <w:rsid w:val="00225606"/>
    <w:rsid w:val="0022597E"/>
    <w:rsid w:val="00225EB7"/>
    <w:rsid w:val="00225F82"/>
    <w:rsid w:val="00225F87"/>
    <w:rsid w:val="002261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304AC"/>
    <w:rsid w:val="002304FA"/>
    <w:rsid w:val="002305DB"/>
    <w:rsid w:val="002306E6"/>
    <w:rsid w:val="00230769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377"/>
    <w:rsid w:val="0023162C"/>
    <w:rsid w:val="00231788"/>
    <w:rsid w:val="00231860"/>
    <w:rsid w:val="002318EE"/>
    <w:rsid w:val="0023193C"/>
    <w:rsid w:val="00231B4F"/>
    <w:rsid w:val="00231BE6"/>
    <w:rsid w:val="00232134"/>
    <w:rsid w:val="0023218A"/>
    <w:rsid w:val="002322ED"/>
    <w:rsid w:val="0023238C"/>
    <w:rsid w:val="00232659"/>
    <w:rsid w:val="002326B2"/>
    <w:rsid w:val="0023274A"/>
    <w:rsid w:val="0023277C"/>
    <w:rsid w:val="00232988"/>
    <w:rsid w:val="00232CB0"/>
    <w:rsid w:val="00232DD9"/>
    <w:rsid w:val="0023300C"/>
    <w:rsid w:val="00233850"/>
    <w:rsid w:val="00233925"/>
    <w:rsid w:val="00233976"/>
    <w:rsid w:val="00233A0F"/>
    <w:rsid w:val="00233CA1"/>
    <w:rsid w:val="00233CB1"/>
    <w:rsid w:val="00233D0D"/>
    <w:rsid w:val="00233EA8"/>
    <w:rsid w:val="002340C1"/>
    <w:rsid w:val="002341A6"/>
    <w:rsid w:val="00234416"/>
    <w:rsid w:val="00234574"/>
    <w:rsid w:val="00234A80"/>
    <w:rsid w:val="00235545"/>
    <w:rsid w:val="0023572B"/>
    <w:rsid w:val="00235B0D"/>
    <w:rsid w:val="00235D12"/>
    <w:rsid w:val="00235DF0"/>
    <w:rsid w:val="00235F2D"/>
    <w:rsid w:val="00235F34"/>
    <w:rsid w:val="002360C1"/>
    <w:rsid w:val="00236450"/>
    <w:rsid w:val="00236593"/>
    <w:rsid w:val="00236784"/>
    <w:rsid w:val="00236D0F"/>
    <w:rsid w:val="002370F0"/>
    <w:rsid w:val="002376D1"/>
    <w:rsid w:val="00237A2E"/>
    <w:rsid w:val="00237C67"/>
    <w:rsid w:val="002400CD"/>
    <w:rsid w:val="002402D2"/>
    <w:rsid w:val="00240473"/>
    <w:rsid w:val="002409BB"/>
    <w:rsid w:val="00240CBC"/>
    <w:rsid w:val="002411BF"/>
    <w:rsid w:val="00241224"/>
    <w:rsid w:val="0024168C"/>
    <w:rsid w:val="00241838"/>
    <w:rsid w:val="00241A18"/>
    <w:rsid w:val="00241D61"/>
    <w:rsid w:val="00242111"/>
    <w:rsid w:val="002422BD"/>
    <w:rsid w:val="00242437"/>
    <w:rsid w:val="00242615"/>
    <w:rsid w:val="0024273F"/>
    <w:rsid w:val="00242778"/>
    <w:rsid w:val="0024281A"/>
    <w:rsid w:val="00242AE8"/>
    <w:rsid w:val="00242D72"/>
    <w:rsid w:val="00242E4E"/>
    <w:rsid w:val="0024303A"/>
    <w:rsid w:val="002430B0"/>
    <w:rsid w:val="0024318A"/>
    <w:rsid w:val="00243258"/>
    <w:rsid w:val="00243656"/>
    <w:rsid w:val="00243A7B"/>
    <w:rsid w:val="00243CF2"/>
    <w:rsid w:val="00243D4C"/>
    <w:rsid w:val="00243D5B"/>
    <w:rsid w:val="00243E46"/>
    <w:rsid w:val="00243EBB"/>
    <w:rsid w:val="00243FBE"/>
    <w:rsid w:val="002444B2"/>
    <w:rsid w:val="00244756"/>
    <w:rsid w:val="0024491B"/>
    <w:rsid w:val="00244CE2"/>
    <w:rsid w:val="00244F6B"/>
    <w:rsid w:val="00244F7D"/>
    <w:rsid w:val="00244F93"/>
    <w:rsid w:val="00245036"/>
    <w:rsid w:val="002450A8"/>
    <w:rsid w:val="002451B6"/>
    <w:rsid w:val="002452AE"/>
    <w:rsid w:val="0024530F"/>
    <w:rsid w:val="00245349"/>
    <w:rsid w:val="002454A0"/>
    <w:rsid w:val="00245609"/>
    <w:rsid w:val="0024588D"/>
    <w:rsid w:val="00245CE9"/>
    <w:rsid w:val="00245E57"/>
    <w:rsid w:val="00246471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504CB"/>
    <w:rsid w:val="002505DA"/>
    <w:rsid w:val="00250612"/>
    <w:rsid w:val="00250674"/>
    <w:rsid w:val="00250A8B"/>
    <w:rsid w:val="00250D37"/>
    <w:rsid w:val="00250FAE"/>
    <w:rsid w:val="0025115B"/>
    <w:rsid w:val="002511B9"/>
    <w:rsid w:val="002513DF"/>
    <w:rsid w:val="0025159E"/>
    <w:rsid w:val="00251813"/>
    <w:rsid w:val="002518EB"/>
    <w:rsid w:val="00251A7A"/>
    <w:rsid w:val="00251B37"/>
    <w:rsid w:val="00252000"/>
    <w:rsid w:val="002522B6"/>
    <w:rsid w:val="002525C1"/>
    <w:rsid w:val="002529D8"/>
    <w:rsid w:val="002531AA"/>
    <w:rsid w:val="002532F6"/>
    <w:rsid w:val="002534F7"/>
    <w:rsid w:val="00253535"/>
    <w:rsid w:val="0025367A"/>
    <w:rsid w:val="002536D9"/>
    <w:rsid w:val="002538A9"/>
    <w:rsid w:val="00253C8C"/>
    <w:rsid w:val="00253D65"/>
    <w:rsid w:val="00253EED"/>
    <w:rsid w:val="00253FCE"/>
    <w:rsid w:val="002544CF"/>
    <w:rsid w:val="002549B9"/>
    <w:rsid w:val="00254E66"/>
    <w:rsid w:val="0025516A"/>
    <w:rsid w:val="00255219"/>
    <w:rsid w:val="0025534A"/>
    <w:rsid w:val="00255472"/>
    <w:rsid w:val="0025564A"/>
    <w:rsid w:val="00255686"/>
    <w:rsid w:val="002557EE"/>
    <w:rsid w:val="00255814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39D"/>
    <w:rsid w:val="002564F1"/>
    <w:rsid w:val="0025666F"/>
    <w:rsid w:val="00256F09"/>
    <w:rsid w:val="00256FB6"/>
    <w:rsid w:val="002572DD"/>
    <w:rsid w:val="00257336"/>
    <w:rsid w:val="00257435"/>
    <w:rsid w:val="0025761A"/>
    <w:rsid w:val="002579DC"/>
    <w:rsid w:val="00257A80"/>
    <w:rsid w:val="00257A96"/>
    <w:rsid w:val="00257BFB"/>
    <w:rsid w:val="00257D18"/>
    <w:rsid w:val="00257DD9"/>
    <w:rsid w:val="0026009C"/>
    <w:rsid w:val="0026009E"/>
    <w:rsid w:val="002600AD"/>
    <w:rsid w:val="002610E4"/>
    <w:rsid w:val="002613AA"/>
    <w:rsid w:val="0026163F"/>
    <w:rsid w:val="00261861"/>
    <w:rsid w:val="00261BAD"/>
    <w:rsid w:val="002624FA"/>
    <w:rsid w:val="002626C7"/>
    <w:rsid w:val="0026299A"/>
    <w:rsid w:val="00262A08"/>
    <w:rsid w:val="00262CE9"/>
    <w:rsid w:val="002630B3"/>
    <w:rsid w:val="00263358"/>
    <w:rsid w:val="002633D8"/>
    <w:rsid w:val="00263CE0"/>
    <w:rsid w:val="00263F46"/>
    <w:rsid w:val="00264930"/>
    <w:rsid w:val="00264A5F"/>
    <w:rsid w:val="00264CC3"/>
    <w:rsid w:val="00264CE9"/>
    <w:rsid w:val="00264DA3"/>
    <w:rsid w:val="002651F8"/>
    <w:rsid w:val="0026533E"/>
    <w:rsid w:val="00265357"/>
    <w:rsid w:val="00265BE2"/>
    <w:rsid w:val="00265C6F"/>
    <w:rsid w:val="0026609A"/>
    <w:rsid w:val="00266228"/>
    <w:rsid w:val="0026642F"/>
    <w:rsid w:val="002668F8"/>
    <w:rsid w:val="00266A55"/>
    <w:rsid w:val="00266C12"/>
    <w:rsid w:val="00266E2F"/>
    <w:rsid w:val="00267055"/>
    <w:rsid w:val="002672E7"/>
    <w:rsid w:val="0026744B"/>
    <w:rsid w:val="002674A3"/>
    <w:rsid w:val="002674FF"/>
    <w:rsid w:val="002679EB"/>
    <w:rsid w:val="00267B20"/>
    <w:rsid w:val="00267DB1"/>
    <w:rsid w:val="0027006C"/>
    <w:rsid w:val="0027022B"/>
    <w:rsid w:val="002702D4"/>
    <w:rsid w:val="00270346"/>
    <w:rsid w:val="002705E0"/>
    <w:rsid w:val="0027061E"/>
    <w:rsid w:val="00270664"/>
    <w:rsid w:val="00270AB9"/>
    <w:rsid w:val="00270D07"/>
    <w:rsid w:val="00271581"/>
    <w:rsid w:val="0027181D"/>
    <w:rsid w:val="00271D54"/>
    <w:rsid w:val="0027212E"/>
    <w:rsid w:val="0027266B"/>
    <w:rsid w:val="00272816"/>
    <w:rsid w:val="00272827"/>
    <w:rsid w:val="002728A6"/>
    <w:rsid w:val="00272D78"/>
    <w:rsid w:val="00272D80"/>
    <w:rsid w:val="002730C2"/>
    <w:rsid w:val="00273AD2"/>
    <w:rsid w:val="00273B90"/>
    <w:rsid w:val="00273DC1"/>
    <w:rsid w:val="00273E16"/>
    <w:rsid w:val="00273E7F"/>
    <w:rsid w:val="002740C4"/>
    <w:rsid w:val="0027437C"/>
    <w:rsid w:val="00274608"/>
    <w:rsid w:val="00274742"/>
    <w:rsid w:val="002747AB"/>
    <w:rsid w:val="002748F9"/>
    <w:rsid w:val="00274A50"/>
    <w:rsid w:val="00274B08"/>
    <w:rsid w:val="00274CFB"/>
    <w:rsid w:val="00274E58"/>
    <w:rsid w:val="002750CA"/>
    <w:rsid w:val="002752CB"/>
    <w:rsid w:val="00275628"/>
    <w:rsid w:val="0027569F"/>
    <w:rsid w:val="00275BC0"/>
    <w:rsid w:val="00275FFF"/>
    <w:rsid w:val="002760F1"/>
    <w:rsid w:val="00276112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710A"/>
    <w:rsid w:val="002772D8"/>
    <w:rsid w:val="00277FBA"/>
    <w:rsid w:val="00280205"/>
    <w:rsid w:val="00280307"/>
    <w:rsid w:val="00280521"/>
    <w:rsid w:val="002805A2"/>
    <w:rsid w:val="0028060D"/>
    <w:rsid w:val="00280844"/>
    <w:rsid w:val="0028091B"/>
    <w:rsid w:val="00280F96"/>
    <w:rsid w:val="002810B0"/>
    <w:rsid w:val="00281129"/>
    <w:rsid w:val="002811BC"/>
    <w:rsid w:val="0028123F"/>
    <w:rsid w:val="0028128A"/>
    <w:rsid w:val="00281A17"/>
    <w:rsid w:val="00281B79"/>
    <w:rsid w:val="00281C04"/>
    <w:rsid w:val="0028228E"/>
    <w:rsid w:val="002822BE"/>
    <w:rsid w:val="00282410"/>
    <w:rsid w:val="0028242F"/>
    <w:rsid w:val="00282586"/>
    <w:rsid w:val="00282805"/>
    <w:rsid w:val="00282D96"/>
    <w:rsid w:val="002831B7"/>
    <w:rsid w:val="00283895"/>
    <w:rsid w:val="00283D47"/>
    <w:rsid w:val="00283D55"/>
    <w:rsid w:val="00283E0D"/>
    <w:rsid w:val="00284183"/>
    <w:rsid w:val="00284574"/>
    <w:rsid w:val="00284582"/>
    <w:rsid w:val="0028462E"/>
    <w:rsid w:val="00284928"/>
    <w:rsid w:val="00284A6E"/>
    <w:rsid w:val="00284B17"/>
    <w:rsid w:val="00284C0A"/>
    <w:rsid w:val="00284CA8"/>
    <w:rsid w:val="00284FEA"/>
    <w:rsid w:val="002852FD"/>
    <w:rsid w:val="00285380"/>
    <w:rsid w:val="00285406"/>
    <w:rsid w:val="002856B3"/>
    <w:rsid w:val="00285896"/>
    <w:rsid w:val="0028597F"/>
    <w:rsid w:val="00285A45"/>
    <w:rsid w:val="00285A91"/>
    <w:rsid w:val="00285BB9"/>
    <w:rsid w:val="00285C48"/>
    <w:rsid w:val="00285C5F"/>
    <w:rsid w:val="00285DF3"/>
    <w:rsid w:val="0028619E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654"/>
    <w:rsid w:val="00287920"/>
    <w:rsid w:val="00287F82"/>
    <w:rsid w:val="00290305"/>
    <w:rsid w:val="00290514"/>
    <w:rsid w:val="00290889"/>
    <w:rsid w:val="00290C4E"/>
    <w:rsid w:val="00290CA2"/>
    <w:rsid w:val="00290DB4"/>
    <w:rsid w:val="00290F58"/>
    <w:rsid w:val="002919EB"/>
    <w:rsid w:val="00291D0B"/>
    <w:rsid w:val="00292110"/>
    <w:rsid w:val="00292410"/>
    <w:rsid w:val="00292587"/>
    <w:rsid w:val="00292E4F"/>
    <w:rsid w:val="00292E5C"/>
    <w:rsid w:val="00292FC2"/>
    <w:rsid w:val="002933A2"/>
    <w:rsid w:val="00293503"/>
    <w:rsid w:val="0029353D"/>
    <w:rsid w:val="0029380D"/>
    <w:rsid w:val="002939CA"/>
    <w:rsid w:val="00293FD0"/>
    <w:rsid w:val="00293FD3"/>
    <w:rsid w:val="0029408E"/>
    <w:rsid w:val="002942F5"/>
    <w:rsid w:val="002947DB"/>
    <w:rsid w:val="00294CA7"/>
    <w:rsid w:val="00294DA1"/>
    <w:rsid w:val="00294E50"/>
    <w:rsid w:val="00294E8C"/>
    <w:rsid w:val="00294F4B"/>
    <w:rsid w:val="002950FA"/>
    <w:rsid w:val="00295299"/>
    <w:rsid w:val="0029541F"/>
    <w:rsid w:val="0029578A"/>
    <w:rsid w:val="002958D2"/>
    <w:rsid w:val="00295CB9"/>
    <w:rsid w:val="00295CBC"/>
    <w:rsid w:val="00295CE4"/>
    <w:rsid w:val="00295E7B"/>
    <w:rsid w:val="00296017"/>
    <w:rsid w:val="002960B2"/>
    <w:rsid w:val="002962A8"/>
    <w:rsid w:val="00296429"/>
    <w:rsid w:val="00296563"/>
    <w:rsid w:val="0029679D"/>
    <w:rsid w:val="00296814"/>
    <w:rsid w:val="002968AD"/>
    <w:rsid w:val="00296BA3"/>
    <w:rsid w:val="00296BDD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ADB"/>
    <w:rsid w:val="00297DBD"/>
    <w:rsid w:val="002A0818"/>
    <w:rsid w:val="002A0A34"/>
    <w:rsid w:val="002A0AC8"/>
    <w:rsid w:val="002A0B15"/>
    <w:rsid w:val="002A0B40"/>
    <w:rsid w:val="002A0D14"/>
    <w:rsid w:val="002A0F0F"/>
    <w:rsid w:val="002A1527"/>
    <w:rsid w:val="002A187E"/>
    <w:rsid w:val="002A18D6"/>
    <w:rsid w:val="002A1941"/>
    <w:rsid w:val="002A1952"/>
    <w:rsid w:val="002A19C8"/>
    <w:rsid w:val="002A1A8B"/>
    <w:rsid w:val="002A1E0E"/>
    <w:rsid w:val="002A1E95"/>
    <w:rsid w:val="002A2003"/>
    <w:rsid w:val="002A21F2"/>
    <w:rsid w:val="002A23F6"/>
    <w:rsid w:val="002A23FF"/>
    <w:rsid w:val="002A244C"/>
    <w:rsid w:val="002A2610"/>
    <w:rsid w:val="002A2B7B"/>
    <w:rsid w:val="002A2B94"/>
    <w:rsid w:val="002A2E59"/>
    <w:rsid w:val="002A2ED6"/>
    <w:rsid w:val="002A32C3"/>
    <w:rsid w:val="002A371E"/>
    <w:rsid w:val="002A3862"/>
    <w:rsid w:val="002A3F11"/>
    <w:rsid w:val="002A4099"/>
    <w:rsid w:val="002A409B"/>
    <w:rsid w:val="002A433D"/>
    <w:rsid w:val="002A4412"/>
    <w:rsid w:val="002A50C9"/>
    <w:rsid w:val="002A52AC"/>
    <w:rsid w:val="002A55A4"/>
    <w:rsid w:val="002A570B"/>
    <w:rsid w:val="002A58B8"/>
    <w:rsid w:val="002A58E9"/>
    <w:rsid w:val="002A5AFB"/>
    <w:rsid w:val="002A5DAC"/>
    <w:rsid w:val="002A5EF2"/>
    <w:rsid w:val="002A6124"/>
    <w:rsid w:val="002A631C"/>
    <w:rsid w:val="002A6607"/>
    <w:rsid w:val="002A671A"/>
    <w:rsid w:val="002A698E"/>
    <w:rsid w:val="002A6A5B"/>
    <w:rsid w:val="002A7798"/>
    <w:rsid w:val="002A7860"/>
    <w:rsid w:val="002A79F7"/>
    <w:rsid w:val="002A7AE6"/>
    <w:rsid w:val="002A7D6F"/>
    <w:rsid w:val="002B0256"/>
    <w:rsid w:val="002B065B"/>
    <w:rsid w:val="002B08F6"/>
    <w:rsid w:val="002B09DF"/>
    <w:rsid w:val="002B0A10"/>
    <w:rsid w:val="002B0D17"/>
    <w:rsid w:val="002B0DBC"/>
    <w:rsid w:val="002B0F5F"/>
    <w:rsid w:val="002B103D"/>
    <w:rsid w:val="002B11B4"/>
    <w:rsid w:val="002B18DB"/>
    <w:rsid w:val="002B1A2C"/>
    <w:rsid w:val="002B1B96"/>
    <w:rsid w:val="002B1CAC"/>
    <w:rsid w:val="002B1CB5"/>
    <w:rsid w:val="002B1D11"/>
    <w:rsid w:val="002B20A1"/>
    <w:rsid w:val="002B249B"/>
    <w:rsid w:val="002B277E"/>
    <w:rsid w:val="002B2859"/>
    <w:rsid w:val="002B2A47"/>
    <w:rsid w:val="002B3133"/>
    <w:rsid w:val="002B4186"/>
    <w:rsid w:val="002B420D"/>
    <w:rsid w:val="002B42E3"/>
    <w:rsid w:val="002B463E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A57"/>
    <w:rsid w:val="002B5ED2"/>
    <w:rsid w:val="002B600B"/>
    <w:rsid w:val="002B63A8"/>
    <w:rsid w:val="002B63DD"/>
    <w:rsid w:val="002B643A"/>
    <w:rsid w:val="002B6550"/>
    <w:rsid w:val="002B660C"/>
    <w:rsid w:val="002B6790"/>
    <w:rsid w:val="002B7DF2"/>
    <w:rsid w:val="002C0161"/>
    <w:rsid w:val="002C044C"/>
    <w:rsid w:val="002C055F"/>
    <w:rsid w:val="002C05E1"/>
    <w:rsid w:val="002C0989"/>
    <w:rsid w:val="002C0C93"/>
    <w:rsid w:val="002C0D27"/>
    <w:rsid w:val="002C1067"/>
    <w:rsid w:val="002C12EC"/>
    <w:rsid w:val="002C1449"/>
    <w:rsid w:val="002C14FB"/>
    <w:rsid w:val="002C15B4"/>
    <w:rsid w:val="002C16E8"/>
    <w:rsid w:val="002C18D1"/>
    <w:rsid w:val="002C1B33"/>
    <w:rsid w:val="002C1C45"/>
    <w:rsid w:val="002C1D82"/>
    <w:rsid w:val="002C1D86"/>
    <w:rsid w:val="002C1F50"/>
    <w:rsid w:val="002C2125"/>
    <w:rsid w:val="002C2259"/>
    <w:rsid w:val="002C236F"/>
    <w:rsid w:val="002C2707"/>
    <w:rsid w:val="002C27ED"/>
    <w:rsid w:val="002C27FD"/>
    <w:rsid w:val="002C28F7"/>
    <w:rsid w:val="002C29C0"/>
    <w:rsid w:val="002C29F7"/>
    <w:rsid w:val="002C2CF5"/>
    <w:rsid w:val="002C302F"/>
    <w:rsid w:val="002C334D"/>
    <w:rsid w:val="002C33E0"/>
    <w:rsid w:val="002C34F1"/>
    <w:rsid w:val="002C3502"/>
    <w:rsid w:val="002C35B2"/>
    <w:rsid w:val="002C3623"/>
    <w:rsid w:val="002C36FC"/>
    <w:rsid w:val="002C39E9"/>
    <w:rsid w:val="002C3BE8"/>
    <w:rsid w:val="002C3FDF"/>
    <w:rsid w:val="002C41D8"/>
    <w:rsid w:val="002C4895"/>
    <w:rsid w:val="002C489B"/>
    <w:rsid w:val="002C4966"/>
    <w:rsid w:val="002C49B8"/>
    <w:rsid w:val="002C4AB1"/>
    <w:rsid w:val="002C4AE1"/>
    <w:rsid w:val="002C4C07"/>
    <w:rsid w:val="002C4C47"/>
    <w:rsid w:val="002C4CBE"/>
    <w:rsid w:val="002C4CCD"/>
    <w:rsid w:val="002C4E49"/>
    <w:rsid w:val="002C517A"/>
    <w:rsid w:val="002C5204"/>
    <w:rsid w:val="002C5695"/>
    <w:rsid w:val="002C57B9"/>
    <w:rsid w:val="002C5BDA"/>
    <w:rsid w:val="002C5D33"/>
    <w:rsid w:val="002C5DEF"/>
    <w:rsid w:val="002C5F7B"/>
    <w:rsid w:val="002C6915"/>
    <w:rsid w:val="002C6AF3"/>
    <w:rsid w:val="002C6F82"/>
    <w:rsid w:val="002C703A"/>
    <w:rsid w:val="002C708A"/>
    <w:rsid w:val="002C75F9"/>
    <w:rsid w:val="002C78C0"/>
    <w:rsid w:val="002D0028"/>
    <w:rsid w:val="002D0173"/>
    <w:rsid w:val="002D01AB"/>
    <w:rsid w:val="002D028F"/>
    <w:rsid w:val="002D03F4"/>
    <w:rsid w:val="002D0584"/>
    <w:rsid w:val="002D06F9"/>
    <w:rsid w:val="002D09E2"/>
    <w:rsid w:val="002D0E45"/>
    <w:rsid w:val="002D0F53"/>
    <w:rsid w:val="002D172A"/>
    <w:rsid w:val="002D17EA"/>
    <w:rsid w:val="002D1AF2"/>
    <w:rsid w:val="002D1B60"/>
    <w:rsid w:val="002D1BFC"/>
    <w:rsid w:val="002D2268"/>
    <w:rsid w:val="002D26F5"/>
    <w:rsid w:val="002D292A"/>
    <w:rsid w:val="002D296D"/>
    <w:rsid w:val="002D2A4B"/>
    <w:rsid w:val="002D2C35"/>
    <w:rsid w:val="002D2C71"/>
    <w:rsid w:val="002D326A"/>
    <w:rsid w:val="002D3825"/>
    <w:rsid w:val="002D39B0"/>
    <w:rsid w:val="002D39C9"/>
    <w:rsid w:val="002D3ACE"/>
    <w:rsid w:val="002D3C42"/>
    <w:rsid w:val="002D3DB9"/>
    <w:rsid w:val="002D3DFF"/>
    <w:rsid w:val="002D3F09"/>
    <w:rsid w:val="002D3F43"/>
    <w:rsid w:val="002D3F46"/>
    <w:rsid w:val="002D3F9B"/>
    <w:rsid w:val="002D4BCE"/>
    <w:rsid w:val="002D4BDF"/>
    <w:rsid w:val="002D4D46"/>
    <w:rsid w:val="002D4D69"/>
    <w:rsid w:val="002D514E"/>
    <w:rsid w:val="002D5433"/>
    <w:rsid w:val="002D54BA"/>
    <w:rsid w:val="002D55B5"/>
    <w:rsid w:val="002D56FF"/>
    <w:rsid w:val="002D59C9"/>
    <w:rsid w:val="002D5C3D"/>
    <w:rsid w:val="002D5C3F"/>
    <w:rsid w:val="002D5FE8"/>
    <w:rsid w:val="002D6247"/>
    <w:rsid w:val="002D6276"/>
    <w:rsid w:val="002D6818"/>
    <w:rsid w:val="002D684E"/>
    <w:rsid w:val="002D711D"/>
    <w:rsid w:val="002D7178"/>
    <w:rsid w:val="002D7194"/>
    <w:rsid w:val="002D7572"/>
    <w:rsid w:val="002D78F1"/>
    <w:rsid w:val="002D792A"/>
    <w:rsid w:val="002D7934"/>
    <w:rsid w:val="002D7DD9"/>
    <w:rsid w:val="002E01CD"/>
    <w:rsid w:val="002E01FF"/>
    <w:rsid w:val="002E0E89"/>
    <w:rsid w:val="002E129B"/>
    <w:rsid w:val="002E141B"/>
    <w:rsid w:val="002E1503"/>
    <w:rsid w:val="002E1510"/>
    <w:rsid w:val="002E176C"/>
    <w:rsid w:val="002E18EA"/>
    <w:rsid w:val="002E18F3"/>
    <w:rsid w:val="002E19DA"/>
    <w:rsid w:val="002E1C57"/>
    <w:rsid w:val="002E1F1F"/>
    <w:rsid w:val="002E1FB2"/>
    <w:rsid w:val="002E1FB5"/>
    <w:rsid w:val="002E210F"/>
    <w:rsid w:val="002E228F"/>
    <w:rsid w:val="002E24C8"/>
    <w:rsid w:val="002E25FE"/>
    <w:rsid w:val="002E2973"/>
    <w:rsid w:val="002E2FD1"/>
    <w:rsid w:val="002E30A3"/>
    <w:rsid w:val="002E32CC"/>
    <w:rsid w:val="002E3792"/>
    <w:rsid w:val="002E37DD"/>
    <w:rsid w:val="002E3BEC"/>
    <w:rsid w:val="002E4297"/>
    <w:rsid w:val="002E430E"/>
    <w:rsid w:val="002E43AA"/>
    <w:rsid w:val="002E460D"/>
    <w:rsid w:val="002E486F"/>
    <w:rsid w:val="002E4A2D"/>
    <w:rsid w:val="002E4A42"/>
    <w:rsid w:val="002E4B85"/>
    <w:rsid w:val="002E4EF0"/>
    <w:rsid w:val="002E541D"/>
    <w:rsid w:val="002E5894"/>
    <w:rsid w:val="002E5D9F"/>
    <w:rsid w:val="002E5EC6"/>
    <w:rsid w:val="002E61B5"/>
    <w:rsid w:val="002E62E3"/>
    <w:rsid w:val="002E68C6"/>
    <w:rsid w:val="002E6BF3"/>
    <w:rsid w:val="002E70F1"/>
    <w:rsid w:val="002E753E"/>
    <w:rsid w:val="002E76F3"/>
    <w:rsid w:val="002E778A"/>
    <w:rsid w:val="002E7834"/>
    <w:rsid w:val="002F0344"/>
    <w:rsid w:val="002F03E9"/>
    <w:rsid w:val="002F044F"/>
    <w:rsid w:val="002F0569"/>
    <w:rsid w:val="002F0917"/>
    <w:rsid w:val="002F095F"/>
    <w:rsid w:val="002F096D"/>
    <w:rsid w:val="002F0A28"/>
    <w:rsid w:val="002F0B89"/>
    <w:rsid w:val="002F0C9E"/>
    <w:rsid w:val="002F0EFD"/>
    <w:rsid w:val="002F0F7E"/>
    <w:rsid w:val="002F11B2"/>
    <w:rsid w:val="002F11FE"/>
    <w:rsid w:val="002F16F0"/>
    <w:rsid w:val="002F1B33"/>
    <w:rsid w:val="002F1B70"/>
    <w:rsid w:val="002F1C9D"/>
    <w:rsid w:val="002F243E"/>
    <w:rsid w:val="002F2484"/>
    <w:rsid w:val="002F269F"/>
    <w:rsid w:val="002F26B0"/>
    <w:rsid w:val="002F2A09"/>
    <w:rsid w:val="002F2A2D"/>
    <w:rsid w:val="002F2C1B"/>
    <w:rsid w:val="002F2C91"/>
    <w:rsid w:val="002F2F20"/>
    <w:rsid w:val="002F2F4A"/>
    <w:rsid w:val="002F329E"/>
    <w:rsid w:val="002F34E9"/>
    <w:rsid w:val="002F3C3F"/>
    <w:rsid w:val="002F3C87"/>
    <w:rsid w:val="002F3E5F"/>
    <w:rsid w:val="002F3F0A"/>
    <w:rsid w:val="002F421A"/>
    <w:rsid w:val="002F449E"/>
    <w:rsid w:val="002F4907"/>
    <w:rsid w:val="002F4F03"/>
    <w:rsid w:val="002F506A"/>
    <w:rsid w:val="002F5492"/>
    <w:rsid w:val="002F560A"/>
    <w:rsid w:val="002F5995"/>
    <w:rsid w:val="002F5ADA"/>
    <w:rsid w:val="002F5E17"/>
    <w:rsid w:val="002F5E71"/>
    <w:rsid w:val="002F5EB6"/>
    <w:rsid w:val="002F65B3"/>
    <w:rsid w:val="002F65C1"/>
    <w:rsid w:val="002F65F7"/>
    <w:rsid w:val="002F6871"/>
    <w:rsid w:val="002F68AD"/>
    <w:rsid w:val="002F68F3"/>
    <w:rsid w:val="002F6C2E"/>
    <w:rsid w:val="002F7004"/>
    <w:rsid w:val="002F7038"/>
    <w:rsid w:val="002F7323"/>
    <w:rsid w:val="002F73CB"/>
    <w:rsid w:val="002F7509"/>
    <w:rsid w:val="002F754A"/>
    <w:rsid w:val="002F75D3"/>
    <w:rsid w:val="002F7677"/>
    <w:rsid w:val="002F7757"/>
    <w:rsid w:val="002F793F"/>
    <w:rsid w:val="002F7D34"/>
    <w:rsid w:val="00300076"/>
    <w:rsid w:val="003000D8"/>
    <w:rsid w:val="003001B0"/>
    <w:rsid w:val="003002E2"/>
    <w:rsid w:val="00300537"/>
    <w:rsid w:val="003005A6"/>
    <w:rsid w:val="003005AE"/>
    <w:rsid w:val="003005BC"/>
    <w:rsid w:val="003005E8"/>
    <w:rsid w:val="00300C90"/>
    <w:rsid w:val="00301423"/>
    <w:rsid w:val="00301692"/>
    <w:rsid w:val="0030171F"/>
    <w:rsid w:val="00301E7D"/>
    <w:rsid w:val="00301E99"/>
    <w:rsid w:val="00301ED1"/>
    <w:rsid w:val="003021FD"/>
    <w:rsid w:val="003022EA"/>
    <w:rsid w:val="00302465"/>
    <w:rsid w:val="0030265E"/>
    <w:rsid w:val="003028A8"/>
    <w:rsid w:val="003029A9"/>
    <w:rsid w:val="00302AB2"/>
    <w:rsid w:val="00302B77"/>
    <w:rsid w:val="00302F7F"/>
    <w:rsid w:val="00303387"/>
    <w:rsid w:val="00303757"/>
    <w:rsid w:val="00303760"/>
    <w:rsid w:val="00303AC5"/>
    <w:rsid w:val="00303C69"/>
    <w:rsid w:val="00303E5B"/>
    <w:rsid w:val="00303F1F"/>
    <w:rsid w:val="00304483"/>
    <w:rsid w:val="003046C7"/>
    <w:rsid w:val="0030487B"/>
    <w:rsid w:val="0030489D"/>
    <w:rsid w:val="003052B7"/>
    <w:rsid w:val="003053AD"/>
    <w:rsid w:val="0030543E"/>
    <w:rsid w:val="00305579"/>
    <w:rsid w:val="003057E2"/>
    <w:rsid w:val="00305D1A"/>
    <w:rsid w:val="00305FFF"/>
    <w:rsid w:val="0030602F"/>
    <w:rsid w:val="003063C8"/>
    <w:rsid w:val="00306503"/>
    <w:rsid w:val="00306516"/>
    <w:rsid w:val="00306560"/>
    <w:rsid w:val="003066B4"/>
    <w:rsid w:val="00306771"/>
    <w:rsid w:val="00306C49"/>
    <w:rsid w:val="0030713A"/>
    <w:rsid w:val="003072F1"/>
    <w:rsid w:val="0030744B"/>
    <w:rsid w:val="003074DF"/>
    <w:rsid w:val="00307905"/>
    <w:rsid w:val="003079D7"/>
    <w:rsid w:val="00307C46"/>
    <w:rsid w:val="00307DAF"/>
    <w:rsid w:val="00310158"/>
    <w:rsid w:val="00310A03"/>
    <w:rsid w:val="00310CB8"/>
    <w:rsid w:val="00310CC9"/>
    <w:rsid w:val="00310E22"/>
    <w:rsid w:val="00310E62"/>
    <w:rsid w:val="003115C7"/>
    <w:rsid w:val="00311710"/>
    <w:rsid w:val="003117C2"/>
    <w:rsid w:val="003119D4"/>
    <w:rsid w:val="00311D03"/>
    <w:rsid w:val="00311D79"/>
    <w:rsid w:val="00311DBE"/>
    <w:rsid w:val="00311DCF"/>
    <w:rsid w:val="00311ED3"/>
    <w:rsid w:val="00311EE6"/>
    <w:rsid w:val="00311F03"/>
    <w:rsid w:val="0031246B"/>
    <w:rsid w:val="00312718"/>
    <w:rsid w:val="00312877"/>
    <w:rsid w:val="003128E2"/>
    <w:rsid w:val="00312BEC"/>
    <w:rsid w:val="00312C5F"/>
    <w:rsid w:val="00312C77"/>
    <w:rsid w:val="00312DF9"/>
    <w:rsid w:val="00312F74"/>
    <w:rsid w:val="00312FF8"/>
    <w:rsid w:val="0031312A"/>
    <w:rsid w:val="003131CC"/>
    <w:rsid w:val="00313260"/>
    <w:rsid w:val="00313352"/>
    <w:rsid w:val="003138FB"/>
    <w:rsid w:val="00313BBE"/>
    <w:rsid w:val="00313C95"/>
    <w:rsid w:val="00313D18"/>
    <w:rsid w:val="0031408E"/>
    <w:rsid w:val="003142AF"/>
    <w:rsid w:val="003144FF"/>
    <w:rsid w:val="00314690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8B"/>
    <w:rsid w:val="003165FA"/>
    <w:rsid w:val="003167C2"/>
    <w:rsid w:val="003167DB"/>
    <w:rsid w:val="00316D51"/>
    <w:rsid w:val="0031717A"/>
    <w:rsid w:val="00317231"/>
    <w:rsid w:val="0031723B"/>
    <w:rsid w:val="003178E8"/>
    <w:rsid w:val="00317DBD"/>
    <w:rsid w:val="00317EEA"/>
    <w:rsid w:val="0032021F"/>
    <w:rsid w:val="0032035D"/>
    <w:rsid w:val="003206E1"/>
    <w:rsid w:val="00320731"/>
    <w:rsid w:val="00320A1D"/>
    <w:rsid w:val="00320D28"/>
    <w:rsid w:val="00320FE2"/>
    <w:rsid w:val="003210FA"/>
    <w:rsid w:val="003214D6"/>
    <w:rsid w:val="00321606"/>
    <w:rsid w:val="00321637"/>
    <w:rsid w:val="00321C4D"/>
    <w:rsid w:val="00321FC7"/>
    <w:rsid w:val="003220DC"/>
    <w:rsid w:val="00322544"/>
    <w:rsid w:val="00322635"/>
    <w:rsid w:val="00322A29"/>
    <w:rsid w:val="00322C7A"/>
    <w:rsid w:val="0032349C"/>
    <w:rsid w:val="003235BB"/>
    <w:rsid w:val="003235EB"/>
    <w:rsid w:val="00323846"/>
    <w:rsid w:val="0032387D"/>
    <w:rsid w:val="00323A5A"/>
    <w:rsid w:val="00323F68"/>
    <w:rsid w:val="0032400F"/>
    <w:rsid w:val="003240DF"/>
    <w:rsid w:val="003241DC"/>
    <w:rsid w:val="0032425E"/>
    <w:rsid w:val="003242FD"/>
    <w:rsid w:val="0032448B"/>
    <w:rsid w:val="003246A1"/>
    <w:rsid w:val="00324C05"/>
    <w:rsid w:val="00324E91"/>
    <w:rsid w:val="00324F13"/>
    <w:rsid w:val="003250B8"/>
    <w:rsid w:val="003252FC"/>
    <w:rsid w:val="00325374"/>
    <w:rsid w:val="0032546B"/>
    <w:rsid w:val="003255EE"/>
    <w:rsid w:val="00325AEF"/>
    <w:rsid w:val="00325BDD"/>
    <w:rsid w:val="00325C69"/>
    <w:rsid w:val="00325CB3"/>
    <w:rsid w:val="00325E67"/>
    <w:rsid w:val="003262F2"/>
    <w:rsid w:val="003263CA"/>
    <w:rsid w:val="003263F6"/>
    <w:rsid w:val="00326539"/>
    <w:rsid w:val="0032667E"/>
    <w:rsid w:val="00326852"/>
    <w:rsid w:val="00326931"/>
    <w:rsid w:val="00326B99"/>
    <w:rsid w:val="00326ED7"/>
    <w:rsid w:val="00326FC7"/>
    <w:rsid w:val="00327024"/>
    <w:rsid w:val="003270E6"/>
    <w:rsid w:val="003273EE"/>
    <w:rsid w:val="003279EF"/>
    <w:rsid w:val="00327CB0"/>
    <w:rsid w:val="00327D82"/>
    <w:rsid w:val="00327EC8"/>
    <w:rsid w:val="00327FB4"/>
    <w:rsid w:val="0033033C"/>
    <w:rsid w:val="003305BC"/>
    <w:rsid w:val="0033061C"/>
    <w:rsid w:val="00330D42"/>
    <w:rsid w:val="00330D73"/>
    <w:rsid w:val="00330DEF"/>
    <w:rsid w:val="00330E1E"/>
    <w:rsid w:val="00330E5A"/>
    <w:rsid w:val="00331471"/>
    <w:rsid w:val="00331486"/>
    <w:rsid w:val="00331923"/>
    <w:rsid w:val="0033197D"/>
    <w:rsid w:val="00331CD6"/>
    <w:rsid w:val="00332125"/>
    <w:rsid w:val="00332515"/>
    <w:rsid w:val="00332C1B"/>
    <w:rsid w:val="00332DEE"/>
    <w:rsid w:val="00332FAB"/>
    <w:rsid w:val="00333044"/>
    <w:rsid w:val="00333066"/>
    <w:rsid w:val="00333504"/>
    <w:rsid w:val="0033363C"/>
    <w:rsid w:val="00333875"/>
    <w:rsid w:val="00333887"/>
    <w:rsid w:val="00333AD7"/>
    <w:rsid w:val="00333B32"/>
    <w:rsid w:val="003340ED"/>
    <w:rsid w:val="003342C8"/>
    <w:rsid w:val="003344CD"/>
    <w:rsid w:val="0033471C"/>
    <w:rsid w:val="00334824"/>
    <w:rsid w:val="003348E9"/>
    <w:rsid w:val="00334CFB"/>
    <w:rsid w:val="00334DD6"/>
    <w:rsid w:val="00334F3B"/>
    <w:rsid w:val="00335178"/>
    <w:rsid w:val="00335501"/>
    <w:rsid w:val="003358EB"/>
    <w:rsid w:val="00335AE3"/>
    <w:rsid w:val="00335D95"/>
    <w:rsid w:val="00336228"/>
    <w:rsid w:val="0033633F"/>
    <w:rsid w:val="003363FA"/>
    <w:rsid w:val="00336580"/>
    <w:rsid w:val="00336800"/>
    <w:rsid w:val="00336FC5"/>
    <w:rsid w:val="003371E4"/>
    <w:rsid w:val="00337479"/>
    <w:rsid w:val="00337654"/>
    <w:rsid w:val="003376FE"/>
    <w:rsid w:val="003377BF"/>
    <w:rsid w:val="00337875"/>
    <w:rsid w:val="00337964"/>
    <w:rsid w:val="00337F7F"/>
    <w:rsid w:val="003400F1"/>
    <w:rsid w:val="003401D6"/>
    <w:rsid w:val="00340698"/>
    <w:rsid w:val="003409AA"/>
    <w:rsid w:val="00340A74"/>
    <w:rsid w:val="003412B6"/>
    <w:rsid w:val="00341376"/>
    <w:rsid w:val="003413F4"/>
    <w:rsid w:val="00341A1C"/>
    <w:rsid w:val="00341E89"/>
    <w:rsid w:val="0034204B"/>
    <w:rsid w:val="003424C6"/>
    <w:rsid w:val="0034263E"/>
    <w:rsid w:val="003428D6"/>
    <w:rsid w:val="0034297A"/>
    <w:rsid w:val="00342DA3"/>
    <w:rsid w:val="0034320E"/>
    <w:rsid w:val="003433F5"/>
    <w:rsid w:val="00343479"/>
    <w:rsid w:val="00343976"/>
    <w:rsid w:val="00343D7E"/>
    <w:rsid w:val="00343F61"/>
    <w:rsid w:val="00344038"/>
    <w:rsid w:val="00344595"/>
    <w:rsid w:val="00344796"/>
    <w:rsid w:val="00344A42"/>
    <w:rsid w:val="00344A8E"/>
    <w:rsid w:val="00344AB0"/>
    <w:rsid w:val="00344B20"/>
    <w:rsid w:val="00344B76"/>
    <w:rsid w:val="00344E04"/>
    <w:rsid w:val="00345128"/>
    <w:rsid w:val="0034584E"/>
    <w:rsid w:val="003458BF"/>
    <w:rsid w:val="00345987"/>
    <w:rsid w:val="00345EF9"/>
    <w:rsid w:val="00345FA2"/>
    <w:rsid w:val="00346037"/>
    <w:rsid w:val="00346149"/>
    <w:rsid w:val="0034635C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42"/>
    <w:rsid w:val="003476EA"/>
    <w:rsid w:val="00347874"/>
    <w:rsid w:val="00347F7C"/>
    <w:rsid w:val="00350178"/>
    <w:rsid w:val="003502D8"/>
    <w:rsid w:val="00350448"/>
    <w:rsid w:val="00350464"/>
    <w:rsid w:val="0035061B"/>
    <w:rsid w:val="003508FE"/>
    <w:rsid w:val="00350B18"/>
    <w:rsid w:val="00350BCE"/>
    <w:rsid w:val="00350DA0"/>
    <w:rsid w:val="00350DBC"/>
    <w:rsid w:val="00350FA5"/>
    <w:rsid w:val="003511B7"/>
    <w:rsid w:val="00351373"/>
    <w:rsid w:val="00351394"/>
    <w:rsid w:val="00351AA1"/>
    <w:rsid w:val="00351BFF"/>
    <w:rsid w:val="00351C60"/>
    <w:rsid w:val="00351C61"/>
    <w:rsid w:val="00351E89"/>
    <w:rsid w:val="00352333"/>
    <w:rsid w:val="00352556"/>
    <w:rsid w:val="00352605"/>
    <w:rsid w:val="00352623"/>
    <w:rsid w:val="00352826"/>
    <w:rsid w:val="00352C51"/>
    <w:rsid w:val="00352D5E"/>
    <w:rsid w:val="00352EE7"/>
    <w:rsid w:val="0035328E"/>
    <w:rsid w:val="00353334"/>
    <w:rsid w:val="00353368"/>
    <w:rsid w:val="00353521"/>
    <w:rsid w:val="00353562"/>
    <w:rsid w:val="0035360D"/>
    <w:rsid w:val="00353C1A"/>
    <w:rsid w:val="00353CC3"/>
    <w:rsid w:val="00353D5D"/>
    <w:rsid w:val="00353D76"/>
    <w:rsid w:val="00353F7B"/>
    <w:rsid w:val="00353FD9"/>
    <w:rsid w:val="0035414F"/>
    <w:rsid w:val="00354260"/>
    <w:rsid w:val="003543A3"/>
    <w:rsid w:val="0035443A"/>
    <w:rsid w:val="003544AD"/>
    <w:rsid w:val="0035473B"/>
    <w:rsid w:val="003548CE"/>
    <w:rsid w:val="003549E7"/>
    <w:rsid w:val="00354A23"/>
    <w:rsid w:val="00354D9A"/>
    <w:rsid w:val="00354E84"/>
    <w:rsid w:val="00354EAF"/>
    <w:rsid w:val="00355146"/>
    <w:rsid w:val="00355226"/>
    <w:rsid w:val="00355645"/>
    <w:rsid w:val="00355712"/>
    <w:rsid w:val="003559CA"/>
    <w:rsid w:val="00355A13"/>
    <w:rsid w:val="00355A96"/>
    <w:rsid w:val="00355EF7"/>
    <w:rsid w:val="00356670"/>
    <w:rsid w:val="0035685C"/>
    <w:rsid w:val="00356D82"/>
    <w:rsid w:val="003570E3"/>
    <w:rsid w:val="00357206"/>
    <w:rsid w:val="00357472"/>
    <w:rsid w:val="00357721"/>
    <w:rsid w:val="00357798"/>
    <w:rsid w:val="0036003A"/>
    <w:rsid w:val="003602C7"/>
    <w:rsid w:val="003603E5"/>
    <w:rsid w:val="0036062A"/>
    <w:rsid w:val="00360871"/>
    <w:rsid w:val="00361109"/>
    <w:rsid w:val="00361317"/>
    <w:rsid w:val="0036161A"/>
    <w:rsid w:val="00361698"/>
    <w:rsid w:val="003616D8"/>
    <w:rsid w:val="00361835"/>
    <w:rsid w:val="00361947"/>
    <w:rsid w:val="00361A4C"/>
    <w:rsid w:val="00361A8E"/>
    <w:rsid w:val="0036256B"/>
    <w:rsid w:val="00362AF3"/>
    <w:rsid w:val="00362B87"/>
    <w:rsid w:val="00362D66"/>
    <w:rsid w:val="0036358D"/>
    <w:rsid w:val="0036383D"/>
    <w:rsid w:val="003638AE"/>
    <w:rsid w:val="003638B0"/>
    <w:rsid w:val="003638F3"/>
    <w:rsid w:val="00363C1D"/>
    <w:rsid w:val="00363E69"/>
    <w:rsid w:val="00363EA3"/>
    <w:rsid w:val="00364062"/>
    <w:rsid w:val="003641AD"/>
    <w:rsid w:val="00364745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6240"/>
    <w:rsid w:val="0036627F"/>
    <w:rsid w:val="00366316"/>
    <w:rsid w:val="0036635B"/>
    <w:rsid w:val="0036641B"/>
    <w:rsid w:val="00366534"/>
    <w:rsid w:val="0036653E"/>
    <w:rsid w:val="00366982"/>
    <w:rsid w:val="00366EEF"/>
    <w:rsid w:val="00367065"/>
    <w:rsid w:val="00367267"/>
    <w:rsid w:val="003675FB"/>
    <w:rsid w:val="003677BF"/>
    <w:rsid w:val="00367A46"/>
    <w:rsid w:val="0037009E"/>
    <w:rsid w:val="00370134"/>
    <w:rsid w:val="003701D0"/>
    <w:rsid w:val="00370303"/>
    <w:rsid w:val="003703AB"/>
    <w:rsid w:val="003704A6"/>
    <w:rsid w:val="003708DC"/>
    <w:rsid w:val="00370C50"/>
    <w:rsid w:val="00370F48"/>
    <w:rsid w:val="00370FAC"/>
    <w:rsid w:val="003710C9"/>
    <w:rsid w:val="003715DB"/>
    <w:rsid w:val="00371767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76"/>
    <w:rsid w:val="00372AA7"/>
    <w:rsid w:val="00372AE5"/>
    <w:rsid w:val="003731B7"/>
    <w:rsid w:val="00373669"/>
    <w:rsid w:val="00373672"/>
    <w:rsid w:val="00373B3B"/>
    <w:rsid w:val="00373B42"/>
    <w:rsid w:val="00373C7C"/>
    <w:rsid w:val="00373F73"/>
    <w:rsid w:val="003742C0"/>
    <w:rsid w:val="003743E8"/>
    <w:rsid w:val="00374FDA"/>
    <w:rsid w:val="003752EE"/>
    <w:rsid w:val="0037534E"/>
    <w:rsid w:val="003756FF"/>
    <w:rsid w:val="00375821"/>
    <w:rsid w:val="00375CC8"/>
    <w:rsid w:val="00375EAE"/>
    <w:rsid w:val="003768C2"/>
    <w:rsid w:val="0037698F"/>
    <w:rsid w:val="00376A62"/>
    <w:rsid w:val="00376C22"/>
    <w:rsid w:val="00376D6B"/>
    <w:rsid w:val="00376F52"/>
    <w:rsid w:val="003771C3"/>
    <w:rsid w:val="00377479"/>
    <w:rsid w:val="00377847"/>
    <w:rsid w:val="003778E5"/>
    <w:rsid w:val="0037792E"/>
    <w:rsid w:val="00377D29"/>
    <w:rsid w:val="00377DE9"/>
    <w:rsid w:val="00377E1D"/>
    <w:rsid w:val="00377E20"/>
    <w:rsid w:val="003807FD"/>
    <w:rsid w:val="00380AEA"/>
    <w:rsid w:val="00380CDF"/>
    <w:rsid w:val="00380D55"/>
    <w:rsid w:val="00380DD3"/>
    <w:rsid w:val="00380F49"/>
    <w:rsid w:val="00380F5F"/>
    <w:rsid w:val="00381358"/>
    <w:rsid w:val="00381402"/>
    <w:rsid w:val="0038142C"/>
    <w:rsid w:val="003815CF"/>
    <w:rsid w:val="00381883"/>
    <w:rsid w:val="00381C31"/>
    <w:rsid w:val="00381DEC"/>
    <w:rsid w:val="00381F1E"/>
    <w:rsid w:val="00381F92"/>
    <w:rsid w:val="00381FEF"/>
    <w:rsid w:val="00382088"/>
    <w:rsid w:val="003823BC"/>
    <w:rsid w:val="003826BC"/>
    <w:rsid w:val="00382794"/>
    <w:rsid w:val="003829B7"/>
    <w:rsid w:val="00382A17"/>
    <w:rsid w:val="00382C3E"/>
    <w:rsid w:val="00382CC7"/>
    <w:rsid w:val="00383641"/>
    <w:rsid w:val="00383A62"/>
    <w:rsid w:val="00383B6A"/>
    <w:rsid w:val="00383F11"/>
    <w:rsid w:val="00384581"/>
    <w:rsid w:val="0038467A"/>
    <w:rsid w:val="0038479B"/>
    <w:rsid w:val="0038483E"/>
    <w:rsid w:val="00384902"/>
    <w:rsid w:val="00384C73"/>
    <w:rsid w:val="00384D5B"/>
    <w:rsid w:val="003851E0"/>
    <w:rsid w:val="00385345"/>
    <w:rsid w:val="003854BB"/>
    <w:rsid w:val="003854EC"/>
    <w:rsid w:val="0038615B"/>
    <w:rsid w:val="003862DF"/>
    <w:rsid w:val="00386863"/>
    <w:rsid w:val="00386A66"/>
    <w:rsid w:val="00386B1F"/>
    <w:rsid w:val="00386BA3"/>
    <w:rsid w:val="00386C60"/>
    <w:rsid w:val="00386CFB"/>
    <w:rsid w:val="00386E94"/>
    <w:rsid w:val="003870DE"/>
    <w:rsid w:val="003872A3"/>
    <w:rsid w:val="00387E2A"/>
    <w:rsid w:val="00387F3C"/>
    <w:rsid w:val="00387FCD"/>
    <w:rsid w:val="003902FC"/>
    <w:rsid w:val="00390424"/>
    <w:rsid w:val="0039063B"/>
    <w:rsid w:val="00390649"/>
    <w:rsid w:val="003909E6"/>
    <w:rsid w:val="00390AC0"/>
    <w:rsid w:val="00390F79"/>
    <w:rsid w:val="0039143C"/>
    <w:rsid w:val="003917A0"/>
    <w:rsid w:val="00391CC8"/>
    <w:rsid w:val="00391E3E"/>
    <w:rsid w:val="00392002"/>
    <w:rsid w:val="00392114"/>
    <w:rsid w:val="003927FA"/>
    <w:rsid w:val="00392850"/>
    <w:rsid w:val="0039296E"/>
    <w:rsid w:val="00392A6D"/>
    <w:rsid w:val="00392D52"/>
    <w:rsid w:val="00393239"/>
    <w:rsid w:val="00393258"/>
    <w:rsid w:val="00393399"/>
    <w:rsid w:val="00393AE0"/>
    <w:rsid w:val="00393B5D"/>
    <w:rsid w:val="00394055"/>
    <w:rsid w:val="003943D9"/>
    <w:rsid w:val="00394435"/>
    <w:rsid w:val="003944E0"/>
    <w:rsid w:val="003945F8"/>
    <w:rsid w:val="00394793"/>
    <w:rsid w:val="003947E8"/>
    <w:rsid w:val="00394C17"/>
    <w:rsid w:val="00394C58"/>
    <w:rsid w:val="00395013"/>
    <w:rsid w:val="00395A63"/>
    <w:rsid w:val="00395AE5"/>
    <w:rsid w:val="00396158"/>
    <w:rsid w:val="0039640A"/>
    <w:rsid w:val="00396445"/>
    <w:rsid w:val="003968C9"/>
    <w:rsid w:val="003969E7"/>
    <w:rsid w:val="00396C78"/>
    <w:rsid w:val="00396D43"/>
    <w:rsid w:val="003970D3"/>
    <w:rsid w:val="0039711E"/>
    <w:rsid w:val="00397343"/>
    <w:rsid w:val="00397402"/>
    <w:rsid w:val="00397950"/>
    <w:rsid w:val="0039799B"/>
    <w:rsid w:val="00397BBD"/>
    <w:rsid w:val="00397BDE"/>
    <w:rsid w:val="00397F4D"/>
    <w:rsid w:val="00397FB1"/>
    <w:rsid w:val="003A03DD"/>
    <w:rsid w:val="003A04AD"/>
    <w:rsid w:val="003A04C1"/>
    <w:rsid w:val="003A07D9"/>
    <w:rsid w:val="003A086D"/>
    <w:rsid w:val="003A08D5"/>
    <w:rsid w:val="003A0A49"/>
    <w:rsid w:val="003A0E36"/>
    <w:rsid w:val="003A11DF"/>
    <w:rsid w:val="003A1273"/>
    <w:rsid w:val="003A14D2"/>
    <w:rsid w:val="003A14FC"/>
    <w:rsid w:val="003A17F6"/>
    <w:rsid w:val="003A1A03"/>
    <w:rsid w:val="003A1AC1"/>
    <w:rsid w:val="003A1ACA"/>
    <w:rsid w:val="003A1C34"/>
    <w:rsid w:val="003A1C97"/>
    <w:rsid w:val="003A26C4"/>
    <w:rsid w:val="003A26F5"/>
    <w:rsid w:val="003A27DE"/>
    <w:rsid w:val="003A28AB"/>
    <w:rsid w:val="003A2E66"/>
    <w:rsid w:val="003A2F66"/>
    <w:rsid w:val="003A30EC"/>
    <w:rsid w:val="003A30F5"/>
    <w:rsid w:val="003A31B6"/>
    <w:rsid w:val="003A339A"/>
    <w:rsid w:val="003A348E"/>
    <w:rsid w:val="003A3622"/>
    <w:rsid w:val="003A39D0"/>
    <w:rsid w:val="003A3E3D"/>
    <w:rsid w:val="003A3EA6"/>
    <w:rsid w:val="003A404F"/>
    <w:rsid w:val="003A412E"/>
    <w:rsid w:val="003A41A8"/>
    <w:rsid w:val="003A41FA"/>
    <w:rsid w:val="003A482F"/>
    <w:rsid w:val="003A4F74"/>
    <w:rsid w:val="003A50F1"/>
    <w:rsid w:val="003A53AB"/>
    <w:rsid w:val="003A5580"/>
    <w:rsid w:val="003A561D"/>
    <w:rsid w:val="003A5791"/>
    <w:rsid w:val="003A57D4"/>
    <w:rsid w:val="003A5A97"/>
    <w:rsid w:val="003A5B0D"/>
    <w:rsid w:val="003A5CE4"/>
    <w:rsid w:val="003A5F7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873"/>
    <w:rsid w:val="003A7C65"/>
    <w:rsid w:val="003A7CEC"/>
    <w:rsid w:val="003A7F71"/>
    <w:rsid w:val="003B0332"/>
    <w:rsid w:val="003B033F"/>
    <w:rsid w:val="003B034C"/>
    <w:rsid w:val="003B03F9"/>
    <w:rsid w:val="003B05D4"/>
    <w:rsid w:val="003B06E3"/>
    <w:rsid w:val="003B0A90"/>
    <w:rsid w:val="003B0ECD"/>
    <w:rsid w:val="003B0EEB"/>
    <w:rsid w:val="003B1042"/>
    <w:rsid w:val="003B126A"/>
    <w:rsid w:val="003B145E"/>
    <w:rsid w:val="003B186F"/>
    <w:rsid w:val="003B1D17"/>
    <w:rsid w:val="003B2090"/>
    <w:rsid w:val="003B221C"/>
    <w:rsid w:val="003B2273"/>
    <w:rsid w:val="003B2595"/>
    <w:rsid w:val="003B25D7"/>
    <w:rsid w:val="003B277C"/>
    <w:rsid w:val="003B2833"/>
    <w:rsid w:val="003B28F0"/>
    <w:rsid w:val="003B2E8F"/>
    <w:rsid w:val="003B3552"/>
    <w:rsid w:val="003B362B"/>
    <w:rsid w:val="003B38A4"/>
    <w:rsid w:val="003B399A"/>
    <w:rsid w:val="003B3A1C"/>
    <w:rsid w:val="003B3AD5"/>
    <w:rsid w:val="003B3EB5"/>
    <w:rsid w:val="003B41B1"/>
    <w:rsid w:val="003B4219"/>
    <w:rsid w:val="003B43FB"/>
    <w:rsid w:val="003B46C0"/>
    <w:rsid w:val="003B473F"/>
    <w:rsid w:val="003B4834"/>
    <w:rsid w:val="003B48C8"/>
    <w:rsid w:val="003B4DDA"/>
    <w:rsid w:val="003B4FB3"/>
    <w:rsid w:val="003B5047"/>
    <w:rsid w:val="003B5168"/>
    <w:rsid w:val="003B5178"/>
    <w:rsid w:val="003B5360"/>
    <w:rsid w:val="003B540E"/>
    <w:rsid w:val="003B5CEF"/>
    <w:rsid w:val="003B6456"/>
    <w:rsid w:val="003B6746"/>
    <w:rsid w:val="003B7262"/>
    <w:rsid w:val="003B7483"/>
    <w:rsid w:val="003B75F1"/>
    <w:rsid w:val="003B77D6"/>
    <w:rsid w:val="003B7969"/>
    <w:rsid w:val="003C0244"/>
    <w:rsid w:val="003C02A4"/>
    <w:rsid w:val="003C0577"/>
    <w:rsid w:val="003C0686"/>
    <w:rsid w:val="003C068C"/>
    <w:rsid w:val="003C0741"/>
    <w:rsid w:val="003C113B"/>
    <w:rsid w:val="003C1172"/>
    <w:rsid w:val="003C12A5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6E"/>
    <w:rsid w:val="003C1F7A"/>
    <w:rsid w:val="003C2095"/>
    <w:rsid w:val="003C21B9"/>
    <w:rsid w:val="003C272A"/>
    <w:rsid w:val="003C27D1"/>
    <w:rsid w:val="003C2CC2"/>
    <w:rsid w:val="003C2DA0"/>
    <w:rsid w:val="003C2F50"/>
    <w:rsid w:val="003C311D"/>
    <w:rsid w:val="003C31BC"/>
    <w:rsid w:val="003C3261"/>
    <w:rsid w:val="003C3371"/>
    <w:rsid w:val="003C345B"/>
    <w:rsid w:val="003C36AC"/>
    <w:rsid w:val="003C3751"/>
    <w:rsid w:val="003C3B4C"/>
    <w:rsid w:val="003C3CDD"/>
    <w:rsid w:val="003C3D15"/>
    <w:rsid w:val="003C3EC3"/>
    <w:rsid w:val="003C3FA1"/>
    <w:rsid w:val="003C4057"/>
    <w:rsid w:val="003C4643"/>
    <w:rsid w:val="003C464B"/>
    <w:rsid w:val="003C4722"/>
    <w:rsid w:val="003C50E6"/>
    <w:rsid w:val="003C51E9"/>
    <w:rsid w:val="003C5215"/>
    <w:rsid w:val="003C53B6"/>
    <w:rsid w:val="003C5421"/>
    <w:rsid w:val="003C5653"/>
    <w:rsid w:val="003C56FC"/>
    <w:rsid w:val="003C598E"/>
    <w:rsid w:val="003C5B7D"/>
    <w:rsid w:val="003C5D3E"/>
    <w:rsid w:val="003C613D"/>
    <w:rsid w:val="003C62D9"/>
    <w:rsid w:val="003C65EC"/>
    <w:rsid w:val="003C6C9E"/>
    <w:rsid w:val="003C6D0A"/>
    <w:rsid w:val="003C6E6F"/>
    <w:rsid w:val="003C6EFD"/>
    <w:rsid w:val="003C6F4E"/>
    <w:rsid w:val="003C6FB3"/>
    <w:rsid w:val="003C6FBE"/>
    <w:rsid w:val="003C75E0"/>
    <w:rsid w:val="003C7640"/>
    <w:rsid w:val="003C76EF"/>
    <w:rsid w:val="003C77F3"/>
    <w:rsid w:val="003C7825"/>
    <w:rsid w:val="003C7A0B"/>
    <w:rsid w:val="003C7B34"/>
    <w:rsid w:val="003C7BF9"/>
    <w:rsid w:val="003D00B0"/>
    <w:rsid w:val="003D00D6"/>
    <w:rsid w:val="003D01FD"/>
    <w:rsid w:val="003D0501"/>
    <w:rsid w:val="003D0B5B"/>
    <w:rsid w:val="003D0C79"/>
    <w:rsid w:val="003D0CA7"/>
    <w:rsid w:val="003D0E8A"/>
    <w:rsid w:val="003D0F65"/>
    <w:rsid w:val="003D14AD"/>
    <w:rsid w:val="003D1652"/>
    <w:rsid w:val="003D1B8E"/>
    <w:rsid w:val="003D1BB9"/>
    <w:rsid w:val="003D23CE"/>
    <w:rsid w:val="003D2543"/>
    <w:rsid w:val="003D28BE"/>
    <w:rsid w:val="003D28D8"/>
    <w:rsid w:val="003D2DC1"/>
    <w:rsid w:val="003D3010"/>
    <w:rsid w:val="003D3011"/>
    <w:rsid w:val="003D30B8"/>
    <w:rsid w:val="003D314E"/>
    <w:rsid w:val="003D3241"/>
    <w:rsid w:val="003D38FD"/>
    <w:rsid w:val="003D391A"/>
    <w:rsid w:val="003D3A58"/>
    <w:rsid w:val="003D3A9B"/>
    <w:rsid w:val="003D3D93"/>
    <w:rsid w:val="003D3DE6"/>
    <w:rsid w:val="003D427B"/>
    <w:rsid w:val="003D444E"/>
    <w:rsid w:val="003D45EF"/>
    <w:rsid w:val="003D4625"/>
    <w:rsid w:val="003D46D1"/>
    <w:rsid w:val="003D4744"/>
    <w:rsid w:val="003D47B5"/>
    <w:rsid w:val="003D4887"/>
    <w:rsid w:val="003D4C8A"/>
    <w:rsid w:val="003D5387"/>
    <w:rsid w:val="003D56C0"/>
    <w:rsid w:val="003D5EF5"/>
    <w:rsid w:val="003D5FCC"/>
    <w:rsid w:val="003D63B0"/>
    <w:rsid w:val="003D6838"/>
    <w:rsid w:val="003D6AEE"/>
    <w:rsid w:val="003D6BA5"/>
    <w:rsid w:val="003D7065"/>
    <w:rsid w:val="003D7136"/>
    <w:rsid w:val="003D71DC"/>
    <w:rsid w:val="003D724F"/>
    <w:rsid w:val="003D733A"/>
    <w:rsid w:val="003D74E8"/>
    <w:rsid w:val="003D7561"/>
    <w:rsid w:val="003D759A"/>
    <w:rsid w:val="003D7712"/>
    <w:rsid w:val="003D7C33"/>
    <w:rsid w:val="003E044F"/>
    <w:rsid w:val="003E0482"/>
    <w:rsid w:val="003E054B"/>
    <w:rsid w:val="003E06EB"/>
    <w:rsid w:val="003E098F"/>
    <w:rsid w:val="003E0993"/>
    <w:rsid w:val="003E09E4"/>
    <w:rsid w:val="003E0B19"/>
    <w:rsid w:val="003E0B59"/>
    <w:rsid w:val="003E0EB9"/>
    <w:rsid w:val="003E0F93"/>
    <w:rsid w:val="003E124E"/>
    <w:rsid w:val="003E1252"/>
    <w:rsid w:val="003E1428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139"/>
    <w:rsid w:val="003E3859"/>
    <w:rsid w:val="003E395B"/>
    <w:rsid w:val="003E3B91"/>
    <w:rsid w:val="003E3F95"/>
    <w:rsid w:val="003E4330"/>
    <w:rsid w:val="003E4497"/>
    <w:rsid w:val="003E4568"/>
    <w:rsid w:val="003E46C8"/>
    <w:rsid w:val="003E4916"/>
    <w:rsid w:val="003E4AD3"/>
    <w:rsid w:val="003E5135"/>
    <w:rsid w:val="003E5450"/>
    <w:rsid w:val="003E547D"/>
    <w:rsid w:val="003E5894"/>
    <w:rsid w:val="003E58EC"/>
    <w:rsid w:val="003E5B65"/>
    <w:rsid w:val="003E5DEB"/>
    <w:rsid w:val="003E651B"/>
    <w:rsid w:val="003E66D1"/>
    <w:rsid w:val="003E6875"/>
    <w:rsid w:val="003E6A5D"/>
    <w:rsid w:val="003E6A6F"/>
    <w:rsid w:val="003E6C1D"/>
    <w:rsid w:val="003E6D09"/>
    <w:rsid w:val="003E6D78"/>
    <w:rsid w:val="003E736D"/>
    <w:rsid w:val="003E77B0"/>
    <w:rsid w:val="003E7C5D"/>
    <w:rsid w:val="003E7DBD"/>
    <w:rsid w:val="003E7DFA"/>
    <w:rsid w:val="003F02A9"/>
    <w:rsid w:val="003F02C6"/>
    <w:rsid w:val="003F0410"/>
    <w:rsid w:val="003F0631"/>
    <w:rsid w:val="003F0664"/>
    <w:rsid w:val="003F0769"/>
    <w:rsid w:val="003F07FC"/>
    <w:rsid w:val="003F0958"/>
    <w:rsid w:val="003F0A29"/>
    <w:rsid w:val="003F0B9D"/>
    <w:rsid w:val="003F0D57"/>
    <w:rsid w:val="003F1534"/>
    <w:rsid w:val="003F16D6"/>
    <w:rsid w:val="003F1A6E"/>
    <w:rsid w:val="003F1B41"/>
    <w:rsid w:val="003F1BD5"/>
    <w:rsid w:val="003F2209"/>
    <w:rsid w:val="003F2221"/>
    <w:rsid w:val="003F253D"/>
    <w:rsid w:val="003F2743"/>
    <w:rsid w:val="003F27FF"/>
    <w:rsid w:val="003F28E6"/>
    <w:rsid w:val="003F2CA9"/>
    <w:rsid w:val="003F3073"/>
    <w:rsid w:val="003F30D1"/>
    <w:rsid w:val="003F3263"/>
    <w:rsid w:val="003F365D"/>
    <w:rsid w:val="003F3C62"/>
    <w:rsid w:val="003F3EC5"/>
    <w:rsid w:val="003F4555"/>
    <w:rsid w:val="003F4ABA"/>
    <w:rsid w:val="003F4CDF"/>
    <w:rsid w:val="003F5310"/>
    <w:rsid w:val="003F53A8"/>
    <w:rsid w:val="003F55F1"/>
    <w:rsid w:val="003F5981"/>
    <w:rsid w:val="003F5BC1"/>
    <w:rsid w:val="003F5E50"/>
    <w:rsid w:val="003F5F30"/>
    <w:rsid w:val="003F5F8E"/>
    <w:rsid w:val="003F62B8"/>
    <w:rsid w:val="003F63E0"/>
    <w:rsid w:val="003F651B"/>
    <w:rsid w:val="003F6EFA"/>
    <w:rsid w:val="003F700D"/>
    <w:rsid w:val="003F704C"/>
    <w:rsid w:val="003F749A"/>
    <w:rsid w:val="003F78C6"/>
    <w:rsid w:val="003F7BED"/>
    <w:rsid w:val="003F7D9A"/>
    <w:rsid w:val="00400262"/>
    <w:rsid w:val="00400277"/>
    <w:rsid w:val="00400453"/>
    <w:rsid w:val="0040071B"/>
    <w:rsid w:val="0040099A"/>
    <w:rsid w:val="004009B3"/>
    <w:rsid w:val="00400C0F"/>
    <w:rsid w:val="00400F5B"/>
    <w:rsid w:val="0040125C"/>
    <w:rsid w:val="00401318"/>
    <w:rsid w:val="00401690"/>
    <w:rsid w:val="0040188D"/>
    <w:rsid w:val="0040191A"/>
    <w:rsid w:val="00401E8A"/>
    <w:rsid w:val="00401F98"/>
    <w:rsid w:val="00402012"/>
    <w:rsid w:val="00402064"/>
    <w:rsid w:val="0040238A"/>
    <w:rsid w:val="00402412"/>
    <w:rsid w:val="00402697"/>
    <w:rsid w:val="00403979"/>
    <w:rsid w:val="00403C5F"/>
    <w:rsid w:val="00403D86"/>
    <w:rsid w:val="0040440D"/>
    <w:rsid w:val="004047C9"/>
    <w:rsid w:val="00404804"/>
    <w:rsid w:val="00404AB5"/>
    <w:rsid w:val="00404D84"/>
    <w:rsid w:val="00404EDB"/>
    <w:rsid w:val="004056B8"/>
    <w:rsid w:val="004056D7"/>
    <w:rsid w:val="0040575F"/>
    <w:rsid w:val="00405AD7"/>
    <w:rsid w:val="00405DC4"/>
    <w:rsid w:val="00405DE1"/>
    <w:rsid w:val="0040623A"/>
    <w:rsid w:val="00406875"/>
    <w:rsid w:val="00406AB7"/>
    <w:rsid w:val="00406CEF"/>
    <w:rsid w:val="00407570"/>
    <w:rsid w:val="004077EF"/>
    <w:rsid w:val="0040796B"/>
    <w:rsid w:val="00407A60"/>
    <w:rsid w:val="00407C22"/>
    <w:rsid w:val="00407C7F"/>
    <w:rsid w:val="00407CDB"/>
    <w:rsid w:val="00407FAC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5CD"/>
    <w:rsid w:val="00411674"/>
    <w:rsid w:val="0041175C"/>
    <w:rsid w:val="00411A55"/>
    <w:rsid w:val="00411FF0"/>
    <w:rsid w:val="00412020"/>
    <w:rsid w:val="00412740"/>
    <w:rsid w:val="004127EF"/>
    <w:rsid w:val="004127FA"/>
    <w:rsid w:val="00412A0C"/>
    <w:rsid w:val="00412D1D"/>
    <w:rsid w:val="00412D86"/>
    <w:rsid w:val="00412DEC"/>
    <w:rsid w:val="004130D6"/>
    <w:rsid w:val="00413582"/>
    <w:rsid w:val="00413645"/>
    <w:rsid w:val="00413BA5"/>
    <w:rsid w:val="00413D11"/>
    <w:rsid w:val="00413D4B"/>
    <w:rsid w:val="00413E1A"/>
    <w:rsid w:val="00413EAD"/>
    <w:rsid w:val="00414019"/>
    <w:rsid w:val="00414228"/>
    <w:rsid w:val="0041433E"/>
    <w:rsid w:val="00414657"/>
    <w:rsid w:val="004146CB"/>
    <w:rsid w:val="00414B15"/>
    <w:rsid w:val="00414F68"/>
    <w:rsid w:val="0041504F"/>
    <w:rsid w:val="0041507A"/>
    <w:rsid w:val="00415138"/>
    <w:rsid w:val="0041547E"/>
    <w:rsid w:val="004154F2"/>
    <w:rsid w:val="004155E2"/>
    <w:rsid w:val="0041592C"/>
    <w:rsid w:val="004159D6"/>
    <w:rsid w:val="00415ABA"/>
    <w:rsid w:val="00415B2C"/>
    <w:rsid w:val="00415D78"/>
    <w:rsid w:val="00415EE4"/>
    <w:rsid w:val="00415FF7"/>
    <w:rsid w:val="004162E0"/>
    <w:rsid w:val="004164F3"/>
    <w:rsid w:val="00416588"/>
    <w:rsid w:val="004165C6"/>
    <w:rsid w:val="00416634"/>
    <w:rsid w:val="00416B30"/>
    <w:rsid w:val="00416D43"/>
    <w:rsid w:val="00416DC6"/>
    <w:rsid w:val="00416ED3"/>
    <w:rsid w:val="00416FBE"/>
    <w:rsid w:val="004171A5"/>
    <w:rsid w:val="00417298"/>
    <w:rsid w:val="004172A5"/>
    <w:rsid w:val="00417353"/>
    <w:rsid w:val="004174E3"/>
    <w:rsid w:val="00417728"/>
    <w:rsid w:val="0041782B"/>
    <w:rsid w:val="004179C0"/>
    <w:rsid w:val="004179D3"/>
    <w:rsid w:val="00417E26"/>
    <w:rsid w:val="00417F23"/>
    <w:rsid w:val="00417FE2"/>
    <w:rsid w:val="00420020"/>
    <w:rsid w:val="00420048"/>
    <w:rsid w:val="00420221"/>
    <w:rsid w:val="004202D7"/>
    <w:rsid w:val="0042047D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B55"/>
    <w:rsid w:val="00421D3D"/>
    <w:rsid w:val="00421D49"/>
    <w:rsid w:val="004220B7"/>
    <w:rsid w:val="00422181"/>
    <w:rsid w:val="0042259C"/>
    <w:rsid w:val="004225A9"/>
    <w:rsid w:val="00422A20"/>
    <w:rsid w:val="00422AE8"/>
    <w:rsid w:val="00422B93"/>
    <w:rsid w:val="004230A9"/>
    <w:rsid w:val="004231AC"/>
    <w:rsid w:val="00423368"/>
    <w:rsid w:val="004233C8"/>
    <w:rsid w:val="004234B1"/>
    <w:rsid w:val="0042377E"/>
    <w:rsid w:val="004239AC"/>
    <w:rsid w:val="00423B52"/>
    <w:rsid w:val="00423E0C"/>
    <w:rsid w:val="00423E5B"/>
    <w:rsid w:val="004244CE"/>
    <w:rsid w:val="004245F4"/>
    <w:rsid w:val="00424615"/>
    <w:rsid w:val="004246AE"/>
    <w:rsid w:val="00424921"/>
    <w:rsid w:val="00424DED"/>
    <w:rsid w:val="00425189"/>
    <w:rsid w:val="004252C2"/>
    <w:rsid w:val="004252D3"/>
    <w:rsid w:val="0042545D"/>
    <w:rsid w:val="004259E7"/>
    <w:rsid w:val="00425E05"/>
    <w:rsid w:val="00426378"/>
    <w:rsid w:val="00426494"/>
    <w:rsid w:val="004265A9"/>
    <w:rsid w:val="00426623"/>
    <w:rsid w:val="00426703"/>
    <w:rsid w:val="00426736"/>
    <w:rsid w:val="00426B26"/>
    <w:rsid w:val="00426D01"/>
    <w:rsid w:val="00426DCD"/>
    <w:rsid w:val="00426F3D"/>
    <w:rsid w:val="004274C6"/>
    <w:rsid w:val="004275AD"/>
    <w:rsid w:val="004275CC"/>
    <w:rsid w:val="00427687"/>
    <w:rsid w:val="0042793B"/>
    <w:rsid w:val="00427BA6"/>
    <w:rsid w:val="00427D1D"/>
    <w:rsid w:val="00427D39"/>
    <w:rsid w:val="00430054"/>
    <w:rsid w:val="0043009A"/>
    <w:rsid w:val="0043081E"/>
    <w:rsid w:val="00430898"/>
    <w:rsid w:val="004310A8"/>
    <w:rsid w:val="00431374"/>
    <w:rsid w:val="00431791"/>
    <w:rsid w:val="0043195F"/>
    <w:rsid w:val="00431BEE"/>
    <w:rsid w:val="00431CAD"/>
    <w:rsid w:val="00432343"/>
    <w:rsid w:val="00432398"/>
    <w:rsid w:val="004324F0"/>
    <w:rsid w:val="00432BA0"/>
    <w:rsid w:val="00432FA9"/>
    <w:rsid w:val="00433153"/>
    <w:rsid w:val="004331B8"/>
    <w:rsid w:val="00433412"/>
    <w:rsid w:val="004335D7"/>
    <w:rsid w:val="00433682"/>
    <w:rsid w:val="00433884"/>
    <w:rsid w:val="00433B25"/>
    <w:rsid w:val="00433B62"/>
    <w:rsid w:val="00433B9A"/>
    <w:rsid w:val="00433BFD"/>
    <w:rsid w:val="00433D1E"/>
    <w:rsid w:val="004340FD"/>
    <w:rsid w:val="0043441F"/>
    <w:rsid w:val="00434D25"/>
    <w:rsid w:val="0043516C"/>
    <w:rsid w:val="004354E9"/>
    <w:rsid w:val="00435A98"/>
    <w:rsid w:val="00435A9C"/>
    <w:rsid w:val="00435CE2"/>
    <w:rsid w:val="00435D3F"/>
    <w:rsid w:val="00435E70"/>
    <w:rsid w:val="004363F8"/>
    <w:rsid w:val="004368B8"/>
    <w:rsid w:val="00436C11"/>
    <w:rsid w:val="00436EBD"/>
    <w:rsid w:val="004370FB"/>
    <w:rsid w:val="004371DC"/>
    <w:rsid w:val="00437AE4"/>
    <w:rsid w:val="00437C40"/>
    <w:rsid w:val="00437CD2"/>
    <w:rsid w:val="00437E0A"/>
    <w:rsid w:val="004401F4"/>
    <w:rsid w:val="0044035A"/>
    <w:rsid w:val="004403AD"/>
    <w:rsid w:val="0044075A"/>
    <w:rsid w:val="004407F6"/>
    <w:rsid w:val="004409A8"/>
    <w:rsid w:val="00440AE4"/>
    <w:rsid w:val="00440BE1"/>
    <w:rsid w:val="00440C9C"/>
    <w:rsid w:val="00440DB7"/>
    <w:rsid w:val="00440DF2"/>
    <w:rsid w:val="00440EC6"/>
    <w:rsid w:val="00440FA6"/>
    <w:rsid w:val="004414D7"/>
    <w:rsid w:val="004414EA"/>
    <w:rsid w:val="00441619"/>
    <w:rsid w:val="004417B9"/>
    <w:rsid w:val="00441832"/>
    <w:rsid w:val="00441864"/>
    <w:rsid w:val="00441997"/>
    <w:rsid w:val="00441E25"/>
    <w:rsid w:val="00441E5F"/>
    <w:rsid w:val="00441ECE"/>
    <w:rsid w:val="0044259D"/>
    <w:rsid w:val="00442C5C"/>
    <w:rsid w:val="00442FA7"/>
    <w:rsid w:val="00442FB0"/>
    <w:rsid w:val="00443081"/>
    <w:rsid w:val="00443111"/>
    <w:rsid w:val="0044388D"/>
    <w:rsid w:val="004438C8"/>
    <w:rsid w:val="00443B6B"/>
    <w:rsid w:val="00443BFB"/>
    <w:rsid w:val="00444296"/>
    <w:rsid w:val="0044437D"/>
    <w:rsid w:val="00444384"/>
    <w:rsid w:val="00444391"/>
    <w:rsid w:val="00444566"/>
    <w:rsid w:val="004445C2"/>
    <w:rsid w:val="004448B4"/>
    <w:rsid w:val="00444A1F"/>
    <w:rsid w:val="00444C47"/>
    <w:rsid w:val="00444D63"/>
    <w:rsid w:val="00444F07"/>
    <w:rsid w:val="004451AF"/>
    <w:rsid w:val="00445313"/>
    <w:rsid w:val="00445384"/>
    <w:rsid w:val="00445588"/>
    <w:rsid w:val="00445600"/>
    <w:rsid w:val="00445761"/>
    <w:rsid w:val="00445B58"/>
    <w:rsid w:val="00445CF1"/>
    <w:rsid w:val="00446173"/>
    <w:rsid w:val="004462E5"/>
    <w:rsid w:val="00446387"/>
    <w:rsid w:val="004463E2"/>
    <w:rsid w:val="00446693"/>
    <w:rsid w:val="004467E9"/>
    <w:rsid w:val="00446864"/>
    <w:rsid w:val="00446916"/>
    <w:rsid w:val="00446962"/>
    <w:rsid w:val="0044698D"/>
    <w:rsid w:val="00446A71"/>
    <w:rsid w:val="00446AD8"/>
    <w:rsid w:val="00446AFC"/>
    <w:rsid w:val="00446DC8"/>
    <w:rsid w:val="00446F49"/>
    <w:rsid w:val="004472E7"/>
    <w:rsid w:val="004474D7"/>
    <w:rsid w:val="004475A5"/>
    <w:rsid w:val="0044763A"/>
    <w:rsid w:val="004476C6"/>
    <w:rsid w:val="00447B4B"/>
    <w:rsid w:val="0045004C"/>
    <w:rsid w:val="0045014B"/>
    <w:rsid w:val="00450277"/>
    <w:rsid w:val="004506DE"/>
    <w:rsid w:val="004508BF"/>
    <w:rsid w:val="00450E2A"/>
    <w:rsid w:val="00450F7A"/>
    <w:rsid w:val="0045103F"/>
    <w:rsid w:val="0045112D"/>
    <w:rsid w:val="0045118B"/>
    <w:rsid w:val="004512D0"/>
    <w:rsid w:val="004512DD"/>
    <w:rsid w:val="004513E4"/>
    <w:rsid w:val="00451495"/>
    <w:rsid w:val="004519A3"/>
    <w:rsid w:val="004519F9"/>
    <w:rsid w:val="00451B3B"/>
    <w:rsid w:val="00451E90"/>
    <w:rsid w:val="0045248C"/>
    <w:rsid w:val="00452737"/>
    <w:rsid w:val="00452800"/>
    <w:rsid w:val="00452A0C"/>
    <w:rsid w:val="00452C08"/>
    <w:rsid w:val="0045310B"/>
    <w:rsid w:val="00453242"/>
    <w:rsid w:val="0045335A"/>
    <w:rsid w:val="004535D0"/>
    <w:rsid w:val="0045370D"/>
    <w:rsid w:val="0045386E"/>
    <w:rsid w:val="004538AE"/>
    <w:rsid w:val="00453B49"/>
    <w:rsid w:val="00453DE6"/>
    <w:rsid w:val="0045417E"/>
    <w:rsid w:val="00454250"/>
    <w:rsid w:val="00454624"/>
    <w:rsid w:val="004548A6"/>
    <w:rsid w:val="004548CA"/>
    <w:rsid w:val="004548DF"/>
    <w:rsid w:val="00454AEB"/>
    <w:rsid w:val="00454EBA"/>
    <w:rsid w:val="00454F49"/>
    <w:rsid w:val="00454FB8"/>
    <w:rsid w:val="0045536A"/>
    <w:rsid w:val="004553AB"/>
    <w:rsid w:val="004554BE"/>
    <w:rsid w:val="0045550A"/>
    <w:rsid w:val="0045574E"/>
    <w:rsid w:val="004559F9"/>
    <w:rsid w:val="00455BBE"/>
    <w:rsid w:val="00455D88"/>
    <w:rsid w:val="00455E78"/>
    <w:rsid w:val="0045601B"/>
    <w:rsid w:val="00456419"/>
    <w:rsid w:val="00456474"/>
    <w:rsid w:val="004565C6"/>
    <w:rsid w:val="0045675B"/>
    <w:rsid w:val="00456780"/>
    <w:rsid w:val="004568AC"/>
    <w:rsid w:val="00456C07"/>
    <w:rsid w:val="00456D55"/>
    <w:rsid w:val="00456E4D"/>
    <w:rsid w:val="004571DC"/>
    <w:rsid w:val="004575C7"/>
    <w:rsid w:val="00457745"/>
    <w:rsid w:val="00457832"/>
    <w:rsid w:val="00457983"/>
    <w:rsid w:val="00457DC9"/>
    <w:rsid w:val="00457EFF"/>
    <w:rsid w:val="00460009"/>
    <w:rsid w:val="00460122"/>
    <w:rsid w:val="0046031D"/>
    <w:rsid w:val="00460404"/>
    <w:rsid w:val="004604E4"/>
    <w:rsid w:val="00460600"/>
    <w:rsid w:val="00460745"/>
    <w:rsid w:val="00460821"/>
    <w:rsid w:val="0046087B"/>
    <w:rsid w:val="00460893"/>
    <w:rsid w:val="00460A17"/>
    <w:rsid w:val="00460C4B"/>
    <w:rsid w:val="00460D54"/>
    <w:rsid w:val="00460E31"/>
    <w:rsid w:val="00461013"/>
    <w:rsid w:val="00461377"/>
    <w:rsid w:val="004613C8"/>
    <w:rsid w:val="00461517"/>
    <w:rsid w:val="00461851"/>
    <w:rsid w:val="00461954"/>
    <w:rsid w:val="00461980"/>
    <w:rsid w:val="00461A99"/>
    <w:rsid w:val="00461E64"/>
    <w:rsid w:val="004621EB"/>
    <w:rsid w:val="004626A1"/>
    <w:rsid w:val="00462735"/>
    <w:rsid w:val="00462A41"/>
    <w:rsid w:val="00462B7A"/>
    <w:rsid w:val="00462DC9"/>
    <w:rsid w:val="00462EF7"/>
    <w:rsid w:val="00463374"/>
    <w:rsid w:val="004633AC"/>
    <w:rsid w:val="0046344C"/>
    <w:rsid w:val="004635DA"/>
    <w:rsid w:val="00463761"/>
    <w:rsid w:val="00463852"/>
    <w:rsid w:val="00463B6F"/>
    <w:rsid w:val="00463DEC"/>
    <w:rsid w:val="00463F39"/>
    <w:rsid w:val="004641B4"/>
    <w:rsid w:val="004641B9"/>
    <w:rsid w:val="0046436F"/>
    <w:rsid w:val="00464401"/>
    <w:rsid w:val="0046463A"/>
    <w:rsid w:val="0046466B"/>
    <w:rsid w:val="004648AB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CEC"/>
    <w:rsid w:val="0046608D"/>
    <w:rsid w:val="004662F5"/>
    <w:rsid w:val="004663F6"/>
    <w:rsid w:val="00466ACC"/>
    <w:rsid w:val="00466AD5"/>
    <w:rsid w:val="00466D00"/>
    <w:rsid w:val="00466D30"/>
    <w:rsid w:val="00466D69"/>
    <w:rsid w:val="00466D81"/>
    <w:rsid w:val="00466F3C"/>
    <w:rsid w:val="00467037"/>
    <w:rsid w:val="00467263"/>
    <w:rsid w:val="0046731C"/>
    <w:rsid w:val="004675B3"/>
    <w:rsid w:val="004675EE"/>
    <w:rsid w:val="00467A84"/>
    <w:rsid w:val="00467C86"/>
    <w:rsid w:val="0047030C"/>
    <w:rsid w:val="0047047C"/>
    <w:rsid w:val="004705E3"/>
    <w:rsid w:val="00470C2B"/>
    <w:rsid w:val="00470D64"/>
    <w:rsid w:val="00470DBD"/>
    <w:rsid w:val="00470F68"/>
    <w:rsid w:val="0047116C"/>
    <w:rsid w:val="004716D3"/>
    <w:rsid w:val="0047181A"/>
    <w:rsid w:val="00471838"/>
    <w:rsid w:val="00471B67"/>
    <w:rsid w:val="00472024"/>
    <w:rsid w:val="0047206C"/>
    <w:rsid w:val="004721D5"/>
    <w:rsid w:val="004722FC"/>
    <w:rsid w:val="004723FE"/>
    <w:rsid w:val="0047289B"/>
    <w:rsid w:val="004733AB"/>
    <w:rsid w:val="004734A5"/>
    <w:rsid w:val="004735E5"/>
    <w:rsid w:val="004739EF"/>
    <w:rsid w:val="00473A63"/>
    <w:rsid w:val="00473CD3"/>
    <w:rsid w:val="00473F94"/>
    <w:rsid w:val="0047442E"/>
    <w:rsid w:val="004745D0"/>
    <w:rsid w:val="004745E8"/>
    <w:rsid w:val="00474617"/>
    <w:rsid w:val="004746BB"/>
    <w:rsid w:val="004746CF"/>
    <w:rsid w:val="00474744"/>
    <w:rsid w:val="00474752"/>
    <w:rsid w:val="00474CF6"/>
    <w:rsid w:val="00474D06"/>
    <w:rsid w:val="00474D15"/>
    <w:rsid w:val="0047507F"/>
    <w:rsid w:val="0047536B"/>
    <w:rsid w:val="004756A8"/>
    <w:rsid w:val="004757CF"/>
    <w:rsid w:val="00475825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F13"/>
    <w:rsid w:val="00476FBD"/>
    <w:rsid w:val="00477009"/>
    <w:rsid w:val="0047701B"/>
    <w:rsid w:val="0047723F"/>
    <w:rsid w:val="0047726B"/>
    <w:rsid w:val="0047729D"/>
    <w:rsid w:val="004773EE"/>
    <w:rsid w:val="0047755F"/>
    <w:rsid w:val="00477938"/>
    <w:rsid w:val="0047799F"/>
    <w:rsid w:val="00477C62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E81"/>
    <w:rsid w:val="004810BD"/>
    <w:rsid w:val="004812EF"/>
    <w:rsid w:val="0048158C"/>
    <w:rsid w:val="004816DE"/>
    <w:rsid w:val="00481AA5"/>
    <w:rsid w:val="00481B05"/>
    <w:rsid w:val="0048206D"/>
    <w:rsid w:val="00482542"/>
    <w:rsid w:val="004825C5"/>
    <w:rsid w:val="00482749"/>
    <w:rsid w:val="004827C8"/>
    <w:rsid w:val="00482882"/>
    <w:rsid w:val="00482A8C"/>
    <w:rsid w:val="00482AE3"/>
    <w:rsid w:val="00482DEC"/>
    <w:rsid w:val="00482FFA"/>
    <w:rsid w:val="00483026"/>
    <w:rsid w:val="0048316F"/>
    <w:rsid w:val="00483439"/>
    <w:rsid w:val="00483483"/>
    <w:rsid w:val="00483674"/>
    <w:rsid w:val="00483690"/>
    <w:rsid w:val="00483735"/>
    <w:rsid w:val="004838DD"/>
    <w:rsid w:val="00483948"/>
    <w:rsid w:val="0048403D"/>
    <w:rsid w:val="00484270"/>
    <w:rsid w:val="004842A6"/>
    <w:rsid w:val="004846E6"/>
    <w:rsid w:val="004847BA"/>
    <w:rsid w:val="0048485F"/>
    <w:rsid w:val="00484A5F"/>
    <w:rsid w:val="00484CCF"/>
    <w:rsid w:val="00484F8F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15"/>
    <w:rsid w:val="0048678F"/>
    <w:rsid w:val="0048680F"/>
    <w:rsid w:val="0048685E"/>
    <w:rsid w:val="004868A4"/>
    <w:rsid w:val="004868E9"/>
    <w:rsid w:val="0048695B"/>
    <w:rsid w:val="00486AB3"/>
    <w:rsid w:val="00486E53"/>
    <w:rsid w:val="00486F15"/>
    <w:rsid w:val="00487107"/>
    <w:rsid w:val="00487279"/>
    <w:rsid w:val="004872EE"/>
    <w:rsid w:val="004874C6"/>
    <w:rsid w:val="004876C5"/>
    <w:rsid w:val="004877E8"/>
    <w:rsid w:val="00487C24"/>
    <w:rsid w:val="00487D3A"/>
    <w:rsid w:val="00487E37"/>
    <w:rsid w:val="00487EF9"/>
    <w:rsid w:val="004900AA"/>
    <w:rsid w:val="00490422"/>
    <w:rsid w:val="0049081B"/>
    <w:rsid w:val="004909A6"/>
    <w:rsid w:val="004909F4"/>
    <w:rsid w:val="00490BAD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FC9"/>
    <w:rsid w:val="00492446"/>
    <w:rsid w:val="00492506"/>
    <w:rsid w:val="00492886"/>
    <w:rsid w:val="00492A40"/>
    <w:rsid w:val="00492D4B"/>
    <w:rsid w:val="00492E1D"/>
    <w:rsid w:val="004930B1"/>
    <w:rsid w:val="004930B5"/>
    <w:rsid w:val="00493432"/>
    <w:rsid w:val="0049361D"/>
    <w:rsid w:val="004938CA"/>
    <w:rsid w:val="004939D7"/>
    <w:rsid w:val="00493A84"/>
    <w:rsid w:val="00493B45"/>
    <w:rsid w:val="00493E73"/>
    <w:rsid w:val="00493F03"/>
    <w:rsid w:val="004943C8"/>
    <w:rsid w:val="00494573"/>
    <w:rsid w:val="0049459D"/>
    <w:rsid w:val="004946B5"/>
    <w:rsid w:val="00494924"/>
    <w:rsid w:val="0049497E"/>
    <w:rsid w:val="004949D7"/>
    <w:rsid w:val="00494B93"/>
    <w:rsid w:val="00494DF9"/>
    <w:rsid w:val="00494F0F"/>
    <w:rsid w:val="00494F1B"/>
    <w:rsid w:val="00495111"/>
    <w:rsid w:val="0049515B"/>
    <w:rsid w:val="00495203"/>
    <w:rsid w:val="00495272"/>
    <w:rsid w:val="00495332"/>
    <w:rsid w:val="00495355"/>
    <w:rsid w:val="00495409"/>
    <w:rsid w:val="004954AE"/>
    <w:rsid w:val="0049550E"/>
    <w:rsid w:val="0049566D"/>
    <w:rsid w:val="004956D7"/>
    <w:rsid w:val="00495BD0"/>
    <w:rsid w:val="00495CE6"/>
    <w:rsid w:val="00495E46"/>
    <w:rsid w:val="00496104"/>
    <w:rsid w:val="00496417"/>
    <w:rsid w:val="00496540"/>
    <w:rsid w:val="0049658B"/>
    <w:rsid w:val="004965DB"/>
    <w:rsid w:val="00496724"/>
    <w:rsid w:val="00496D54"/>
    <w:rsid w:val="00496E63"/>
    <w:rsid w:val="00497039"/>
    <w:rsid w:val="00497404"/>
    <w:rsid w:val="00497554"/>
    <w:rsid w:val="0049766B"/>
    <w:rsid w:val="0049774F"/>
    <w:rsid w:val="00497D9E"/>
    <w:rsid w:val="00497DB4"/>
    <w:rsid w:val="00497E14"/>
    <w:rsid w:val="00497F8D"/>
    <w:rsid w:val="004A0536"/>
    <w:rsid w:val="004A06DF"/>
    <w:rsid w:val="004A07C4"/>
    <w:rsid w:val="004A08A8"/>
    <w:rsid w:val="004A08FF"/>
    <w:rsid w:val="004A0919"/>
    <w:rsid w:val="004A1279"/>
    <w:rsid w:val="004A135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B0D"/>
    <w:rsid w:val="004A2C06"/>
    <w:rsid w:val="004A2D10"/>
    <w:rsid w:val="004A304C"/>
    <w:rsid w:val="004A3136"/>
    <w:rsid w:val="004A330A"/>
    <w:rsid w:val="004A36BA"/>
    <w:rsid w:val="004A38E1"/>
    <w:rsid w:val="004A3908"/>
    <w:rsid w:val="004A395D"/>
    <w:rsid w:val="004A3B03"/>
    <w:rsid w:val="004A3B28"/>
    <w:rsid w:val="004A3C99"/>
    <w:rsid w:val="004A3DF8"/>
    <w:rsid w:val="004A3F5F"/>
    <w:rsid w:val="004A428A"/>
    <w:rsid w:val="004A47B5"/>
    <w:rsid w:val="004A4801"/>
    <w:rsid w:val="004A4BB3"/>
    <w:rsid w:val="004A4BB8"/>
    <w:rsid w:val="004A5074"/>
    <w:rsid w:val="004A50DC"/>
    <w:rsid w:val="004A52DE"/>
    <w:rsid w:val="004A5531"/>
    <w:rsid w:val="004A5676"/>
    <w:rsid w:val="004A5895"/>
    <w:rsid w:val="004A58B2"/>
    <w:rsid w:val="004A5CDD"/>
    <w:rsid w:val="004A69FE"/>
    <w:rsid w:val="004A6B01"/>
    <w:rsid w:val="004A6D87"/>
    <w:rsid w:val="004A70BC"/>
    <w:rsid w:val="004A7404"/>
    <w:rsid w:val="004A765C"/>
    <w:rsid w:val="004A76E7"/>
    <w:rsid w:val="004A7A00"/>
    <w:rsid w:val="004A7A2D"/>
    <w:rsid w:val="004A7C58"/>
    <w:rsid w:val="004A7C99"/>
    <w:rsid w:val="004A7D07"/>
    <w:rsid w:val="004A7E8B"/>
    <w:rsid w:val="004A7EED"/>
    <w:rsid w:val="004A7FE5"/>
    <w:rsid w:val="004B00A4"/>
    <w:rsid w:val="004B00F1"/>
    <w:rsid w:val="004B0207"/>
    <w:rsid w:val="004B0A09"/>
    <w:rsid w:val="004B0A36"/>
    <w:rsid w:val="004B0A4E"/>
    <w:rsid w:val="004B0AB6"/>
    <w:rsid w:val="004B0B16"/>
    <w:rsid w:val="004B0DC8"/>
    <w:rsid w:val="004B0EF9"/>
    <w:rsid w:val="004B0F43"/>
    <w:rsid w:val="004B124E"/>
    <w:rsid w:val="004B173D"/>
    <w:rsid w:val="004B1775"/>
    <w:rsid w:val="004B1854"/>
    <w:rsid w:val="004B1972"/>
    <w:rsid w:val="004B2051"/>
    <w:rsid w:val="004B22D1"/>
    <w:rsid w:val="004B231C"/>
    <w:rsid w:val="004B2D81"/>
    <w:rsid w:val="004B2DD0"/>
    <w:rsid w:val="004B2E3E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F30"/>
    <w:rsid w:val="004B51BF"/>
    <w:rsid w:val="004B5452"/>
    <w:rsid w:val="004B55A4"/>
    <w:rsid w:val="004B5C74"/>
    <w:rsid w:val="004B5CC2"/>
    <w:rsid w:val="004B5DAA"/>
    <w:rsid w:val="004B5DD7"/>
    <w:rsid w:val="004B6343"/>
    <w:rsid w:val="004B63E7"/>
    <w:rsid w:val="004B65E0"/>
    <w:rsid w:val="004B6A2A"/>
    <w:rsid w:val="004B6CC3"/>
    <w:rsid w:val="004B7060"/>
    <w:rsid w:val="004B79CD"/>
    <w:rsid w:val="004B7A22"/>
    <w:rsid w:val="004B7ABD"/>
    <w:rsid w:val="004B7ABF"/>
    <w:rsid w:val="004B7E0C"/>
    <w:rsid w:val="004B7EB5"/>
    <w:rsid w:val="004B7F40"/>
    <w:rsid w:val="004B7FC0"/>
    <w:rsid w:val="004C0140"/>
    <w:rsid w:val="004C01E3"/>
    <w:rsid w:val="004C0270"/>
    <w:rsid w:val="004C05E6"/>
    <w:rsid w:val="004C0944"/>
    <w:rsid w:val="004C0957"/>
    <w:rsid w:val="004C0A8F"/>
    <w:rsid w:val="004C0B64"/>
    <w:rsid w:val="004C0FAD"/>
    <w:rsid w:val="004C15DF"/>
    <w:rsid w:val="004C1846"/>
    <w:rsid w:val="004C1AEF"/>
    <w:rsid w:val="004C1B65"/>
    <w:rsid w:val="004C2042"/>
    <w:rsid w:val="004C2205"/>
    <w:rsid w:val="004C231D"/>
    <w:rsid w:val="004C2580"/>
    <w:rsid w:val="004C2788"/>
    <w:rsid w:val="004C2B5A"/>
    <w:rsid w:val="004C2C2D"/>
    <w:rsid w:val="004C2D1A"/>
    <w:rsid w:val="004C2E37"/>
    <w:rsid w:val="004C30CF"/>
    <w:rsid w:val="004C31A4"/>
    <w:rsid w:val="004C3965"/>
    <w:rsid w:val="004C3BC8"/>
    <w:rsid w:val="004C434E"/>
    <w:rsid w:val="004C4724"/>
    <w:rsid w:val="004C4B53"/>
    <w:rsid w:val="004C4D47"/>
    <w:rsid w:val="004C4D73"/>
    <w:rsid w:val="004C4D92"/>
    <w:rsid w:val="004C5222"/>
    <w:rsid w:val="004C5351"/>
    <w:rsid w:val="004C5437"/>
    <w:rsid w:val="004C5555"/>
    <w:rsid w:val="004C59E0"/>
    <w:rsid w:val="004C5A02"/>
    <w:rsid w:val="004C5ACB"/>
    <w:rsid w:val="004C5C06"/>
    <w:rsid w:val="004C5C8D"/>
    <w:rsid w:val="004C5ECC"/>
    <w:rsid w:val="004C5F5E"/>
    <w:rsid w:val="004C6020"/>
    <w:rsid w:val="004C6609"/>
    <w:rsid w:val="004C6950"/>
    <w:rsid w:val="004C69B7"/>
    <w:rsid w:val="004C6DD6"/>
    <w:rsid w:val="004C72D3"/>
    <w:rsid w:val="004C73C6"/>
    <w:rsid w:val="004C741A"/>
    <w:rsid w:val="004C7BE0"/>
    <w:rsid w:val="004C7BE1"/>
    <w:rsid w:val="004C7E45"/>
    <w:rsid w:val="004D01F2"/>
    <w:rsid w:val="004D0316"/>
    <w:rsid w:val="004D0906"/>
    <w:rsid w:val="004D092E"/>
    <w:rsid w:val="004D093F"/>
    <w:rsid w:val="004D0D6A"/>
    <w:rsid w:val="004D0FE9"/>
    <w:rsid w:val="004D1215"/>
    <w:rsid w:val="004D145D"/>
    <w:rsid w:val="004D1BD3"/>
    <w:rsid w:val="004D1BE2"/>
    <w:rsid w:val="004D1E5F"/>
    <w:rsid w:val="004D2063"/>
    <w:rsid w:val="004D21BB"/>
    <w:rsid w:val="004D237C"/>
    <w:rsid w:val="004D28EE"/>
    <w:rsid w:val="004D2A68"/>
    <w:rsid w:val="004D2CA3"/>
    <w:rsid w:val="004D2E14"/>
    <w:rsid w:val="004D2E51"/>
    <w:rsid w:val="004D2E7D"/>
    <w:rsid w:val="004D2EA8"/>
    <w:rsid w:val="004D3129"/>
    <w:rsid w:val="004D3157"/>
    <w:rsid w:val="004D3230"/>
    <w:rsid w:val="004D3285"/>
    <w:rsid w:val="004D32FB"/>
    <w:rsid w:val="004D3629"/>
    <w:rsid w:val="004D36DA"/>
    <w:rsid w:val="004D397B"/>
    <w:rsid w:val="004D398D"/>
    <w:rsid w:val="004D3A1B"/>
    <w:rsid w:val="004D3E9C"/>
    <w:rsid w:val="004D40BD"/>
    <w:rsid w:val="004D46C7"/>
    <w:rsid w:val="004D473D"/>
    <w:rsid w:val="004D482C"/>
    <w:rsid w:val="004D484E"/>
    <w:rsid w:val="004D4997"/>
    <w:rsid w:val="004D4F6B"/>
    <w:rsid w:val="004D4FEF"/>
    <w:rsid w:val="004D51FE"/>
    <w:rsid w:val="004D62EE"/>
    <w:rsid w:val="004D65B2"/>
    <w:rsid w:val="004D6AA7"/>
    <w:rsid w:val="004D6C03"/>
    <w:rsid w:val="004D6F20"/>
    <w:rsid w:val="004D72CA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E0126"/>
    <w:rsid w:val="004E02F5"/>
    <w:rsid w:val="004E03C6"/>
    <w:rsid w:val="004E046C"/>
    <w:rsid w:val="004E053C"/>
    <w:rsid w:val="004E09F7"/>
    <w:rsid w:val="004E0ABA"/>
    <w:rsid w:val="004E0E99"/>
    <w:rsid w:val="004E10C4"/>
    <w:rsid w:val="004E1356"/>
    <w:rsid w:val="004E1519"/>
    <w:rsid w:val="004E1593"/>
    <w:rsid w:val="004E1649"/>
    <w:rsid w:val="004E1790"/>
    <w:rsid w:val="004E17FD"/>
    <w:rsid w:val="004E1935"/>
    <w:rsid w:val="004E1C96"/>
    <w:rsid w:val="004E1CE0"/>
    <w:rsid w:val="004E1E20"/>
    <w:rsid w:val="004E1FAF"/>
    <w:rsid w:val="004E2031"/>
    <w:rsid w:val="004E216B"/>
    <w:rsid w:val="004E2461"/>
    <w:rsid w:val="004E260D"/>
    <w:rsid w:val="004E2B0E"/>
    <w:rsid w:val="004E3947"/>
    <w:rsid w:val="004E3A4C"/>
    <w:rsid w:val="004E3A90"/>
    <w:rsid w:val="004E3BCB"/>
    <w:rsid w:val="004E3F74"/>
    <w:rsid w:val="004E455D"/>
    <w:rsid w:val="004E479C"/>
    <w:rsid w:val="004E4ABC"/>
    <w:rsid w:val="004E4D7D"/>
    <w:rsid w:val="004E5079"/>
    <w:rsid w:val="004E5080"/>
    <w:rsid w:val="004E549F"/>
    <w:rsid w:val="004E5773"/>
    <w:rsid w:val="004E61B3"/>
    <w:rsid w:val="004E642C"/>
    <w:rsid w:val="004E6448"/>
    <w:rsid w:val="004E65F4"/>
    <w:rsid w:val="004E666D"/>
    <w:rsid w:val="004E6776"/>
    <w:rsid w:val="004E693F"/>
    <w:rsid w:val="004E6C52"/>
    <w:rsid w:val="004E748B"/>
    <w:rsid w:val="004E77A2"/>
    <w:rsid w:val="004E7C09"/>
    <w:rsid w:val="004E7CFB"/>
    <w:rsid w:val="004E7E12"/>
    <w:rsid w:val="004E7E4E"/>
    <w:rsid w:val="004F014D"/>
    <w:rsid w:val="004F0332"/>
    <w:rsid w:val="004F0444"/>
    <w:rsid w:val="004F04B7"/>
    <w:rsid w:val="004F05C7"/>
    <w:rsid w:val="004F08D8"/>
    <w:rsid w:val="004F0A36"/>
    <w:rsid w:val="004F0AEE"/>
    <w:rsid w:val="004F0C12"/>
    <w:rsid w:val="004F0EBC"/>
    <w:rsid w:val="004F0EDD"/>
    <w:rsid w:val="004F0F2E"/>
    <w:rsid w:val="004F0F53"/>
    <w:rsid w:val="004F108D"/>
    <w:rsid w:val="004F12F7"/>
    <w:rsid w:val="004F14EC"/>
    <w:rsid w:val="004F15B0"/>
    <w:rsid w:val="004F1773"/>
    <w:rsid w:val="004F1B8D"/>
    <w:rsid w:val="004F1E2C"/>
    <w:rsid w:val="004F20D8"/>
    <w:rsid w:val="004F21DF"/>
    <w:rsid w:val="004F2351"/>
    <w:rsid w:val="004F2484"/>
    <w:rsid w:val="004F2606"/>
    <w:rsid w:val="004F2855"/>
    <w:rsid w:val="004F29CF"/>
    <w:rsid w:val="004F2DCE"/>
    <w:rsid w:val="004F2F28"/>
    <w:rsid w:val="004F315A"/>
    <w:rsid w:val="004F31E1"/>
    <w:rsid w:val="004F3209"/>
    <w:rsid w:val="004F3393"/>
    <w:rsid w:val="004F33B7"/>
    <w:rsid w:val="004F3401"/>
    <w:rsid w:val="004F3631"/>
    <w:rsid w:val="004F3799"/>
    <w:rsid w:val="004F37DC"/>
    <w:rsid w:val="004F3C36"/>
    <w:rsid w:val="004F42D0"/>
    <w:rsid w:val="004F4320"/>
    <w:rsid w:val="004F439C"/>
    <w:rsid w:val="004F44AE"/>
    <w:rsid w:val="004F4988"/>
    <w:rsid w:val="004F4B1C"/>
    <w:rsid w:val="004F4E90"/>
    <w:rsid w:val="004F51C0"/>
    <w:rsid w:val="004F54AB"/>
    <w:rsid w:val="004F5519"/>
    <w:rsid w:val="004F562D"/>
    <w:rsid w:val="004F56E2"/>
    <w:rsid w:val="004F578D"/>
    <w:rsid w:val="004F58B3"/>
    <w:rsid w:val="004F5A2D"/>
    <w:rsid w:val="004F5A80"/>
    <w:rsid w:val="004F5F13"/>
    <w:rsid w:val="004F5F29"/>
    <w:rsid w:val="004F6245"/>
    <w:rsid w:val="004F66CF"/>
    <w:rsid w:val="004F69E3"/>
    <w:rsid w:val="004F6A5D"/>
    <w:rsid w:val="004F6B18"/>
    <w:rsid w:val="004F6C73"/>
    <w:rsid w:val="004F6D4A"/>
    <w:rsid w:val="004F6D84"/>
    <w:rsid w:val="004F6E5A"/>
    <w:rsid w:val="004F6F73"/>
    <w:rsid w:val="004F6FAD"/>
    <w:rsid w:val="004F7080"/>
    <w:rsid w:val="004F721D"/>
    <w:rsid w:val="004F7265"/>
    <w:rsid w:val="004F7329"/>
    <w:rsid w:val="004F7363"/>
    <w:rsid w:val="004F752E"/>
    <w:rsid w:val="004F783F"/>
    <w:rsid w:val="004F78D8"/>
    <w:rsid w:val="004F7A7A"/>
    <w:rsid w:val="004F7EC4"/>
    <w:rsid w:val="0050028D"/>
    <w:rsid w:val="005002D4"/>
    <w:rsid w:val="00500438"/>
    <w:rsid w:val="005005C6"/>
    <w:rsid w:val="005007AA"/>
    <w:rsid w:val="00500975"/>
    <w:rsid w:val="0050098A"/>
    <w:rsid w:val="00500E8E"/>
    <w:rsid w:val="00501109"/>
    <w:rsid w:val="005016BA"/>
    <w:rsid w:val="00501780"/>
    <w:rsid w:val="005018DF"/>
    <w:rsid w:val="00501B70"/>
    <w:rsid w:val="00502490"/>
    <w:rsid w:val="005026AF"/>
    <w:rsid w:val="00502930"/>
    <w:rsid w:val="00502B2D"/>
    <w:rsid w:val="00503006"/>
    <w:rsid w:val="005030BD"/>
    <w:rsid w:val="00503711"/>
    <w:rsid w:val="0050390A"/>
    <w:rsid w:val="005039A4"/>
    <w:rsid w:val="00503D58"/>
    <w:rsid w:val="00503DD8"/>
    <w:rsid w:val="0050408D"/>
    <w:rsid w:val="00504230"/>
    <w:rsid w:val="00504676"/>
    <w:rsid w:val="005046CC"/>
    <w:rsid w:val="005047D1"/>
    <w:rsid w:val="00504985"/>
    <w:rsid w:val="00504B4B"/>
    <w:rsid w:val="00505003"/>
    <w:rsid w:val="0050516D"/>
    <w:rsid w:val="00505328"/>
    <w:rsid w:val="005053A1"/>
    <w:rsid w:val="005055B7"/>
    <w:rsid w:val="005055E0"/>
    <w:rsid w:val="0050560E"/>
    <w:rsid w:val="00505694"/>
    <w:rsid w:val="00505739"/>
    <w:rsid w:val="0050586D"/>
    <w:rsid w:val="005058C8"/>
    <w:rsid w:val="00505955"/>
    <w:rsid w:val="00505A13"/>
    <w:rsid w:val="00505B06"/>
    <w:rsid w:val="00505B26"/>
    <w:rsid w:val="00505E09"/>
    <w:rsid w:val="0050612A"/>
    <w:rsid w:val="005063DB"/>
    <w:rsid w:val="0050661B"/>
    <w:rsid w:val="00506B8D"/>
    <w:rsid w:val="00506B93"/>
    <w:rsid w:val="00506BCC"/>
    <w:rsid w:val="00506BF4"/>
    <w:rsid w:val="00507197"/>
    <w:rsid w:val="00507326"/>
    <w:rsid w:val="0050745B"/>
    <w:rsid w:val="005074F4"/>
    <w:rsid w:val="00507603"/>
    <w:rsid w:val="0050762A"/>
    <w:rsid w:val="00507A7A"/>
    <w:rsid w:val="00507BBE"/>
    <w:rsid w:val="005101B7"/>
    <w:rsid w:val="005103A8"/>
    <w:rsid w:val="0051045A"/>
    <w:rsid w:val="005105F1"/>
    <w:rsid w:val="00510EE9"/>
    <w:rsid w:val="00510FE8"/>
    <w:rsid w:val="005112BF"/>
    <w:rsid w:val="00511371"/>
    <w:rsid w:val="00511410"/>
    <w:rsid w:val="005118DF"/>
    <w:rsid w:val="00511D85"/>
    <w:rsid w:val="00511DE9"/>
    <w:rsid w:val="005122C1"/>
    <w:rsid w:val="0051233A"/>
    <w:rsid w:val="00512395"/>
    <w:rsid w:val="0051282F"/>
    <w:rsid w:val="0051291C"/>
    <w:rsid w:val="00512977"/>
    <w:rsid w:val="00512DA3"/>
    <w:rsid w:val="0051343F"/>
    <w:rsid w:val="0051358C"/>
    <w:rsid w:val="0051399E"/>
    <w:rsid w:val="00513B18"/>
    <w:rsid w:val="00513D4D"/>
    <w:rsid w:val="00513D78"/>
    <w:rsid w:val="00513F9C"/>
    <w:rsid w:val="005141C8"/>
    <w:rsid w:val="00514386"/>
    <w:rsid w:val="00514652"/>
    <w:rsid w:val="005146AF"/>
    <w:rsid w:val="005149F4"/>
    <w:rsid w:val="00514AE9"/>
    <w:rsid w:val="00514FCE"/>
    <w:rsid w:val="005151B4"/>
    <w:rsid w:val="005154E6"/>
    <w:rsid w:val="005155D4"/>
    <w:rsid w:val="005156AC"/>
    <w:rsid w:val="00515AA7"/>
    <w:rsid w:val="00515B4A"/>
    <w:rsid w:val="0051604D"/>
    <w:rsid w:val="00516422"/>
    <w:rsid w:val="00516872"/>
    <w:rsid w:val="00516B10"/>
    <w:rsid w:val="00516D95"/>
    <w:rsid w:val="00516DE4"/>
    <w:rsid w:val="00516E2C"/>
    <w:rsid w:val="00516E95"/>
    <w:rsid w:val="005170D0"/>
    <w:rsid w:val="00517265"/>
    <w:rsid w:val="005175C6"/>
    <w:rsid w:val="0051785E"/>
    <w:rsid w:val="00517E30"/>
    <w:rsid w:val="00517E96"/>
    <w:rsid w:val="00520289"/>
    <w:rsid w:val="00520670"/>
    <w:rsid w:val="005207B8"/>
    <w:rsid w:val="00520AC3"/>
    <w:rsid w:val="00520C35"/>
    <w:rsid w:val="00520CB2"/>
    <w:rsid w:val="005214AB"/>
    <w:rsid w:val="005214E8"/>
    <w:rsid w:val="00521731"/>
    <w:rsid w:val="00521813"/>
    <w:rsid w:val="00521943"/>
    <w:rsid w:val="00521983"/>
    <w:rsid w:val="005219D8"/>
    <w:rsid w:val="00521D4F"/>
    <w:rsid w:val="00521F21"/>
    <w:rsid w:val="00521FBD"/>
    <w:rsid w:val="005222D5"/>
    <w:rsid w:val="0052236D"/>
    <w:rsid w:val="005223DD"/>
    <w:rsid w:val="005226F8"/>
    <w:rsid w:val="0052270D"/>
    <w:rsid w:val="0052270F"/>
    <w:rsid w:val="005227A3"/>
    <w:rsid w:val="00522DD6"/>
    <w:rsid w:val="0052305E"/>
    <w:rsid w:val="0052330B"/>
    <w:rsid w:val="005233B5"/>
    <w:rsid w:val="00523859"/>
    <w:rsid w:val="00523903"/>
    <w:rsid w:val="00523B90"/>
    <w:rsid w:val="00523D37"/>
    <w:rsid w:val="00523E8E"/>
    <w:rsid w:val="00523FE5"/>
    <w:rsid w:val="005241C9"/>
    <w:rsid w:val="00524357"/>
    <w:rsid w:val="005243F9"/>
    <w:rsid w:val="0052481C"/>
    <w:rsid w:val="00524A12"/>
    <w:rsid w:val="00524AE0"/>
    <w:rsid w:val="0052539F"/>
    <w:rsid w:val="00525BC2"/>
    <w:rsid w:val="00525DAE"/>
    <w:rsid w:val="00525F49"/>
    <w:rsid w:val="00526084"/>
    <w:rsid w:val="005261BD"/>
    <w:rsid w:val="00526820"/>
    <w:rsid w:val="00526A32"/>
    <w:rsid w:val="00526BEB"/>
    <w:rsid w:val="00526D45"/>
    <w:rsid w:val="00527034"/>
    <w:rsid w:val="00527289"/>
    <w:rsid w:val="005272BC"/>
    <w:rsid w:val="0052757D"/>
    <w:rsid w:val="00527950"/>
    <w:rsid w:val="00527B29"/>
    <w:rsid w:val="00527F6B"/>
    <w:rsid w:val="005304CB"/>
    <w:rsid w:val="00530775"/>
    <w:rsid w:val="0053081F"/>
    <w:rsid w:val="00530883"/>
    <w:rsid w:val="005309A4"/>
    <w:rsid w:val="00530B67"/>
    <w:rsid w:val="00530BC9"/>
    <w:rsid w:val="00530C27"/>
    <w:rsid w:val="00530D03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439"/>
    <w:rsid w:val="00532623"/>
    <w:rsid w:val="005328B1"/>
    <w:rsid w:val="00532BD8"/>
    <w:rsid w:val="00532D95"/>
    <w:rsid w:val="00532EAC"/>
    <w:rsid w:val="00533115"/>
    <w:rsid w:val="00533161"/>
    <w:rsid w:val="0053337D"/>
    <w:rsid w:val="0053350D"/>
    <w:rsid w:val="0053358D"/>
    <w:rsid w:val="0053390D"/>
    <w:rsid w:val="0053396F"/>
    <w:rsid w:val="005339A2"/>
    <w:rsid w:val="00533F27"/>
    <w:rsid w:val="00534018"/>
    <w:rsid w:val="005342A7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D2"/>
    <w:rsid w:val="0053544D"/>
    <w:rsid w:val="00535819"/>
    <w:rsid w:val="00535B10"/>
    <w:rsid w:val="00535B67"/>
    <w:rsid w:val="00535C7E"/>
    <w:rsid w:val="00535D10"/>
    <w:rsid w:val="0053605A"/>
    <w:rsid w:val="005360FA"/>
    <w:rsid w:val="00536124"/>
    <w:rsid w:val="00536263"/>
    <w:rsid w:val="00536ADA"/>
    <w:rsid w:val="00536C66"/>
    <w:rsid w:val="00536FD3"/>
    <w:rsid w:val="005370A2"/>
    <w:rsid w:val="00537204"/>
    <w:rsid w:val="005375E3"/>
    <w:rsid w:val="005379E0"/>
    <w:rsid w:val="005379FF"/>
    <w:rsid w:val="00537F20"/>
    <w:rsid w:val="005400CB"/>
    <w:rsid w:val="00540ABB"/>
    <w:rsid w:val="00540DD8"/>
    <w:rsid w:val="00540E41"/>
    <w:rsid w:val="00541339"/>
    <w:rsid w:val="00541733"/>
    <w:rsid w:val="00541751"/>
    <w:rsid w:val="0054179E"/>
    <w:rsid w:val="00541827"/>
    <w:rsid w:val="005419B6"/>
    <w:rsid w:val="00541F6E"/>
    <w:rsid w:val="00542141"/>
    <w:rsid w:val="005422F7"/>
    <w:rsid w:val="00542444"/>
    <w:rsid w:val="0054253E"/>
    <w:rsid w:val="00542599"/>
    <w:rsid w:val="005425B3"/>
    <w:rsid w:val="005426A6"/>
    <w:rsid w:val="005427E0"/>
    <w:rsid w:val="005429FB"/>
    <w:rsid w:val="00542A88"/>
    <w:rsid w:val="00542AD0"/>
    <w:rsid w:val="00542E34"/>
    <w:rsid w:val="00542EF7"/>
    <w:rsid w:val="00542F0C"/>
    <w:rsid w:val="00542FAB"/>
    <w:rsid w:val="005434A2"/>
    <w:rsid w:val="00543A45"/>
    <w:rsid w:val="00543BD0"/>
    <w:rsid w:val="00543D43"/>
    <w:rsid w:val="00544092"/>
    <w:rsid w:val="005440F3"/>
    <w:rsid w:val="0054420F"/>
    <w:rsid w:val="005444B9"/>
    <w:rsid w:val="0054480C"/>
    <w:rsid w:val="00545292"/>
    <w:rsid w:val="00545636"/>
    <w:rsid w:val="00545CBF"/>
    <w:rsid w:val="00545CC3"/>
    <w:rsid w:val="0054601B"/>
    <w:rsid w:val="005467D6"/>
    <w:rsid w:val="005470DD"/>
    <w:rsid w:val="00547250"/>
    <w:rsid w:val="00547B0C"/>
    <w:rsid w:val="00547F19"/>
    <w:rsid w:val="005503DD"/>
    <w:rsid w:val="005504C7"/>
    <w:rsid w:val="005505C9"/>
    <w:rsid w:val="005506FB"/>
    <w:rsid w:val="005509FF"/>
    <w:rsid w:val="00550C40"/>
    <w:rsid w:val="00550D15"/>
    <w:rsid w:val="00550D63"/>
    <w:rsid w:val="00550DC7"/>
    <w:rsid w:val="00551288"/>
    <w:rsid w:val="0055179F"/>
    <w:rsid w:val="005518DF"/>
    <w:rsid w:val="00551B6B"/>
    <w:rsid w:val="00551D54"/>
    <w:rsid w:val="00551E28"/>
    <w:rsid w:val="00551EAF"/>
    <w:rsid w:val="005520A3"/>
    <w:rsid w:val="00552199"/>
    <w:rsid w:val="005521DF"/>
    <w:rsid w:val="00552298"/>
    <w:rsid w:val="00552753"/>
    <w:rsid w:val="005529D8"/>
    <w:rsid w:val="005533F3"/>
    <w:rsid w:val="005538E1"/>
    <w:rsid w:val="00553914"/>
    <w:rsid w:val="005539F1"/>
    <w:rsid w:val="00553A6D"/>
    <w:rsid w:val="00553B85"/>
    <w:rsid w:val="00553C14"/>
    <w:rsid w:val="00553DD4"/>
    <w:rsid w:val="0055415D"/>
    <w:rsid w:val="0055448E"/>
    <w:rsid w:val="005544B2"/>
    <w:rsid w:val="005544B7"/>
    <w:rsid w:val="0055472B"/>
    <w:rsid w:val="005548BD"/>
    <w:rsid w:val="00554DA9"/>
    <w:rsid w:val="00555585"/>
    <w:rsid w:val="00555742"/>
    <w:rsid w:val="00555754"/>
    <w:rsid w:val="0055580E"/>
    <w:rsid w:val="005559DA"/>
    <w:rsid w:val="00555A94"/>
    <w:rsid w:val="00555B81"/>
    <w:rsid w:val="00555F26"/>
    <w:rsid w:val="005561FF"/>
    <w:rsid w:val="005563CB"/>
    <w:rsid w:val="0055642B"/>
    <w:rsid w:val="00556697"/>
    <w:rsid w:val="005566BD"/>
    <w:rsid w:val="0055679E"/>
    <w:rsid w:val="00556ACC"/>
    <w:rsid w:val="00556B24"/>
    <w:rsid w:val="00556B82"/>
    <w:rsid w:val="00556C83"/>
    <w:rsid w:val="00556D25"/>
    <w:rsid w:val="00556FA8"/>
    <w:rsid w:val="00556FCE"/>
    <w:rsid w:val="005570FB"/>
    <w:rsid w:val="005571C3"/>
    <w:rsid w:val="005574D0"/>
    <w:rsid w:val="005574F4"/>
    <w:rsid w:val="00557514"/>
    <w:rsid w:val="005577C5"/>
    <w:rsid w:val="005579E7"/>
    <w:rsid w:val="00557AB7"/>
    <w:rsid w:val="00557C16"/>
    <w:rsid w:val="00557E45"/>
    <w:rsid w:val="0056007D"/>
    <w:rsid w:val="00560359"/>
    <w:rsid w:val="00560AFF"/>
    <w:rsid w:val="00561306"/>
    <w:rsid w:val="00561365"/>
    <w:rsid w:val="005616A2"/>
    <w:rsid w:val="005618A1"/>
    <w:rsid w:val="005618C3"/>
    <w:rsid w:val="00561B63"/>
    <w:rsid w:val="00561C23"/>
    <w:rsid w:val="00561C66"/>
    <w:rsid w:val="005620B6"/>
    <w:rsid w:val="005620D0"/>
    <w:rsid w:val="0056232F"/>
    <w:rsid w:val="005623E2"/>
    <w:rsid w:val="005626FC"/>
    <w:rsid w:val="00562718"/>
    <w:rsid w:val="0056290C"/>
    <w:rsid w:val="00562944"/>
    <w:rsid w:val="00562988"/>
    <w:rsid w:val="00562B71"/>
    <w:rsid w:val="00562BCA"/>
    <w:rsid w:val="00562CFD"/>
    <w:rsid w:val="00562F12"/>
    <w:rsid w:val="00563086"/>
    <w:rsid w:val="005630A6"/>
    <w:rsid w:val="0056324A"/>
    <w:rsid w:val="005638A4"/>
    <w:rsid w:val="00563BA0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F6C"/>
    <w:rsid w:val="005650C5"/>
    <w:rsid w:val="00565195"/>
    <w:rsid w:val="005653E2"/>
    <w:rsid w:val="00565413"/>
    <w:rsid w:val="005656E4"/>
    <w:rsid w:val="005657F9"/>
    <w:rsid w:val="00565B6E"/>
    <w:rsid w:val="00565B90"/>
    <w:rsid w:val="00565EB1"/>
    <w:rsid w:val="00566416"/>
    <w:rsid w:val="0056662E"/>
    <w:rsid w:val="005666E6"/>
    <w:rsid w:val="00566880"/>
    <w:rsid w:val="00566BF5"/>
    <w:rsid w:val="00566C50"/>
    <w:rsid w:val="00566D17"/>
    <w:rsid w:val="00566FAE"/>
    <w:rsid w:val="0056701D"/>
    <w:rsid w:val="0056715F"/>
    <w:rsid w:val="0056771A"/>
    <w:rsid w:val="0056798B"/>
    <w:rsid w:val="00567A83"/>
    <w:rsid w:val="00567BF5"/>
    <w:rsid w:val="00567D0F"/>
    <w:rsid w:val="00567E3A"/>
    <w:rsid w:val="00567EF8"/>
    <w:rsid w:val="0057015B"/>
    <w:rsid w:val="005702D2"/>
    <w:rsid w:val="005704C1"/>
    <w:rsid w:val="00570819"/>
    <w:rsid w:val="00570941"/>
    <w:rsid w:val="00570975"/>
    <w:rsid w:val="00570BC5"/>
    <w:rsid w:val="00570C51"/>
    <w:rsid w:val="005712D3"/>
    <w:rsid w:val="005714BE"/>
    <w:rsid w:val="005714F3"/>
    <w:rsid w:val="005716C5"/>
    <w:rsid w:val="0057170C"/>
    <w:rsid w:val="005717CF"/>
    <w:rsid w:val="00571A35"/>
    <w:rsid w:val="00571A5C"/>
    <w:rsid w:val="00571DE1"/>
    <w:rsid w:val="00571DF4"/>
    <w:rsid w:val="00572222"/>
    <w:rsid w:val="00572939"/>
    <w:rsid w:val="00572D51"/>
    <w:rsid w:val="00572D90"/>
    <w:rsid w:val="00572ED9"/>
    <w:rsid w:val="00572F0B"/>
    <w:rsid w:val="0057307F"/>
    <w:rsid w:val="005731AC"/>
    <w:rsid w:val="005734E0"/>
    <w:rsid w:val="005738C1"/>
    <w:rsid w:val="00573C9E"/>
    <w:rsid w:val="00574274"/>
    <w:rsid w:val="0057436A"/>
    <w:rsid w:val="00574410"/>
    <w:rsid w:val="00574430"/>
    <w:rsid w:val="005744E7"/>
    <w:rsid w:val="0057465F"/>
    <w:rsid w:val="00574B9B"/>
    <w:rsid w:val="00574CCD"/>
    <w:rsid w:val="00574E50"/>
    <w:rsid w:val="00574F81"/>
    <w:rsid w:val="0057526C"/>
    <w:rsid w:val="00575C36"/>
    <w:rsid w:val="00575D74"/>
    <w:rsid w:val="00575E3D"/>
    <w:rsid w:val="00575E86"/>
    <w:rsid w:val="00575F4F"/>
    <w:rsid w:val="0057600E"/>
    <w:rsid w:val="0057615A"/>
    <w:rsid w:val="0057619F"/>
    <w:rsid w:val="0057631C"/>
    <w:rsid w:val="00576502"/>
    <w:rsid w:val="0057659D"/>
    <w:rsid w:val="005765C1"/>
    <w:rsid w:val="0057684F"/>
    <w:rsid w:val="00576D8A"/>
    <w:rsid w:val="00576E00"/>
    <w:rsid w:val="00576E48"/>
    <w:rsid w:val="00576E8F"/>
    <w:rsid w:val="00577126"/>
    <w:rsid w:val="005774C2"/>
    <w:rsid w:val="005778D4"/>
    <w:rsid w:val="00577914"/>
    <w:rsid w:val="00577D79"/>
    <w:rsid w:val="00577DC8"/>
    <w:rsid w:val="005802BA"/>
    <w:rsid w:val="005803FE"/>
    <w:rsid w:val="005804D1"/>
    <w:rsid w:val="005805AA"/>
    <w:rsid w:val="00580697"/>
    <w:rsid w:val="005806EE"/>
    <w:rsid w:val="00580777"/>
    <w:rsid w:val="005807C3"/>
    <w:rsid w:val="00580942"/>
    <w:rsid w:val="00580BFD"/>
    <w:rsid w:val="005811DF"/>
    <w:rsid w:val="0058158E"/>
    <w:rsid w:val="005815E7"/>
    <w:rsid w:val="00581984"/>
    <w:rsid w:val="00581C3A"/>
    <w:rsid w:val="00581D10"/>
    <w:rsid w:val="005820C8"/>
    <w:rsid w:val="005820CE"/>
    <w:rsid w:val="005821DF"/>
    <w:rsid w:val="00582342"/>
    <w:rsid w:val="00582414"/>
    <w:rsid w:val="005826C3"/>
    <w:rsid w:val="00582A3F"/>
    <w:rsid w:val="00582A76"/>
    <w:rsid w:val="00582F36"/>
    <w:rsid w:val="00582FDE"/>
    <w:rsid w:val="0058346E"/>
    <w:rsid w:val="0058354A"/>
    <w:rsid w:val="0058358A"/>
    <w:rsid w:val="0058362D"/>
    <w:rsid w:val="005836F0"/>
    <w:rsid w:val="00583977"/>
    <w:rsid w:val="0058398A"/>
    <w:rsid w:val="00583BE2"/>
    <w:rsid w:val="00583DDF"/>
    <w:rsid w:val="00583DE8"/>
    <w:rsid w:val="00583FBE"/>
    <w:rsid w:val="00583FFB"/>
    <w:rsid w:val="00584060"/>
    <w:rsid w:val="00584715"/>
    <w:rsid w:val="005848F3"/>
    <w:rsid w:val="00584BF9"/>
    <w:rsid w:val="00584C32"/>
    <w:rsid w:val="005850DE"/>
    <w:rsid w:val="005851EA"/>
    <w:rsid w:val="0058544C"/>
    <w:rsid w:val="005855AB"/>
    <w:rsid w:val="00585727"/>
    <w:rsid w:val="005857D6"/>
    <w:rsid w:val="00585936"/>
    <w:rsid w:val="00585B99"/>
    <w:rsid w:val="00586065"/>
    <w:rsid w:val="0058613E"/>
    <w:rsid w:val="005865F2"/>
    <w:rsid w:val="005867B5"/>
    <w:rsid w:val="005869E0"/>
    <w:rsid w:val="00586D06"/>
    <w:rsid w:val="00586F04"/>
    <w:rsid w:val="00586FE4"/>
    <w:rsid w:val="0058712C"/>
    <w:rsid w:val="005871FD"/>
    <w:rsid w:val="0058736A"/>
    <w:rsid w:val="005875FA"/>
    <w:rsid w:val="005876D5"/>
    <w:rsid w:val="00587806"/>
    <w:rsid w:val="005878CB"/>
    <w:rsid w:val="005879EF"/>
    <w:rsid w:val="00587B0D"/>
    <w:rsid w:val="00587F00"/>
    <w:rsid w:val="005901EA"/>
    <w:rsid w:val="00590349"/>
    <w:rsid w:val="005903B1"/>
    <w:rsid w:val="005903EA"/>
    <w:rsid w:val="005905F2"/>
    <w:rsid w:val="00590677"/>
    <w:rsid w:val="005909F7"/>
    <w:rsid w:val="00590ACF"/>
    <w:rsid w:val="00590E81"/>
    <w:rsid w:val="00590F3D"/>
    <w:rsid w:val="0059107C"/>
    <w:rsid w:val="005911B2"/>
    <w:rsid w:val="00591218"/>
    <w:rsid w:val="0059123A"/>
    <w:rsid w:val="00591243"/>
    <w:rsid w:val="005912E2"/>
    <w:rsid w:val="00591487"/>
    <w:rsid w:val="005916D3"/>
    <w:rsid w:val="00591964"/>
    <w:rsid w:val="00591A0A"/>
    <w:rsid w:val="00591D3B"/>
    <w:rsid w:val="00591D81"/>
    <w:rsid w:val="00591E24"/>
    <w:rsid w:val="00592258"/>
    <w:rsid w:val="005924C0"/>
    <w:rsid w:val="005929A5"/>
    <w:rsid w:val="00592D85"/>
    <w:rsid w:val="00592EFA"/>
    <w:rsid w:val="00592F47"/>
    <w:rsid w:val="005930AF"/>
    <w:rsid w:val="00593331"/>
    <w:rsid w:val="00593416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25D"/>
    <w:rsid w:val="0059445B"/>
    <w:rsid w:val="00594921"/>
    <w:rsid w:val="00594969"/>
    <w:rsid w:val="0059499E"/>
    <w:rsid w:val="00594D6E"/>
    <w:rsid w:val="00594D93"/>
    <w:rsid w:val="00594E1A"/>
    <w:rsid w:val="00595011"/>
    <w:rsid w:val="0059539A"/>
    <w:rsid w:val="005954A7"/>
    <w:rsid w:val="005956EE"/>
    <w:rsid w:val="0059597C"/>
    <w:rsid w:val="00595F3B"/>
    <w:rsid w:val="00595FD9"/>
    <w:rsid w:val="0059643C"/>
    <w:rsid w:val="00596474"/>
    <w:rsid w:val="00596597"/>
    <w:rsid w:val="005967A8"/>
    <w:rsid w:val="00596D2C"/>
    <w:rsid w:val="00596FA8"/>
    <w:rsid w:val="005973A4"/>
    <w:rsid w:val="005973F2"/>
    <w:rsid w:val="00597466"/>
    <w:rsid w:val="005979AF"/>
    <w:rsid w:val="00597DF0"/>
    <w:rsid w:val="00597DFE"/>
    <w:rsid w:val="005A0E96"/>
    <w:rsid w:val="005A12A7"/>
    <w:rsid w:val="005A143D"/>
    <w:rsid w:val="005A166F"/>
    <w:rsid w:val="005A1762"/>
    <w:rsid w:val="005A180C"/>
    <w:rsid w:val="005A18DA"/>
    <w:rsid w:val="005A19B1"/>
    <w:rsid w:val="005A1C77"/>
    <w:rsid w:val="005A2322"/>
    <w:rsid w:val="005A245A"/>
    <w:rsid w:val="005A24E1"/>
    <w:rsid w:val="005A252B"/>
    <w:rsid w:val="005A25F5"/>
    <w:rsid w:val="005A26B1"/>
    <w:rsid w:val="005A26FE"/>
    <w:rsid w:val="005A276A"/>
    <w:rsid w:val="005A2AB6"/>
    <w:rsid w:val="005A2B71"/>
    <w:rsid w:val="005A2F0E"/>
    <w:rsid w:val="005A313E"/>
    <w:rsid w:val="005A33DF"/>
    <w:rsid w:val="005A3647"/>
    <w:rsid w:val="005A38E8"/>
    <w:rsid w:val="005A3A27"/>
    <w:rsid w:val="005A3E81"/>
    <w:rsid w:val="005A3FBC"/>
    <w:rsid w:val="005A40CF"/>
    <w:rsid w:val="005A44AE"/>
    <w:rsid w:val="005A44E4"/>
    <w:rsid w:val="005A48CC"/>
    <w:rsid w:val="005A5124"/>
    <w:rsid w:val="005A51F7"/>
    <w:rsid w:val="005A53D6"/>
    <w:rsid w:val="005A574C"/>
    <w:rsid w:val="005A57CA"/>
    <w:rsid w:val="005A58F9"/>
    <w:rsid w:val="005A5962"/>
    <w:rsid w:val="005A5A60"/>
    <w:rsid w:val="005A6058"/>
    <w:rsid w:val="005A61EA"/>
    <w:rsid w:val="005A699D"/>
    <w:rsid w:val="005A6CD4"/>
    <w:rsid w:val="005A71DE"/>
    <w:rsid w:val="005A71F8"/>
    <w:rsid w:val="005A7272"/>
    <w:rsid w:val="005A72DB"/>
    <w:rsid w:val="005A7543"/>
    <w:rsid w:val="005A79FE"/>
    <w:rsid w:val="005A7CD4"/>
    <w:rsid w:val="005A7EF2"/>
    <w:rsid w:val="005B0A08"/>
    <w:rsid w:val="005B0ADA"/>
    <w:rsid w:val="005B0BAD"/>
    <w:rsid w:val="005B0F21"/>
    <w:rsid w:val="005B0F2D"/>
    <w:rsid w:val="005B1196"/>
    <w:rsid w:val="005B121E"/>
    <w:rsid w:val="005B14B2"/>
    <w:rsid w:val="005B1505"/>
    <w:rsid w:val="005B1B4E"/>
    <w:rsid w:val="005B1B8D"/>
    <w:rsid w:val="005B223D"/>
    <w:rsid w:val="005B2BDA"/>
    <w:rsid w:val="005B2C81"/>
    <w:rsid w:val="005B2D6C"/>
    <w:rsid w:val="005B2F69"/>
    <w:rsid w:val="005B30BE"/>
    <w:rsid w:val="005B35D2"/>
    <w:rsid w:val="005B393F"/>
    <w:rsid w:val="005B3BD4"/>
    <w:rsid w:val="005B3CFF"/>
    <w:rsid w:val="005B3D18"/>
    <w:rsid w:val="005B3DC2"/>
    <w:rsid w:val="005B3DF6"/>
    <w:rsid w:val="005B4077"/>
    <w:rsid w:val="005B408F"/>
    <w:rsid w:val="005B40CB"/>
    <w:rsid w:val="005B42CE"/>
    <w:rsid w:val="005B466C"/>
    <w:rsid w:val="005B474B"/>
    <w:rsid w:val="005B4AB1"/>
    <w:rsid w:val="005B5190"/>
    <w:rsid w:val="005B51C7"/>
    <w:rsid w:val="005B5372"/>
    <w:rsid w:val="005B5719"/>
    <w:rsid w:val="005B5B83"/>
    <w:rsid w:val="005B5C55"/>
    <w:rsid w:val="005B5F79"/>
    <w:rsid w:val="005B658D"/>
    <w:rsid w:val="005B67A5"/>
    <w:rsid w:val="005B6903"/>
    <w:rsid w:val="005B6CD1"/>
    <w:rsid w:val="005B71F6"/>
    <w:rsid w:val="005B785F"/>
    <w:rsid w:val="005B7A13"/>
    <w:rsid w:val="005B7CFF"/>
    <w:rsid w:val="005B7D30"/>
    <w:rsid w:val="005B7E71"/>
    <w:rsid w:val="005B7E84"/>
    <w:rsid w:val="005C00C6"/>
    <w:rsid w:val="005C01BA"/>
    <w:rsid w:val="005C0394"/>
    <w:rsid w:val="005C05CB"/>
    <w:rsid w:val="005C0878"/>
    <w:rsid w:val="005C0881"/>
    <w:rsid w:val="005C0981"/>
    <w:rsid w:val="005C0A2F"/>
    <w:rsid w:val="005C0B54"/>
    <w:rsid w:val="005C0E5C"/>
    <w:rsid w:val="005C0F65"/>
    <w:rsid w:val="005C11BD"/>
    <w:rsid w:val="005C1221"/>
    <w:rsid w:val="005C133D"/>
    <w:rsid w:val="005C1585"/>
    <w:rsid w:val="005C18C1"/>
    <w:rsid w:val="005C1CFA"/>
    <w:rsid w:val="005C1D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CBA"/>
    <w:rsid w:val="005C4F8E"/>
    <w:rsid w:val="005C513F"/>
    <w:rsid w:val="005C51E3"/>
    <w:rsid w:val="005C5292"/>
    <w:rsid w:val="005C5371"/>
    <w:rsid w:val="005C544D"/>
    <w:rsid w:val="005C58FC"/>
    <w:rsid w:val="005C5964"/>
    <w:rsid w:val="005C5970"/>
    <w:rsid w:val="005C5AA2"/>
    <w:rsid w:val="005C5AB6"/>
    <w:rsid w:val="005C5E09"/>
    <w:rsid w:val="005C6129"/>
    <w:rsid w:val="005C61C5"/>
    <w:rsid w:val="005C62F6"/>
    <w:rsid w:val="005C6340"/>
    <w:rsid w:val="005C67AC"/>
    <w:rsid w:val="005C6868"/>
    <w:rsid w:val="005C6AE7"/>
    <w:rsid w:val="005C6C58"/>
    <w:rsid w:val="005C6D8A"/>
    <w:rsid w:val="005C740E"/>
    <w:rsid w:val="005C7508"/>
    <w:rsid w:val="005C753F"/>
    <w:rsid w:val="005C7995"/>
    <w:rsid w:val="005C79D7"/>
    <w:rsid w:val="005C7AC2"/>
    <w:rsid w:val="005C7C27"/>
    <w:rsid w:val="005C7CB0"/>
    <w:rsid w:val="005C7FA8"/>
    <w:rsid w:val="005D03F8"/>
    <w:rsid w:val="005D0571"/>
    <w:rsid w:val="005D0A61"/>
    <w:rsid w:val="005D0BBE"/>
    <w:rsid w:val="005D0DFE"/>
    <w:rsid w:val="005D0F80"/>
    <w:rsid w:val="005D0FCC"/>
    <w:rsid w:val="005D0FF6"/>
    <w:rsid w:val="005D14A0"/>
    <w:rsid w:val="005D1623"/>
    <w:rsid w:val="005D1EC2"/>
    <w:rsid w:val="005D2075"/>
    <w:rsid w:val="005D22B0"/>
    <w:rsid w:val="005D2BDB"/>
    <w:rsid w:val="005D2F0C"/>
    <w:rsid w:val="005D30CC"/>
    <w:rsid w:val="005D318F"/>
    <w:rsid w:val="005D3280"/>
    <w:rsid w:val="005D3388"/>
    <w:rsid w:val="005D3623"/>
    <w:rsid w:val="005D3711"/>
    <w:rsid w:val="005D3B2E"/>
    <w:rsid w:val="005D3DEC"/>
    <w:rsid w:val="005D3FAC"/>
    <w:rsid w:val="005D4001"/>
    <w:rsid w:val="005D40CA"/>
    <w:rsid w:val="005D4289"/>
    <w:rsid w:val="005D445D"/>
    <w:rsid w:val="005D4802"/>
    <w:rsid w:val="005D4D3E"/>
    <w:rsid w:val="005D4DBC"/>
    <w:rsid w:val="005D4E2B"/>
    <w:rsid w:val="005D4ECF"/>
    <w:rsid w:val="005D4ED2"/>
    <w:rsid w:val="005D5380"/>
    <w:rsid w:val="005D538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5E4A"/>
    <w:rsid w:val="005D6223"/>
    <w:rsid w:val="005D64D3"/>
    <w:rsid w:val="005D660A"/>
    <w:rsid w:val="005D673A"/>
    <w:rsid w:val="005D687E"/>
    <w:rsid w:val="005D6963"/>
    <w:rsid w:val="005D69B5"/>
    <w:rsid w:val="005D6D17"/>
    <w:rsid w:val="005D6E6B"/>
    <w:rsid w:val="005D705B"/>
    <w:rsid w:val="005D74EF"/>
    <w:rsid w:val="005D76BB"/>
    <w:rsid w:val="005D7A4B"/>
    <w:rsid w:val="005D7A95"/>
    <w:rsid w:val="005D7CC8"/>
    <w:rsid w:val="005E0037"/>
    <w:rsid w:val="005E025A"/>
    <w:rsid w:val="005E09FE"/>
    <w:rsid w:val="005E121C"/>
    <w:rsid w:val="005E1967"/>
    <w:rsid w:val="005E1971"/>
    <w:rsid w:val="005E1B0A"/>
    <w:rsid w:val="005E1BE2"/>
    <w:rsid w:val="005E1CC2"/>
    <w:rsid w:val="005E1FE4"/>
    <w:rsid w:val="005E20BA"/>
    <w:rsid w:val="005E2411"/>
    <w:rsid w:val="005E2915"/>
    <w:rsid w:val="005E2B53"/>
    <w:rsid w:val="005E2C36"/>
    <w:rsid w:val="005E3381"/>
    <w:rsid w:val="005E344E"/>
    <w:rsid w:val="005E359A"/>
    <w:rsid w:val="005E37E6"/>
    <w:rsid w:val="005E3941"/>
    <w:rsid w:val="005E4058"/>
    <w:rsid w:val="005E4651"/>
    <w:rsid w:val="005E4A15"/>
    <w:rsid w:val="005E4A8D"/>
    <w:rsid w:val="005E4C5F"/>
    <w:rsid w:val="005E4C79"/>
    <w:rsid w:val="005E4E0B"/>
    <w:rsid w:val="005E4EE2"/>
    <w:rsid w:val="005E4FC0"/>
    <w:rsid w:val="005E504A"/>
    <w:rsid w:val="005E554A"/>
    <w:rsid w:val="005E563B"/>
    <w:rsid w:val="005E56F4"/>
    <w:rsid w:val="005E5743"/>
    <w:rsid w:val="005E5832"/>
    <w:rsid w:val="005E5D57"/>
    <w:rsid w:val="005E5E15"/>
    <w:rsid w:val="005E623A"/>
    <w:rsid w:val="005E64EF"/>
    <w:rsid w:val="005E69E2"/>
    <w:rsid w:val="005E6F6C"/>
    <w:rsid w:val="005E7449"/>
    <w:rsid w:val="005E7675"/>
    <w:rsid w:val="005E76A9"/>
    <w:rsid w:val="005E7715"/>
    <w:rsid w:val="005E7719"/>
    <w:rsid w:val="005E77E5"/>
    <w:rsid w:val="005E7AF5"/>
    <w:rsid w:val="005E7BAF"/>
    <w:rsid w:val="005E7CAA"/>
    <w:rsid w:val="005E7EC1"/>
    <w:rsid w:val="005E7EC9"/>
    <w:rsid w:val="005F01A6"/>
    <w:rsid w:val="005F0575"/>
    <w:rsid w:val="005F06DE"/>
    <w:rsid w:val="005F096C"/>
    <w:rsid w:val="005F0C7A"/>
    <w:rsid w:val="005F0DF2"/>
    <w:rsid w:val="005F0F45"/>
    <w:rsid w:val="005F14A1"/>
    <w:rsid w:val="005F14F5"/>
    <w:rsid w:val="005F1519"/>
    <w:rsid w:val="005F160F"/>
    <w:rsid w:val="005F1B0E"/>
    <w:rsid w:val="005F1F23"/>
    <w:rsid w:val="005F2134"/>
    <w:rsid w:val="005F25B7"/>
    <w:rsid w:val="005F2638"/>
    <w:rsid w:val="005F2723"/>
    <w:rsid w:val="005F288A"/>
    <w:rsid w:val="005F2985"/>
    <w:rsid w:val="005F298D"/>
    <w:rsid w:val="005F2B12"/>
    <w:rsid w:val="005F2BAF"/>
    <w:rsid w:val="005F2E76"/>
    <w:rsid w:val="005F2F53"/>
    <w:rsid w:val="005F2FB3"/>
    <w:rsid w:val="005F3302"/>
    <w:rsid w:val="005F341F"/>
    <w:rsid w:val="005F3546"/>
    <w:rsid w:val="005F37B9"/>
    <w:rsid w:val="005F3C4E"/>
    <w:rsid w:val="005F3C6A"/>
    <w:rsid w:val="005F3EC7"/>
    <w:rsid w:val="005F485F"/>
    <w:rsid w:val="005F4951"/>
    <w:rsid w:val="005F4D0F"/>
    <w:rsid w:val="005F4DB8"/>
    <w:rsid w:val="005F4DF0"/>
    <w:rsid w:val="005F4F2C"/>
    <w:rsid w:val="005F510D"/>
    <w:rsid w:val="005F54B3"/>
    <w:rsid w:val="005F55FF"/>
    <w:rsid w:val="005F5672"/>
    <w:rsid w:val="005F5ADE"/>
    <w:rsid w:val="005F63BB"/>
    <w:rsid w:val="005F664A"/>
    <w:rsid w:val="005F6ADD"/>
    <w:rsid w:val="005F6E0C"/>
    <w:rsid w:val="005F713E"/>
    <w:rsid w:val="005F71A7"/>
    <w:rsid w:val="005F724E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70"/>
    <w:rsid w:val="00600C87"/>
    <w:rsid w:val="00600D88"/>
    <w:rsid w:val="00600E74"/>
    <w:rsid w:val="00600EC8"/>
    <w:rsid w:val="006011B4"/>
    <w:rsid w:val="006012FF"/>
    <w:rsid w:val="0060131D"/>
    <w:rsid w:val="00601520"/>
    <w:rsid w:val="00601A09"/>
    <w:rsid w:val="00601E2D"/>
    <w:rsid w:val="00601FD0"/>
    <w:rsid w:val="00602064"/>
    <w:rsid w:val="006021A9"/>
    <w:rsid w:val="00602241"/>
    <w:rsid w:val="0060225F"/>
    <w:rsid w:val="00602515"/>
    <w:rsid w:val="006029A3"/>
    <w:rsid w:val="00602A62"/>
    <w:rsid w:val="00602B7E"/>
    <w:rsid w:val="00602BB4"/>
    <w:rsid w:val="00602CBB"/>
    <w:rsid w:val="00602DAF"/>
    <w:rsid w:val="006031A6"/>
    <w:rsid w:val="00603719"/>
    <w:rsid w:val="0060436E"/>
    <w:rsid w:val="006043A9"/>
    <w:rsid w:val="0060449D"/>
    <w:rsid w:val="006044A5"/>
    <w:rsid w:val="006044DC"/>
    <w:rsid w:val="00604CBC"/>
    <w:rsid w:val="00604D65"/>
    <w:rsid w:val="00605176"/>
    <w:rsid w:val="006055B5"/>
    <w:rsid w:val="006055C0"/>
    <w:rsid w:val="006055D9"/>
    <w:rsid w:val="0060565F"/>
    <w:rsid w:val="0060567A"/>
    <w:rsid w:val="00605853"/>
    <w:rsid w:val="00605969"/>
    <w:rsid w:val="00605A2C"/>
    <w:rsid w:val="00605B1E"/>
    <w:rsid w:val="00605D4F"/>
    <w:rsid w:val="00605D92"/>
    <w:rsid w:val="00605ED2"/>
    <w:rsid w:val="0060607B"/>
    <w:rsid w:val="006060D8"/>
    <w:rsid w:val="006064D2"/>
    <w:rsid w:val="006066D4"/>
    <w:rsid w:val="00606703"/>
    <w:rsid w:val="00606773"/>
    <w:rsid w:val="00606882"/>
    <w:rsid w:val="00606B7F"/>
    <w:rsid w:val="00606D39"/>
    <w:rsid w:val="006071CE"/>
    <w:rsid w:val="0060731F"/>
    <w:rsid w:val="0060733E"/>
    <w:rsid w:val="00607387"/>
    <w:rsid w:val="0060743E"/>
    <w:rsid w:val="00607A09"/>
    <w:rsid w:val="00607EC9"/>
    <w:rsid w:val="00607F0C"/>
    <w:rsid w:val="00610519"/>
    <w:rsid w:val="0061085F"/>
    <w:rsid w:val="006108F8"/>
    <w:rsid w:val="006109F3"/>
    <w:rsid w:val="00610CEC"/>
    <w:rsid w:val="00610FF7"/>
    <w:rsid w:val="006110A9"/>
    <w:rsid w:val="0061142F"/>
    <w:rsid w:val="00611704"/>
    <w:rsid w:val="00611B72"/>
    <w:rsid w:val="00611C4A"/>
    <w:rsid w:val="00611DBD"/>
    <w:rsid w:val="00611F3B"/>
    <w:rsid w:val="00612317"/>
    <w:rsid w:val="006123B7"/>
    <w:rsid w:val="0061262E"/>
    <w:rsid w:val="00612B26"/>
    <w:rsid w:val="00612FEE"/>
    <w:rsid w:val="00613509"/>
    <w:rsid w:val="00613823"/>
    <w:rsid w:val="00613BD0"/>
    <w:rsid w:val="00613BEA"/>
    <w:rsid w:val="00613C03"/>
    <w:rsid w:val="00613EC6"/>
    <w:rsid w:val="00614000"/>
    <w:rsid w:val="00614213"/>
    <w:rsid w:val="00614451"/>
    <w:rsid w:val="0061477F"/>
    <w:rsid w:val="006147A5"/>
    <w:rsid w:val="00614905"/>
    <w:rsid w:val="00614E67"/>
    <w:rsid w:val="0061504B"/>
    <w:rsid w:val="00615139"/>
    <w:rsid w:val="006153EA"/>
    <w:rsid w:val="00615841"/>
    <w:rsid w:val="00615D85"/>
    <w:rsid w:val="0061617F"/>
    <w:rsid w:val="0061636E"/>
    <w:rsid w:val="00616544"/>
    <w:rsid w:val="00616823"/>
    <w:rsid w:val="00616A66"/>
    <w:rsid w:val="00616BCB"/>
    <w:rsid w:val="00616D03"/>
    <w:rsid w:val="0061714F"/>
    <w:rsid w:val="00617C25"/>
    <w:rsid w:val="00617EE2"/>
    <w:rsid w:val="00620014"/>
    <w:rsid w:val="0062001C"/>
    <w:rsid w:val="006200E0"/>
    <w:rsid w:val="006202BD"/>
    <w:rsid w:val="006203A9"/>
    <w:rsid w:val="006203B7"/>
    <w:rsid w:val="006205D3"/>
    <w:rsid w:val="00620661"/>
    <w:rsid w:val="00620694"/>
    <w:rsid w:val="006209F4"/>
    <w:rsid w:val="00620ACB"/>
    <w:rsid w:val="00620FB8"/>
    <w:rsid w:val="0062101C"/>
    <w:rsid w:val="00621276"/>
    <w:rsid w:val="0062145E"/>
    <w:rsid w:val="006219E2"/>
    <w:rsid w:val="00621D72"/>
    <w:rsid w:val="0062200B"/>
    <w:rsid w:val="006231F1"/>
    <w:rsid w:val="006232E6"/>
    <w:rsid w:val="00623327"/>
    <w:rsid w:val="00623427"/>
    <w:rsid w:val="00623784"/>
    <w:rsid w:val="006237ED"/>
    <w:rsid w:val="00623A97"/>
    <w:rsid w:val="00624066"/>
    <w:rsid w:val="0062418C"/>
    <w:rsid w:val="00624399"/>
    <w:rsid w:val="00624690"/>
    <w:rsid w:val="006246B8"/>
    <w:rsid w:val="0062471C"/>
    <w:rsid w:val="0062474D"/>
    <w:rsid w:val="00624D3C"/>
    <w:rsid w:val="00624DD9"/>
    <w:rsid w:val="00625252"/>
    <w:rsid w:val="00625529"/>
    <w:rsid w:val="006255FC"/>
    <w:rsid w:val="006257FB"/>
    <w:rsid w:val="00625B75"/>
    <w:rsid w:val="00625BAE"/>
    <w:rsid w:val="00625CDC"/>
    <w:rsid w:val="00625DDE"/>
    <w:rsid w:val="00625E9D"/>
    <w:rsid w:val="006260CE"/>
    <w:rsid w:val="006262F4"/>
    <w:rsid w:val="00626359"/>
    <w:rsid w:val="0062640A"/>
    <w:rsid w:val="006264AF"/>
    <w:rsid w:val="00626764"/>
    <w:rsid w:val="0062680D"/>
    <w:rsid w:val="00626F14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62A"/>
    <w:rsid w:val="006306E0"/>
    <w:rsid w:val="00630A90"/>
    <w:rsid w:val="00630D0B"/>
    <w:rsid w:val="00630D3D"/>
    <w:rsid w:val="006312FF"/>
    <w:rsid w:val="006315D7"/>
    <w:rsid w:val="006316EF"/>
    <w:rsid w:val="0063176F"/>
    <w:rsid w:val="00631D67"/>
    <w:rsid w:val="00631F1C"/>
    <w:rsid w:val="006320A5"/>
    <w:rsid w:val="00632203"/>
    <w:rsid w:val="00632485"/>
    <w:rsid w:val="00632653"/>
    <w:rsid w:val="00632A09"/>
    <w:rsid w:val="00632B9A"/>
    <w:rsid w:val="00632F8E"/>
    <w:rsid w:val="00633062"/>
    <w:rsid w:val="006330EE"/>
    <w:rsid w:val="0063326E"/>
    <w:rsid w:val="00633316"/>
    <w:rsid w:val="00633415"/>
    <w:rsid w:val="00633747"/>
    <w:rsid w:val="00633E21"/>
    <w:rsid w:val="00633E48"/>
    <w:rsid w:val="00634462"/>
    <w:rsid w:val="006344F1"/>
    <w:rsid w:val="006346EA"/>
    <w:rsid w:val="006347D5"/>
    <w:rsid w:val="00634A0E"/>
    <w:rsid w:val="00634A23"/>
    <w:rsid w:val="00634A6B"/>
    <w:rsid w:val="00634E8A"/>
    <w:rsid w:val="00635B24"/>
    <w:rsid w:val="00635C17"/>
    <w:rsid w:val="00635D76"/>
    <w:rsid w:val="0063603B"/>
    <w:rsid w:val="006362CA"/>
    <w:rsid w:val="00636736"/>
    <w:rsid w:val="00636877"/>
    <w:rsid w:val="00636CCE"/>
    <w:rsid w:val="00636F1E"/>
    <w:rsid w:val="00636FCF"/>
    <w:rsid w:val="00637168"/>
    <w:rsid w:val="00637175"/>
    <w:rsid w:val="0063720D"/>
    <w:rsid w:val="006373A2"/>
    <w:rsid w:val="006374DF"/>
    <w:rsid w:val="0063781B"/>
    <w:rsid w:val="00637F02"/>
    <w:rsid w:val="00640109"/>
    <w:rsid w:val="00640548"/>
    <w:rsid w:val="006406E6"/>
    <w:rsid w:val="006407BD"/>
    <w:rsid w:val="00640DA9"/>
    <w:rsid w:val="00640E30"/>
    <w:rsid w:val="00640FA1"/>
    <w:rsid w:val="00641303"/>
    <w:rsid w:val="006413D6"/>
    <w:rsid w:val="0064173C"/>
    <w:rsid w:val="006417D9"/>
    <w:rsid w:val="0064190C"/>
    <w:rsid w:val="0064199A"/>
    <w:rsid w:val="00641C6B"/>
    <w:rsid w:val="00641DAF"/>
    <w:rsid w:val="00641EED"/>
    <w:rsid w:val="00641FAC"/>
    <w:rsid w:val="006420FC"/>
    <w:rsid w:val="00642347"/>
    <w:rsid w:val="006423F1"/>
    <w:rsid w:val="006424CF"/>
    <w:rsid w:val="006428A4"/>
    <w:rsid w:val="006428A6"/>
    <w:rsid w:val="006428C5"/>
    <w:rsid w:val="00642A5B"/>
    <w:rsid w:val="00642A8C"/>
    <w:rsid w:val="00642D0A"/>
    <w:rsid w:val="00642E28"/>
    <w:rsid w:val="00642FD0"/>
    <w:rsid w:val="006434BE"/>
    <w:rsid w:val="006434F7"/>
    <w:rsid w:val="00643702"/>
    <w:rsid w:val="00643763"/>
    <w:rsid w:val="00643969"/>
    <w:rsid w:val="0064396B"/>
    <w:rsid w:val="00643A60"/>
    <w:rsid w:val="00643C36"/>
    <w:rsid w:val="00643D24"/>
    <w:rsid w:val="00643D72"/>
    <w:rsid w:val="00643D75"/>
    <w:rsid w:val="0064401E"/>
    <w:rsid w:val="00644329"/>
    <w:rsid w:val="006445C9"/>
    <w:rsid w:val="006449C2"/>
    <w:rsid w:val="00644ADB"/>
    <w:rsid w:val="00644ADE"/>
    <w:rsid w:val="00644B71"/>
    <w:rsid w:val="00644C03"/>
    <w:rsid w:val="00644D25"/>
    <w:rsid w:val="00644D2B"/>
    <w:rsid w:val="00644F4A"/>
    <w:rsid w:val="006457A9"/>
    <w:rsid w:val="0064584A"/>
    <w:rsid w:val="00645AE4"/>
    <w:rsid w:val="00645D5E"/>
    <w:rsid w:val="006465D1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AA"/>
    <w:rsid w:val="00647C3C"/>
    <w:rsid w:val="006501E7"/>
    <w:rsid w:val="006506D2"/>
    <w:rsid w:val="006507C3"/>
    <w:rsid w:val="00650873"/>
    <w:rsid w:val="00650954"/>
    <w:rsid w:val="00650BE8"/>
    <w:rsid w:val="00650C02"/>
    <w:rsid w:val="00650DF2"/>
    <w:rsid w:val="00651084"/>
    <w:rsid w:val="00651103"/>
    <w:rsid w:val="0065116D"/>
    <w:rsid w:val="006511F4"/>
    <w:rsid w:val="0065153D"/>
    <w:rsid w:val="0065194B"/>
    <w:rsid w:val="00651AA4"/>
    <w:rsid w:val="00651DEF"/>
    <w:rsid w:val="00652186"/>
    <w:rsid w:val="0065240C"/>
    <w:rsid w:val="0065278F"/>
    <w:rsid w:val="006527E7"/>
    <w:rsid w:val="00652818"/>
    <w:rsid w:val="0065295D"/>
    <w:rsid w:val="00652CA1"/>
    <w:rsid w:val="00652F00"/>
    <w:rsid w:val="00653033"/>
    <w:rsid w:val="00653239"/>
    <w:rsid w:val="00653426"/>
    <w:rsid w:val="006534F6"/>
    <w:rsid w:val="006535CF"/>
    <w:rsid w:val="006538DF"/>
    <w:rsid w:val="00653933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409F"/>
    <w:rsid w:val="006541B1"/>
    <w:rsid w:val="006541B9"/>
    <w:rsid w:val="006542BF"/>
    <w:rsid w:val="006544A7"/>
    <w:rsid w:val="00654562"/>
    <w:rsid w:val="0065486B"/>
    <w:rsid w:val="00654A4C"/>
    <w:rsid w:val="00654B2D"/>
    <w:rsid w:val="00654BBB"/>
    <w:rsid w:val="00654CF1"/>
    <w:rsid w:val="00654F0A"/>
    <w:rsid w:val="00654FFF"/>
    <w:rsid w:val="00655546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89A"/>
    <w:rsid w:val="006573B1"/>
    <w:rsid w:val="00657517"/>
    <w:rsid w:val="006578CC"/>
    <w:rsid w:val="00657C09"/>
    <w:rsid w:val="00657C8D"/>
    <w:rsid w:val="00657EA2"/>
    <w:rsid w:val="00660093"/>
    <w:rsid w:val="006600E7"/>
    <w:rsid w:val="006602BC"/>
    <w:rsid w:val="00660523"/>
    <w:rsid w:val="00660831"/>
    <w:rsid w:val="00660C05"/>
    <w:rsid w:val="00660C7B"/>
    <w:rsid w:val="00660C99"/>
    <w:rsid w:val="00660D95"/>
    <w:rsid w:val="00660EA5"/>
    <w:rsid w:val="006611FF"/>
    <w:rsid w:val="00661344"/>
    <w:rsid w:val="00661348"/>
    <w:rsid w:val="0066134A"/>
    <w:rsid w:val="00661386"/>
    <w:rsid w:val="00661507"/>
    <w:rsid w:val="006616AE"/>
    <w:rsid w:val="00661827"/>
    <w:rsid w:val="006619E6"/>
    <w:rsid w:val="00661BA6"/>
    <w:rsid w:val="00661CE9"/>
    <w:rsid w:val="00661E2D"/>
    <w:rsid w:val="00661FCD"/>
    <w:rsid w:val="006620F2"/>
    <w:rsid w:val="00662232"/>
    <w:rsid w:val="006622BE"/>
    <w:rsid w:val="006623A4"/>
    <w:rsid w:val="006625D3"/>
    <w:rsid w:val="006625FE"/>
    <w:rsid w:val="00662701"/>
    <w:rsid w:val="00662828"/>
    <w:rsid w:val="00662869"/>
    <w:rsid w:val="006629F7"/>
    <w:rsid w:val="00662C73"/>
    <w:rsid w:val="00662DA4"/>
    <w:rsid w:val="00662F39"/>
    <w:rsid w:val="00663075"/>
    <w:rsid w:val="0066324E"/>
    <w:rsid w:val="006635AD"/>
    <w:rsid w:val="0066390A"/>
    <w:rsid w:val="006639AD"/>
    <w:rsid w:val="006639B6"/>
    <w:rsid w:val="00663AC9"/>
    <w:rsid w:val="00663E28"/>
    <w:rsid w:val="0066405C"/>
    <w:rsid w:val="00664311"/>
    <w:rsid w:val="00664912"/>
    <w:rsid w:val="00664A90"/>
    <w:rsid w:val="00664ADF"/>
    <w:rsid w:val="00664B06"/>
    <w:rsid w:val="00664EC1"/>
    <w:rsid w:val="00664F52"/>
    <w:rsid w:val="00664FFB"/>
    <w:rsid w:val="00665031"/>
    <w:rsid w:val="006651DE"/>
    <w:rsid w:val="006653F9"/>
    <w:rsid w:val="00666156"/>
    <w:rsid w:val="00666454"/>
    <w:rsid w:val="00666792"/>
    <w:rsid w:val="006668EB"/>
    <w:rsid w:val="00666C6C"/>
    <w:rsid w:val="00666D8E"/>
    <w:rsid w:val="00666F40"/>
    <w:rsid w:val="00666FBD"/>
    <w:rsid w:val="00667099"/>
    <w:rsid w:val="006674C4"/>
    <w:rsid w:val="006674C9"/>
    <w:rsid w:val="00667769"/>
    <w:rsid w:val="00667948"/>
    <w:rsid w:val="00667A79"/>
    <w:rsid w:val="00667F0A"/>
    <w:rsid w:val="00667F37"/>
    <w:rsid w:val="0067027A"/>
    <w:rsid w:val="00670797"/>
    <w:rsid w:val="00670909"/>
    <w:rsid w:val="00670B2D"/>
    <w:rsid w:val="0067110A"/>
    <w:rsid w:val="006712AA"/>
    <w:rsid w:val="006714BF"/>
    <w:rsid w:val="006714D7"/>
    <w:rsid w:val="00671575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1CE"/>
    <w:rsid w:val="0067321C"/>
    <w:rsid w:val="0067323F"/>
    <w:rsid w:val="00673428"/>
    <w:rsid w:val="006739AC"/>
    <w:rsid w:val="00673B41"/>
    <w:rsid w:val="00673B93"/>
    <w:rsid w:val="00673BD2"/>
    <w:rsid w:val="00673FDE"/>
    <w:rsid w:val="00674157"/>
    <w:rsid w:val="006741E4"/>
    <w:rsid w:val="0067440E"/>
    <w:rsid w:val="006746D6"/>
    <w:rsid w:val="00674727"/>
    <w:rsid w:val="00674D4E"/>
    <w:rsid w:val="00674DD5"/>
    <w:rsid w:val="00674E9C"/>
    <w:rsid w:val="00675127"/>
    <w:rsid w:val="0067533E"/>
    <w:rsid w:val="00675396"/>
    <w:rsid w:val="00675699"/>
    <w:rsid w:val="006756CB"/>
    <w:rsid w:val="00675CB7"/>
    <w:rsid w:val="0067613D"/>
    <w:rsid w:val="006761EB"/>
    <w:rsid w:val="006766A2"/>
    <w:rsid w:val="00676C4B"/>
    <w:rsid w:val="00676E6E"/>
    <w:rsid w:val="00676EB5"/>
    <w:rsid w:val="0067745A"/>
    <w:rsid w:val="006775E7"/>
    <w:rsid w:val="006777AB"/>
    <w:rsid w:val="00677E3F"/>
    <w:rsid w:val="00680292"/>
    <w:rsid w:val="00680487"/>
    <w:rsid w:val="0068059A"/>
    <w:rsid w:val="0068067C"/>
    <w:rsid w:val="006807EE"/>
    <w:rsid w:val="00680986"/>
    <w:rsid w:val="006809CC"/>
    <w:rsid w:val="006817F7"/>
    <w:rsid w:val="00681878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857"/>
    <w:rsid w:val="00682AFA"/>
    <w:rsid w:val="00682B9C"/>
    <w:rsid w:val="00682C5D"/>
    <w:rsid w:val="0068303F"/>
    <w:rsid w:val="0068320A"/>
    <w:rsid w:val="0068323E"/>
    <w:rsid w:val="00683600"/>
    <w:rsid w:val="006836FB"/>
    <w:rsid w:val="00683788"/>
    <w:rsid w:val="006838B5"/>
    <w:rsid w:val="00683ABD"/>
    <w:rsid w:val="00683D38"/>
    <w:rsid w:val="00683D3E"/>
    <w:rsid w:val="00683E29"/>
    <w:rsid w:val="00683E45"/>
    <w:rsid w:val="00683EC4"/>
    <w:rsid w:val="00684098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FDF"/>
    <w:rsid w:val="006851DC"/>
    <w:rsid w:val="00685498"/>
    <w:rsid w:val="00685A2B"/>
    <w:rsid w:val="00685A8A"/>
    <w:rsid w:val="00685D90"/>
    <w:rsid w:val="00686081"/>
    <w:rsid w:val="00686181"/>
    <w:rsid w:val="0068666B"/>
    <w:rsid w:val="00686741"/>
    <w:rsid w:val="00686CC4"/>
    <w:rsid w:val="00686D2A"/>
    <w:rsid w:val="00686E6C"/>
    <w:rsid w:val="00687109"/>
    <w:rsid w:val="00687140"/>
    <w:rsid w:val="00687408"/>
    <w:rsid w:val="00687BE1"/>
    <w:rsid w:val="00687CD4"/>
    <w:rsid w:val="00687EE9"/>
    <w:rsid w:val="0069017A"/>
    <w:rsid w:val="0069025F"/>
    <w:rsid w:val="00690E9B"/>
    <w:rsid w:val="00690F20"/>
    <w:rsid w:val="00691630"/>
    <w:rsid w:val="00691770"/>
    <w:rsid w:val="0069181A"/>
    <w:rsid w:val="00691A57"/>
    <w:rsid w:val="00691B85"/>
    <w:rsid w:val="00691EBC"/>
    <w:rsid w:val="00692121"/>
    <w:rsid w:val="0069219B"/>
    <w:rsid w:val="00692210"/>
    <w:rsid w:val="0069239F"/>
    <w:rsid w:val="006925D4"/>
    <w:rsid w:val="00692A6F"/>
    <w:rsid w:val="00692C56"/>
    <w:rsid w:val="00692E55"/>
    <w:rsid w:val="00693241"/>
    <w:rsid w:val="0069340D"/>
    <w:rsid w:val="006934E2"/>
    <w:rsid w:val="006935B5"/>
    <w:rsid w:val="00693665"/>
    <w:rsid w:val="00693A39"/>
    <w:rsid w:val="00693A55"/>
    <w:rsid w:val="00693BCF"/>
    <w:rsid w:val="00693F20"/>
    <w:rsid w:val="006943CE"/>
    <w:rsid w:val="00694619"/>
    <w:rsid w:val="006949D3"/>
    <w:rsid w:val="00694A7E"/>
    <w:rsid w:val="00694BCC"/>
    <w:rsid w:val="00694C0D"/>
    <w:rsid w:val="00694C29"/>
    <w:rsid w:val="00694FE9"/>
    <w:rsid w:val="00695242"/>
    <w:rsid w:val="006952AC"/>
    <w:rsid w:val="00695735"/>
    <w:rsid w:val="00695854"/>
    <w:rsid w:val="00695859"/>
    <w:rsid w:val="00695AA7"/>
    <w:rsid w:val="00695B85"/>
    <w:rsid w:val="00695FDD"/>
    <w:rsid w:val="00696023"/>
    <w:rsid w:val="006961E8"/>
    <w:rsid w:val="006961EE"/>
    <w:rsid w:val="006962DC"/>
    <w:rsid w:val="006962F8"/>
    <w:rsid w:val="006963AC"/>
    <w:rsid w:val="006963E8"/>
    <w:rsid w:val="006964B8"/>
    <w:rsid w:val="00696501"/>
    <w:rsid w:val="00696971"/>
    <w:rsid w:val="00696CB8"/>
    <w:rsid w:val="00696E60"/>
    <w:rsid w:val="00696FCB"/>
    <w:rsid w:val="006971B8"/>
    <w:rsid w:val="00697715"/>
    <w:rsid w:val="00697C33"/>
    <w:rsid w:val="00697C92"/>
    <w:rsid w:val="00697E99"/>
    <w:rsid w:val="006A08E3"/>
    <w:rsid w:val="006A0984"/>
    <w:rsid w:val="006A0B42"/>
    <w:rsid w:val="006A0BD8"/>
    <w:rsid w:val="006A0EC1"/>
    <w:rsid w:val="006A11A8"/>
    <w:rsid w:val="006A16F0"/>
    <w:rsid w:val="006A1749"/>
    <w:rsid w:val="006A1791"/>
    <w:rsid w:val="006A18E1"/>
    <w:rsid w:val="006A1A0C"/>
    <w:rsid w:val="006A1AA8"/>
    <w:rsid w:val="006A1EE8"/>
    <w:rsid w:val="006A23D9"/>
    <w:rsid w:val="006A27A0"/>
    <w:rsid w:val="006A2AE0"/>
    <w:rsid w:val="006A2D82"/>
    <w:rsid w:val="006A323A"/>
    <w:rsid w:val="006A32B0"/>
    <w:rsid w:val="006A337C"/>
    <w:rsid w:val="006A346B"/>
    <w:rsid w:val="006A34F3"/>
    <w:rsid w:val="006A35F6"/>
    <w:rsid w:val="006A3997"/>
    <w:rsid w:val="006A3C32"/>
    <w:rsid w:val="006A3E1E"/>
    <w:rsid w:val="006A404B"/>
    <w:rsid w:val="006A41B1"/>
    <w:rsid w:val="006A4B2B"/>
    <w:rsid w:val="006A4E8D"/>
    <w:rsid w:val="006A4E9C"/>
    <w:rsid w:val="006A4FC4"/>
    <w:rsid w:val="006A541A"/>
    <w:rsid w:val="006A57FE"/>
    <w:rsid w:val="006A5AEE"/>
    <w:rsid w:val="006A5D89"/>
    <w:rsid w:val="006A5D9F"/>
    <w:rsid w:val="006A5E30"/>
    <w:rsid w:val="006A6044"/>
    <w:rsid w:val="006A6191"/>
    <w:rsid w:val="006A6224"/>
    <w:rsid w:val="006A627C"/>
    <w:rsid w:val="006A658A"/>
    <w:rsid w:val="006A6642"/>
    <w:rsid w:val="006A66B3"/>
    <w:rsid w:val="006A6742"/>
    <w:rsid w:val="006A6802"/>
    <w:rsid w:val="006A6A1D"/>
    <w:rsid w:val="006A6AB4"/>
    <w:rsid w:val="006A6CC6"/>
    <w:rsid w:val="006A6D62"/>
    <w:rsid w:val="006A72FF"/>
    <w:rsid w:val="006A73EF"/>
    <w:rsid w:val="006A740D"/>
    <w:rsid w:val="006A742B"/>
    <w:rsid w:val="006A77C9"/>
    <w:rsid w:val="006A7868"/>
    <w:rsid w:val="006A7E2C"/>
    <w:rsid w:val="006B01EB"/>
    <w:rsid w:val="006B02FF"/>
    <w:rsid w:val="006B06C0"/>
    <w:rsid w:val="006B0A3F"/>
    <w:rsid w:val="006B0A8D"/>
    <w:rsid w:val="006B1029"/>
    <w:rsid w:val="006B1214"/>
    <w:rsid w:val="006B138D"/>
    <w:rsid w:val="006B1534"/>
    <w:rsid w:val="006B156F"/>
    <w:rsid w:val="006B15D9"/>
    <w:rsid w:val="006B1FEF"/>
    <w:rsid w:val="006B2369"/>
    <w:rsid w:val="006B2895"/>
    <w:rsid w:val="006B290C"/>
    <w:rsid w:val="006B2D57"/>
    <w:rsid w:val="006B2DFC"/>
    <w:rsid w:val="006B2E6A"/>
    <w:rsid w:val="006B35E9"/>
    <w:rsid w:val="006B36CA"/>
    <w:rsid w:val="006B3700"/>
    <w:rsid w:val="006B38CD"/>
    <w:rsid w:val="006B3AB3"/>
    <w:rsid w:val="006B3B26"/>
    <w:rsid w:val="006B3CC2"/>
    <w:rsid w:val="006B3CDF"/>
    <w:rsid w:val="006B3DFA"/>
    <w:rsid w:val="006B3F75"/>
    <w:rsid w:val="006B41A9"/>
    <w:rsid w:val="006B41D6"/>
    <w:rsid w:val="006B48D7"/>
    <w:rsid w:val="006B4DF5"/>
    <w:rsid w:val="006B51AB"/>
    <w:rsid w:val="006B548C"/>
    <w:rsid w:val="006B5551"/>
    <w:rsid w:val="006B57EA"/>
    <w:rsid w:val="006B58EE"/>
    <w:rsid w:val="006B619E"/>
    <w:rsid w:val="006B6441"/>
    <w:rsid w:val="006B6794"/>
    <w:rsid w:val="006B67C7"/>
    <w:rsid w:val="006B6F36"/>
    <w:rsid w:val="006B6F69"/>
    <w:rsid w:val="006B7053"/>
    <w:rsid w:val="006B710F"/>
    <w:rsid w:val="006B716D"/>
    <w:rsid w:val="006B7231"/>
    <w:rsid w:val="006B7257"/>
    <w:rsid w:val="006B737B"/>
    <w:rsid w:val="006B77A6"/>
    <w:rsid w:val="006B7919"/>
    <w:rsid w:val="006B79F8"/>
    <w:rsid w:val="006B7F2C"/>
    <w:rsid w:val="006C0423"/>
    <w:rsid w:val="006C07B4"/>
    <w:rsid w:val="006C0849"/>
    <w:rsid w:val="006C0BA2"/>
    <w:rsid w:val="006C0C4B"/>
    <w:rsid w:val="006C0C7D"/>
    <w:rsid w:val="006C1152"/>
    <w:rsid w:val="006C1306"/>
    <w:rsid w:val="006C1461"/>
    <w:rsid w:val="006C1988"/>
    <w:rsid w:val="006C19A9"/>
    <w:rsid w:val="006C1A57"/>
    <w:rsid w:val="006C1AEA"/>
    <w:rsid w:val="006C1D22"/>
    <w:rsid w:val="006C1F64"/>
    <w:rsid w:val="006C212E"/>
    <w:rsid w:val="006C2288"/>
    <w:rsid w:val="006C2432"/>
    <w:rsid w:val="006C24E6"/>
    <w:rsid w:val="006C25DA"/>
    <w:rsid w:val="006C2679"/>
    <w:rsid w:val="006C2BCA"/>
    <w:rsid w:val="006C2CA0"/>
    <w:rsid w:val="006C2CB1"/>
    <w:rsid w:val="006C2F6A"/>
    <w:rsid w:val="006C310B"/>
    <w:rsid w:val="006C310E"/>
    <w:rsid w:val="006C31BE"/>
    <w:rsid w:val="006C3266"/>
    <w:rsid w:val="006C3448"/>
    <w:rsid w:val="006C35E3"/>
    <w:rsid w:val="006C376A"/>
    <w:rsid w:val="006C37F2"/>
    <w:rsid w:val="006C3B3F"/>
    <w:rsid w:val="006C3CDF"/>
    <w:rsid w:val="006C3EDE"/>
    <w:rsid w:val="006C3F61"/>
    <w:rsid w:val="006C4073"/>
    <w:rsid w:val="006C41DA"/>
    <w:rsid w:val="006C4628"/>
    <w:rsid w:val="006C4801"/>
    <w:rsid w:val="006C48A9"/>
    <w:rsid w:val="006C494A"/>
    <w:rsid w:val="006C4B65"/>
    <w:rsid w:val="006C4BE4"/>
    <w:rsid w:val="006C4E8E"/>
    <w:rsid w:val="006C4F93"/>
    <w:rsid w:val="006C4FE4"/>
    <w:rsid w:val="006C55FF"/>
    <w:rsid w:val="006C5764"/>
    <w:rsid w:val="006C5A9A"/>
    <w:rsid w:val="006C5AF8"/>
    <w:rsid w:val="006C5BEE"/>
    <w:rsid w:val="006C5EB9"/>
    <w:rsid w:val="006C5FD4"/>
    <w:rsid w:val="006C6034"/>
    <w:rsid w:val="006C627D"/>
    <w:rsid w:val="006C67B1"/>
    <w:rsid w:val="006C68FE"/>
    <w:rsid w:val="006C6EDB"/>
    <w:rsid w:val="006C7176"/>
    <w:rsid w:val="006C732E"/>
    <w:rsid w:val="006C7485"/>
    <w:rsid w:val="006C75E5"/>
    <w:rsid w:val="006C7902"/>
    <w:rsid w:val="006C79B4"/>
    <w:rsid w:val="006C7CDB"/>
    <w:rsid w:val="006C7F44"/>
    <w:rsid w:val="006D015C"/>
    <w:rsid w:val="006D0687"/>
    <w:rsid w:val="006D074B"/>
    <w:rsid w:val="006D0819"/>
    <w:rsid w:val="006D0A53"/>
    <w:rsid w:val="006D0DA7"/>
    <w:rsid w:val="006D124B"/>
    <w:rsid w:val="006D1830"/>
    <w:rsid w:val="006D1C2E"/>
    <w:rsid w:val="006D1E22"/>
    <w:rsid w:val="006D2487"/>
    <w:rsid w:val="006D2AF3"/>
    <w:rsid w:val="006D2C2D"/>
    <w:rsid w:val="006D2D90"/>
    <w:rsid w:val="006D2EF8"/>
    <w:rsid w:val="006D310C"/>
    <w:rsid w:val="006D33C9"/>
    <w:rsid w:val="006D3493"/>
    <w:rsid w:val="006D34DD"/>
    <w:rsid w:val="006D3EAD"/>
    <w:rsid w:val="006D3EC3"/>
    <w:rsid w:val="006D400D"/>
    <w:rsid w:val="006D4455"/>
    <w:rsid w:val="006D453F"/>
    <w:rsid w:val="006D4558"/>
    <w:rsid w:val="006D4596"/>
    <w:rsid w:val="006D47C8"/>
    <w:rsid w:val="006D4930"/>
    <w:rsid w:val="006D4A31"/>
    <w:rsid w:val="006D4A55"/>
    <w:rsid w:val="006D4AD0"/>
    <w:rsid w:val="006D4BD1"/>
    <w:rsid w:val="006D4D3A"/>
    <w:rsid w:val="006D4ECF"/>
    <w:rsid w:val="006D51AE"/>
    <w:rsid w:val="006D5350"/>
    <w:rsid w:val="006D570E"/>
    <w:rsid w:val="006D5B24"/>
    <w:rsid w:val="006D624A"/>
    <w:rsid w:val="006D6846"/>
    <w:rsid w:val="006D68D5"/>
    <w:rsid w:val="006D6AE2"/>
    <w:rsid w:val="006D6BEF"/>
    <w:rsid w:val="006D6D67"/>
    <w:rsid w:val="006D6D6A"/>
    <w:rsid w:val="006D6F98"/>
    <w:rsid w:val="006D71A3"/>
    <w:rsid w:val="006D735A"/>
    <w:rsid w:val="006D7521"/>
    <w:rsid w:val="006D75FA"/>
    <w:rsid w:val="006D775C"/>
    <w:rsid w:val="006D78FF"/>
    <w:rsid w:val="006D7A3C"/>
    <w:rsid w:val="006D7D9E"/>
    <w:rsid w:val="006E0028"/>
    <w:rsid w:val="006E01C1"/>
    <w:rsid w:val="006E03B4"/>
    <w:rsid w:val="006E03E8"/>
    <w:rsid w:val="006E04BF"/>
    <w:rsid w:val="006E09EB"/>
    <w:rsid w:val="006E0C99"/>
    <w:rsid w:val="006E0CBD"/>
    <w:rsid w:val="006E0F2E"/>
    <w:rsid w:val="006E11F1"/>
    <w:rsid w:val="006E1488"/>
    <w:rsid w:val="006E185C"/>
    <w:rsid w:val="006E18DE"/>
    <w:rsid w:val="006E1B6B"/>
    <w:rsid w:val="006E2094"/>
    <w:rsid w:val="006E2149"/>
    <w:rsid w:val="006E21B0"/>
    <w:rsid w:val="006E26C7"/>
    <w:rsid w:val="006E27D2"/>
    <w:rsid w:val="006E28CE"/>
    <w:rsid w:val="006E2CDF"/>
    <w:rsid w:val="006E2D35"/>
    <w:rsid w:val="006E2E56"/>
    <w:rsid w:val="006E306D"/>
    <w:rsid w:val="006E3925"/>
    <w:rsid w:val="006E39F3"/>
    <w:rsid w:val="006E3BD4"/>
    <w:rsid w:val="006E3D40"/>
    <w:rsid w:val="006E4390"/>
    <w:rsid w:val="006E43DE"/>
    <w:rsid w:val="006E46E4"/>
    <w:rsid w:val="006E4872"/>
    <w:rsid w:val="006E49A5"/>
    <w:rsid w:val="006E4CA7"/>
    <w:rsid w:val="006E5097"/>
    <w:rsid w:val="006E5265"/>
    <w:rsid w:val="006E5307"/>
    <w:rsid w:val="006E5699"/>
    <w:rsid w:val="006E5715"/>
    <w:rsid w:val="006E5834"/>
    <w:rsid w:val="006E59D5"/>
    <w:rsid w:val="006E5FB7"/>
    <w:rsid w:val="006E6374"/>
    <w:rsid w:val="006E6C49"/>
    <w:rsid w:val="006E7112"/>
    <w:rsid w:val="006E7680"/>
    <w:rsid w:val="006E7797"/>
    <w:rsid w:val="006E7B62"/>
    <w:rsid w:val="006F001A"/>
    <w:rsid w:val="006F0064"/>
    <w:rsid w:val="006F0514"/>
    <w:rsid w:val="006F0B74"/>
    <w:rsid w:val="006F0DC7"/>
    <w:rsid w:val="006F0F66"/>
    <w:rsid w:val="006F0FC7"/>
    <w:rsid w:val="006F1138"/>
    <w:rsid w:val="006F1238"/>
    <w:rsid w:val="006F13AF"/>
    <w:rsid w:val="006F15BF"/>
    <w:rsid w:val="006F1614"/>
    <w:rsid w:val="006F1877"/>
    <w:rsid w:val="006F1A6A"/>
    <w:rsid w:val="006F1BE0"/>
    <w:rsid w:val="006F2031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2E2"/>
    <w:rsid w:val="006F3411"/>
    <w:rsid w:val="006F3457"/>
    <w:rsid w:val="006F348C"/>
    <w:rsid w:val="006F3524"/>
    <w:rsid w:val="006F3616"/>
    <w:rsid w:val="006F364A"/>
    <w:rsid w:val="006F36CD"/>
    <w:rsid w:val="006F3985"/>
    <w:rsid w:val="006F39C2"/>
    <w:rsid w:val="006F3A3C"/>
    <w:rsid w:val="006F3CA2"/>
    <w:rsid w:val="006F3E65"/>
    <w:rsid w:val="006F4031"/>
    <w:rsid w:val="006F41AD"/>
    <w:rsid w:val="006F4B4E"/>
    <w:rsid w:val="006F4C33"/>
    <w:rsid w:val="006F4DD7"/>
    <w:rsid w:val="006F4F9A"/>
    <w:rsid w:val="006F4FCC"/>
    <w:rsid w:val="006F557D"/>
    <w:rsid w:val="006F55BB"/>
    <w:rsid w:val="006F5670"/>
    <w:rsid w:val="006F59ED"/>
    <w:rsid w:val="006F5CAD"/>
    <w:rsid w:val="006F60A4"/>
    <w:rsid w:val="006F63CD"/>
    <w:rsid w:val="006F654E"/>
    <w:rsid w:val="006F6666"/>
    <w:rsid w:val="006F667E"/>
    <w:rsid w:val="006F6757"/>
    <w:rsid w:val="006F6823"/>
    <w:rsid w:val="006F69F6"/>
    <w:rsid w:val="006F70C1"/>
    <w:rsid w:val="006F73F9"/>
    <w:rsid w:val="006F7659"/>
    <w:rsid w:val="006F76CB"/>
    <w:rsid w:val="006F77CB"/>
    <w:rsid w:val="006F7A10"/>
    <w:rsid w:val="006F7BDB"/>
    <w:rsid w:val="006F7C7C"/>
    <w:rsid w:val="00700073"/>
    <w:rsid w:val="007000AA"/>
    <w:rsid w:val="007001AC"/>
    <w:rsid w:val="007004BC"/>
    <w:rsid w:val="00700D31"/>
    <w:rsid w:val="00700FBE"/>
    <w:rsid w:val="007013DF"/>
    <w:rsid w:val="0070156C"/>
    <w:rsid w:val="00701604"/>
    <w:rsid w:val="00701965"/>
    <w:rsid w:val="00701BEA"/>
    <w:rsid w:val="00701FC3"/>
    <w:rsid w:val="0070209D"/>
    <w:rsid w:val="007020D6"/>
    <w:rsid w:val="00702426"/>
    <w:rsid w:val="007025C5"/>
    <w:rsid w:val="0070270C"/>
    <w:rsid w:val="007027BB"/>
    <w:rsid w:val="00702802"/>
    <w:rsid w:val="00702AB2"/>
    <w:rsid w:val="00702F8D"/>
    <w:rsid w:val="00702FC0"/>
    <w:rsid w:val="007033D8"/>
    <w:rsid w:val="0070342E"/>
    <w:rsid w:val="00703603"/>
    <w:rsid w:val="00703663"/>
    <w:rsid w:val="007036CF"/>
    <w:rsid w:val="0070374D"/>
    <w:rsid w:val="00703763"/>
    <w:rsid w:val="00703929"/>
    <w:rsid w:val="00703E7A"/>
    <w:rsid w:val="00704557"/>
    <w:rsid w:val="00704972"/>
    <w:rsid w:val="00704B87"/>
    <w:rsid w:val="00704CFC"/>
    <w:rsid w:val="00704D69"/>
    <w:rsid w:val="00704F5B"/>
    <w:rsid w:val="00705069"/>
    <w:rsid w:val="0070531D"/>
    <w:rsid w:val="00705357"/>
    <w:rsid w:val="007057FC"/>
    <w:rsid w:val="00705934"/>
    <w:rsid w:val="00705A49"/>
    <w:rsid w:val="00705CE8"/>
    <w:rsid w:val="00705D58"/>
    <w:rsid w:val="00706061"/>
    <w:rsid w:val="00706103"/>
    <w:rsid w:val="007062E7"/>
    <w:rsid w:val="007065F7"/>
    <w:rsid w:val="007067A7"/>
    <w:rsid w:val="00706801"/>
    <w:rsid w:val="00706950"/>
    <w:rsid w:val="00706AE0"/>
    <w:rsid w:val="00706C1C"/>
    <w:rsid w:val="00706E17"/>
    <w:rsid w:val="00706E54"/>
    <w:rsid w:val="00707195"/>
    <w:rsid w:val="007071D0"/>
    <w:rsid w:val="007071D3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B3E"/>
    <w:rsid w:val="007110D7"/>
    <w:rsid w:val="00711304"/>
    <w:rsid w:val="007114B6"/>
    <w:rsid w:val="007116D3"/>
    <w:rsid w:val="007116DF"/>
    <w:rsid w:val="007117FD"/>
    <w:rsid w:val="0071182A"/>
    <w:rsid w:val="00711CBB"/>
    <w:rsid w:val="00712179"/>
    <w:rsid w:val="00712579"/>
    <w:rsid w:val="007125D9"/>
    <w:rsid w:val="00712742"/>
    <w:rsid w:val="00712791"/>
    <w:rsid w:val="00712795"/>
    <w:rsid w:val="00712835"/>
    <w:rsid w:val="00712D48"/>
    <w:rsid w:val="00713024"/>
    <w:rsid w:val="00713052"/>
    <w:rsid w:val="007132F3"/>
    <w:rsid w:val="00713326"/>
    <w:rsid w:val="00713A35"/>
    <w:rsid w:val="00713AD3"/>
    <w:rsid w:val="00713AD8"/>
    <w:rsid w:val="00713E80"/>
    <w:rsid w:val="0071430A"/>
    <w:rsid w:val="007146FE"/>
    <w:rsid w:val="00714822"/>
    <w:rsid w:val="00714AFC"/>
    <w:rsid w:val="00714DFD"/>
    <w:rsid w:val="00714F10"/>
    <w:rsid w:val="007152B6"/>
    <w:rsid w:val="00715A8C"/>
    <w:rsid w:val="00716594"/>
    <w:rsid w:val="00716948"/>
    <w:rsid w:val="007169E9"/>
    <w:rsid w:val="00716A65"/>
    <w:rsid w:val="00716D24"/>
    <w:rsid w:val="00717409"/>
    <w:rsid w:val="00717493"/>
    <w:rsid w:val="007174ED"/>
    <w:rsid w:val="00717520"/>
    <w:rsid w:val="0071770E"/>
    <w:rsid w:val="007179D8"/>
    <w:rsid w:val="00717BB9"/>
    <w:rsid w:val="00717C54"/>
    <w:rsid w:val="00717E5E"/>
    <w:rsid w:val="007200E7"/>
    <w:rsid w:val="00720408"/>
    <w:rsid w:val="0072083F"/>
    <w:rsid w:val="007209A9"/>
    <w:rsid w:val="00720AE1"/>
    <w:rsid w:val="007210AF"/>
    <w:rsid w:val="00721217"/>
    <w:rsid w:val="007212CA"/>
    <w:rsid w:val="00721416"/>
    <w:rsid w:val="007214AD"/>
    <w:rsid w:val="007215C2"/>
    <w:rsid w:val="007218B7"/>
    <w:rsid w:val="00721B2B"/>
    <w:rsid w:val="00721BFE"/>
    <w:rsid w:val="00721C89"/>
    <w:rsid w:val="00722217"/>
    <w:rsid w:val="00722392"/>
    <w:rsid w:val="0072249A"/>
    <w:rsid w:val="007226D0"/>
    <w:rsid w:val="00722B23"/>
    <w:rsid w:val="00722BEC"/>
    <w:rsid w:val="00722DEB"/>
    <w:rsid w:val="00722EB1"/>
    <w:rsid w:val="00723174"/>
    <w:rsid w:val="00723246"/>
    <w:rsid w:val="0072368C"/>
    <w:rsid w:val="00723C92"/>
    <w:rsid w:val="00723FCE"/>
    <w:rsid w:val="0072407A"/>
    <w:rsid w:val="007242CA"/>
    <w:rsid w:val="0072442A"/>
    <w:rsid w:val="00724738"/>
    <w:rsid w:val="00724980"/>
    <w:rsid w:val="00724995"/>
    <w:rsid w:val="00724AE9"/>
    <w:rsid w:val="00724B42"/>
    <w:rsid w:val="007251ED"/>
    <w:rsid w:val="00725341"/>
    <w:rsid w:val="00725474"/>
    <w:rsid w:val="0072588C"/>
    <w:rsid w:val="007258DE"/>
    <w:rsid w:val="00725D18"/>
    <w:rsid w:val="00725E36"/>
    <w:rsid w:val="00725F3E"/>
    <w:rsid w:val="00726179"/>
    <w:rsid w:val="0072632A"/>
    <w:rsid w:val="00726487"/>
    <w:rsid w:val="007264FB"/>
    <w:rsid w:val="0072663C"/>
    <w:rsid w:val="007266BC"/>
    <w:rsid w:val="0072679A"/>
    <w:rsid w:val="007267D4"/>
    <w:rsid w:val="007268BE"/>
    <w:rsid w:val="00726EBD"/>
    <w:rsid w:val="00726EE5"/>
    <w:rsid w:val="0072700B"/>
    <w:rsid w:val="0072702F"/>
    <w:rsid w:val="007270D1"/>
    <w:rsid w:val="007273E2"/>
    <w:rsid w:val="00727767"/>
    <w:rsid w:val="0072790E"/>
    <w:rsid w:val="00727A71"/>
    <w:rsid w:val="00727CEF"/>
    <w:rsid w:val="00727DE1"/>
    <w:rsid w:val="00730000"/>
    <w:rsid w:val="00730326"/>
    <w:rsid w:val="007305A7"/>
    <w:rsid w:val="00730612"/>
    <w:rsid w:val="007309DB"/>
    <w:rsid w:val="00730A75"/>
    <w:rsid w:val="00730C78"/>
    <w:rsid w:val="00730D34"/>
    <w:rsid w:val="00730EB4"/>
    <w:rsid w:val="007311B9"/>
    <w:rsid w:val="00731316"/>
    <w:rsid w:val="00731352"/>
    <w:rsid w:val="007314A0"/>
    <w:rsid w:val="007315AD"/>
    <w:rsid w:val="007315F1"/>
    <w:rsid w:val="007315F3"/>
    <w:rsid w:val="00731756"/>
    <w:rsid w:val="00731890"/>
    <w:rsid w:val="00731A57"/>
    <w:rsid w:val="00731BE6"/>
    <w:rsid w:val="00731EDF"/>
    <w:rsid w:val="00732061"/>
    <w:rsid w:val="007325D6"/>
    <w:rsid w:val="00732600"/>
    <w:rsid w:val="007327FC"/>
    <w:rsid w:val="00732BE3"/>
    <w:rsid w:val="00732BF8"/>
    <w:rsid w:val="00732C5C"/>
    <w:rsid w:val="00732CE9"/>
    <w:rsid w:val="00732CFD"/>
    <w:rsid w:val="007333F8"/>
    <w:rsid w:val="007334EF"/>
    <w:rsid w:val="00733588"/>
    <w:rsid w:val="0073365F"/>
    <w:rsid w:val="007337E0"/>
    <w:rsid w:val="00733A36"/>
    <w:rsid w:val="00733F72"/>
    <w:rsid w:val="007343E3"/>
    <w:rsid w:val="007349EA"/>
    <w:rsid w:val="00734DA6"/>
    <w:rsid w:val="00734DB1"/>
    <w:rsid w:val="00734F9C"/>
    <w:rsid w:val="007354E0"/>
    <w:rsid w:val="007355A8"/>
    <w:rsid w:val="0073588E"/>
    <w:rsid w:val="007358D0"/>
    <w:rsid w:val="00735933"/>
    <w:rsid w:val="00735A0D"/>
    <w:rsid w:val="00735B5D"/>
    <w:rsid w:val="00735CC5"/>
    <w:rsid w:val="00735DF9"/>
    <w:rsid w:val="00735E9C"/>
    <w:rsid w:val="00735F5D"/>
    <w:rsid w:val="007360D5"/>
    <w:rsid w:val="0073625E"/>
    <w:rsid w:val="00736548"/>
    <w:rsid w:val="0073665E"/>
    <w:rsid w:val="00736859"/>
    <w:rsid w:val="00736979"/>
    <w:rsid w:val="00737054"/>
    <w:rsid w:val="007371B9"/>
    <w:rsid w:val="007377EA"/>
    <w:rsid w:val="007378EF"/>
    <w:rsid w:val="00737B4C"/>
    <w:rsid w:val="00740121"/>
    <w:rsid w:val="00740291"/>
    <w:rsid w:val="00740374"/>
    <w:rsid w:val="007403CE"/>
    <w:rsid w:val="007405CB"/>
    <w:rsid w:val="0074074E"/>
    <w:rsid w:val="007409E3"/>
    <w:rsid w:val="007409E9"/>
    <w:rsid w:val="00740ACC"/>
    <w:rsid w:val="00740C46"/>
    <w:rsid w:val="00740DB2"/>
    <w:rsid w:val="00740F2D"/>
    <w:rsid w:val="00741058"/>
    <w:rsid w:val="007413DB"/>
    <w:rsid w:val="007418F1"/>
    <w:rsid w:val="0074199F"/>
    <w:rsid w:val="007419F2"/>
    <w:rsid w:val="00741A3B"/>
    <w:rsid w:val="00741FA1"/>
    <w:rsid w:val="0074205A"/>
    <w:rsid w:val="00742608"/>
    <w:rsid w:val="00742985"/>
    <w:rsid w:val="00742C60"/>
    <w:rsid w:val="00742E7F"/>
    <w:rsid w:val="00742EE9"/>
    <w:rsid w:val="0074344D"/>
    <w:rsid w:val="007437FA"/>
    <w:rsid w:val="00743B00"/>
    <w:rsid w:val="00743C09"/>
    <w:rsid w:val="0074411E"/>
    <w:rsid w:val="0074417D"/>
    <w:rsid w:val="007449C9"/>
    <w:rsid w:val="00744DDB"/>
    <w:rsid w:val="00745122"/>
    <w:rsid w:val="007452B5"/>
    <w:rsid w:val="00745343"/>
    <w:rsid w:val="00745420"/>
    <w:rsid w:val="00745651"/>
    <w:rsid w:val="007456BD"/>
    <w:rsid w:val="0074595C"/>
    <w:rsid w:val="00745B71"/>
    <w:rsid w:val="00745BAE"/>
    <w:rsid w:val="00745CC2"/>
    <w:rsid w:val="00745D26"/>
    <w:rsid w:val="00746474"/>
    <w:rsid w:val="007466A9"/>
    <w:rsid w:val="007467DC"/>
    <w:rsid w:val="007469EC"/>
    <w:rsid w:val="00746F36"/>
    <w:rsid w:val="0074702B"/>
    <w:rsid w:val="0074706E"/>
    <w:rsid w:val="00747097"/>
    <w:rsid w:val="007471A7"/>
    <w:rsid w:val="00747233"/>
    <w:rsid w:val="00747ACD"/>
    <w:rsid w:val="00747D26"/>
    <w:rsid w:val="00747E80"/>
    <w:rsid w:val="00747ECC"/>
    <w:rsid w:val="00747F65"/>
    <w:rsid w:val="0075022D"/>
    <w:rsid w:val="00750248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0FBD"/>
    <w:rsid w:val="007510B3"/>
    <w:rsid w:val="007511F8"/>
    <w:rsid w:val="007517AD"/>
    <w:rsid w:val="00751B0D"/>
    <w:rsid w:val="00751B4E"/>
    <w:rsid w:val="00751BE5"/>
    <w:rsid w:val="00751C85"/>
    <w:rsid w:val="00751D2F"/>
    <w:rsid w:val="00751EE9"/>
    <w:rsid w:val="00751F1E"/>
    <w:rsid w:val="00752016"/>
    <w:rsid w:val="007523C1"/>
    <w:rsid w:val="00752607"/>
    <w:rsid w:val="00752883"/>
    <w:rsid w:val="0075296B"/>
    <w:rsid w:val="00752A30"/>
    <w:rsid w:val="00752C3B"/>
    <w:rsid w:val="00752ED5"/>
    <w:rsid w:val="007530D9"/>
    <w:rsid w:val="0075323F"/>
    <w:rsid w:val="00753586"/>
    <w:rsid w:val="00753A67"/>
    <w:rsid w:val="00754526"/>
    <w:rsid w:val="0075462A"/>
    <w:rsid w:val="00754752"/>
    <w:rsid w:val="00754786"/>
    <w:rsid w:val="0075495C"/>
    <w:rsid w:val="00754BCC"/>
    <w:rsid w:val="00754F98"/>
    <w:rsid w:val="007552A2"/>
    <w:rsid w:val="00755693"/>
    <w:rsid w:val="007556F4"/>
    <w:rsid w:val="00755792"/>
    <w:rsid w:val="007557B1"/>
    <w:rsid w:val="00755936"/>
    <w:rsid w:val="00755F01"/>
    <w:rsid w:val="0075629C"/>
    <w:rsid w:val="007562B8"/>
    <w:rsid w:val="00756452"/>
    <w:rsid w:val="00756478"/>
    <w:rsid w:val="0075647D"/>
    <w:rsid w:val="007574B5"/>
    <w:rsid w:val="00757A65"/>
    <w:rsid w:val="00757C49"/>
    <w:rsid w:val="00757C4F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E42"/>
    <w:rsid w:val="0076102E"/>
    <w:rsid w:val="00761160"/>
    <w:rsid w:val="00761201"/>
    <w:rsid w:val="00761367"/>
    <w:rsid w:val="00761403"/>
    <w:rsid w:val="0076147E"/>
    <w:rsid w:val="00761533"/>
    <w:rsid w:val="007617AF"/>
    <w:rsid w:val="0076183E"/>
    <w:rsid w:val="00761A0C"/>
    <w:rsid w:val="00761AD1"/>
    <w:rsid w:val="00761D54"/>
    <w:rsid w:val="00761DA0"/>
    <w:rsid w:val="00761E11"/>
    <w:rsid w:val="00762087"/>
    <w:rsid w:val="007620DB"/>
    <w:rsid w:val="0076230E"/>
    <w:rsid w:val="00762319"/>
    <w:rsid w:val="0076257D"/>
    <w:rsid w:val="00762598"/>
    <w:rsid w:val="0076281B"/>
    <w:rsid w:val="00762D22"/>
    <w:rsid w:val="0076337F"/>
    <w:rsid w:val="0076354A"/>
    <w:rsid w:val="007636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7CF"/>
    <w:rsid w:val="00764B71"/>
    <w:rsid w:val="00764F0D"/>
    <w:rsid w:val="007650D4"/>
    <w:rsid w:val="0076537C"/>
    <w:rsid w:val="0076545C"/>
    <w:rsid w:val="007656A7"/>
    <w:rsid w:val="00765D57"/>
    <w:rsid w:val="0076614F"/>
    <w:rsid w:val="007661CD"/>
    <w:rsid w:val="007661FF"/>
    <w:rsid w:val="007663B8"/>
    <w:rsid w:val="00766A57"/>
    <w:rsid w:val="00766A88"/>
    <w:rsid w:val="00766C6D"/>
    <w:rsid w:val="00766C71"/>
    <w:rsid w:val="00766D6A"/>
    <w:rsid w:val="00766E60"/>
    <w:rsid w:val="00766FAD"/>
    <w:rsid w:val="007670CF"/>
    <w:rsid w:val="007672F8"/>
    <w:rsid w:val="00767386"/>
    <w:rsid w:val="00767500"/>
    <w:rsid w:val="0076764A"/>
    <w:rsid w:val="0076766E"/>
    <w:rsid w:val="007677A9"/>
    <w:rsid w:val="00767BFC"/>
    <w:rsid w:val="00767C36"/>
    <w:rsid w:val="00767C8B"/>
    <w:rsid w:val="00767ECA"/>
    <w:rsid w:val="00767F37"/>
    <w:rsid w:val="00767FA6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797"/>
    <w:rsid w:val="0077193E"/>
    <w:rsid w:val="007719A7"/>
    <w:rsid w:val="00771BE7"/>
    <w:rsid w:val="007728C6"/>
    <w:rsid w:val="007732F2"/>
    <w:rsid w:val="007733E7"/>
    <w:rsid w:val="00773C2A"/>
    <w:rsid w:val="007743DF"/>
    <w:rsid w:val="0077441C"/>
    <w:rsid w:val="007744FE"/>
    <w:rsid w:val="007745DE"/>
    <w:rsid w:val="00774A04"/>
    <w:rsid w:val="00774C39"/>
    <w:rsid w:val="00774C52"/>
    <w:rsid w:val="00774D14"/>
    <w:rsid w:val="00774D66"/>
    <w:rsid w:val="00774F70"/>
    <w:rsid w:val="00775018"/>
    <w:rsid w:val="007753B1"/>
    <w:rsid w:val="00775B34"/>
    <w:rsid w:val="00775CD5"/>
    <w:rsid w:val="00775E6B"/>
    <w:rsid w:val="00775FCE"/>
    <w:rsid w:val="00775FF3"/>
    <w:rsid w:val="0077627D"/>
    <w:rsid w:val="0077630C"/>
    <w:rsid w:val="0077651F"/>
    <w:rsid w:val="007766A5"/>
    <w:rsid w:val="00776851"/>
    <w:rsid w:val="00776B41"/>
    <w:rsid w:val="00776CCF"/>
    <w:rsid w:val="00776FCB"/>
    <w:rsid w:val="00777138"/>
    <w:rsid w:val="00777646"/>
    <w:rsid w:val="00777A33"/>
    <w:rsid w:val="00777B8B"/>
    <w:rsid w:val="00777F56"/>
    <w:rsid w:val="007805A3"/>
    <w:rsid w:val="007805CD"/>
    <w:rsid w:val="00780761"/>
    <w:rsid w:val="00780866"/>
    <w:rsid w:val="00780907"/>
    <w:rsid w:val="00780999"/>
    <w:rsid w:val="00780D8B"/>
    <w:rsid w:val="00780ED3"/>
    <w:rsid w:val="007811A9"/>
    <w:rsid w:val="00781231"/>
    <w:rsid w:val="007812EA"/>
    <w:rsid w:val="007813BD"/>
    <w:rsid w:val="007814C9"/>
    <w:rsid w:val="00781531"/>
    <w:rsid w:val="00781688"/>
    <w:rsid w:val="00781ED8"/>
    <w:rsid w:val="00781F15"/>
    <w:rsid w:val="00782098"/>
    <w:rsid w:val="007824A9"/>
    <w:rsid w:val="007828CB"/>
    <w:rsid w:val="007828FD"/>
    <w:rsid w:val="00782A17"/>
    <w:rsid w:val="00782E05"/>
    <w:rsid w:val="00782E4B"/>
    <w:rsid w:val="0078315D"/>
    <w:rsid w:val="00783347"/>
    <w:rsid w:val="0078390C"/>
    <w:rsid w:val="0078394A"/>
    <w:rsid w:val="007839BD"/>
    <w:rsid w:val="00783F4C"/>
    <w:rsid w:val="00784414"/>
    <w:rsid w:val="00784619"/>
    <w:rsid w:val="007847EC"/>
    <w:rsid w:val="00784B38"/>
    <w:rsid w:val="00784DA6"/>
    <w:rsid w:val="00784E56"/>
    <w:rsid w:val="00785202"/>
    <w:rsid w:val="00785723"/>
    <w:rsid w:val="00785909"/>
    <w:rsid w:val="007859E3"/>
    <w:rsid w:val="007859ED"/>
    <w:rsid w:val="00785C78"/>
    <w:rsid w:val="00785D08"/>
    <w:rsid w:val="00785E29"/>
    <w:rsid w:val="007860AB"/>
    <w:rsid w:val="0078646E"/>
    <w:rsid w:val="00786856"/>
    <w:rsid w:val="007868B2"/>
    <w:rsid w:val="00786905"/>
    <w:rsid w:val="0078692B"/>
    <w:rsid w:val="00786B00"/>
    <w:rsid w:val="00786B1F"/>
    <w:rsid w:val="00786CFA"/>
    <w:rsid w:val="00786EDE"/>
    <w:rsid w:val="00787358"/>
    <w:rsid w:val="00787447"/>
    <w:rsid w:val="00787660"/>
    <w:rsid w:val="00787CBC"/>
    <w:rsid w:val="00787CC7"/>
    <w:rsid w:val="00787DB0"/>
    <w:rsid w:val="007900F4"/>
    <w:rsid w:val="007901C9"/>
    <w:rsid w:val="007902D1"/>
    <w:rsid w:val="00790309"/>
    <w:rsid w:val="0079090F"/>
    <w:rsid w:val="007909FB"/>
    <w:rsid w:val="00790C2F"/>
    <w:rsid w:val="00791116"/>
    <w:rsid w:val="007912C1"/>
    <w:rsid w:val="00791397"/>
    <w:rsid w:val="007917A7"/>
    <w:rsid w:val="007919CC"/>
    <w:rsid w:val="00791AAC"/>
    <w:rsid w:val="00791BBB"/>
    <w:rsid w:val="00791C12"/>
    <w:rsid w:val="00791D55"/>
    <w:rsid w:val="00791D58"/>
    <w:rsid w:val="00791DF9"/>
    <w:rsid w:val="00792197"/>
    <w:rsid w:val="007921A7"/>
    <w:rsid w:val="00792279"/>
    <w:rsid w:val="0079229C"/>
    <w:rsid w:val="007922A8"/>
    <w:rsid w:val="00792603"/>
    <w:rsid w:val="007927DA"/>
    <w:rsid w:val="0079280F"/>
    <w:rsid w:val="007928AD"/>
    <w:rsid w:val="007929E2"/>
    <w:rsid w:val="00792B22"/>
    <w:rsid w:val="00792D25"/>
    <w:rsid w:val="00792DDC"/>
    <w:rsid w:val="00792FEF"/>
    <w:rsid w:val="007933C4"/>
    <w:rsid w:val="00793415"/>
    <w:rsid w:val="00793793"/>
    <w:rsid w:val="007937EB"/>
    <w:rsid w:val="00793B5C"/>
    <w:rsid w:val="00793D80"/>
    <w:rsid w:val="007945B9"/>
    <w:rsid w:val="007946DE"/>
    <w:rsid w:val="00794931"/>
    <w:rsid w:val="00794E3A"/>
    <w:rsid w:val="0079520D"/>
    <w:rsid w:val="00795272"/>
    <w:rsid w:val="00795278"/>
    <w:rsid w:val="00795363"/>
    <w:rsid w:val="00795803"/>
    <w:rsid w:val="00795A1A"/>
    <w:rsid w:val="00795A98"/>
    <w:rsid w:val="00795EDE"/>
    <w:rsid w:val="00795F1F"/>
    <w:rsid w:val="007965BF"/>
    <w:rsid w:val="007966A6"/>
    <w:rsid w:val="0079672B"/>
    <w:rsid w:val="00796889"/>
    <w:rsid w:val="00796904"/>
    <w:rsid w:val="007969DD"/>
    <w:rsid w:val="00796E4F"/>
    <w:rsid w:val="00796ED2"/>
    <w:rsid w:val="007970C8"/>
    <w:rsid w:val="0079716B"/>
    <w:rsid w:val="007972F0"/>
    <w:rsid w:val="00797780"/>
    <w:rsid w:val="007A0295"/>
    <w:rsid w:val="007A02FD"/>
    <w:rsid w:val="007A03B7"/>
    <w:rsid w:val="007A04BB"/>
    <w:rsid w:val="007A0516"/>
    <w:rsid w:val="007A078B"/>
    <w:rsid w:val="007A0911"/>
    <w:rsid w:val="007A0F99"/>
    <w:rsid w:val="007A1023"/>
    <w:rsid w:val="007A1175"/>
    <w:rsid w:val="007A1585"/>
    <w:rsid w:val="007A1702"/>
    <w:rsid w:val="007A1714"/>
    <w:rsid w:val="007A18E3"/>
    <w:rsid w:val="007A1A52"/>
    <w:rsid w:val="007A1ADC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BD5"/>
    <w:rsid w:val="007A3C40"/>
    <w:rsid w:val="007A4061"/>
    <w:rsid w:val="007A4220"/>
    <w:rsid w:val="007A4D86"/>
    <w:rsid w:val="007A4E64"/>
    <w:rsid w:val="007A50E6"/>
    <w:rsid w:val="007A5280"/>
    <w:rsid w:val="007A54D5"/>
    <w:rsid w:val="007A5B91"/>
    <w:rsid w:val="007A5CED"/>
    <w:rsid w:val="007A5FEC"/>
    <w:rsid w:val="007A629F"/>
    <w:rsid w:val="007A63B1"/>
    <w:rsid w:val="007A6445"/>
    <w:rsid w:val="007A673A"/>
    <w:rsid w:val="007A68BB"/>
    <w:rsid w:val="007A6945"/>
    <w:rsid w:val="007A6964"/>
    <w:rsid w:val="007A6E31"/>
    <w:rsid w:val="007A6E98"/>
    <w:rsid w:val="007A70A0"/>
    <w:rsid w:val="007A723D"/>
    <w:rsid w:val="007A73FD"/>
    <w:rsid w:val="007A7526"/>
    <w:rsid w:val="007A7657"/>
    <w:rsid w:val="007A784E"/>
    <w:rsid w:val="007A789B"/>
    <w:rsid w:val="007A7B02"/>
    <w:rsid w:val="007A7BD2"/>
    <w:rsid w:val="007B00A3"/>
    <w:rsid w:val="007B0410"/>
    <w:rsid w:val="007B05AC"/>
    <w:rsid w:val="007B0CFA"/>
    <w:rsid w:val="007B0E00"/>
    <w:rsid w:val="007B1163"/>
    <w:rsid w:val="007B11CD"/>
    <w:rsid w:val="007B16D9"/>
    <w:rsid w:val="007B174A"/>
    <w:rsid w:val="007B19C5"/>
    <w:rsid w:val="007B1C50"/>
    <w:rsid w:val="007B1D5F"/>
    <w:rsid w:val="007B1F00"/>
    <w:rsid w:val="007B1FDE"/>
    <w:rsid w:val="007B1FFE"/>
    <w:rsid w:val="007B2245"/>
    <w:rsid w:val="007B227F"/>
    <w:rsid w:val="007B24BD"/>
    <w:rsid w:val="007B2815"/>
    <w:rsid w:val="007B2D8A"/>
    <w:rsid w:val="007B2D8F"/>
    <w:rsid w:val="007B2F0A"/>
    <w:rsid w:val="007B3177"/>
    <w:rsid w:val="007B3B24"/>
    <w:rsid w:val="007B3B7D"/>
    <w:rsid w:val="007B3BD3"/>
    <w:rsid w:val="007B3E4C"/>
    <w:rsid w:val="007B4031"/>
    <w:rsid w:val="007B43E7"/>
    <w:rsid w:val="007B443B"/>
    <w:rsid w:val="007B452C"/>
    <w:rsid w:val="007B45F8"/>
    <w:rsid w:val="007B466C"/>
    <w:rsid w:val="007B492F"/>
    <w:rsid w:val="007B494F"/>
    <w:rsid w:val="007B4BD7"/>
    <w:rsid w:val="007B4C7A"/>
    <w:rsid w:val="007B4CB0"/>
    <w:rsid w:val="007B4CC6"/>
    <w:rsid w:val="007B4F89"/>
    <w:rsid w:val="007B56EA"/>
    <w:rsid w:val="007B593F"/>
    <w:rsid w:val="007B6091"/>
    <w:rsid w:val="007B61DD"/>
    <w:rsid w:val="007B6407"/>
    <w:rsid w:val="007B64D4"/>
    <w:rsid w:val="007B66E7"/>
    <w:rsid w:val="007B6976"/>
    <w:rsid w:val="007B6A53"/>
    <w:rsid w:val="007B6A64"/>
    <w:rsid w:val="007B6FA6"/>
    <w:rsid w:val="007B7634"/>
    <w:rsid w:val="007B7D79"/>
    <w:rsid w:val="007B7DAB"/>
    <w:rsid w:val="007C000B"/>
    <w:rsid w:val="007C021C"/>
    <w:rsid w:val="007C0529"/>
    <w:rsid w:val="007C09A8"/>
    <w:rsid w:val="007C0B3D"/>
    <w:rsid w:val="007C0F43"/>
    <w:rsid w:val="007C0F7A"/>
    <w:rsid w:val="007C11DD"/>
    <w:rsid w:val="007C12AE"/>
    <w:rsid w:val="007C14CC"/>
    <w:rsid w:val="007C1526"/>
    <w:rsid w:val="007C1C74"/>
    <w:rsid w:val="007C1D01"/>
    <w:rsid w:val="007C21FF"/>
    <w:rsid w:val="007C220A"/>
    <w:rsid w:val="007C23C1"/>
    <w:rsid w:val="007C25CF"/>
    <w:rsid w:val="007C2649"/>
    <w:rsid w:val="007C26A4"/>
    <w:rsid w:val="007C2747"/>
    <w:rsid w:val="007C2A1C"/>
    <w:rsid w:val="007C3001"/>
    <w:rsid w:val="007C3662"/>
    <w:rsid w:val="007C36DE"/>
    <w:rsid w:val="007C3730"/>
    <w:rsid w:val="007C377B"/>
    <w:rsid w:val="007C39E9"/>
    <w:rsid w:val="007C3A77"/>
    <w:rsid w:val="007C3E31"/>
    <w:rsid w:val="007C3EBC"/>
    <w:rsid w:val="007C4045"/>
    <w:rsid w:val="007C4250"/>
    <w:rsid w:val="007C46EF"/>
    <w:rsid w:val="007C478D"/>
    <w:rsid w:val="007C4870"/>
    <w:rsid w:val="007C48C0"/>
    <w:rsid w:val="007C499A"/>
    <w:rsid w:val="007C4B4D"/>
    <w:rsid w:val="007C4BFE"/>
    <w:rsid w:val="007C4D6B"/>
    <w:rsid w:val="007C4F15"/>
    <w:rsid w:val="007C5187"/>
    <w:rsid w:val="007C526D"/>
    <w:rsid w:val="007C5840"/>
    <w:rsid w:val="007C5BE6"/>
    <w:rsid w:val="007C60E7"/>
    <w:rsid w:val="007C6133"/>
    <w:rsid w:val="007C6282"/>
    <w:rsid w:val="007C64E1"/>
    <w:rsid w:val="007C6580"/>
    <w:rsid w:val="007C65CF"/>
    <w:rsid w:val="007C69FD"/>
    <w:rsid w:val="007C6BF8"/>
    <w:rsid w:val="007C6C20"/>
    <w:rsid w:val="007C6FF3"/>
    <w:rsid w:val="007C71C8"/>
    <w:rsid w:val="007C71C9"/>
    <w:rsid w:val="007C74B3"/>
    <w:rsid w:val="007C766B"/>
    <w:rsid w:val="007C7B23"/>
    <w:rsid w:val="007C7D87"/>
    <w:rsid w:val="007C7D8C"/>
    <w:rsid w:val="007C7E13"/>
    <w:rsid w:val="007D0005"/>
    <w:rsid w:val="007D0031"/>
    <w:rsid w:val="007D00A9"/>
    <w:rsid w:val="007D0154"/>
    <w:rsid w:val="007D01B6"/>
    <w:rsid w:val="007D05D2"/>
    <w:rsid w:val="007D05FA"/>
    <w:rsid w:val="007D0851"/>
    <w:rsid w:val="007D0C41"/>
    <w:rsid w:val="007D143B"/>
    <w:rsid w:val="007D1488"/>
    <w:rsid w:val="007D1547"/>
    <w:rsid w:val="007D15AF"/>
    <w:rsid w:val="007D15F7"/>
    <w:rsid w:val="007D169A"/>
    <w:rsid w:val="007D1762"/>
    <w:rsid w:val="007D1A5A"/>
    <w:rsid w:val="007D1B4D"/>
    <w:rsid w:val="007D1C70"/>
    <w:rsid w:val="007D247D"/>
    <w:rsid w:val="007D2A35"/>
    <w:rsid w:val="007D2C30"/>
    <w:rsid w:val="007D2D87"/>
    <w:rsid w:val="007D3163"/>
    <w:rsid w:val="007D324B"/>
    <w:rsid w:val="007D3494"/>
    <w:rsid w:val="007D373C"/>
    <w:rsid w:val="007D387C"/>
    <w:rsid w:val="007D399B"/>
    <w:rsid w:val="007D3AA8"/>
    <w:rsid w:val="007D3AB7"/>
    <w:rsid w:val="007D3BAF"/>
    <w:rsid w:val="007D3CA2"/>
    <w:rsid w:val="007D3D3E"/>
    <w:rsid w:val="007D40D1"/>
    <w:rsid w:val="007D41D1"/>
    <w:rsid w:val="007D41FB"/>
    <w:rsid w:val="007D44B4"/>
    <w:rsid w:val="007D4933"/>
    <w:rsid w:val="007D49DE"/>
    <w:rsid w:val="007D4C36"/>
    <w:rsid w:val="007D4D2D"/>
    <w:rsid w:val="007D4D36"/>
    <w:rsid w:val="007D4E40"/>
    <w:rsid w:val="007D4EB0"/>
    <w:rsid w:val="007D4F8B"/>
    <w:rsid w:val="007D52BB"/>
    <w:rsid w:val="007D5479"/>
    <w:rsid w:val="007D54B2"/>
    <w:rsid w:val="007D55CA"/>
    <w:rsid w:val="007D5796"/>
    <w:rsid w:val="007D5823"/>
    <w:rsid w:val="007D590E"/>
    <w:rsid w:val="007D5956"/>
    <w:rsid w:val="007D5A17"/>
    <w:rsid w:val="007D5FFE"/>
    <w:rsid w:val="007D613A"/>
    <w:rsid w:val="007D63F3"/>
    <w:rsid w:val="007D66BA"/>
    <w:rsid w:val="007D68EA"/>
    <w:rsid w:val="007D6D3B"/>
    <w:rsid w:val="007D6F8C"/>
    <w:rsid w:val="007D738C"/>
    <w:rsid w:val="007D748C"/>
    <w:rsid w:val="007D78C0"/>
    <w:rsid w:val="007D799F"/>
    <w:rsid w:val="007D7B63"/>
    <w:rsid w:val="007D7D62"/>
    <w:rsid w:val="007D7EAA"/>
    <w:rsid w:val="007E0033"/>
    <w:rsid w:val="007E0132"/>
    <w:rsid w:val="007E02D0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101B"/>
    <w:rsid w:val="007E115D"/>
    <w:rsid w:val="007E1185"/>
    <w:rsid w:val="007E11EF"/>
    <w:rsid w:val="007E1382"/>
    <w:rsid w:val="007E13E1"/>
    <w:rsid w:val="007E1424"/>
    <w:rsid w:val="007E17CD"/>
    <w:rsid w:val="007E17DB"/>
    <w:rsid w:val="007E1825"/>
    <w:rsid w:val="007E18FC"/>
    <w:rsid w:val="007E1B94"/>
    <w:rsid w:val="007E1CB5"/>
    <w:rsid w:val="007E1D00"/>
    <w:rsid w:val="007E1D89"/>
    <w:rsid w:val="007E1DA1"/>
    <w:rsid w:val="007E2424"/>
    <w:rsid w:val="007E27AE"/>
    <w:rsid w:val="007E2944"/>
    <w:rsid w:val="007E2A58"/>
    <w:rsid w:val="007E2C4E"/>
    <w:rsid w:val="007E2F7B"/>
    <w:rsid w:val="007E313D"/>
    <w:rsid w:val="007E331F"/>
    <w:rsid w:val="007E3423"/>
    <w:rsid w:val="007E3502"/>
    <w:rsid w:val="007E360F"/>
    <w:rsid w:val="007E366C"/>
    <w:rsid w:val="007E3A39"/>
    <w:rsid w:val="007E3E2B"/>
    <w:rsid w:val="007E439A"/>
    <w:rsid w:val="007E4A5B"/>
    <w:rsid w:val="007E4CAC"/>
    <w:rsid w:val="007E4F2E"/>
    <w:rsid w:val="007E4FC1"/>
    <w:rsid w:val="007E50E1"/>
    <w:rsid w:val="007E51FD"/>
    <w:rsid w:val="007E52E5"/>
    <w:rsid w:val="007E5464"/>
    <w:rsid w:val="007E55DA"/>
    <w:rsid w:val="007E569E"/>
    <w:rsid w:val="007E5923"/>
    <w:rsid w:val="007E5CBF"/>
    <w:rsid w:val="007E5CF0"/>
    <w:rsid w:val="007E5DCA"/>
    <w:rsid w:val="007E6261"/>
    <w:rsid w:val="007E62F2"/>
    <w:rsid w:val="007E63F7"/>
    <w:rsid w:val="007E6BF9"/>
    <w:rsid w:val="007E6F98"/>
    <w:rsid w:val="007E707E"/>
    <w:rsid w:val="007E70C0"/>
    <w:rsid w:val="007E75A5"/>
    <w:rsid w:val="007E7647"/>
    <w:rsid w:val="007E7BD0"/>
    <w:rsid w:val="007E7EA1"/>
    <w:rsid w:val="007E7F06"/>
    <w:rsid w:val="007F009B"/>
    <w:rsid w:val="007F069C"/>
    <w:rsid w:val="007F0818"/>
    <w:rsid w:val="007F087F"/>
    <w:rsid w:val="007F096B"/>
    <w:rsid w:val="007F099F"/>
    <w:rsid w:val="007F0ABD"/>
    <w:rsid w:val="007F0B05"/>
    <w:rsid w:val="007F0BCC"/>
    <w:rsid w:val="007F0D25"/>
    <w:rsid w:val="007F0E80"/>
    <w:rsid w:val="007F105C"/>
    <w:rsid w:val="007F1274"/>
    <w:rsid w:val="007F1535"/>
    <w:rsid w:val="007F1794"/>
    <w:rsid w:val="007F17B5"/>
    <w:rsid w:val="007F1974"/>
    <w:rsid w:val="007F198A"/>
    <w:rsid w:val="007F19F4"/>
    <w:rsid w:val="007F1B0B"/>
    <w:rsid w:val="007F1B75"/>
    <w:rsid w:val="007F1C9B"/>
    <w:rsid w:val="007F1E33"/>
    <w:rsid w:val="007F238F"/>
    <w:rsid w:val="007F241E"/>
    <w:rsid w:val="007F247B"/>
    <w:rsid w:val="007F25F8"/>
    <w:rsid w:val="007F2615"/>
    <w:rsid w:val="007F277B"/>
    <w:rsid w:val="007F2853"/>
    <w:rsid w:val="007F28DA"/>
    <w:rsid w:val="007F2CCA"/>
    <w:rsid w:val="007F2F93"/>
    <w:rsid w:val="007F303F"/>
    <w:rsid w:val="007F3686"/>
    <w:rsid w:val="007F3722"/>
    <w:rsid w:val="007F372A"/>
    <w:rsid w:val="007F3999"/>
    <w:rsid w:val="007F3AA8"/>
    <w:rsid w:val="007F3D0D"/>
    <w:rsid w:val="007F3EE0"/>
    <w:rsid w:val="007F3F50"/>
    <w:rsid w:val="007F411A"/>
    <w:rsid w:val="007F4320"/>
    <w:rsid w:val="007F4337"/>
    <w:rsid w:val="007F43C6"/>
    <w:rsid w:val="007F464E"/>
    <w:rsid w:val="007F4796"/>
    <w:rsid w:val="007F47DC"/>
    <w:rsid w:val="007F4884"/>
    <w:rsid w:val="007F4B5B"/>
    <w:rsid w:val="007F4D33"/>
    <w:rsid w:val="007F4DEA"/>
    <w:rsid w:val="007F50C8"/>
    <w:rsid w:val="007F5149"/>
    <w:rsid w:val="007F52B8"/>
    <w:rsid w:val="007F53D3"/>
    <w:rsid w:val="007F54B4"/>
    <w:rsid w:val="007F5626"/>
    <w:rsid w:val="007F6096"/>
    <w:rsid w:val="007F6160"/>
    <w:rsid w:val="007F625E"/>
    <w:rsid w:val="007F66E9"/>
    <w:rsid w:val="007F6765"/>
    <w:rsid w:val="007F694B"/>
    <w:rsid w:val="007F6BA4"/>
    <w:rsid w:val="007F718E"/>
    <w:rsid w:val="007F73A7"/>
    <w:rsid w:val="007F7454"/>
    <w:rsid w:val="007F758A"/>
    <w:rsid w:val="007F7663"/>
    <w:rsid w:val="007F76CE"/>
    <w:rsid w:val="007F79D6"/>
    <w:rsid w:val="007F7AD0"/>
    <w:rsid w:val="007F7C3A"/>
    <w:rsid w:val="007F7E8E"/>
    <w:rsid w:val="008000D7"/>
    <w:rsid w:val="008000EE"/>
    <w:rsid w:val="0080024F"/>
    <w:rsid w:val="0080045C"/>
    <w:rsid w:val="008005DF"/>
    <w:rsid w:val="008008B6"/>
    <w:rsid w:val="008008C6"/>
    <w:rsid w:val="00800BB8"/>
    <w:rsid w:val="00800E61"/>
    <w:rsid w:val="00801266"/>
    <w:rsid w:val="008012C9"/>
    <w:rsid w:val="00801385"/>
    <w:rsid w:val="00801499"/>
    <w:rsid w:val="00801619"/>
    <w:rsid w:val="00801699"/>
    <w:rsid w:val="008018CB"/>
    <w:rsid w:val="0080199C"/>
    <w:rsid w:val="008019BB"/>
    <w:rsid w:val="00801A0D"/>
    <w:rsid w:val="00801AC1"/>
    <w:rsid w:val="00801B0D"/>
    <w:rsid w:val="00801B37"/>
    <w:rsid w:val="00801BDB"/>
    <w:rsid w:val="00801C40"/>
    <w:rsid w:val="00801F43"/>
    <w:rsid w:val="0080298B"/>
    <w:rsid w:val="00802F69"/>
    <w:rsid w:val="00802FA8"/>
    <w:rsid w:val="0080302B"/>
    <w:rsid w:val="008030F6"/>
    <w:rsid w:val="00803188"/>
    <w:rsid w:val="0080324C"/>
    <w:rsid w:val="00803269"/>
    <w:rsid w:val="00803685"/>
    <w:rsid w:val="00803A1E"/>
    <w:rsid w:val="00803E32"/>
    <w:rsid w:val="00804011"/>
    <w:rsid w:val="0080448F"/>
    <w:rsid w:val="00804DE7"/>
    <w:rsid w:val="00804EA7"/>
    <w:rsid w:val="00805191"/>
    <w:rsid w:val="00805280"/>
    <w:rsid w:val="00805390"/>
    <w:rsid w:val="00805952"/>
    <w:rsid w:val="00805C50"/>
    <w:rsid w:val="00805E1C"/>
    <w:rsid w:val="0080602C"/>
    <w:rsid w:val="00806086"/>
    <w:rsid w:val="008060BA"/>
    <w:rsid w:val="008063AD"/>
    <w:rsid w:val="008064ED"/>
    <w:rsid w:val="008066E7"/>
    <w:rsid w:val="0080694C"/>
    <w:rsid w:val="00806ADE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D44"/>
    <w:rsid w:val="00807F3F"/>
    <w:rsid w:val="008107F0"/>
    <w:rsid w:val="008108B6"/>
    <w:rsid w:val="008109D5"/>
    <w:rsid w:val="00811085"/>
    <w:rsid w:val="00811364"/>
    <w:rsid w:val="00811529"/>
    <w:rsid w:val="008115BE"/>
    <w:rsid w:val="0081173C"/>
    <w:rsid w:val="00811B87"/>
    <w:rsid w:val="00811F2F"/>
    <w:rsid w:val="00812188"/>
    <w:rsid w:val="008121EA"/>
    <w:rsid w:val="00812561"/>
    <w:rsid w:val="008125BE"/>
    <w:rsid w:val="00812654"/>
    <w:rsid w:val="008127CF"/>
    <w:rsid w:val="00812A05"/>
    <w:rsid w:val="00812C94"/>
    <w:rsid w:val="00812CB4"/>
    <w:rsid w:val="00813748"/>
    <w:rsid w:val="00813830"/>
    <w:rsid w:val="008139AF"/>
    <w:rsid w:val="008139BD"/>
    <w:rsid w:val="00813B52"/>
    <w:rsid w:val="00813E20"/>
    <w:rsid w:val="00813F27"/>
    <w:rsid w:val="0081420B"/>
    <w:rsid w:val="00814211"/>
    <w:rsid w:val="00814437"/>
    <w:rsid w:val="008145C9"/>
    <w:rsid w:val="008148F5"/>
    <w:rsid w:val="00814903"/>
    <w:rsid w:val="00814984"/>
    <w:rsid w:val="00814A00"/>
    <w:rsid w:val="00814AA6"/>
    <w:rsid w:val="00814AEC"/>
    <w:rsid w:val="00814C2E"/>
    <w:rsid w:val="00814FCB"/>
    <w:rsid w:val="0081506C"/>
    <w:rsid w:val="008150A0"/>
    <w:rsid w:val="00815442"/>
    <w:rsid w:val="0081553B"/>
    <w:rsid w:val="0081568B"/>
    <w:rsid w:val="008156E1"/>
    <w:rsid w:val="00815C67"/>
    <w:rsid w:val="008160A3"/>
    <w:rsid w:val="0081641B"/>
    <w:rsid w:val="0081643F"/>
    <w:rsid w:val="008165E8"/>
    <w:rsid w:val="008166F5"/>
    <w:rsid w:val="008168DA"/>
    <w:rsid w:val="00816A07"/>
    <w:rsid w:val="00816C4A"/>
    <w:rsid w:val="00816E29"/>
    <w:rsid w:val="00816ED5"/>
    <w:rsid w:val="00817175"/>
    <w:rsid w:val="008175B0"/>
    <w:rsid w:val="00817711"/>
    <w:rsid w:val="0081784C"/>
    <w:rsid w:val="00817924"/>
    <w:rsid w:val="00817A35"/>
    <w:rsid w:val="00817C43"/>
    <w:rsid w:val="00820041"/>
    <w:rsid w:val="0082014D"/>
    <w:rsid w:val="00820455"/>
    <w:rsid w:val="008206CF"/>
    <w:rsid w:val="00820FBF"/>
    <w:rsid w:val="0082118F"/>
    <w:rsid w:val="008211F9"/>
    <w:rsid w:val="008213A1"/>
    <w:rsid w:val="008216D2"/>
    <w:rsid w:val="008216D4"/>
    <w:rsid w:val="00821961"/>
    <w:rsid w:val="00821F67"/>
    <w:rsid w:val="00821F89"/>
    <w:rsid w:val="008220FB"/>
    <w:rsid w:val="0082262A"/>
    <w:rsid w:val="008226EB"/>
    <w:rsid w:val="00823108"/>
    <w:rsid w:val="00823236"/>
    <w:rsid w:val="00823274"/>
    <w:rsid w:val="00823341"/>
    <w:rsid w:val="0082353B"/>
    <w:rsid w:val="0082398F"/>
    <w:rsid w:val="00823D4A"/>
    <w:rsid w:val="00823DC2"/>
    <w:rsid w:val="00823DE5"/>
    <w:rsid w:val="00823FCE"/>
    <w:rsid w:val="00824367"/>
    <w:rsid w:val="00824871"/>
    <w:rsid w:val="00824874"/>
    <w:rsid w:val="00824CED"/>
    <w:rsid w:val="00824DA3"/>
    <w:rsid w:val="00824DA7"/>
    <w:rsid w:val="008250EE"/>
    <w:rsid w:val="00825109"/>
    <w:rsid w:val="0082578E"/>
    <w:rsid w:val="008257A8"/>
    <w:rsid w:val="0082599A"/>
    <w:rsid w:val="00825D1C"/>
    <w:rsid w:val="00825E68"/>
    <w:rsid w:val="00825FB3"/>
    <w:rsid w:val="008260F0"/>
    <w:rsid w:val="00826178"/>
    <w:rsid w:val="008262A9"/>
    <w:rsid w:val="008265DC"/>
    <w:rsid w:val="00826AD0"/>
    <w:rsid w:val="00826C7D"/>
    <w:rsid w:val="00826CFA"/>
    <w:rsid w:val="00826D99"/>
    <w:rsid w:val="00826F64"/>
    <w:rsid w:val="008271BF"/>
    <w:rsid w:val="00827475"/>
    <w:rsid w:val="008279D3"/>
    <w:rsid w:val="00827AF4"/>
    <w:rsid w:val="00827B66"/>
    <w:rsid w:val="00827ED7"/>
    <w:rsid w:val="0083026C"/>
    <w:rsid w:val="0083078A"/>
    <w:rsid w:val="00830815"/>
    <w:rsid w:val="00830A15"/>
    <w:rsid w:val="00830CD2"/>
    <w:rsid w:val="00830FEA"/>
    <w:rsid w:val="008314C6"/>
    <w:rsid w:val="00831B89"/>
    <w:rsid w:val="00831BDC"/>
    <w:rsid w:val="00831C36"/>
    <w:rsid w:val="00831E26"/>
    <w:rsid w:val="00831EA3"/>
    <w:rsid w:val="00831F1F"/>
    <w:rsid w:val="0083234F"/>
    <w:rsid w:val="008324CC"/>
    <w:rsid w:val="008325E0"/>
    <w:rsid w:val="008327DC"/>
    <w:rsid w:val="0083286F"/>
    <w:rsid w:val="00832953"/>
    <w:rsid w:val="00832A0D"/>
    <w:rsid w:val="00832CA9"/>
    <w:rsid w:val="00832E76"/>
    <w:rsid w:val="00832F40"/>
    <w:rsid w:val="0083300E"/>
    <w:rsid w:val="008330E4"/>
    <w:rsid w:val="00833237"/>
    <w:rsid w:val="00833784"/>
    <w:rsid w:val="00833AD9"/>
    <w:rsid w:val="00833C89"/>
    <w:rsid w:val="00833D76"/>
    <w:rsid w:val="00833D8E"/>
    <w:rsid w:val="008341D5"/>
    <w:rsid w:val="008342D8"/>
    <w:rsid w:val="00834501"/>
    <w:rsid w:val="00834CFA"/>
    <w:rsid w:val="00835433"/>
    <w:rsid w:val="00835933"/>
    <w:rsid w:val="00835AB3"/>
    <w:rsid w:val="00835D20"/>
    <w:rsid w:val="00835DB3"/>
    <w:rsid w:val="00835DD2"/>
    <w:rsid w:val="0083637E"/>
    <w:rsid w:val="00836C4E"/>
    <w:rsid w:val="00836C55"/>
    <w:rsid w:val="00836D8B"/>
    <w:rsid w:val="00836E2F"/>
    <w:rsid w:val="008373F1"/>
    <w:rsid w:val="008377E0"/>
    <w:rsid w:val="0083783C"/>
    <w:rsid w:val="008378B6"/>
    <w:rsid w:val="008379EC"/>
    <w:rsid w:val="00837A51"/>
    <w:rsid w:val="00837C4D"/>
    <w:rsid w:val="00837DA0"/>
    <w:rsid w:val="00837F27"/>
    <w:rsid w:val="00840092"/>
    <w:rsid w:val="008400B6"/>
    <w:rsid w:val="00840162"/>
    <w:rsid w:val="00840319"/>
    <w:rsid w:val="0084051B"/>
    <w:rsid w:val="00840623"/>
    <w:rsid w:val="00840AB5"/>
    <w:rsid w:val="00840F7B"/>
    <w:rsid w:val="008413FA"/>
    <w:rsid w:val="008415B7"/>
    <w:rsid w:val="008418B9"/>
    <w:rsid w:val="00841972"/>
    <w:rsid w:val="00841BBC"/>
    <w:rsid w:val="00841D0B"/>
    <w:rsid w:val="00842003"/>
    <w:rsid w:val="0084200A"/>
    <w:rsid w:val="00842035"/>
    <w:rsid w:val="00842053"/>
    <w:rsid w:val="00842270"/>
    <w:rsid w:val="008423B9"/>
    <w:rsid w:val="008423D0"/>
    <w:rsid w:val="008424B7"/>
    <w:rsid w:val="00842680"/>
    <w:rsid w:val="00842761"/>
    <w:rsid w:val="00842B97"/>
    <w:rsid w:val="00842C10"/>
    <w:rsid w:val="008431CF"/>
    <w:rsid w:val="0084323D"/>
    <w:rsid w:val="0084335A"/>
    <w:rsid w:val="00843391"/>
    <w:rsid w:val="008435DB"/>
    <w:rsid w:val="008437B0"/>
    <w:rsid w:val="008438F0"/>
    <w:rsid w:val="008439A2"/>
    <w:rsid w:val="00843E7D"/>
    <w:rsid w:val="00843F14"/>
    <w:rsid w:val="0084416E"/>
    <w:rsid w:val="0084420A"/>
    <w:rsid w:val="008443C3"/>
    <w:rsid w:val="008443FB"/>
    <w:rsid w:val="00844434"/>
    <w:rsid w:val="008445BC"/>
    <w:rsid w:val="0084477A"/>
    <w:rsid w:val="0084477F"/>
    <w:rsid w:val="00844A23"/>
    <w:rsid w:val="00844A2C"/>
    <w:rsid w:val="00844E9A"/>
    <w:rsid w:val="008450B5"/>
    <w:rsid w:val="008452C6"/>
    <w:rsid w:val="0084533D"/>
    <w:rsid w:val="008457F1"/>
    <w:rsid w:val="0084585A"/>
    <w:rsid w:val="00845884"/>
    <w:rsid w:val="00845955"/>
    <w:rsid w:val="00845C15"/>
    <w:rsid w:val="0084612B"/>
    <w:rsid w:val="00846137"/>
    <w:rsid w:val="008468C0"/>
    <w:rsid w:val="00846913"/>
    <w:rsid w:val="008471F7"/>
    <w:rsid w:val="008505AC"/>
    <w:rsid w:val="00850A5C"/>
    <w:rsid w:val="00850A99"/>
    <w:rsid w:val="00850E5F"/>
    <w:rsid w:val="008515EE"/>
    <w:rsid w:val="0085167A"/>
    <w:rsid w:val="008516AF"/>
    <w:rsid w:val="00851B20"/>
    <w:rsid w:val="00851C08"/>
    <w:rsid w:val="00851DB8"/>
    <w:rsid w:val="00851F0F"/>
    <w:rsid w:val="00852113"/>
    <w:rsid w:val="00852660"/>
    <w:rsid w:val="00852940"/>
    <w:rsid w:val="00852D0E"/>
    <w:rsid w:val="00852D27"/>
    <w:rsid w:val="00852D7D"/>
    <w:rsid w:val="00852ECE"/>
    <w:rsid w:val="00853390"/>
    <w:rsid w:val="008533AA"/>
    <w:rsid w:val="008537D1"/>
    <w:rsid w:val="008538A5"/>
    <w:rsid w:val="008538B1"/>
    <w:rsid w:val="00853BB9"/>
    <w:rsid w:val="00854402"/>
    <w:rsid w:val="008544FE"/>
    <w:rsid w:val="008545A0"/>
    <w:rsid w:val="0085461E"/>
    <w:rsid w:val="00854764"/>
    <w:rsid w:val="00854E2D"/>
    <w:rsid w:val="00854EE8"/>
    <w:rsid w:val="00855057"/>
    <w:rsid w:val="008551FD"/>
    <w:rsid w:val="008552F1"/>
    <w:rsid w:val="00855B8B"/>
    <w:rsid w:val="00855D6B"/>
    <w:rsid w:val="00855DD7"/>
    <w:rsid w:val="00856117"/>
    <w:rsid w:val="008566B9"/>
    <w:rsid w:val="0085685C"/>
    <w:rsid w:val="00856A17"/>
    <w:rsid w:val="00856E8D"/>
    <w:rsid w:val="00856F5F"/>
    <w:rsid w:val="008573C2"/>
    <w:rsid w:val="008573DB"/>
    <w:rsid w:val="008577EB"/>
    <w:rsid w:val="00857857"/>
    <w:rsid w:val="00857D65"/>
    <w:rsid w:val="00857F64"/>
    <w:rsid w:val="008600AC"/>
    <w:rsid w:val="0086012D"/>
    <w:rsid w:val="008602DC"/>
    <w:rsid w:val="00860322"/>
    <w:rsid w:val="0086040F"/>
    <w:rsid w:val="0086052B"/>
    <w:rsid w:val="008605FF"/>
    <w:rsid w:val="00860682"/>
    <w:rsid w:val="0086080C"/>
    <w:rsid w:val="0086084D"/>
    <w:rsid w:val="00860C67"/>
    <w:rsid w:val="008614AC"/>
    <w:rsid w:val="008616CD"/>
    <w:rsid w:val="008617BC"/>
    <w:rsid w:val="008619C8"/>
    <w:rsid w:val="00861C27"/>
    <w:rsid w:val="00861C93"/>
    <w:rsid w:val="00861F4E"/>
    <w:rsid w:val="00862012"/>
    <w:rsid w:val="0086204B"/>
    <w:rsid w:val="0086204C"/>
    <w:rsid w:val="0086242B"/>
    <w:rsid w:val="00862827"/>
    <w:rsid w:val="0086318E"/>
    <w:rsid w:val="008631C6"/>
    <w:rsid w:val="008632F8"/>
    <w:rsid w:val="0086333D"/>
    <w:rsid w:val="00863355"/>
    <w:rsid w:val="008633E3"/>
    <w:rsid w:val="0086349A"/>
    <w:rsid w:val="008635F7"/>
    <w:rsid w:val="00863853"/>
    <w:rsid w:val="00863A26"/>
    <w:rsid w:val="00863C82"/>
    <w:rsid w:val="00863CAB"/>
    <w:rsid w:val="00863D50"/>
    <w:rsid w:val="00863D8E"/>
    <w:rsid w:val="00863DC7"/>
    <w:rsid w:val="00863FA2"/>
    <w:rsid w:val="008640C1"/>
    <w:rsid w:val="008642C6"/>
    <w:rsid w:val="00864688"/>
    <w:rsid w:val="0086469D"/>
    <w:rsid w:val="0086482C"/>
    <w:rsid w:val="00864A28"/>
    <w:rsid w:val="00864AE3"/>
    <w:rsid w:val="00864B09"/>
    <w:rsid w:val="00864B14"/>
    <w:rsid w:val="0086562F"/>
    <w:rsid w:val="00865682"/>
    <w:rsid w:val="0086598C"/>
    <w:rsid w:val="00865A98"/>
    <w:rsid w:val="00865E46"/>
    <w:rsid w:val="00865E6A"/>
    <w:rsid w:val="008660FB"/>
    <w:rsid w:val="008661D6"/>
    <w:rsid w:val="0086637F"/>
    <w:rsid w:val="008665D7"/>
    <w:rsid w:val="0086676D"/>
    <w:rsid w:val="0086686B"/>
    <w:rsid w:val="00866AAF"/>
    <w:rsid w:val="00866DF2"/>
    <w:rsid w:val="00866EE8"/>
    <w:rsid w:val="008671CC"/>
    <w:rsid w:val="0086739D"/>
    <w:rsid w:val="0086743D"/>
    <w:rsid w:val="00867452"/>
    <w:rsid w:val="008676B2"/>
    <w:rsid w:val="008677D7"/>
    <w:rsid w:val="0086781A"/>
    <w:rsid w:val="008679B8"/>
    <w:rsid w:val="0087012C"/>
    <w:rsid w:val="008701DC"/>
    <w:rsid w:val="00870556"/>
    <w:rsid w:val="008706D3"/>
    <w:rsid w:val="00870B97"/>
    <w:rsid w:val="00870B9C"/>
    <w:rsid w:val="00870C9C"/>
    <w:rsid w:val="00870DF8"/>
    <w:rsid w:val="00871075"/>
    <w:rsid w:val="0087136C"/>
    <w:rsid w:val="0087149E"/>
    <w:rsid w:val="008718C4"/>
    <w:rsid w:val="00871FB2"/>
    <w:rsid w:val="008721B8"/>
    <w:rsid w:val="00872304"/>
    <w:rsid w:val="0087232F"/>
    <w:rsid w:val="00872481"/>
    <w:rsid w:val="00872585"/>
    <w:rsid w:val="00872741"/>
    <w:rsid w:val="008727F4"/>
    <w:rsid w:val="00872A8A"/>
    <w:rsid w:val="00872ECC"/>
    <w:rsid w:val="00872ED4"/>
    <w:rsid w:val="00873128"/>
    <w:rsid w:val="0087325E"/>
    <w:rsid w:val="008732E7"/>
    <w:rsid w:val="008734A4"/>
    <w:rsid w:val="00873577"/>
    <w:rsid w:val="0087359B"/>
    <w:rsid w:val="00873CBF"/>
    <w:rsid w:val="00873D14"/>
    <w:rsid w:val="00873D85"/>
    <w:rsid w:val="00873DCC"/>
    <w:rsid w:val="00873E7A"/>
    <w:rsid w:val="00873F9D"/>
    <w:rsid w:val="00874209"/>
    <w:rsid w:val="00874536"/>
    <w:rsid w:val="00874A9D"/>
    <w:rsid w:val="00874B1E"/>
    <w:rsid w:val="00874BB4"/>
    <w:rsid w:val="00874D62"/>
    <w:rsid w:val="00874E47"/>
    <w:rsid w:val="00874ECC"/>
    <w:rsid w:val="00874F21"/>
    <w:rsid w:val="00874FB5"/>
    <w:rsid w:val="0087518B"/>
    <w:rsid w:val="0087539E"/>
    <w:rsid w:val="008755EB"/>
    <w:rsid w:val="008757AB"/>
    <w:rsid w:val="00875FD8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D1A"/>
    <w:rsid w:val="00876EF6"/>
    <w:rsid w:val="0087701A"/>
    <w:rsid w:val="008770E2"/>
    <w:rsid w:val="0087728C"/>
    <w:rsid w:val="00877313"/>
    <w:rsid w:val="00877353"/>
    <w:rsid w:val="008773D7"/>
    <w:rsid w:val="00877592"/>
    <w:rsid w:val="00877826"/>
    <w:rsid w:val="0087787E"/>
    <w:rsid w:val="00877B5C"/>
    <w:rsid w:val="00877BBD"/>
    <w:rsid w:val="00877E38"/>
    <w:rsid w:val="008800A0"/>
    <w:rsid w:val="0088012E"/>
    <w:rsid w:val="00880248"/>
    <w:rsid w:val="00880E90"/>
    <w:rsid w:val="00880FFD"/>
    <w:rsid w:val="0088107A"/>
    <w:rsid w:val="00881156"/>
    <w:rsid w:val="00881375"/>
    <w:rsid w:val="0088180F"/>
    <w:rsid w:val="008818B5"/>
    <w:rsid w:val="00881C76"/>
    <w:rsid w:val="00881EF3"/>
    <w:rsid w:val="00882321"/>
    <w:rsid w:val="00882336"/>
    <w:rsid w:val="00882AD6"/>
    <w:rsid w:val="00883107"/>
    <w:rsid w:val="00883701"/>
    <w:rsid w:val="00883806"/>
    <w:rsid w:val="0088395E"/>
    <w:rsid w:val="00883ADC"/>
    <w:rsid w:val="00883C34"/>
    <w:rsid w:val="00883CC5"/>
    <w:rsid w:val="00883D83"/>
    <w:rsid w:val="00884043"/>
    <w:rsid w:val="008844D5"/>
    <w:rsid w:val="00884788"/>
    <w:rsid w:val="00884A30"/>
    <w:rsid w:val="00884B41"/>
    <w:rsid w:val="00884E36"/>
    <w:rsid w:val="00884EAF"/>
    <w:rsid w:val="00884F82"/>
    <w:rsid w:val="0088508E"/>
    <w:rsid w:val="008850BD"/>
    <w:rsid w:val="00885374"/>
    <w:rsid w:val="008853BB"/>
    <w:rsid w:val="008856A1"/>
    <w:rsid w:val="008858B8"/>
    <w:rsid w:val="00885958"/>
    <w:rsid w:val="00885ED8"/>
    <w:rsid w:val="00885F92"/>
    <w:rsid w:val="00885FC8"/>
    <w:rsid w:val="008862ED"/>
    <w:rsid w:val="00886369"/>
    <w:rsid w:val="00886549"/>
    <w:rsid w:val="00886682"/>
    <w:rsid w:val="008866FC"/>
    <w:rsid w:val="008868D4"/>
    <w:rsid w:val="00886F09"/>
    <w:rsid w:val="00886F86"/>
    <w:rsid w:val="0088795B"/>
    <w:rsid w:val="00887FD4"/>
    <w:rsid w:val="00890042"/>
    <w:rsid w:val="0089009B"/>
    <w:rsid w:val="00890631"/>
    <w:rsid w:val="00890674"/>
    <w:rsid w:val="0089078D"/>
    <w:rsid w:val="00890897"/>
    <w:rsid w:val="00890CD4"/>
    <w:rsid w:val="00891075"/>
    <w:rsid w:val="008913B9"/>
    <w:rsid w:val="0089140D"/>
    <w:rsid w:val="0089176C"/>
    <w:rsid w:val="008918BB"/>
    <w:rsid w:val="00891AD7"/>
    <w:rsid w:val="00891DEE"/>
    <w:rsid w:val="00891EB1"/>
    <w:rsid w:val="00891EFB"/>
    <w:rsid w:val="00891FBC"/>
    <w:rsid w:val="00892340"/>
    <w:rsid w:val="00892BA6"/>
    <w:rsid w:val="00892C5B"/>
    <w:rsid w:val="008934FD"/>
    <w:rsid w:val="00893517"/>
    <w:rsid w:val="0089358F"/>
    <w:rsid w:val="00893743"/>
    <w:rsid w:val="00893785"/>
    <w:rsid w:val="0089378E"/>
    <w:rsid w:val="00893CB6"/>
    <w:rsid w:val="00893DFE"/>
    <w:rsid w:val="008940EC"/>
    <w:rsid w:val="00894253"/>
    <w:rsid w:val="00894680"/>
    <w:rsid w:val="00894740"/>
    <w:rsid w:val="008949EA"/>
    <w:rsid w:val="008949EC"/>
    <w:rsid w:val="00894E37"/>
    <w:rsid w:val="008950C8"/>
    <w:rsid w:val="00895419"/>
    <w:rsid w:val="0089571A"/>
    <w:rsid w:val="00895952"/>
    <w:rsid w:val="00895A3F"/>
    <w:rsid w:val="00895BF9"/>
    <w:rsid w:val="00895D4B"/>
    <w:rsid w:val="00896211"/>
    <w:rsid w:val="00896585"/>
    <w:rsid w:val="00896859"/>
    <w:rsid w:val="00896990"/>
    <w:rsid w:val="008969F2"/>
    <w:rsid w:val="00896A6B"/>
    <w:rsid w:val="00896A6C"/>
    <w:rsid w:val="00896D88"/>
    <w:rsid w:val="00896E8D"/>
    <w:rsid w:val="008975E2"/>
    <w:rsid w:val="00897BD7"/>
    <w:rsid w:val="00897E4A"/>
    <w:rsid w:val="00897F50"/>
    <w:rsid w:val="008A02BE"/>
    <w:rsid w:val="008A071A"/>
    <w:rsid w:val="008A0967"/>
    <w:rsid w:val="008A097F"/>
    <w:rsid w:val="008A0B63"/>
    <w:rsid w:val="008A0BE7"/>
    <w:rsid w:val="008A1237"/>
    <w:rsid w:val="008A12C1"/>
    <w:rsid w:val="008A1327"/>
    <w:rsid w:val="008A166C"/>
    <w:rsid w:val="008A17D9"/>
    <w:rsid w:val="008A191A"/>
    <w:rsid w:val="008A1A5C"/>
    <w:rsid w:val="008A1F11"/>
    <w:rsid w:val="008A2253"/>
    <w:rsid w:val="008A238D"/>
    <w:rsid w:val="008A24D1"/>
    <w:rsid w:val="008A267B"/>
    <w:rsid w:val="008A2757"/>
    <w:rsid w:val="008A2A34"/>
    <w:rsid w:val="008A2FD6"/>
    <w:rsid w:val="008A3151"/>
    <w:rsid w:val="008A318E"/>
    <w:rsid w:val="008A32C1"/>
    <w:rsid w:val="008A3362"/>
    <w:rsid w:val="008A3373"/>
    <w:rsid w:val="008A344B"/>
    <w:rsid w:val="008A3584"/>
    <w:rsid w:val="008A3606"/>
    <w:rsid w:val="008A361C"/>
    <w:rsid w:val="008A36EE"/>
    <w:rsid w:val="008A375D"/>
    <w:rsid w:val="008A3957"/>
    <w:rsid w:val="008A3B08"/>
    <w:rsid w:val="008A3F98"/>
    <w:rsid w:val="008A3F9A"/>
    <w:rsid w:val="008A4202"/>
    <w:rsid w:val="008A43AD"/>
    <w:rsid w:val="008A4531"/>
    <w:rsid w:val="008A4532"/>
    <w:rsid w:val="008A4682"/>
    <w:rsid w:val="008A4751"/>
    <w:rsid w:val="008A4864"/>
    <w:rsid w:val="008A491A"/>
    <w:rsid w:val="008A4B4A"/>
    <w:rsid w:val="008A4B4C"/>
    <w:rsid w:val="008A4D8C"/>
    <w:rsid w:val="008A50E7"/>
    <w:rsid w:val="008A5560"/>
    <w:rsid w:val="008A5BA5"/>
    <w:rsid w:val="008A5C45"/>
    <w:rsid w:val="008A5CB7"/>
    <w:rsid w:val="008A5E1E"/>
    <w:rsid w:val="008A5F71"/>
    <w:rsid w:val="008A6003"/>
    <w:rsid w:val="008A60C6"/>
    <w:rsid w:val="008A6581"/>
    <w:rsid w:val="008A65E4"/>
    <w:rsid w:val="008A688F"/>
    <w:rsid w:val="008A6A7F"/>
    <w:rsid w:val="008A6C31"/>
    <w:rsid w:val="008A6E2E"/>
    <w:rsid w:val="008A6E51"/>
    <w:rsid w:val="008A7AC1"/>
    <w:rsid w:val="008A7EF4"/>
    <w:rsid w:val="008B018D"/>
    <w:rsid w:val="008B02B2"/>
    <w:rsid w:val="008B04E2"/>
    <w:rsid w:val="008B0951"/>
    <w:rsid w:val="008B0B04"/>
    <w:rsid w:val="008B0EBA"/>
    <w:rsid w:val="008B0F44"/>
    <w:rsid w:val="008B1174"/>
    <w:rsid w:val="008B1273"/>
    <w:rsid w:val="008B13B5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344C"/>
    <w:rsid w:val="008B377B"/>
    <w:rsid w:val="008B3943"/>
    <w:rsid w:val="008B3C1D"/>
    <w:rsid w:val="008B3D75"/>
    <w:rsid w:val="008B4138"/>
    <w:rsid w:val="008B42FB"/>
    <w:rsid w:val="008B444C"/>
    <w:rsid w:val="008B4553"/>
    <w:rsid w:val="008B4620"/>
    <w:rsid w:val="008B4667"/>
    <w:rsid w:val="008B47B0"/>
    <w:rsid w:val="008B47B4"/>
    <w:rsid w:val="008B4903"/>
    <w:rsid w:val="008B4B84"/>
    <w:rsid w:val="008B4E25"/>
    <w:rsid w:val="008B4F1C"/>
    <w:rsid w:val="008B4FB2"/>
    <w:rsid w:val="008B51BE"/>
    <w:rsid w:val="008B567E"/>
    <w:rsid w:val="008B591E"/>
    <w:rsid w:val="008B59D6"/>
    <w:rsid w:val="008B5B4A"/>
    <w:rsid w:val="008B5DD5"/>
    <w:rsid w:val="008B5F30"/>
    <w:rsid w:val="008B5FDB"/>
    <w:rsid w:val="008B602B"/>
    <w:rsid w:val="008B6109"/>
    <w:rsid w:val="008B64A7"/>
    <w:rsid w:val="008B66EE"/>
    <w:rsid w:val="008B67E4"/>
    <w:rsid w:val="008B6875"/>
    <w:rsid w:val="008B68E3"/>
    <w:rsid w:val="008B696B"/>
    <w:rsid w:val="008B6994"/>
    <w:rsid w:val="008B6A66"/>
    <w:rsid w:val="008B6BEE"/>
    <w:rsid w:val="008B6F9C"/>
    <w:rsid w:val="008B7385"/>
    <w:rsid w:val="008B7936"/>
    <w:rsid w:val="008B7A9A"/>
    <w:rsid w:val="008B7D40"/>
    <w:rsid w:val="008C029D"/>
    <w:rsid w:val="008C05D1"/>
    <w:rsid w:val="008C09BC"/>
    <w:rsid w:val="008C0EA3"/>
    <w:rsid w:val="008C1007"/>
    <w:rsid w:val="008C10AF"/>
    <w:rsid w:val="008C1135"/>
    <w:rsid w:val="008C123D"/>
    <w:rsid w:val="008C1292"/>
    <w:rsid w:val="008C1341"/>
    <w:rsid w:val="008C13B9"/>
    <w:rsid w:val="008C1A14"/>
    <w:rsid w:val="008C1AF0"/>
    <w:rsid w:val="008C2187"/>
    <w:rsid w:val="008C2516"/>
    <w:rsid w:val="008C2709"/>
    <w:rsid w:val="008C27AC"/>
    <w:rsid w:val="008C2902"/>
    <w:rsid w:val="008C2E2C"/>
    <w:rsid w:val="008C34C5"/>
    <w:rsid w:val="008C36CF"/>
    <w:rsid w:val="008C405C"/>
    <w:rsid w:val="008C4491"/>
    <w:rsid w:val="008C458E"/>
    <w:rsid w:val="008C45D4"/>
    <w:rsid w:val="008C46E7"/>
    <w:rsid w:val="008C48BE"/>
    <w:rsid w:val="008C48E9"/>
    <w:rsid w:val="008C4BE7"/>
    <w:rsid w:val="008C4C0F"/>
    <w:rsid w:val="008C5008"/>
    <w:rsid w:val="008C5025"/>
    <w:rsid w:val="008C5090"/>
    <w:rsid w:val="008C56DD"/>
    <w:rsid w:val="008C581A"/>
    <w:rsid w:val="008C6039"/>
    <w:rsid w:val="008C6072"/>
    <w:rsid w:val="008C6261"/>
    <w:rsid w:val="008C6591"/>
    <w:rsid w:val="008C6883"/>
    <w:rsid w:val="008C69CF"/>
    <w:rsid w:val="008C69E4"/>
    <w:rsid w:val="008C6B3A"/>
    <w:rsid w:val="008C6E4B"/>
    <w:rsid w:val="008C6E6B"/>
    <w:rsid w:val="008C6F6B"/>
    <w:rsid w:val="008C7329"/>
    <w:rsid w:val="008C73F2"/>
    <w:rsid w:val="008C7532"/>
    <w:rsid w:val="008C7603"/>
    <w:rsid w:val="008C7774"/>
    <w:rsid w:val="008C7889"/>
    <w:rsid w:val="008C7B0D"/>
    <w:rsid w:val="008C7D20"/>
    <w:rsid w:val="008C7D91"/>
    <w:rsid w:val="008C7E4F"/>
    <w:rsid w:val="008D000B"/>
    <w:rsid w:val="008D0098"/>
    <w:rsid w:val="008D0452"/>
    <w:rsid w:val="008D0721"/>
    <w:rsid w:val="008D09E6"/>
    <w:rsid w:val="008D0BF2"/>
    <w:rsid w:val="008D0C76"/>
    <w:rsid w:val="008D0FB7"/>
    <w:rsid w:val="008D113D"/>
    <w:rsid w:val="008D12A8"/>
    <w:rsid w:val="008D1338"/>
    <w:rsid w:val="008D13DF"/>
    <w:rsid w:val="008D14EC"/>
    <w:rsid w:val="008D15B3"/>
    <w:rsid w:val="008D15DF"/>
    <w:rsid w:val="008D1855"/>
    <w:rsid w:val="008D18B9"/>
    <w:rsid w:val="008D196F"/>
    <w:rsid w:val="008D1D72"/>
    <w:rsid w:val="008D1D99"/>
    <w:rsid w:val="008D1F0E"/>
    <w:rsid w:val="008D1F5C"/>
    <w:rsid w:val="008D2637"/>
    <w:rsid w:val="008D27F6"/>
    <w:rsid w:val="008D2A04"/>
    <w:rsid w:val="008D2B7E"/>
    <w:rsid w:val="008D2E9C"/>
    <w:rsid w:val="008D3403"/>
    <w:rsid w:val="008D3717"/>
    <w:rsid w:val="008D417C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4AB"/>
    <w:rsid w:val="008D54CA"/>
    <w:rsid w:val="008D54DB"/>
    <w:rsid w:val="008D5DEC"/>
    <w:rsid w:val="008D5F09"/>
    <w:rsid w:val="008D5FC4"/>
    <w:rsid w:val="008D6050"/>
    <w:rsid w:val="008D630A"/>
    <w:rsid w:val="008D6341"/>
    <w:rsid w:val="008D64C6"/>
    <w:rsid w:val="008D64FF"/>
    <w:rsid w:val="008D653E"/>
    <w:rsid w:val="008D6AA6"/>
    <w:rsid w:val="008D6BF1"/>
    <w:rsid w:val="008D6F97"/>
    <w:rsid w:val="008D7634"/>
    <w:rsid w:val="008D766D"/>
    <w:rsid w:val="008D7A65"/>
    <w:rsid w:val="008D7BEB"/>
    <w:rsid w:val="008D7C3F"/>
    <w:rsid w:val="008D7DE7"/>
    <w:rsid w:val="008E00B5"/>
    <w:rsid w:val="008E04AB"/>
    <w:rsid w:val="008E0876"/>
    <w:rsid w:val="008E0882"/>
    <w:rsid w:val="008E0BC0"/>
    <w:rsid w:val="008E0C62"/>
    <w:rsid w:val="008E1699"/>
    <w:rsid w:val="008E1EE8"/>
    <w:rsid w:val="008E1F39"/>
    <w:rsid w:val="008E2318"/>
    <w:rsid w:val="008E2510"/>
    <w:rsid w:val="008E2584"/>
    <w:rsid w:val="008E26E5"/>
    <w:rsid w:val="008E2A56"/>
    <w:rsid w:val="008E2BE4"/>
    <w:rsid w:val="008E2D06"/>
    <w:rsid w:val="008E2D89"/>
    <w:rsid w:val="008E2DCD"/>
    <w:rsid w:val="008E3477"/>
    <w:rsid w:val="008E3A76"/>
    <w:rsid w:val="008E3B09"/>
    <w:rsid w:val="008E42FF"/>
    <w:rsid w:val="008E47E8"/>
    <w:rsid w:val="008E4B01"/>
    <w:rsid w:val="008E4D1A"/>
    <w:rsid w:val="008E4E8B"/>
    <w:rsid w:val="008E50D3"/>
    <w:rsid w:val="008E5167"/>
    <w:rsid w:val="008E5645"/>
    <w:rsid w:val="008E5841"/>
    <w:rsid w:val="008E5894"/>
    <w:rsid w:val="008E59E5"/>
    <w:rsid w:val="008E5B1F"/>
    <w:rsid w:val="008E5CFC"/>
    <w:rsid w:val="008E656B"/>
    <w:rsid w:val="008E65F6"/>
    <w:rsid w:val="008E6751"/>
    <w:rsid w:val="008E6824"/>
    <w:rsid w:val="008E6960"/>
    <w:rsid w:val="008E7501"/>
    <w:rsid w:val="008E778E"/>
    <w:rsid w:val="008E7CC6"/>
    <w:rsid w:val="008E7D40"/>
    <w:rsid w:val="008E7ECD"/>
    <w:rsid w:val="008F011B"/>
    <w:rsid w:val="008F027B"/>
    <w:rsid w:val="008F0386"/>
    <w:rsid w:val="008F04A8"/>
    <w:rsid w:val="008F0664"/>
    <w:rsid w:val="008F085D"/>
    <w:rsid w:val="008F0897"/>
    <w:rsid w:val="008F0D7D"/>
    <w:rsid w:val="008F10E2"/>
    <w:rsid w:val="008F10EF"/>
    <w:rsid w:val="008F1475"/>
    <w:rsid w:val="008F14EB"/>
    <w:rsid w:val="008F1954"/>
    <w:rsid w:val="008F1B70"/>
    <w:rsid w:val="008F1E0E"/>
    <w:rsid w:val="008F20A6"/>
    <w:rsid w:val="008F217E"/>
    <w:rsid w:val="008F23C5"/>
    <w:rsid w:val="008F253A"/>
    <w:rsid w:val="008F25E8"/>
    <w:rsid w:val="008F2848"/>
    <w:rsid w:val="008F2D68"/>
    <w:rsid w:val="008F3044"/>
    <w:rsid w:val="008F3208"/>
    <w:rsid w:val="008F32F1"/>
    <w:rsid w:val="008F3D3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403"/>
    <w:rsid w:val="008F56D7"/>
    <w:rsid w:val="008F5732"/>
    <w:rsid w:val="008F5BFF"/>
    <w:rsid w:val="008F5CDE"/>
    <w:rsid w:val="008F635B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295"/>
    <w:rsid w:val="008F76AE"/>
    <w:rsid w:val="008F7907"/>
    <w:rsid w:val="008F7AB7"/>
    <w:rsid w:val="00900211"/>
    <w:rsid w:val="00900437"/>
    <w:rsid w:val="009005AF"/>
    <w:rsid w:val="0090079C"/>
    <w:rsid w:val="00900A75"/>
    <w:rsid w:val="00900B70"/>
    <w:rsid w:val="00900C1F"/>
    <w:rsid w:val="00900C62"/>
    <w:rsid w:val="00900D57"/>
    <w:rsid w:val="00900F2D"/>
    <w:rsid w:val="00900F8C"/>
    <w:rsid w:val="009012A1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58"/>
    <w:rsid w:val="00902A31"/>
    <w:rsid w:val="00902D52"/>
    <w:rsid w:val="00903040"/>
    <w:rsid w:val="00903326"/>
    <w:rsid w:val="00903467"/>
    <w:rsid w:val="009034A3"/>
    <w:rsid w:val="0090374B"/>
    <w:rsid w:val="00903B37"/>
    <w:rsid w:val="009045F0"/>
    <w:rsid w:val="0090473A"/>
    <w:rsid w:val="009049EF"/>
    <w:rsid w:val="00904A30"/>
    <w:rsid w:val="00904B76"/>
    <w:rsid w:val="00904BDC"/>
    <w:rsid w:val="00904D16"/>
    <w:rsid w:val="00904DAE"/>
    <w:rsid w:val="0090510D"/>
    <w:rsid w:val="0090545A"/>
    <w:rsid w:val="00905631"/>
    <w:rsid w:val="009058FA"/>
    <w:rsid w:val="00905EE6"/>
    <w:rsid w:val="009062D5"/>
    <w:rsid w:val="00906572"/>
    <w:rsid w:val="009065EC"/>
    <w:rsid w:val="00906A9F"/>
    <w:rsid w:val="00906BD8"/>
    <w:rsid w:val="00906D81"/>
    <w:rsid w:val="00906EBE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A55"/>
    <w:rsid w:val="00907B44"/>
    <w:rsid w:val="00907C7B"/>
    <w:rsid w:val="00907E69"/>
    <w:rsid w:val="00907FB8"/>
    <w:rsid w:val="00910169"/>
    <w:rsid w:val="00910518"/>
    <w:rsid w:val="0091061C"/>
    <w:rsid w:val="00910802"/>
    <w:rsid w:val="0091087F"/>
    <w:rsid w:val="00910935"/>
    <w:rsid w:val="0091094D"/>
    <w:rsid w:val="00910AF9"/>
    <w:rsid w:val="00910BA4"/>
    <w:rsid w:val="00910C46"/>
    <w:rsid w:val="00910C62"/>
    <w:rsid w:val="00910CC1"/>
    <w:rsid w:val="00910D11"/>
    <w:rsid w:val="00911114"/>
    <w:rsid w:val="009113A1"/>
    <w:rsid w:val="00911556"/>
    <w:rsid w:val="00911AF3"/>
    <w:rsid w:val="00911BFB"/>
    <w:rsid w:val="00911C0C"/>
    <w:rsid w:val="00912378"/>
    <w:rsid w:val="0091237C"/>
    <w:rsid w:val="00912564"/>
    <w:rsid w:val="00912681"/>
    <w:rsid w:val="00912684"/>
    <w:rsid w:val="00912854"/>
    <w:rsid w:val="0091291D"/>
    <w:rsid w:val="00912B3C"/>
    <w:rsid w:val="00912B73"/>
    <w:rsid w:val="00912B99"/>
    <w:rsid w:val="00912BA8"/>
    <w:rsid w:val="00912EAC"/>
    <w:rsid w:val="00912FFB"/>
    <w:rsid w:val="009131E2"/>
    <w:rsid w:val="00913554"/>
    <w:rsid w:val="009135AA"/>
    <w:rsid w:val="00913C5B"/>
    <w:rsid w:val="00913CE6"/>
    <w:rsid w:val="00913DCD"/>
    <w:rsid w:val="00913F48"/>
    <w:rsid w:val="009141BC"/>
    <w:rsid w:val="00914310"/>
    <w:rsid w:val="009143FE"/>
    <w:rsid w:val="00914420"/>
    <w:rsid w:val="009145D1"/>
    <w:rsid w:val="0091497E"/>
    <w:rsid w:val="00914A92"/>
    <w:rsid w:val="009150C5"/>
    <w:rsid w:val="009150DE"/>
    <w:rsid w:val="009154C8"/>
    <w:rsid w:val="00915781"/>
    <w:rsid w:val="00915A31"/>
    <w:rsid w:val="00915CE7"/>
    <w:rsid w:val="00915DAB"/>
    <w:rsid w:val="0091631B"/>
    <w:rsid w:val="0091644E"/>
    <w:rsid w:val="00916479"/>
    <w:rsid w:val="00916530"/>
    <w:rsid w:val="009166A4"/>
    <w:rsid w:val="00916A3B"/>
    <w:rsid w:val="00916C46"/>
    <w:rsid w:val="00916D9F"/>
    <w:rsid w:val="009171DE"/>
    <w:rsid w:val="009172D0"/>
    <w:rsid w:val="00917379"/>
    <w:rsid w:val="0091749D"/>
    <w:rsid w:val="00917A12"/>
    <w:rsid w:val="00917E20"/>
    <w:rsid w:val="00917F2F"/>
    <w:rsid w:val="00917FA6"/>
    <w:rsid w:val="009202EB"/>
    <w:rsid w:val="009205A2"/>
    <w:rsid w:val="00920670"/>
    <w:rsid w:val="00920F34"/>
    <w:rsid w:val="00920FDB"/>
    <w:rsid w:val="00921164"/>
    <w:rsid w:val="009214BF"/>
    <w:rsid w:val="00921716"/>
    <w:rsid w:val="00921D98"/>
    <w:rsid w:val="00921E1F"/>
    <w:rsid w:val="00921EB4"/>
    <w:rsid w:val="0092203B"/>
    <w:rsid w:val="009221AE"/>
    <w:rsid w:val="00922439"/>
    <w:rsid w:val="009225C7"/>
    <w:rsid w:val="00922802"/>
    <w:rsid w:val="0092290D"/>
    <w:rsid w:val="00922A85"/>
    <w:rsid w:val="00922C0A"/>
    <w:rsid w:val="00922CAA"/>
    <w:rsid w:val="00922DB4"/>
    <w:rsid w:val="00922E59"/>
    <w:rsid w:val="00922E7A"/>
    <w:rsid w:val="00923191"/>
    <w:rsid w:val="00923272"/>
    <w:rsid w:val="00923323"/>
    <w:rsid w:val="009236D9"/>
    <w:rsid w:val="0092398E"/>
    <w:rsid w:val="00923BED"/>
    <w:rsid w:val="00923C44"/>
    <w:rsid w:val="00923D69"/>
    <w:rsid w:val="00923DDE"/>
    <w:rsid w:val="00923DF0"/>
    <w:rsid w:val="0092409E"/>
    <w:rsid w:val="0092410A"/>
    <w:rsid w:val="00924227"/>
    <w:rsid w:val="00924270"/>
    <w:rsid w:val="0092479F"/>
    <w:rsid w:val="00924840"/>
    <w:rsid w:val="0092494F"/>
    <w:rsid w:val="00924C88"/>
    <w:rsid w:val="00924E01"/>
    <w:rsid w:val="00924EAF"/>
    <w:rsid w:val="00924F1F"/>
    <w:rsid w:val="00925184"/>
    <w:rsid w:val="009252EC"/>
    <w:rsid w:val="009254D0"/>
    <w:rsid w:val="009255B7"/>
    <w:rsid w:val="00925934"/>
    <w:rsid w:val="00925969"/>
    <w:rsid w:val="009259A7"/>
    <w:rsid w:val="00925A19"/>
    <w:rsid w:val="00925B02"/>
    <w:rsid w:val="00925B71"/>
    <w:rsid w:val="00925C56"/>
    <w:rsid w:val="00925CB2"/>
    <w:rsid w:val="00925CC9"/>
    <w:rsid w:val="00925D38"/>
    <w:rsid w:val="00925DA8"/>
    <w:rsid w:val="009261B4"/>
    <w:rsid w:val="0092666A"/>
    <w:rsid w:val="009268C4"/>
    <w:rsid w:val="009268E5"/>
    <w:rsid w:val="00926A86"/>
    <w:rsid w:val="00926C08"/>
    <w:rsid w:val="00926C6D"/>
    <w:rsid w:val="0092708B"/>
    <w:rsid w:val="0092709F"/>
    <w:rsid w:val="00927ACE"/>
    <w:rsid w:val="00927B70"/>
    <w:rsid w:val="00927C2A"/>
    <w:rsid w:val="00927EB4"/>
    <w:rsid w:val="009301FD"/>
    <w:rsid w:val="00930534"/>
    <w:rsid w:val="00930569"/>
    <w:rsid w:val="0093061D"/>
    <w:rsid w:val="0093085B"/>
    <w:rsid w:val="0093088F"/>
    <w:rsid w:val="009308D8"/>
    <w:rsid w:val="00930CED"/>
    <w:rsid w:val="00930D08"/>
    <w:rsid w:val="00930E18"/>
    <w:rsid w:val="00930E5B"/>
    <w:rsid w:val="00931137"/>
    <w:rsid w:val="00931375"/>
    <w:rsid w:val="009315CD"/>
    <w:rsid w:val="0093165F"/>
    <w:rsid w:val="0093184D"/>
    <w:rsid w:val="0093190F"/>
    <w:rsid w:val="00931968"/>
    <w:rsid w:val="00931B63"/>
    <w:rsid w:val="00931C1A"/>
    <w:rsid w:val="00931D35"/>
    <w:rsid w:val="00932635"/>
    <w:rsid w:val="00932687"/>
    <w:rsid w:val="0093268A"/>
    <w:rsid w:val="009326FF"/>
    <w:rsid w:val="00932A91"/>
    <w:rsid w:val="00932EE0"/>
    <w:rsid w:val="00932FB8"/>
    <w:rsid w:val="00933160"/>
    <w:rsid w:val="009337FC"/>
    <w:rsid w:val="00933C6C"/>
    <w:rsid w:val="00933C8E"/>
    <w:rsid w:val="00933DCD"/>
    <w:rsid w:val="00933E07"/>
    <w:rsid w:val="00933E75"/>
    <w:rsid w:val="00933ED6"/>
    <w:rsid w:val="009343EA"/>
    <w:rsid w:val="00934527"/>
    <w:rsid w:val="0093500A"/>
    <w:rsid w:val="0093505D"/>
    <w:rsid w:val="00935084"/>
    <w:rsid w:val="0093512C"/>
    <w:rsid w:val="00935406"/>
    <w:rsid w:val="00935579"/>
    <w:rsid w:val="00935641"/>
    <w:rsid w:val="0093573D"/>
    <w:rsid w:val="0093584F"/>
    <w:rsid w:val="00935965"/>
    <w:rsid w:val="00935A94"/>
    <w:rsid w:val="009364EE"/>
    <w:rsid w:val="00936BB5"/>
    <w:rsid w:val="00936F02"/>
    <w:rsid w:val="00937009"/>
    <w:rsid w:val="00937173"/>
    <w:rsid w:val="0093735C"/>
    <w:rsid w:val="0093753C"/>
    <w:rsid w:val="009375D6"/>
    <w:rsid w:val="00937949"/>
    <w:rsid w:val="00937A3F"/>
    <w:rsid w:val="00937B52"/>
    <w:rsid w:val="00937D76"/>
    <w:rsid w:val="00940376"/>
    <w:rsid w:val="00940493"/>
    <w:rsid w:val="0094057A"/>
    <w:rsid w:val="0094076E"/>
    <w:rsid w:val="0094088A"/>
    <w:rsid w:val="00940BA1"/>
    <w:rsid w:val="00940C76"/>
    <w:rsid w:val="00941036"/>
    <w:rsid w:val="0094116B"/>
    <w:rsid w:val="0094133F"/>
    <w:rsid w:val="009414E0"/>
    <w:rsid w:val="00941B32"/>
    <w:rsid w:val="00941E44"/>
    <w:rsid w:val="00941F5D"/>
    <w:rsid w:val="009420A7"/>
    <w:rsid w:val="009423A9"/>
    <w:rsid w:val="0094241F"/>
    <w:rsid w:val="009426E1"/>
    <w:rsid w:val="0094270B"/>
    <w:rsid w:val="00942947"/>
    <w:rsid w:val="0094294D"/>
    <w:rsid w:val="009429F8"/>
    <w:rsid w:val="00942BAD"/>
    <w:rsid w:val="00942EB5"/>
    <w:rsid w:val="00942FCD"/>
    <w:rsid w:val="009434DE"/>
    <w:rsid w:val="009434FD"/>
    <w:rsid w:val="00943637"/>
    <w:rsid w:val="00943B0E"/>
    <w:rsid w:val="00943D75"/>
    <w:rsid w:val="00943DD8"/>
    <w:rsid w:val="00943E17"/>
    <w:rsid w:val="00943F11"/>
    <w:rsid w:val="00943F8C"/>
    <w:rsid w:val="009440C3"/>
    <w:rsid w:val="0094450A"/>
    <w:rsid w:val="00944B6E"/>
    <w:rsid w:val="00944D10"/>
    <w:rsid w:val="00944DB6"/>
    <w:rsid w:val="0094503E"/>
    <w:rsid w:val="009450D0"/>
    <w:rsid w:val="00945167"/>
    <w:rsid w:val="009451D0"/>
    <w:rsid w:val="00945859"/>
    <w:rsid w:val="00945D36"/>
    <w:rsid w:val="00945E27"/>
    <w:rsid w:val="009461EE"/>
    <w:rsid w:val="0094639E"/>
    <w:rsid w:val="009463A3"/>
    <w:rsid w:val="009464DF"/>
    <w:rsid w:val="0094655C"/>
    <w:rsid w:val="00946690"/>
    <w:rsid w:val="009467BD"/>
    <w:rsid w:val="0094682B"/>
    <w:rsid w:val="00946F15"/>
    <w:rsid w:val="0094701D"/>
    <w:rsid w:val="00947150"/>
    <w:rsid w:val="00947325"/>
    <w:rsid w:val="00947372"/>
    <w:rsid w:val="00947BD7"/>
    <w:rsid w:val="00947CD1"/>
    <w:rsid w:val="00947F97"/>
    <w:rsid w:val="00950121"/>
    <w:rsid w:val="009501F5"/>
    <w:rsid w:val="00950247"/>
    <w:rsid w:val="009502DE"/>
    <w:rsid w:val="0095051B"/>
    <w:rsid w:val="00951117"/>
    <w:rsid w:val="009513FA"/>
    <w:rsid w:val="0095148C"/>
    <w:rsid w:val="00951752"/>
    <w:rsid w:val="009518F8"/>
    <w:rsid w:val="00951937"/>
    <w:rsid w:val="0095199E"/>
    <w:rsid w:val="009519BE"/>
    <w:rsid w:val="00951AC2"/>
    <w:rsid w:val="00951BBB"/>
    <w:rsid w:val="00951FC7"/>
    <w:rsid w:val="009521C6"/>
    <w:rsid w:val="00952321"/>
    <w:rsid w:val="00953113"/>
    <w:rsid w:val="0095323A"/>
    <w:rsid w:val="0095347F"/>
    <w:rsid w:val="009537F8"/>
    <w:rsid w:val="00953CCA"/>
    <w:rsid w:val="00953D40"/>
    <w:rsid w:val="00953D99"/>
    <w:rsid w:val="00953E62"/>
    <w:rsid w:val="00953F00"/>
    <w:rsid w:val="00953FB4"/>
    <w:rsid w:val="009542C7"/>
    <w:rsid w:val="00954307"/>
    <w:rsid w:val="009547DA"/>
    <w:rsid w:val="0095493D"/>
    <w:rsid w:val="009549B8"/>
    <w:rsid w:val="00954DCB"/>
    <w:rsid w:val="00954E20"/>
    <w:rsid w:val="00954FBC"/>
    <w:rsid w:val="0095519B"/>
    <w:rsid w:val="00955465"/>
    <w:rsid w:val="00955672"/>
    <w:rsid w:val="00955756"/>
    <w:rsid w:val="00955852"/>
    <w:rsid w:val="009559C0"/>
    <w:rsid w:val="009559D9"/>
    <w:rsid w:val="00955BB3"/>
    <w:rsid w:val="00955C11"/>
    <w:rsid w:val="00955C75"/>
    <w:rsid w:val="00955E3B"/>
    <w:rsid w:val="00956049"/>
    <w:rsid w:val="0095619B"/>
    <w:rsid w:val="009561CC"/>
    <w:rsid w:val="009564C5"/>
    <w:rsid w:val="00956F9B"/>
    <w:rsid w:val="009570F2"/>
    <w:rsid w:val="009572BD"/>
    <w:rsid w:val="0095730B"/>
    <w:rsid w:val="00957318"/>
    <w:rsid w:val="0095745F"/>
    <w:rsid w:val="00957466"/>
    <w:rsid w:val="009574D2"/>
    <w:rsid w:val="009576D8"/>
    <w:rsid w:val="009576ED"/>
    <w:rsid w:val="009577E4"/>
    <w:rsid w:val="009579B0"/>
    <w:rsid w:val="00957A6A"/>
    <w:rsid w:val="00957BE3"/>
    <w:rsid w:val="00957D8C"/>
    <w:rsid w:val="00960979"/>
    <w:rsid w:val="009609D4"/>
    <w:rsid w:val="00960BA4"/>
    <w:rsid w:val="00960E1A"/>
    <w:rsid w:val="00960ED0"/>
    <w:rsid w:val="009611AA"/>
    <w:rsid w:val="00961220"/>
    <w:rsid w:val="009614B5"/>
    <w:rsid w:val="009615D5"/>
    <w:rsid w:val="0096179B"/>
    <w:rsid w:val="009617A7"/>
    <w:rsid w:val="00961887"/>
    <w:rsid w:val="00961CFA"/>
    <w:rsid w:val="00961D3D"/>
    <w:rsid w:val="00962341"/>
    <w:rsid w:val="0096262B"/>
    <w:rsid w:val="00962764"/>
    <w:rsid w:val="009628E6"/>
    <w:rsid w:val="00963343"/>
    <w:rsid w:val="009635E4"/>
    <w:rsid w:val="0096367F"/>
    <w:rsid w:val="009639EC"/>
    <w:rsid w:val="00963B6F"/>
    <w:rsid w:val="00963F09"/>
    <w:rsid w:val="00964713"/>
    <w:rsid w:val="00964720"/>
    <w:rsid w:val="00964C4E"/>
    <w:rsid w:val="00964CC2"/>
    <w:rsid w:val="009651E1"/>
    <w:rsid w:val="009651FD"/>
    <w:rsid w:val="00965212"/>
    <w:rsid w:val="00965252"/>
    <w:rsid w:val="009655C7"/>
    <w:rsid w:val="009657DC"/>
    <w:rsid w:val="00965BD6"/>
    <w:rsid w:val="00965C85"/>
    <w:rsid w:val="0096615F"/>
    <w:rsid w:val="00966510"/>
    <w:rsid w:val="00966546"/>
    <w:rsid w:val="00966ADC"/>
    <w:rsid w:val="00966B8D"/>
    <w:rsid w:val="00966C66"/>
    <w:rsid w:val="00966CD7"/>
    <w:rsid w:val="00966F77"/>
    <w:rsid w:val="00966F97"/>
    <w:rsid w:val="0096715C"/>
    <w:rsid w:val="00967165"/>
    <w:rsid w:val="009672A7"/>
    <w:rsid w:val="00967478"/>
    <w:rsid w:val="00967550"/>
    <w:rsid w:val="009675FC"/>
    <w:rsid w:val="00967665"/>
    <w:rsid w:val="009676AF"/>
    <w:rsid w:val="009679BD"/>
    <w:rsid w:val="00967A0A"/>
    <w:rsid w:val="00967AF4"/>
    <w:rsid w:val="00967C3C"/>
    <w:rsid w:val="00967C4C"/>
    <w:rsid w:val="00967D7F"/>
    <w:rsid w:val="009703A6"/>
    <w:rsid w:val="00970664"/>
    <w:rsid w:val="00970A46"/>
    <w:rsid w:val="00970D45"/>
    <w:rsid w:val="009711D4"/>
    <w:rsid w:val="00971456"/>
    <w:rsid w:val="0097168E"/>
    <w:rsid w:val="0097195E"/>
    <w:rsid w:val="00971967"/>
    <w:rsid w:val="0097211A"/>
    <w:rsid w:val="00972365"/>
    <w:rsid w:val="00972646"/>
    <w:rsid w:val="009727E4"/>
    <w:rsid w:val="009728FC"/>
    <w:rsid w:val="00972BCE"/>
    <w:rsid w:val="00972C13"/>
    <w:rsid w:val="00972F2F"/>
    <w:rsid w:val="009733B6"/>
    <w:rsid w:val="009734C7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C40"/>
    <w:rsid w:val="00974F95"/>
    <w:rsid w:val="00975249"/>
    <w:rsid w:val="00975354"/>
    <w:rsid w:val="009753E8"/>
    <w:rsid w:val="009753F2"/>
    <w:rsid w:val="009756FC"/>
    <w:rsid w:val="009757A7"/>
    <w:rsid w:val="00975885"/>
    <w:rsid w:val="00975AA3"/>
    <w:rsid w:val="00975B35"/>
    <w:rsid w:val="00975CC8"/>
    <w:rsid w:val="00975E8B"/>
    <w:rsid w:val="009761D0"/>
    <w:rsid w:val="00976E50"/>
    <w:rsid w:val="009772E2"/>
    <w:rsid w:val="009773FB"/>
    <w:rsid w:val="009775FA"/>
    <w:rsid w:val="009776A9"/>
    <w:rsid w:val="009777D1"/>
    <w:rsid w:val="00977900"/>
    <w:rsid w:val="00977A32"/>
    <w:rsid w:val="00977D49"/>
    <w:rsid w:val="00977E33"/>
    <w:rsid w:val="00977E4B"/>
    <w:rsid w:val="00977F83"/>
    <w:rsid w:val="0098029A"/>
    <w:rsid w:val="0098060A"/>
    <w:rsid w:val="00980842"/>
    <w:rsid w:val="00980891"/>
    <w:rsid w:val="00980A3D"/>
    <w:rsid w:val="00980B60"/>
    <w:rsid w:val="00980EEE"/>
    <w:rsid w:val="009811F6"/>
    <w:rsid w:val="0098147F"/>
    <w:rsid w:val="00981755"/>
    <w:rsid w:val="0098184F"/>
    <w:rsid w:val="009818D8"/>
    <w:rsid w:val="00981C6B"/>
    <w:rsid w:val="00981D37"/>
    <w:rsid w:val="00981E14"/>
    <w:rsid w:val="00981E18"/>
    <w:rsid w:val="00982317"/>
    <w:rsid w:val="009826F8"/>
    <w:rsid w:val="00982A5E"/>
    <w:rsid w:val="00982A94"/>
    <w:rsid w:val="00982B94"/>
    <w:rsid w:val="00982D14"/>
    <w:rsid w:val="009831F4"/>
    <w:rsid w:val="00983460"/>
    <w:rsid w:val="009835F8"/>
    <w:rsid w:val="009839EA"/>
    <w:rsid w:val="00983CDC"/>
    <w:rsid w:val="00983F43"/>
    <w:rsid w:val="00984100"/>
    <w:rsid w:val="00984A1C"/>
    <w:rsid w:val="00984B17"/>
    <w:rsid w:val="00984B60"/>
    <w:rsid w:val="00985493"/>
    <w:rsid w:val="00985534"/>
    <w:rsid w:val="009855BE"/>
    <w:rsid w:val="009855DB"/>
    <w:rsid w:val="009858B5"/>
    <w:rsid w:val="00985920"/>
    <w:rsid w:val="009859C8"/>
    <w:rsid w:val="00985A8A"/>
    <w:rsid w:val="00985C55"/>
    <w:rsid w:val="00986143"/>
    <w:rsid w:val="00986299"/>
    <w:rsid w:val="00986352"/>
    <w:rsid w:val="009863EC"/>
    <w:rsid w:val="0098645F"/>
    <w:rsid w:val="009864BE"/>
    <w:rsid w:val="0098654B"/>
    <w:rsid w:val="009869E3"/>
    <w:rsid w:val="00986B73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50B"/>
    <w:rsid w:val="00987736"/>
    <w:rsid w:val="00987940"/>
    <w:rsid w:val="00987A7E"/>
    <w:rsid w:val="00987DAB"/>
    <w:rsid w:val="009900FF"/>
    <w:rsid w:val="009901C2"/>
    <w:rsid w:val="009906FF"/>
    <w:rsid w:val="00990BC3"/>
    <w:rsid w:val="00990D94"/>
    <w:rsid w:val="00990FAC"/>
    <w:rsid w:val="00991320"/>
    <w:rsid w:val="00991780"/>
    <w:rsid w:val="00991ACB"/>
    <w:rsid w:val="00991B4F"/>
    <w:rsid w:val="00991BED"/>
    <w:rsid w:val="009920B4"/>
    <w:rsid w:val="0099233B"/>
    <w:rsid w:val="00992C97"/>
    <w:rsid w:val="00992DE6"/>
    <w:rsid w:val="00993066"/>
    <w:rsid w:val="009931AE"/>
    <w:rsid w:val="00993447"/>
    <w:rsid w:val="00993A69"/>
    <w:rsid w:val="00993B70"/>
    <w:rsid w:val="00993EAE"/>
    <w:rsid w:val="00994033"/>
    <w:rsid w:val="00994036"/>
    <w:rsid w:val="0099485D"/>
    <w:rsid w:val="0099497E"/>
    <w:rsid w:val="009949EB"/>
    <w:rsid w:val="00994BE0"/>
    <w:rsid w:val="00994BFB"/>
    <w:rsid w:val="00994CC6"/>
    <w:rsid w:val="0099533E"/>
    <w:rsid w:val="009954EC"/>
    <w:rsid w:val="0099553B"/>
    <w:rsid w:val="009955F1"/>
    <w:rsid w:val="00995CB6"/>
    <w:rsid w:val="00995CEF"/>
    <w:rsid w:val="00995FA0"/>
    <w:rsid w:val="00996072"/>
    <w:rsid w:val="009961EE"/>
    <w:rsid w:val="00996B24"/>
    <w:rsid w:val="00996BBF"/>
    <w:rsid w:val="0099717D"/>
    <w:rsid w:val="009971C4"/>
    <w:rsid w:val="009972F8"/>
    <w:rsid w:val="00997396"/>
    <w:rsid w:val="009976C5"/>
    <w:rsid w:val="009978EB"/>
    <w:rsid w:val="00997AF7"/>
    <w:rsid w:val="009A007D"/>
    <w:rsid w:val="009A0123"/>
    <w:rsid w:val="009A01C2"/>
    <w:rsid w:val="009A043E"/>
    <w:rsid w:val="009A0458"/>
    <w:rsid w:val="009A06C7"/>
    <w:rsid w:val="009A09EF"/>
    <w:rsid w:val="009A09F7"/>
    <w:rsid w:val="009A0AD9"/>
    <w:rsid w:val="009A0BB2"/>
    <w:rsid w:val="009A0C81"/>
    <w:rsid w:val="009A0EE6"/>
    <w:rsid w:val="009A1067"/>
    <w:rsid w:val="009A1252"/>
    <w:rsid w:val="009A15DC"/>
    <w:rsid w:val="009A165E"/>
    <w:rsid w:val="009A17B6"/>
    <w:rsid w:val="009A17D1"/>
    <w:rsid w:val="009A1822"/>
    <w:rsid w:val="009A19DF"/>
    <w:rsid w:val="009A1A03"/>
    <w:rsid w:val="009A1B31"/>
    <w:rsid w:val="009A1C7E"/>
    <w:rsid w:val="009A1EFC"/>
    <w:rsid w:val="009A1F12"/>
    <w:rsid w:val="009A2486"/>
    <w:rsid w:val="009A2532"/>
    <w:rsid w:val="009A2809"/>
    <w:rsid w:val="009A29D4"/>
    <w:rsid w:val="009A2A3F"/>
    <w:rsid w:val="009A2AC3"/>
    <w:rsid w:val="009A2AF6"/>
    <w:rsid w:val="009A2EBC"/>
    <w:rsid w:val="009A2EF1"/>
    <w:rsid w:val="009A2F43"/>
    <w:rsid w:val="009A2F8E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34D"/>
    <w:rsid w:val="009A4AD3"/>
    <w:rsid w:val="009A503D"/>
    <w:rsid w:val="009A5138"/>
    <w:rsid w:val="009A518B"/>
    <w:rsid w:val="009A5287"/>
    <w:rsid w:val="009A583E"/>
    <w:rsid w:val="009A587F"/>
    <w:rsid w:val="009A59F1"/>
    <w:rsid w:val="009A5A22"/>
    <w:rsid w:val="009A5B05"/>
    <w:rsid w:val="009A5FB6"/>
    <w:rsid w:val="009A61C3"/>
    <w:rsid w:val="009A6263"/>
    <w:rsid w:val="009A644A"/>
    <w:rsid w:val="009A65E8"/>
    <w:rsid w:val="009A669C"/>
    <w:rsid w:val="009A67CB"/>
    <w:rsid w:val="009A68C2"/>
    <w:rsid w:val="009A693A"/>
    <w:rsid w:val="009A6BE1"/>
    <w:rsid w:val="009A6C75"/>
    <w:rsid w:val="009A6D9A"/>
    <w:rsid w:val="009A6FBB"/>
    <w:rsid w:val="009A72B0"/>
    <w:rsid w:val="009A74DB"/>
    <w:rsid w:val="009A7F7C"/>
    <w:rsid w:val="009B00FF"/>
    <w:rsid w:val="009B0232"/>
    <w:rsid w:val="009B038D"/>
    <w:rsid w:val="009B0767"/>
    <w:rsid w:val="009B0AB0"/>
    <w:rsid w:val="009B0B25"/>
    <w:rsid w:val="009B0B8A"/>
    <w:rsid w:val="009B0BDD"/>
    <w:rsid w:val="009B0BFC"/>
    <w:rsid w:val="009B0D5A"/>
    <w:rsid w:val="009B0FEA"/>
    <w:rsid w:val="009B115B"/>
    <w:rsid w:val="009B1520"/>
    <w:rsid w:val="009B1811"/>
    <w:rsid w:val="009B19F0"/>
    <w:rsid w:val="009B1CF3"/>
    <w:rsid w:val="009B207F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D09"/>
    <w:rsid w:val="009B3E3F"/>
    <w:rsid w:val="009B3F3E"/>
    <w:rsid w:val="009B4668"/>
    <w:rsid w:val="009B4D86"/>
    <w:rsid w:val="009B4E0B"/>
    <w:rsid w:val="009B4EAF"/>
    <w:rsid w:val="009B5045"/>
    <w:rsid w:val="009B509B"/>
    <w:rsid w:val="009B539A"/>
    <w:rsid w:val="009B55D4"/>
    <w:rsid w:val="009B58A1"/>
    <w:rsid w:val="009B5A16"/>
    <w:rsid w:val="009B5C81"/>
    <w:rsid w:val="009B6833"/>
    <w:rsid w:val="009B6B6C"/>
    <w:rsid w:val="009B6C82"/>
    <w:rsid w:val="009B6CC1"/>
    <w:rsid w:val="009B6D46"/>
    <w:rsid w:val="009B6D85"/>
    <w:rsid w:val="009B7108"/>
    <w:rsid w:val="009B71F2"/>
    <w:rsid w:val="009B73F9"/>
    <w:rsid w:val="009B756B"/>
    <w:rsid w:val="009B7581"/>
    <w:rsid w:val="009B77BE"/>
    <w:rsid w:val="009B7882"/>
    <w:rsid w:val="009B7A8C"/>
    <w:rsid w:val="009B7BAD"/>
    <w:rsid w:val="009B7F4A"/>
    <w:rsid w:val="009B7FB5"/>
    <w:rsid w:val="009C00D5"/>
    <w:rsid w:val="009C0792"/>
    <w:rsid w:val="009C0B32"/>
    <w:rsid w:val="009C0C6E"/>
    <w:rsid w:val="009C0F3B"/>
    <w:rsid w:val="009C0F8F"/>
    <w:rsid w:val="009C1212"/>
    <w:rsid w:val="009C17CF"/>
    <w:rsid w:val="009C1A54"/>
    <w:rsid w:val="009C1A5A"/>
    <w:rsid w:val="009C1ED6"/>
    <w:rsid w:val="009C2C29"/>
    <w:rsid w:val="009C33CF"/>
    <w:rsid w:val="009C33F2"/>
    <w:rsid w:val="009C34BA"/>
    <w:rsid w:val="009C3706"/>
    <w:rsid w:val="009C389C"/>
    <w:rsid w:val="009C3BF8"/>
    <w:rsid w:val="009C3D0E"/>
    <w:rsid w:val="009C3DA5"/>
    <w:rsid w:val="009C3F1D"/>
    <w:rsid w:val="009C3FD8"/>
    <w:rsid w:val="009C42BB"/>
    <w:rsid w:val="009C42FF"/>
    <w:rsid w:val="009C450E"/>
    <w:rsid w:val="009C451A"/>
    <w:rsid w:val="009C45F3"/>
    <w:rsid w:val="009C469B"/>
    <w:rsid w:val="009C4714"/>
    <w:rsid w:val="009C4737"/>
    <w:rsid w:val="009C478C"/>
    <w:rsid w:val="009C47A4"/>
    <w:rsid w:val="009C4C0F"/>
    <w:rsid w:val="009C4C51"/>
    <w:rsid w:val="009C4CDE"/>
    <w:rsid w:val="009C55CC"/>
    <w:rsid w:val="009C5787"/>
    <w:rsid w:val="009C5958"/>
    <w:rsid w:val="009C63C6"/>
    <w:rsid w:val="009C6790"/>
    <w:rsid w:val="009C67E2"/>
    <w:rsid w:val="009C6882"/>
    <w:rsid w:val="009C69B5"/>
    <w:rsid w:val="009C6CC4"/>
    <w:rsid w:val="009C717E"/>
    <w:rsid w:val="009C7209"/>
    <w:rsid w:val="009C731D"/>
    <w:rsid w:val="009C7377"/>
    <w:rsid w:val="009C7588"/>
    <w:rsid w:val="009C77AC"/>
    <w:rsid w:val="009C7B21"/>
    <w:rsid w:val="009C7E1D"/>
    <w:rsid w:val="009C7E6D"/>
    <w:rsid w:val="009C7EAD"/>
    <w:rsid w:val="009D0404"/>
    <w:rsid w:val="009D044A"/>
    <w:rsid w:val="009D0936"/>
    <w:rsid w:val="009D0948"/>
    <w:rsid w:val="009D0EB8"/>
    <w:rsid w:val="009D0F9F"/>
    <w:rsid w:val="009D101B"/>
    <w:rsid w:val="009D1410"/>
    <w:rsid w:val="009D1603"/>
    <w:rsid w:val="009D171E"/>
    <w:rsid w:val="009D18E9"/>
    <w:rsid w:val="009D2134"/>
    <w:rsid w:val="009D227F"/>
    <w:rsid w:val="009D22BD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74B"/>
    <w:rsid w:val="009D37CC"/>
    <w:rsid w:val="009D37D8"/>
    <w:rsid w:val="009D39DB"/>
    <w:rsid w:val="009D3A08"/>
    <w:rsid w:val="009D3A74"/>
    <w:rsid w:val="009D3AAA"/>
    <w:rsid w:val="009D3EA9"/>
    <w:rsid w:val="009D40C2"/>
    <w:rsid w:val="009D41D7"/>
    <w:rsid w:val="009D42BD"/>
    <w:rsid w:val="009D42E9"/>
    <w:rsid w:val="009D451A"/>
    <w:rsid w:val="009D45E8"/>
    <w:rsid w:val="009D4651"/>
    <w:rsid w:val="009D4727"/>
    <w:rsid w:val="009D479D"/>
    <w:rsid w:val="009D493B"/>
    <w:rsid w:val="009D50B4"/>
    <w:rsid w:val="009D51E6"/>
    <w:rsid w:val="009D52F6"/>
    <w:rsid w:val="009D5C00"/>
    <w:rsid w:val="009D5CE8"/>
    <w:rsid w:val="009D5D1A"/>
    <w:rsid w:val="009D6016"/>
    <w:rsid w:val="009D6083"/>
    <w:rsid w:val="009D60B1"/>
    <w:rsid w:val="009D6360"/>
    <w:rsid w:val="009D6481"/>
    <w:rsid w:val="009D65AF"/>
    <w:rsid w:val="009D65B3"/>
    <w:rsid w:val="009D6685"/>
    <w:rsid w:val="009D68A0"/>
    <w:rsid w:val="009D68F4"/>
    <w:rsid w:val="009D6BF2"/>
    <w:rsid w:val="009D6D02"/>
    <w:rsid w:val="009D728F"/>
    <w:rsid w:val="009D74BA"/>
    <w:rsid w:val="009D789D"/>
    <w:rsid w:val="009D79FE"/>
    <w:rsid w:val="009D7B12"/>
    <w:rsid w:val="009D7B71"/>
    <w:rsid w:val="009D7D11"/>
    <w:rsid w:val="009E02F8"/>
    <w:rsid w:val="009E04E9"/>
    <w:rsid w:val="009E0720"/>
    <w:rsid w:val="009E0D92"/>
    <w:rsid w:val="009E0DEC"/>
    <w:rsid w:val="009E0EE6"/>
    <w:rsid w:val="009E1217"/>
    <w:rsid w:val="009E185C"/>
    <w:rsid w:val="009E1BBE"/>
    <w:rsid w:val="009E1F94"/>
    <w:rsid w:val="009E1FF9"/>
    <w:rsid w:val="009E22FE"/>
    <w:rsid w:val="009E2FDB"/>
    <w:rsid w:val="009E306D"/>
    <w:rsid w:val="009E3122"/>
    <w:rsid w:val="009E3215"/>
    <w:rsid w:val="009E33FA"/>
    <w:rsid w:val="009E3832"/>
    <w:rsid w:val="009E3A2B"/>
    <w:rsid w:val="009E3B47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500A"/>
    <w:rsid w:val="009E512B"/>
    <w:rsid w:val="009E5313"/>
    <w:rsid w:val="009E57FB"/>
    <w:rsid w:val="009E5A9E"/>
    <w:rsid w:val="009E5C20"/>
    <w:rsid w:val="009E6083"/>
    <w:rsid w:val="009E61EC"/>
    <w:rsid w:val="009E6218"/>
    <w:rsid w:val="009E6920"/>
    <w:rsid w:val="009E694A"/>
    <w:rsid w:val="009E6BD0"/>
    <w:rsid w:val="009E6EF4"/>
    <w:rsid w:val="009E70DD"/>
    <w:rsid w:val="009E74DC"/>
    <w:rsid w:val="009E76F7"/>
    <w:rsid w:val="009E7729"/>
    <w:rsid w:val="009E77FA"/>
    <w:rsid w:val="009E7838"/>
    <w:rsid w:val="009E7C49"/>
    <w:rsid w:val="009F0109"/>
    <w:rsid w:val="009F0135"/>
    <w:rsid w:val="009F0546"/>
    <w:rsid w:val="009F060E"/>
    <w:rsid w:val="009F0653"/>
    <w:rsid w:val="009F0699"/>
    <w:rsid w:val="009F0A9C"/>
    <w:rsid w:val="009F0A9D"/>
    <w:rsid w:val="009F0AA6"/>
    <w:rsid w:val="009F0CD4"/>
    <w:rsid w:val="009F0D6F"/>
    <w:rsid w:val="009F155D"/>
    <w:rsid w:val="009F18A7"/>
    <w:rsid w:val="009F1B5A"/>
    <w:rsid w:val="009F2215"/>
    <w:rsid w:val="009F228C"/>
    <w:rsid w:val="009F2332"/>
    <w:rsid w:val="009F276B"/>
    <w:rsid w:val="009F27AD"/>
    <w:rsid w:val="009F28A3"/>
    <w:rsid w:val="009F2C64"/>
    <w:rsid w:val="009F2CED"/>
    <w:rsid w:val="009F2D50"/>
    <w:rsid w:val="009F2EF3"/>
    <w:rsid w:val="009F3241"/>
    <w:rsid w:val="009F3305"/>
    <w:rsid w:val="009F36F8"/>
    <w:rsid w:val="009F37EE"/>
    <w:rsid w:val="009F3CCD"/>
    <w:rsid w:val="009F3D66"/>
    <w:rsid w:val="009F41EF"/>
    <w:rsid w:val="009F45BF"/>
    <w:rsid w:val="009F4892"/>
    <w:rsid w:val="009F4A00"/>
    <w:rsid w:val="009F4ADD"/>
    <w:rsid w:val="009F4BC9"/>
    <w:rsid w:val="009F4C00"/>
    <w:rsid w:val="009F4CBD"/>
    <w:rsid w:val="009F4E68"/>
    <w:rsid w:val="009F4F35"/>
    <w:rsid w:val="009F505B"/>
    <w:rsid w:val="009F51C6"/>
    <w:rsid w:val="009F5224"/>
    <w:rsid w:val="009F5392"/>
    <w:rsid w:val="009F5394"/>
    <w:rsid w:val="009F5547"/>
    <w:rsid w:val="009F56DF"/>
    <w:rsid w:val="009F5C72"/>
    <w:rsid w:val="009F5FEE"/>
    <w:rsid w:val="009F659D"/>
    <w:rsid w:val="009F65D0"/>
    <w:rsid w:val="009F669D"/>
    <w:rsid w:val="009F66DA"/>
    <w:rsid w:val="009F6D94"/>
    <w:rsid w:val="009F6F5D"/>
    <w:rsid w:val="009F6F5F"/>
    <w:rsid w:val="009F6F9D"/>
    <w:rsid w:val="009F70E3"/>
    <w:rsid w:val="009F7100"/>
    <w:rsid w:val="009F71B8"/>
    <w:rsid w:val="009F7B12"/>
    <w:rsid w:val="009F7E1A"/>
    <w:rsid w:val="009F7EB2"/>
    <w:rsid w:val="00A0002D"/>
    <w:rsid w:val="00A0021F"/>
    <w:rsid w:val="00A00222"/>
    <w:rsid w:val="00A00BEE"/>
    <w:rsid w:val="00A00D46"/>
    <w:rsid w:val="00A00D49"/>
    <w:rsid w:val="00A00EE6"/>
    <w:rsid w:val="00A01017"/>
    <w:rsid w:val="00A017B1"/>
    <w:rsid w:val="00A01869"/>
    <w:rsid w:val="00A01B8D"/>
    <w:rsid w:val="00A01D4E"/>
    <w:rsid w:val="00A01D8C"/>
    <w:rsid w:val="00A020B0"/>
    <w:rsid w:val="00A025E9"/>
    <w:rsid w:val="00A027BF"/>
    <w:rsid w:val="00A029C8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C8B"/>
    <w:rsid w:val="00A03D71"/>
    <w:rsid w:val="00A03FC0"/>
    <w:rsid w:val="00A041B3"/>
    <w:rsid w:val="00A04936"/>
    <w:rsid w:val="00A04A4D"/>
    <w:rsid w:val="00A04CE5"/>
    <w:rsid w:val="00A04D55"/>
    <w:rsid w:val="00A05329"/>
    <w:rsid w:val="00A05333"/>
    <w:rsid w:val="00A0545C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729E"/>
    <w:rsid w:val="00A0772F"/>
    <w:rsid w:val="00A07798"/>
    <w:rsid w:val="00A0789B"/>
    <w:rsid w:val="00A0796A"/>
    <w:rsid w:val="00A07A37"/>
    <w:rsid w:val="00A07A6C"/>
    <w:rsid w:val="00A07A8A"/>
    <w:rsid w:val="00A07B02"/>
    <w:rsid w:val="00A07D09"/>
    <w:rsid w:val="00A07ED2"/>
    <w:rsid w:val="00A07ED4"/>
    <w:rsid w:val="00A1009A"/>
    <w:rsid w:val="00A10167"/>
    <w:rsid w:val="00A1038D"/>
    <w:rsid w:val="00A103CA"/>
    <w:rsid w:val="00A104D5"/>
    <w:rsid w:val="00A10563"/>
    <w:rsid w:val="00A10604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986"/>
    <w:rsid w:val="00A119AF"/>
    <w:rsid w:val="00A124C0"/>
    <w:rsid w:val="00A12703"/>
    <w:rsid w:val="00A12805"/>
    <w:rsid w:val="00A12870"/>
    <w:rsid w:val="00A12A56"/>
    <w:rsid w:val="00A12D81"/>
    <w:rsid w:val="00A12EDC"/>
    <w:rsid w:val="00A13070"/>
    <w:rsid w:val="00A1326C"/>
    <w:rsid w:val="00A133FE"/>
    <w:rsid w:val="00A13412"/>
    <w:rsid w:val="00A1361D"/>
    <w:rsid w:val="00A137D2"/>
    <w:rsid w:val="00A138F5"/>
    <w:rsid w:val="00A13A87"/>
    <w:rsid w:val="00A13B51"/>
    <w:rsid w:val="00A13DDB"/>
    <w:rsid w:val="00A140C0"/>
    <w:rsid w:val="00A14461"/>
    <w:rsid w:val="00A1450A"/>
    <w:rsid w:val="00A14A7A"/>
    <w:rsid w:val="00A14B21"/>
    <w:rsid w:val="00A14B4A"/>
    <w:rsid w:val="00A14B73"/>
    <w:rsid w:val="00A150C0"/>
    <w:rsid w:val="00A15221"/>
    <w:rsid w:val="00A15283"/>
    <w:rsid w:val="00A15400"/>
    <w:rsid w:val="00A15527"/>
    <w:rsid w:val="00A158A0"/>
    <w:rsid w:val="00A15BB7"/>
    <w:rsid w:val="00A15DA5"/>
    <w:rsid w:val="00A15E3C"/>
    <w:rsid w:val="00A16081"/>
    <w:rsid w:val="00A16684"/>
    <w:rsid w:val="00A166F3"/>
    <w:rsid w:val="00A168B7"/>
    <w:rsid w:val="00A16AB9"/>
    <w:rsid w:val="00A16C3C"/>
    <w:rsid w:val="00A16D7F"/>
    <w:rsid w:val="00A16E83"/>
    <w:rsid w:val="00A17034"/>
    <w:rsid w:val="00A17118"/>
    <w:rsid w:val="00A172F2"/>
    <w:rsid w:val="00A174CB"/>
    <w:rsid w:val="00A175B1"/>
    <w:rsid w:val="00A175D8"/>
    <w:rsid w:val="00A17771"/>
    <w:rsid w:val="00A17E20"/>
    <w:rsid w:val="00A17E44"/>
    <w:rsid w:val="00A20120"/>
    <w:rsid w:val="00A20145"/>
    <w:rsid w:val="00A20225"/>
    <w:rsid w:val="00A20541"/>
    <w:rsid w:val="00A20799"/>
    <w:rsid w:val="00A2093F"/>
    <w:rsid w:val="00A20BB4"/>
    <w:rsid w:val="00A20FE2"/>
    <w:rsid w:val="00A210F6"/>
    <w:rsid w:val="00A215FE"/>
    <w:rsid w:val="00A2185E"/>
    <w:rsid w:val="00A218D0"/>
    <w:rsid w:val="00A21B31"/>
    <w:rsid w:val="00A21F20"/>
    <w:rsid w:val="00A22213"/>
    <w:rsid w:val="00A22338"/>
    <w:rsid w:val="00A22339"/>
    <w:rsid w:val="00A22480"/>
    <w:rsid w:val="00A224BD"/>
    <w:rsid w:val="00A2256E"/>
    <w:rsid w:val="00A227A3"/>
    <w:rsid w:val="00A22A94"/>
    <w:rsid w:val="00A22AF0"/>
    <w:rsid w:val="00A22D05"/>
    <w:rsid w:val="00A2309F"/>
    <w:rsid w:val="00A2317A"/>
    <w:rsid w:val="00A2325A"/>
    <w:rsid w:val="00A232AA"/>
    <w:rsid w:val="00A23684"/>
    <w:rsid w:val="00A238F8"/>
    <w:rsid w:val="00A23998"/>
    <w:rsid w:val="00A239AD"/>
    <w:rsid w:val="00A239BB"/>
    <w:rsid w:val="00A23AA8"/>
    <w:rsid w:val="00A23DDB"/>
    <w:rsid w:val="00A2401E"/>
    <w:rsid w:val="00A24476"/>
    <w:rsid w:val="00A2447C"/>
    <w:rsid w:val="00A2451D"/>
    <w:rsid w:val="00A24768"/>
    <w:rsid w:val="00A24D97"/>
    <w:rsid w:val="00A24E36"/>
    <w:rsid w:val="00A2515C"/>
    <w:rsid w:val="00A252EA"/>
    <w:rsid w:val="00A253C4"/>
    <w:rsid w:val="00A254B0"/>
    <w:rsid w:val="00A25527"/>
    <w:rsid w:val="00A25538"/>
    <w:rsid w:val="00A2575C"/>
    <w:rsid w:val="00A25A28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7D"/>
    <w:rsid w:val="00A27322"/>
    <w:rsid w:val="00A27484"/>
    <w:rsid w:val="00A2755F"/>
    <w:rsid w:val="00A27777"/>
    <w:rsid w:val="00A2777D"/>
    <w:rsid w:val="00A27A8B"/>
    <w:rsid w:val="00A27C62"/>
    <w:rsid w:val="00A27ED0"/>
    <w:rsid w:val="00A30863"/>
    <w:rsid w:val="00A30F87"/>
    <w:rsid w:val="00A3100B"/>
    <w:rsid w:val="00A31307"/>
    <w:rsid w:val="00A31561"/>
    <w:rsid w:val="00A3158F"/>
    <w:rsid w:val="00A31739"/>
    <w:rsid w:val="00A317A7"/>
    <w:rsid w:val="00A31936"/>
    <w:rsid w:val="00A3199B"/>
    <w:rsid w:val="00A31C0D"/>
    <w:rsid w:val="00A31CD7"/>
    <w:rsid w:val="00A32596"/>
    <w:rsid w:val="00A328C7"/>
    <w:rsid w:val="00A32A13"/>
    <w:rsid w:val="00A32B07"/>
    <w:rsid w:val="00A32B78"/>
    <w:rsid w:val="00A32D53"/>
    <w:rsid w:val="00A32E45"/>
    <w:rsid w:val="00A32E9E"/>
    <w:rsid w:val="00A32FF3"/>
    <w:rsid w:val="00A331C1"/>
    <w:rsid w:val="00A33977"/>
    <w:rsid w:val="00A33C17"/>
    <w:rsid w:val="00A33D8E"/>
    <w:rsid w:val="00A33DC9"/>
    <w:rsid w:val="00A34380"/>
    <w:rsid w:val="00A34390"/>
    <w:rsid w:val="00A34595"/>
    <w:rsid w:val="00A347FA"/>
    <w:rsid w:val="00A348E5"/>
    <w:rsid w:val="00A34A40"/>
    <w:rsid w:val="00A34A73"/>
    <w:rsid w:val="00A3521A"/>
    <w:rsid w:val="00A3531D"/>
    <w:rsid w:val="00A35822"/>
    <w:rsid w:val="00A35CF2"/>
    <w:rsid w:val="00A35D3A"/>
    <w:rsid w:val="00A35E74"/>
    <w:rsid w:val="00A3615D"/>
    <w:rsid w:val="00A362FB"/>
    <w:rsid w:val="00A364A2"/>
    <w:rsid w:val="00A36696"/>
    <w:rsid w:val="00A366FF"/>
    <w:rsid w:val="00A36B29"/>
    <w:rsid w:val="00A36D36"/>
    <w:rsid w:val="00A36D70"/>
    <w:rsid w:val="00A36D78"/>
    <w:rsid w:val="00A372A7"/>
    <w:rsid w:val="00A37500"/>
    <w:rsid w:val="00A3756D"/>
    <w:rsid w:val="00A376DF"/>
    <w:rsid w:val="00A37994"/>
    <w:rsid w:val="00A37A26"/>
    <w:rsid w:val="00A37AE1"/>
    <w:rsid w:val="00A37D24"/>
    <w:rsid w:val="00A37D96"/>
    <w:rsid w:val="00A37EA9"/>
    <w:rsid w:val="00A40078"/>
    <w:rsid w:val="00A4027D"/>
    <w:rsid w:val="00A402CD"/>
    <w:rsid w:val="00A404D2"/>
    <w:rsid w:val="00A40549"/>
    <w:rsid w:val="00A40900"/>
    <w:rsid w:val="00A4090C"/>
    <w:rsid w:val="00A40CC4"/>
    <w:rsid w:val="00A40F89"/>
    <w:rsid w:val="00A41493"/>
    <w:rsid w:val="00A4157A"/>
    <w:rsid w:val="00A4166F"/>
    <w:rsid w:val="00A4169D"/>
    <w:rsid w:val="00A41AD6"/>
    <w:rsid w:val="00A41B71"/>
    <w:rsid w:val="00A41D36"/>
    <w:rsid w:val="00A41EC9"/>
    <w:rsid w:val="00A41FC0"/>
    <w:rsid w:val="00A421EA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313F"/>
    <w:rsid w:val="00A432A9"/>
    <w:rsid w:val="00A432DB"/>
    <w:rsid w:val="00A43444"/>
    <w:rsid w:val="00A43621"/>
    <w:rsid w:val="00A43C0E"/>
    <w:rsid w:val="00A4402D"/>
    <w:rsid w:val="00A44CBB"/>
    <w:rsid w:val="00A44D60"/>
    <w:rsid w:val="00A45306"/>
    <w:rsid w:val="00A45339"/>
    <w:rsid w:val="00A453D4"/>
    <w:rsid w:val="00A457E1"/>
    <w:rsid w:val="00A45818"/>
    <w:rsid w:val="00A45ADC"/>
    <w:rsid w:val="00A45B4E"/>
    <w:rsid w:val="00A45D1F"/>
    <w:rsid w:val="00A4601F"/>
    <w:rsid w:val="00A4608D"/>
    <w:rsid w:val="00A462ED"/>
    <w:rsid w:val="00A464E1"/>
    <w:rsid w:val="00A46792"/>
    <w:rsid w:val="00A4691D"/>
    <w:rsid w:val="00A46A6B"/>
    <w:rsid w:val="00A46C14"/>
    <w:rsid w:val="00A46FFB"/>
    <w:rsid w:val="00A470E2"/>
    <w:rsid w:val="00A47508"/>
    <w:rsid w:val="00A4770C"/>
    <w:rsid w:val="00A477E8"/>
    <w:rsid w:val="00A478DE"/>
    <w:rsid w:val="00A4791E"/>
    <w:rsid w:val="00A47C10"/>
    <w:rsid w:val="00A47E18"/>
    <w:rsid w:val="00A50195"/>
    <w:rsid w:val="00A501A5"/>
    <w:rsid w:val="00A50584"/>
    <w:rsid w:val="00A5058A"/>
    <w:rsid w:val="00A5065E"/>
    <w:rsid w:val="00A50697"/>
    <w:rsid w:val="00A50A9F"/>
    <w:rsid w:val="00A50EBC"/>
    <w:rsid w:val="00A511B5"/>
    <w:rsid w:val="00A51207"/>
    <w:rsid w:val="00A512A8"/>
    <w:rsid w:val="00A514D3"/>
    <w:rsid w:val="00A51687"/>
    <w:rsid w:val="00A51784"/>
    <w:rsid w:val="00A51852"/>
    <w:rsid w:val="00A5198C"/>
    <w:rsid w:val="00A51B43"/>
    <w:rsid w:val="00A51CFD"/>
    <w:rsid w:val="00A51D34"/>
    <w:rsid w:val="00A520F6"/>
    <w:rsid w:val="00A52452"/>
    <w:rsid w:val="00A524CD"/>
    <w:rsid w:val="00A52DBE"/>
    <w:rsid w:val="00A53412"/>
    <w:rsid w:val="00A534A7"/>
    <w:rsid w:val="00A537E8"/>
    <w:rsid w:val="00A53AEA"/>
    <w:rsid w:val="00A53E1D"/>
    <w:rsid w:val="00A53E42"/>
    <w:rsid w:val="00A53EBB"/>
    <w:rsid w:val="00A544B7"/>
    <w:rsid w:val="00A548B4"/>
    <w:rsid w:val="00A54918"/>
    <w:rsid w:val="00A549E2"/>
    <w:rsid w:val="00A54AD1"/>
    <w:rsid w:val="00A54AD7"/>
    <w:rsid w:val="00A54AFB"/>
    <w:rsid w:val="00A54F35"/>
    <w:rsid w:val="00A5511E"/>
    <w:rsid w:val="00A553F8"/>
    <w:rsid w:val="00A554CA"/>
    <w:rsid w:val="00A55826"/>
    <w:rsid w:val="00A559F0"/>
    <w:rsid w:val="00A55B96"/>
    <w:rsid w:val="00A55C1D"/>
    <w:rsid w:val="00A55FC7"/>
    <w:rsid w:val="00A560F5"/>
    <w:rsid w:val="00A56118"/>
    <w:rsid w:val="00A5622E"/>
    <w:rsid w:val="00A5636C"/>
    <w:rsid w:val="00A56543"/>
    <w:rsid w:val="00A565D1"/>
    <w:rsid w:val="00A567F2"/>
    <w:rsid w:val="00A56924"/>
    <w:rsid w:val="00A56986"/>
    <w:rsid w:val="00A56E3F"/>
    <w:rsid w:val="00A56F07"/>
    <w:rsid w:val="00A56F8E"/>
    <w:rsid w:val="00A56F9B"/>
    <w:rsid w:val="00A57170"/>
    <w:rsid w:val="00A571CA"/>
    <w:rsid w:val="00A573FD"/>
    <w:rsid w:val="00A57583"/>
    <w:rsid w:val="00A5787B"/>
    <w:rsid w:val="00A5787E"/>
    <w:rsid w:val="00A57925"/>
    <w:rsid w:val="00A57F1B"/>
    <w:rsid w:val="00A6038C"/>
    <w:rsid w:val="00A604B7"/>
    <w:rsid w:val="00A606C9"/>
    <w:rsid w:val="00A60C33"/>
    <w:rsid w:val="00A61304"/>
    <w:rsid w:val="00A615B3"/>
    <w:rsid w:val="00A61919"/>
    <w:rsid w:val="00A61D1E"/>
    <w:rsid w:val="00A62537"/>
    <w:rsid w:val="00A62685"/>
    <w:rsid w:val="00A626DA"/>
    <w:rsid w:val="00A62940"/>
    <w:rsid w:val="00A629FF"/>
    <w:rsid w:val="00A62E03"/>
    <w:rsid w:val="00A62EB2"/>
    <w:rsid w:val="00A6306B"/>
    <w:rsid w:val="00A63096"/>
    <w:rsid w:val="00A632ED"/>
    <w:rsid w:val="00A63371"/>
    <w:rsid w:val="00A63412"/>
    <w:rsid w:val="00A63442"/>
    <w:rsid w:val="00A63631"/>
    <w:rsid w:val="00A6371E"/>
    <w:rsid w:val="00A63C14"/>
    <w:rsid w:val="00A63DF7"/>
    <w:rsid w:val="00A64064"/>
    <w:rsid w:val="00A643D3"/>
    <w:rsid w:val="00A6473A"/>
    <w:rsid w:val="00A64A67"/>
    <w:rsid w:val="00A64DB0"/>
    <w:rsid w:val="00A656E1"/>
    <w:rsid w:val="00A65791"/>
    <w:rsid w:val="00A65859"/>
    <w:rsid w:val="00A659B8"/>
    <w:rsid w:val="00A65F10"/>
    <w:rsid w:val="00A65F77"/>
    <w:rsid w:val="00A65F9A"/>
    <w:rsid w:val="00A6602E"/>
    <w:rsid w:val="00A663F5"/>
    <w:rsid w:val="00A66A65"/>
    <w:rsid w:val="00A66B7D"/>
    <w:rsid w:val="00A66D58"/>
    <w:rsid w:val="00A66E08"/>
    <w:rsid w:val="00A66EE3"/>
    <w:rsid w:val="00A6701C"/>
    <w:rsid w:val="00A67226"/>
    <w:rsid w:val="00A6746A"/>
    <w:rsid w:val="00A674A3"/>
    <w:rsid w:val="00A67530"/>
    <w:rsid w:val="00A67748"/>
    <w:rsid w:val="00A6788F"/>
    <w:rsid w:val="00A6796B"/>
    <w:rsid w:val="00A67A3D"/>
    <w:rsid w:val="00A67D24"/>
    <w:rsid w:val="00A67D2D"/>
    <w:rsid w:val="00A7002B"/>
    <w:rsid w:val="00A70989"/>
    <w:rsid w:val="00A70A2E"/>
    <w:rsid w:val="00A70AD0"/>
    <w:rsid w:val="00A70CA5"/>
    <w:rsid w:val="00A70EBC"/>
    <w:rsid w:val="00A70F1C"/>
    <w:rsid w:val="00A70F46"/>
    <w:rsid w:val="00A7100E"/>
    <w:rsid w:val="00A71422"/>
    <w:rsid w:val="00A71A76"/>
    <w:rsid w:val="00A71BC6"/>
    <w:rsid w:val="00A71D97"/>
    <w:rsid w:val="00A72148"/>
    <w:rsid w:val="00A723A0"/>
    <w:rsid w:val="00A72A74"/>
    <w:rsid w:val="00A730CB"/>
    <w:rsid w:val="00A732A6"/>
    <w:rsid w:val="00A732D3"/>
    <w:rsid w:val="00A7346D"/>
    <w:rsid w:val="00A73488"/>
    <w:rsid w:val="00A73797"/>
    <w:rsid w:val="00A7385E"/>
    <w:rsid w:val="00A738C3"/>
    <w:rsid w:val="00A73EB8"/>
    <w:rsid w:val="00A73EF7"/>
    <w:rsid w:val="00A73FBC"/>
    <w:rsid w:val="00A742E6"/>
    <w:rsid w:val="00A74348"/>
    <w:rsid w:val="00A74768"/>
    <w:rsid w:val="00A7480B"/>
    <w:rsid w:val="00A74E9E"/>
    <w:rsid w:val="00A74FE7"/>
    <w:rsid w:val="00A7503C"/>
    <w:rsid w:val="00A750D3"/>
    <w:rsid w:val="00A75467"/>
    <w:rsid w:val="00A7556D"/>
    <w:rsid w:val="00A756BF"/>
    <w:rsid w:val="00A758CB"/>
    <w:rsid w:val="00A759F7"/>
    <w:rsid w:val="00A75CFC"/>
    <w:rsid w:val="00A76495"/>
    <w:rsid w:val="00A764BA"/>
    <w:rsid w:val="00A768B4"/>
    <w:rsid w:val="00A769E3"/>
    <w:rsid w:val="00A770DE"/>
    <w:rsid w:val="00A772C7"/>
    <w:rsid w:val="00A77736"/>
    <w:rsid w:val="00A777E0"/>
    <w:rsid w:val="00A777E7"/>
    <w:rsid w:val="00A77A4F"/>
    <w:rsid w:val="00A77C12"/>
    <w:rsid w:val="00A77C46"/>
    <w:rsid w:val="00A801D0"/>
    <w:rsid w:val="00A802B8"/>
    <w:rsid w:val="00A803DD"/>
    <w:rsid w:val="00A803F3"/>
    <w:rsid w:val="00A8042C"/>
    <w:rsid w:val="00A8069A"/>
    <w:rsid w:val="00A809CC"/>
    <w:rsid w:val="00A80AB6"/>
    <w:rsid w:val="00A80F8F"/>
    <w:rsid w:val="00A8118C"/>
    <w:rsid w:val="00A8154F"/>
    <w:rsid w:val="00A815EF"/>
    <w:rsid w:val="00A81840"/>
    <w:rsid w:val="00A819B5"/>
    <w:rsid w:val="00A819CD"/>
    <w:rsid w:val="00A81B29"/>
    <w:rsid w:val="00A81EE8"/>
    <w:rsid w:val="00A820CE"/>
    <w:rsid w:val="00A82162"/>
    <w:rsid w:val="00A822A3"/>
    <w:rsid w:val="00A82440"/>
    <w:rsid w:val="00A82A34"/>
    <w:rsid w:val="00A82ABA"/>
    <w:rsid w:val="00A82B5F"/>
    <w:rsid w:val="00A82C4E"/>
    <w:rsid w:val="00A82C8F"/>
    <w:rsid w:val="00A831B2"/>
    <w:rsid w:val="00A83648"/>
    <w:rsid w:val="00A83738"/>
    <w:rsid w:val="00A83AA7"/>
    <w:rsid w:val="00A83CE4"/>
    <w:rsid w:val="00A83D39"/>
    <w:rsid w:val="00A83D91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38E"/>
    <w:rsid w:val="00A85635"/>
    <w:rsid w:val="00A85858"/>
    <w:rsid w:val="00A8586C"/>
    <w:rsid w:val="00A85D91"/>
    <w:rsid w:val="00A85FAA"/>
    <w:rsid w:val="00A8617B"/>
    <w:rsid w:val="00A86303"/>
    <w:rsid w:val="00A863A0"/>
    <w:rsid w:val="00A865B9"/>
    <w:rsid w:val="00A865F7"/>
    <w:rsid w:val="00A868A9"/>
    <w:rsid w:val="00A86C01"/>
    <w:rsid w:val="00A86D81"/>
    <w:rsid w:val="00A86EE4"/>
    <w:rsid w:val="00A8719D"/>
    <w:rsid w:val="00A872E3"/>
    <w:rsid w:val="00A87ABF"/>
    <w:rsid w:val="00A87B7C"/>
    <w:rsid w:val="00A9006B"/>
    <w:rsid w:val="00A900E3"/>
    <w:rsid w:val="00A9055A"/>
    <w:rsid w:val="00A905A4"/>
    <w:rsid w:val="00A90C1B"/>
    <w:rsid w:val="00A90CE3"/>
    <w:rsid w:val="00A90E99"/>
    <w:rsid w:val="00A90F0F"/>
    <w:rsid w:val="00A90F86"/>
    <w:rsid w:val="00A91086"/>
    <w:rsid w:val="00A91129"/>
    <w:rsid w:val="00A9146D"/>
    <w:rsid w:val="00A91601"/>
    <w:rsid w:val="00A91643"/>
    <w:rsid w:val="00A9180C"/>
    <w:rsid w:val="00A91A71"/>
    <w:rsid w:val="00A91F8F"/>
    <w:rsid w:val="00A9206E"/>
    <w:rsid w:val="00A921F1"/>
    <w:rsid w:val="00A92478"/>
    <w:rsid w:val="00A9283D"/>
    <w:rsid w:val="00A92846"/>
    <w:rsid w:val="00A92B36"/>
    <w:rsid w:val="00A92B7F"/>
    <w:rsid w:val="00A92C19"/>
    <w:rsid w:val="00A92D20"/>
    <w:rsid w:val="00A92D4C"/>
    <w:rsid w:val="00A92F4D"/>
    <w:rsid w:val="00A93167"/>
    <w:rsid w:val="00A93374"/>
    <w:rsid w:val="00A935E1"/>
    <w:rsid w:val="00A937C2"/>
    <w:rsid w:val="00A938D6"/>
    <w:rsid w:val="00A93D55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934"/>
    <w:rsid w:val="00A95CDF"/>
    <w:rsid w:val="00A96364"/>
    <w:rsid w:val="00A967B8"/>
    <w:rsid w:val="00A96919"/>
    <w:rsid w:val="00A96A27"/>
    <w:rsid w:val="00A96AF1"/>
    <w:rsid w:val="00A96BA1"/>
    <w:rsid w:val="00A96F71"/>
    <w:rsid w:val="00A970A1"/>
    <w:rsid w:val="00A9731F"/>
    <w:rsid w:val="00A97777"/>
    <w:rsid w:val="00A977D2"/>
    <w:rsid w:val="00A97F08"/>
    <w:rsid w:val="00AA03C9"/>
    <w:rsid w:val="00AA056A"/>
    <w:rsid w:val="00AA0754"/>
    <w:rsid w:val="00AA0835"/>
    <w:rsid w:val="00AA0A71"/>
    <w:rsid w:val="00AA0AD5"/>
    <w:rsid w:val="00AA0D0E"/>
    <w:rsid w:val="00AA0DFA"/>
    <w:rsid w:val="00AA0E78"/>
    <w:rsid w:val="00AA1049"/>
    <w:rsid w:val="00AA128C"/>
    <w:rsid w:val="00AA1292"/>
    <w:rsid w:val="00AA1334"/>
    <w:rsid w:val="00AA16BA"/>
    <w:rsid w:val="00AA195F"/>
    <w:rsid w:val="00AA1B5C"/>
    <w:rsid w:val="00AA1B91"/>
    <w:rsid w:val="00AA1BEE"/>
    <w:rsid w:val="00AA1C11"/>
    <w:rsid w:val="00AA1CB2"/>
    <w:rsid w:val="00AA1E6B"/>
    <w:rsid w:val="00AA2060"/>
    <w:rsid w:val="00AA21C5"/>
    <w:rsid w:val="00AA26DC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8E6"/>
    <w:rsid w:val="00AA39A0"/>
    <w:rsid w:val="00AA3AB4"/>
    <w:rsid w:val="00AA3AD1"/>
    <w:rsid w:val="00AA3B6E"/>
    <w:rsid w:val="00AA401A"/>
    <w:rsid w:val="00AA456F"/>
    <w:rsid w:val="00AA4A80"/>
    <w:rsid w:val="00AA4AE5"/>
    <w:rsid w:val="00AA4BAC"/>
    <w:rsid w:val="00AA5363"/>
    <w:rsid w:val="00AA55C9"/>
    <w:rsid w:val="00AA5740"/>
    <w:rsid w:val="00AA579D"/>
    <w:rsid w:val="00AA58E9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C1"/>
    <w:rsid w:val="00AA72E2"/>
    <w:rsid w:val="00AA763B"/>
    <w:rsid w:val="00AA7889"/>
    <w:rsid w:val="00AA7A03"/>
    <w:rsid w:val="00AA7A5C"/>
    <w:rsid w:val="00AA7B93"/>
    <w:rsid w:val="00AA7E67"/>
    <w:rsid w:val="00AB0202"/>
    <w:rsid w:val="00AB0632"/>
    <w:rsid w:val="00AB0B19"/>
    <w:rsid w:val="00AB0E2E"/>
    <w:rsid w:val="00AB0E2F"/>
    <w:rsid w:val="00AB0E62"/>
    <w:rsid w:val="00AB0FAB"/>
    <w:rsid w:val="00AB16FB"/>
    <w:rsid w:val="00AB1A3E"/>
    <w:rsid w:val="00AB1A9E"/>
    <w:rsid w:val="00AB1AA8"/>
    <w:rsid w:val="00AB1FD1"/>
    <w:rsid w:val="00AB24D9"/>
    <w:rsid w:val="00AB2732"/>
    <w:rsid w:val="00AB2A31"/>
    <w:rsid w:val="00AB2A5D"/>
    <w:rsid w:val="00AB2C6E"/>
    <w:rsid w:val="00AB2C8B"/>
    <w:rsid w:val="00AB2CCF"/>
    <w:rsid w:val="00AB2F29"/>
    <w:rsid w:val="00AB3131"/>
    <w:rsid w:val="00AB357A"/>
    <w:rsid w:val="00AB3946"/>
    <w:rsid w:val="00AB3A64"/>
    <w:rsid w:val="00AB3BEE"/>
    <w:rsid w:val="00AB3DD0"/>
    <w:rsid w:val="00AB3F03"/>
    <w:rsid w:val="00AB3FCA"/>
    <w:rsid w:val="00AB4496"/>
    <w:rsid w:val="00AB4739"/>
    <w:rsid w:val="00AB4800"/>
    <w:rsid w:val="00AB4B07"/>
    <w:rsid w:val="00AB4B3B"/>
    <w:rsid w:val="00AB4BD6"/>
    <w:rsid w:val="00AB4D8F"/>
    <w:rsid w:val="00AB5089"/>
    <w:rsid w:val="00AB5598"/>
    <w:rsid w:val="00AB5738"/>
    <w:rsid w:val="00AB594C"/>
    <w:rsid w:val="00AB5A41"/>
    <w:rsid w:val="00AB5A6E"/>
    <w:rsid w:val="00AB5AF8"/>
    <w:rsid w:val="00AB5E3E"/>
    <w:rsid w:val="00AB5ED3"/>
    <w:rsid w:val="00AB60F8"/>
    <w:rsid w:val="00AB6237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DCB"/>
    <w:rsid w:val="00AB7E60"/>
    <w:rsid w:val="00AB7F19"/>
    <w:rsid w:val="00AC03A7"/>
    <w:rsid w:val="00AC0726"/>
    <w:rsid w:val="00AC07CA"/>
    <w:rsid w:val="00AC0882"/>
    <w:rsid w:val="00AC0BCF"/>
    <w:rsid w:val="00AC0CAF"/>
    <w:rsid w:val="00AC0EA3"/>
    <w:rsid w:val="00AC14D9"/>
    <w:rsid w:val="00AC1784"/>
    <w:rsid w:val="00AC18A6"/>
    <w:rsid w:val="00AC191E"/>
    <w:rsid w:val="00AC1927"/>
    <w:rsid w:val="00AC196E"/>
    <w:rsid w:val="00AC24FD"/>
    <w:rsid w:val="00AC2676"/>
    <w:rsid w:val="00AC2BB8"/>
    <w:rsid w:val="00AC2D32"/>
    <w:rsid w:val="00AC2E6A"/>
    <w:rsid w:val="00AC3004"/>
    <w:rsid w:val="00AC3298"/>
    <w:rsid w:val="00AC3618"/>
    <w:rsid w:val="00AC39A8"/>
    <w:rsid w:val="00AC41B6"/>
    <w:rsid w:val="00AC43B0"/>
    <w:rsid w:val="00AC4615"/>
    <w:rsid w:val="00AC4767"/>
    <w:rsid w:val="00AC478B"/>
    <w:rsid w:val="00AC482A"/>
    <w:rsid w:val="00AC4D8A"/>
    <w:rsid w:val="00AC5037"/>
    <w:rsid w:val="00AC50D5"/>
    <w:rsid w:val="00AC51BD"/>
    <w:rsid w:val="00AC5A22"/>
    <w:rsid w:val="00AC5CBF"/>
    <w:rsid w:val="00AC5D6F"/>
    <w:rsid w:val="00AC5E12"/>
    <w:rsid w:val="00AC5EDE"/>
    <w:rsid w:val="00AC5F50"/>
    <w:rsid w:val="00AC614A"/>
    <w:rsid w:val="00AC6271"/>
    <w:rsid w:val="00AC650F"/>
    <w:rsid w:val="00AC66EF"/>
    <w:rsid w:val="00AC6868"/>
    <w:rsid w:val="00AC6BB2"/>
    <w:rsid w:val="00AC6CDB"/>
    <w:rsid w:val="00AC6CDF"/>
    <w:rsid w:val="00AC6EA3"/>
    <w:rsid w:val="00AC6F52"/>
    <w:rsid w:val="00AC6FC8"/>
    <w:rsid w:val="00AC784B"/>
    <w:rsid w:val="00AD0054"/>
    <w:rsid w:val="00AD0262"/>
    <w:rsid w:val="00AD048A"/>
    <w:rsid w:val="00AD0709"/>
    <w:rsid w:val="00AD0AFA"/>
    <w:rsid w:val="00AD0BC4"/>
    <w:rsid w:val="00AD0C6F"/>
    <w:rsid w:val="00AD0FEE"/>
    <w:rsid w:val="00AD1047"/>
    <w:rsid w:val="00AD1233"/>
    <w:rsid w:val="00AD12A1"/>
    <w:rsid w:val="00AD152C"/>
    <w:rsid w:val="00AD17EB"/>
    <w:rsid w:val="00AD195A"/>
    <w:rsid w:val="00AD196A"/>
    <w:rsid w:val="00AD1C46"/>
    <w:rsid w:val="00AD1CAF"/>
    <w:rsid w:val="00AD1E1B"/>
    <w:rsid w:val="00AD1E85"/>
    <w:rsid w:val="00AD23AB"/>
    <w:rsid w:val="00AD2593"/>
    <w:rsid w:val="00AD2693"/>
    <w:rsid w:val="00AD28D5"/>
    <w:rsid w:val="00AD2A0E"/>
    <w:rsid w:val="00AD3798"/>
    <w:rsid w:val="00AD4164"/>
    <w:rsid w:val="00AD4203"/>
    <w:rsid w:val="00AD4397"/>
    <w:rsid w:val="00AD43D2"/>
    <w:rsid w:val="00AD4406"/>
    <w:rsid w:val="00AD47C9"/>
    <w:rsid w:val="00AD4823"/>
    <w:rsid w:val="00AD4B3D"/>
    <w:rsid w:val="00AD4B90"/>
    <w:rsid w:val="00AD4FCA"/>
    <w:rsid w:val="00AD5059"/>
    <w:rsid w:val="00AD5081"/>
    <w:rsid w:val="00AD50E4"/>
    <w:rsid w:val="00AD536B"/>
    <w:rsid w:val="00AD53C7"/>
    <w:rsid w:val="00AD53E3"/>
    <w:rsid w:val="00AD542F"/>
    <w:rsid w:val="00AD56BF"/>
    <w:rsid w:val="00AD5715"/>
    <w:rsid w:val="00AD57F2"/>
    <w:rsid w:val="00AD5A5A"/>
    <w:rsid w:val="00AD5BC8"/>
    <w:rsid w:val="00AD5F61"/>
    <w:rsid w:val="00AD5FEE"/>
    <w:rsid w:val="00AD6023"/>
    <w:rsid w:val="00AD6236"/>
    <w:rsid w:val="00AD632A"/>
    <w:rsid w:val="00AD6579"/>
    <w:rsid w:val="00AD669A"/>
    <w:rsid w:val="00AD69B9"/>
    <w:rsid w:val="00AD6CF1"/>
    <w:rsid w:val="00AD6D06"/>
    <w:rsid w:val="00AD6EEE"/>
    <w:rsid w:val="00AD6FDF"/>
    <w:rsid w:val="00AD7187"/>
    <w:rsid w:val="00AD73DD"/>
    <w:rsid w:val="00AD7662"/>
    <w:rsid w:val="00AD7946"/>
    <w:rsid w:val="00AD7B8F"/>
    <w:rsid w:val="00AD7D94"/>
    <w:rsid w:val="00AE003C"/>
    <w:rsid w:val="00AE0046"/>
    <w:rsid w:val="00AE0062"/>
    <w:rsid w:val="00AE0625"/>
    <w:rsid w:val="00AE09B9"/>
    <w:rsid w:val="00AE0C5A"/>
    <w:rsid w:val="00AE149C"/>
    <w:rsid w:val="00AE15D9"/>
    <w:rsid w:val="00AE17D0"/>
    <w:rsid w:val="00AE1880"/>
    <w:rsid w:val="00AE19B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F13"/>
    <w:rsid w:val="00AE2F96"/>
    <w:rsid w:val="00AE310C"/>
    <w:rsid w:val="00AE336A"/>
    <w:rsid w:val="00AE33EB"/>
    <w:rsid w:val="00AE362C"/>
    <w:rsid w:val="00AE385B"/>
    <w:rsid w:val="00AE3868"/>
    <w:rsid w:val="00AE3E4A"/>
    <w:rsid w:val="00AE3E98"/>
    <w:rsid w:val="00AE3EDE"/>
    <w:rsid w:val="00AE3F55"/>
    <w:rsid w:val="00AE403C"/>
    <w:rsid w:val="00AE45E7"/>
    <w:rsid w:val="00AE473E"/>
    <w:rsid w:val="00AE474F"/>
    <w:rsid w:val="00AE47B4"/>
    <w:rsid w:val="00AE4C5B"/>
    <w:rsid w:val="00AE4D41"/>
    <w:rsid w:val="00AE4D76"/>
    <w:rsid w:val="00AE4DEB"/>
    <w:rsid w:val="00AE5043"/>
    <w:rsid w:val="00AE5172"/>
    <w:rsid w:val="00AE5186"/>
    <w:rsid w:val="00AE583B"/>
    <w:rsid w:val="00AE5966"/>
    <w:rsid w:val="00AE59DA"/>
    <w:rsid w:val="00AE5B0E"/>
    <w:rsid w:val="00AE5E3F"/>
    <w:rsid w:val="00AE601E"/>
    <w:rsid w:val="00AE604E"/>
    <w:rsid w:val="00AE6069"/>
    <w:rsid w:val="00AE61F1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F08C5"/>
    <w:rsid w:val="00AF0D21"/>
    <w:rsid w:val="00AF0D8C"/>
    <w:rsid w:val="00AF0DAD"/>
    <w:rsid w:val="00AF158B"/>
    <w:rsid w:val="00AF1853"/>
    <w:rsid w:val="00AF186F"/>
    <w:rsid w:val="00AF1E16"/>
    <w:rsid w:val="00AF1E60"/>
    <w:rsid w:val="00AF2097"/>
    <w:rsid w:val="00AF2120"/>
    <w:rsid w:val="00AF2311"/>
    <w:rsid w:val="00AF2337"/>
    <w:rsid w:val="00AF25E9"/>
    <w:rsid w:val="00AF2877"/>
    <w:rsid w:val="00AF28B5"/>
    <w:rsid w:val="00AF28F1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E6"/>
    <w:rsid w:val="00AF3A47"/>
    <w:rsid w:val="00AF3AB8"/>
    <w:rsid w:val="00AF3B08"/>
    <w:rsid w:val="00AF3EEF"/>
    <w:rsid w:val="00AF430E"/>
    <w:rsid w:val="00AF439A"/>
    <w:rsid w:val="00AF467B"/>
    <w:rsid w:val="00AF4A66"/>
    <w:rsid w:val="00AF5637"/>
    <w:rsid w:val="00AF564F"/>
    <w:rsid w:val="00AF5716"/>
    <w:rsid w:val="00AF596F"/>
    <w:rsid w:val="00AF5A42"/>
    <w:rsid w:val="00AF5CC1"/>
    <w:rsid w:val="00AF5D70"/>
    <w:rsid w:val="00AF601B"/>
    <w:rsid w:val="00AF6513"/>
    <w:rsid w:val="00AF6A22"/>
    <w:rsid w:val="00AF6C0C"/>
    <w:rsid w:val="00AF6C0D"/>
    <w:rsid w:val="00AF6CD0"/>
    <w:rsid w:val="00AF6D3A"/>
    <w:rsid w:val="00AF6ED1"/>
    <w:rsid w:val="00AF719E"/>
    <w:rsid w:val="00AF72D9"/>
    <w:rsid w:val="00AF7316"/>
    <w:rsid w:val="00AF73B4"/>
    <w:rsid w:val="00AF7718"/>
    <w:rsid w:val="00AF7881"/>
    <w:rsid w:val="00AF78A8"/>
    <w:rsid w:val="00AF78E8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E0A"/>
    <w:rsid w:val="00B00F45"/>
    <w:rsid w:val="00B00FDD"/>
    <w:rsid w:val="00B0109F"/>
    <w:rsid w:val="00B010E4"/>
    <w:rsid w:val="00B012FD"/>
    <w:rsid w:val="00B01772"/>
    <w:rsid w:val="00B017AD"/>
    <w:rsid w:val="00B01905"/>
    <w:rsid w:val="00B01B9C"/>
    <w:rsid w:val="00B01D63"/>
    <w:rsid w:val="00B0216D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587"/>
    <w:rsid w:val="00B0383F"/>
    <w:rsid w:val="00B03E59"/>
    <w:rsid w:val="00B03FE5"/>
    <w:rsid w:val="00B04095"/>
    <w:rsid w:val="00B0444B"/>
    <w:rsid w:val="00B044FA"/>
    <w:rsid w:val="00B04B67"/>
    <w:rsid w:val="00B051F5"/>
    <w:rsid w:val="00B055F0"/>
    <w:rsid w:val="00B05792"/>
    <w:rsid w:val="00B05A24"/>
    <w:rsid w:val="00B0651B"/>
    <w:rsid w:val="00B06523"/>
    <w:rsid w:val="00B066B1"/>
    <w:rsid w:val="00B06B83"/>
    <w:rsid w:val="00B06EB3"/>
    <w:rsid w:val="00B0707B"/>
    <w:rsid w:val="00B0717D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6FE"/>
    <w:rsid w:val="00B109A7"/>
    <w:rsid w:val="00B109AF"/>
    <w:rsid w:val="00B10AB8"/>
    <w:rsid w:val="00B10ABA"/>
    <w:rsid w:val="00B10AC1"/>
    <w:rsid w:val="00B10F29"/>
    <w:rsid w:val="00B10F85"/>
    <w:rsid w:val="00B110AE"/>
    <w:rsid w:val="00B110E7"/>
    <w:rsid w:val="00B1114D"/>
    <w:rsid w:val="00B113D2"/>
    <w:rsid w:val="00B11697"/>
    <w:rsid w:val="00B117AE"/>
    <w:rsid w:val="00B117B8"/>
    <w:rsid w:val="00B12226"/>
    <w:rsid w:val="00B1225C"/>
    <w:rsid w:val="00B124A3"/>
    <w:rsid w:val="00B1270A"/>
    <w:rsid w:val="00B12A40"/>
    <w:rsid w:val="00B12AC5"/>
    <w:rsid w:val="00B12C6B"/>
    <w:rsid w:val="00B12CB5"/>
    <w:rsid w:val="00B12DB4"/>
    <w:rsid w:val="00B12FBC"/>
    <w:rsid w:val="00B13245"/>
    <w:rsid w:val="00B1345C"/>
    <w:rsid w:val="00B134BB"/>
    <w:rsid w:val="00B13559"/>
    <w:rsid w:val="00B13AC2"/>
    <w:rsid w:val="00B13B8B"/>
    <w:rsid w:val="00B13C54"/>
    <w:rsid w:val="00B13D03"/>
    <w:rsid w:val="00B13EDC"/>
    <w:rsid w:val="00B13F8D"/>
    <w:rsid w:val="00B14303"/>
    <w:rsid w:val="00B14313"/>
    <w:rsid w:val="00B145EC"/>
    <w:rsid w:val="00B14648"/>
    <w:rsid w:val="00B1475A"/>
    <w:rsid w:val="00B14763"/>
    <w:rsid w:val="00B1492F"/>
    <w:rsid w:val="00B14AEC"/>
    <w:rsid w:val="00B14B20"/>
    <w:rsid w:val="00B14D18"/>
    <w:rsid w:val="00B14EB6"/>
    <w:rsid w:val="00B15141"/>
    <w:rsid w:val="00B153C2"/>
    <w:rsid w:val="00B1568E"/>
    <w:rsid w:val="00B15815"/>
    <w:rsid w:val="00B1594E"/>
    <w:rsid w:val="00B159A3"/>
    <w:rsid w:val="00B15C93"/>
    <w:rsid w:val="00B16472"/>
    <w:rsid w:val="00B16521"/>
    <w:rsid w:val="00B16537"/>
    <w:rsid w:val="00B1685C"/>
    <w:rsid w:val="00B16A63"/>
    <w:rsid w:val="00B16C86"/>
    <w:rsid w:val="00B16F73"/>
    <w:rsid w:val="00B17181"/>
    <w:rsid w:val="00B171C5"/>
    <w:rsid w:val="00B1774A"/>
    <w:rsid w:val="00B1797E"/>
    <w:rsid w:val="00B17AD7"/>
    <w:rsid w:val="00B17C97"/>
    <w:rsid w:val="00B17D2B"/>
    <w:rsid w:val="00B17D2F"/>
    <w:rsid w:val="00B20329"/>
    <w:rsid w:val="00B2080D"/>
    <w:rsid w:val="00B20921"/>
    <w:rsid w:val="00B20937"/>
    <w:rsid w:val="00B20993"/>
    <w:rsid w:val="00B209B0"/>
    <w:rsid w:val="00B20BA2"/>
    <w:rsid w:val="00B20BDD"/>
    <w:rsid w:val="00B20D3A"/>
    <w:rsid w:val="00B21198"/>
    <w:rsid w:val="00B211E3"/>
    <w:rsid w:val="00B21569"/>
    <w:rsid w:val="00B21E1D"/>
    <w:rsid w:val="00B21E69"/>
    <w:rsid w:val="00B22151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871"/>
    <w:rsid w:val="00B2399B"/>
    <w:rsid w:val="00B23BED"/>
    <w:rsid w:val="00B24360"/>
    <w:rsid w:val="00B24367"/>
    <w:rsid w:val="00B2445E"/>
    <w:rsid w:val="00B24645"/>
    <w:rsid w:val="00B2486B"/>
    <w:rsid w:val="00B24A8B"/>
    <w:rsid w:val="00B24F1C"/>
    <w:rsid w:val="00B24FD0"/>
    <w:rsid w:val="00B250C3"/>
    <w:rsid w:val="00B25224"/>
    <w:rsid w:val="00B25262"/>
    <w:rsid w:val="00B2564E"/>
    <w:rsid w:val="00B256D2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BB3"/>
    <w:rsid w:val="00B26BE5"/>
    <w:rsid w:val="00B26CC1"/>
    <w:rsid w:val="00B26E92"/>
    <w:rsid w:val="00B26ED6"/>
    <w:rsid w:val="00B27149"/>
    <w:rsid w:val="00B272BF"/>
    <w:rsid w:val="00B2756D"/>
    <w:rsid w:val="00B27621"/>
    <w:rsid w:val="00B27940"/>
    <w:rsid w:val="00B27DC8"/>
    <w:rsid w:val="00B27E62"/>
    <w:rsid w:val="00B27FA4"/>
    <w:rsid w:val="00B300FD"/>
    <w:rsid w:val="00B30184"/>
    <w:rsid w:val="00B30553"/>
    <w:rsid w:val="00B30663"/>
    <w:rsid w:val="00B306E2"/>
    <w:rsid w:val="00B30AE6"/>
    <w:rsid w:val="00B30DB0"/>
    <w:rsid w:val="00B30DFF"/>
    <w:rsid w:val="00B30E37"/>
    <w:rsid w:val="00B31155"/>
    <w:rsid w:val="00B31186"/>
    <w:rsid w:val="00B311C0"/>
    <w:rsid w:val="00B311ED"/>
    <w:rsid w:val="00B312B2"/>
    <w:rsid w:val="00B312EB"/>
    <w:rsid w:val="00B3162C"/>
    <w:rsid w:val="00B31722"/>
    <w:rsid w:val="00B31B20"/>
    <w:rsid w:val="00B31CE4"/>
    <w:rsid w:val="00B3216E"/>
    <w:rsid w:val="00B32494"/>
    <w:rsid w:val="00B32DDC"/>
    <w:rsid w:val="00B33189"/>
    <w:rsid w:val="00B332C9"/>
    <w:rsid w:val="00B3343A"/>
    <w:rsid w:val="00B335BC"/>
    <w:rsid w:val="00B3390B"/>
    <w:rsid w:val="00B339E8"/>
    <w:rsid w:val="00B33AFE"/>
    <w:rsid w:val="00B33C8C"/>
    <w:rsid w:val="00B33EF3"/>
    <w:rsid w:val="00B33F9A"/>
    <w:rsid w:val="00B3430F"/>
    <w:rsid w:val="00B34437"/>
    <w:rsid w:val="00B34792"/>
    <w:rsid w:val="00B34804"/>
    <w:rsid w:val="00B34993"/>
    <w:rsid w:val="00B34D4C"/>
    <w:rsid w:val="00B34FD1"/>
    <w:rsid w:val="00B351C3"/>
    <w:rsid w:val="00B352E8"/>
    <w:rsid w:val="00B355C9"/>
    <w:rsid w:val="00B355E0"/>
    <w:rsid w:val="00B3576C"/>
    <w:rsid w:val="00B357EB"/>
    <w:rsid w:val="00B35916"/>
    <w:rsid w:val="00B35C2D"/>
    <w:rsid w:val="00B35E82"/>
    <w:rsid w:val="00B35ED6"/>
    <w:rsid w:val="00B36349"/>
    <w:rsid w:val="00B3658B"/>
    <w:rsid w:val="00B365BD"/>
    <w:rsid w:val="00B36926"/>
    <w:rsid w:val="00B36A70"/>
    <w:rsid w:val="00B36B0D"/>
    <w:rsid w:val="00B36B9D"/>
    <w:rsid w:val="00B36BFF"/>
    <w:rsid w:val="00B36EAD"/>
    <w:rsid w:val="00B36F4E"/>
    <w:rsid w:val="00B37335"/>
    <w:rsid w:val="00B373D1"/>
    <w:rsid w:val="00B37A39"/>
    <w:rsid w:val="00B37A98"/>
    <w:rsid w:val="00B37AB8"/>
    <w:rsid w:val="00B37B56"/>
    <w:rsid w:val="00B37BC1"/>
    <w:rsid w:val="00B37C2A"/>
    <w:rsid w:val="00B37D34"/>
    <w:rsid w:val="00B37F1D"/>
    <w:rsid w:val="00B401FD"/>
    <w:rsid w:val="00B402A3"/>
    <w:rsid w:val="00B404AD"/>
    <w:rsid w:val="00B405A4"/>
    <w:rsid w:val="00B40867"/>
    <w:rsid w:val="00B40AD6"/>
    <w:rsid w:val="00B40C97"/>
    <w:rsid w:val="00B40D27"/>
    <w:rsid w:val="00B40DD2"/>
    <w:rsid w:val="00B40F45"/>
    <w:rsid w:val="00B40FD2"/>
    <w:rsid w:val="00B41089"/>
    <w:rsid w:val="00B4116E"/>
    <w:rsid w:val="00B4139C"/>
    <w:rsid w:val="00B41B13"/>
    <w:rsid w:val="00B41B36"/>
    <w:rsid w:val="00B4212D"/>
    <w:rsid w:val="00B421AA"/>
    <w:rsid w:val="00B42308"/>
    <w:rsid w:val="00B425E1"/>
    <w:rsid w:val="00B4293D"/>
    <w:rsid w:val="00B42A62"/>
    <w:rsid w:val="00B42AAD"/>
    <w:rsid w:val="00B42BFE"/>
    <w:rsid w:val="00B42CD1"/>
    <w:rsid w:val="00B42D1C"/>
    <w:rsid w:val="00B42D90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60A"/>
    <w:rsid w:val="00B44759"/>
    <w:rsid w:val="00B448D5"/>
    <w:rsid w:val="00B44BE9"/>
    <w:rsid w:val="00B44D0D"/>
    <w:rsid w:val="00B44FC6"/>
    <w:rsid w:val="00B44FDB"/>
    <w:rsid w:val="00B4537B"/>
    <w:rsid w:val="00B4557B"/>
    <w:rsid w:val="00B4567D"/>
    <w:rsid w:val="00B456F5"/>
    <w:rsid w:val="00B45764"/>
    <w:rsid w:val="00B45987"/>
    <w:rsid w:val="00B45C5C"/>
    <w:rsid w:val="00B45CA1"/>
    <w:rsid w:val="00B45CC2"/>
    <w:rsid w:val="00B45E9D"/>
    <w:rsid w:val="00B4630D"/>
    <w:rsid w:val="00B46738"/>
    <w:rsid w:val="00B46866"/>
    <w:rsid w:val="00B4690F"/>
    <w:rsid w:val="00B46F13"/>
    <w:rsid w:val="00B46F91"/>
    <w:rsid w:val="00B4728C"/>
    <w:rsid w:val="00B47637"/>
    <w:rsid w:val="00B478FB"/>
    <w:rsid w:val="00B4793C"/>
    <w:rsid w:val="00B47967"/>
    <w:rsid w:val="00B47997"/>
    <w:rsid w:val="00B47A36"/>
    <w:rsid w:val="00B47A77"/>
    <w:rsid w:val="00B504AC"/>
    <w:rsid w:val="00B50500"/>
    <w:rsid w:val="00B5061A"/>
    <w:rsid w:val="00B5066B"/>
    <w:rsid w:val="00B5078A"/>
    <w:rsid w:val="00B5086B"/>
    <w:rsid w:val="00B508E9"/>
    <w:rsid w:val="00B50A85"/>
    <w:rsid w:val="00B51519"/>
    <w:rsid w:val="00B5193A"/>
    <w:rsid w:val="00B51A37"/>
    <w:rsid w:val="00B51A51"/>
    <w:rsid w:val="00B51A60"/>
    <w:rsid w:val="00B51C0F"/>
    <w:rsid w:val="00B51C21"/>
    <w:rsid w:val="00B51C52"/>
    <w:rsid w:val="00B51D2A"/>
    <w:rsid w:val="00B51E93"/>
    <w:rsid w:val="00B521E6"/>
    <w:rsid w:val="00B52AF6"/>
    <w:rsid w:val="00B52BC3"/>
    <w:rsid w:val="00B52BF6"/>
    <w:rsid w:val="00B52FFB"/>
    <w:rsid w:val="00B5307B"/>
    <w:rsid w:val="00B5333C"/>
    <w:rsid w:val="00B53674"/>
    <w:rsid w:val="00B537DE"/>
    <w:rsid w:val="00B53945"/>
    <w:rsid w:val="00B53A5B"/>
    <w:rsid w:val="00B53B15"/>
    <w:rsid w:val="00B53C5A"/>
    <w:rsid w:val="00B53D32"/>
    <w:rsid w:val="00B53DA4"/>
    <w:rsid w:val="00B53DAB"/>
    <w:rsid w:val="00B53FA6"/>
    <w:rsid w:val="00B53FCA"/>
    <w:rsid w:val="00B54231"/>
    <w:rsid w:val="00B5432F"/>
    <w:rsid w:val="00B54A37"/>
    <w:rsid w:val="00B54CB2"/>
    <w:rsid w:val="00B54CFD"/>
    <w:rsid w:val="00B54F5D"/>
    <w:rsid w:val="00B54F95"/>
    <w:rsid w:val="00B55AF0"/>
    <w:rsid w:val="00B55B0B"/>
    <w:rsid w:val="00B56078"/>
    <w:rsid w:val="00B56126"/>
    <w:rsid w:val="00B563AA"/>
    <w:rsid w:val="00B56461"/>
    <w:rsid w:val="00B56B4C"/>
    <w:rsid w:val="00B56B93"/>
    <w:rsid w:val="00B56C1B"/>
    <w:rsid w:val="00B56C68"/>
    <w:rsid w:val="00B5708F"/>
    <w:rsid w:val="00B574A4"/>
    <w:rsid w:val="00B574FB"/>
    <w:rsid w:val="00B5750D"/>
    <w:rsid w:val="00B576B0"/>
    <w:rsid w:val="00B577E9"/>
    <w:rsid w:val="00B5786C"/>
    <w:rsid w:val="00B578F4"/>
    <w:rsid w:val="00B579FA"/>
    <w:rsid w:val="00B6013A"/>
    <w:rsid w:val="00B60939"/>
    <w:rsid w:val="00B60A12"/>
    <w:rsid w:val="00B60C4F"/>
    <w:rsid w:val="00B60F25"/>
    <w:rsid w:val="00B6113B"/>
    <w:rsid w:val="00B612F8"/>
    <w:rsid w:val="00B61498"/>
    <w:rsid w:val="00B614F4"/>
    <w:rsid w:val="00B6168F"/>
    <w:rsid w:val="00B61996"/>
    <w:rsid w:val="00B61B42"/>
    <w:rsid w:val="00B61B79"/>
    <w:rsid w:val="00B620DC"/>
    <w:rsid w:val="00B625AC"/>
    <w:rsid w:val="00B628FB"/>
    <w:rsid w:val="00B62A20"/>
    <w:rsid w:val="00B62C8E"/>
    <w:rsid w:val="00B62FCD"/>
    <w:rsid w:val="00B632A2"/>
    <w:rsid w:val="00B633AA"/>
    <w:rsid w:val="00B6343D"/>
    <w:rsid w:val="00B63629"/>
    <w:rsid w:val="00B6382A"/>
    <w:rsid w:val="00B63B30"/>
    <w:rsid w:val="00B63B64"/>
    <w:rsid w:val="00B63C31"/>
    <w:rsid w:val="00B642A6"/>
    <w:rsid w:val="00B64407"/>
    <w:rsid w:val="00B646F4"/>
    <w:rsid w:val="00B64BCD"/>
    <w:rsid w:val="00B64C8D"/>
    <w:rsid w:val="00B64CA9"/>
    <w:rsid w:val="00B64DA9"/>
    <w:rsid w:val="00B64EE6"/>
    <w:rsid w:val="00B6522E"/>
    <w:rsid w:val="00B65263"/>
    <w:rsid w:val="00B655FA"/>
    <w:rsid w:val="00B656A5"/>
    <w:rsid w:val="00B6572E"/>
    <w:rsid w:val="00B659EC"/>
    <w:rsid w:val="00B65D0D"/>
    <w:rsid w:val="00B65EEC"/>
    <w:rsid w:val="00B6608E"/>
    <w:rsid w:val="00B6617F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AD"/>
    <w:rsid w:val="00B67716"/>
    <w:rsid w:val="00B6780F"/>
    <w:rsid w:val="00B6786A"/>
    <w:rsid w:val="00B6789B"/>
    <w:rsid w:val="00B67ADB"/>
    <w:rsid w:val="00B67ADE"/>
    <w:rsid w:val="00B67B9C"/>
    <w:rsid w:val="00B70270"/>
    <w:rsid w:val="00B70443"/>
    <w:rsid w:val="00B704DF"/>
    <w:rsid w:val="00B70687"/>
    <w:rsid w:val="00B70D02"/>
    <w:rsid w:val="00B70D6C"/>
    <w:rsid w:val="00B70E4F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2451"/>
    <w:rsid w:val="00B726F4"/>
    <w:rsid w:val="00B72915"/>
    <w:rsid w:val="00B72A4B"/>
    <w:rsid w:val="00B72DA2"/>
    <w:rsid w:val="00B72EF6"/>
    <w:rsid w:val="00B72FAB"/>
    <w:rsid w:val="00B7351B"/>
    <w:rsid w:val="00B73772"/>
    <w:rsid w:val="00B73A03"/>
    <w:rsid w:val="00B73E5E"/>
    <w:rsid w:val="00B73E76"/>
    <w:rsid w:val="00B73F41"/>
    <w:rsid w:val="00B741A2"/>
    <w:rsid w:val="00B7449B"/>
    <w:rsid w:val="00B74690"/>
    <w:rsid w:val="00B74820"/>
    <w:rsid w:val="00B74E77"/>
    <w:rsid w:val="00B752A0"/>
    <w:rsid w:val="00B752D3"/>
    <w:rsid w:val="00B7581E"/>
    <w:rsid w:val="00B75912"/>
    <w:rsid w:val="00B759DA"/>
    <w:rsid w:val="00B75CCA"/>
    <w:rsid w:val="00B75E03"/>
    <w:rsid w:val="00B75F84"/>
    <w:rsid w:val="00B76133"/>
    <w:rsid w:val="00B7653A"/>
    <w:rsid w:val="00B76627"/>
    <w:rsid w:val="00B76884"/>
    <w:rsid w:val="00B76C15"/>
    <w:rsid w:val="00B7729C"/>
    <w:rsid w:val="00B77312"/>
    <w:rsid w:val="00B7752E"/>
    <w:rsid w:val="00B776CA"/>
    <w:rsid w:val="00B777B6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6A0"/>
    <w:rsid w:val="00B807F7"/>
    <w:rsid w:val="00B80874"/>
    <w:rsid w:val="00B80AD8"/>
    <w:rsid w:val="00B80B6D"/>
    <w:rsid w:val="00B80C58"/>
    <w:rsid w:val="00B813E2"/>
    <w:rsid w:val="00B81874"/>
    <w:rsid w:val="00B818A4"/>
    <w:rsid w:val="00B81BE8"/>
    <w:rsid w:val="00B8203D"/>
    <w:rsid w:val="00B82089"/>
    <w:rsid w:val="00B823C4"/>
    <w:rsid w:val="00B825DB"/>
    <w:rsid w:val="00B82B7D"/>
    <w:rsid w:val="00B82C57"/>
    <w:rsid w:val="00B82DF2"/>
    <w:rsid w:val="00B831CB"/>
    <w:rsid w:val="00B83322"/>
    <w:rsid w:val="00B8368D"/>
    <w:rsid w:val="00B83C70"/>
    <w:rsid w:val="00B84314"/>
    <w:rsid w:val="00B84748"/>
    <w:rsid w:val="00B84894"/>
    <w:rsid w:val="00B8504F"/>
    <w:rsid w:val="00B85165"/>
    <w:rsid w:val="00B853CD"/>
    <w:rsid w:val="00B8581D"/>
    <w:rsid w:val="00B859C6"/>
    <w:rsid w:val="00B85C4C"/>
    <w:rsid w:val="00B85E5C"/>
    <w:rsid w:val="00B85EE5"/>
    <w:rsid w:val="00B85EEA"/>
    <w:rsid w:val="00B862A2"/>
    <w:rsid w:val="00B86367"/>
    <w:rsid w:val="00B8657B"/>
    <w:rsid w:val="00B86612"/>
    <w:rsid w:val="00B86ECD"/>
    <w:rsid w:val="00B872D4"/>
    <w:rsid w:val="00B87449"/>
    <w:rsid w:val="00B874C4"/>
    <w:rsid w:val="00B877E2"/>
    <w:rsid w:val="00B87AE3"/>
    <w:rsid w:val="00B87BD3"/>
    <w:rsid w:val="00B87F54"/>
    <w:rsid w:val="00B900AB"/>
    <w:rsid w:val="00B900C3"/>
    <w:rsid w:val="00B900D9"/>
    <w:rsid w:val="00B902D0"/>
    <w:rsid w:val="00B90332"/>
    <w:rsid w:val="00B90741"/>
    <w:rsid w:val="00B90B66"/>
    <w:rsid w:val="00B90BD0"/>
    <w:rsid w:val="00B90CE8"/>
    <w:rsid w:val="00B90F4E"/>
    <w:rsid w:val="00B9148F"/>
    <w:rsid w:val="00B91600"/>
    <w:rsid w:val="00B916DC"/>
    <w:rsid w:val="00B9192F"/>
    <w:rsid w:val="00B91DB1"/>
    <w:rsid w:val="00B91DF1"/>
    <w:rsid w:val="00B924DD"/>
    <w:rsid w:val="00B928B9"/>
    <w:rsid w:val="00B928EF"/>
    <w:rsid w:val="00B9291B"/>
    <w:rsid w:val="00B92997"/>
    <w:rsid w:val="00B92AAF"/>
    <w:rsid w:val="00B92DAD"/>
    <w:rsid w:val="00B92E24"/>
    <w:rsid w:val="00B93008"/>
    <w:rsid w:val="00B93183"/>
    <w:rsid w:val="00B9347D"/>
    <w:rsid w:val="00B93489"/>
    <w:rsid w:val="00B93873"/>
    <w:rsid w:val="00B93A28"/>
    <w:rsid w:val="00B93C91"/>
    <w:rsid w:val="00B93E02"/>
    <w:rsid w:val="00B940AA"/>
    <w:rsid w:val="00B94128"/>
    <w:rsid w:val="00B9416B"/>
    <w:rsid w:val="00B943E6"/>
    <w:rsid w:val="00B9460E"/>
    <w:rsid w:val="00B9462E"/>
    <w:rsid w:val="00B94BAB"/>
    <w:rsid w:val="00B94BF1"/>
    <w:rsid w:val="00B94D8C"/>
    <w:rsid w:val="00B94DB7"/>
    <w:rsid w:val="00B9520F"/>
    <w:rsid w:val="00B95790"/>
    <w:rsid w:val="00B95AAB"/>
    <w:rsid w:val="00B95BAF"/>
    <w:rsid w:val="00B95E19"/>
    <w:rsid w:val="00B9609E"/>
    <w:rsid w:val="00B96143"/>
    <w:rsid w:val="00B96691"/>
    <w:rsid w:val="00B96707"/>
    <w:rsid w:val="00B9691D"/>
    <w:rsid w:val="00B96B0A"/>
    <w:rsid w:val="00B96D3A"/>
    <w:rsid w:val="00B9715E"/>
    <w:rsid w:val="00B9731B"/>
    <w:rsid w:val="00B973A2"/>
    <w:rsid w:val="00B9748D"/>
    <w:rsid w:val="00B97829"/>
    <w:rsid w:val="00B97ACF"/>
    <w:rsid w:val="00B97C5D"/>
    <w:rsid w:val="00B97C90"/>
    <w:rsid w:val="00B97D46"/>
    <w:rsid w:val="00B97F12"/>
    <w:rsid w:val="00B97F49"/>
    <w:rsid w:val="00B97F4C"/>
    <w:rsid w:val="00BA0220"/>
    <w:rsid w:val="00BA079F"/>
    <w:rsid w:val="00BA0B13"/>
    <w:rsid w:val="00BA0B56"/>
    <w:rsid w:val="00BA0E10"/>
    <w:rsid w:val="00BA1015"/>
    <w:rsid w:val="00BA1405"/>
    <w:rsid w:val="00BA169D"/>
    <w:rsid w:val="00BA1C82"/>
    <w:rsid w:val="00BA1D99"/>
    <w:rsid w:val="00BA1DC8"/>
    <w:rsid w:val="00BA2062"/>
    <w:rsid w:val="00BA2176"/>
    <w:rsid w:val="00BA2273"/>
    <w:rsid w:val="00BA22D4"/>
    <w:rsid w:val="00BA2511"/>
    <w:rsid w:val="00BA259E"/>
    <w:rsid w:val="00BA2C88"/>
    <w:rsid w:val="00BA2E01"/>
    <w:rsid w:val="00BA2EF8"/>
    <w:rsid w:val="00BA35A3"/>
    <w:rsid w:val="00BA35AC"/>
    <w:rsid w:val="00BA38AC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9A"/>
    <w:rsid w:val="00BA4983"/>
    <w:rsid w:val="00BA4A00"/>
    <w:rsid w:val="00BA514A"/>
    <w:rsid w:val="00BA5266"/>
    <w:rsid w:val="00BA52AE"/>
    <w:rsid w:val="00BA5415"/>
    <w:rsid w:val="00BA552F"/>
    <w:rsid w:val="00BA572B"/>
    <w:rsid w:val="00BA5756"/>
    <w:rsid w:val="00BA5807"/>
    <w:rsid w:val="00BA5DE0"/>
    <w:rsid w:val="00BA5E4B"/>
    <w:rsid w:val="00BA5F72"/>
    <w:rsid w:val="00BA60F3"/>
    <w:rsid w:val="00BA62F5"/>
    <w:rsid w:val="00BA6315"/>
    <w:rsid w:val="00BA633F"/>
    <w:rsid w:val="00BA63ED"/>
    <w:rsid w:val="00BA6415"/>
    <w:rsid w:val="00BA69ED"/>
    <w:rsid w:val="00BA6A3F"/>
    <w:rsid w:val="00BA6B26"/>
    <w:rsid w:val="00BA6BBF"/>
    <w:rsid w:val="00BA6D71"/>
    <w:rsid w:val="00BA6F8F"/>
    <w:rsid w:val="00BA7093"/>
    <w:rsid w:val="00BA70B3"/>
    <w:rsid w:val="00BA73B7"/>
    <w:rsid w:val="00BA7537"/>
    <w:rsid w:val="00BA76AD"/>
    <w:rsid w:val="00BA783C"/>
    <w:rsid w:val="00BA7A2F"/>
    <w:rsid w:val="00BA7BB6"/>
    <w:rsid w:val="00BB029D"/>
    <w:rsid w:val="00BB037A"/>
    <w:rsid w:val="00BB050F"/>
    <w:rsid w:val="00BB06CD"/>
    <w:rsid w:val="00BB093F"/>
    <w:rsid w:val="00BB09B9"/>
    <w:rsid w:val="00BB0A50"/>
    <w:rsid w:val="00BB0C93"/>
    <w:rsid w:val="00BB1272"/>
    <w:rsid w:val="00BB152E"/>
    <w:rsid w:val="00BB154D"/>
    <w:rsid w:val="00BB1563"/>
    <w:rsid w:val="00BB15CF"/>
    <w:rsid w:val="00BB1693"/>
    <w:rsid w:val="00BB1884"/>
    <w:rsid w:val="00BB1A8B"/>
    <w:rsid w:val="00BB1A95"/>
    <w:rsid w:val="00BB1B67"/>
    <w:rsid w:val="00BB1B9A"/>
    <w:rsid w:val="00BB1C10"/>
    <w:rsid w:val="00BB1CD2"/>
    <w:rsid w:val="00BB1D05"/>
    <w:rsid w:val="00BB205E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B6"/>
    <w:rsid w:val="00BB2BD3"/>
    <w:rsid w:val="00BB2F3A"/>
    <w:rsid w:val="00BB30FE"/>
    <w:rsid w:val="00BB33D5"/>
    <w:rsid w:val="00BB371C"/>
    <w:rsid w:val="00BB376A"/>
    <w:rsid w:val="00BB3838"/>
    <w:rsid w:val="00BB39D9"/>
    <w:rsid w:val="00BB3B02"/>
    <w:rsid w:val="00BB3B4C"/>
    <w:rsid w:val="00BB3D05"/>
    <w:rsid w:val="00BB3D83"/>
    <w:rsid w:val="00BB3F21"/>
    <w:rsid w:val="00BB42A3"/>
    <w:rsid w:val="00BB4361"/>
    <w:rsid w:val="00BB4D8E"/>
    <w:rsid w:val="00BB4E86"/>
    <w:rsid w:val="00BB4FBF"/>
    <w:rsid w:val="00BB51DB"/>
    <w:rsid w:val="00BB579C"/>
    <w:rsid w:val="00BB58DD"/>
    <w:rsid w:val="00BB5E4E"/>
    <w:rsid w:val="00BB6084"/>
    <w:rsid w:val="00BB65BC"/>
    <w:rsid w:val="00BB667B"/>
    <w:rsid w:val="00BB69B9"/>
    <w:rsid w:val="00BB6A09"/>
    <w:rsid w:val="00BB6ACC"/>
    <w:rsid w:val="00BB6ADF"/>
    <w:rsid w:val="00BB6B59"/>
    <w:rsid w:val="00BB6D27"/>
    <w:rsid w:val="00BB6E69"/>
    <w:rsid w:val="00BB76CA"/>
    <w:rsid w:val="00BB7B03"/>
    <w:rsid w:val="00BB7C27"/>
    <w:rsid w:val="00BC0023"/>
    <w:rsid w:val="00BC022B"/>
    <w:rsid w:val="00BC05FC"/>
    <w:rsid w:val="00BC075D"/>
    <w:rsid w:val="00BC07A2"/>
    <w:rsid w:val="00BC09E8"/>
    <w:rsid w:val="00BC0B4E"/>
    <w:rsid w:val="00BC0CF5"/>
    <w:rsid w:val="00BC0D92"/>
    <w:rsid w:val="00BC0D98"/>
    <w:rsid w:val="00BC1256"/>
    <w:rsid w:val="00BC1438"/>
    <w:rsid w:val="00BC166D"/>
    <w:rsid w:val="00BC16FB"/>
    <w:rsid w:val="00BC190A"/>
    <w:rsid w:val="00BC1CCF"/>
    <w:rsid w:val="00BC2C8E"/>
    <w:rsid w:val="00BC2E20"/>
    <w:rsid w:val="00BC3526"/>
    <w:rsid w:val="00BC3528"/>
    <w:rsid w:val="00BC35AF"/>
    <w:rsid w:val="00BC38C8"/>
    <w:rsid w:val="00BC3B03"/>
    <w:rsid w:val="00BC3CF0"/>
    <w:rsid w:val="00BC3DAF"/>
    <w:rsid w:val="00BC40D6"/>
    <w:rsid w:val="00BC4236"/>
    <w:rsid w:val="00BC42F5"/>
    <w:rsid w:val="00BC455C"/>
    <w:rsid w:val="00BC475D"/>
    <w:rsid w:val="00BC489D"/>
    <w:rsid w:val="00BC4BB6"/>
    <w:rsid w:val="00BC4CE2"/>
    <w:rsid w:val="00BC4F2E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927"/>
    <w:rsid w:val="00BC6BBE"/>
    <w:rsid w:val="00BC6C1C"/>
    <w:rsid w:val="00BC6C8A"/>
    <w:rsid w:val="00BC6E38"/>
    <w:rsid w:val="00BC6FBE"/>
    <w:rsid w:val="00BC717C"/>
    <w:rsid w:val="00BC7198"/>
    <w:rsid w:val="00BC7263"/>
    <w:rsid w:val="00BC7283"/>
    <w:rsid w:val="00BC7678"/>
    <w:rsid w:val="00BC76CC"/>
    <w:rsid w:val="00BC76F3"/>
    <w:rsid w:val="00BC781D"/>
    <w:rsid w:val="00BC782C"/>
    <w:rsid w:val="00BC78B6"/>
    <w:rsid w:val="00BC7DCA"/>
    <w:rsid w:val="00BC7E32"/>
    <w:rsid w:val="00BC7E5C"/>
    <w:rsid w:val="00BD019D"/>
    <w:rsid w:val="00BD0868"/>
    <w:rsid w:val="00BD0895"/>
    <w:rsid w:val="00BD0A7A"/>
    <w:rsid w:val="00BD0BE7"/>
    <w:rsid w:val="00BD1078"/>
    <w:rsid w:val="00BD11C6"/>
    <w:rsid w:val="00BD1655"/>
    <w:rsid w:val="00BD1E7A"/>
    <w:rsid w:val="00BD22DD"/>
    <w:rsid w:val="00BD25DE"/>
    <w:rsid w:val="00BD26C2"/>
    <w:rsid w:val="00BD271A"/>
    <w:rsid w:val="00BD2989"/>
    <w:rsid w:val="00BD2EA9"/>
    <w:rsid w:val="00BD2F1B"/>
    <w:rsid w:val="00BD3051"/>
    <w:rsid w:val="00BD3317"/>
    <w:rsid w:val="00BD332E"/>
    <w:rsid w:val="00BD3536"/>
    <w:rsid w:val="00BD35A8"/>
    <w:rsid w:val="00BD37BB"/>
    <w:rsid w:val="00BD38BF"/>
    <w:rsid w:val="00BD38E0"/>
    <w:rsid w:val="00BD3910"/>
    <w:rsid w:val="00BD3DE3"/>
    <w:rsid w:val="00BD3F50"/>
    <w:rsid w:val="00BD422E"/>
    <w:rsid w:val="00BD4242"/>
    <w:rsid w:val="00BD4711"/>
    <w:rsid w:val="00BD48C4"/>
    <w:rsid w:val="00BD499F"/>
    <w:rsid w:val="00BD4CF5"/>
    <w:rsid w:val="00BD4DCA"/>
    <w:rsid w:val="00BD50D1"/>
    <w:rsid w:val="00BD5102"/>
    <w:rsid w:val="00BD5151"/>
    <w:rsid w:val="00BD51A9"/>
    <w:rsid w:val="00BD56D6"/>
    <w:rsid w:val="00BD58D2"/>
    <w:rsid w:val="00BD5EEF"/>
    <w:rsid w:val="00BD6446"/>
    <w:rsid w:val="00BD645D"/>
    <w:rsid w:val="00BD67BA"/>
    <w:rsid w:val="00BD6A63"/>
    <w:rsid w:val="00BD6AAE"/>
    <w:rsid w:val="00BD6AFE"/>
    <w:rsid w:val="00BD715A"/>
    <w:rsid w:val="00BD7347"/>
    <w:rsid w:val="00BD7667"/>
    <w:rsid w:val="00BD7785"/>
    <w:rsid w:val="00BD78EC"/>
    <w:rsid w:val="00BD79B3"/>
    <w:rsid w:val="00BD7A67"/>
    <w:rsid w:val="00BD7AED"/>
    <w:rsid w:val="00BD7B8D"/>
    <w:rsid w:val="00BD7C84"/>
    <w:rsid w:val="00BD7CC9"/>
    <w:rsid w:val="00BD7F1E"/>
    <w:rsid w:val="00BD7F3D"/>
    <w:rsid w:val="00BD7FA4"/>
    <w:rsid w:val="00BE00A8"/>
    <w:rsid w:val="00BE0200"/>
    <w:rsid w:val="00BE02B4"/>
    <w:rsid w:val="00BE02EE"/>
    <w:rsid w:val="00BE030C"/>
    <w:rsid w:val="00BE0407"/>
    <w:rsid w:val="00BE04BF"/>
    <w:rsid w:val="00BE04DE"/>
    <w:rsid w:val="00BE0518"/>
    <w:rsid w:val="00BE0862"/>
    <w:rsid w:val="00BE0D8B"/>
    <w:rsid w:val="00BE0FCE"/>
    <w:rsid w:val="00BE103E"/>
    <w:rsid w:val="00BE1432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7F1"/>
    <w:rsid w:val="00BE28D3"/>
    <w:rsid w:val="00BE293B"/>
    <w:rsid w:val="00BE2C01"/>
    <w:rsid w:val="00BE2FA6"/>
    <w:rsid w:val="00BE33CC"/>
    <w:rsid w:val="00BE3661"/>
    <w:rsid w:val="00BE3A22"/>
    <w:rsid w:val="00BE3E8A"/>
    <w:rsid w:val="00BE406A"/>
    <w:rsid w:val="00BE40B5"/>
    <w:rsid w:val="00BE42AE"/>
    <w:rsid w:val="00BE4562"/>
    <w:rsid w:val="00BE46A5"/>
    <w:rsid w:val="00BE4B8D"/>
    <w:rsid w:val="00BE5507"/>
    <w:rsid w:val="00BE5649"/>
    <w:rsid w:val="00BE5A1F"/>
    <w:rsid w:val="00BE5BD5"/>
    <w:rsid w:val="00BE5FF1"/>
    <w:rsid w:val="00BE60D9"/>
    <w:rsid w:val="00BE62C7"/>
    <w:rsid w:val="00BE65FD"/>
    <w:rsid w:val="00BE674E"/>
    <w:rsid w:val="00BE778F"/>
    <w:rsid w:val="00BE77EF"/>
    <w:rsid w:val="00BE7CDB"/>
    <w:rsid w:val="00BE7F88"/>
    <w:rsid w:val="00BF00A4"/>
    <w:rsid w:val="00BF0219"/>
    <w:rsid w:val="00BF0509"/>
    <w:rsid w:val="00BF09DD"/>
    <w:rsid w:val="00BF0D18"/>
    <w:rsid w:val="00BF0FC3"/>
    <w:rsid w:val="00BF117C"/>
    <w:rsid w:val="00BF128F"/>
    <w:rsid w:val="00BF12F6"/>
    <w:rsid w:val="00BF13B8"/>
    <w:rsid w:val="00BF13D5"/>
    <w:rsid w:val="00BF180E"/>
    <w:rsid w:val="00BF18DF"/>
    <w:rsid w:val="00BF1B47"/>
    <w:rsid w:val="00BF1DE4"/>
    <w:rsid w:val="00BF1EC3"/>
    <w:rsid w:val="00BF2637"/>
    <w:rsid w:val="00BF26F0"/>
    <w:rsid w:val="00BF27E7"/>
    <w:rsid w:val="00BF2C51"/>
    <w:rsid w:val="00BF2C9A"/>
    <w:rsid w:val="00BF307D"/>
    <w:rsid w:val="00BF319E"/>
    <w:rsid w:val="00BF3363"/>
    <w:rsid w:val="00BF347D"/>
    <w:rsid w:val="00BF3496"/>
    <w:rsid w:val="00BF3510"/>
    <w:rsid w:val="00BF35B4"/>
    <w:rsid w:val="00BF3A97"/>
    <w:rsid w:val="00BF3F76"/>
    <w:rsid w:val="00BF431E"/>
    <w:rsid w:val="00BF4441"/>
    <w:rsid w:val="00BF4598"/>
    <w:rsid w:val="00BF468B"/>
    <w:rsid w:val="00BF4BB8"/>
    <w:rsid w:val="00BF4F21"/>
    <w:rsid w:val="00BF547E"/>
    <w:rsid w:val="00BF5589"/>
    <w:rsid w:val="00BF568F"/>
    <w:rsid w:val="00BF571E"/>
    <w:rsid w:val="00BF5A1A"/>
    <w:rsid w:val="00BF5A69"/>
    <w:rsid w:val="00BF5CD3"/>
    <w:rsid w:val="00BF5F20"/>
    <w:rsid w:val="00BF5F5F"/>
    <w:rsid w:val="00BF605F"/>
    <w:rsid w:val="00BF607D"/>
    <w:rsid w:val="00BF6232"/>
    <w:rsid w:val="00BF62B6"/>
    <w:rsid w:val="00BF63BC"/>
    <w:rsid w:val="00BF652D"/>
    <w:rsid w:val="00BF6930"/>
    <w:rsid w:val="00BF6952"/>
    <w:rsid w:val="00BF6A08"/>
    <w:rsid w:val="00BF6A67"/>
    <w:rsid w:val="00BF6B78"/>
    <w:rsid w:val="00BF6BFD"/>
    <w:rsid w:val="00BF7540"/>
    <w:rsid w:val="00BF783C"/>
    <w:rsid w:val="00BF7866"/>
    <w:rsid w:val="00BF7AD3"/>
    <w:rsid w:val="00BF7BD5"/>
    <w:rsid w:val="00BF7BEE"/>
    <w:rsid w:val="00BF7FBF"/>
    <w:rsid w:val="00C00351"/>
    <w:rsid w:val="00C00679"/>
    <w:rsid w:val="00C00982"/>
    <w:rsid w:val="00C00B16"/>
    <w:rsid w:val="00C00DDE"/>
    <w:rsid w:val="00C01055"/>
    <w:rsid w:val="00C010BE"/>
    <w:rsid w:val="00C0121F"/>
    <w:rsid w:val="00C01567"/>
    <w:rsid w:val="00C01B7A"/>
    <w:rsid w:val="00C01D0C"/>
    <w:rsid w:val="00C01D1D"/>
    <w:rsid w:val="00C01D56"/>
    <w:rsid w:val="00C01FAA"/>
    <w:rsid w:val="00C021D3"/>
    <w:rsid w:val="00C0261F"/>
    <w:rsid w:val="00C02720"/>
    <w:rsid w:val="00C0272E"/>
    <w:rsid w:val="00C027BD"/>
    <w:rsid w:val="00C027BF"/>
    <w:rsid w:val="00C02810"/>
    <w:rsid w:val="00C0283A"/>
    <w:rsid w:val="00C02D98"/>
    <w:rsid w:val="00C037B3"/>
    <w:rsid w:val="00C037C1"/>
    <w:rsid w:val="00C03B89"/>
    <w:rsid w:val="00C03DC7"/>
    <w:rsid w:val="00C03F92"/>
    <w:rsid w:val="00C04417"/>
    <w:rsid w:val="00C0460B"/>
    <w:rsid w:val="00C04638"/>
    <w:rsid w:val="00C04723"/>
    <w:rsid w:val="00C04891"/>
    <w:rsid w:val="00C0490A"/>
    <w:rsid w:val="00C049D5"/>
    <w:rsid w:val="00C04AE8"/>
    <w:rsid w:val="00C04CD2"/>
    <w:rsid w:val="00C04E05"/>
    <w:rsid w:val="00C04E34"/>
    <w:rsid w:val="00C050D1"/>
    <w:rsid w:val="00C0512D"/>
    <w:rsid w:val="00C05203"/>
    <w:rsid w:val="00C05228"/>
    <w:rsid w:val="00C05318"/>
    <w:rsid w:val="00C05525"/>
    <w:rsid w:val="00C055BD"/>
    <w:rsid w:val="00C058D7"/>
    <w:rsid w:val="00C05D71"/>
    <w:rsid w:val="00C06346"/>
    <w:rsid w:val="00C064E6"/>
    <w:rsid w:val="00C06C9B"/>
    <w:rsid w:val="00C075C7"/>
    <w:rsid w:val="00C07A22"/>
    <w:rsid w:val="00C07B82"/>
    <w:rsid w:val="00C07BF0"/>
    <w:rsid w:val="00C1015D"/>
    <w:rsid w:val="00C10513"/>
    <w:rsid w:val="00C10549"/>
    <w:rsid w:val="00C1054E"/>
    <w:rsid w:val="00C106D0"/>
    <w:rsid w:val="00C10DFF"/>
    <w:rsid w:val="00C112EB"/>
    <w:rsid w:val="00C11612"/>
    <w:rsid w:val="00C11761"/>
    <w:rsid w:val="00C11815"/>
    <w:rsid w:val="00C11C2D"/>
    <w:rsid w:val="00C11DAF"/>
    <w:rsid w:val="00C11E54"/>
    <w:rsid w:val="00C1220C"/>
    <w:rsid w:val="00C123A2"/>
    <w:rsid w:val="00C1275F"/>
    <w:rsid w:val="00C12905"/>
    <w:rsid w:val="00C12A3D"/>
    <w:rsid w:val="00C12B95"/>
    <w:rsid w:val="00C12BC0"/>
    <w:rsid w:val="00C12DA6"/>
    <w:rsid w:val="00C12EEA"/>
    <w:rsid w:val="00C13134"/>
    <w:rsid w:val="00C1317F"/>
    <w:rsid w:val="00C135B0"/>
    <w:rsid w:val="00C13DF2"/>
    <w:rsid w:val="00C13F63"/>
    <w:rsid w:val="00C146DD"/>
    <w:rsid w:val="00C1480D"/>
    <w:rsid w:val="00C14E95"/>
    <w:rsid w:val="00C15159"/>
    <w:rsid w:val="00C153D2"/>
    <w:rsid w:val="00C1567A"/>
    <w:rsid w:val="00C160F7"/>
    <w:rsid w:val="00C162D1"/>
    <w:rsid w:val="00C16646"/>
    <w:rsid w:val="00C16694"/>
    <w:rsid w:val="00C166D9"/>
    <w:rsid w:val="00C1685C"/>
    <w:rsid w:val="00C1697D"/>
    <w:rsid w:val="00C16D24"/>
    <w:rsid w:val="00C16E7D"/>
    <w:rsid w:val="00C17390"/>
    <w:rsid w:val="00C178C5"/>
    <w:rsid w:val="00C17E80"/>
    <w:rsid w:val="00C17EA7"/>
    <w:rsid w:val="00C17F5D"/>
    <w:rsid w:val="00C17FEE"/>
    <w:rsid w:val="00C17FFD"/>
    <w:rsid w:val="00C20224"/>
    <w:rsid w:val="00C20296"/>
    <w:rsid w:val="00C20371"/>
    <w:rsid w:val="00C2045C"/>
    <w:rsid w:val="00C20517"/>
    <w:rsid w:val="00C2058C"/>
    <w:rsid w:val="00C206D7"/>
    <w:rsid w:val="00C2071C"/>
    <w:rsid w:val="00C20D78"/>
    <w:rsid w:val="00C20EC3"/>
    <w:rsid w:val="00C216B5"/>
    <w:rsid w:val="00C218AB"/>
    <w:rsid w:val="00C21A47"/>
    <w:rsid w:val="00C21B84"/>
    <w:rsid w:val="00C21D3B"/>
    <w:rsid w:val="00C21DEF"/>
    <w:rsid w:val="00C21E7F"/>
    <w:rsid w:val="00C21ED0"/>
    <w:rsid w:val="00C2224E"/>
    <w:rsid w:val="00C22345"/>
    <w:rsid w:val="00C22493"/>
    <w:rsid w:val="00C2254F"/>
    <w:rsid w:val="00C2265C"/>
    <w:rsid w:val="00C22713"/>
    <w:rsid w:val="00C227DB"/>
    <w:rsid w:val="00C2290D"/>
    <w:rsid w:val="00C22BE4"/>
    <w:rsid w:val="00C22BFC"/>
    <w:rsid w:val="00C22DA4"/>
    <w:rsid w:val="00C22E36"/>
    <w:rsid w:val="00C23129"/>
    <w:rsid w:val="00C2315F"/>
    <w:rsid w:val="00C232C6"/>
    <w:rsid w:val="00C234C9"/>
    <w:rsid w:val="00C23C17"/>
    <w:rsid w:val="00C23D2B"/>
    <w:rsid w:val="00C23F13"/>
    <w:rsid w:val="00C24201"/>
    <w:rsid w:val="00C24286"/>
    <w:rsid w:val="00C24540"/>
    <w:rsid w:val="00C2458C"/>
    <w:rsid w:val="00C245A4"/>
    <w:rsid w:val="00C24765"/>
    <w:rsid w:val="00C24BA6"/>
    <w:rsid w:val="00C24D2A"/>
    <w:rsid w:val="00C25070"/>
    <w:rsid w:val="00C251CA"/>
    <w:rsid w:val="00C253DE"/>
    <w:rsid w:val="00C25601"/>
    <w:rsid w:val="00C25702"/>
    <w:rsid w:val="00C25B44"/>
    <w:rsid w:val="00C25B50"/>
    <w:rsid w:val="00C25FAA"/>
    <w:rsid w:val="00C26142"/>
    <w:rsid w:val="00C26559"/>
    <w:rsid w:val="00C265B4"/>
    <w:rsid w:val="00C2680D"/>
    <w:rsid w:val="00C26BC1"/>
    <w:rsid w:val="00C26C85"/>
    <w:rsid w:val="00C26D49"/>
    <w:rsid w:val="00C26DD3"/>
    <w:rsid w:val="00C26E44"/>
    <w:rsid w:val="00C26F82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352"/>
    <w:rsid w:val="00C303B3"/>
    <w:rsid w:val="00C303DD"/>
    <w:rsid w:val="00C3050A"/>
    <w:rsid w:val="00C3064B"/>
    <w:rsid w:val="00C30726"/>
    <w:rsid w:val="00C30864"/>
    <w:rsid w:val="00C30932"/>
    <w:rsid w:val="00C30CD3"/>
    <w:rsid w:val="00C30E44"/>
    <w:rsid w:val="00C30EE4"/>
    <w:rsid w:val="00C30FA6"/>
    <w:rsid w:val="00C30FEA"/>
    <w:rsid w:val="00C311EE"/>
    <w:rsid w:val="00C313D7"/>
    <w:rsid w:val="00C314A1"/>
    <w:rsid w:val="00C314BD"/>
    <w:rsid w:val="00C31635"/>
    <w:rsid w:val="00C3174F"/>
    <w:rsid w:val="00C320C9"/>
    <w:rsid w:val="00C323E0"/>
    <w:rsid w:val="00C324D7"/>
    <w:rsid w:val="00C3261E"/>
    <w:rsid w:val="00C32901"/>
    <w:rsid w:val="00C330B7"/>
    <w:rsid w:val="00C331B4"/>
    <w:rsid w:val="00C3338F"/>
    <w:rsid w:val="00C3365B"/>
    <w:rsid w:val="00C33669"/>
    <w:rsid w:val="00C33B2E"/>
    <w:rsid w:val="00C33D12"/>
    <w:rsid w:val="00C33D9F"/>
    <w:rsid w:val="00C33E28"/>
    <w:rsid w:val="00C33FAD"/>
    <w:rsid w:val="00C3432A"/>
    <w:rsid w:val="00C3466D"/>
    <w:rsid w:val="00C34865"/>
    <w:rsid w:val="00C34CD1"/>
    <w:rsid w:val="00C34EC4"/>
    <w:rsid w:val="00C3504C"/>
    <w:rsid w:val="00C3528C"/>
    <w:rsid w:val="00C35522"/>
    <w:rsid w:val="00C3586D"/>
    <w:rsid w:val="00C35CE5"/>
    <w:rsid w:val="00C35D33"/>
    <w:rsid w:val="00C36029"/>
    <w:rsid w:val="00C36057"/>
    <w:rsid w:val="00C36355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F62"/>
    <w:rsid w:val="00C40F8A"/>
    <w:rsid w:val="00C4125B"/>
    <w:rsid w:val="00C414D5"/>
    <w:rsid w:val="00C415AD"/>
    <w:rsid w:val="00C415CC"/>
    <w:rsid w:val="00C41717"/>
    <w:rsid w:val="00C41879"/>
    <w:rsid w:val="00C4193F"/>
    <w:rsid w:val="00C41A3A"/>
    <w:rsid w:val="00C41A83"/>
    <w:rsid w:val="00C41ED7"/>
    <w:rsid w:val="00C4286B"/>
    <w:rsid w:val="00C42BA5"/>
    <w:rsid w:val="00C42DD1"/>
    <w:rsid w:val="00C42E45"/>
    <w:rsid w:val="00C430A2"/>
    <w:rsid w:val="00C4361F"/>
    <w:rsid w:val="00C4391F"/>
    <w:rsid w:val="00C43A64"/>
    <w:rsid w:val="00C43AB3"/>
    <w:rsid w:val="00C43B24"/>
    <w:rsid w:val="00C43C0F"/>
    <w:rsid w:val="00C4422D"/>
    <w:rsid w:val="00C446CC"/>
    <w:rsid w:val="00C447C8"/>
    <w:rsid w:val="00C44AF8"/>
    <w:rsid w:val="00C44B3F"/>
    <w:rsid w:val="00C44E91"/>
    <w:rsid w:val="00C44EC7"/>
    <w:rsid w:val="00C450D3"/>
    <w:rsid w:val="00C45CF0"/>
    <w:rsid w:val="00C45E57"/>
    <w:rsid w:val="00C4600C"/>
    <w:rsid w:val="00C46088"/>
    <w:rsid w:val="00C4618E"/>
    <w:rsid w:val="00C46428"/>
    <w:rsid w:val="00C4675D"/>
    <w:rsid w:val="00C46FA5"/>
    <w:rsid w:val="00C46FF6"/>
    <w:rsid w:val="00C47239"/>
    <w:rsid w:val="00C47981"/>
    <w:rsid w:val="00C47B44"/>
    <w:rsid w:val="00C47C2A"/>
    <w:rsid w:val="00C5023F"/>
    <w:rsid w:val="00C50341"/>
    <w:rsid w:val="00C503E1"/>
    <w:rsid w:val="00C50415"/>
    <w:rsid w:val="00C5049F"/>
    <w:rsid w:val="00C50717"/>
    <w:rsid w:val="00C507C9"/>
    <w:rsid w:val="00C50930"/>
    <w:rsid w:val="00C50B48"/>
    <w:rsid w:val="00C50B82"/>
    <w:rsid w:val="00C50CA6"/>
    <w:rsid w:val="00C50D9E"/>
    <w:rsid w:val="00C50F39"/>
    <w:rsid w:val="00C50F9D"/>
    <w:rsid w:val="00C512C4"/>
    <w:rsid w:val="00C5158E"/>
    <w:rsid w:val="00C516D9"/>
    <w:rsid w:val="00C51723"/>
    <w:rsid w:val="00C51725"/>
    <w:rsid w:val="00C518CE"/>
    <w:rsid w:val="00C51A4F"/>
    <w:rsid w:val="00C51D8F"/>
    <w:rsid w:val="00C51DC8"/>
    <w:rsid w:val="00C52112"/>
    <w:rsid w:val="00C52513"/>
    <w:rsid w:val="00C5287B"/>
    <w:rsid w:val="00C52F92"/>
    <w:rsid w:val="00C53058"/>
    <w:rsid w:val="00C535B9"/>
    <w:rsid w:val="00C53AB1"/>
    <w:rsid w:val="00C53DF2"/>
    <w:rsid w:val="00C54550"/>
    <w:rsid w:val="00C548EB"/>
    <w:rsid w:val="00C54A28"/>
    <w:rsid w:val="00C54FBF"/>
    <w:rsid w:val="00C550B3"/>
    <w:rsid w:val="00C55436"/>
    <w:rsid w:val="00C5550E"/>
    <w:rsid w:val="00C555A8"/>
    <w:rsid w:val="00C55647"/>
    <w:rsid w:val="00C557D1"/>
    <w:rsid w:val="00C55C32"/>
    <w:rsid w:val="00C55E70"/>
    <w:rsid w:val="00C55E79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A22"/>
    <w:rsid w:val="00C60265"/>
    <w:rsid w:val="00C603B8"/>
    <w:rsid w:val="00C60CE6"/>
    <w:rsid w:val="00C60D49"/>
    <w:rsid w:val="00C60FC8"/>
    <w:rsid w:val="00C61052"/>
    <w:rsid w:val="00C61597"/>
    <w:rsid w:val="00C61E6D"/>
    <w:rsid w:val="00C62340"/>
    <w:rsid w:val="00C62717"/>
    <w:rsid w:val="00C62961"/>
    <w:rsid w:val="00C62FCC"/>
    <w:rsid w:val="00C6311E"/>
    <w:rsid w:val="00C635EA"/>
    <w:rsid w:val="00C636AB"/>
    <w:rsid w:val="00C637BC"/>
    <w:rsid w:val="00C63A33"/>
    <w:rsid w:val="00C63B4B"/>
    <w:rsid w:val="00C63E12"/>
    <w:rsid w:val="00C63F09"/>
    <w:rsid w:val="00C64002"/>
    <w:rsid w:val="00C6441F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CAF"/>
    <w:rsid w:val="00C65E45"/>
    <w:rsid w:val="00C6678D"/>
    <w:rsid w:val="00C66950"/>
    <w:rsid w:val="00C669D2"/>
    <w:rsid w:val="00C66D10"/>
    <w:rsid w:val="00C66E4B"/>
    <w:rsid w:val="00C67744"/>
    <w:rsid w:val="00C6778B"/>
    <w:rsid w:val="00C677F4"/>
    <w:rsid w:val="00C67B48"/>
    <w:rsid w:val="00C67F51"/>
    <w:rsid w:val="00C67F9C"/>
    <w:rsid w:val="00C700EB"/>
    <w:rsid w:val="00C701A4"/>
    <w:rsid w:val="00C70638"/>
    <w:rsid w:val="00C706C0"/>
    <w:rsid w:val="00C70770"/>
    <w:rsid w:val="00C709D1"/>
    <w:rsid w:val="00C70AFC"/>
    <w:rsid w:val="00C70DD6"/>
    <w:rsid w:val="00C70F31"/>
    <w:rsid w:val="00C710FF"/>
    <w:rsid w:val="00C7130A"/>
    <w:rsid w:val="00C71807"/>
    <w:rsid w:val="00C71930"/>
    <w:rsid w:val="00C71A54"/>
    <w:rsid w:val="00C71B4F"/>
    <w:rsid w:val="00C71D09"/>
    <w:rsid w:val="00C71EDA"/>
    <w:rsid w:val="00C720B7"/>
    <w:rsid w:val="00C7237B"/>
    <w:rsid w:val="00C7257F"/>
    <w:rsid w:val="00C72944"/>
    <w:rsid w:val="00C72AFE"/>
    <w:rsid w:val="00C730B2"/>
    <w:rsid w:val="00C733F2"/>
    <w:rsid w:val="00C73424"/>
    <w:rsid w:val="00C7394D"/>
    <w:rsid w:val="00C73A67"/>
    <w:rsid w:val="00C74097"/>
    <w:rsid w:val="00C74204"/>
    <w:rsid w:val="00C74309"/>
    <w:rsid w:val="00C74699"/>
    <w:rsid w:val="00C747BA"/>
    <w:rsid w:val="00C74A60"/>
    <w:rsid w:val="00C74CBD"/>
    <w:rsid w:val="00C74D86"/>
    <w:rsid w:val="00C74DFA"/>
    <w:rsid w:val="00C7536E"/>
    <w:rsid w:val="00C75B49"/>
    <w:rsid w:val="00C75D01"/>
    <w:rsid w:val="00C75D19"/>
    <w:rsid w:val="00C75EAC"/>
    <w:rsid w:val="00C763CD"/>
    <w:rsid w:val="00C7651E"/>
    <w:rsid w:val="00C76710"/>
    <w:rsid w:val="00C7680B"/>
    <w:rsid w:val="00C76823"/>
    <w:rsid w:val="00C7695C"/>
    <w:rsid w:val="00C76D92"/>
    <w:rsid w:val="00C76D99"/>
    <w:rsid w:val="00C76DB5"/>
    <w:rsid w:val="00C76FC2"/>
    <w:rsid w:val="00C77066"/>
    <w:rsid w:val="00C7709C"/>
    <w:rsid w:val="00C771EA"/>
    <w:rsid w:val="00C771FF"/>
    <w:rsid w:val="00C7728C"/>
    <w:rsid w:val="00C77311"/>
    <w:rsid w:val="00C77332"/>
    <w:rsid w:val="00C7751C"/>
    <w:rsid w:val="00C775B9"/>
    <w:rsid w:val="00C77810"/>
    <w:rsid w:val="00C77BCC"/>
    <w:rsid w:val="00C77BF6"/>
    <w:rsid w:val="00C77CA0"/>
    <w:rsid w:val="00C77CBD"/>
    <w:rsid w:val="00C8027A"/>
    <w:rsid w:val="00C8027D"/>
    <w:rsid w:val="00C8029D"/>
    <w:rsid w:val="00C803D9"/>
    <w:rsid w:val="00C80721"/>
    <w:rsid w:val="00C8099A"/>
    <w:rsid w:val="00C809DD"/>
    <w:rsid w:val="00C80E31"/>
    <w:rsid w:val="00C80F27"/>
    <w:rsid w:val="00C81034"/>
    <w:rsid w:val="00C8128C"/>
    <w:rsid w:val="00C81487"/>
    <w:rsid w:val="00C814E4"/>
    <w:rsid w:val="00C81582"/>
    <w:rsid w:val="00C81841"/>
    <w:rsid w:val="00C818BA"/>
    <w:rsid w:val="00C818FC"/>
    <w:rsid w:val="00C81ABB"/>
    <w:rsid w:val="00C81C6F"/>
    <w:rsid w:val="00C81CC6"/>
    <w:rsid w:val="00C82064"/>
    <w:rsid w:val="00C82102"/>
    <w:rsid w:val="00C8220C"/>
    <w:rsid w:val="00C823A9"/>
    <w:rsid w:val="00C82481"/>
    <w:rsid w:val="00C82494"/>
    <w:rsid w:val="00C828F5"/>
    <w:rsid w:val="00C82CAB"/>
    <w:rsid w:val="00C832C0"/>
    <w:rsid w:val="00C833A6"/>
    <w:rsid w:val="00C83768"/>
    <w:rsid w:val="00C83909"/>
    <w:rsid w:val="00C839A7"/>
    <w:rsid w:val="00C83E45"/>
    <w:rsid w:val="00C841BF"/>
    <w:rsid w:val="00C846EF"/>
    <w:rsid w:val="00C8487B"/>
    <w:rsid w:val="00C848B1"/>
    <w:rsid w:val="00C84AE4"/>
    <w:rsid w:val="00C84E75"/>
    <w:rsid w:val="00C84F46"/>
    <w:rsid w:val="00C8508E"/>
    <w:rsid w:val="00C851D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E32"/>
    <w:rsid w:val="00C86FAB"/>
    <w:rsid w:val="00C872F7"/>
    <w:rsid w:val="00C8730D"/>
    <w:rsid w:val="00C87B1A"/>
    <w:rsid w:val="00C87B2A"/>
    <w:rsid w:val="00C87B57"/>
    <w:rsid w:val="00C87C66"/>
    <w:rsid w:val="00C905EE"/>
    <w:rsid w:val="00C90652"/>
    <w:rsid w:val="00C90917"/>
    <w:rsid w:val="00C90963"/>
    <w:rsid w:val="00C909B5"/>
    <w:rsid w:val="00C90C51"/>
    <w:rsid w:val="00C90D52"/>
    <w:rsid w:val="00C90FB2"/>
    <w:rsid w:val="00C9102D"/>
    <w:rsid w:val="00C910E2"/>
    <w:rsid w:val="00C9112E"/>
    <w:rsid w:val="00C91374"/>
    <w:rsid w:val="00C9192C"/>
    <w:rsid w:val="00C9198C"/>
    <w:rsid w:val="00C91A65"/>
    <w:rsid w:val="00C91B5C"/>
    <w:rsid w:val="00C91C02"/>
    <w:rsid w:val="00C91E2D"/>
    <w:rsid w:val="00C920D7"/>
    <w:rsid w:val="00C921EE"/>
    <w:rsid w:val="00C92325"/>
    <w:rsid w:val="00C92533"/>
    <w:rsid w:val="00C9266C"/>
    <w:rsid w:val="00C92CFD"/>
    <w:rsid w:val="00C9301E"/>
    <w:rsid w:val="00C93169"/>
    <w:rsid w:val="00C9318F"/>
    <w:rsid w:val="00C932C4"/>
    <w:rsid w:val="00C932E5"/>
    <w:rsid w:val="00C934EC"/>
    <w:rsid w:val="00C9354A"/>
    <w:rsid w:val="00C935D8"/>
    <w:rsid w:val="00C93637"/>
    <w:rsid w:val="00C93DE6"/>
    <w:rsid w:val="00C941AF"/>
    <w:rsid w:val="00C94359"/>
    <w:rsid w:val="00C9497C"/>
    <w:rsid w:val="00C949B8"/>
    <w:rsid w:val="00C94BD7"/>
    <w:rsid w:val="00C94D12"/>
    <w:rsid w:val="00C94EF2"/>
    <w:rsid w:val="00C94F19"/>
    <w:rsid w:val="00C94FA1"/>
    <w:rsid w:val="00C950B9"/>
    <w:rsid w:val="00C951BC"/>
    <w:rsid w:val="00C95477"/>
    <w:rsid w:val="00C9565E"/>
    <w:rsid w:val="00C95686"/>
    <w:rsid w:val="00C956FC"/>
    <w:rsid w:val="00C957EB"/>
    <w:rsid w:val="00C957FF"/>
    <w:rsid w:val="00C95AF5"/>
    <w:rsid w:val="00C95C3B"/>
    <w:rsid w:val="00C95E3B"/>
    <w:rsid w:val="00C96071"/>
    <w:rsid w:val="00C96368"/>
    <w:rsid w:val="00C96517"/>
    <w:rsid w:val="00C9658E"/>
    <w:rsid w:val="00C965AE"/>
    <w:rsid w:val="00C9688C"/>
    <w:rsid w:val="00C968D4"/>
    <w:rsid w:val="00C969F7"/>
    <w:rsid w:val="00C96A3D"/>
    <w:rsid w:val="00C96B84"/>
    <w:rsid w:val="00C96DA9"/>
    <w:rsid w:val="00C96E32"/>
    <w:rsid w:val="00C97271"/>
    <w:rsid w:val="00C974E0"/>
    <w:rsid w:val="00C976B0"/>
    <w:rsid w:val="00C978CD"/>
    <w:rsid w:val="00C97AD2"/>
    <w:rsid w:val="00C97C11"/>
    <w:rsid w:val="00C97C2F"/>
    <w:rsid w:val="00C97DA6"/>
    <w:rsid w:val="00CA00DA"/>
    <w:rsid w:val="00CA00E5"/>
    <w:rsid w:val="00CA03F5"/>
    <w:rsid w:val="00CA0592"/>
    <w:rsid w:val="00CA0BA5"/>
    <w:rsid w:val="00CA0C05"/>
    <w:rsid w:val="00CA0D12"/>
    <w:rsid w:val="00CA0FE6"/>
    <w:rsid w:val="00CA105B"/>
    <w:rsid w:val="00CA11FA"/>
    <w:rsid w:val="00CA1210"/>
    <w:rsid w:val="00CA1882"/>
    <w:rsid w:val="00CA1DC5"/>
    <w:rsid w:val="00CA1EC0"/>
    <w:rsid w:val="00CA21E3"/>
    <w:rsid w:val="00CA22C2"/>
    <w:rsid w:val="00CA27A6"/>
    <w:rsid w:val="00CA2AB9"/>
    <w:rsid w:val="00CA2B9E"/>
    <w:rsid w:val="00CA322D"/>
    <w:rsid w:val="00CA3240"/>
    <w:rsid w:val="00CA32EB"/>
    <w:rsid w:val="00CA34C0"/>
    <w:rsid w:val="00CA35BF"/>
    <w:rsid w:val="00CA3C2B"/>
    <w:rsid w:val="00CA4067"/>
    <w:rsid w:val="00CA41DE"/>
    <w:rsid w:val="00CA4248"/>
    <w:rsid w:val="00CA4311"/>
    <w:rsid w:val="00CA466B"/>
    <w:rsid w:val="00CA478A"/>
    <w:rsid w:val="00CA4892"/>
    <w:rsid w:val="00CA4BE0"/>
    <w:rsid w:val="00CA4FAB"/>
    <w:rsid w:val="00CA54CD"/>
    <w:rsid w:val="00CA5663"/>
    <w:rsid w:val="00CA56B5"/>
    <w:rsid w:val="00CA574E"/>
    <w:rsid w:val="00CA5856"/>
    <w:rsid w:val="00CA58F6"/>
    <w:rsid w:val="00CA605D"/>
    <w:rsid w:val="00CA60D1"/>
    <w:rsid w:val="00CA62A1"/>
    <w:rsid w:val="00CA6459"/>
    <w:rsid w:val="00CA6726"/>
    <w:rsid w:val="00CA6B16"/>
    <w:rsid w:val="00CA6E92"/>
    <w:rsid w:val="00CA6FB7"/>
    <w:rsid w:val="00CA7385"/>
    <w:rsid w:val="00CA7799"/>
    <w:rsid w:val="00CA7A3A"/>
    <w:rsid w:val="00CA7B93"/>
    <w:rsid w:val="00CA7BD3"/>
    <w:rsid w:val="00CB067D"/>
    <w:rsid w:val="00CB07A5"/>
    <w:rsid w:val="00CB07A9"/>
    <w:rsid w:val="00CB07D0"/>
    <w:rsid w:val="00CB09E0"/>
    <w:rsid w:val="00CB0D6D"/>
    <w:rsid w:val="00CB0DFA"/>
    <w:rsid w:val="00CB0E58"/>
    <w:rsid w:val="00CB142C"/>
    <w:rsid w:val="00CB1590"/>
    <w:rsid w:val="00CB187E"/>
    <w:rsid w:val="00CB18DE"/>
    <w:rsid w:val="00CB1A0D"/>
    <w:rsid w:val="00CB1AA8"/>
    <w:rsid w:val="00CB1D98"/>
    <w:rsid w:val="00CB1F4E"/>
    <w:rsid w:val="00CB206C"/>
    <w:rsid w:val="00CB20F2"/>
    <w:rsid w:val="00CB2223"/>
    <w:rsid w:val="00CB23F3"/>
    <w:rsid w:val="00CB262C"/>
    <w:rsid w:val="00CB2810"/>
    <w:rsid w:val="00CB2848"/>
    <w:rsid w:val="00CB2ACB"/>
    <w:rsid w:val="00CB2BA2"/>
    <w:rsid w:val="00CB32AE"/>
    <w:rsid w:val="00CB331A"/>
    <w:rsid w:val="00CB33F3"/>
    <w:rsid w:val="00CB3653"/>
    <w:rsid w:val="00CB3E8C"/>
    <w:rsid w:val="00CB4B39"/>
    <w:rsid w:val="00CB4B97"/>
    <w:rsid w:val="00CB4C94"/>
    <w:rsid w:val="00CB50D0"/>
    <w:rsid w:val="00CB541A"/>
    <w:rsid w:val="00CB55EE"/>
    <w:rsid w:val="00CB57EA"/>
    <w:rsid w:val="00CB5A0D"/>
    <w:rsid w:val="00CB5DE6"/>
    <w:rsid w:val="00CB5F19"/>
    <w:rsid w:val="00CB5FF8"/>
    <w:rsid w:val="00CB60DF"/>
    <w:rsid w:val="00CB62E5"/>
    <w:rsid w:val="00CB6360"/>
    <w:rsid w:val="00CB6402"/>
    <w:rsid w:val="00CB6405"/>
    <w:rsid w:val="00CB65E7"/>
    <w:rsid w:val="00CB6897"/>
    <w:rsid w:val="00CB695C"/>
    <w:rsid w:val="00CB697A"/>
    <w:rsid w:val="00CB69C6"/>
    <w:rsid w:val="00CB6AA5"/>
    <w:rsid w:val="00CB6F8A"/>
    <w:rsid w:val="00CB717E"/>
    <w:rsid w:val="00CB733D"/>
    <w:rsid w:val="00CB74FA"/>
    <w:rsid w:val="00CB786E"/>
    <w:rsid w:val="00CB7BCD"/>
    <w:rsid w:val="00CC00F1"/>
    <w:rsid w:val="00CC016F"/>
    <w:rsid w:val="00CC0437"/>
    <w:rsid w:val="00CC04A8"/>
    <w:rsid w:val="00CC0DA8"/>
    <w:rsid w:val="00CC14AD"/>
    <w:rsid w:val="00CC14BA"/>
    <w:rsid w:val="00CC159E"/>
    <w:rsid w:val="00CC1B7B"/>
    <w:rsid w:val="00CC2138"/>
    <w:rsid w:val="00CC22B0"/>
    <w:rsid w:val="00CC22F3"/>
    <w:rsid w:val="00CC2491"/>
    <w:rsid w:val="00CC2526"/>
    <w:rsid w:val="00CC2653"/>
    <w:rsid w:val="00CC2A37"/>
    <w:rsid w:val="00CC2C04"/>
    <w:rsid w:val="00CC316E"/>
    <w:rsid w:val="00CC32BA"/>
    <w:rsid w:val="00CC3487"/>
    <w:rsid w:val="00CC37FF"/>
    <w:rsid w:val="00CC38E4"/>
    <w:rsid w:val="00CC38F5"/>
    <w:rsid w:val="00CC3D78"/>
    <w:rsid w:val="00CC3F28"/>
    <w:rsid w:val="00CC4039"/>
    <w:rsid w:val="00CC415F"/>
    <w:rsid w:val="00CC4336"/>
    <w:rsid w:val="00CC4401"/>
    <w:rsid w:val="00CC4529"/>
    <w:rsid w:val="00CC45F9"/>
    <w:rsid w:val="00CC46EE"/>
    <w:rsid w:val="00CC4B97"/>
    <w:rsid w:val="00CC4BA3"/>
    <w:rsid w:val="00CC4C10"/>
    <w:rsid w:val="00CC4F0F"/>
    <w:rsid w:val="00CC51B3"/>
    <w:rsid w:val="00CC5468"/>
    <w:rsid w:val="00CC5869"/>
    <w:rsid w:val="00CC597F"/>
    <w:rsid w:val="00CC5AD6"/>
    <w:rsid w:val="00CC6321"/>
    <w:rsid w:val="00CC66C6"/>
    <w:rsid w:val="00CC66C9"/>
    <w:rsid w:val="00CC6949"/>
    <w:rsid w:val="00CC6BB0"/>
    <w:rsid w:val="00CC6BF8"/>
    <w:rsid w:val="00CC6C52"/>
    <w:rsid w:val="00CC6DA9"/>
    <w:rsid w:val="00CC6F44"/>
    <w:rsid w:val="00CC7039"/>
    <w:rsid w:val="00CC74A9"/>
    <w:rsid w:val="00CC7657"/>
    <w:rsid w:val="00CC7844"/>
    <w:rsid w:val="00CC7CE8"/>
    <w:rsid w:val="00CC7FFB"/>
    <w:rsid w:val="00CD0025"/>
    <w:rsid w:val="00CD0210"/>
    <w:rsid w:val="00CD0250"/>
    <w:rsid w:val="00CD0315"/>
    <w:rsid w:val="00CD05AF"/>
    <w:rsid w:val="00CD069D"/>
    <w:rsid w:val="00CD0763"/>
    <w:rsid w:val="00CD0974"/>
    <w:rsid w:val="00CD154B"/>
    <w:rsid w:val="00CD1B06"/>
    <w:rsid w:val="00CD1DC6"/>
    <w:rsid w:val="00CD21B8"/>
    <w:rsid w:val="00CD2423"/>
    <w:rsid w:val="00CD27EB"/>
    <w:rsid w:val="00CD29AB"/>
    <w:rsid w:val="00CD2AA9"/>
    <w:rsid w:val="00CD2ACB"/>
    <w:rsid w:val="00CD2AE2"/>
    <w:rsid w:val="00CD2F48"/>
    <w:rsid w:val="00CD321F"/>
    <w:rsid w:val="00CD32C5"/>
    <w:rsid w:val="00CD32D3"/>
    <w:rsid w:val="00CD342C"/>
    <w:rsid w:val="00CD350F"/>
    <w:rsid w:val="00CD39E0"/>
    <w:rsid w:val="00CD39EC"/>
    <w:rsid w:val="00CD3D31"/>
    <w:rsid w:val="00CD3D75"/>
    <w:rsid w:val="00CD3FBD"/>
    <w:rsid w:val="00CD4254"/>
    <w:rsid w:val="00CD4287"/>
    <w:rsid w:val="00CD42AB"/>
    <w:rsid w:val="00CD4AB5"/>
    <w:rsid w:val="00CD4B30"/>
    <w:rsid w:val="00CD4C18"/>
    <w:rsid w:val="00CD4D75"/>
    <w:rsid w:val="00CD5442"/>
    <w:rsid w:val="00CD582B"/>
    <w:rsid w:val="00CD5B98"/>
    <w:rsid w:val="00CD5C39"/>
    <w:rsid w:val="00CD5EC6"/>
    <w:rsid w:val="00CD608F"/>
    <w:rsid w:val="00CD62A2"/>
    <w:rsid w:val="00CD6352"/>
    <w:rsid w:val="00CD65D4"/>
    <w:rsid w:val="00CD6805"/>
    <w:rsid w:val="00CD68DE"/>
    <w:rsid w:val="00CD6A67"/>
    <w:rsid w:val="00CD6E6B"/>
    <w:rsid w:val="00CD6E8E"/>
    <w:rsid w:val="00CD7174"/>
    <w:rsid w:val="00CD798C"/>
    <w:rsid w:val="00CD7C49"/>
    <w:rsid w:val="00CE0070"/>
    <w:rsid w:val="00CE01A8"/>
    <w:rsid w:val="00CE01D7"/>
    <w:rsid w:val="00CE0365"/>
    <w:rsid w:val="00CE04FC"/>
    <w:rsid w:val="00CE063A"/>
    <w:rsid w:val="00CE0B38"/>
    <w:rsid w:val="00CE0F54"/>
    <w:rsid w:val="00CE144F"/>
    <w:rsid w:val="00CE1AF4"/>
    <w:rsid w:val="00CE1CC6"/>
    <w:rsid w:val="00CE207F"/>
    <w:rsid w:val="00CE24F1"/>
    <w:rsid w:val="00CE25E4"/>
    <w:rsid w:val="00CE26E1"/>
    <w:rsid w:val="00CE2B48"/>
    <w:rsid w:val="00CE2C32"/>
    <w:rsid w:val="00CE2CD0"/>
    <w:rsid w:val="00CE2E17"/>
    <w:rsid w:val="00CE2F75"/>
    <w:rsid w:val="00CE31BA"/>
    <w:rsid w:val="00CE322C"/>
    <w:rsid w:val="00CE3366"/>
    <w:rsid w:val="00CE3449"/>
    <w:rsid w:val="00CE382A"/>
    <w:rsid w:val="00CE382D"/>
    <w:rsid w:val="00CE4077"/>
    <w:rsid w:val="00CE40E7"/>
    <w:rsid w:val="00CE4310"/>
    <w:rsid w:val="00CE4912"/>
    <w:rsid w:val="00CE4B3B"/>
    <w:rsid w:val="00CE4B98"/>
    <w:rsid w:val="00CE4BA5"/>
    <w:rsid w:val="00CE4C7A"/>
    <w:rsid w:val="00CE4D43"/>
    <w:rsid w:val="00CE508B"/>
    <w:rsid w:val="00CE5146"/>
    <w:rsid w:val="00CE5192"/>
    <w:rsid w:val="00CE552D"/>
    <w:rsid w:val="00CE5712"/>
    <w:rsid w:val="00CE5806"/>
    <w:rsid w:val="00CE5B2D"/>
    <w:rsid w:val="00CE6273"/>
    <w:rsid w:val="00CE63BF"/>
    <w:rsid w:val="00CE64C0"/>
    <w:rsid w:val="00CE6535"/>
    <w:rsid w:val="00CE68A1"/>
    <w:rsid w:val="00CE68A6"/>
    <w:rsid w:val="00CE6A14"/>
    <w:rsid w:val="00CE6CA2"/>
    <w:rsid w:val="00CE6D6A"/>
    <w:rsid w:val="00CE6DA4"/>
    <w:rsid w:val="00CE6EA6"/>
    <w:rsid w:val="00CE7274"/>
    <w:rsid w:val="00CE7304"/>
    <w:rsid w:val="00CE7371"/>
    <w:rsid w:val="00CE741A"/>
    <w:rsid w:val="00CE77A8"/>
    <w:rsid w:val="00CE77C5"/>
    <w:rsid w:val="00CE77E0"/>
    <w:rsid w:val="00CE7DD4"/>
    <w:rsid w:val="00CE7EB9"/>
    <w:rsid w:val="00CF0079"/>
    <w:rsid w:val="00CF024C"/>
    <w:rsid w:val="00CF03F9"/>
    <w:rsid w:val="00CF059F"/>
    <w:rsid w:val="00CF0AF5"/>
    <w:rsid w:val="00CF0BA9"/>
    <w:rsid w:val="00CF0C73"/>
    <w:rsid w:val="00CF1079"/>
    <w:rsid w:val="00CF1466"/>
    <w:rsid w:val="00CF146E"/>
    <w:rsid w:val="00CF161D"/>
    <w:rsid w:val="00CF1626"/>
    <w:rsid w:val="00CF1671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DC5"/>
    <w:rsid w:val="00CF30DF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54"/>
    <w:rsid w:val="00CF4267"/>
    <w:rsid w:val="00CF46A2"/>
    <w:rsid w:val="00CF46F6"/>
    <w:rsid w:val="00CF483B"/>
    <w:rsid w:val="00CF4957"/>
    <w:rsid w:val="00CF49C1"/>
    <w:rsid w:val="00CF49E7"/>
    <w:rsid w:val="00CF4BBF"/>
    <w:rsid w:val="00CF4C75"/>
    <w:rsid w:val="00CF5323"/>
    <w:rsid w:val="00CF5BD3"/>
    <w:rsid w:val="00CF5C90"/>
    <w:rsid w:val="00CF5F8B"/>
    <w:rsid w:val="00CF61FF"/>
    <w:rsid w:val="00CF6333"/>
    <w:rsid w:val="00CF63E3"/>
    <w:rsid w:val="00CF6836"/>
    <w:rsid w:val="00CF69D5"/>
    <w:rsid w:val="00CF715D"/>
    <w:rsid w:val="00CF736D"/>
    <w:rsid w:val="00CF73E2"/>
    <w:rsid w:val="00CF77EA"/>
    <w:rsid w:val="00CF799B"/>
    <w:rsid w:val="00CF7ADF"/>
    <w:rsid w:val="00CF7D78"/>
    <w:rsid w:val="00D000AF"/>
    <w:rsid w:val="00D0016E"/>
    <w:rsid w:val="00D00212"/>
    <w:rsid w:val="00D002EC"/>
    <w:rsid w:val="00D00543"/>
    <w:rsid w:val="00D006B0"/>
    <w:rsid w:val="00D00776"/>
    <w:rsid w:val="00D0079A"/>
    <w:rsid w:val="00D0080C"/>
    <w:rsid w:val="00D0091A"/>
    <w:rsid w:val="00D009A0"/>
    <w:rsid w:val="00D00B6A"/>
    <w:rsid w:val="00D01060"/>
    <w:rsid w:val="00D01062"/>
    <w:rsid w:val="00D0106A"/>
    <w:rsid w:val="00D012A8"/>
    <w:rsid w:val="00D01371"/>
    <w:rsid w:val="00D01666"/>
    <w:rsid w:val="00D01940"/>
    <w:rsid w:val="00D01B71"/>
    <w:rsid w:val="00D01D22"/>
    <w:rsid w:val="00D01D7B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40E0"/>
    <w:rsid w:val="00D04AAA"/>
    <w:rsid w:val="00D04DB6"/>
    <w:rsid w:val="00D0504A"/>
    <w:rsid w:val="00D053EA"/>
    <w:rsid w:val="00D0543C"/>
    <w:rsid w:val="00D05455"/>
    <w:rsid w:val="00D05718"/>
    <w:rsid w:val="00D0580F"/>
    <w:rsid w:val="00D05ADB"/>
    <w:rsid w:val="00D05CDC"/>
    <w:rsid w:val="00D05D92"/>
    <w:rsid w:val="00D067EF"/>
    <w:rsid w:val="00D06DF4"/>
    <w:rsid w:val="00D06F91"/>
    <w:rsid w:val="00D07474"/>
    <w:rsid w:val="00D074D2"/>
    <w:rsid w:val="00D07780"/>
    <w:rsid w:val="00D07881"/>
    <w:rsid w:val="00D07B75"/>
    <w:rsid w:val="00D07C1D"/>
    <w:rsid w:val="00D07C9F"/>
    <w:rsid w:val="00D10000"/>
    <w:rsid w:val="00D1043A"/>
    <w:rsid w:val="00D1051F"/>
    <w:rsid w:val="00D1068A"/>
    <w:rsid w:val="00D106CD"/>
    <w:rsid w:val="00D1084A"/>
    <w:rsid w:val="00D108BF"/>
    <w:rsid w:val="00D10AB4"/>
    <w:rsid w:val="00D10C2E"/>
    <w:rsid w:val="00D10D15"/>
    <w:rsid w:val="00D11832"/>
    <w:rsid w:val="00D11C38"/>
    <w:rsid w:val="00D11E92"/>
    <w:rsid w:val="00D123D1"/>
    <w:rsid w:val="00D126AF"/>
    <w:rsid w:val="00D12916"/>
    <w:rsid w:val="00D12A35"/>
    <w:rsid w:val="00D12BEF"/>
    <w:rsid w:val="00D12DA6"/>
    <w:rsid w:val="00D136A2"/>
    <w:rsid w:val="00D13845"/>
    <w:rsid w:val="00D13847"/>
    <w:rsid w:val="00D13976"/>
    <w:rsid w:val="00D139D6"/>
    <w:rsid w:val="00D13A8E"/>
    <w:rsid w:val="00D13B45"/>
    <w:rsid w:val="00D13C64"/>
    <w:rsid w:val="00D140A1"/>
    <w:rsid w:val="00D1410C"/>
    <w:rsid w:val="00D142D6"/>
    <w:rsid w:val="00D14368"/>
    <w:rsid w:val="00D14517"/>
    <w:rsid w:val="00D1452F"/>
    <w:rsid w:val="00D1486A"/>
    <w:rsid w:val="00D14946"/>
    <w:rsid w:val="00D14B5A"/>
    <w:rsid w:val="00D154BE"/>
    <w:rsid w:val="00D154DC"/>
    <w:rsid w:val="00D1556E"/>
    <w:rsid w:val="00D155CB"/>
    <w:rsid w:val="00D156DD"/>
    <w:rsid w:val="00D15BB8"/>
    <w:rsid w:val="00D15D10"/>
    <w:rsid w:val="00D15D5F"/>
    <w:rsid w:val="00D15DEF"/>
    <w:rsid w:val="00D161AB"/>
    <w:rsid w:val="00D161AC"/>
    <w:rsid w:val="00D16774"/>
    <w:rsid w:val="00D168A6"/>
    <w:rsid w:val="00D169B8"/>
    <w:rsid w:val="00D16A9C"/>
    <w:rsid w:val="00D16DDC"/>
    <w:rsid w:val="00D16DEE"/>
    <w:rsid w:val="00D16E85"/>
    <w:rsid w:val="00D173C0"/>
    <w:rsid w:val="00D17798"/>
    <w:rsid w:val="00D1784C"/>
    <w:rsid w:val="00D17BB8"/>
    <w:rsid w:val="00D17BD7"/>
    <w:rsid w:val="00D17E84"/>
    <w:rsid w:val="00D2019F"/>
    <w:rsid w:val="00D201C6"/>
    <w:rsid w:val="00D201F1"/>
    <w:rsid w:val="00D2053D"/>
    <w:rsid w:val="00D20590"/>
    <w:rsid w:val="00D206AA"/>
    <w:rsid w:val="00D20726"/>
    <w:rsid w:val="00D20873"/>
    <w:rsid w:val="00D20980"/>
    <w:rsid w:val="00D20A5B"/>
    <w:rsid w:val="00D20B8B"/>
    <w:rsid w:val="00D2143E"/>
    <w:rsid w:val="00D2151B"/>
    <w:rsid w:val="00D21827"/>
    <w:rsid w:val="00D21F75"/>
    <w:rsid w:val="00D220BB"/>
    <w:rsid w:val="00D2243C"/>
    <w:rsid w:val="00D224A4"/>
    <w:rsid w:val="00D224E8"/>
    <w:rsid w:val="00D229C4"/>
    <w:rsid w:val="00D22B24"/>
    <w:rsid w:val="00D22C27"/>
    <w:rsid w:val="00D22D01"/>
    <w:rsid w:val="00D22D69"/>
    <w:rsid w:val="00D22D93"/>
    <w:rsid w:val="00D23065"/>
    <w:rsid w:val="00D231F3"/>
    <w:rsid w:val="00D23BD5"/>
    <w:rsid w:val="00D23BFD"/>
    <w:rsid w:val="00D23DD5"/>
    <w:rsid w:val="00D24223"/>
    <w:rsid w:val="00D24255"/>
    <w:rsid w:val="00D246CB"/>
    <w:rsid w:val="00D24B6A"/>
    <w:rsid w:val="00D2511D"/>
    <w:rsid w:val="00D2512B"/>
    <w:rsid w:val="00D25309"/>
    <w:rsid w:val="00D258AA"/>
    <w:rsid w:val="00D25C36"/>
    <w:rsid w:val="00D263C8"/>
    <w:rsid w:val="00D263CE"/>
    <w:rsid w:val="00D26408"/>
    <w:rsid w:val="00D268FC"/>
    <w:rsid w:val="00D2698F"/>
    <w:rsid w:val="00D26BF7"/>
    <w:rsid w:val="00D26DA7"/>
    <w:rsid w:val="00D2707C"/>
    <w:rsid w:val="00D27195"/>
    <w:rsid w:val="00D2733A"/>
    <w:rsid w:val="00D275BE"/>
    <w:rsid w:val="00D277BD"/>
    <w:rsid w:val="00D27947"/>
    <w:rsid w:val="00D27CC9"/>
    <w:rsid w:val="00D27F1A"/>
    <w:rsid w:val="00D3024F"/>
    <w:rsid w:val="00D30395"/>
    <w:rsid w:val="00D30515"/>
    <w:rsid w:val="00D30BCC"/>
    <w:rsid w:val="00D30CD9"/>
    <w:rsid w:val="00D30E5A"/>
    <w:rsid w:val="00D30ED8"/>
    <w:rsid w:val="00D30EEF"/>
    <w:rsid w:val="00D3123B"/>
    <w:rsid w:val="00D31BC8"/>
    <w:rsid w:val="00D31FE2"/>
    <w:rsid w:val="00D320D2"/>
    <w:rsid w:val="00D322FD"/>
    <w:rsid w:val="00D32574"/>
    <w:rsid w:val="00D32592"/>
    <w:rsid w:val="00D326E7"/>
    <w:rsid w:val="00D328C7"/>
    <w:rsid w:val="00D32AFD"/>
    <w:rsid w:val="00D32CFE"/>
    <w:rsid w:val="00D33189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AAE"/>
    <w:rsid w:val="00D34DBC"/>
    <w:rsid w:val="00D356D7"/>
    <w:rsid w:val="00D3585F"/>
    <w:rsid w:val="00D359C9"/>
    <w:rsid w:val="00D35C7F"/>
    <w:rsid w:val="00D35D8A"/>
    <w:rsid w:val="00D360A5"/>
    <w:rsid w:val="00D360F1"/>
    <w:rsid w:val="00D36275"/>
    <w:rsid w:val="00D362CF"/>
    <w:rsid w:val="00D366C0"/>
    <w:rsid w:val="00D36AE8"/>
    <w:rsid w:val="00D36F20"/>
    <w:rsid w:val="00D36FBB"/>
    <w:rsid w:val="00D370C1"/>
    <w:rsid w:val="00D37257"/>
    <w:rsid w:val="00D37660"/>
    <w:rsid w:val="00D3790F"/>
    <w:rsid w:val="00D37D63"/>
    <w:rsid w:val="00D40170"/>
    <w:rsid w:val="00D401FA"/>
    <w:rsid w:val="00D4060F"/>
    <w:rsid w:val="00D40655"/>
    <w:rsid w:val="00D40790"/>
    <w:rsid w:val="00D40852"/>
    <w:rsid w:val="00D408B5"/>
    <w:rsid w:val="00D40A88"/>
    <w:rsid w:val="00D40D6E"/>
    <w:rsid w:val="00D413E9"/>
    <w:rsid w:val="00D41462"/>
    <w:rsid w:val="00D4162A"/>
    <w:rsid w:val="00D416DE"/>
    <w:rsid w:val="00D416F6"/>
    <w:rsid w:val="00D41AF5"/>
    <w:rsid w:val="00D41CDD"/>
    <w:rsid w:val="00D41FC2"/>
    <w:rsid w:val="00D42190"/>
    <w:rsid w:val="00D424C0"/>
    <w:rsid w:val="00D424F3"/>
    <w:rsid w:val="00D425EB"/>
    <w:rsid w:val="00D429C6"/>
    <w:rsid w:val="00D42DF9"/>
    <w:rsid w:val="00D43079"/>
    <w:rsid w:val="00D4316D"/>
    <w:rsid w:val="00D431D4"/>
    <w:rsid w:val="00D43248"/>
    <w:rsid w:val="00D432CB"/>
    <w:rsid w:val="00D436C3"/>
    <w:rsid w:val="00D4389D"/>
    <w:rsid w:val="00D43A1C"/>
    <w:rsid w:val="00D43A63"/>
    <w:rsid w:val="00D43BBB"/>
    <w:rsid w:val="00D43C0C"/>
    <w:rsid w:val="00D43EEC"/>
    <w:rsid w:val="00D43F62"/>
    <w:rsid w:val="00D4415E"/>
    <w:rsid w:val="00D44198"/>
    <w:rsid w:val="00D44580"/>
    <w:rsid w:val="00D44652"/>
    <w:rsid w:val="00D4490D"/>
    <w:rsid w:val="00D44AD5"/>
    <w:rsid w:val="00D44CC0"/>
    <w:rsid w:val="00D45066"/>
    <w:rsid w:val="00D4510E"/>
    <w:rsid w:val="00D45ACD"/>
    <w:rsid w:val="00D45DB4"/>
    <w:rsid w:val="00D464CD"/>
    <w:rsid w:val="00D4659A"/>
    <w:rsid w:val="00D4661A"/>
    <w:rsid w:val="00D46D8E"/>
    <w:rsid w:val="00D46EF6"/>
    <w:rsid w:val="00D46F02"/>
    <w:rsid w:val="00D46F9F"/>
    <w:rsid w:val="00D47531"/>
    <w:rsid w:val="00D47A2A"/>
    <w:rsid w:val="00D47A46"/>
    <w:rsid w:val="00D47A96"/>
    <w:rsid w:val="00D47AFD"/>
    <w:rsid w:val="00D47D1B"/>
    <w:rsid w:val="00D47FB8"/>
    <w:rsid w:val="00D5000D"/>
    <w:rsid w:val="00D5048C"/>
    <w:rsid w:val="00D506F7"/>
    <w:rsid w:val="00D509AF"/>
    <w:rsid w:val="00D50B4E"/>
    <w:rsid w:val="00D50C8F"/>
    <w:rsid w:val="00D50EAE"/>
    <w:rsid w:val="00D510A9"/>
    <w:rsid w:val="00D51422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C95"/>
    <w:rsid w:val="00D53342"/>
    <w:rsid w:val="00D533BA"/>
    <w:rsid w:val="00D5349F"/>
    <w:rsid w:val="00D53558"/>
    <w:rsid w:val="00D5357E"/>
    <w:rsid w:val="00D5357F"/>
    <w:rsid w:val="00D53800"/>
    <w:rsid w:val="00D53F42"/>
    <w:rsid w:val="00D53FAA"/>
    <w:rsid w:val="00D540C8"/>
    <w:rsid w:val="00D540FC"/>
    <w:rsid w:val="00D542BA"/>
    <w:rsid w:val="00D5434F"/>
    <w:rsid w:val="00D5439D"/>
    <w:rsid w:val="00D54457"/>
    <w:rsid w:val="00D5453A"/>
    <w:rsid w:val="00D545EE"/>
    <w:rsid w:val="00D54C31"/>
    <w:rsid w:val="00D54D75"/>
    <w:rsid w:val="00D54F44"/>
    <w:rsid w:val="00D54F5B"/>
    <w:rsid w:val="00D54F95"/>
    <w:rsid w:val="00D55304"/>
    <w:rsid w:val="00D557B5"/>
    <w:rsid w:val="00D55A19"/>
    <w:rsid w:val="00D55A68"/>
    <w:rsid w:val="00D55D39"/>
    <w:rsid w:val="00D5600B"/>
    <w:rsid w:val="00D560CB"/>
    <w:rsid w:val="00D56330"/>
    <w:rsid w:val="00D56C2A"/>
    <w:rsid w:val="00D56C46"/>
    <w:rsid w:val="00D56DC9"/>
    <w:rsid w:val="00D56DFC"/>
    <w:rsid w:val="00D570C8"/>
    <w:rsid w:val="00D573A2"/>
    <w:rsid w:val="00D57A67"/>
    <w:rsid w:val="00D57D2D"/>
    <w:rsid w:val="00D600EF"/>
    <w:rsid w:val="00D6014C"/>
    <w:rsid w:val="00D60326"/>
    <w:rsid w:val="00D60348"/>
    <w:rsid w:val="00D604EB"/>
    <w:rsid w:val="00D606E4"/>
    <w:rsid w:val="00D608AB"/>
    <w:rsid w:val="00D60B0C"/>
    <w:rsid w:val="00D60B5B"/>
    <w:rsid w:val="00D60D24"/>
    <w:rsid w:val="00D60D27"/>
    <w:rsid w:val="00D60F3A"/>
    <w:rsid w:val="00D61151"/>
    <w:rsid w:val="00D6115B"/>
    <w:rsid w:val="00D611F3"/>
    <w:rsid w:val="00D6144E"/>
    <w:rsid w:val="00D61454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E9"/>
    <w:rsid w:val="00D6248C"/>
    <w:rsid w:val="00D6250E"/>
    <w:rsid w:val="00D62530"/>
    <w:rsid w:val="00D626F6"/>
    <w:rsid w:val="00D62716"/>
    <w:rsid w:val="00D629AB"/>
    <w:rsid w:val="00D629BE"/>
    <w:rsid w:val="00D62B96"/>
    <w:rsid w:val="00D62C1F"/>
    <w:rsid w:val="00D62DD0"/>
    <w:rsid w:val="00D62EBB"/>
    <w:rsid w:val="00D630DC"/>
    <w:rsid w:val="00D63546"/>
    <w:rsid w:val="00D63866"/>
    <w:rsid w:val="00D63CCE"/>
    <w:rsid w:val="00D643C3"/>
    <w:rsid w:val="00D64620"/>
    <w:rsid w:val="00D6467D"/>
    <w:rsid w:val="00D64787"/>
    <w:rsid w:val="00D6486C"/>
    <w:rsid w:val="00D64D46"/>
    <w:rsid w:val="00D64E9F"/>
    <w:rsid w:val="00D650AF"/>
    <w:rsid w:val="00D65337"/>
    <w:rsid w:val="00D653F6"/>
    <w:rsid w:val="00D6553F"/>
    <w:rsid w:val="00D656FF"/>
    <w:rsid w:val="00D65900"/>
    <w:rsid w:val="00D6590D"/>
    <w:rsid w:val="00D65AEC"/>
    <w:rsid w:val="00D65D55"/>
    <w:rsid w:val="00D66875"/>
    <w:rsid w:val="00D6692B"/>
    <w:rsid w:val="00D66C9E"/>
    <w:rsid w:val="00D66F3E"/>
    <w:rsid w:val="00D670CF"/>
    <w:rsid w:val="00D6711F"/>
    <w:rsid w:val="00D67183"/>
    <w:rsid w:val="00D674D9"/>
    <w:rsid w:val="00D675F1"/>
    <w:rsid w:val="00D67AC3"/>
    <w:rsid w:val="00D67C0C"/>
    <w:rsid w:val="00D67C3D"/>
    <w:rsid w:val="00D67E30"/>
    <w:rsid w:val="00D67F47"/>
    <w:rsid w:val="00D7053D"/>
    <w:rsid w:val="00D70B15"/>
    <w:rsid w:val="00D70ED9"/>
    <w:rsid w:val="00D7136C"/>
    <w:rsid w:val="00D71438"/>
    <w:rsid w:val="00D71859"/>
    <w:rsid w:val="00D718CA"/>
    <w:rsid w:val="00D71DD8"/>
    <w:rsid w:val="00D71E0E"/>
    <w:rsid w:val="00D71F85"/>
    <w:rsid w:val="00D71FAF"/>
    <w:rsid w:val="00D7207F"/>
    <w:rsid w:val="00D722CE"/>
    <w:rsid w:val="00D72871"/>
    <w:rsid w:val="00D7293B"/>
    <w:rsid w:val="00D72A1C"/>
    <w:rsid w:val="00D72C9F"/>
    <w:rsid w:val="00D72E11"/>
    <w:rsid w:val="00D72FDC"/>
    <w:rsid w:val="00D732A9"/>
    <w:rsid w:val="00D732D8"/>
    <w:rsid w:val="00D734BD"/>
    <w:rsid w:val="00D73736"/>
    <w:rsid w:val="00D7386D"/>
    <w:rsid w:val="00D73ECB"/>
    <w:rsid w:val="00D73EED"/>
    <w:rsid w:val="00D7416B"/>
    <w:rsid w:val="00D74299"/>
    <w:rsid w:val="00D746F1"/>
    <w:rsid w:val="00D74AF8"/>
    <w:rsid w:val="00D74B0C"/>
    <w:rsid w:val="00D74C82"/>
    <w:rsid w:val="00D74F27"/>
    <w:rsid w:val="00D74F49"/>
    <w:rsid w:val="00D75227"/>
    <w:rsid w:val="00D753C8"/>
    <w:rsid w:val="00D75841"/>
    <w:rsid w:val="00D75C22"/>
    <w:rsid w:val="00D75D31"/>
    <w:rsid w:val="00D75FA2"/>
    <w:rsid w:val="00D76043"/>
    <w:rsid w:val="00D761AB"/>
    <w:rsid w:val="00D763BC"/>
    <w:rsid w:val="00D76446"/>
    <w:rsid w:val="00D768D2"/>
    <w:rsid w:val="00D76ABD"/>
    <w:rsid w:val="00D76ACE"/>
    <w:rsid w:val="00D76B6C"/>
    <w:rsid w:val="00D76F83"/>
    <w:rsid w:val="00D774C0"/>
    <w:rsid w:val="00D7776D"/>
    <w:rsid w:val="00D77D4A"/>
    <w:rsid w:val="00D77F36"/>
    <w:rsid w:val="00D80334"/>
    <w:rsid w:val="00D80445"/>
    <w:rsid w:val="00D8060B"/>
    <w:rsid w:val="00D809E3"/>
    <w:rsid w:val="00D80A14"/>
    <w:rsid w:val="00D80C17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B4"/>
    <w:rsid w:val="00D825F6"/>
    <w:rsid w:val="00D82832"/>
    <w:rsid w:val="00D82A43"/>
    <w:rsid w:val="00D82C32"/>
    <w:rsid w:val="00D82D13"/>
    <w:rsid w:val="00D82D74"/>
    <w:rsid w:val="00D830C4"/>
    <w:rsid w:val="00D8317F"/>
    <w:rsid w:val="00D8319C"/>
    <w:rsid w:val="00D831E3"/>
    <w:rsid w:val="00D8363D"/>
    <w:rsid w:val="00D836DB"/>
    <w:rsid w:val="00D83711"/>
    <w:rsid w:val="00D8398A"/>
    <w:rsid w:val="00D839A1"/>
    <w:rsid w:val="00D83B2B"/>
    <w:rsid w:val="00D83D76"/>
    <w:rsid w:val="00D83E78"/>
    <w:rsid w:val="00D83FBC"/>
    <w:rsid w:val="00D8414D"/>
    <w:rsid w:val="00D84419"/>
    <w:rsid w:val="00D84895"/>
    <w:rsid w:val="00D84A2C"/>
    <w:rsid w:val="00D84EC6"/>
    <w:rsid w:val="00D853B1"/>
    <w:rsid w:val="00D85715"/>
    <w:rsid w:val="00D857DE"/>
    <w:rsid w:val="00D858B4"/>
    <w:rsid w:val="00D85B3E"/>
    <w:rsid w:val="00D85CB8"/>
    <w:rsid w:val="00D86177"/>
    <w:rsid w:val="00D861EA"/>
    <w:rsid w:val="00D86283"/>
    <w:rsid w:val="00D86925"/>
    <w:rsid w:val="00D869F6"/>
    <w:rsid w:val="00D86BB0"/>
    <w:rsid w:val="00D86DA8"/>
    <w:rsid w:val="00D8708A"/>
    <w:rsid w:val="00D870DF"/>
    <w:rsid w:val="00D87106"/>
    <w:rsid w:val="00D877E6"/>
    <w:rsid w:val="00D8790D"/>
    <w:rsid w:val="00D87ACA"/>
    <w:rsid w:val="00D87AD3"/>
    <w:rsid w:val="00D87B37"/>
    <w:rsid w:val="00D87BF6"/>
    <w:rsid w:val="00D87E33"/>
    <w:rsid w:val="00D87F4D"/>
    <w:rsid w:val="00D901A4"/>
    <w:rsid w:val="00D901D3"/>
    <w:rsid w:val="00D902B3"/>
    <w:rsid w:val="00D90329"/>
    <w:rsid w:val="00D9046E"/>
    <w:rsid w:val="00D908ED"/>
    <w:rsid w:val="00D90A35"/>
    <w:rsid w:val="00D90ADD"/>
    <w:rsid w:val="00D90C1A"/>
    <w:rsid w:val="00D90CB9"/>
    <w:rsid w:val="00D90CE8"/>
    <w:rsid w:val="00D91541"/>
    <w:rsid w:val="00D9160B"/>
    <w:rsid w:val="00D91610"/>
    <w:rsid w:val="00D918A3"/>
    <w:rsid w:val="00D91B40"/>
    <w:rsid w:val="00D9228A"/>
    <w:rsid w:val="00D9232F"/>
    <w:rsid w:val="00D92427"/>
    <w:rsid w:val="00D926E4"/>
    <w:rsid w:val="00D92AA8"/>
    <w:rsid w:val="00D92D69"/>
    <w:rsid w:val="00D92EFF"/>
    <w:rsid w:val="00D93341"/>
    <w:rsid w:val="00D9339F"/>
    <w:rsid w:val="00D933D2"/>
    <w:rsid w:val="00D9357E"/>
    <w:rsid w:val="00D935AC"/>
    <w:rsid w:val="00D936DB"/>
    <w:rsid w:val="00D93810"/>
    <w:rsid w:val="00D938E1"/>
    <w:rsid w:val="00D93DF9"/>
    <w:rsid w:val="00D9404C"/>
    <w:rsid w:val="00D940E2"/>
    <w:rsid w:val="00D94328"/>
    <w:rsid w:val="00D94381"/>
    <w:rsid w:val="00D944C8"/>
    <w:rsid w:val="00D94A98"/>
    <w:rsid w:val="00D94D2A"/>
    <w:rsid w:val="00D95171"/>
    <w:rsid w:val="00D9574E"/>
    <w:rsid w:val="00D9585A"/>
    <w:rsid w:val="00D95890"/>
    <w:rsid w:val="00D9674F"/>
    <w:rsid w:val="00D96AA5"/>
    <w:rsid w:val="00D96B58"/>
    <w:rsid w:val="00D96D3B"/>
    <w:rsid w:val="00D97493"/>
    <w:rsid w:val="00D97503"/>
    <w:rsid w:val="00D97589"/>
    <w:rsid w:val="00D97631"/>
    <w:rsid w:val="00D9793F"/>
    <w:rsid w:val="00D97FE8"/>
    <w:rsid w:val="00DA043F"/>
    <w:rsid w:val="00DA046F"/>
    <w:rsid w:val="00DA0500"/>
    <w:rsid w:val="00DA058C"/>
    <w:rsid w:val="00DA05E9"/>
    <w:rsid w:val="00DA0A56"/>
    <w:rsid w:val="00DA0BC8"/>
    <w:rsid w:val="00DA0C42"/>
    <w:rsid w:val="00DA11A4"/>
    <w:rsid w:val="00DA13C5"/>
    <w:rsid w:val="00DA15BA"/>
    <w:rsid w:val="00DA191C"/>
    <w:rsid w:val="00DA1B17"/>
    <w:rsid w:val="00DA1BC4"/>
    <w:rsid w:val="00DA1D0B"/>
    <w:rsid w:val="00DA1E09"/>
    <w:rsid w:val="00DA1E54"/>
    <w:rsid w:val="00DA1F4A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CB0"/>
    <w:rsid w:val="00DA3E3D"/>
    <w:rsid w:val="00DA3E9A"/>
    <w:rsid w:val="00DA3EB7"/>
    <w:rsid w:val="00DA3FB2"/>
    <w:rsid w:val="00DA4135"/>
    <w:rsid w:val="00DA4191"/>
    <w:rsid w:val="00DA4362"/>
    <w:rsid w:val="00DA4687"/>
    <w:rsid w:val="00DA4C53"/>
    <w:rsid w:val="00DA4E82"/>
    <w:rsid w:val="00DA4F5E"/>
    <w:rsid w:val="00DA5207"/>
    <w:rsid w:val="00DA522B"/>
    <w:rsid w:val="00DA5894"/>
    <w:rsid w:val="00DA5A55"/>
    <w:rsid w:val="00DA5D3A"/>
    <w:rsid w:val="00DA5DBC"/>
    <w:rsid w:val="00DA5DC3"/>
    <w:rsid w:val="00DA6240"/>
    <w:rsid w:val="00DA6671"/>
    <w:rsid w:val="00DA6818"/>
    <w:rsid w:val="00DA6871"/>
    <w:rsid w:val="00DA6964"/>
    <w:rsid w:val="00DA69A5"/>
    <w:rsid w:val="00DA6A2A"/>
    <w:rsid w:val="00DA6A66"/>
    <w:rsid w:val="00DA7390"/>
    <w:rsid w:val="00DA74AF"/>
    <w:rsid w:val="00DA7624"/>
    <w:rsid w:val="00DA7880"/>
    <w:rsid w:val="00DA78A2"/>
    <w:rsid w:val="00DA7B3D"/>
    <w:rsid w:val="00DA7B59"/>
    <w:rsid w:val="00DA7D70"/>
    <w:rsid w:val="00DA7D75"/>
    <w:rsid w:val="00DA7EE4"/>
    <w:rsid w:val="00DB0023"/>
    <w:rsid w:val="00DB0145"/>
    <w:rsid w:val="00DB028D"/>
    <w:rsid w:val="00DB0373"/>
    <w:rsid w:val="00DB03E0"/>
    <w:rsid w:val="00DB05D2"/>
    <w:rsid w:val="00DB06F9"/>
    <w:rsid w:val="00DB0BB0"/>
    <w:rsid w:val="00DB0EAF"/>
    <w:rsid w:val="00DB10BC"/>
    <w:rsid w:val="00DB119E"/>
    <w:rsid w:val="00DB14B3"/>
    <w:rsid w:val="00DB171A"/>
    <w:rsid w:val="00DB1860"/>
    <w:rsid w:val="00DB186B"/>
    <w:rsid w:val="00DB18B9"/>
    <w:rsid w:val="00DB1CBD"/>
    <w:rsid w:val="00DB1E5F"/>
    <w:rsid w:val="00DB1F3A"/>
    <w:rsid w:val="00DB21DD"/>
    <w:rsid w:val="00DB2217"/>
    <w:rsid w:val="00DB23E7"/>
    <w:rsid w:val="00DB2585"/>
    <w:rsid w:val="00DB2ADD"/>
    <w:rsid w:val="00DB2C86"/>
    <w:rsid w:val="00DB2E46"/>
    <w:rsid w:val="00DB2ECA"/>
    <w:rsid w:val="00DB2EDF"/>
    <w:rsid w:val="00DB3231"/>
    <w:rsid w:val="00DB323A"/>
    <w:rsid w:val="00DB33BA"/>
    <w:rsid w:val="00DB33C3"/>
    <w:rsid w:val="00DB397D"/>
    <w:rsid w:val="00DB3ACC"/>
    <w:rsid w:val="00DB3DAC"/>
    <w:rsid w:val="00DB46C1"/>
    <w:rsid w:val="00DB5051"/>
    <w:rsid w:val="00DB5597"/>
    <w:rsid w:val="00DB587D"/>
    <w:rsid w:val="00DB5BA3"/>
    <w:rsid w:val="00DB5BB9"/>
    <w:rsid w:val="00DB5D55"/>
    <w:rsid w:val="00DB5D9C"/>
    <w:rsid w:val="00DB5E36"/>
    <w:rsid w:val="00DB6120"/>
    <w:rsid w:val="00DB62ED"/>
    <w:rsid w:val="00DB6347"/>
    <w:rsid w:val="00DB6456"/>
    <w:rsid w:val="00DB6854"/>
    <w:rsid w:val="00DB6B17"/>
    <w:rsid w:val="00DB6B3B"/>
    <w:rsid w:val="00DB6C8E"/>
    <w:rsid w:val="00DB717E"/>
    <w:rsid w:val="00DB73A3"/>
    <w:rsid w:val="00DB7908"/>
    <w:rsid w:val="00DB7A32"/>
    <w:rsid w:val="00DB7A85"/>
    <w:rsid w:val="00DB7C6E"/>
    <w:rsid w:val="00DB7CFC"/>
    <w:rsid w:val="00DB7D43"/>
    <w:rsid w:val="00DB7DC3"/>
    <w:rsid w:val="00DC0131"/>
    <w:rsid w:val="00DC021E"/>
    <w:rsid w:val="00DC0252"/>
    <w:rsid w:val="00DC0682"/>
    <w:rsid w:val="00DC06C5"/>
    <w:rsid w:val="00DC093A"/>
    <w:rsid w:val="00DC0C10"/>
    <w:rsid w:val="00DC0CF3"/>
    <w:rsid w:val="00DC0DFC"/>
    <w:rsid w:val="00DC10CD"/>
    <w:rsid w:val="00DC12A6"/>
    <w:rsid w:val="00DC1C0B"/>
    <w:rsid w:val="00DC1EBA"/>
    <w:rsid w:val="00DC1F25"/>
    <w:rsid w:val="00DC21A9"/>
    <w:rsid w:val="00DC23E9"/>
    <w:rsid w:val="00DC25F3"/>
    <w:rsid w:val="00DC2770"/>
    <w:rsid w:val="00DC3098"/>
    <w:rsid w:val="00DC313A"/>
    <w:rsid w:val="00DC324A"/>
    <w:rsid w:val="00DC356E"/>
    <w:rsid w:val="00DC3985"/>
    <w:rsid w:val="00DC39C2"/>
    <w:rsid w:val="00DC3CE7"/>
    <w:rsid w:val="00DC3D28"/>
    <w:rsid w:val="00DC4314"/>
    <w:rsid w:val="00DC431F"/>
    <w:rsid w:val="00DC4651"/>
    <w:rsid w:val="00DC4D42"/>
    <w:rsid w:val="00DC4F30"/>
    <w:rsid w:val="00DC4F35"/>
    <w:rsid w:val="00DC50F1"/>
    <w:rsid w:val="00DC5283"/>
    <w:rsid w:val="00DC5414"/>
    <w:rsid w:val="00DC544C"/>
    <w:rsid w:val="00DC58C7"/>
    <w:rsid w:val="00DC5C9C"/>
    <w:rsid w:val="00DC5C9F"/>
    <w:rsid w:val="00DC5DFC"/>
    <w:rsid w:val="00DC6054"/>
    <w:rsid w:val="00DC6206"/>
    <w:rsid w:val="00DC63AC"/>
    <w:rsid w:val="00DC64D7"/>
    <w:rsid w:val="00DC6587"/>
    <w:rsid w:val="00DC66B1"/>
    <w:rsid w:val="00DC6737"/>
    <w:rsid w:val="00DC6C51"/>
    <w:rsid w:val="00DC6E4E"/>
    <w:rsid w:val="00DC72A9"/>
    <w:rsid w:val="00DC7937"/>
    <w:rsid w:val="00DC7E2B"/>
    <w:rsid w:val="00DC7E91"/>
    <w:rsid w:val="00DC7F8B"/>
    <w:rsid w:val="00DC7FCA"/>
    <w:rsid w:val="00DD00A9"/>
    <w:rsid w:val="00DD097F"/>
    <w:rsid w:val="00DD0C9B"/>
    <w:rsid w:val="00DD0CB7"/>
    <w:rsid w:val="00DD0CC8"/>
    <w:rsid w:val="00DD0D24"/>
    <w:rsid w:val="00DD1187"/>
    <w:rsid w:val="00DD1474"/>
    <w:rsid w:val="00DD14C9"/>
    <w:rsid w:val="00DD15AF"/>
    <w:rsid w:val="00DD1782"/>
    <w:rsid w:val="00DD17E5"/>
    <w:rsid w:val="00DD181D"/>
    <w:rsid w:val="00DD19C6"/>
    <w:rsid w:val="00DD2076"/>
    <w:rsid w:val="00DD23EB"/>
    <w:rsid w:val="00DD2416"/>
    <w:rsid w:val="00DD2C14"/>
    <w:rsid w:val="00DD2CE2"/>
    <w:rsid w:val="00DD2CEE"/>
    <w:rsid w:val="00DD3109"/>
    <w:rsid w:val="00DD310B"/>
    <w:rsid w:val="00DD32B3"/>
    <w:rsid w:val="00DD3C67"/>
    <w:rsid w:val="00DD3EAB"/>
    <w:rsid w:val="00DD3F82"/>
    <w:rsid w:val="00DD415D"/>
    <w:rsid w:val="00DD43C9"/>
    <w:rsid w:val="00DD4632"/>
    <w:rsid w:val="00DD4AAA"/>
    <w:rsid w:val="00DD4AFB"/>
    <w:rsid w:val="00DD4B26"/>
    <w:rsid w:val="00DD4BBA"/>
    <w:rsid w:val="00DD4BE0"/>
    <w:rsid w:val="00DD4D2F"/>
    <w:rsid w:val="00DD52E3"/>
    <w:rsid w:val="00DD5447"/>
    <w:rsid w:val="00DD5660"/>
    <w:rsid w:val="00DD56BC"/>
    <w:rsid w:val="00DD570B"/>
    <w:rsid w:val="00DD57BF"/>
    <w:rsid w:val="00DD58BA"/>
    <w:rsid w:val="00DD59D2"/>
    <w:rsid w:val="00DD5B3F"/>
    <w:rsid w:val="00DD5CA8"/>
    <w:rsid w:val="00DD5CAF"/>
    <w:rsid w:val="00DD5D51"/>
    <w:rsid w:val="00DD604F"/>
    <w:rsid w:val="00DD63B8"/>
    <w:rsid w:val="00DD63C8"/>
    <w:rsid w:val="00DD6603"/>
    <w:rsid w:val="00DD67D3"/>
    <w:rsid w:val="00DD6B04"/>
    <w:rsid w:val="00DD6E50"/>
    <w:rsid w:val="00DD6FBF"/>
    <w:rsid w:val="00DD7346"/>
    <w:rsid w:val="00DD7368"/>
    <w:rsid w:val="00DD739B"/>
    <w:rsid w:val="00DD73FA"/>
    <w:rsid w:val="00DD7435"/>
    <w:rsid w:val="00DD750D"/>
    <w:rsid w:val="00DD78B2"/>
    <w:rsid w:val="00DD79C5"/>
    <w:rsid w:val="00DD7C76"/>
    <w:rsid w:val="00DD7D3B"/>
    <w:rsid w:val="00DD7EE4"/>
    <w:rsid w:val="00DE01F5"/>
    <w:rsid w:val="00DE040F"/>
    <w:rsid w:val="00DE07ED"/>
    <w:rsid w:val="00DE0806"/>
    <w:rsid w:val="00DE0908"/>
    <w:rsid w:val="00DE090C"/>
    <w:rsid w:val="00DE0CDE"/>
    <w:rsid w:val="00DE115B"/>
    <w:rsid w:val="00DE1830"/>
    <w:rsid w:val="00DE1B0A"/>
    <w:rsid w:val="00DE1C42"/>
    <w:rsid w:val="00DE1E05"/>
    <w:rsid w:val="00DE2014"/>
    <w:rsid w:val="00DE23C0"/>
    <w:rsid w:val="00DE251E"/>
    <w:rsid w:val="00DE267C"/>
    <w:rsid w:val="00DE29BA"/>
    <w:rsid w:val="00DE2DFC"/>
    <w:rsid w:val="00DE2E54"/>
    <w:rsid w:val="00DE30B8"/>
    <w:rsid w:val="00DE30F1"/>
    <w:rsid w:val="00DE314D"/>
    <w:rsid w:val="00DE334A"/>
    <w:rsid w:val="00DE3747"/>
    <w:rsid w:val="00DE3787"/>
    <w:rsid w:val="00DE386A"/>
    <w:rsid w:val="00DE396B"/>
    <w:rsid w:val="00DE3CBD"/>
    <w:rsid w:val="00DE3D51"/>
    <w:rsid w:val="00DE408D"/>
    <w:rsid w:val="00DE41B1"/>
    <w:rsid w:val="00DE4412"/>
    <w:rsid w:val="00DE4799"/>
    <w:rsid w:val="00DE49E3"/>
    <w:rsid w:val="00DE4BF2"/>
    <w:rsid w:val="00DE514C"/>
    <w:rsid w:val="00DE5398"/>
    <w:rsid w:val="00DE564E"/>
    <w:rsid w:val="00DE58D7"/>
    <w:rsid w:val="00DE5AE2"/>
    <w:rsid w:val="00DE5C77"/>
    <w:rsid w:val="00DE5D41"/>
    <w:rsid w:val="00DE5D83"/>
    <w:rsid w:val="00DE61A8"/>
    <w:rsid w:val="00DE6433"/>
    <w:rsid w:val="00DE6EC8"/>
    <w:rsid w:val="00DE7127"/>
    <w:rsid w:val="00DE7243"/>
    <w:rsid w:val="00DE7445"/>
    <w:rsid w:val="00DE7452"/>
    <w:rsid w:val="00DE7BA4"/>
    <w:rsid w:val="00DF009C"/>
    <w:rsid w:val="00DF02B3"/>
    <w:rsid w:val="00DF064F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A48"/>
    <w:rsid w:val="00DF1B5B"/>
    <w:rsid w:val="00DF1C0F"/>
    <w:rsid w:val="00DF1F0C"/>
    <w:rsid w:val="00DF1F13"/>
    <w:rsid w:val="00DF209D"/>
    <w:rsid w:val="00DF21D8"/>
    <w:rsid w:val="00DF22AA"/>
    <w:rsid w:val="00DF24B0"/>
    <w:rsid w:val="00DF27CA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890"/>
    <w:rsid w:val="00DF3D21"/>
    <w:rsid w:val="00DF41DC"/>
    <w:rsid w:val="00DF42AE"/>
    <w:rsid w:val="00DF486D"/>
    <w:rsid w:val="00DF4877"/>
    <w:rsid w:val="00DF4987"/>
    <w:rsid w:val="00DF4B2B"/>
    <w:rsid w:val="00DF4CD6"/>
    <w:rsid w:val="00DF4EDC"/>
    <w:rsid w:val="00DF5280"/>
    <w:rsid w:val="00DF5374"/>
    <w:rsid w:val="00DF56CE"/>
    <w:rsid w:val="00DF58B6"/>
    <w:rsid w:val="00DF58F0"/>
    <w:rsid w:val="00DF5C24"/>
    <w:rsid w:val="00DF5C56"/>
    <w:rsid w:val="00DF5E19"/>
    <w:rsid w:val="00DF5EBE"/>
    <w:rsid w:val="00DF60EF"/>
    <w:rsid w:val="00DF628C"/>
    <w:rsid w:val="00DF63A7"/>
    <w:rsid w:val="00DF63CE"/>
    <w:rsid w:val="00DF65DA"/>
    <w:rsid w:val="00DF6CDC"/>
    <w:rsid w:val="00DF718D"/>
    <w:rsid w:val="00DF71AE"/>
    <w:rsid w:val="00DF755F"/>
    <w:rsid w:val="00DF7605"/>
    <w:rsid w:val="00DF76A7"/>
    <w:rsid w:val="00DF7725"/>
    <w:rsid w:val="00DF7907"/>
    <w:rsid w:val="00E0056B"/>
    <w:rsid w:val="00E00621"/>
    <w:rsid w:val="00E00830"/>
    <w:rsid w:val="00E00A27"/>
    <w:rsid w:val="00E00A51"/>
    <w:rsid w:val="00E00EB5"/>
    <w:rsid w:val="00E00EE7"/>
    <w:rsid w:val="00E00FF3"/>
    <w:rsid w:val="00E0107A"/>
    <w:rsid w:val="00E01090"/>
    <w:rsid w:val="00E010D7"/>
    <w:rsid w:val="00E01136"/>
    <w:rsid w:val="00E0150F"/>
    <w:rsid w:val="00E01AC4"/>
    <w:rsid w:val="00E01D21"/>
    <w:rsid w:val="00E01F7B"/>
    <w:rsid w:val="00E024B7"/>
    <w:rsid w:val="00E02B7C"/>
    <w:rsid w:val="00E03383"/>
    <w:rsid w:val="00E039FE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591"/>
    <w:rsid w:val="00E04598"/>
    <w:rsid w:val="00E04930"/>
    <w:rsid w:val="00E04D8F"/>
    <w:rsid w:val="00E04ECC"/>
    <w:rsid w:val="00E04FCB"/>
    <w:rsid w:val="00E05219"/>
    <w:rsid w:val="00E05319"/>
    <w:rsid w:val="00E05509"/>
    <w:rsid w:val="00E056D5"/>
    <w:rsid w:val="00E05C79"/>
    <w:rsid w:val="00E05E88"/>
    <w:rsid w:val="00E05F0F"/>
    <w:rsid w:val="00E0604B"/>
    <w:rsid w:val="00E060BB"/>
    <w:rsid w:val="00E0643F"/>
    <w:rsid w:val="00E064FC"/>
    <w:rsid w:val="00E06A06"/>
    <w:rsid w:val="00E06A97"/>
    <w:rsid w:val="00E06F01"/>
    <w:rsid w:val="00E0737C"/>
    <w:rsid w:val="00E075BA"/>
    <w:rsid w:val="00E07A57"/>
    <w:rsid w:val="00E07A81"/>
    <w:rsid w:val="00E07ABB"/>
    <w:rsid w:val="00E104BE"/>
    <w:rsid w:val="00E10593"/>
    <w:rsid w:val="00E105A0"/>
    <w:rsid w:val="00E10805"/>
    <w:rsid w:val="00E1083B"/>
    <w:rsid w:val="00E10BD4"/>
    <w:rsid w:val="00E10E58"/>
    <w:rsid w:val="00E10F7F"/>
    <w:rsid w:val="00E111A5"/>
    <w:rsid w:val="00E1145E"/>
    <w:rsid w:val="00E115B2"/>
    <w:rsid w:val="00E117EE"/>
    <w:rsid w:val="00E1182F"/>
    <w:rsid w:val="00E11C83"/>
    <w:rsid w:val="00E11CD3"/>
    <w:rsid w:val="00E124D8"/>
    <w:rsid w:val="00E12575"/>
    <w:rsid w:val="00E125D5"/>
    <w:rsid w:val="00E1265F"/>
    <w:rsid w:val="00E12AD7"/>
    <w:rsid w:val="00E12B52"/>
    <w:rsid w:val="00E12B80"/>
    <w:rsid w:val="00E12C2F"/>
    <w:rsid w:val="00E12D47"/>
    <w:rsid w:val="00E12E2B"/>
    <w:rsid w:val="00E12EEA"/>
    <w:rsid w:val="00E12F0A"/>
    <w:rsid w:val="00E131AD"/>
    <w:rsid w:val="00E13500"/>
    <w:rsid w:val="00E1393E"/>
    <w:rsid w:val="00E13960"/>
    <w:rsid w:val="00E13D0C"/>
    <w:rsid w:val="00E140C4"/>
    <w:rsid w:val="00E14303"/>
    <w:rsid w:val="00E14366"/>
    <w:rsid w:val="00E14798"/>
    <w:rsid w:val="00E147F3"/>
    <w:rsid w:val="00E14A50"/>
    <w:rsid w:val="00E14BB0"/>
    <w:rsid w:val="00E1506C"/>
    <w:rsid w:val="00E15799"/>
    <w:rsid w:val="00E1583F"/>
    <w:rsid w:val="00E15BC8"/>
    <w:rsid w:val="00E15CF9"/>
    <w:rsid w:val="00E15E81"/>
    <w:rsid w:val="00E161F4"/>
    <w:rsid w:val="00E164B4"/>
    <w:rsid w:val="00E167F8"/>
    <w:rsid w:val="00E168EE"/>
    <w:rsid w:val="00E16F39"/>
    <w:rsid w:val="00E17009"/>
    <w:rsid w:val="00E171CF"/>
    <w:rsid w:val="00E172E4"/>
    <w:rsid w:val="00E17483"/>
    <w:rsid w:val="00E1795B"/>
    <w:rsid w:val="00E179F0"/>
    <w:rsid w:val="00E17FC3"/>
    <w:rsid w:val="00E2001F"/>
    <w:rsid w:val="00E200AF"/>
    <w:rsid w:val="00E20491"/>
    <w:rsid w:val="00E20699"/>
    <w:rsid w:val="00E20A1F"/>
    <w:rsid w:val="00E20BC2"/>
    <w:rsid w:val="00E20DFF"/>
    <w:rsid w:val="00E20F7D"/>
    <w:rsid w:val="00E21048"/>
    <w:rsid w:val="00E210AD"/>
    <w:rsid w:val="00E210EC"/>
    <w:rsid w:val="00E21182"/>
    <w:rsid w:val="00E2183E"/>
    <w:rsid w:val="00E21B13"/>
    <w:rsid w:val="00E21D8F"/>
    <w:rsid w:val="00E220E2"/>
    <w:rsid w:val="00E22231"/>
    <w:rsid w:val="00E2232D"/>
    <w:rsid w:val="00E226A6"/>
    <w:rsid w:val="00E22A18"/>
    <w:rsid w:val="00E22B3E"/>
    <w:rsid w:val="00E22C05"/>
    <w:rsid w:val="00E22C60"/>
    <w:rsid w:val="00E22D26"/>
    <w:rsid w:val="00E23149"/>
    <w:rsid w:val="00E2335D"/>
    <w:rsid w:val="00E23525"/>
    <w:rsid w:val="00E23687"/>
    <w:rsid w:val="00E236E9"/>
    <w:rsid w:val="00E23719"/>
    <w:rsid w:val="00E23866"/>
    <w:rsid w:val="00E23A5B"/>
    <w:rsid w:val="00E23B15"/>
    <w:rsid w:val="00E23F17"/>
    <w:rsid w:val="00E24001"/>
    <w:rsid w:val="00E24064"/>
    <w:rsid w:val="00E24256"/>
    <w:rsid w:val="00E24489"/>
    <w:rsid w:val="00E2448D"/>
    <w:rsid w:val="00E24590"/>
    <w:rsid w:val="00E24610"/>
    <w:rsid w:val="00E2488A"/>
    <w:rsid w:val="00E24B28"/>
    <w:rsid w:val="00E24F1B"/>
    <w:rsid w:val="00E24FC5"/>
    <w:rsid w:val="00E24FD7"/>
    <w:rsid w:val="00E25293"/>
    <w:rsid w:val="00E25351"/>
    <w:rsid w:val="00E2566F"/>
    <w:rsid w:val="00E25715"/>
    <w:rsid w:val="00E2587C"/>
    <w:rsid w:val="00E25926"/>
    <w:rsid w:val="00E25A28"/>
    <w:rsid w:val="00E25E6E"/>
    <w:rsid w:val="00E2621B"/>
    <w:rsid w:val="00E262A9"/>
    <w:rsid w:val="00E2645D"/>
    <w:rsid w:val="00E26548"/>
    <w:rsid w:val="00E26990"/>
    <w:rsid w:val="00E26A97"/>
    <w:rsid w:val="00E26B07"/>
    <w:rsid w:val="00E26B79"/>
    <w:rsid w:val="00E26B9F"/>
    <w:rsid w:val="00E26D95"/>
    <w:rsid w:val="00E26E52"/>
    <w:rsid w:val="00E271C3"/>
    <w:rsid w:val="00E273A8"/>
    <w:rsid w:val="00E2741D"/>
    <w:rsid w:val="00E277D8"/>
    <w:rsid w:val="00E27994"/>
    <w:rsid w:val="00E27B35"/>
    <w:rsid w:val="00E27E47"/>
    <w:rsid w:val="00E27E7C"/>
    <w:rsid w:val="00E304CE"/>
    <w:rsid w:val="00E30556"/>
    <w:rsid w:val="00E3076B"/>
    <w:rsid w:val="00E309D8"/>
    <w:rsid w:val="00E30A5F"/>
    <w:rsid w:val="00E3169B"/>
    <w:rsid w:val="00E318F9"/>
    <w:rsid w:val="00E31917"/>
    <w:rsid w:val="00E31948"/>
    <w:rsid w:val="00E31AE1"/>
    <w:rsid w:val="00E31B0E"/>
    <w:rsid w:val="00E31D23"/>
    <w:rsid w:val="00E32292"/>
    <w:rsid w:val="00E322BF"/>
    <w:rsid w:val="00E323C9"/>
    <w:rsid w:val="00E328D1"/>
    <w:rsid w:val="00E32AFB"/>
    <w:rsid w:val="00E33305"/>
    <w:rsid w:val="00E335A6"/>
    <w:rsid w:val="00E3378F"/>
    <w:rsid w:val="00E3393E"/>
    <w:rsid w:val="00E33B0E"/>
    <w:rsid w:val="00E33EA1"/>
    <w:rsid w:val="00E33F3F"/>
    <w:rsid w:val="00E34054"/>
    <w:rsid w:val="00E341AF"/>
    <w:rsid w:val="00E3465E"/>
    <w:rsid w:val="00E346AA"/>
    <w:rsid w:val="00E34788"/>
    <w:rsid w:val="00E34B0A"/>
    <w:rsid w:val="00E34BAA"/>
    <w:rsid w:val="00E34E18"/>
    <w:rsid w:val="00E3522F"/>
    <w:rsid w:val="00E35269"/>
    <w:rsid w:val="00E35621"/>
    <w:rsid w:val="00E356E3"/>
    <w:rsid w:val="00E3595B"/>
    <w:rsid w:val="00E35993"/>
    <w:rsid w:val="00E35B05"/>
    <w:rsid w:val="00E35C71"/>
    <w:rsid w:val="00E35F6D"/>
    <w:rsid w:val="00E360C5"/>
    <w:rsid w:val="00E360E1"/>
    <w:rsid w:val="00E362ED"/>
    <w:rsid w:val="00E3692E"/>
    <w:rsid w:val="00E37479"/>
    <w:rsid w:val="00E377A0"/>
    <w:rsid w:val="00E377BD"/>
    <w:rsid w:val="00E378C5"/>
    <w:rsid w:val="00E37B18"/>
    <w:rsid w:val="00E4010E"/>
    <w:rsid w:val="00E4014B"/>
    <w:rsid w:val="00E401C7"/>
    <w:rsid w:val="00E404CF"/>
    <w:rsid w:val="00E40506"/>
    <w:rsid w:val="00E40C25"/>
    <w:rsid w:val="00E40D17"/>
    <w:rsid w:val="00E4108A"/>
    <w:rsid w:val="00E4141B"/>
    <w:rsid w:val="00E41577"/>
    <w:rsid w:val="00E4168A"/>
    <w:rsid w:val="00E4169E"/>
    <w:rsid w:val="00E416B8"/>
    <w:rsid w:val="00E418DF"/>
    <w:rsid w:val="00E41DFD"/>
    <w:rsid w:val="00E41FB0"/>
    <w:rsid w:val="00E427CE"/>
    <w:rsid w:val="00E42A63"/>
    <w:rsid w:val="00E42AAB"/>
    <w:rsid w:val="00E42C39"/>
    <w:rsid w:val="00E42D07"/>
    <w:rsid w:val="00E42E03"/>
    <w:rsid w:val="00E4322A"/>
    <w:rsid w:val="00E43540"/>
    <w:rsid w:val="00E438CC"/>
    <w:rsid w:val="00E43926"/>
    <w:rsid w:val="00E43E61"/>
    <w:rsid w:val="00E44561"/>
    <w:rsid w:val="00E4470C"/>
    <w:rsid w:val="00E44C02"/>
    <w:rsid w:val="00E44F1D"/>
    <w:rsid w:val="00E45130"/>
    <w:rsid w:val="00E4539A"/>
    <w:rsid w:val="00E454D8"/>
    <w:rsid w:val="00E4568E"/>
    <w:rsid w:val="00E45789"/>
    <w:rsid w:val="00E4581B"/>
    <w:rsid w:val="00E4585F"/>
    <w:rsid w:val="00E45C38"/>
    <w:rsid w:val="00E45D73"/>
    <w:rsid w:val="00E45EB7"/>
    <w:rsid w:val="00E45F5D"/>
    <w:rsid w:val="00E46068"/>
    <w:rsid w:val="00E461ED"/>
    <w:rsid w:val="00E463BC"/>
    <w:rsid w:val="00E466F9"/>
    <w:rsid w:val="00E468E9"/>
    <w:rsid w:val="00E46E69"/>
    <w:rsid w:val="00E46EA7"/>
    <w:rsid w:val="00E46FB0"/>
    <w:rsid w:val="00E470C8"/>
    <w:rsid w:val="00E474F8"/>
    <w:rsid w:val="00E479DA"/>
    <w:rsid w:val="00E47B32"/>
    <w:rsid w:val="00E47B46"/>
    <w:rsid w:val="00E47CE7"/>
    <w:rsid w:val="00E47D27"/>
    <w:rsid w:val="00E47DD1"/>
    <w:rsid w:val="00E47EA7"/>
    <w:rsid w:val="00E50211"/>
    <w:rsid w:val="00E50231"/>
    <w:rsid w:val="00E50253"/>
    <w:rsid w:val="00E5053B"/>
    <w:rsid w:val="00E505B8"/>
    <w:rsid w:val="00E5061A"/>
    <w:rsid w:val="00E50749"/>
    <w:rsid w:val="00E50822"/>
    <w:rsid w:val="00E50AE6"/>
    <w:rsid w:val="00E50C57"/>
    <w:rsid w:val="00E50CAE"/>
    <w:rsid w:val="00E50F06"/>
    <w:rsid w:val="00E510ED"/>
    <w:rsid w:val="00E5128F"/>
    <w:rsid w:val="00E5155A"/>
    <w:rsid w:val="00E515B1"/>
    <w:rsid w:val="00E51723"/>
    <w:rsid w:val="00E5180C"/>
    <w:rsid w:val="00E51843"/>
    <w:rsid w:val="00E51878"/>
    <w:rsid w:val="00E519DA"/>
    <w:rsid w:val="00E51D67"/>
    <w:rsid w:val="00E51E60"/>
    <w:rsid w:val="00E52030"/>
    <w:rsid w:val="00E520CB"/>
    <w:rsid w:val="00E523B7"/>
    <w:rsid w:val="00E52604"/>
    <w:rsid w:val="00E526F7"/>
    <w:rsid w:val="00E532E2"/>
    <w:rsid w:val="00E53771"/>
    <w:rsid w:val="00E53B82"/>
    <w:rsid w:val="00E53C82"/>
    <w:rsid w:val="00E53D60"/>
    <w:rsid w:val="00E53D96"/>
    <w:rsid w:val="00E53FCE"/>
    <w:rsid w:val="00E54016"/>
    <w:rsid w:val="00E54303"/>
    <w:rsid w:val="00E54444"/>
    <w:rsid w:val="00E547C7"/>
    <w:rsid w:val="00E54803"/>
    <w:rsid w:val="00E5495F"/>
    <w:rsid w:val="00E549AD"/>
    <w:rsid w:val="00E54CFA"/>
    <w:rsid w:val="00E54FA5"/>
    <w:rsid w:val="00E55409"/>
    <w:rsid w:val="00E55630"/>
    <w:rsid w:val="00E55709"/>
    <w:rsid w:val="00E55BDC"/>
    <w:rsid w:val="00E55CCD"/>
    <w:rsid w:val="00E55CD4"/>
    <w:rsid w:val="00E55D92"/>
    <w:rsid w:val="00E56016"/>
    <w:rsid w:val="00E56088"/>
    <w:rsid w:val="00E5611E"/>
    <w:rsid w:val="00E5621E"/>
    <w:rsid w:val="00E5648C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A52"/>
    <w:rsid w:val="00E57CA7"/>
    <w:rsid w:val="00E57DC3"/>
    <w:rsid w:val="00E57DF3"/>
    <w:rsid w:val="00E57E24"/>
    <w:rsid w:val="00E60227"/>
    <w:rsid w:val="00E60299"/>
    <w:rsid w:val="00E60423"/>
    <w:rsid w:val="00E608A5"/>
    <w:rsid w:val="00E60A02"/>
    <w:rsid w:val="00E60A61"/>
    <w:rsid w:val="00E60BC2"/>
    <w:rsid w:val="00E60CC3"/>
    <w:rsid w:val="00E60F58"/>
    <w:rsid w:val="00E610E0"/>
    <w:rsid w:val="00E614B0"/>
    <w:rsid w:val="00E617A5"/>
    <w:rsid w:val="00E618A4"/>
    <w:rsid w:val="00E62330"/>
    <w:rsid w:val="00E62542"/>
    <w:rsid w:val="00E6272C"/>
    <w:rsid w:val="00E628C1"/>
    <w:rsid w:val="00E62C25"/>
    <w:rsid w:val="00E62ED7"/>
    <w:rsid w:val="00E6305F"/>
    <w:rsid w:val="00E63352"/>
    <w:rsid w:val="00E633A8"/>
    <w:rsid w:val="00E634FF"/>
    <w:rsid w:val="00E636BA"/>
    <w:rsid w:val="00E63C05"/>
    <w:rsid w:val="00E643B7"/>
    <w:rsid w:val="00E64557"/>
    <w:rsid w:val="00E645E1"/>
    <w:rsid w:val="00E64727"/>
    <w:rsid w:val="00E6473A"/>
    <w:rsid w:val="00E6499B"/>
    <w:rsid w:val="00E64AC4"/>
    <w:rsid w:val="00E64B7B"/>
    <w:rsid w:val="00E65250"/>
    <w:rsid w:val="00E65275"/>
    <w:rsid w:val="00E65412"/>
    <w:rsid w:val="00E65461"/>
    <w:rsid w:val="00E65651"/>
    <w:rsid w:val="00E658C6"/>
    <w:rsid w:val="00E65C84"/>
    <w:rsid w:val="00E66150"/>
    <w:rsid w:val="00E66340"/>
    <w:rsid w:val="00E666F4"/>
    <w:rsid w:val="00E66832"/>
    <w:rsid w:val="00E66854"/>
    <w:rsid w:val="00E668D1"/>
    <w:rsid w:val="00E669FB"/>
    <w:rsid w:val="00E66B4B"/>
    <w:rsid w:val="00E66CDF"/>
    <w:rsid w:val="00E66E31"/>
    <w:rsid w:val="00E67052"/>
    <w:rsid w:val="00E67230"/>
    <w:rsid w:val="00E672D2"/>
    <w:rsid w:val="00E67421"/>
    <w:rsid w:val="00E67CC4"/>
    <w:rsid w:val="00E67DCD"/>
    <w:rsid w:val="00E70056"/>
    <w:rsid w:val="00E70402"/>
    <w:rsid w:val="00E70D18"/>
    <w:rsid w:val="00E70DD3"/>
    <w:rsid w:val="00E710ED"/>
    <w:rsid w:val="00E71127"/>
    <w:rsid w:val="00E71345"/>
    <w:rsid w:val="00E714E3"/>
    <w:rsid w:val="00E719EB"/>
    <w:rsid w:val="00E71BEA"/>
    <w:rsid w:val="00E71E57"/>
    <w:rsid w:val="00E71F6F"/>
    <w:rsid w:val="00E72066"/>
    <w:rsid w:val="00E7251E"/>
    <w:rsid w:val="00E727AD"/>
    <w:rsid w:val="00E72908"/>
    <w:rsid w:val="00E72D77"/>
    <w:rsid w:val="00E72E51"/>
    <w:rsid w:val="00E72EC1"/>
    <w:rsid w:val="00E72F45"/>
    <w:rsid w:val="00E7314A"/>
    <w:rsid w:val="00E73383"/>
    <w:rsid w:val="00E73649"/>
    <w:rsid w:val="00E736E9"/>
    <w:rsid w:val="00E7398D"/>
    <w:rsid w:val="00E740A0"/>
    <w:rsid w:val="00E74108"/>
    <w:rsid w:val="00E741C0"/>
    <w:rsid w:val="00E742F6"/>
    <w:rsid w:val="00E743F8"/>
    <w:rsid w:val="00E74460"/>
    <w:rsid w:val="00E7456D"/>
    <w:rsid w:val="00E74769"/>
    <w:rsid w:val="00E74F85"/>
    <w:rsid w:val="00E750F7"/>
    <w:rsid w:val="00E75484"/>
    <w:rsid w:val="00E75761"/>
    <w:rsid w:val="00E75851"/>
    <w:rsid w:val="00E75C40"/>
    <w:rsid w:val="00E75CD1"/>
    <w:rsid w:val="00E75E19"/>
    <w:rsid w:val="00E75E99"/>
    <w:rsid w:val="00E7601D"/>
    <w:rsid w:val="00E764A8"/>
    <w:rsid w:val="00E770D3"/>
    <w:rsid w:val="00E7710A"/>
    <w:rsid w:val="00E7710F"/>
    <w:rsid w:val="00E7741F"/>
    <w:rsid w:val="00E776F5"/>
    <w:rsid w:val="00E77786"/>
    <w:rsid w:val="00E777BD"/>
    <w:rsid w:val="00E777EB"/>
    <w:rsid w:val="00E77B1F"/>
    <w:rsid w:val="00E77C7E"/>
    <w:rsid w:val="00E77E10"/>
    <w:rsid w:val="00E80037"/>
    <w:rsid w:val="00E800CE"/>
    <w:rsid w:val="00E80288"/>
    <w:rsid w:val="00E8083B"/>
    <w:rsid w:val="00E80AEB"/>
    <w:rsid w:val="00E80B12"/>
    <w:rsid w:val="00E80C26"/>
    <w:rsid w:val="00E80C85"/>
    <w:rsid w:val="00E80CB0"/>
    <w:rsid w:val="00E80CD9"/>
    <w:rsid w:val="00E816D8"/>
    <w:rsid w:val="00E8174F"/>
    <w:rsid w:val="00E81789"/>
    <w:rsid w:val="00E81799"/>
    <w:rsid w:val="00E81976"/>
    <w:rsid w:val="00E81E7D"/>
    <w:rsid w:val="00E81ED5"/>
    <w:rsid w:val="00E81FF6"/>
    <w:rsid w:val="00E82638"/>
    <w:rsid w:val="00E829A5"/>
    <w:rsid w:val="00E829EA"/>
    <w:rsid w:val="00E82C5E"/>
    <w:rsid w:val="00E82DFD"/>
    <w:rsid w:val="00E8308C"/>
    <w:rsid w:val="00E832DC"/>
    <w:rsid w:val="00E834B6"/>
    <w:rsid w:val="00E835E9"/>
    <w:rsid w:val="00E83C90"/>
    <w:rsid w:val="00E83CC4"/>
    <w:rsid w:val="00E83DA0"/>
    <w:rsid w:val="00E84185"/>
    <w:rsid w:val="00E84410"/>
    <w:rsid w:val="00E8464E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EBB"/>
    <w:rsid w:val="00E85FB0"/>
    <w:rsid w:val="00E85FFF"/>
    <w:rsid w:val="00E861EF"/>
    <w:rsid w:val="00E8623A"/>
    <w:rsid w:val="00E868AC"/>
    <w:rsid w:val="00E86A3B"/>
    <w:rsid w:val="00E86A8A"/>
    <w:rsid w:val="00E86FAA"/>
    <w:rsid w:val="00E8718C"/>
    <w:rsid w:val="00E872D4"/>
    <w:rsid w:val="00E87562"/>
    <w:rsid w:val="00E8767F"/>
    <w:rsid w:val="00E876FB"/>
    <w:rsid w:val="00E877A0"/>
    <w:rsid w:val="00E87CEC"/>
    <w:rsid w:val="00E87DC7"/>
    <w:rsid w:val="00E9025C"/>
    <w:rsid w:val="00E902B5"/>
    <w:rsid w:val="00E903BE"/>
    <w:rsid w:val="00E90588"/>
    <w:rsid w:val="00E90BDF"/>
    <w:rsid w:val="00E90C2E"/>
    <w:rsid w:val="00E90DA9"/>
    <w:rsid w:val="00E90DB5"/>
    <w:rsid w:val="00E90FBD"/>
    <w:rsid w:val="00E91004"/>
    <w:rsid w:val="00E913D1"/>
    <w:rsid w:val="00E91DDA"/>
    <w:rsid w:val="00E91E1D"/>
    <w:rsid w:val="00E920A3"/>
    <w:rsid w:val="00E922D7"/>
    <w:rsid w:val="00E92768"/>
    <w:rsid w:val="00E92D95"/>
    <w:rsid w:val="00E93056"/>
    <w:rsid w:val="00E93108"/>
    <w:rsid w:val="00E931D8"/>
    <w:rsid w:val="00E933D2"/>
    <w:rsid w:val="00E935D0"/>
    <w:rsid w:val="00E935E5"/>
    <w:rsid w:val="00E9382E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F28"/>
    <w:rsid w:val="00E95025"/>
    <w:rsid w:val="00E952D1"/>
    <w:rsid w:val="00E95347"/>
    <w:rsid w:val="00E956DC"/>
    <w:rsid w:val="00E95717"/>
    <w:rsid w:val="00E95AF9"/>
    <w:rsid w:val="00E95D67"/>
    <w:rsid w:val="00E95E33"/>
    <w:rsid w:val="00E95EE3"/>
    <w:rsid w:val="00E960A7"/>
    <w:rsid w:val="00E9616E"/>
    <w:rsid w:val="00E963C1"/>
    <w:rsid w:val="00E965A9"/>
    <w:rsid w:val="00E96766"/>
    <w:rsid w:val="00E96788"/>
    <w:rsid w:val="00E96A45"/>
    <w:rsid w:val="00E96A69"/>
    <w:rsid w:val="00E96D68"/>
    <w:rsid w:val="00E96FC1"/>
    <w:rsid w:val="00E9707C"/>
    <w:rsid w:val="00E97588"/>
    <w:rsid w:val="00E976C3"/>
    <w:rsid w:val="00E97BAF"/>
    <w:rsid w:val="00E97CF6"/>
    <w:rsid w:val="00EA02E0"/>
    <w:rsid w:val="00EA046C"/>
    <w:rsid w:val="00EA0570"/>
    <w:rsid w:val="00EA05D6"/>
    <w:rsid w:val="00EA061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B"/>
    <w:rsid w:val="00EA158F"/>
    <w:rsid w:val="00EA225E"/>
    <w:rsid w:val="00EA2270"/>
    <w:rsid w:val="00EA2273"/>
    <w:rsid w:val="00EA236F"/>
    <w:rsid w:val="00EA26C6"/>
    <w:rsid w:val="00EA27E5"/>
    <w:rsid w:val="00EA2898"/>
    <w:rsid w:val="00EA2983"/>
    <w:rsid w:val="00EA2A5A"/>
    <w:rsid w:val="00EA2C20"/>
    <w:rsid w:val="00EA3150"/>
    <w:rsid w:val="00EA32CD"/>
    <w:rsid w:val="00EA33C8"/>
    <w:rsid w:val="00EA3727"/>
    <w:rsid w:val="00EA3747"/>
    <w:rsid w:val="00EA3A0A"/>
    <w:rsid w:val="00EA3DDE"/>
    <w:rsid w:val="00EA3DFD"/>
    <w:rsid w:val="00EA3E18"/>
    <w:rsid w:val="00EA3E61"/>
    <w:rsid w:val="00EA3E7C"/>
    <w:rsid w:val="00EA403F"/>
    <w:rsid w:val="00EA420C"/>
    <w:rsid w:val="00EA42E7"/>
    <w:rsid w:val="00EA4734"/>
    <w:rsid w:val="00EA4847"/>
    <w:rsid w:val="00EA489F"/>
    <w:rsid w:val="00EA497A"/>
    <w:rsid w:val="00EA4C41"/>
    <w:rsid w:val="00EA4E54"/>
    <w:rsid w:val="00EA4F05"/>
    <w:rsid w:val="00EA5219"/>
    <w:rsid w:val="00EA52A6"/>
    <w:rsid w:val="00EA5534"/>
    <w:rsid w:val="00EA59AC"/>
    <w:rsid w:val="00EA5B16"/>
    <w:rsid w:val="00EA5D05"/>
    <w:rsid w:val="00EA5F4E"/>
    <w:rsid w:val="00EA637A"/>
    <w:rsid w:val="00EA6464"/>
    <w:rsid w:val="00EA65EA"/>
    <w:rsid w:val="00EA6A6E"/>
    <w:rsid w:val="00EA6BF0"/>
    <w:rsid w:val="00EA6ED5"/>
    <w:rsid w:val="00EA6EFB"/>
    <w:rsid w:val="00EA6F7E"/>
    <w:rsid w:val="00EA70A1"/>
    <w:rsid w:val="00EA70BD"/>
    <w:rsid w:val="00EA7159"/>
    <w:rsid w:val="00EA78CA"/>
    <w:rsid w:val="00EA79C6"/>
    <w:rsid w:val="00EA79FB"/>
    <w:rsid w:val="00EA7CAE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1034"/>
    <w:rsid w:val="00EB1044"/>
    <w:rsid w:val="00EB13BD"/>
    <w:rsid w:val="00EB1A07"/>
    <w:rsid w:val="00EB1A4A"/>
    <w:rsid w:val="00EB1F15"/>
    <w:rsid w:val="00EB209C"/>
    <w:rsid w:val="00EB22B7"/>
    <w:rsid w:val="00EB2711"/>
    <w:rsid w:val="00EB3153"/>
    <w:rsid w:val="00EB3287"/>
    <w:rsid w:val="00EB331E"/>
    <w:rsid w:val="00EB33E2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B51"/>
    <w:rsid w:val="00EB4F8C"/>
    <w:rsid w:val="00EB5133"/>
    <w:rsid w:val="00EB5280"/>
    <w:rsid w:val="00EB54D6"/>
    <w:rsid w:val="00EB54DA"/>
    <w:rsid w:val="00EB59DA"/>
    <w:rsid w:val="00EB5ABD"/>
    <w:rsid w:val="00EB5B91"/>
    <w:rsid w:val="00EB5D14"/>
    <w:rsid w:val="00EB5E67"/>
    <w:rsid w:val="00EB5F35"/>
    <w:rsid w:val="00EB617E"/>
    <w:rsid w:val="00EB655A"/>
    <w:rsid w:val="00EB6748"/>
    <w:rsid w:val="00EB67BD"/>
    <w:rsid w:val="00EB68ED"/>
    <w:rsid w:val="00EB6DF6"/>
    <w:rsid w:val="00EB724B"/>
    <w:rsid w:val="00EB7500"/>
    <w:rsid w:val="00EB7674"/>
    <w:rsid w:val="00EB7EAC"/>
    <w:rsid w:val="00EB7F15"/>
    <w:rsid w:val="00EC012B"/>
    <w:rsid w:val="00EC02DA"/>
    <w:rsid w:val="00EC0358"/>
    <w:rsid w:val="00EC0447"/>
    <w:rsid w:val="00EC06C4"/>
    <w:rsid w:val="00EC0D4F"/>
    <w:rsid w:val="00EC0D54"/>
    <w:rsid w:val="00EC0DCA"/>
    <w:rsid w:val="00EC0F35"/>
    <w:rsid w:val="00EC0FFA"/>
    <w:rsid w:val="00EC1443"/>
    <w:rsid w:val="00EC14A9"/>
    <w:rsid w:val="00EC16FB"/>
    <w:rsid w:val="00EC17E7"/>
    <w:rsid w:val="00EC1885"/>
    <w:rsid w:val="00EC1AE2"/>
    <w:rsid w:val="00EC1BDE"/>
    <w:rsid w:val="00EC1D11"/>
    <w:rsid w:val="00EC1D40"/>
    <w:rsid w:val="00EC1EE9"/>
    <w:rsid w:val="00EC21F2"/>
    <w:rsid w:val="00EC24BB"/>
    <w:rsid w:val="00EC26DA"/>
    <w:rsid w:val="00EC29C3"/>
    <w:rsid w:val="00EC29FE"/>
    <w:rsid w:val="00EC2EC1"/>
    <w:rsid w:val="00EC2FAE"/>
    <w:rsid w:val="00EC34DA"/>
    <w:rsid w:val="00EC3610"/>
    <w:rsid w:val="00EC37BD"/>
    <w:rsid w:val="00EC387B"/>
    <w:rsid w:val="00EC3A46"/>
    <w:rsid w:val="00EC3E6F"/>
    <w:rsid w:val="00EC3E8E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C6B"/>
    <w:rsid w:val="00EC4F13"/>
    <w:rsid w:val="00EC5150"/>
    <w:rsid w:val="00EC51A2"/>
    <w:rsid w:val="00EC52D9"/>
    <w:rsid w:val="00EC53F8"/>
    <w:rsid w:val="00EC5563"/>
    <w:rsid w:val="00EC58F5"/>
    <w:rsid w:val="00EC5D9A"/>
    <w:rsid w:val="00EC5E6A"/>
    <w:rsid w:val="00EC5F22"/>
    <w:rsid w:val="00EC6B5B"/>
    <w:rsid w:val="00EC6D32"/>
    <w:rsid w:val="00EC6DD2"/>
    <w:rsid w:val="00EC6E93"/>
    <w:rsid w:val="00EC6FA4"/>
    <w:rsid w:val="00EC7024"/>
    <w:rsid w:val="00EC7268"/>
    <w:rsid w:val="00EC72BB"/>
    <w:rsid w:val="00EC753D"/>
    <w:rsid w:val="00EC76C1"/>
    <w:rsid w:val="00EC7B57"/>
    <w:rsid w:val="00EC7BFA"/>
    <w:rsid w:val="00EC7C8D"/>
    <w:rsid w:val="00EC7DF9"/>
    <w:rsid w:val="00EC7EEA"/>
    <w:rsid w:val="00ED00E5"/>
    <w:rsid w:val="00ED0243"/>
    <w:rsid w:val="00ED038C"/>
    <w:rsid w:val="00ED055D"/>
    <w:rsid w:val="00ED05C1"/>
    <w:rsid w:val="00ED061C"/>
    <w:rsid w:val="00ED0B3C"/>
    <w:rsid w:val="00ED0CF5"/>
    <w:rsid w:val="00ED0D81"/>
    <w:rsid w:val="00ED1475"/>
    <w:rsid w:val="00ED15B2"/>
    <w:rsid w:val="00ED183D"/>
    <w:rsid w:val="00ED1874"/>
    <w:rsid w:val="00ED20A0"/>
    <w:rsid w:val="00ED20AF"/>
    <w:rsid w:val="00ED2265"/>
    <w:rsid w:val="00ED231D"/>
    <w:rsid w:val="00ED23DA"/>
    <w:rsid w:val="00ED2685"/>
    <w:rsid w:val="00ED2AA8"/>
    <w:rsid w:val="00ED2C2A"/>
    <w:rsid w:val="00ED2F71"/>
    <w:rsid w:val="00ED388E"/>
    <w:rsid w:val="00ED3B6A"/>
    <w:rsid w:val="00ED3D37"/>
    <w:rsid w:val="00ED3E57"/>
    <w:rsid w:val="00ED4061"/>
    <w:rsid w:val="00ED410B"/>
    <w:rsid w:val="00ED424A"/>
    <w:rsid w:val="00ED47A0"/>
    <w:rsid w:val="00ED47A7"/>
    <w:rsid w:val="00ED4978"/>
    <w:rsid w:val="00ED4CD6"/>
    <w:rsid w:val="00ED4E32"/>
    <w:rsid w:val="00ED5020"/>
    <w:rsid w:val="00ED5104"/>
    <w:rsid w:val="00ED52DE"/>
    <w:rsid w:val="00ED534B"/>
    <w:rsid w:val="00ED544C"/>
    <w:rsid w:val="00ED545A"/>
    <w:rsid w:val="00ED5834"/>
    <w:rsid w:val="00ED5ADD"/>
    <w:rsid w:val="00ED5C1E"/>
    <w:rsid w:val="00ED5CDB"/>
    <w:rsid w:val="00ED6BE1"/>
    <w:rsid w:val="00ED6F95"/>
    <w:rsid w:val="00ED6FB0"/>
    <w:rsid w:val="00ED7450"/>
    <w:rsid w:val="00ED74E5"/>
    <w:rsid w:val="00ED7757"/>
    <w:rsid w:val="00ED79AE"/>
    <w:rsid w:val="00ED79C8"/>
    <w:rsid w:val="00ED7BD3"/>
    <w:rsid w:val="00ED7C0F"/>
    <w:rsid w:val="00ED7E0D"/>
    <w:rsid w:val="00ED7F0D"/>
    <w:rsid w:val="00ED7F28"/>
    <w:rsid w:val="00EE01CD"/>
    <w:rsid w:val="00EE03E0"/>
    <w:rsid w:val="00EE047B"/>
    <w:rsid w:val="00EE04C8"/>
    <w:rsid w:val="00EE062E"/>
    <w:rsid w:val="00EE0766"/>
    <w:rsid w:val="00EE07FB"/>
    <w:rsid w:val="00EE0C9A"/>
    <w:rsid w:val="00EE119C"/>
    <w:rsid w:val="00EE125D"/>
    <w:rsid w:val="00EE13E1"/>
    <w:rsid w:val="00EE1401"/>
    <w:rsid w:val="00EE14A0"/>
    <w:rsid w:val="00EE14FF"/>
    <w:rsid w:val="00EE1C08"/>
    <w:rsid w:val="00EE1DD2"/>
    <w:rsid w:val="00EE1E4F"/>
    <w:rsid w:val="00EE1F66"/>
    <w:rsid w:val="00EE2178"/>
    <w:rsid w:val="00EE22F5"/>
    <w:rsid w:val="00EE2386"/>
    <w:rsid w:val="00EE2D8D"/>
    <w:rsid w:val="00EE2EA0"/>
    <w:rsid w:val="00EE34EF"/>
    <w:rsid w:val="00EE35C9"/>
    <w:rsid w:val="00EE37D2"/>
    <w:rsid w:val="00EE3C47"/>
    <w:rsid w:val="00EE3D15"/>
    <w:rsid w:val="00EE423C"/>
    <w:rsid w:val="00EE441C"/>
    <w:rsid w:val="00EE4B22"/>
    <w:rsid w:val="00EE55C7"/>
    <w:rsid w:val="00EE5730"/>
    <w:rsid w:val="00EE5FC9"/>
    <w:rsid w:val="00EE5FF2"/>
    <w:rsid w:val="00EE602B"/>
    <w:rsid w:val="00EE6179"/>
    <w:rsid w:val="00EE64B1"/>
    <w:rsid w:val="00EE6646"/>
    <w:rsid w:val="00EE67DF"/>
    <w:rsid w:val="00EE6908"/>
    <w:rsid w:val="00EE6AA3"/>
    <w:rsid w:val="00EE6B13"/>
    <w:rsid w:val="00EE6C8D"/>
    <w:rsid w:val="00EE6D80"/>
    <w:rsid w:val="00EE6FF2"/>
    <w:rsid w:val="00EE7029"/>
    <w:rsid w:val="00EE7CBF"/>
    <w:rsid w:val="00EE7E67"/>
    <w:rsid w:val="00EE7EF5"/>
    <w:rsid w:val="00EF0029"/>
    <w:rsid w:val="00EF0342"/>
    <w:rsid w:val="00EF0C0E"/>
    <w:rsid w:val="00EF0E4B"/>
    <w:rsid w:val="00EF10A7"/>
    <w:rsid w:val="00EF1160"/>
    <w:rsid w:val="00EF11BA"/>
    <w:rsid w:val="00EF1293"/>
    <w:rsid w:val="00EF1315"/>
    <w:rsid w:val="00EF131B"/>
    <w:rsid w:val="00EF1340"/>
    <w:rsid w:val="00EF1480"/>
    <w:rsid w:val="00EF14C8"/>
    <w:rsid w:val="00EF15F9"/>
    <w:rsid w:val="00EF171F"/>
    <w:rsid w:val="00EF17FC"/>
    <w:rsid w:val="00EF1907"/>
    <w:rsid w:val="00EF19AD"/>
    <w:rsid w:val="00EF1DC2"/>
    <w:rsid w:val="00EF1E51"/>
    <w:rsid w:val="00EF22C7"/>
    <w:rsid w:val="00EF2886"/>
    <w:rsid w:val="00EF2963"/>
    <w:rsid w:val="00EF2C5F"/>
    <w:rsid w:val="00EF2FFB"/>
    <w:rsid w:val="00EF30FC"/>
    <w:rsid w:val="00EF34F5"/>
    <w:rsid w:val="00EF3782"/>
    <w:rsid w:val="00EF3CAE"/>
    <w:rsid w:val="00EF3D61"/>
    <w:rsid w:val="00EF3E9D"/>
    <w:rsid w:val="00EF3F00"/>
    <w:rsid w:val="00EF3FED"/>
    <w:rsid w:val="00EF4465"/>
    <w:rsid w:val="00EF45E1"/>
    <w:rsid w:val="00EF4CBD"/>
    <w:rsid w:val="00EF4D89"/>
    <w:rsid w:val="00EF4F4E"/>
    <w:rsid w:val="00EF5020"/>
    <w:rsid w:val="00EF5359"/>
    <w:rsid w:val="00EF5572"/>
    <w:rsid w:val="00EF5884"/>
    <w:rsid w:val="00EF5921"/>
    <w:rsid w:val="00EF5F2C"/>
    <w:rsid w:val="00EF6287"/>
    <w:rsid w:val="00EF634C"/>
    <w:rsid w:val="00EF6581"/>
    <w:rsid w:val="00EF65CA"/>
    <w:rsid w:val="00EF65D5"/>
    <w:rsid w:val="00EF6961"/>
    <w:rsid w:val="00EF6C55"/>
    <w:rsid w:val="00EF6D11"/>
    <w:rsid w:val="00EF6EF2"/>
    <w:rsid w:val="00EF7094"/>
    <w:rsid w:val="00EF72E9"/>
    <w:rsid w:val="00EF7361"/>
    <w:rsid w:val="00EF73EC"/>
    <w:rsid w:val="00EF7690"/>
    <w:rsid w:val="00EF77BE"/>
    <w:rsid w:val="00EF78CC"/>
    <w:rsid w:val="00EF7A12"/>
    <w:rsid w:val="00EF7A5B"/>
    <w:rsid w:val="00EF7B9C"/>
    <w:rsid w:val="00EF7ECF"/>
    <w:rsid w:val="00F006E7"/>
    <w:rsid w:val="00F006E9"/>
    <w:rsid w:val="00F0080D"/>
    <w:rsid w:val="00F00895"/>
    <w:rsid w:val="00F008D4"/>
    <w:rsid w:val="00F009ED"/>
    <w:rsid w:val="00F00B37"/>
    <w:rsid w:val="00F00D76"/>
    <w:rsid w:val="00F00E51"/>
    <w:rsid w:val="00F013E7"/>
    <w:rsid w:val="00F0153B"/>
    <w:rsid w:val="00F015B8"/>
    <w:rsid w:val="00F01B07"/>
    <w:rsid w:val="00F01D06"/>
    <w:rsid w:val="00F02199"/>
    <w:rsid w:val="00F022C6"/>
    <w:rsid w:val="00F023FF"/>
    <w:rsid w:val="00F02406"/>
    <w:rsid w:val="00F02653"/>
    <w:rsid w:val="00F02851"/>
    <w:rsid w:val="00F02938"/>
    <w:rsid w:val="00F030ED"/>
    <w:rsid w:val="00F0371B"/>
    <w:rsid w:val="00F0377B"/>
    <w:rsid w:val="00F03824"/>
    <w:rsid w:val="00F03BCC"/>
    <w:rsid w:val="00F03D79"/>
    <w:rsid w:val="00F03D80"/>
    <w:rsid w:val="00F03E34"/>
    <w:rsid w:val="00F05090"/>
    <w:rsid w:val="00F05840"/>
    <w:rsid w:val="00F05894"/>
    <w:rsid w:val="00F059B6"/>
    <w:rsid w:val="00F06139"/>
    <w:rsid w:val="00F0644C"/>
    <w:rsid w:val="00F06770"/>
    <w:rsid w:val="00F0696E"/>
    <w:rsid w:val="00F06A04"/>
    <w:rsid w:val="00F06D3B"/>
    <w:rsid w:val="00F06E24"/>
    <w:rsid w:val="00F06F3C"/>
    <w:rsid w:val="00F070C8"/>
    <w:rsid w:val="00F0729A"/>
    <w:rsid w:val="00F07741"/>
    <w:rsid w:val="00F07DC6"/>
    <w:rsid w:val="00F10159"/>
    <w:rsid w:val="00F101A9"/>
    <w:rsid w:val="00F104D5"/>
    <w:rsid w:val="00F105A8"/>
    <w:rsid w:val="00F10655"/>
    <w:rsid w:val="00F108D7"/>
    <w:rsid w:val="00F1091F"/>
    <w:rsid w:val="00F109EA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C"/>
    <w:rsid w:val="00F11683"/>
    <w:rsid w:val="00F11BF7"/>
    <w:rsid w:val="00F11F45"/>
    <w:rsid w:val="00F1203B"/>
    <w:rsid w:val="00F12155"/>
    <w:rsid w:val="00F122C7"/>
    <w:rsid w:val="00F124B8"/>
    <w:rsid w:val="00F124D4"/>
    <w:rsid w:val="00F12558"/>
    <w:rsid w:val="00F126AD"/>
    <w:rsid w:val="00F12992"/>
    <w:rsid w:val="00F12B75"/>
    <w:rsid w:val="00F12DB0"/>
    <w:rsid w:val="00F131BA"/>
    <w:rsid w:val="00F133CE"/>
    <w:rsid w:val="00F133D7"/>
    <w:rsid w:val="00F1365A"/>
    <w:rsid w:val="00F13815"/>
    <w:rsid w:val="00F13A0B"/>
    <w:rsid w:val="00F13C4D"/>
    <w:rsid w:val="00F13DB4"/>
    <w:rsid w:val="00F1403E"/>
    <w:rsid w:val="00F140E4"/>
    <w:rsid w:val="00F14242"/>
    <w:rsid w:val="00F14494"/>
    <w:rsid w:val="00F14538"/>
    <w:rsid w:val="00F14796"/>
    <w:rsid w:val="00F149B7"/>
    <w:rsid w:val="00F14A03"/>
    <w:rsid w:val="00F14D66"/>
    <w:rsid w:val="00F14FD2"/>
    <w:rsid w:val="00F15639"/>
    <w:rsid w:val="00F158B7"/>
    <w:rsid w:val="00F1595F"/>
    <w:rsid w:val="00F15B44"/>
    <w:rsid w:val="00F15B58"/>
    <w:rsid w:val="00F15BB3"/>
    <w:rsid w:val="00F16126"/>
    <w:rsid w:val="00F1626B"/>
    <w:rsid w:val="00F163CF"/>
    <w:rsid w:val="00F163DF"/>
    <w:rsid w:val="00F16456"/>
    <w:rsid w:val="00F16660"/>
    <w:rsid w:val="00F16683"/>
    <w:rsid w:val="00F16BCC"/>
    <w:rsid w:val="00F16C3D"/>
    <w:rsid w:val="00F17063"/>
    <w:rsid w:val="00F17094"/>
    <w:rsid w:val="00F173AE"/>
    <w:rsid w:val="00F1740D"/>
    <w:rsid w:val="00F1746D"/>
    <w:rsid w:val="00F177DF"/>
    <w:rsid w:val="00F17D33"/>
    <w:rsid w:val="00F200DF"/>
    <w:rsid w:val="00F20DCD"/>
    <w:rsid w:val="00F20E04"/>
    <w:rsid w:val="00F21219"/>
    <w:rsid w:val="00F213F7"/>
    <w:rsid w:val="00F2148C"/>
    <w:rsid w:val="00F2160B"/>
    <w:rsid w:val="00F21672"/>
    <w:rsid w:val="00F21BC5"/>
    <w:rsid w:val="00F21BE0"/>
    <w:rsid w:val="00F222F3"/>
    <w:rsid w:val="00F229A6"/>
    <w:rsid w:val="00F22B72"/>
    <w:rsid w:val="00F22BFB"/>
    <w:rsid w:val="00F22D32"/>
    <w:rsid w:val="00F22D84"/>
    <w:rsid w:val="00F231ED"/>
    <w:rsid w:val="00F23265"/>
    <w:rsid w:val="00F23E76"/>
    <w:rsid w:val="00F24862"/>
    <w:rsid w:val="00F24983"/>
    <w:rsid w:val="00F249A3"/>
    <w:rsid w:val="00F24A59"/>
    <w:rsid w:val="00F24BC4"/>
    <w:rsid w:val="00F24C5D"/>
    <w:rsid w:val="00F24D3F"/>
    <w:rsid w:val="00F24D63"/>
    <w:rsid w:val="00F252A1"/>
    <w:rsid w:val="00F25377"/>
    <w:rsid w:val="00F25422"/>
    <w:rsid w:val="00F25951"/>
    <w:rsid w:val="00F25B1D"/>
    <w:rsid w:val="00F25BD3"/>
    <w:rsid w:val="00F26212"/>
    <w:rsid w:val="00F265CB"/>
    <w:rsid w:val="00F2661C"/>
    <w:rsid w:val="00F26631"/>
    <w:rsid w:val="00F267F8"/>
    <w:rsid w:val="00F26966"/>
    <w:rsid w:val="00F26C2E"/>
    <w:rsid w:val="00F26DDD"/>
    <w:rsid w:val="00F2701A"/>
    <w:rsid w:val="00F27460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0D3"/>
    <w:rsid w:val="00F301E3"/>
    <w:rsid w:val="00F302C7"/>
    <w:rsid w:val="00F30347"/>
    <w:rsid w:val="00F3085E"/>
    <w:rsid w:val="00F3097A"/>
    <w:rsid w:val="00F309B5"/>
    <w:rsid w:val="00F30ACD"/>
    <w:rsid w:val="00F30FD0"/>
    <w:rsid w:val="00F310E4"/>
    <w:rsid w:val="00F31280"/>
    <w:rsid w:val="00F312CF"/>
    <w:rsid w:val="00F31619"/>
    <w:rsid w:val="00F317E4"/>
    <w:rsid w:val="00F31816"/>
    <w:rsid w:val="00F3190C"/>
    <w:rsid w:val="00F31E8E"/>
    <w:rsid w:val="00F31F5F"/>
    <w:rsid w:val="00F32086"/>
    <w:rsid w:val="00F32E33"/>
    <w:rsid w:val="00F32EF5"/>
    <w:rsid w:val="00F32F77"/>
    <w:rsid w:val="00F33011"/>
    <w:rsid w:val="00F33156"/>
    <w:rsid w:val="00F33462"/>
    <w:rsid w:val="00F334DA"/>
    <w:rsid w:val="00F3359F"/>
    <w:rsid w:val="00F33659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539"/>
    <w:rsid w:val="00F34709"/>
    <w:rsid w:val="00F34735"/>
    <w:rsid w:val="00F34814"/>
    <w:rsid w:val="00F34D17"/>
    <w:rsid w:val="00F34ECB"/>
    <w:rsid w:val="00F34FB3"/>
    <w:rsid w:val="00F357E5"/>
    <w:rsid w:val="00F35924"/>
    <w:rsid w:val="00F35B0C"/>
    <w:rsid w:val="00F3616A"/>
    <w:rsid w:val="00F369B1"/>
    <w:rsid w:val="00F36AC2"/>
    <w:rsid w:val="00F36C6F"/>
    <w:rsid w:val="00F371D3"/>
    <w:rsid w:val="00F3721A"/>
    <w:rsid w:val="00F372B4"/>
    <w:rsid w:val="00F3753A"/>
    <w:rsid w:val="00F37605"/>
    <w:rsid w:val="00F37783"/>
    <w:rsid w:val="00F377CA"/>
    <w:rsid w:val="00F377F0"/>
    <w:rsid w:val="00F378F2"/>
    <w:rsid w:val="00F379F3"/>
    <w:rsid w:val="00F37FC9"/>
    <w:rsid w:val="00F4018B"/>
    <w:rsid w:val="00F401DC"/>
    <w:rsid w:val="00F404F4"/>
    <w:rsid w:val="00F40565"/>
    <w:rsid w:val="00F405FC"/>
    <w:rsid w:val="00F407C9"/>
    <w:rsid w:val="00F408BE"/>
    <w:rsid w:val="00F4096B"/>
    <w:rsid w:val="00F411BA"/>
    <w:rsid w:val="00F41611"/>
    <w:rsid w:val="00F41EB4"/>
    <w:rsid w:val="00F41FC9"/>
    <w:rsid w:val="00F42203"/>
    <w:rsid w:val="00F4228F"/>
    <w:rsid w:val="00F4276A"/>
    <w:rsid w:val="00F42991"/>
    <w:rsid w:val="00F429AD"/>
    <w:rsid w:val="00F42C13"/>
    <w:rsid w:val="00F42D34"/>
    <w:rsid w:val="00F42D5E"/>
    <w:rsid w:val="00F42DBC"/>
    <w:rsid w:val="00F42E47"/>
    <w:rsid w:val="00F43061"/>
    <w:rsid w:val="00F4343E"/>
    <w:rsid w:val="00F4358E"/>
    <w:rsid w:val="00F43632"/>
    <w:rsid w:val="00F43710"/>
    <w:rsid w:val="00F43904"/>
    <w:rsid w:val="00F4391F"/>
    <w:rsid w:val="00F43A42"/>
    <w:rsid w:val="00F43DAA"/>
    <w:rsid w:val="00F441B8"/>
    <w:rsid w:val="00F442EA"/>
    <w:rsid w:val="00F44B13"/>
    <w:rsid w:val="00F44B42"/>
    <w:rsid w:val="00F44DCD"/>
    <w:rsid w:val="00F45203"/>
    <w:rsid w:val="00F45482"/>
    <w:rsid w:val="00F45771"/>
    <w:rsid w:val="00F459F2"/>
    <w:rsid w:val="00F45E33"/>
    <w:rsid w:val="00F4639D"/>
    <w:rsid w:val="00F46760"/>
    <w:rsid w:val="00F469A7"/>
    <w:rsid w:val="00F47230"/>
    <w:rsid w:val="00F475E0"/>
    <w:rsid w:val="00F479C3"/>
    <w:rsid w:val="00F47B67"/>
    <w:rsid w:val="00F50250"/>
    <w:rsid w:val="00F506AF"/>
    <w:rsid w:val="00F50769"/>
    <w:rsid w:val="00F508F1"/>
    <w:rsid w:val="00F509A8"/>
    <w:rsid w:val="00F50D5B"/>
    <w:rsid w:val="00F50DA5"/>
    <w:rsid w:val="00F51942"/>
    <w:rsid w:val="00F51ABE"/>
    <w:rsid w:val="00F51E55"/>
    <w:rsid w:val="00F522EA"/>
    <w:rsid w:val="00F52441"/>
    <w:rsid w:val="00F5269A"/>
    <w:rsid w:val="00F52AD7"/>
    <w:rsid w:val="00F52C78"/>
    <w:rsid w:val="00F52E04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5F8"/>
    <w:rsid w:val="00F5468B"/>
    <w:rsid w:val="00F548A3"/>
    <w:rsid w:val="00F551CF"/>
    <w:rsid w:val="00F553B9"/>
    <w:rsid w:val="00F55719"/>
    <w:rsid w:val="00F55C39"/>
    <w:rsid w:val="00F56276"/>
    <w:rsid w:val="00F568A0"/>
    <w:rsid w:val="00F56A5D"/>
    <w:rsid w:val="00F56F00"/>
    <w:rsid w:val="00F571E3"/>
    <w:rsid w:val="00F57360"/>
    <w:rsid w:val="00F573FB"/>
    <w:rsid w:val="00F574CB"/>
    <w:rsid w:val="00F57572"/>
    <w:rsid w:val="00F576F1"/>
    <w:rsid w:val="00F5788D"/>
    <w:rsid w:val="00F57949"/>
    <w:rsid w:val="00F579D4"/>
    <w:rsid w:val="00F57D98"/>
    <w:rsid w:val="00F57EBA"/>
    <w:rsid w:val="00F57F1E"/>
    <w:rsid w:val="00F57FDC"/>
    <w:rsid w:val="00F60071"/>
    <w:rsid w:val="00F60151"/>
    <w:rsid w:val="00F60307"/>
    <w:rsid w:val="00F60710"/>
    <w:rsid w:val="00F6074E"/>
    <w:rsid w:val="00F607F4"/>
    <w:rsid w:val="00F609A4"/>
    <w:rsid w:val="00F60B6D"/>
    <w:rsid w:val="00F60BE5"/>
    <w:rsid w:val="00F60D13"/>
    <w:rsid w:val="00F60EBF"/>
    <w:rsid w:val="00F60F16"/>
    <w:rsid w:val="00F615D2"/>
    <w:rsid w:val="00F6163D"/>
    <w:rsid w:val="00F61952"/>
    <w:rsid w:val="00F61E84"/>
    <w:rsid w:val="00F61F3D"/>
    <w:rsid w:val="00F6215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41"/>
    <w:rsid w:val="00F63CFA"/>
    <w:rsid w:val="00F640B9"/>
    <w:rsid w:val="00F640F8"/>
    <w:rsid w:val="00F6419E"/>
    <w:rsid w:val="00F6431D"/>
    <w:rsid w:val="00F6434A"/>
    <w:rsid w:val="00F643E5"/>
    <w:rsid w:val="00F64447"/>
    <w:rsid w:val="00F64AB0"/>
    <w:rsid w:val="00F64BEF"/>
    <w:rsid w:val="00F64C0F"/>
    <w:rsid w:val="00F64CC3"/>
    <w:rsid w:val="00F6534C"/>
    <w:rsid w:val="00F654B3"/>
    <w:rsid w:val="00F656F2"/>
    <w:rsid w:val="00F65778"/>
    <w:rsid w:val="00F6593E"/>
    <w:rsid w:val="00F65A25"/>
    <w:rsid w:val="00F65AE3"/>
    <w:rsid w:val="00F65D3C"/>
    <w:rsid w:val="00F65EDA"/>
    <w:rsid w:val="00F6642D"/>
    <w:rsid w:val="00F665A5"/>
    <w:rsid w:val="00F66B02"/>
    <w:rsid w:val="00F66CD5"/>
    <w:rsid w:val="00F66E45"/>
    <w:rsid w:val="00F67197"/>
    <w:rsid w:val="00F67478"/>
    <w:rsid w:val="00F6788A"/>
    <w:rsid w:val="00F678B0"/>
    <w:rsid w:val="00F67B37"/>
    <w:rsid w:val="00F70561"/>
    <w:rsid w:val="00F70693"/>
    <w:rsid w:val="00F70A3B"/>
    <w:rsid w:val="00F70D07"/>
    <w:rsid w:val="00F70D08"/>
    <w:rsid w:val="00F71019"/>
    <w:rsid w:val="00F7132C"/>
    <w:rsid w:val="00F71440"/>
    <w:rsid w:val="00F7188D"/>
    <w:rsid w:val="00F7198D"/>
    <w:rsid w:val="00F71F05"/>
    <w:rsid w:val="00F71F86"/>
    <w:rsid w:val="00F71FC1"/>
    <w:rsid w:val="00F720D2"/>
    <w:rsid w:val="00F724DF"/>
    <w:rsid w:val="00F72604"/>
    <w:rsid w:val="00F727B0"/>
    <w:rsid w:val="00F728D6"/>
    <w:rsid w:val="00F72A65"/>
    <w:rsid w:val="00F72E7C"/>
    <w:rsid w:val="00F73054"/>
    <w:rsid w:val="00F73105"/>
    <w:rsid w:val="00F7313D"/>
    <w:rsid w:val="00F731C2"/>
    <w:rsid w:val="00F732BB"/>
    <w:rsid w:val="00F735CC"/>
    <w:rsid w:val="00F739A2"/>
    <w:rsid w:val="00F73A0D"/>
    <w:rsid w:val="00F73A98"/>
    <w:rsid w:val="00F73ADB"/>
    <w:rsid w:val="00F73D9F"/>
    <w:rsid w:val="00F7411E"/>
    <w:rsid w:val="00F741EB"/>
    <w:rsid w:val="00F7435F"/>
    <w:rsid w:val="00F745A6"/>
    <w:rsid w:val="00F7466C"/>
    <w:rsid w:val="00F746B0"/>
    <w:rsid w:val="00F7483D"/>
    <w:rsid w:val="00F7499D"/>
    <w:rsid w:val="00F74A92"/>
    <w:rsid w:val="00F750E8"/>
    <w:rsid w:val="00F75145"/>
    <w:rsid w:val="00F7534C"/>
    <w:rsid w:val="00F754DD"/>
    <w:rsid w:val="00F757CF"/>
    <w:rsid w:val="00F75946"/>
    <w:rsid w:val="00F76029"/>
    <w:rsid w:val="00F760ED"/>
    <w:rsid w:val="00F76173"/>
    <w:rsid w:val="00F76345"/>
    <w:rsid w:val="00F7659B"/>
    <w:rsid w:val="00F76DBF"/>
    <w:rsid w:val="00F76E97"/>
    <w:rsid w:val="00F76F30"/>
    <w:rsid w:val="00F76F33"/>
    <w:rsid w:val="00F77204"/>
    <w:rsid w:val="00F7722E"/>
    <w:rsid w:val="00F77442"/>
    <w:rsid w:val="00F774EB"/>
    <w:rsid w:val="00F77571"/>
    <w:rsid w:val="00F77AAD"/>
    <w:rsid w:val="00F77CB0"/>
    <w:rsid w:val="00F77EB3"/>
    <w:rsid w:val="00F77FCF"/>
    <w:rsid w:val="00F80801"/>
    <w:rsid w:val="00F80AC1"/>
    <w:rsid w:val="00F80D67"/>
    <w:rsid w:val="00F80F15"/>
    <w:rsid w:val="00F80FC4"/>
    <w:rsid w:val="00F8160A"/>
    <w:rsid w:val="00F81B39"/>
    <w:rsid w:val="00F81CA9"/>
    <w:rsid w:val="00F81DFC"/>
    <w:rsid w:val="00F81EA8"/>
    <w:rsid w:val="00F81F22"/>
    <w:rsid w:val="00F820F0"/>
    <w:rsid w:val="00F82117"/>
    <w:rsid w:val="00F82377"/>
    <w:rsid w:val="00F823C3"/>
    <w:rsid w:val="00F82583"/>
    <w:rsid w:val="00F8259B"/>
    <w:rsid w:val="00F82624"/>
    <w:rsid w:val="00F828E8"/>
    <w:rsid w:val="00F82C33"/>
    <w:rsid w:val="00F82CA6"/>
    <w:rsid w:val="00F82DC0"/>
    <w:rsid w:val="00F82E89"/>
    <w:rsid w:val="00F8312A"/>
    <w:rsid w:val="00F83774"/>
    <w:rsid w:val="00F837D6"/>
    <w:rsid w:val="00F8410D"/>
    <w:rsid w:val="00F84268"/>
    <w:rsid w:val="00F847A7"/>
    <w:rsid w:val="00F84969"/>
    <w:rsid w:val="00F84A24"/>
    <w:rsid w:val="00F84DF2"/>
    <w:rsid w:val="00F84F57"/>
    <w:rsid w:val="00F8507C"/>
    <w:rsid w:val="00F850DE"/>
    <w:rsid w:val="00F85147"/>
    <w:rsid w:val="00F85546"/>
    <w:rsid w:val="00F855BE"/>
    <w:rsid w:val="00F8573B"/>
    <w:rsid w:val="00F8595E"/>
    <w:rsid w:val="00F85A64"/>
    <w:rsid w:val="00F85BD3"/>
    <w:rsid w:val="00F85D34"/>
    <w:rsid w:val="00F85F49"/>
    <w:rsid w:val="00F85FDC"/>
    <w:rsid w:val="00F86100"/>
    <w:rsid w:val="00F86187"/>
    <w:rsid w:val="00F86204"/>
    <w:rsid w:val="00F86299"/>
    <w:rsid w:val="00F86396"/>
    <w:rsid w:val="00F86451"/>
    <w:rsid w:val="00F86512"/>
    <w:rsid w:val="00F869F1"/>
    <w:rsid w:val="00F86AF2"/>
    <w:rsid w:val="00F86BDD"/>
    <w:rsid w:val="00F86C48"/>
    <w:rsid w:val="00F86F0B"/>
    <w:rsid w:val="00F8725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737"/>
    <w:rsid w:val="00F90764"/>
    <w:rsid w:val="00F907FC"/>
    <w:rsid w:val="00F90840"/>
    <w:rsid w:val="00F90874"/>
    <w:rsid w:val="00F9095C"/>
    <w:rsid w:val="00F90964"/>
    <w:rsid w:val="00F90A5B"/>
    <w:rsid w:val="00F90B11"/>
    <w:rsid w:val="00F90D60"/>
    <w:rsid w:val="00F91137"/>
    <w:rsid w:val="00F91227"/>
    <w:rsid w:val="00F913D0"/>
    <w:rsid w:val="00F914E4"/>
    <w:rsid w:val="00F91A89"/>
    <w:rsid w:val="00F91F29"/>
    <w:rsid w:val="00F91F33"/>
    <w:rsid w:val="00F92086"/>
    <w:rsid w:val="00F92159"/>
    <w:rsid w:val="00F921AD"/>
    <w:rsid w:val="00F9257F"/>
    <w:rsid w:val="00F92692"/>
    <w:rsid w:val="00F9290A"/>
    <w:rsid w:val="00F92EEB"/>
    <w:rsid w:val="00F93269"/>
    <w:rsid w:val="00F933B5"/>
    <w:rsid w:val="00F935AA"/>
    <w:rsid w:val="00F935C2"/>
    <w:rsid w:val="00F93740"/>
    <w:rsid w:val="00F93961"/>
    <w:rsid w:val="00F93BA6"/>
    <w:rsid w:val="00F941EB"/>
    <w:rsid w:val="00F94469"/>
    <w:rsid w:val="00F945DA"/>
    <w:rsid w:val="00F945F1"/>
    <w:rsid w:val="00F948AA"/>
    <w:rsid w:val="00F94A73"/>
    <w:rsid w:val="00F94CA5"/>
    <w:rsid w:val="00F94EBA"/>
    <w:rsid w:val="00F954C7"/>
    <w:rsid w:val="00F956D1"/>
    <w:rsid w:val="00F956FE"/>
    <w:rsid w:val="00F9578B"/>
    <w:rsid w:val="00F95994"/>
    <w:rsid w:val="00F95A3D"/>
    <w:rsid w:val="00F95BC4"/>
    <w:rsid w:val="00F95CF3"/>
    <w:rsid w:val="00F95F80"/>
    <w:rsid w:val="00F960C6"/>
    <w:rsid w:val="00F96483"/>
    <w:rsid w:val="00F96656"/>
    <w:rsid w:val="00F96E88"/>
    <w:rsid w:val="00F9701D"/>
    <w:rsid w:val="00F972C1"/>
    <w:rsid w:val="00F973DD"/>
    <w:rsid w:val="00F976DA"/>
    <w:rsid w:val="00F978A3"/>
    <w:rsid w:val="00F97CAC"/>
    <w:rsid w:val="00F97DB1"/>
    <w:rsid w:val="00F97DBF"/>
    <w:rsid w:val="00F97E80"/>
    <w:rsid w:val="00F97FD2"/>
    <w:rsid w:val="00FA01DC"/>
    <w:rsid w:val="00FA01F8"/>
    <w:rsid w:val="00FA02B4"/>
    <w:rsid w:val="00FA0425"/>
    <w:rsid w:val="00FA098F"/>
    <w:rsid w:val="00FA126D"/>
    <w:rsid w:val="00FA13E1"/>
    <w:rsid w:val="00FA15E1"/>
    <w:rsid w:val="00FA1899"/>
    <w:rsid w:val="00FA18AE"/>
    <w:rsid w:val="00FA191D"/>
    <w:rsid w:val="00FA2470"/>
    <w:rsid w:val="00FA247C"/>
    <w:rsid w:val="00FA248F"/>
    <w:rsid w:val="00FA2748"/>
    <w:rsid w:val="00FA2869"/>
    <w:rsid w:val="00FA28C2"/>
    <w:rsid w:val="00FA2DA1"/>
    <w:rsid w:val="00FA2FF5"/>
    <w:rsid w:val="00FA30A9"/>
    <w:rsid w:val="00FA3170"/>
    <w:rsid w:val="00FA326B"/>
    <w:rsid w:val="00FA33DE"/>
    <w:rsid w:val="00FA35C1"/>
    <w:rsid w:val="00FA35EE"/>
    <w:rsid w:val="00FA366D"/>
    <w:rsid w:val="00FA3780"/>
    <w:rsid w:val="00FA3F94"/>
    <w:rsid w:val="00FA429A"/>
    <w:rsid w:val="00FA43A4"/>
    <w:rsid w:val="00FA43AE"/>
    <w:rsid w:val="00FA4B81"/>
    <w:rsid w:val="00FA5203"/>
    <w:rsid w:val="00FA5915"/>
    <w:rsid w:val="00FA59EE"/>
    <w:rsid w:val="00FA5BEB"/>
    <w:rsid w:val="00FA5F69"/>
    <w:rsid w:val="00FA60BF"/>
    <w:rsid w:val="00FA6163"/>
    <w:rsid w:val="00FA6226"/>
    <w:rsid w:val="00FA63F8"/>
    <w:rsid w:val="00FA64F8"/>
    <w:rsid w:val="00FA6ADD"/>
    <w:rsid w:val="00FA6AF6"/>
    <w:rsid w:val="00FA6AFC"/>
    <w:rsid w:val="00FA70AF"/>
    <w:rsid w:val="00FA7216"/>
    <w:rsid w:val="00FA7472"/>
    <w:rsid w:val="00FA76A1"/>
    <w:rsid w:val="00FA7AFD"/>
    <w:rsid w:val="00FA7E42"/>
    <w:rsid w:val="00FB05E2"/>
    <w:rsid w:val="00FB0C9D"/>
    <w:rsid w:val="00FB116F"/>
    <w:rsid w:val="00FB130E"/>
    <w:rsid w:val="00FB1312"/>
    <w:rsid w:val="00FB146B"/>
    <w:rsid w:val="00FB1790"/>
    <w:rsid w:val="00FB190B"/>
    <w:rsid w:val="00FB1C47"/>
    <w:rsid w:val="00FB1D3A"/>
    <w:rsid w:val="00FB1DBC"/>
    <w:rsid w:val="00FB1E82"/>
    <w:rsid w:val="00FB222B"/>
    <w:rsid w:val="00FB25EE"/>
    <w:rsid w:val="00FB2C1B"/>
    <w:rsid w:val="00FB2FA6"/>
    <w:rsid w:val="00FB2FD6"/>
    <w:rsid w:val="00FB3002"/>
    <w:rsid w:val="00FB3170"/>
    <w:rsid w:val="00FB3738"/>
    <w:rsid w:val="00FB38C8"/>
    <w:rsid w:val="00FB3C85"/>
    <w:rsid w:val="00FB42B2"/>
    <w:rsid w:val="00FB460A"/>
    <w:rsid w:val="00FB49CF"/>
    <w:rsid w:val="00FB49E0"/>
    <w:rsid w:val="00FB4ED5"/>
    <w:rsid w:val="00FB4FEB"/>
    <w:rsid w:val="00FB50EF"/>
    <w:rsid w:val="00FB50F7"/>
    <w:rsid w:val="00FB55CE"/>
    <w:rsid w:val="00FB5604"/>
    <w:rsid w:val="00FB56BB"/>
    <w:rsid w:val="00FB581F"/>
    <w:rsid w:val="00FB5B87"/>
    <w:rsid w:val="00FB5BF0"/>
    <w:rsid w:val="00FB6271"/>
    <w:rsid w:val="00FB646E"/>
    <w:rsid w:val="00FB6744"/>
    <w:rsid w:val="00FB6883"/>
    <w:rsid w:val="00FB699C"/>
    <w:rsid w:val="00FB69C6"/>
    <w:rsid w:val="00FB6B0A"/>
    <w:rsid w:val="00FB6DB9"/>
    <w:rsid w:val="00FB71E4"/>
    <w:rsid w:val="00FB76CD"/>
    <w:rsid w:val="00FB7894"/>
    <w:rsid w:val="00FB79D0"/>
    <w:rsid w:val="00FB79FE"/>
    <w:rsid w:val="00FB7D63"/>
    <w:rsid w:val="00FB7F3C"/>
    <w:rsid w:val="00FB7F7C"/>
    <w:rsid w:val="00FC000E"/>
    <w:rsid w:val="00FC0801"/>
    <w:rsid w:val="00FC1213"/>
    <w:rsid w:val="00FC13B4"/>
    <w:rsid w:val="00FC14D8"/>
    <w:rsid w:val="00FC18D0"/>
    <w:rsid w:val="00FC1B61"/>
    <w:rsid w:val="00FC1C71"/>
    <w:rsid w:val="00FC1D34"/>
    <w:rsid w:val="00FC1EB7"/>
    <w:rsid w:val="00FC2034"/>
    <w:rsid w:val="00FC20FC"/>
    <w:rsid w:val="00FC24FD"/>
    <w:rsid w:val="00FC2512"/>
    <w:rsid w:val="00FC2521"/>
    <w:rsid w:val="00FC2563"/>
    <w:rsid w:val="00FC2610"/>
    <w:rsid w:val="00FC268A"/>
    <w:rsid w:val="00FC272D"/>
    <w:rsid w:val="00FC27E5"/>
    <w:rsid w:val="00FC2B9A"/>
    <w:rsid w:val="00FC2C56"/>
    <w:rsid w:val="00FC2CCA"/>
    <w:rsid w:val="00FC2DEF"/>
    <w:rsid w:val="00FC2F4B"/>
    <w:rsid w:val="00FC3000"/>
    <w:rsid w:val="00FC3064"/>
    <w:rsid w:val="00FC3422"/>
    <w:rsid w:val="00FC3489"/>
    <w:rsid w:val="00FC3736"/>
    <w:rsid w:val="00FC39D8"/>
    <w:rsid w:val="00FC3A87"/>
    <w:rsid w:val="00FC3CD5"/>
    <w:rsid w:val="00FC4102"/>
    <w:rsid w:val="00FC4499"/>
    <w:rsid w:val="00FC4551"/>
    <w:rsid w:val="00FC475F"/>
    <w:rsid w:val="00FC488C"/>
    <w:rsid w:val="00FC48FC"/>
    <w:rsid w:val="00FC499A"/>
    <w:rsid w:val="00FC4CCF"/>
    <w:rsid w:val="00FC50CE"/>
    <w:rsid w:val="00FC53DC"/>
    <w:rsid w:val="00FC5518"/>
    <w:rsid w:val="00FC5640"/>
    <w:rsid w:val="00FC58F1"/>
    <w:rsid w:val="00FC5A14"/>
    <w:rsid w:val="00FC5CC3"/>
    <w:rsid w:val="00FC5D3B"/>
    <w:rsid w:val="00FC5DEB"/>
    <w:rsid w:val="00FC624F"/>
    <w:rsid w:val="00FC6746"/>
    <w:rsid w:val="00FC69FB"/>
    <w:rsid w:val="00FC6A18"/>
    <w:rsid w:val="00FC6DDA"/>
    <w:rsid w:val="00FC7126"/>
    <w:rsid w:val="00FC73DF"/>
    <w:rsid w:val="00FC78F2"/>
    <w:rsid w:val="00FC799E"/>
    <w:rsid w:val="00FC7CDB"/>
    <w:rsid w:val="00FC7D95"/>
    <w:rsid w:val="00FC7EEB"/>
    <w:rsid w:val="00FD00BA"/>
    <w:rsid w:val="00FD0131"/>
    <w:rsid w:val="00FD0509"/>
    <w:rsid w:val="00FD0897"/>
    <w:rsid w:val="00FD0D0A"/>
    <w:rsid w:val="00FD1299"/>
    <w:rsid w:val="00FD1913"/>
    <w:rsid w:val="00FD195B"/>
    <w:rsid w:val="00FD1A4E"/>
    <w:rsid w:val="00FD1B53"/>
    <w:rsid w:val="00FD1E85"/>
    <w:rsid w:val="00FD2284"/>
    <w:rsid w:val="00FD28EA"/>
    <w:rsid w:val="00FD2958"/>
    <w:rsid w:val="00FD29C5"/>
    <w:rsid w:val="00FD2C66"/>
    <w:rsid w:val="00FD2CA8"/>
    <w:rsid w:val="00FD2F19"/>
    <w:rsid w:val="00FD30AC"/>
    <w:rsid w:val="00FD343D"/>
    <w:rsid w:val="00FD3513"/>
    <w:rsid w:val="00FD3679"/>
    <w:rsid w:val="00FD36A5"/>
    <w:rsid w:val="00FD3B1D"/>
    <w:rsid w:val="00FD3C95"/>
    <w:rsid w:val="00FD3E2A"/>
    <w:rsid w:val="00FD3EE8"/>
    <w:rsid w:val="00FD415C"/>
    <w:rsid w:val="00FD4203"/>
    <w:rsid w:val="00FD4365"/>
    <w:rsid w:val="00FD458D"/>
    <w:rsid w:val="00FD4622"/>
    <w:rsid w:val="00FD465D"/>
    <w:rsid w:val="00FD4681"/>
    <w:rsid w:val="00FD4BA2"/>
    <w:rsid w:val="00FD4E89"/>
    <w:rsid w:val="00FD50C6"/>
    <w:rsid w:val="00FD52DD"/>
    <w:rsid w:val="00FD56C4"/>
    <w:rsid w:val="00FD583E"/>
    <w:rsid w:val="00FD5EF7"/>
    <w:rsid w:val="00FD606D"/>
    <w:rsid w:val="00FD623E"/>
    <w:rsid w:val="00FD62CC"/>
    <w:rsid w:val="00FD64AE"/>
    <w:rsid w:val="00FD6561"/>
    <w:rsid w:val="00FD681A"/>
    <w:rsid w:val="00FD68D9"/>
    <w:rsid w:val="00FD698E"/>
    <w:rsid w:val="00FD69AB"/>
    <w:rsid w:val="00FD71BA"/>
    <w:rsid w:val="00FD729C"/>
    <w:rsid w:val="00FD74BE"/>
    <w:rsid w:val="00FD797B"/>
    <w:rsid w:val="00FD7AD1"/>
    <w:rsid w:val="00FE007F"/>
    <w:rsid w:val="00FE03C8"/>
    <w:rsid w:val="00FE06D7"/>
    <w:rsid w:val="00FE084C"/>
    <w:rsid w:val="00FE09E9"/>
    <w:rsid w:val="00FE0C50"/>
    <w:rsid w:val="00FE0CB1"/>
    <w:rsid w:val="00FE0D8A"/>
    <w:rsid w:val="00FE0DEC"/>
    <w:rsid w:val="00FE16DC"/>
    <w:rsid w:val="00FE1B4F"/>
    <w:rsid w:val="00FE1B65"/>
    <w:rsid w:val="00FE1CE2"/>
    <w:rsid w:val="00FE1E6F"/>
    <w:rsid w:val="00FE21B3"/>
    <w:rsid w:val="00FE22F3"/>
    <w:rsid w:val="00FE24C8"/>
    <w:rsid w:val="00FE255D"/>
    <w:rsid w:val="00FE26D6"/>
    <w:rsid w:val="00FE296F"/>
    <w:rsid w:val="00FE2BF1"/>
    <w:rsid w:val="00FE2C33"/>
    <w:rsid w:val="00FE2F2F"/>
    <w:rsid w:val="00FE3033"/>
    <w:rsid w:val="00FE30C3"/>
    <w:rsid w:val="00FE3712"/>
    <w:rsid w:val="00FE3775"/>
    <w:rsid w:val="00FE3877"/>
    <w:rsid w:val="00FE3921"/>
    <w:rsid w:val="00FE398A"/>
    <w:rsid w:val="00FE3ACD"/>
    <w:rsid w:val="00FE3D0B"/>
    <w:rsid w:val="00FE4141"/>
    <w:rsid w:val="00FE4282"/>
    <w:rsid w:val="00FE44FE"/>
    <w:rsid w:val="00FE4904"/>
    <w:rsid w:val="00FE50CB"/>
    <w:rsid w:val="00FE5540"/>
    <w:rsid w:val="00FE5765"/>
    <w:rsid w:val="00FE5876"/>
    <w:rsid w:val="00FE5C76"/>
    <w:rsid w:val="00FE5D3D"/>
    <w:rsid w:val="00FE5E99"/>
    <w:rsid w:val="00FE60C1"/>
    <w:rsid w:val="00FE63A1"/>
    <w:rsid w:val="00FE63BB"/>
    <w:rsid w:val="00FE63F8"/>
    <w:rsid w:val="00FE66DD"/>
    <w:rsid w:val="00FE6771"/>
    <w:rsid w:val="00FE698F"/>
    <w:rsid w:val="00FE6A81"/>
    <w:rsid w:val="00FE6BF4"/>
    <w:rsid w:val="00FE76DA"/>
    <w:rsid w:val="00FE7A59"/>
    <w:rsid w:val="00FE7DA5"/>
    <w:rsid w:val="00FE7E3B"/>
    <w:rsid w:val="00FF01C4"/>
    <w:rsid w:val="00FF041F"/>
    <w:rsid w:val="00FF06D7"/>
    <w:rsid w:val="00FF0A51"/>
    <w:rsid w:val="00FF0B38"/>
    <w:rsid w:val="00FF0C54"/>
    <w:rsid w:val="00FF1146"/>
    <w:rsid w:val="00FF14E8"/>
    <w:rsid w:val="00FF1504"/>
    <w:rsid w:val="00FF1524"/>
    <w:rsid w:val="00FF1780"/>
    <w:rsid w:val="00FF227B"/>
    <w:rsid w:val="00FF2580"/>
    <w:rsid w:val="00FF2A25"/>
    <w:rsid w:val="00FF2A88"/>
    <w:rsid w:val="00FF2B20"/>
    <w:rsid w:val="00FF2B8A"/>
    <w:rsid w:val="00FF2C1F"/>
    <w:rsid w:val="00FF2C6F"/>
    <w:rsid w:val="00FF2E26"/>
    <w:rsid w:val="00FF2FD3"/>
    <w:rsid w:val="00FF3031"/>
    <w:rsid w:val="00FF30BD"/>
    <w:rsid w:val="00FF337B"/>
    <w:rsid w:val="00FF37D2"/>
    <w:rsid w:val="00FF3C72"/>
    <w:rsid w:val="00FF41B6"/>
    <w:rsid w:val="00FF42BF"/>
    <w:rsid w:val="00FF44AB"/>
    <w:rsid w:val="00FF4594"/>
    <w:rsid w:val="00FF47DB"/>
    <w:rsid w:val="00FF4BFD"/>
    <w:rsid w:val="00FF4F97"/>
    <w:rsid w:val="00FF50F1"/>
    <w:rsid w:val="00FF5408"/>
    <w:rsid w:val="00FF5690"/>
    <w:rsid w:val="00FF5784"/>
    <w:rsid w:val="00FF5815"/>
    <w:rsid w:val="00FF5827"/>
    <w:rsid w:val="00FF5A23"/>
    <w:rsid w:val="00FF5C92"/>
    <w:rsid w:val="00FF5E87"/>
    <w:rsid w:val="00FF5FA9"/>
    <w:rsid w:val="00FF5FAD"/>
    <w:rsid w:val="00FF6268"/>
    <w:rsid w:val="00FF62A9"/>
    <w:rsid w:val="00FF6327"/>
    <w:rsid w:val="00FF6377"/>
    <w:rsid w:val="00FF6E50"/>
    <w:rsid w:val="00FF6FD8"/>
    <w:rsid w:val="00FF7032"/>
    <w:rsid w:val="00FF7220"/>
    <w:rsid w:val="00FF7378"/>
    <w:rsid w:val="00FF7626"/>
    <w:rsid w:val="00FF7994"/>
    <w:rsid w:val="00FF79B0"/>
    <w:rsid w:val="00FF7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76514" fill="f" fillcolor="white" stroke="f">
      <v:fill color="white" on="f"/>
      <v:stroke on="f"/>
      <o:colormru v:ext="edit" colors="#eaeaea,#ddd,silver,#969696,#b2b2b2,#f8f8f8,gray,#4d4d4d"/>
      <o:colormenu v:ext="edit" fillcolor="none [3213]" strokecolor="none [3213]" extrusioncolor="none"/>
    </o:shapedefaults>
    <o:shapelayout v:ext="edit">
      <o:idmap v:ext="edit" data="1,2,3,133,347,430,483,506"/>
      <o:rules v:ext="edit">
        <o:r id="V:Rule4" type="callout" idref="#_x0000_s518697"/>
        <o:r id="V:Rule5" type="connector" idref="#_x0000_s440390"/>
        <o:r id="V:Rule6" type="connector" idref="#_x0000_s440388"/>
        <o:r id="V:Rule7" type="connector" idref="#_x0000_s440389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319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21154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5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gif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Assumption Secretary</dc:creator>
  <cp:lastModifiedBy>Secretary</cp:lastModifiedBy>
  <cp:revision>21</cp:revision>
  <cp:lastPrinted>2014-06-05T23:41:00Z</cp:lastPrinted>
  <dcterms:created xsi:type="dcterms:W3CDTF">2014-05-31T17:31:00Z</dcterms:created>
  <dcterms:modified xsi:type="dcterms:W3CDTF">2014-06-05T23:41:00Z</dcterms:modified>
</cp:coreProperties>
</file>