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E04591">
      <w:r w:rsidRPr="00E04591">
        <w:rPr>
          <w:noProof/>
          <w:sz w:val="16"/>
          <w:szCs w:val="16"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518807" type="#_x0000_t202" style="position:absolute;margin-left:261pt;margin-top:10.15pt;width:285.75pt;height:41.6pt;z-index:30;mso-width-relative:margin;mso-height-relative:margin">
            <v:textbox>
              <w:txbxContent>
                <w:p w:rsidR="00E04591" w:rsidRPr="00E04591" w:rsidRDefault="00E04591" w:rsidP="00E04591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E04591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 xml:space="preserve">Next Sunday, June 8 one Mass </w:t>
                  </w:r>
                  <w:r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only</w:t>
                  </w:r>
                </w:p>
                <w:p w:rsidR="00E04591" w:rsidRPr="00E04591" w:rsidRDefault="00E04591" w:rsidP="00E04591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E04591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at 10 a.m. in Duncan!</w:t>
                  </w:r>
                </w:p>
              </w:txbxContent>
            </v:textbox>
          </v:shape>
        </w:pict>
      </w:r>
      <w:r w:rsidR="00541F6E" w:rsidRPr="00541F6E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26.95pt;margin-top:10.15pt;width:179.7pt;height:19.5pt;z-index:8;mso-width-relative:margin;mso-height-relative:margin" fillcolor="#eeece1">
            <v:textbox style="mso-next-textbox:#_x0000_s356225">
              <w:txbxContent>
                <w:p w:rsidR="00872ED4" w:rsidRPr="00666454" w:rsidRDefault="00872ED4" w:rsidP="00872ED4">
                  <w:pPr>
                    <w:rPr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Mass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</w:t>
                  </w:r>
                  <w:proofErr w:type="spellStart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Intentions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/ Peticiones de </w:t>
                  </w:r>
                  <w:r w:rsidR="00AE3EDE"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Misa </w:t>
                  </w:r>
                  <w:proofErr w:type="spellStart"/>
                  <w:r w:rsidR="00AE3EDE" w:rsidRPr="00666454">
                    <w:rPr>
                      <w:b/>
                      <w:sz w:val="16"/>
                      <w:szCs w:val="16"/>
                      <w:lang w:val="es-MX"/>
                    </w:rPr>
                    <w:t>Misa</w:t>
                  </w:r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Misa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  <w:r w:rsidR="00541F6E">
        <w:rPr>
          <w:noProof/>
        </w:rPr>
        <w:pict>
          <v:shape id="_x0000_s1028" type="#_x0000_t202" style="position:absolute;margin-left:-13.85pt;margin-top:-16.5pt;width:560.6pt;height:21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8635F7" w:rsidRPr="00666454" w:rsidRDefault="00FB1D3A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  <w:t xml:space="preserve">The Ascension of the Lord June 1, </w:t>
                  </w:r>
                  <w:r w:rsidR="008616CD" w:rsidRPr="0066645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  <w:t>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803685" w:rsidRDefault="00803685">
      <w:pPr>
        <w:rPr>
          <w:sz w:val="16"/>
          <w:szCs w:val="16"/>
        </w:rPr>
      </w:pPr>
    </w:p>
    <w:tbl>
      <w:tblPr>
        <w:tblW w:w="5605" w:type="dxa"/>
        <w:tblInd w:w="-252" w:type="dxa"/>
        <w:tblLayout w:type="fixed"/>
        <w:tblLook w:val="04A0"/>
      </w:tblPr>
      <w:tblGrid>
        <w:gridCol w:w="713"/>
        <w:gridCol w:w="907"/>
        <w:gridCol w:w="1080"/>
        <w:gridCol w:w="2905"/>
      </w:tblGrid>
      <w:tr w:rsidR="002A7798" w:rsidRPr="00E618A4" w:rsidTr="002A7798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2A779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May 31</w:t>
            </w: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CA58F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EF0C0E" w:rsidRDefault="002A7798" w:rsidP="00DB20B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Default="002A7798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CA58F6" w:rsidRDefault="002A7798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Default="00E04591" w:rsidP="00DB20B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541F6E">
              <w:rPr>
                <w:noProof/>
              </w:rPr>
              <w:pict>
                <v:shape id="_x0000_s518753" type="#_x0000_t202" style="position:absolute;margin-left:175.55pt;margin-top:5.7pt;width:247.45pt;height:614.1pt;z-index:23;mso-position-horizontal-relative:text;mso-position-vertical-relative:text;mso-width-relative:margin;mso-height-relative:margin" strokeweight="3pt">
                  <v:stroke dashstyle="1 1"/>
                  <v:textbox>
                    <w:txbxContent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 xml:space="preserve">With praise and thanksgiving to Almighty God, </w:t>
                        </w:r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the Archdiocese of Oklahoma City joyfully announces the ordination of:</w:t>
                        </w:r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b/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b/>
                            <w:sz w:val="28"/>
                            <w:szCs w:val="28"/>
                          </w:rPr>
                          <w:t>Lance Allan Warren</w:t>
                        </w:r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 xml:space="preserve">to the Order of Deacon </w:t>
                        </w:r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 xml:space="preserve">through the laying of hands </w:t>
                        </w:r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and the invocation of the Holy Spirit</w:t>
                        </w:r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 xml:space="preserve">by His Excellency Paul S. </w:t>
                        </w:r>
                        <w:proofErr w:type="spellStart"/>
                        <w:r w:rsidRPr="000E24A8">
                          <w:rPr>
                            <w:sz w:val="28"/>
                            <w:szCs w:val="28"/>
                          </w:rPr>
                          <w:t>Coakley</w:t>
                        </w:r>
                        <w:proofErr w:type="spellEnd"/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Archbishop of Oklahoma City</w:t>
                        </w:r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Saturday, June 7, 2014 10:00 a.m.</w:t>
                        </w:r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The Cathedral of Our Lady of Perpetual Help</w:t>
                        </w:r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3214 N Lake Avenue</w:t>
                        </w:r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Oklahoma City, Oklahoma</w:t>
                        </w:r>
                      </w:p>
                      <w:p w:rsidR="006374DF" w:rsidRPr="000E24A8" w:rsidRDefault="006374DF" w:rsidP="006374DF">
                        <w:pPr>
                          <w:jc w:val="center"/>
                          <w:rPr>
                            <w:sz w:val="28"/>
                            <w:szCs w:val="28"/>
                          </w:rPr>
                        </w:pPr>
                        <w:r w:rsidRPr="000E24A8">
                          <w:rPr>
                            <w:sz w:val="28"/>
                            <w:szCs w:val="28"/>
                          </w:rPr>
                          <w:t>Reception following in Monsignor Connor Center.</w:t>
                        </w:r>
                      </w:p>
                      <w:p w:rsidR="006374DF" w:rsidRDefault="006374DF" w:rsidP="00580942">
                        <w:pPr>
                          <w:jc w:val="both"/>
                          <w:rPr>
                            <w:rFonts w:ascii="Berlin Sans FB" w:hAnsi="Berlin Sans FB"/>
                          </w:rPr>
                        </w:pPr>
                      </w:p>
                      <w:p w:rsidR="006374DF" w:rsidRDefault="006374DF" w:rsidP="00580942">
                        <w:pPr>
                          <w:jc w:val="both"/>
                          <w:rPr>
                            <w:rFonts w:ascii="Berlin Sans FB" w:hAnsi="Berlin Sans FB"/>
                          </w:rPr>
                        </w:pPr>
                        <w:r w:rsidRPr="0015265D">
                          <w:rPr>
                            <w:rFonts w:ascii="Berlin Sans FB" w:hAnsi="Berlin Sans FB"/>
                          </w:rPr>
                          <w:t>We invite you to join</w:t>
                        </w:r>
                        <w:r>
                          <w:rPr>
                            <w:rFonts w:ascii="Berlin Sans FB" w:hAnsi="Berlin Sans FB"/>
                          </w:rPr>
                          <w:t xml:space="preserve"> us for </w:t>
                        </w:r>
                        <w:r w:rsidRPr="005E76A9">
                          <w:rPr>
                            <w:rFonts w:ascii="Berlin Sans FB" w:hAnsi="Berlin Sans FB"/>
                            <w:u w:val="single"/>
                          </w:rPr>
                          <w:t>10 a.m. Mass on Sun</w:t>
                        </w:r>
                        <w:r w:rsidR="007B7634" w:rsidRPr="005E76A9">
                          <w:rPr>
                            <w:rFonts w:ascii="Berlin Sans FB" w:hAnsi="Berlin Sans FB"/>
                            <w:u w:val="single"/>
                          </w:rPr>
                          <w:t>day</w:t>
                        </w:r>
                        <w:r w:rsidRPr="005E76A9">
                          <w:rPr>
                            <w:rFonts w:ascii="Berlin Sans FB" w:hAnsi="Berlin Sans FB"/>
                            <w:u w:val="single"/>
                          </w:rPr>
                          <w:t xml:space="preserve"> June 8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 during which we will receive </w:t>
                        </w:r>
                        <w:r>
                          <w:rPr>
                            <w:rFonts w:ascii="Berlin Sans FB" w:hAnsi="Berlin Sans FB"/>
                          </w:rPr>
                          <w:t>Lance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 to our Parish as a Deacon.  </w:t>
                        </w:r>
                        <w:r>
                          <w:rPr>
                            <w:rFonts w:ascii="Berlin Sans FB" w:hAnsi="Berlin Sans FB"/>
                          </w:rPr>
                          <w:t xml:space="preserve">Due to this celebration we will cancel </w:t>
                        </w:r>
                        <w:r w:rsidRPr="0015265D">
                          <w:rPr>
                            <w:rFonts w:ascii="Berlin Sans FB" w:hAnsi="Berlin Sans FB"/>
                          </w:rPr>
                          <w:t>8 a.m. Marlow,  12:00</w:t>
                        </w:r>
                        <w:r>
                          <w:rPr>
                            <w:rFonts w:ascii="Berlin Sans FB" w:hAnsi="Berlin Sans FB"/>
                          </w:rPr>
                          <w:t xml:space="preserve"> p.m.  Walters and </w:t>
                        </w:r>
                        <w:r w:rsidRPr="0015265D">
                          <w:rPr>
                            <w:rFonts w:ascii="Berlin Sans FB" w:hAnsi="Berlin Sans FB"/>
                          </w:rPr>
                          <w:t>2 p.m. Spanish Mass</w:t>
                        </w:r>
                        <w:r>
                          <w:rPr>
                            <w:rFonts w:ascii="Berlin Sans FB" w:hAnsi="Berlin Sans FB"/>
                          </w:rPr>
                          <w:t xml:space="preserve">es.  There will 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only </w:t>
                        </w:r>
                        <w:r>
                          <w:rPr>
                            <w:rFonts w:ascii="Berlin Sans FB" w:hAnsi="Berlin Sans FB"/>
                          </w:rPr>
                          <w:t xml:space="preserve">be a 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10 a.m. Mass followed by </w:t>
                        </w:r>
                        <w:r>
                          <w:rPr>
                            <w:rFonts w:ascii="Berlin Sans FB" w:hAnsi="Berlin Sans FB"/>
                          </w:rPr>
                          <w:t>a Pot Luck R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eception in </w:t>
                        </w:r>
                        <w:r>
                          <w:rPr>
                            <w:rFonts w:ascii="Berlin Sans FB" w:hAnsi="Berlin Sans FB"/>
                          </w:rPr>
                          <w:t xml:space="preserve">the 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R.E. Building.    Let us all show our support for </w:t>
                        </w:r>
                        <w:r>
                          <w:rPr>
                            <w:rFonts w:ascii="Berlin Sans FB" w:hAnsi="Berlin Sans FB"/>
                          </w:rPr>
                          <w:t>Lance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 as he begins his Ministry </w:t>
                        </w:r>
                        <w:r>
                          <w:rPr>
                            <w:rFonts w:ascii="Berlin Sans FB" w:hAnsi="Berlin Sans FB"/>
                          </w:rPr>
                          <w:t>with</w:t>
                        </w:r>
                        <w:r w:rsidRPr="0015265D">
                          <w:rPr>
                            <w:rFonts w:ascii="Berlin Sans FB" w:hAnsi="Berlin Sans FB"/>
                          </w:rPr>
                          <w:t xml:space="preserve">in our </w:t>
                        </w:r>
                        <w:r>
                          <w:rPr>
                            <w:rFonts w:ascii="Berlin Sans FB" w:hAnsi="Berlin Sans FB"/>
                          </w:rPr>
                          <w:t>Archdiocese</w:t>
                        </w:r>
                        <w:r w:rsidRPr="0015265D">
                          <w:rPr>
                            <w:rFonts w:ascii="Berlin Sans FB" w:hAnsi="Berlin Sans FB"/>
                          </w:rPr>
                          <w:t>.</w:t>
                        </w:r>
                      </w:p>
                      <w:p w:rsidR="00666454" w:rsidRPr="00B12A40" w:rsidRDefault="00666454" w:rsidP="00666454">
                        <w:pPr>
                          <w:jc w:val="both"/>
                          <w:rPr>
                            <w:rFonts w:ascii="Huxtable" w:hAnsi="Huxtable" w:cs="Arial"/>
                            <w:sz w:val="16"/>
                            <w:szCs w:val="16"/>
                          </w:rPr>
                        </w:pPr>
                      </w:p>
                      <w:p w:rsidR="00A95934" w:rsidRDefault="00B12A40" w:rsidP="00B12A40">
                        <w:pPr>
                          <w:jc w:val="both"/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>Assumption</w:t>
                        </w:r>
                        <w:r w:rsidR="00666454" w:rsidRPr="00666454"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 xml:space="preserve"> will provide the drinks.  </w:t>
                        </w:r>
                        <w:r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>Ryan, Walters, Duncan and Marlow we</w:t>
                        </w:r>
                        <w:r w:rsidR="00666454" w:rsidRPr="00666454"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 xml:space="preserve"> ask that you bring a dish following this list, so that we may have an assortment of food:</w:t>
                        </w:r>
                        <w:r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 xml:space="preserve">  </w:t>
                        </w:r>
                      </w:p>
                      <w:p w:rsidR="00FF30BD" w:rsidRPr="00E04591" w:rsidRDefault="00FF30BD" w:rsidP="00A95934">
                        <w:pPr>
                          <w:jc w:val="center"/>
                          <w:rPr>
                            <w:rFonts w:ascii="Berlin Sans FB" w:hAnsi="Berlin Sans FB" w:cs="Arial"/>
                            <w:sz w:val="16"/>
                            <w:szCs w:val="16"/>
                          </w:rPr>
                        </w:pPr>
                      </w:p>
                      <w:p w:rsidR="00666454" w:rsidRPr="00666454" w:rsidRDefault="00B12A40" w:rsidP="00A95934">
                        <w:pPr>
                          <w:jc w:val="center"/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>L</w:t>
                        </w:r>
                        <w:r w:rsidR="00666454" w:rsidRPr="00666454">
                          <w:rPr>
                            <w:rFonts w:ascii="Berlin Sans FB" w:hAnsi="Berlin Sans FB" w:cs="Arial"/>
                            <w:sz w:val="28"/>
                            <w:szCs w:val="28"/>
                          </w:rPr>
                          <w:t>ast Names beginning with:</w:t>
                        </w:r>
                      </w:p>
                      <w:p w:rsidR="00F11683" w:rsidRDefault="00666454" w:rsidP="00F11683">
                        <w:pPr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</w:pP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u w:val="single"/>
                          </w:rPr>
                          <w:t>A – I</w:t>
                        </w: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 xml:space="preserve">  </w:t>
                        </w:r>
                        <w:r w:rsidR="00F11683"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 xml:space="preserve">     </w:t>
                        </w:r>
                        <w:r w:rsid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>Main Dish: Meat,</w:t>
                        </w:r>
                        <w:r w:rsidR="00F11683"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 xml:space="preserve">    </w:t>
                        </w:r>
                        <w:r w:rsidR="00F11683"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ab/>
                          <w:t xml:space="preserve">    </w:t>
                        </w:r>
                        <w:r w:rsid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 xml:space="preserve">                 </w:t>
                        </w: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>Chicken, Casseroles, etc.</w:t>
                        </w:r>
                      </w:p>
                      <w:p w:rsidR="00F11683" w:rsidRPr="00F11683" w:rsidRDefault="00666454" w:rsidP="00F11683">
                        <w:pPr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</w:pP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u w:val="single"/>
                            <w:lang w:val="es-MX"/>
                          </w:rPr>
                          <w:t>J – R</w:t>
                        </w: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 xml:space="preserve">      </w:t>
                        </w:r>
                        <w:proofErr w:type="spellStart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>Side</w:t>
                        </w:r>
                        <w:proofErr w:type="spellEnd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 xml:space="preserve"> </w:t>
                        </w:r>
                        <w:proofErr w:type="spellStart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>Dish</w:t>
                        </w:r>
                        <w:proofErr w:type="spellEnd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 xml:space="preserve">: Vegetables, </w:t>
                        </w:r>
                        <w:proofErr w:type="spellStart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>Salads</w:t>
                        </w:r>
                        <w:proofErr w:type="spellEnd"/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lang w:val="es-MX"/>
                          </w:rPr>
                          <w:t>, etc.</w:t>
                        </w:r>
                      </w:p>
                      <w:p w:rsidR="00666454" w:rsidRPr="00F11683" w:rsidRDefault="00666454" w:rsidP="00F11683">
                        <w:pPr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</w:pP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  <w:u w:val="single"/>
                          </w:rPr>
                          <w:t>S – Z</w:t>
                        </w:r>
                        <w:r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 xml:space="preserve">  </w:t>
                        </w:r>
                        <w:r w:rsidR="009954EC" w:rsidRPr="00F11683">
                          <w:rPr>
                            <w:rFonts w:ascii="Berlin Sans FB" w:hAnsi="Berlin Sans FB" w:cs="Arial"/>
                            <w:sz w:val="32"/>
                            <w:szCs w:val="32"/>
                          </w:rPr>
                          <w:t xml:space="preserve">    Dessert, Fruit, Sweets</w:t>
                        </w:r>
                      </w:p>
                      <w:p w:rsidR="00666454" w:rsidRPr="0015265D" w:rsidRDefault="00666454" w:rsidP="00580942">
                        <w:pPr>
                          <w:jc w:val="both"/>
                          <w:rPr>
                            <w:rFonts w:ascii="Berlin Sans FB" w:hAnsi="Berlin Sans FB"/>
                          </w:rPr>
                        </w:pPr>
                      </w:p>
                    </w:txbxContent>
                  </v:textbox>
                </v:shape>
              </w:pict>
            </w:r>
            <w:r w:rsidR="002A7798"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A82B5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CA58F6" w:rsidRDefault="002A7798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E328D1" w:rsidRDefault="002A7798" w:rsidP="002A779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(+)Barbara Sloan</w:t>
            </w:r>
          </w:p>
        </w:tc>
      </w:tr>
      <w:tr w:rsidR="002A7798" w:rsidRPr="007F3686" w:rsidTr="002A7798">
        <w:trPr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CA58F6" w:rsidRDefault="002A7798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4B7FC0" w:rsidRDefault="002A7798" w:rsidP="002A779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Pham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Pham</w:t>
            </w:r>
            <w:proofErr w:type="spellEnd"/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CA58F6" w:rsidRDefault="002A7798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E328D1" w:rsidRDefault="002A7798" w:rsidP="002A779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Knights of Columbus</w:t>
            </w:r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Default="002A7798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CA58F6" w:rsidRDefault="002A7798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844A23" w:rsidRDefault="002A7798" w:rsidP="00E5131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(+)Isidro Ibarra</w:t>
            </w:r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A82B5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CA58F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2A7798" w:rsidRDefault="002A7798" w:rsidP="00844A2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2A7798">
              <w:rPr>
                <w:rFonts w:ascii="Calibri" w:eastAsia="Times New Roman" w:hAnsi="Calibri"/>
                <w:color w:val="000000"/>
                <w:sz w:val="20"/>
                <w:szCs w:val="20"/>
              </w:rPr>
              <w:t>Intentions of Gloria &amp; Karen</w:t>
            </w:r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296BD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F82117" w:rsidRDefault="002A7798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EF0C0E" w:rsidRDefault="002A7798" w:rsidP="00CE74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 MASS</w:t>
            </w:r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035347" w:rsidRDefault="002A7798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EF0C0E" w:rsidRDefault="002A7798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 MASS</w:t>
            </w:r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CA58F6" w:rsidRDefault="002A7798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EF0C0E" w:rsidRDefault="002A7798" w:rsidP="000C4669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  <w:t>NO MASS</w:t>
            </w:r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CA58F6" w:rsidRDefault="002A7798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EF0C0E" w:rsidRDefault="002A7798" w:rsidP="009752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 MASS</w:t>
            </w:r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7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CA58F6" w:rsidRDefault="002A7798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EF0C0E" w:rsidRDefault="002A7798" w:rsidP="009954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Brian Neal on His Birthday</w:t>
            </w:r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Default="002A7798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2A7798" w:rsidRDefault="002A7798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2A779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Default="002A7798" w:rsidP="007B763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2A7798" w:rsidRPr="007F3686" w:rsidTr="002A779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177B66" w:rsidRDefault="002A7798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Jun 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CA58F6" w:rsidRDefault="002A7798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7798" w:rsidRPr="00E328D1" w:rsidRDefault="002A7798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Pham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Pham</w:t>
            </w:r>
            <w:proofErr w:type="spellEnd"/>
          </w:p>
        </w:tc>
      </w:tr>
    </w:tbl>
    <w:p w:rsidR="00D12DA6" w:rsidRPr="00842035" w:rsidRDefault="00541F6E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518727" type="#_x0000_t202" style="position:absolute;margin-left:-9.95pt;margin-top:7.1pt;width:270.95pt;height:408pt;z-index:20;mso-position-horizontal-relative:text;mso-position-vertical-relative:text;mso-width-relative:margin;mso-height-relative:margin">
            <v:textbox>
              <w:txbxContent>
                <w:p w:rsidR="004E1593" w:rsidRPr="008A4B4A" w:rsidRDefault="00F11683" w:rsidP="00A22A94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You are </w:t>
                  </w:r>
                  <w:r w:rsidR="00E07A57"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cordially </w:t>
                  </w: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invited to celebrate</w:t>
                  </w:r>
                  <w:r w:rsidR="00E07A57"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 </w:t>
                  </w:r>
                </w:p>
                <w:p w:rsidR="00555A94" w:rsidRPr="008A4B4A" w:rsidRDefault="00A22A94" w:rsidP="00A22A94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Fr. Peter's </w:t>
                  </w:r>
                </w:p>
                <w:p w:rsidR="00F11683" w:rsidRPr="008A4B4A" w:rsidRDefault="00A22A94" w:rsidP="00A22A94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Fiftee</w:t>
                  </w:r>
                  <w:r w:rsidR="00F11683"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nth Ordination Day </w:t>
                  </w:r>
                </w:p>
                <w:p w:rsidR="00A22A94" w:rsidRPr="008A4B4A" w:rsidRDefault="00882336" w:rsidP="00A22A94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Friday</w:t>
                  </w:r>
                  <w:r w:rsidR="00A22A94"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, July 2</w:t>
                  </w:r>
                  <w:r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5</w:t>
                  </w:r>
                  <w:r w:rsidR="00D224E8" w:rsidRPr="008A4B4A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>, 2014</w:t>
                  </w:r>
                </w:p>
                <w:p w:rsidR="00D224E8" w:rsidRPr="008B0951" w:rsidRDefault="00D224E8" w:rsidP="00A22A94">
                  <w:pPr>
                    <w:jc w:val="center"/>
                    <w:rPr>
                      <w:rFonts w:ascii="Script MT Bold" w:hAnsi="Script MT Bold"/>
                      <w:sz w:val="16"/>
                      <w:szCs w:val="16"/>
                    </w:rPr>
                  </w:pPr>
                </w:p>
                <w:p w:rsidR="008C6E4B" w:rsidRPr="008A4B4A" w:rsidRDefault="00D224E8" w:rsidP="00A22A94">
                  <w:pPr>
                    <w:jc w:val="center"/>
                    <w:rPr>
                      <w:rFonts w:ascii="Berlin Sans FB" w:hAnsi="Berlin Sans FB" w:cs="Aharoni"/>
                    </w:rPr>
                  </w:pPr>
                  <w:r w:rsidRPr="008A4B4A">
                    <w:rPr>
                      <w:rFonts w:ascii="Berlin Sans FB" w:hAnsi="Berlin Sans FB" w:cs="Aharoni"/>
                    </w:rPr>
                    <w:t xml:space="preserve">Mass </w:t>
                  </w:r>
                  <w:r w:rsidR="00F13DB4" w:rsidRPr="008A4B4A">
                    <w:rPr>
                      <w:rFonts w:ascii="Berlin Sans FB" w:hAnsi="Berlin Sans FB" w:cs="Aharoni"/>
                    </w:rPr>
                    <w:t>a</w:t>
                  </w:r>
                  <w:r w:rsidRPr="008A4B4A">
                    <w:rPr>
                      <w:rFonts w:ascii="Berlin Sans FB" w:hAnsi="Berlin Sans FB" w:cs="Aharoni"/>
                    </w:rPr>
                    <w:t>t</w:t>
                  </w:r>
                  <w:r w:rsidR="00F13DB4" w:rsidRPr="008A4B4A">
                    <w:rPr>
                      <w:rFonts w:ascii="Berlin Sans FB" w:hAnsi="Berlin Sans FB" w:cs="Aharoni"/>
                    </w:rPr>
                    <w:t xml:space="preserve"> 7 p.m.</w:t>
                  </w:r>
                </w:p>
                <w:p w:rsidR="00D224E8" w:rsidRPr="008A4B4A" w:rsidRDefault="008C6E4B" w:rsidP="00A22A94">
                  <w:pPr>
                    <w:jc w:val="center"/>
                    <w:rPr>
                      <w:rFonts w:ascii="Berlin Sans FB" w:hAnsi="Berlin Sans FB" w:cs="Aharoni"/>
                    </w:rPr>
                  </w:pPr>
                  <w:r w:rsidRPr="008A4B4A">
                    <w:rPr>
                      <w:rFonts w:ascii="Berlin Sans FB" w:hAnsi="Berlin Sans FB" w:cs="Aharoni"/>
                    </w:rPr>
                    <w:t xml:space="preserve">with </w:t>
                  </w:r>
                  <w:r w:rsidR="00A22A94" w:rsidRPr="008A4B4A">
                    <w:rPr>
                      <w:rFonts w:ascii="Berlin Sans FB" w:hAnsi="Berlin Sans FB" w:cs="Aharoni"/>
                    </w:rPr>
                    <w:t xml:space="preserve">dinner </w:t>
                  </w:r>
                  <w:r w:rsidRPr="008A4B4A">
                    <w:rPr>
                      <w:rFonts w:ascii="Berlin Sans FB" w:hAnsi="Berlin Sans FB" w:cs="Aharoni"/>
                    </w:rPr>
                    <w:t>afterwards</w:t>
                  </w:r>
                  <w:r w:rsidR="00D224E8" w:rsidRPr="008A4B4A">
                    <w:rPr>
                      <w:rFonts w:ascii="Berlin Sans FB" w:hAnsi="Berlin Sans FB" w:cs="Aharoni"/>
                    </w:rPr>
                    <w:t xml:space="preserve"> at</w:t>
                  </w:r>
                </w:p>
                <w:p w:rsidR="00F11683" w:rsidRPr="008A4B4A" w:rsidRDefault="00556697" w:rsidP="00A22A94">
                  <w:pPr>
                    <w:jc w:val="center"/>
                    <w:rPr>
                      <w:rFonts w:ascii="Berlin Sans FB" w:hAnsi="Berlin Sans FB" w:cs="Aharoni"/>
                    </w:rPr>
                  </w:pPr>
                  <w:r>
                    <w:rPr>
                      <w:rFonts w:ascii="Berlin Sans FB" w:hAnsi="Berlin Sans FB" w:cs="Aharoni"/>
                    </w:rPr>
                    <w:t>Interurban, Duncan Golf &amp; Tennis Club</w:t>
                  </w:r>
                </w:p>
                <w:p w:rsidR="008B0951" w:rsidRPr="004E1593" w:rsidRDefault="008B0951" w:rsidP="00A22A94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F11683" w:rsidRPr="004E1593" w:rsidRDefault="00D224E8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Adult </w:t>
                  </w:r>
                  <w:r w:rsidR="00F1168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Tickets are $</w:t>
                  </w:r>
                  <w:r w:rsidR="004E159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20.</w:t>
                  </w:r>
                  <w:r w:rsidR="00F1168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00 each</w:t>
                  </w:r>
                </w:p>
                <w:p w:rsidR="004E1593" w:rsidRPr="00E07A57" w:rsidRDefault="004E1593" w:rsidP="004E1593">
                  <w:pPr>
                    <w:jc w:val="center"/>
                    <w:rPr>
                      <w:rFonts w:ascii="Baskerville Old Face" w:hAnsi="Baskerville Old Face"/>
                      <w:sz w:val="28"/>
                      <w:szCs w:val="28"/>
                    </w:rPr>
                  </w:pP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The adult menu includes:  appetizers</w:t>
                  </w:r>
                  <w:r w:rsidRPr="00E07A57">
                    <w:rPr>
                      <w:rFonts w:ascii="Baskerville Old Face" w:hAnsi="Baskerville Old Face"/>
                      <w:sz w:val="28"/>
                      <w:szCs w:val="28"/>
                    </w:rPr>
                    <w:t>, hous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e salad</w:t>
                  </w:r>
                  <w:r w:rsidRPr="00E07A57">
                    <w:rPr>
                      <w:rFonts w:ascii="Baskerville Old Face" w:hAnsi="Baskerville Old Face"/>
                      <w:sz w:val="28"/>
                      <w:szCs w:val="28"/>
                    </w:rPr>
                    <w:t xml:space="preserve">, 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apricot</w:t>
                  </w:r>
                  <w:r w:rsidRPr="00E07A57">
                    <w:rPr>
                      <w:rFonts w:ascii="Baskerville Old Face" w:hAnsi="Baskerville Old Face"/>
                      <w:sz w:val="28"/>
                      <w:szCs w:val="28"/>
                    </w:rPr>
                    <w:t xml:space="preserve"> chicken, bread, garlic mashed potatoes and 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candied carrots.</w:t>
                  </w:r>
                </w:p>
                <w:p w:rsidR="00D224E8" w:rsidRPr="004E1593" w:rsidRDefault="00D224E8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Children under t</w:t>
                  </w:r>
                  <w:r w:rsidR="004E1593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welve</w:t>
                  </w:r>
                  <w:r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 years $8.00</w:t>
                  </w:r>
                  <w:r w:rsidR="008C6E4B" w:rsidRPr="004E1593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 each</w:t>
                  </w:r>
                </w:p>
                <w:p w:rsidR="004E1593" w:rsidRPr="004E1593" w:rsidRDefault="004E1593" w:rsidP="00A22A94">
                  <w:pPr>
                    <w:jc w:val="center"/>
                    <w:rPr>
                      <w:rFonts w:ascii="Baskerville Old Face" w:hAnsi="Baskerville Old Face"/>
                      <w:sz w:val="28"/>
                      <w:szCs w:val="28"/>
                    </w:rPr>
                  </w:pPr>
                  <w:r w:rsidRPr="004E1593">
                    <w:rPr>
                      <w:rFonts w:ascii="Baskerville Old Face" w:hAnsi="Baskerville Old Face"/>
                      <w:sz w:val="28"/>
                      <w:szCs w:val="28"/>
                    </w:rPr>
                    <w:t>The children's menu includes:</w:t>
                  </w:r>
                </w:p>
                <w:p w:rsidR="004E1593" w:rsidRPr="004E1593" w:rsidRDefault="004E1593" w:rsidP="00A22A94">
                  <w:pPr>
                    <w:jc w:val="center"/>
                    <w:rPr>
                      <w:rFonts w:ascii="Baskerville Old Face" w:hAnsi="Baskerville Old Face"/>
                      <w:sz w:val="28"/>
                      <w:szCs w:val="28"/>
                    </w:rPr>
                  </w:pPr>
                  <w:r w:rsidRPr="004E1593">
                    <w:rPr>
                      <w:rFonts w:ascii="Baskerville Old Face" w:hAnsi="Baskerville Old Face"/>
                      <w:sz w:val="28"/>
                      <w:szCs w:val="28"/>
                    </w:rPr>
                    <w:t>hot dog</w:t>
                  </w:r>
                  <w:r>
                    <w:rPr>
                      <w:rFonts w:ascii="Baskerville Old Face" w:hAnsi="Baskerville Old Face"/>
                      <w:sz w:val="28"/>
                      <w:szCs w:val="28"/>
                    </w:rPr>
                    <w:t>s, macaroni and cheese</w:t>
                  </w:r>
                </w:p>
                <w:p w:rsidR="004E1593" w:rsidRPr="004E1593" w:rsidRDefault="004E1593" w:rsidP="00A22A94">
                  <w:pPr>
                    <w:jc w:val="center"/>
                    <w:rPr>
                      <w:rFonts w:ascii="Berlin Sans FB" w:hAnsi="Berlin Sans FB"/>
                      <w:sz w:val="16"/>
                      <w:szCs w:val="16"/>
                    </w:rPr>
                  </w:pPr>
                </w:p>
                <w:p w:rsidR="00FF30BD" w:rsidRDefault="008C6E4B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Tickets will be for sale </w:t>
                  </w:r>
                  <w:r w:rsidR="00580BFD">
                    <w:rPr>
                      <w:rFonts w:ascii="Berlin Sans FB" w:hAnsi="Berlin Sans FB"/>
                      <w:sz w:val="28"/>
                      <w:szCs w:val="28"/>
                    </w:rPr>
                    <w:t>this</w:t>
                  </w:r>
                  <w:r w:rsidR="004E1593">
                    <w:rPr>
                      <w:rFonts w:ascii="Berlin Sans FB" w:hAnsi="Berlin Sans FB"/>
                      <w:sz w:val="28"/>
                      <w:szCs w:val="28"/>
                    </w:rPr>
                    <w:t xml:space="preserve"> weekend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until </w:t>
                  </w:r>
                  <w:r w:rsidR="00FF30BD">
                    <w:rPr>
                      <w:rFonts w:ascii="Berlin Sans FB" w:hAnsi="Berlin Sans FB"/>
                      <w:sz w:val="28"/>
                      <w:szCs w:val="28"/>
                    </w:rPr>
                    <w:t>Friday, July 18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.</w:t>
                  </w:r>
                  <w:r w:rsidR="00FF30BD">
                    <w:rPr>
                      <w:rFonts w:ascii="Berlin Sans FB" w:hAnsi="Berlin Sans FB"/>
                      <w:sz w:val="28"/>
                      <w:szCs w:val="28"/>
                    </w:rPr>
                    <w:t xml:space="preserve">  There will only be </w:t>
                  </w:r>
                </w:p>
                <w:p w:rsidR="008C6E4B" w:rsidRPr="00555A94" w:rsidRDefault="00FF30BD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200 Adult and 30 child tickets.</w:t>
                  </w:r>
                </w:p>
                <w:p w:rsidR="00D224E8" w:rsidRPr="00555A94" w:rsidRDefault="00D224E8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555A94">
                    <w:rPr>
                      <w:rFonts w:ascii="Berlin Sans FB" w:hAnsi="Berlin Sans FB"/>
                      <w:sz w:val="28"/>
                      <w:szCs w:val="28"/>
                    </w:rPr>
                    <w:t xml:space="preserve">There will be a cash bar with </w:t>
                  </w:r>
                </w:p>
                <w:p w:rsidR="00D224E8" w:rsidRPr="00555A94" w:rsidRDefault="004E1593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water, </w:t>
                  </w:r>
                  <w:r w:rsidR="00D224E8" w:rsidRPr="00555A94">
                    <w:rPr>
                      <w:rFonts w:ascii="Berlin Sans FB" w:hAnsi="Berlin Sans FB"/>
                      <w:sz w:val="28"/>
                      <w:szCs w:val="28"/>
                    </w:rPr>
                    <w:t xml:space="preserve">iced tea 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and coffee </w:t>
                  </w:r>
                  <w:r w:rsidR="00D224E8" w:rsidRPr="00555A94">
                    <w:rPr>
                      <w:rFonts w:ascii="Berlin Sans FB" w:hAnsi="Berlin Sans FB"/>
                      <w:sz w:val="28"/>
                      <w:szCs w:val="28"/>
                    </w:rPr>
                    <w:t>provided.</w:t>
                  </w:r>
                </w:p>
                <w:p w:rsidR="00351C61" w:rsidRPr="00351C61" w:rsidRDefault="00351C61" w:rsidP="00A22A94">
                  <w:pPr>
                    <w:jc w:val="center"/>
                    <w:rPr>
                      <w:rFonts w:ascii="Script MT Bold" w:hAnsi="Script MT Bold"/>
                      <w:sz w:val="16"/>
                      <w:szCs w:val="16"/>
                    </w:rPr>
                  </w:pPr>
                </w:p>
                <w:p w:rsidR="008A4B4A" w:rsidRPr="00351C61" w:rsidRDefault="008A4B4A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351C61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Buy your tickets early!!!</w:t>
                  </w:r>
                </w:p>
                <w:p w:rsidR="004E1593" w:rsidRDefault="00D224E8" w:rsidP="00A22A94">
                  <w:pPr>
                    <w:jc w:val="center"/>
                    <w:rPr>
                      <w:rFonts w:ascii="Script MT Bold" w:hAnsi="Script MT Bold"/>
                      <w:sz w:val="28"/>
                      <w:szCs w:val="28"/>
                    </w:rPr>
                  </w:pPr>
                  <w:r w:rsidRPr="004E1593">
                    <w:rPr>
                      <w:rFonts w:ascii="Script MT Bold" w:hAnsi="Script MT Bold"/>
                      <w:sz w:val="28"/>
                      <w:szCs w:val="28"/>
                    </w:rPr>
                    <w:t xml:space="preserve">Fr. Peter has done many wonderful things for our Parish and Missions so </w:t>
                  </w:r>
                </w:p>
                <w:p w:rsidR="00D224E8" w:rsidRPr="004E1593" w:rsidRDefault="00D224E8" w:rsidP="00A22A94">
                  <w:pPr>
                    <w:jc w:val="center"/>
                    <w:rPr>
                      <w:rFonts w:ascii="Script MT Bold" w:hAnsi="Script MT Bold"/>
                      <w:sz w:val="28"/>
                      <w:szCs w:val="28"/>
                    </w:rPr>
                  </w:pPr>
                  <w:r w:rsidRPr="004E1593">
                    <w:rPr>
                      <w:rFonts w:ascii="Script MT Bold" w:hAnsi="Script MT Bold"/>
                      <w:sz w:val="28"/>
                      <w:szCs w:val="28"/>
                    </w:rPr>
                    <w:t>let's show him our appreciation!</w:t>
                  </w:r>
                </w:p>
                <w:p w:rsidR="00D224E8" w:rsidRPr="00D224E8" w:rsidRDefault="00D224E8" w:rsidP="00A22A94">
                  <w:pPr>
                    <w:jc w:val="center"/>
                    <w:rPr>
                      <w:rFonts w:ascii="Script MT Bold" w:hAnsi="Script MT Bold"/>
                      <w:sz w:val="28"/>
                      <w:szCs w:val="28"/>
                    </w:rPr>
                  </w:pPr>
                </w:p>
                <w:p w:rsidR="00F11683" w:rsidRDefault="00F11683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F11683" w:rsidRDefault="00F11683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A22A94" w:rsidRPr="00017D2D" w:rsidRDefault="00A22A94" w:rsidP="00A22A94">
                  <w:pPr>
                    <w:jc w:val="center"/>
                    <w:rPr>
                      <w:rFonts w:ascii="Berlin Sans FB" w:hAnsi="Berlin Sans FB"/>
                    </w:rPr>
                  </w:pPr>
                </w:p>
              </w:txbxContent>
            </v:textbox>
          </v:shape>
        </w:pict>
      </w:r>
    </w:p>
    <w:p w:rsidR="001D7A2F" w:rsidRPr="00842035" w:rsidRDefault="001D7A2F" w:rsidP="00D154DC">
      <w:pPr>
        <w:tabs>
          <w:tab w:val="left" w:pos="195"/>
          <w:tab w:val="left" w:pos="1920"/>
          <w:tab w:val="left" w:pos="2070"/>
          <w:tab w:val="left" w:pos="70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541F6E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1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0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9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985493">
      <w:pPr>
        <w:jc w:val="center"/>
      </w:pPr>
    </w:p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541F6E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541F6E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FF30BD" w:rsidP="00E24FC5">
      <w:pPr>
        <w:jc w:val="center"/>
        <w:rPr>
          <w:b/>
          <w:sz w:val="28"/>
          <w:szCs w:val="28"/>
        </w:rPr>
      </w:pPr>
      <w:r>
        <w:rPr>
          <w:noProof/>
          <w:lang w:eastAsia="zh-TW"/>
        </w:rPr>
        <w:pict>
          <v:shape id="_x0000_s518755" type="#_x0000_t202" style="position:absolute;left:0;text-align:left;margin-left:45pt;margin-top:3.2pt;width:450pt;height:31pt;z-index:24;mso-width-relative:margin;mso-height-relative:margin">
            <v:textbox>
              <w:txbxContent>
                <w:p w:rsidR="00473CD3" w:rsidRPr="005E76A9" w:rsidRDefault="00F24D63" w:rsidP="00F24D63">
                  <w:pPr>
                    <w:jc w:val="center"/>
                    <w:rPr>
                      <w:rFonts w:ascii="Bodoni MT" w:hAnsi="Bodoni MT"/>
                      <w:b/>
                      <w:sz w:val="36"/>
                      <w:szCs w:val="36"/>
                      <w:u w:val="single"/>
                    </w:rPr>
                  </w:pPr>
                  <w:r w:rsidRPr="005E76A9">
                    <w:rPr>
                      <w:rFonts w:ascii="Bodoni MT" w:hAnsi="Bodoni MT"/>
                      <w:b/>
                      <w:sz w:val="36"/>
                      <w:szCs w:val="36"/>
                      <w:u w:val="single"/>
                    </w:rPr>
                    <w:t>No Masses Tuesday-Friday, June 3-6, Clergy Days!</w:t>
                  </w:r>
                </w:p>
              </w:txbxContent>
            </v:textbox>
          </v:shape>
        </w:pict>
      </w:r>
      <w:r w:rsidR="00243EBB"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541F6E" w:rsidP="00170FC9">
      <w:pPr>
        <w:tabs>
          <w:tab w:val="right" w:pos="11376"/>
        </w:tabs>
      </w:pPr>
      <w:r w:rsidRPr="00541F6E">
        <w:rPr>
          <w:noProof/>
          <w:sz w:val="20"/>
          <w:szCs w:val="20"/>
          <w:lang w:eastAsia="zh-TW"/>
        </w:rPr>
        <w:pict>
          <v:shape id="_x0000_s355662" type="#_x0000_t202" style="position:absolute;margin-left:-5.1pt;margin-top:8.55pt;width:560.6pt;height:27.75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927C2A" w:rsidRPr="00842035" w:rsidRDefault="00A95934" w:rsidP="00307DAF">
      <w:pPr>
        <w:tabs>
          <w:tab w:val="left" w:pos="4680"/>
          <w:tab w:val="left" w:pos="8430"/>
        </w:tabs>
      </w:pPr>
      <w:r>
        <w:rPr>
          <w:noProof/>
          <w:lang w:eastAsia="zh-TW"/>
        </w:rPr>
        <w:lastRenderedPageBreak/>
        <w:pict>
          <v:shape id="_x0000_s518796" type="#_x0000_t202" style="position:absolute;margin-left:295.4pt;margin-top:-5.25pt;width:248.55pt;height:254.25pt;z-index:27;mso-width-relative:margin;mso-height-relative:margin">
            <v:textbox>
              <w:txbxContent>
                <w:p w:rsidR="00F34539" w:rsidRPr="00B34804" w:rsidRDefault="00A2309F" w:rsidP="00F34539">
                  <w:pPr>
                    <w:jc w:val="center"/>
                    <w:rPr>
                      <w:rFonts w:ascii="Franklin Gothic Demi" w:hAnsi="Franklin Gothic Demi"/>
                      <w:b/>
                      <w:sz w:val="28"/>
                      <w:szCs w:val="28"/>
                      <w:u w:val="single"/>
                    </w:rPr>
                  </w:pPr>
                  <w:r>
                    <w:rPr>
                      <w:rFonts w:ascii="Franklin Gothic Demi" w:hAnsi="Franklin Gothic Demi"/>
                      <w:b/>
                      <w:sz w:val="28"/>
                      <w:szCs w:val="28"/>
                      <w:u w:val="single"/>
                    </w:rPr>
                    <w:t xml:space="preserve">Immaculate Conception </w:t>
                  </w:r>
                  <w:r w:rsidR="00F34539" w:rsidRPr="00B34804">
                    <w:rPr>
                      <w:rFonts w:ascii="Franklin Gothic Demi" w:hAnsi="Franklin Gothic Demi"/>
                      <w:b/>
                      <w:sz w:val="28"/>
                      <w:szCs w:val="28"/>
                      <w:u w:val="single"/>
                    </w:rPr>
                    <w:t>News</w:t>
                  </w:r>
                </w:p>
                <w:p w:rsidR="009B0AB0" w:rsidRPr="009B0AB0" w:rsidRDefault="009B0AB0" w:rsidP="009B0AB0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9B0AB0">
                    <w:rPr>
                      <w:rFonts w:ascii="Franklin Gothic Demi" w:hAnsi="Franklin Gothic Demi"/>
                    </w:rPr>
                    <w:t>First Friday Spaghetti Dinner, Friday, June 6!</w:t>
                  </w:r>
                </w:p>
                <w:p w:rsidR="009B0AB0" w:rsidRDefault="009B0AB0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9B0AB0" w:rsidRDefault="009B0AB0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5E76A9" w:rsidRDefault="00B34804" w:rsidP="005E76A9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 xml:space="preserve">Feel Cool.  </w:t>
                  </w:r>
                  <w:r w:rsidR="00F34539" w:rsidRPr="00F34539">
                    <w:rPr>
                      <w:rFonts w:ascii="Berlin Sans FB" w:hAnsi="Berlin Sans FB"/>
                    </w:rPr>
                    <w:t>Give Blood</w:t>
                  </w:r>
                  <w:r>
                    <w:rPr>
                      <w:rFonts w:ascii="Berlin Sans FB" w:hAnsi="Berlin Sans FB"/>
                    </w:rPr>
                    <w:t>.</w:t>
                  </w:r>
                  <w:r w:rsidR="009B0AB0">
                    <w:rPr>
                      <w:rFonts w:ascii="Berlin Sans FB" w:hAnsi="Berlin Sans FB"/>
                    </w:rPr>
                    <w:t xml:space="preserve">  </w:t>
                  </w:r>
                  <w:r w:rsidR="00F34539" w:rsidRPr="00F34539">
                    <w:rPr>
                      <w:rFonts w:ascii="Berlin Sans FB" w:hAnsi="Berlin Sans FB"/>
                    </w:rPr>
                    <w:t>Knights of Columbus Blood Drive</w:t>
                  </w:r>
                  <w:r w:rsidR="009B0AB0">
                    <w:rPr>
                      <w:rFonts w:ascii="Berlin Sans FB" w:hAnsi="Berlin Sans FB"/>
                    </w:rPr>
                    <w:t xml:space="preserve"> </w:t>
                  </w:r>
                  <w:r>
                    <w:rPr>
                      <w:rFonts w:ascii="Berlin Sans FB" w:hAnsi="Berlin Sans FB"/>
                    </w:rPr>
                    <w:t>Friday, June 6,</w:t>
                  </w:r>
                </w:p>
                <w:p w:rsidR="00F34539" w:rsidRPr="00F34539" w:rsidRDefault="00F34539" w:rsidP="005E76A9">
                  <w:pPr>
                    <w:jc w:val="center"/>
                    <w:rPr>
                      <w:rFonts w:ascii="Berlin Sans FB" w:hAnsi="Berlin Sans FB"/>
                    </w:rPr>
                  </w:pPr>
                  <w:r w:rsidRPr="00F34539">
                    <w:rPr>
                      <w:rFonts w:ascii="Berlin Sans FB" w:hAnsi="Berlin Sans FB"/>
                    </w:rPr>
                    <w:t>10:00 a.m. - 1:30 p.m.</w:t>
                  </w:r>
                </w:p>
                <w:p w:rsidR="00F34539" w:rsidRPr="00F34539" w:rsidRDefault="00F34539" w:rsidP="009B0AB0">
                  <w:pPr>
                    <w:jc w:val="both"/>
                    <w:rPr>
                      <w:rFonts w:ascii="Berlin Sans FB" w:hAnsi="Berlin Sans FB"/>
                    </w:rPr>
                  </w:pPr>
                  <w:r w:rsidRPr="00F34539">
                    <w:rPr>
                      <w:rFonts w:ascii="Berlin Sans FB" w:hAnsi="Berlin Sans FB"/>
                    </w:rPr>
                    <w:t>Contact:  Mike Radtke at 580-606-0283</w:t>
                  </w:r>
                  <w:r w:rsidR="009B0AB0">
                    <w:rPr>
                      <w:rFonts w:ascii="Berlin Sans FB" w:hAnsi="Berlin Sans FB"/>
                    </w:rPr>
                    <w:t xml:space="preserve"> </w:t>
                  </w:r>
                  <w:r w:rsidRPr="00F34539">
                    <w:rPr>
                      <w:rFonts w:ascii="Berlin Sans FB" w:hAnsi="Berlin Sans FB"/>
                    </w:rPr>
                    <w:t>The Knights of Columbus will be serving a Spaghetti Dinner for all donors!</w:t>
                  </w:r>
                  <w:r w:rsidR="009B0AB0">
                    <w:rPr>
                      <w:rFonts w:ascii="Berlin Sans FB" w:hAnsi="Berlin Sans FB"/>
                    </w:rPr>
                    <w:t xml:space="preserve">  </w:t>
                  </w:r>
                  <w:r w:rsidRPr="00F34539">
                    <w:rPr>
                      <w:rFonts w:ascii="Berlin Sans FB" w:hAnsi="Berlin Sans FB"/>
                    </w:rPr>
                    <w:t>Each donor receives a free cool t-shirt and two free zoo admissions.  Photo ID is required.</w:t>
                  </w:r>
                </w:p>
                <w:p w:rsidR="00F34539" w:rsidRDefault="00F34539" w:rsidP="009B0AB0">
                  <w:pPr>
                    <w:jc w:val="both"/>
                  </w:pPr>
                </w:p>
                <w:p w:rsidR="00F34539" w:rsidRDefault="00F34539"/>
                <w:p w:rsidR="00F34539" w:rsidRDefault="00F34539"/>
              </w:txbxContent>
            </v:textbox>
          </v:shape>
        </w:pict>
      </w:r>
      <w:r>
        <w:rPr>
          <w:noProof/>
        </w:rPr>
        <w:pict>
          <v:shape id="_x0000_s495584" type="#_x0000_t202" style="position:absolute;margin-left:-2.2pt;margin-top:-5.25pt;width:267.55pt;height:53.1pt;z-index:14;mso-width-relative:margin;mso-height-relative:margin" strokeweight="3pt">
            <v:stroke dashstyle="1 1" endcap="round"/>
            <v:textbox>
              <w:txbxContent>
                <w:p w:rsidR="00232659" w:rsidRPr="00AD1E85" w:rsidRDefault="00232659" w:rsidP="00E309D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AD1E85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Duncan Altar Society News: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The Altar Society Gift Shop 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has many new </w:t>
                  </w:r>
                  <w:r w:rsidR="006C5FD4" w:rsidRPr="00A16E83">
                    <w:rPr>
                      <w:rFonts w:ascii="Berlin Sans FB" w:hAnsi="Berlin Sans FB"/>
                      <w:sz w:val="22"/>
                      <w:szCs w:val="22"/>
                    </w:rPr>
                    <w:t>i</w:t>
                  </w: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tems! </w:t>
                  </w:r>
                </w:p>
                <w:p w:rsidR="000022D7" w:rsidRDefault="000022D7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DC544C" w:rsidRDefault="00DC544C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9B77BE" w:rsidRPr="00F85546" w:rsidRDefault="009B77BE" w:rsidP="009C63C6">
                  <w:pPr>
                    <w:jc w:val="center"/>
                    <w:rPr>
                      <w:rFonts w:ascii="Broadway" w:hAnsi="Broadway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D27F1A" w:rsidRPr="00842035" w:rsidRDefault="00541F6E" w:rsidP="00CE741A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7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  <w:r w:rsidR="004A38E1" w:rsidRPr="00842035">
        <w:tab/>
      </w:r>
    </w:p>
    <w:p w:rsidR="00A81840" w:rsidRPr="00842035" w:rsidRDefault="00A95934" w:rsidP="004D72CA">
      <w:pPr>
        <w:tabs>
          <w:tab w:val="left" w:pos="6135"/>
        </w:tabs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518800" type="#_x0000_t75" alt="" style="position:absolute;margin-left:363.75pt;margin-top:.9pt;width:127.9pt;height:103.75pt;z-index:28">
            <v:imagedata r:id="rId8" o:title="DonateBlood"/>
          </v:shape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95934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746" type="#_x0000_t202" style="position:absolute;margin-left:-2.2pt;margin-top:3.05pt;width:267.55pt;height:129pt;z-index:22;mso-width-relative:margin;mso-height-relative:margin">
            <v:textbox>
              <w:txbxContent>
                <w:p w:rsidR="009C6882" w:rsidRPr="009C6882" w:rsidRDefault="009C6882" w:rsidP="009C6882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9C6882">
                    <w:rPr>
                      <w:rFonts w:ascii="Berlin Sans FB" w:hAnsi="Berlin Sans FB"/>
                      <w:u w:val="single"/>
                    </w:rPr>
                    <w:t>Religious Education Building Windows</w:t>
                  </w:r>
                </w:p>
                <w:p w:rsidR="009C6882" w:rsidRPr="009C6882" w:rsidRDefault="009C6882" w:rsidP="009C6882">
                  <w:pPr>
                    <w:jc w:val="both"/>
                    <w:rPr>
                      <w:rFonts w:ascii="Berlin Sans FB" w:hAnsi="Berlin Sans FB"/>
                    </w:rPr>
                  </w:pPr>
                  <w:r w:rsidRPr="009C6882">
                    <w:rPr>
                      <w:rFonts w:ascii="Berlin Sans FB" w:hAnsi="Berlin Sans FB"/>
                    </w:rPr>
                    <w:t>We are replacing the windows in the Religious Education Building</w:t>
                  </w:r>
                  <w:r w:rsidR="00084FBA">
                    <w:rPr>
                      <w:rFonts w:ascii="Berlin Sans FB" w:hAnsi="Berlin Sans FB"/>
                    </w:rPr>
                    <w:t xml:space="preserve"> (old school)</w:t>
                  </w:r>
                  <w:r w:rsidRPr="009C6882">
                    <w:rPr>
                      <w:rFonts w:ascii="Berlin Sans FB" w:hAnsi="Berlin Sans FB"/>
                    </w:rPr>
                    <w:t>.  The new windows are very cost effective plus the building looks updated.  The front and sides have been finished but we need to complete the back.  Please consider making a donation to the building fund for the windows.  Just write windows in your memo section of your check!  Thank you.</w:t>
                  </w:r>
                </w:p>
              </w:txbxContent>
            </v:textbox>
          </v:shape>
        </w:pict>
      </w: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541F6E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A95934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693" type="#_x0000_t202" style="position:absolute;margin-left:-2.2pt;margin-top:3.55pt;width:267.55pt;height:72.2pt;z-index:16;mso-width-relative:margin;mso-height-relative:margin">
            <v:textbox style="mso-next-textbox:#_x0000_s518693">
              <w:txbxContent>
                <w:p w:rsidR="00AB6237" w:rsidRPr="00555A94" w:rsidRDefault="00D72FDC" w:rsidP="00AB6237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555A94">
                    <w:rPr>
                      <w:rFonts w:ascii="Franklin Gothic Demi" w:hAnsi="Franklin Gothic Demi"/>
                    </w:rPr>
                    <w:t xml:space="preserve">Children's Choir Practice Thursdays </w:t>
                  </w:r>
                </w:p>
                <w:p w:rsidR="00AB6237" w:rsidRPr="00555A94" w:rsidRDefault="00D72FDC" w:rsidP="00AB6237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555A94">
                    <w:rPr>
                      <w:rFonts w:ascii="Franklin Gothic Demi" w:hAnsi="Franklin Gothic Demi"/>
                    </w:rPr>
                    <w:t>at 6 p.m.!</w:t>
                  </w:r>
                </w:p>
                <w:p w:rsidR="00555A94" w:rsidRPr="00555A94" w:rsidRDefault="00EC2EC1" w:rsidP="00AB6237">
                  <w:pPr>
                    <w:jc w:val="center"/>
                    <w:rPr>
                      <w:rFonts w:ascii="Franklin Gothic Demi" w:hAnsi="Franklin Gothic Demi"/>
                      <w:lang w:val="es-MX"/>
                    </w:rPr>
                  </w:pPr>
                  <w:r w:rsidRPr="00555A94">
                    <w:rPr>
                      <w:rFonts w:ascii="Franklin Gothic Demi" w:hAnsi="Franklin Gothic Demi"/>
                      <w:lang w:val="es-MX"/>
                    </w:rPr>
                    <w:t>Reunión del Coro de los niños,</w:t>
                  </w:r>
                </w:p>
                <w:p w:rsidR="00EC2EC1" w:rsidRPr="00555A94" w:rsidRDefault="00EC2EC1" w:rsidP="00AB6237">
                  <w:pPr>
                    <w:jc w:val="center"/>
                    <w:rPr>
                      <w:rFonts w:ascii="Franklin Gothic Demi" w:hAnsi="Franklin Gothic Demi"/>
                      <w:lang w:val="es-MX"/>
                    </w:rPr>
                  </w:pPr>
                  <w:r w:rsidRPr="00555A94">
                    <w:rPr>
                      <w:rFonts w:ascii="Franklin Gothic Demi" w:hAnsi="Franklin Gothic Demi"/>
                      <w:lang w:val="es-MX"/>
                    </w:rPr>
                    <w:t xml:space="preserve"> Jueves a las 6p.m.</w:t>
                  </w:r>
                </w:p>
              </w:txbxContent>
            </v:textbox>
          </v:shape>
        </w:pict>
      </w: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5E76A9" w:rsidP="00C47B44">
      <w:pPr>
        <w:tabs>
          <w:tab w:val="right" w:pos="11376"/>
        </w:tabs>
      </w:pPr>
      <w:r w:rsidRPr="00541F6E">
        <w:rPr>
          <w:rFonts w:ascii="Arial" w:eastAsia="Times New Roman" w:hAnsi="Arial" w:cs="Arial"/>
          <w:noProof/>
          <w:color w:val="000000"/>
          <w:sz w:val="20"/>
          <w:szCs w:val="20"/>
        </w:rPr>
        <w:pict>
          <v:shape id="_x0000_s518780" type="#_x0000_t202" style="position:absolute;margin-left:53.85pt;margin-top:57.2pt;width:153.75pt;height:67.5pt;z-index:26;mso-width-relative:margin;mso-height-relative:margin">
            <v:textbox>
              <w:txbxContent>
                <w:p w:rsidR="00F265CB" w:rsidRPr="00EF6287" w:rsidRDefault="00EF6287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A</w:t>
                  </w:r>
                  <w:r w:rsidR="00F265CB"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 xml:space="preserve">TTENTION:  </w:t>
                  </w:r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Thank you to</w:t>
                  </w:r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 xml:space="preserve">Paul &amp; Lillian </w:t>
                  </w:r>
                  <w:proofErr w:type="spellStart"/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DePla</w:t>
                  </w:r>
                  <w:r w:rsidR="00EF6287"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A</w:t>
                  </w: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cido</w:t>
                  </w:r>
                  <w:proofErr w:type="spellEnd"/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for sponsoring the</w:t>
                  </w:r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Billboard in May!</w:t>
                  </w:r>
                </w:p>
                <w:p w:rsidR="00F265CB" w:rsidRPr="00757C4F" w:rsidRDefault="00F265CB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F265CB" w:rsidRPr="00786B1F" w:rsidRDefault="00F265CB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 w:rsidRPr="00541F6E">
        <w:rPr>
          <w:rFonts w:ascii="Arial" w:eastAsia="Times New Roman" w:hAnsi="Arial" w:cs="Arial"/>
          <w:noProof/>
          <w:color w:val="000000"/>
          <w:sz w:val="20"/>
          <w:szCs w:val="20"/>
        </w:rPr>
        <w:pict>
          <v:shape id="_x0000_s518779" type="#_x0000_t75" style="position:absolute;margin-left:30.65pt;margin-top:13.1pt;width:204.6pt;height:164.25pt;z-index:25">
            <v:imagedata r:id="rId9" o:title="MC900364162[1]"/>
          </v:shape>
        </w:pict>
      </w:r>
      <w:r>
        <w:rPr>
          <w:noProof/>
          <w:lang w:eastAsia="zh-TW"/>
        </w:rPr>
        <w:pict>
          <v:shape id="_x0000_s518729" type="#_x0000_t202" style="position:absolute;margin-left:294.3pt;margin-top:261.2pt;width:249.65pt;height:70.5pt;z-index:21;mso-width-relative:margin;mso-height-relative:margin">
            <v:textbox>
              <w:txbxContent>
                <w:p w:rsidR="009971C4" w:rsidRPr="00882336" w:rsidRDefault="009971C4" w:rsidP="00AB6237">
                  <w:pPr>
                    <w:jc w:val="center"/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</w:pPr>
                  <w:r w:rsidRPr="00882336"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  <w:t>Cemetery Plots</w:t>
                  </w:r>
                </w:p>
                <w:p w:rsidR="009971C4" w:rsidRPr="00882336" w:rsidRDefault="009971C4" w:rsidP="00AB6237">
                  <w:pPr>
                    <w:jc w:val="both"/>
                    <w:rPr>
                      <w:rFonts w:ascii="Berlin Sans FB Demi" w:hAnsi="Berlin Sans FB Demi"/>
                      <w:sz w:val="22"/>
                      <w:szCs w:val="22"/>
                    </w:rPr>
                  </w:pP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There are only a few remaining plots in the 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Catholic </w:t>
                  </w: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D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uncan Cemetery</w:t>
                  </w: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.  Come to the office if you would like to 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purchase a plot and talk with Fr. Peter!</w:t>
                  </w: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518806" type="#_x0000_t202" style="position:absolute;margin-left:294.3pt;margin-top:177.35pt;width:248.55pt;height:73.25pt;z-index:29;mso-width-relative:margin;mso-height-relative:margin">
            <v:textbox>
              <w:txbxContent>
                <w:p w:rsidR="00A95934" w:rsidRPr="00A95934" w:rsidRDefault="00A95934" w:rsidP="00A95934">
                  <w:pPr>
                    <w:jc w:val="center"/>
                    <w:rPr>
                      <w:u w:val="single"/>
                    </w:rPr>
                  </w:pPr>
                  <w:r w:rsidRPr="00A95934">
                    <w:rPr>
                      <w:u w:val="single"/>
                    </w:rPr>
                    <w:t>Catholic Relief Services</w:t>
                  </w:r>
                </w:p>
                <w:p w:rsidR="00A95934" w:rsidRDefault="00A95934" w:rsidP="00A95934">
                  <w:pPr>
                    <w:jc w:val="center"/>
                    <w:rPr>
                      <w:rFonts w:ascii="Berlin Sans FB" w:hAnsi="Berlin Sans FB"/>
                    </w:rPr>
                  </w:pPr>
                  <w:r w:rsidRPr="00A95934">
                    <w:rPr>
                      <w:rFonts w:ascii="Berlin Sans FB" w:hAnsi="Berlin Sans FB"/>
                    </w:rPr>
                    <w:t xml:space="preserve">Two-year-old, listless twin boys in Ethiopia turned into energetic toddlers, </w:t>
                  </w:r>
                </w:p>
                <w:p w:rsidR="00A95934" w:rsidRDefault="00A95934" w:rsidP="00A95934">
                  <w:pPr>
                    <w:jc w:val="center"/>
                    <w:rPr>
                      <w:rFonts w:ascii="Berlin Sans FB" w:hAnsi="Berlin Sans FB"/>
                    </w:rPr>
                  </w:pPr>
                  <w:r w:rsidRPr="00A95934">
                    <w:rPr>
                      <w:rFonts w:ascii="Berlin Sans FB" w:hAnsi="Berlin Sans FB"/>
                    </w:rPr>
                    <w:t>thanks</w:t>
                  </w:r>
                  <w:r>
                    <w:rPr>
                      <w:rFonts w:ascii="Berlin Sans FB" w:hAnsi="Berlin Sans FB"/>
                    </w:rPr>
                    <w:t xml:space="preserve"> </w:t>
                  </w:r>
                  <w:r w:rsidRPr="00A95934">
                    <w:rPr>
                      <w:rFonts w:ascii="Berlin Sans FB" w:hAnsi="Berlin Sans FB"/>
                    </w:rPr>
                    <w:t xml:space="preserve">to porridge. </w:t>
                  </w:r>
                </w:p>
                <w:p w:rsidR="00A95934" w:rsidRPr="00A95934" w:rsidRDefault="00A95934" w:rsidP="00A95934">
                  <w:pPr>
                    <w:jc w:val="center"/>
                    <w:rPr>
                      <w:rFonts w:ascii="Berlin Sans FB" w:hAnsi="Berlin Sans FB"/>
                    </w:rPr>
                  </w:pPr>
                  <w:r w:rsidRPr="00A95934">
                    <w:rPr>
                      <w:rFonts w:ascii="Berlin Sans FB" w:hAnsi="Berlin Sans FB"/>
                    </w:rPr>
                    <w:t>Learn more at: crs.org/you-did-it-for-me</w:t>
                  </w:r>
                  <w:r w:rsidRPr="00A95934">
                    <w:rPr>
                      <w:rFonts w:ascii="Berlin Sans FB" w:hAnsi="Berlin Sans FB"/>
                    </w:rPr>
                    <w:cr/>
                  </w:r>
                </w:p>
              </w:txbxContent>
            </v:textbox>
          </v:shape>
        </w:pict>
      </w:r>
      <w:r>
        <w:rPr>
          <w:noProof/>
        </w:rPr>
        <w:pict>
          <v:shape id="_x0000_s518690" type="#_x0000_t202" style="position:absolute;margin-left:294.3pt;margin-top:138.2pt;width:249.65pt;height:27pt;z-index:15;mso-width-relative:margin;mso-height-relative:margin">
            <v:textbox style="mso-next-textbox:#_x0000_s518690">
              <w:txbxContent>
                <w:p w:rsidR="00D72FDC" w:rsidRDefault="00D72FDC" w:rsidP="002F0A28">
                  <w:pPr>
                    <w:jc w:val="center"/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</w:pP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NEW</w:t>
                  </w:r>
                  <w:r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S</w:t>
                  </w: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 xml:space="preserve"> on Catholic Radio KKNG 97.3</w:t>
                  </w:r>
                </w:p>
              </w:txbxContent>
            </v:textbox>
          </v:shape>
        </w:pict>
      </w:r>
      <w:r w:rsidRPr="00541F6E">
        <w:rPr>
          <w:rFonts w:ascii="Arial" w:eastAsia="Times New Roman" w:hAnsi="Arial" w:cs="Arial"/>
          <w:noProof/>
          <w:color w:val="000000"/>
          <w:sz w:val="20"/>
          <w:szCs w:val="20"/>
        </w:rPr>
        <w:pict>
          <v:shape id="_x0000_s518696" type="#_x0000_t75" style="position:absolute;margin-left:304.5pt;margin-top:31.85pt;width:40pt;height:65.05pt;z-index:18">
            <v:imagedata r:id="rId10" o:title="MC900310344[1]"/>
          </v:shape>
        </w:pict>
      </w:r>
      <w:r w:rsidRPr="00541F6E">
        <w:rPr>
          <w:rFonts w:ascii="Arial" w:eastAsia="Times New Roman" w:hAnsi="Arial" w:cs="Arial"/>
          <w:noProof/>
          <w:color w:val="000000"/>
          <w:sz w:val="20"/>
          <w:szCs w:val="20"/>
          <w:lang w:eastAsia="zh-TW"/>
        </w:rPr>
        <w:pict>
          <v:shape id="_x0000_s518694" type="#_x0000_t202" style="position:absolute;margin-left:295.4pt;margin-top:2.45pt;width:248.55pt;height:122.25pt;z-index:17;mso-width-relative:margin;mso-height-relative:margin">
            <v:textbox style="mso-next-textbox:#_x0000_s518694">
              <w:txbxContent>
                <w:p w:rsidR="00EC2EC1" w:rsidRPr="00084FBA" w:rsidRDefault="00EC2EC1" w:rsidP="00EC2EC1">
                  <w:pPr>
                    <w:jc w:val="center"/>
                    <w:rPr>
                      <w:rFonts w:ascii="Franklin Gothic Medium" w:hAnsi="Franklin Gothic Medium"/>
                      <w:u w:val="single"/>
                      <w:lang w:val="es-MX"/>
                    </w:rPr>
                  </w:pPr>
                  <w:r w:rsidRPr="00084FBA">
                    <w:rPr>
                      <w:rFonts w:ascii="Franklin Gothic Medium" w:hAnsi="Franklin Gothic Medium"/>
                      <w:u w:val="single"/>
                      <w:lang w:val="es-MX"/>
                    </w:rPr>
                    <w:t xml:space="preserve">Platicas del Sacramento de </w:t>
                  </w:r>
                  <w:proofErr w:type="spellStart"/>
                  <w:r w:rsidRPr="00084FBA">
                    <w:rPr>
                      <w:rFonts w:ascii="Franklin Gothic Medium" w:hAnsi="Franklin Gothic Medium"/>
                      <w:u w:val="single"/>
                      <w:lang w:val="es-MX"/>
                    </w:rPr>
                    <w:t>Bautizmo</w:t>
                  </w:r>
                  <w:proofErr w:type="spellEnd"/>
                </w:p>
                <w:p w:rsidR="00EC2EC1" w:rsidRPr="00084FBA" w:rsidRDefault="00EC2EC1" w:rsidP="00EC2EC1">
                  <w:pPr>
                    <w:jc w:val="center"/>
                    <w:rPr>
                      <w:rFonts w:ascii="Franklin Gothic Medium" w:hAnsi="Franklin Gothic Medium"/>
                      <w:u w:val="single"/>
                      <w:lang w:val="es-MX"/>
                    </w:rPr>
                  </w:pPr>
                  <w:r w:rsidRPr="00084FBA">
                    <w:rPr>
                      <w:rFonts w:ascii="Franklin Gothic Medium" w:hAnsi="Franklin Gothic Medium"/>
                      <w:u w:val="single"/>
                      <w:lang w:val="es-MX"/>
                    </w:rPr>
                    <w:t>en Español</w:t>
                  </w:r>
                </w:p>
                <w:p w:rsidR="00EC2EC1" w:rsidRPr="00555A94" w:rsidRDefault="00EC2EC1" w:rsidP="00555A94">
                  <w:pPr>
                    <w:jc w:val="center"/>
                    <w:rPr>
                      <w:rFonts w:cs="Aharoni"/>
                      <w:b/>
                      <w:lang w:val="es-MX"/>
                    </w:rPr>
                  </w:pPr>
                  <w:r w:rsidRPr="00555A94">
                    <w:rPr>
                      <w:rFonts w:cs="Aharoni"/>
                      <w:b/>
                      <w:lang w:val="es-MX"/>
                    </w:rPr>
                    <w:t xml:space="preserve">del año 2014 </w:t>
                  </w:r>
                  <w:proofErr w:type="spellStart"/>
                  <w:r w:rsidRPr="00555A94">
                    <w:rPr>
                      <w:rFonts w:cs="Aharoni"/>
                      <w:b/>
                      <w:lang w:val="es-MX"/>
                    </w:rPr>
                    <w:t>Serań</w:t>
                  </w:r>
                  <w:proofErr w:type="spellEnd"/>
                  <w:r w:rsidRPr="00555A94">
                    <w:rPr>
                      <w:rFonts w:cs="Aharoni"/>
                      <w:b/>
                      <w:lang w:val="es-MX"/>
                    </w:rPr>
                    <w:t xml:space="preserve"> en:</w:t>
                  </w:r>
                </w:p>
                <w:p w:rsidR="00EC2EC1" w:rsidRPr="00555A94" w:rsidRDefault="00EC2EC1" w:rsidP="00555A94">
                  <w:pPr>
                    <w:jc w:val="right"/>
                    <w:rPr>
                      <w:rFonts w:ascii="Berlin Sans FB Demi" w:hAnsi="Berlin Sans FB Demi" w:cs="Aharoni"/>
                      <w:b/>
                      <w:lang w:val="es-MX"/>
                    </w:rPr>
                  </w:pPr>
                  <w:r w:rsidRPr="00555A94">
                    <w:rPr>
                      <w:rFonts w:cs="Aharoni"/>
                      <w:b/>
                      <w:lang w:val="es-MX"/>
                    </w:rPr>
                    <w:t>Junio 14, Septiembre 6, Noviembre 8</w:t>
                  </w:r>
                </w:p>
                <w:p w:rsidR="00EC2EC1" w:rsidRPr="00555A94" w:rsidRDefault="00EC2EC1" w:rsidP="00555A94">
                  <w:pPr>
                    <w:jc w:val="right"/>
                    <w:rPr>
                      <w:rFonts w:ascii="Franklin Gothic Medium" w:hAnsi="Franklin Gothic Medium" w:cs="Aharoni"/>
                      <w:b/>
                      <w:lang w:val="es-MX"/>
                    </w:rPr>
                  </w:pPr>
                  <w:r w:rsidRPr="00555A94">
                    <w:rPr>
                      <w:rFonts w:ascii="Franklin Gothic Book" w:hAnsi="Franklin Gothic Book" w:cs="Aharoni"/>
                      <w:b/>
                      <w:lang w:val="es-MX"/>
                    </w:rPr>
                    <w:t>Son</w:t>
                  </w:r>
                  <w:r w:rsidRPr="00555A94">
                    <w:rPr>
                      <w:rFonts w:ascii="Franklin Gothic Medium" w:hAnsi="Franklin Gothic Medium" w:cs="Aharoni"/>
                      <w:b/>
                      <w:lang w:val="es-MX"/>
                    </w:rPr>
                    <w:t xml:space="preserve"> a la 7 p.m. en La capilla.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 xml:space="preserve">Para mas </w:t>
                  </w:r>
                  <w:proofErr w:type="spellStart"/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informacioń</w:t>
                  </w:r>
                  <w:proofErr w:type="spellEnd"/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llame a la oficina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580-255-0590 ex 11,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 xml:space="preserve">o Carmen </w:t>
                  </w:r>
                  <w:proofErr w:type="spellStart"/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Garcia</w:t>
                  </w:r>
                  <w:proofErr w:type="spellEnd"/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 xml:space="preserve"> 580-255-6337 Gracias</w:t>
                  </w:r>
                </w:p>
                <w:p w:rsidR="00EC2EC1" w:rsidRDefault="00EC2EC1"/>
              </w:txbxContent>
            </v:textbox>
          </v:shape>
        </w:pict>
      </w:r>
      <w:r w:rsidR="00A95934" w:rsidRPr="00541F6E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51.1pt;margin-top:458.45pt;width:266.2pt;height:18pt;z-index:13;mso-width-relative:margin;mso-height-relative:margin">
            <v:textbox>
              <w:txbxContent>
                <w:p w:rsidR="00734DB1" w:rsidRPr="00E07A57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2"/>
                      <w:szCs w:val="22"/>
                    </w:rPr>
                  </w:pPr>
                  <w:r w:rsidRPr="00E07A57">
                    <w:rPr>
                      <w:rFonts w:ascii="Berlin Sans FB" w:hAnsi="Berlin Sans FB"/>
                      <w:b/>
                      <w:sz w:val="22"/>
                      <w:szCs w:val="22"/>
                    </w:rPr>
                    <w:t>Please remember your Parish in your will.</w:t>
                  </w:r>
                </w:p>
              </w:txbxContent>
            </v:textbox>
          </v:shape>
        </w:pict>
      </w:r>
      <w:r w:rsidR="00A95934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518697" type="#_x0000_t62" style="position:absolute;margin-left:157.25pt;margin-top:339.2pt;width:260.05pt;height:114pt;z-index:19" adj="3347,284" fillcolor="#f8f8f8" strokeweight="1.5pt">
            <v:textbox style="mso-next-textbox:#_x0000_s518697" inset=".72pt,.72pt,.72pt,0">
              <w:txbxContent>
                <w:p w:rsidR="001D2457" w:rsidRPr="00097428" w:rsidRDefault="001D2457" w:rsidP="00DE7BA4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 w:rsidRPr="0009742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DUNCAN COLLECTIONs FOR</w:t>
                  </w:r>
                  <w:r w:rsidR="00097428" w:rsidRPr="0009742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 xml:space="preserve"> </w:t>
                  </w:r>
                  <w:r w:rsidR="002A779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May24</w:t>
                  </w:r>
                  <w:r w:rsidR="00A95934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-</w:t>
                  </w:r>
                  <w:r w:rsidR="002A779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25</w:t>
                  </w:r>
                  <w:r w:rsidRPr="00097428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:</w:t>
                  </w:r>
                </w:p>
                <w:p w:rsidR="00097428" w:rsidRPr="00097428" w:rsidRDefault="00097428" w:rsidP="00D63866">
                  <w:pPr>
                    <w:jc w:val="center"/>
                    <w:rPr>
                      <w:rFonts w:ascii="Bell MT" w:hAnsi="Bell MT" w:cs="Arial"/>
                      <w:b/>
                      <w:sz w:val="16"/>
                      <w:szCs w:val="16"/>
                    </w:rPr>
                  </w:pPr>
                </w:p>
                <w:p w:rsidR="001D2457" w:rsidRPr="00097428" w:rsidRDefault="001D2457" w:rsidP="00D63866">
                  <w:pPr>
                    <w:jc w:val="center"/>
                    <w:rPr>
                      <w:rFonts w:ascii="Algerian" w:hAnsi="Algerian"/>
                      <w:sz w:val="20"/>
                      <w:szCs w:val="20"/>
                      <w:u w:val="single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Duncan</w:t>
                  </w: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:  $</w:t>
                  </w:r>
                  <w:r w:rsidR="002A779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1,862.52</w:t>
                  </w:r>
                </w:p>
                <w:p w:rsidR="001D2457" w:rsidRPr="00097428" w:rsidRDefault="001D2457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Weekly Direct Deposit Donations:  $1,100.00</w:t>
                  </w:r>
                </w:p>
                <w:p w:rsidR="00D63866" w:rsidRPr="00097428" w:rsidRDefault="001D2457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Building:  $</w:t>
                  </w:r>
                  <w:r w:rsidR="002A779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92.00</w:t>
                  </w:r>
                </w:p>
                <w:p w:rsidR="00A82B5F" w:rsidRPr="00097428" w:rsidRDefault="00A82B5F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Scholarship:  $</w:t>
                  </w:r>
                  <w:r w:rsidR="002A779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1</w:t>
                  </w:r>
                  <w:r w:rsidRPr="00097428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5.00</w:t>
                  </w:r>
                </w:p>
                <w:p w:rsidR="00A82B5F" w:rsidRPr="00097428" w:rsidRDefault="002A7798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Food Bank:  $20.00</w:t>
                  </w:r>
                </w:p>
                <w:p w:rsidR="00A82B5F" w:rsidRPr="00097428" w:rsidRDefault="002A7798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Ryan:  $258.00</w:t>
                  </w:r>
                </w:p>
                <w:p w:rsidR="001D2457" w:rsidRPr="005E76A9" w:rsidRDefault="005E76A9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5E76A9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>Thank you for your generosity!!!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1D2457" w:rsidRPr="004B63E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  <w:t xml:space="preserve">   </w:t>
                  </w:r>
                </w:p>
                <w:p w:rsidR="001D2457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Pr="00214CAB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Pr="00D936DB" w:rsidRDefault="001D2457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D2457" w:rsidRPr="00D936DB" w:rsidRDefault="001D2457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D2457" w:rsidRPr="00D936DB" w:rsidRDefault="001D2457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D2457" w:rsidRPr="00D936DB" w:rsidRDefault="001D2457" w:rsidP="003B0332"/>
                <w:p w:rsidR="001D2457" w:rsidRPr="00D936DB" w:rsidRDefault="001D2457" w:rsidP="003B0332"/>
                <w:p w:rsidR="001D2457" w:rsidRPr="00D936DB" w:rsidRDefault="001D2457" w:rsidP="003B0332"/>
              </w:txbxContent>
            </v:textbox>
          </v:shape>
        </w:pict>
      </w:r>
      <w:r w:rsidR="00A95934">
        <w:rPr>
          <w:noProof/>
        </w:rPr>
        <w:pict>
          <v:shape id="_x0000_s440909" type="#_x0000_t202" style="position:absolute;margin-left:1.55pt;margin-top:181.7pt;width:260.05pt;height:150pt;z-index:12;mso-width-relative:margin;mso-height-relative:margin" strokeweight="1.5pt">
            <v:stroke dashstyle="longDashDot"/>
            <v:textbox>
              <w:txbxContent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Please remember you can support</w:t>
                  </w:r>
                </w:p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your Church with automatic donations!</w:t>
                  </w:r>
                </w:p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Sign up today to automatically donate</w:t>
                  </w:r>
                </w:p>
                <w:p w:rsidR="00FA59EE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your Sunday offering</w:t>
                  </w:r>
                  <w:r w:rsidR="00A15221"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 xml:space="preserve"> especially </w:t>
                  </w:r>
                </w:p>
                <w:p w:rsidR="00DD4AFB" w:rsidRPr="00EC2EC1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during vacation times!</w:t>
                  </w:r>
                </w:p>
                <w:p w:rsidR="00DD4AFB" w:rsidRPr="00EC2EC1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In order for us to process your automatic donation, we will need from you: void</w:t>
                  </w:r>
                  <w:r w:rsidR="00705A49"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ed</w:t>
                  </w:r>
                  <w:r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check and a signed authorization form.</w:t>
                  </w:r>
                  <w:r w:rsidR="00A15221"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Pr="00EC2EC1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Please come to the office after one of our weekend Masses or during the week.</w:t>
                  </w:r>
                  <w:r w:rsidR="0026299A" w:rsidRPr="00EC2EC1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="0026299A" w:rsidRPr="00EC2EC1"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4D2D" w:rsidRDefault="007D4D2D" w:rsidP="00557E45">
      <w:r>
        <w:separator/>
      </w:r>
    </w:p>
  </w:endnote>
  <w:endnote w:type="continuationSeparator" w:id="0">
    <w:p w:rsidR="007D4D2D" w:rsidRDefault="007D4D2D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Huxtable">
    <w:panose1 w:val="02000506000000020004"/>
    <w:charset w:val="00"/>
    <w:family w:val="auto"/>
    <w:pitch w:val="variable"/>
    <w:sig w:usb0="80000027" w:usb1="4000004A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4D2D" w:rsidRDefault="007D4D2D" w:rsidP="00557E45">
      <w:r>
        <w:separator/>
      </w:r>
    </w:p>
  </w:footnote>
  <w:footnote w:type="continuationSeparator" w:id="0">
    <w:p w:rsidR="007D4D2D" w:rsidRDefault="007D4D2D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2D7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3E86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2D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AE7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5B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C9F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9CC"/>
    <w:rsid w:val="00063A76"/>
    <w:rsid w:val="00063CBE"/>
    <w:rsid w:val="00063CC2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12"/>
    <w:rsid w:val="00082153"/>
    <w:rsid w:val="000825FB"/>
    <w:rsid w:val="00082699"/>
    <w:rsid w:val="000827B0"/>
    <w:rsid w:val="00082A28"/>
    <w:rsid w:val="00082A6A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ECD"/>
    <w:rsid w:val="00084F8E"/>
    <w:rsid w:val="00084FBA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428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11B"/>
    <w:rsid w:val="000B1592"/>
    <w:rsid w:val="000B1755"/>
    <w:rsid w:val="000B1B1C"/>
    <w:rsid w:val="000B1BD6"/>
    <w:rsid w:val="000B1F23"/>
    <w:rsid w:val="000B1FF5"/>
    <w:rsid w:val="000B21F5"/>
    <w:rsid w:val="000B23CD"/>
    <w:rsid w:val="000B2481"/>
    <w:rsid w:val="000B2669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669"/>
    <w:rsid w:val="000C4810"/>
    <w:rsid w:val="000C49A6"/>
    <w:rsid w:val="000C4CE1"/>
    <w:rsid w:val="000C50AC"/>
    <w:rsid w:val="000C55A4"/>
    <w:rsid w:val="000C56B3"/>
    <w:rsid w:val="000C5DF4"/>
    <w:rsid w:val="000C5E4D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ED2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4A8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7E6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942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D90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F51"/>
    <w:rsid w:val="001051A0"/>
    <w:rsid w:val="0010533B"/>
    <w:rsid w:val="0010536C"/>
    <w:rsid w:val="0010541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0F51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3FB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0A9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6D2"/>
    <w:rsid w:val="0012682C"/>
    <w:rsid w:val="0012687E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0BDF"/>
    <w:rsid w:val="00131100"/>
    <w:rsid w:val="00131463"/>
    <w:rsid w:val="00131667"/>
    <w:rsid w:val="001316A6"/>
    <w:rsid w:val="001317AA"/>
    <w:rsid w:val="001317B6"/>
    <w:rsid w:val="00131A0B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E8E"/>
    <w:rsid w:val="00132FBD"/>
    <w:rsid w:val="0013315C"/>
    <w:rsid w:val="001336D8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A04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8B2"/>
    <w:rsid w:val="00154B8A"/>
    <w:rsid w:val="001550F8"/>
    <w:rsid w:val="001552BC"/>
    <w:rsid w:val="0015548F"/>
    <w:rsid w:val="001556F0"/>
    <w:rsid w:val="0015570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8E5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3E2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6D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EEE"/>
    <w:rsid w:val="00171F0A"/>
    <w:rsid w:val="00171F77"/>
    <w:rsid w:val="0017221D"/>
    <w:rsid w:val="00172A2F"/>
    <w:rsid w:val="00172EF0"/>
    <w:rsid w:val="00172F2A"/>
    <w:rsid w:val="001731C1"/>
    <w:rsid w:val="0017324D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CB1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0E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412"/>
    <w:rsid w:val="001B09B4"/>
    <w:rsid w:val="001B0AB2"/>
    <w:rsid w:val="001B0B81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BA1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457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577"/>
    <w:rsid w:val="001D573C"/>
    <w:rsid w:val="001D5A60"/>
    <w:rsid w:val="001D5BF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814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6C3"/>
    <w:rsid w:val="001F6839"/>
    <w:rsid w:val="001F6883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6D2"/>
    <w:rsid w:val="00200C98"/>
    <w:rsid w:val="00201125"/>
    <w:rsid w:val="0020124B"/>
    <w:rsid w:val="002013A1"/>
    <w:rsid w:val="00201653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A11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450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615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6B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5C6F"/>
    <w:rsid w:val="0026609A"/>
    <w:rsid w:val="00266228"/>
    <w:rsid w:val="0026642F"/>
    <w:rsid w:val="002668F8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0C2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BC0"/>
    <w:rsid w:val="00275FFF"/>
    <w:rsid w:val="002760F1"/>
    <w:rsid w:val="00276112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B17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818"/>
    <w:rsid w:val="002A0A34"/>
    <w:rsid w:val="002A0AC8"/>
    <w:rsid w:val="002A0B15"/>
    <w:rsid w:val="002A0B40"/>
    <w:rsid w:val="002A0D14"/>
    <w:rsid w:val="002A0F0F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798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A2C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07"/>
    <w:rsid w:val="002C4C47"/>
    <w:rsid w:val="002C4CBE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344"/>
    <w:rsid w:val="002F03E9"/>
    <w:rsid w:val="002F044F"/>
    <w:rsid w:val="002F0569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C77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DBD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9EF"/>
    <w:rsid w:val="00327CB0"/>
    <w:rsid w:val="00327D82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AD7"/>
    <w:rsid w:val="00333B32"/>
    <w:rsid w:val="003340ED"/>
    <w:rsid w:val="003342C8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84"/>
    <w:rsid w:val="00354EAF"/>
    <w:rsid w:val="00355146"/>
    <w:rsid w:val="0035522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062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55"/>
    <w:rsid w:val="00380DD3"/>
    <w:rsid w:val="00380F49"/>
    <w:rsid w:val="00380F5F"/>
    <w:rsid w:val="00381358"/>
    <w:rsid w:val="00381402"/>
    <w:rsid w:val="0038142C"/>
    <w:rsid w:val="003815CF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1E3E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4D"/>
    <w:rsid w:val="00397FB1"/>
    <w:rsid w:val="003A03DD"/>
    <w:rsid w:val="003A04AD"/>
    <w:rsid w:val="003A04C1"/>
    <w:rsid w:val="003A07D9"/>
    <w:rsid w:val="003A086D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B0D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2A"/>
    <w:rsid w:val="003C27D1"/>
    <w:rsid w:val="003C2CC2"/>
    <w:rsid w:val="003C2DA0"/>
    <w:rsid w:val="003C2F50"/>
    <w:rsid w:val="003C311D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6FC"/>
    <w:rsid w:val="003C598E"/>
    <w:rsid w:val="003C5B7D"/>
    <w:rsid w:val="003C5D3E"/>
    <w:rsid w:val="003C613D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7B0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4CDF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04C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75F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740"/>
    <w:rsid w:val="004127EF"/>
    <w:rsid w:val="004127FA"/>
    <w:rsid w:val="00412A0C"/>
    <w:rsid w:val="00412D1D"/>
    <w:rsid w:val="00412D86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0A9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01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0A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D7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84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588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16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1E90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600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037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3FE"/>
    <w:rsid w:val="0047289B"/>
    <w:rsid w:val="004733AB"/>
    <w:rsid w:val="004734A5"/>
    <w:rsid w:val="004735E5"/>
    <w:rsid w:val="004739EF"/>
    <w:rsid w:val="00473A63"/>
    <w:rsid w:val="00473CD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676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B7FC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C2D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73D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9F7"/>
    <w:rsid w:val="004E0ABA"/>
    <w:rsid w:val="004E0E99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209"/>
    <w:rsid w:val="004F3393"/>
    <w:rsid w:val="004F33B7"/>
    <w:rsid w:val="004F3401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75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1B7"/>
    <w:rsid w:val="005103A8"/>
    <w:rsid w:val="0051045A"/>
    <w:rsid w:val="005105F1"/>
    <w:rsid w:val="00510EE9"/>
    <w:rsid w:val="00510FE8"/>
    <w:rsid w:val="005112BF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43F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1C9"/>
    <w:rsid w:val="00524357"/>
    <w:rsid w:val="005243F9"/>
    <w:rsid w:val="0052481C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0D"/>
    <w:rsid w:val="0053396F"/>
    <w:rsid w:val="005339A2"/>
    <w:rsid w:val="00533F27"/>
    <w:rsid w:val="00534018"/>
    <w:rsid w:val="005342A7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0CB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1F6E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4B7"/>
    <w:rsid w:val="0055472B"/>
    <w:rsid w:val="005548BD"/>
    <w:rsid w:val="00554DA9"/>
    <w:rsid w:val="00555585"/>
    <w:rsid w:val="00555742"/>
    <w:rsid w:val="00555754"/>
    <w:rsid w:val="0055580E"/>
    <w:rsid w:val="005559DA"/>
    <w:rsid w:val="00555A94"/>
    <w:rsid w:val="00555B81"/>
    <w:rsid w:val="00555F26"/>
    <w:rsid w:val="005561FF"/>
    <w:rsid w:val="005563CB"/>
    <w:rsid w:val="0055642B"/>
    <w:rsid w:val="00556697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0BFD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0F3D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C81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85F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B54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EE2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672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E2D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C4A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17F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0FB8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7ED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C6B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D0A"/>
    <w:rsid w:val="00642E28"/>
    <w:rsid w:val="00642FD0"/>
    <w:rsid w:val="006434BE"/>
    <w:rsid w:val="006434F7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6D2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239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912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454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4D7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A6F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1EE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C92"/>
    <w:rsid w:val="00697E99"/>
    <w:rsid w:val="006A08E3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94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3DE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9A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6F7C7C"/>
    <w:rsid w:val="00700073"/>
    <w:rsid w:val="007000AA"/>
    <w:rsid w:val="007001AC"/>
    <w:rsid w:val="007004BC"/>
    <w:rsid w:val="00700D31"/>
    <w:rsid w:val="00700FBE"/>
    <w:rsid w:val="007013DF"/>
    <w:rsid w:val="0070156C"/>
    <w:rsid w:val="00701604"/>
    <w:rsid w:val="00701965"/>
    <w:rsid w:val="00701BEA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83F"/>
    <w:rsid w:val="007209A9"/>
    <w:rsid w:val="00720AE1"/>
    <w:rsid w:val="007210AF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697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A30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8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797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358"/>
    <w:rsid w:val="00787447"/>
    <w:rsid w:val="00787660"/>
    <w:rsid w:val="00787CBC"/>
    <w:rsid w:val="00787CC7"/>
    <w:rsid w:val="00787DB0"/>
    <w:rsid w:val="007900F4"/>
    <w:rsid w:val="007901C9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58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D5F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53"/>
    <w:rsid w:val="007B6A64"/>
    <w:rsid w:val="007B6FA6"/>
    <w:rsid w:val="007B7634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C7E13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1C70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2D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A39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5626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1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4A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A0D"/>
    <w:rsid w:val="00832CA9"/>
    <w:rsid w:val="00832E76"/>
    <w:rsid w:val="00832F40"/>
    <w:rsid w:val="0083300E"/>
    <w:rsid w:val="008330E4"/>
    <w:rsid w:val="00833237"/>
    <w:rsid w:val="00833784"/>
    <w:rsid w:val="00833AD9"/>
    <w:rsid w:val="00833C8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3FA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3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3E3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336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631"/>
    <w:rsid w:val="00890674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A"/>
    <w:rsid w:val="008A4B4C"/>
    <w:rsid w:val="008A4D8C"/>
    <w:rsid w:val="008A50E7"/>
    <w:rsid w:val="008A5560"/>
    <w:rsid w:val="008A5BA5"/>
    <w:rsid w:val="008A5C45"/>
    <w:rsid w:val="008A5CB7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951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4C5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2A8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AB"/>
    <w:rsid w:val="008D54CA"/>
    <w:rsid w:val="008D54DB"/>
    <w:rsid w:val="008D5DEC"/>
    <w:rsid w:val="008D5F09"/>
    <w:rsid w:val="008D5FC4"/>
    <w:rsid w:val="008D6050"/>
    <w:rsid w:val="008D630A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BA4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5DAB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B71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8F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16B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70B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2321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BB3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478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365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249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493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4EC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1C4"/>
    <w:rsid w:val="009972F8"/>
    <w:rsid w:val="00997396"/>
    <w:rsid w:val="009976C5"/>
    <w:rsid w:val="009978EB"/>
    <w:rsid w:val="00997AF7"/>
    <w:rsid w:val="009A007D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AB0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3FD8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88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6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9F7EB2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BB7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6E83"/>
    <w:rsid w:val="00A17034"/>
    <w:rsid w:val="00A17118"/>
    <w:rsid w:val="00A172F2"/>
    <w:rsid w:val="00A174CB"/>
    <w:rsid w:val="00A175B1"/>
    <w:rsid w:val="00A175D8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94"/>
    <w:rsid w:val="00A22AF0"/>
    <w:rsid w:val="00A22D05"/>
    <w:rsid w:val="00A2309F"/>
    <w:rsid w:val="00A2317A"/>
    <w:rsid w:val="00A2325A"/>
    <w:rsid w:val="00A232AA"/>
    <w:rsid w:val="00A23684"/>
    <w:rsid w:val="00A238F8"/>
    <w:rsid w:val="00A23998"/>
    <w:rsid w:val="00A239AD"/>
    <w:rsid w:val="00A239BB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77D"/>
    <w:rsid w:val="00A27A8B"/>
    <w:rsid w:val="00A27C62"/>
    <w:rsid w:val="00A27ED0"/>
    <w:rsid w:val="00A30F87"/>
    <w:rsid w:val="00A3100B"/>
    <w:rsid w:val="00A31307"/>
    <w:rsid w:val="00A31561"/>
    <w:rsid w:val="00A3158F"/>
    <w:rsid w:val="00A31739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ADC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11E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85"/>
    <w:rsid w:val="00A626DA"/>
    <w:rsid w:val="00A62940"/>
    <w:rsid w:val="00A629FF"/>
    <w:rsid w:val="00A62E03"/>
    <w:rsid w:val="00A62EB2"/>
    <w:rsid w:val="00A6306B"/>
    <w:rsid w:val="00A63096"/>
    <w:rsid w:val="00A632ED"/>
    <w:rsid w:val="00A63371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D58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BC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69E3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B5F"/>
    <w:rsid w:val="00A82C4E"/>
    <w:rsid w:val="00A82C8F"/>
    <w:rsid w:val="00A831B2"/>
    <w:rsid w:val="00A83648"/>
    <w:rsid w:val="00A83738"/>
    <w:rsid w:val="00A83AA7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6364"/>
    <w:rsid w:val="00A967B8"/>
    <w:rsid w:val="00A96919"/>
    <w:rsid w:val="00A96A27"/>
    <w:rsid w:val="00A96AF1"/>
    <w:rsid w:val="00A96BA1"/>
    <w:rsid w:val="00A96F7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3E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41"/>
    <w:rsid w:val="00AB5A6E"/>
    <w:rsid w:val="00AB5AF8"/>
    <w:rsid w:val="00AB5E3E"/>
    <w:rsid w:val="00AB5ED3"/>
    <w:rsid w:val="00AB60F8"/>
    <w:rsid w:val="00AB6237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1E85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6BF"/>
    <w:rsid w:val="00AD5715"/>
    <w:rsid w:val="00AD57F2"/>
    <w:rsid w:val="00AD5A5A"/>
    <w:rsid w:val="00AD5BC8"/>
    <w:rsid w:val="00AD5F61"/>
    <w:rsid w:val="00AD5FEE"/>
    <w:rsid w:val="00AD6023"/>
    <w:rsid w:val="00AD6236"/>
    <w:rsid w:val="00AD632A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718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40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AC2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804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39C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2D90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C0F"/>
    <w:rsid w:val="00B51C21"/>
    <w:rsid w:val="00B51C52"/>
    <w:rsid w:val="00B51D2A"/>
    <w:rsid w:val="00B51E93"/>
    <w:rsid w:val="00B521E6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2FAB"/>
    <w:rsid w:val="00B7351B"/>
    <w:rsid w:val="00B73772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E03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6CA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4D"/>
    <w:rsid w:val="00BB1563"/>
    <w:rsid w:val="00BB15CF"/>
    <w:rsid w:val="00BB1693"/>
    <w:rsid w:val="00BB1884"/>
    <w:rsid w:val="00BB1A8B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8DD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B03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7BA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93B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E7F88"/>
    <w:rsid w:val="00BF00A4"/>
    <w:rsid w:val="00BF0219"/>
    <w:rsid w:val="00BF0509"/>
    <w:rsid w:val="00BF09DD"/>
    <w:rsid w:val="00BF0D18"/>
    <w:rsid w:val="00BF0FC3"/>
    <w:rsid w:val="00BF117C"/>
    <w:rsid w:val="00BF128F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7C1"/>
    <w:rsid w:val="00C03B89"/>
    <w:rsid w:val="00C03DC7"/>
    <w:rsid w:val="00C03F92"/>
    <w:rsid w:val="00C04417"/>
    <w:rsid w:val="00C0460B"/>
    <w:rsid w:val="00C04638"/>
    <w:rsid w:val="00C04723"/>
    <w:rsid w:val="00C04891"/>
    <w:rsid w:val="00C0490A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A47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29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8C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91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5B9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78D"/>
    <w:rsid w:val="00C66950"/>
    <w:rsid w:val="00C669D2"/>
    <w:rsid w:val="00C66D10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0B2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9A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1A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98C"/>
    <w:rsid w:val="00C91A65"/>
    <w:rsid w:val="00C91B5C"/>
    <w:rsid w:val="00C91C02"/>
    <w:rsid w:val="00C91E2D"/>
    <w:rsid w:val="00C920D7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5BF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2A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AA8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8F5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69D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C18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A67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F54"/>
    <w:rsid w:val="00CE144F"/>
    <w:rsid w:val="00CE1AF4"/>
    <w:rsid w:val="00CE1CC6"/>
    <w:rsid w:val="00CE207F"/>
    <w:rsid w:val="00CE24F1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912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DA4"/>
    <w:rsid w:val="00CE6EA6"/>
    <w:rsid w:val="00CE7274"/>
    <w:rsid w:val="00CE7304"/>
    <w:rsid w:val="00CE7371"/>
    <w:rsid w:val="00CE741A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3C0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980"/>
    <w:rsid w:val="00D20A5B"/>
    <w:rsid w:val="00D20B8B"/>
    <w:rsid w:val="00D2143E"/>
    <w:rsid w:val="00D2151B"/>
    <w:rsid w:val="00D21827"/>
    <w:rsid w:val="00D21F75"/>
    <w:rsid w:val="00D220BB"/>
    <w:rsid w:val="00D2243C"/>
    <w:rsid w:val="00D224A4"/>
    <w:rsid w:val="00D224E8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C31"/>
    <w:rsid w:val="00D54D75"/>
    <w:rsid w:val="00D54F44"/>
    <w:rsid w:val="00D54F5B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348"/>
    <w:rsid w:val="00D604EB"/>
    <w:rsid w:val="00D606E4"/>
    <w:rsid w:val="00D608AB"/>
    <w:rsid w:val="00D60B0C"/>
    <w:rsid w:val="00D60B5B"/>
    <w:rsid w:val="00D60D24"/>
    <w:rsid w:val="00D60D27"/>
    <w:rsid w:val="00D60F3A"/>
    <w:rsid w:val="00D61151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5D55"/>
    <w:rsid w:val="00D66875"/>
    <w:rsid w:val="00D6692B"/>
    <w:rsid w:val="00D66C9E"/>
    <w:rsid w:val="00D66F3E"/>
    <w:rsid w:val="00D670CF"/>
    <w:rsid w:val="00D6711F"/>
    <w:rsid w:val="00D67183"/>
    <w:rsid w:val="00D674D9"/>
    <w:rsid w:val="00D675F1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2CE"/>
    <w:rsid w:val="00D72871"/>
    <w:rsid w:val="00D7293B"/>
    <w:rsid w:val="00D72A1C"/>
    <w:rsid w:val="00D72C9F"/>
    <w:rsid w:val="00D72E11"/>
    <w:rsid w:val="00D72FDC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10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97FE8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597"/>
    <w:rsid w:val="00DB587D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24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44C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6E4E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B7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04F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7ED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9BA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452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57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B13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7D8"/>
    <w:rsid w:val="00E27994"/>
    <w:rsid w:val="00E27B35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C25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2D07"/>
    <w:rsid w:val="00E42E03"/>
    <w:rsid w:val="00E4322A"/>
    <w:rsid w:val="00E43540"/>
    <w:rsid w:val="00E438CC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5D92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57E24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57"/>
    <w:rsid w:val="00E645E1"/>
    <w:rsid w:val="00E64727"/>
    <w:rsid w:val="00E6473A"/>
    <w:rsid w:val="00E6499B"/>
    <w:rsid w:val="00E64AC4"/>
    <w:rsid w:val="00E64B7B"/>
    <w:rsid w:val="00E65250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5FFF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03F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464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6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6DF6"/>
    <w:rsid w:val="00EB724B"/>
    <w:rsid w:val="00EB7500"/>
    <w:rsid w:val="00EB7674"/>
    <w:rsid w:val="00EB7EAC"/>
    <w:rsid w:val="00EB7F15"/>
    <w:rsid w:val="00EC012B"/>
    <w:rsid w:val="00EC02DA"/>
    <w:rsid w:val="00EC0358"/>
    <w:rsid w:val="00EC0447"/>
    <w:rsid w:val="00EC06C4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AE2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EC1"/>
    <w:rsid w:val="00EC2FAE"/>
    <w:rsid w:val="00EC34DA"/>
    <w:rsid w:val="00EC3610"/>
    <w:rsid w:val="00EC37BD"/>
    <w:rsid w:val="00EC387B"/>
    <w:rsid w:val="00EC3A46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265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908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342"/>
    <w:rsid w:val="00EF0C0E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287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44C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683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3DB4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4D63"/>
    <w:rsid w:val="00F252A1"/>
    <w:rsid w:val="00F25377"/>
    <w:rsid w:val="00F25422"/>
    <w:rsid w:val="00F25951"/>
    <w:rsid w:val="00F25B1D"/>
    <w:rsid w:val="00F25BD3"/>
    <w:rsid w:val="00F26212"/>
    <w:rsid w:val="00F265CB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D3"/>
    <w:rsid w:val="00F301E3"/>
    <w:rsid w:val="00F302C7"/>
    <w:rsid w:val="00F30347"/>
    <w:rsid w:val="00F3085E"/>
    <w:rsid w:val="00F3097A"/>
    <w:rsid w:val="00F309B5"/>
    <w:rsid w:val="00F30ACD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62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096B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441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CA5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3A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3C85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4D8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56"/>
    <w:rsid w:val="00FC2CCA"/>
    <w:rsid w:val="00FC2DEF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8EA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C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0BD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1394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518697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12</cp:revision>
  <cp:lastPrinted>2014-05-29T23:21:00Z</cp:lastPrinted>
  <dcterms:created xsi:type="dcterms:W3CDTF">2014-05-27T21:32:00Z</dcterms:created>
  <dcterms:modified xsi:type="dcterms:W3CDTF">2014-05-29T23:33:00Z</dcterms:modified>
</cp:coreProperties>
</file>