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2493" w:rsidRDefault="004F5135" w:rsidP="008F10AC">
      <w:pPr>
        <w:rPr>
          <w:lang w:val="es-MX"/>
        </w:rPr>
      </w:pPr>
      <w:r>
        <w:rPr>
          <w:noProof/>
        </w:rPr>
        <mc:AlternateContent>
          <mc:Choice Requires="wps">
            <w:drawing>
              <wp:anchor distT="0" distB="0" distL="114300" distR="114300" simplePos="0" relativeHeight="254615552" behindDoc="0" locked="0" layoutInCell="1" allowOverlap="1" wp14:anchorId="695C7736" wp14:editId="1B563D51">
                <wp:simplePos x="0" y="0"/>
                <wp:positionH relativeFrom="column">
                  <wp:posOffset>-178095</wp:posOffset>
                </wp:positionH>
                <wp:positionV relativeFrom="paragraph">
                  <wp:posOffset>-450112</wp:posOffset>
                </wp:positionV>
                <wp:extent cx="7113181" cy="711835"/>
                <wp:effectExtent l="19050" t="19050" r="31115" b="31115"/>
                <wp:wrapNone/>
                <wp:docPr id="6" name="Text Box 11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3181" cy="711835"/>
                        </a:xfrm>
                        <a:prstGeom prst="rect">
                          <a:avLst/>
                        </a:prstGeom>
                        <a:solidFill>
                          <a:schemeClr val="tx2">
                            <a:lumMod val="20000"/>
                            <a:lumOff val="80000"/>
                          </a:schemeClr>
                        </a:solidFill>
                        <a:ln w="57150">
                          <a:solidFill>
                            <a:srgbClr val="0070C0"/>
                          </a:solidFill>
                          <a:miter lim="800000"/>
                          <a:headEnd/>
                          <a:tailEnd/>
                        </a:ln>
                      </wps:spPr>
                      <wps:txbx>
                        <w:txbxContent>
                          <w:p w:rsidR="00F36591" w:rsidRPr="0011476A" w:rsidRDefault="007812CE" w:rsidP="00971818">
                            <w:pPr>
                              <w:widowControl w:val="0"/>
                              <w:overflowPunct w:val="0"/>
                              <w:autoSpaceDE w:val="0"/>
                              <w:autoSpaceDN w:val="0"/>
                              <w:adjustRightInd w:val="0"/>
                              <w:jc w:val="center"/>
                              <w:rPr>
                                <w:rFonts w:ascii="Algerian" w:hAnsi="Algerian" w:cs="Castellar"/>
                                <w:bCs/>
                                <w:color w:val="000000" w:themeColor="text1"/>
                                <w:kern w:val="32"/>
                                <w:sz w:val="40"/>
                                <w:szCs w:val="40"/>
                              </w:rPr>
                            </w:pPr>
                            <w:r>
                              <w:rPr>
                                <w:rFonts w:ascii="Algerian" w:hAnsi="Algerian" w:cs="Castellar"/>
                                <w:bCs/>
                                <w:color w:val="000000" w:themeColor="text1"/>
                                <w:kern w:val="32"/>
                                <w:sz w:val="40"/>
                                <w:szCs w:val="40"/>
                              </w:rPr>
                              <w:t>January 26</w:t>
                            </w:r>
                            <w:r w:rsidR="0037547B">
                              <w:rPr>
                                <w:rFonts w:ascii="Algerian" w:hAnsi="Algerian" w:cs="Castellar"/>
                                <w:bCs/>
                                <w:color w:val="000000" w:themeColor="text1"/>
                                <w:kern w:val="32"/>
                                <w:sz w:val="40"/>
                                <w:szCs w:val="40"/>
                              </w:rPr>
                              <w:t>, 2025</w:t>
                            </w:r>
                          </w:p>
                          <w:p w:rsidR="00F36591" w:rsidRPr="0011476A" w:rsidRDefault="00E0072F" w:rsidP="00971818">
                            <w:pPr>
                              <w:widowControl w:val="0"/>
                              <w:overflowPunct w:val="0"/>
                              <w:autoSpaceDE w:val="0"/>
                              <w:autoSpaceDN w:val="0"/>
                              <w:adjustRightInd w:val="0"/>
                              <w:jc w:val="center"/>
                              <w:rPr>
                                <w:rFonts w:ascii="Algerian" w:hAnsi="Algerian" w:cs="Castellar"/>
                                <w:bCs/>
                                <w:color w:val="000000" w:themeColor="text1"/>
                                <w:kern w:val="32"/>
                                <w:sz w:val="36"/>
                                <w:szCs w:val="36"/>
                              </w:rPr>
                            </w:pPr>
                            <w:r>
                              <w:rPr>
                                <w:rFonts w:ascii="Algerian" w:hAnsi="Algerian" w:cs="Castellar"/>
                                <w:bCs/>
                                <w:color w:val="000000" w:themeColor="text1"/>
                                <w:kern w:val="32"/>
                                <w:sz w:val="36"/>
                                <w:szCs w:val="36"/>
                              </w:rPr>
                              <w:t>Third Sunday in ordinary time</w:t>
                            </w:r>
                          </w:p>
                          <w:p w:rsidR="00F36591" w:rsidRDefault="00F36591" w:rsidP="00971818">
                            <w:pPr>
                              <w:widowControl w:val="0"/>
                              <w:tabs>
                                <w:tab w:val="left" w:pos="4050"/>
                              </w:tabs>
                              <w:overflowPunct w:val="0"/>
                              <w:autoSpaceDE w:val="0"/>
                              <w:autoSpaceDN w:val="0"/>
                              <w:adjustRightInd w:val="0"/>
                              <w:jc w:val="center"/>
                            </w:pP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374" o:spid="_x0000_s1026" type="#_x0000_t202" style="position:absolute;margin-left:-14pt;margin-top:-35.45pt;width:560.1pt;height:56.05pt;z-index:25461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" fillcolor="#c6d9f1 [671]" strokecolor="#0070c0" strokeweight="4.5pt">
                <v:textbox inset=",0,,0">
                  <w:txbxContent>
                    <w:p w:rsidR="00F36591" w:rsidRPr="0011476A" w:rsidRDefault="007812CE" w:rsidP="00971818">
                      <w:pPr>
                        <w:widowControl w:val="0"/>
                        <w:overflowPunct w:val="0"/>
                        <w:autoSpaceDE w:val="0"/>
                        <w:autoSpaceDN w:val="0"/>
                        <w:adjustRightInd w:val="0"/>
                        <w:jc w:val="center"/>
                        <w:rPr>
                          <w:rFonts w:ascii="Algerian" w:hAnsi="Algerian" w:cs="Castellar"/>
                          <w:bCs/>
                          <w:color w:val="000000" w:themeColor="text1"/>
                          <w:kern w:val="32"/>
                          <w:sz w:val="40"/>
                          <w:szCs w:val="40"/>
                        </w:rPr>
                      </w:pPr>
                      <w:r>
                        <w:rPr>
                          <w:rFonts w:ascii="Algerian" w:hAnsi="Algerian" w:cs="Castellar"/>
                          <w:bCs/>
                          <w:color w:val="000000" w:themeColor="text1"/>
                          <w:kern w:val="32"/>
                          <w:sz w:val="40"/>
                          <w:szCs w:val="40"/>
                        </w:rPr>
                        <w:t>January 26</w:t>
                      </w:r>
                      <w:r w:rsidR="0037547B">
                        <w:rPr>
                          <w:rFonts w:ascii="Algerian" w:hAnsi="Algerian" w:cs="Castellar"/>
                          <w:bCs/>
                          <w:color w:val="000000" w:themeColor="text1"/>
                          <w:kern w:val="32"/>
                          <w:sz w:val="40"/>
                          <w:szCs w:val="40"/>
                        </w:rPr>
                        <w:t>, 2025</w:t>
                      </w:r>
                    </w:p>
                    <w:p w:rsidR="00F36591" w:rsidRPr="0011476A" w:rsidRDefault="00E0072F" w:rsidP="00971818">
                      <w:pPr>
                        <w:widowControl w:val="0"/>
                        <w:overflowPunct w:val="0"/>
                        <w:autoSpaceDE w:val="0"/>
                        <w:autoSpaceDN w:val="0"/>
                        <w:adjustRightInd w:val="0"/>
                        <w:jc w:val="center"/>
                        <w:rPr>
                          <w:rFonts w:ascii="Algerian" w:hAnsi="Algerian" w:cs="Castellar"/>
                          <w:bCs/>
                          <w:color w:val="000000" w:themeColor="text1"/>
                          <w:kern w:val="32"/>
                          <w:sz w:val="36"/>
                          <w:szCs w:val="36"/>
                        </w:rPr>
                      </w:pPr>
                      <w:r>
                        <w:rPr>
                          <w:rFonts w:ascii="Algerian" w:hAnsi="Algerian" w:cs="Castellar"/>
                          <w:bCs/>
                          <w:color w:val="000000" w:themeColor="text1"/>
                          <w:kern w:val="32"/>
                          <w:sz w:val="36"/>
                          <w:szCs w:val="36"/>
                        </w:rPr>
                        <w:t>Third Sunday in ordinary time</w:t>
                      </w:r>
                    </w:p>
                    <w:p w:rsidR="00F36591" w:rsidRDefault="00F36591" w:rsidP="00971818">
                      <w:pPr>
                        <w:widowControl w:val="0"/>
                        <w:tabs>
                          <w:tab w:val="left" w:pos="4050"/>
                        </w:tabs>
                        <w:overflowPunct w:val="0"/>
                        <w:autoSpaceDE w:val="0"/>
                        <w:autoSpaceDN w:val="0"/>
                        <w:adjustRightInd w:val="0"/>
                        <w:jc w:val="center"/>
                      </w:pPr>
                    </w:p>
                  </w:txbxContent>
                </v:textbox>
              </v:shape>
            </w:pict>
          </mc:Fallback>
        </mc:AlternateContent>
      </w:r>
    </w:p>
    <w:p w:rsidR="00D3677C" w:rsidRDefault="00D3677C" w:rsidP="008F10AC">
      <w:pPr>
        <w:rPr>
          <w:lang w:val="es-MX"/>
        </w:rPr>
      </w:pPr>
    </w:p>
    <w:p w:rsidR="00D3677C" w:rsidRDefault="00CD210A" w:rsidP="008F10AC">
      <w:pPr>
        <w:rPr>
          <w:lang w:val="es-MX"/>
        </w:rPr>
      </w:pPr>
      <w:r>
        <w:rPr>
          <w:noProof/>
          <w:sz w:val="8"/>
          <w:szCs w:val="8"/>
        </w:rPr>
        <mc:AlternateContent>
          <mc:Choice Requires="wps">
            <w:drawing>
              <wp:anchor distT="0" distB="0" distL="114300" distR="114300" simplePos="0" relativeHeight="254617600" behindDoc="0" locked="0" layoutInCell="1" allowOverlap="1" wp14:anchorId="4084F5CF" wp14:editId="47D6E881">
                <wp:simplePos x="0" y="0"/>
                <wp:positionH relativeFrom="column">
                  <wp:posOffset>-179070</wp:posOffset>
                </wp:positionH>
                <wp:positionV relativeFrom="paragraph">
                  <wp:posOffset>74295</wp:posOffset>
                </wp:positionV>
                <wp:extent cx="3497580" cy="328930"/>
                <wp:effectExtent l="19050" t="19050" r="26670" b="13970"/>
                <wp:wrapNone/>
                <wp:docPr id="8" name="Text Box 4993" descr="Newsprint"/>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7580" cy="328930"/>
                        </a:xfrm>
                        <a:prstGeom prst="rect">
                          <a:avLst/>
                        </a:prstGeom>
                        <a:blipFill dpi="0" rotWithShape="0">
                          <a:blip r:embed="rId9"/>
                          <a:srcRect/>
                          <a:tile tx="0" ty="0" sx="100000" sy="100000" flip="none" algn="tl"/>
                        </a:blipFill>
                        <a:ln w="28575">
                          <a:solidFill>
                            <a:schemeClr val="tx1">
                              <a:lumMod val="100000"/>
                              <a:lumOff val="0"/>
                            </a:schemeClr>
                          </a:solidFill>
                          <a:miter lim="800000"/>
                          <a:headEnd/>
                          <a:tailEnd/>
                        </a:ln>
                      </wps:spPr>
                      <wps:txbx>
                        <w:txbxContent>
                          <w:p w:rsidR="00F36591" w:rsidRPr="001F3FAC" w:rsidRDefault="00F36591" w:rsidP="00971818">
                            <w:pPr>
                              <w:jc w:val="center"/>
                              <w:rPr>
                                <w:b/>
                                <w:color w:val="7030A0"/>
                                <w:sz w:val="24"/>
                                <w:szCs w:val="24"/>
                                <w:lang w:val="es-MX"/>
                              </w:rPr>
                            </w:pPr>
                            <w:proofErr w:type="spellStart"/>
                            <w:r w:rsidRPr="001F3FAC">
                              <w:rPr>
                                <w:b/>
                                <w:color w:val="7030A0"/>
                                <w:sz w:val="24"/>
                                <w:szCs w:val="24"/>
                                <w:lang w:val="es-MX"/>
                              </w:rPr>
                              <w:t>Mass</w:t>
                            </w:r>
                            <w:proofErr w:type="spellEnd"/>
                            <w:r w:rsidRPr="001F3FAC">
                              <w:rPr>
                                <w:b/>
                                <w:color w:val="7030A0"/>
                                <w:sz w:val="24"/>
                                <w:szCs w:val="24"/>
                                <w:lang w:val="es-MX"/>
                              </w:rPr>
                              <w:t xml:space="preserve"> </w:t>
                            </w:r>
                            <w:proofErr w:type="spellStart"/>
                            <w:r w:rsidRPr="001F3FAC">
                              <w:rPr>
                                <w:b/>
                                <w:color w:val="7030A0"/>
                                <w:sz w:val="24"/>
                                <w:szCs w:val="24"/>
                                <w:lang w:val="es-MX"/>
                              </w:rPr>
                              <w:t>Intentions</w:t>
                            </w:r>
                            <w:proofErr w:type="spellEnd"/>
                            <w:r w:rsidRPr="001F3FAC">
                              <w:rPr>
                                <w:b/>
                                <w:color w:val="7030A0"/>
                                <w:sz w:val="24"/>
                                <w:szCs w:val="24"/>
                                <w:lang w:val="es-MX"/>
                              </w:rPr>
                              <w:t xml:space="preserve"> / Peticiones de Misa</w:t>
                            </w:r>
                          </w:p>
                          <w:p w:rsidR="00F36591" w:rsidRPr="00E14A50" w:rsidRDefault="00F36591" w:rsidP="00971818">
                            <w:pPr>
                              <w:rPr>
                                <w:sz w:val="18"/>
                                <w:szCs w:val="18"/>
                                <w:lang w:val="es-MX"/>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993" o:spid="_x0000_s1027" type="#_x0000_t202" alt="Description: Newsprint" style="position:absolute;margin-left:-14.1pt;margin-top:5.85pt;width:275.4pt;height:25.9pt;z-index:25461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" strokecolor="black [3213]" strokeweight="2.25pt">
                <v:fill r:id="rId10" o:title="Newsprint" recolor="t" type="tile"/>
                <v:textbox>
                  <w:txbxContent>
                    <w:p w:rsidR="00F36591" w:rsidRPr="001F3FAC" w:rsidRDefault="00F36591" w:rsidP="00971818">
                      <w:pPr>
                        <w:jc w:val="center"/>
                        <w:rPr>
                          <w:b/>
                          <w:color w:val="7030A0"/>
                          <w:sz w:val="24"/>
                          <w:szCs w:val="24"/>
                          <w:lang w:val="es-MX"/>
                        </w:rPr>
                      </w:pPr>
                      <w:proofErr w:type="spellStart"/>
                      <w:r w:rsidRPr="001F3FAC">
                        <w:rPr>
                          <w:b/>
                          <w:color w:val="7030A0"/>
                          <w:sz w:val="24"/>
                          <w:szCs w:val="24"/>
                          <w:lang w:val="es-MX"/>
                        </w:rPr>
                        <w:t>Mass</w:t>
                      </w:r>
                      <w:proofErr w:type="spellEnd"/>
                      <w:r w:rsidRPr="001F3FAC">
                        <w:rPr>
                          <w:b/>
                          <w:color w:val="7030A0"/>
                          <w:sz w:val="24"/>
                          <w:szCs w:val="24"/>
                          <w:lang w:val="es-MX"/>
                        </w:rPr>
                        <w:t xml:space="preserve"> </w:t>
                      </w:r>
                      <w:proofErr w:type="spellStart"/>
                      <w:r w:rsidRPr="001F3FAC">
                        <w:rPr>
                          <w:b/>
                          <w:color w:val="7030A0"/>
                          <w:sz w:val="24"/>
                          <w:szCs w:val="24"/>
                          <w:lang w:val="es-MX"/>
                        </w:rPr>
                        <w:t>Intentions</w:t>
                      </w:r>
                      <w:proofErr w:type="spellEnd"/>
                      <w:r w:rsidRPr="001F3FAC">
                        <w:rPr>
                          <w:b/>
                          <w:color w:val="7030A0"/>
                          <w:sz w:val="24"/>
                          <w:szCs w:val="24"/>
                          <w:lang w:val="es-MX"/>
                        </w:rPr>
                        <w:t xml:space="preserve"> / Peticiones de Misa</w:t>
                      </w:r>
                    </w:p>
                    <w:p w:rsidR="00F36591" w:rsidRPr="00E14A50" w:rsidRDefault="00F36591" w:rsidP="00971818">
                      <w:pPr>
                        <w:rPr>
                          <w:sz w:val="18"/>
                          <w:szCs w:val="18"/>
                          <w:lang w:val="es-MX"/>
                        </w:rPr>
                      </w:pPr>
                    </w:p>
                  </w:txbxContent>
                </v:textbox>
              </v:shape>
            </w:pict>
          </mc:Fallback>
        </mc:AlternateContent>
      </w:r>
    </w:p>
    <w:p w:rsidR="00971818" w:rsidRDefault="00971818" w:rsidP="008F10AC">
      <w:pPr>
        <w:rPr>
          <w:lang w:val="es-MX"/>
        </w:rPr>
      </w:pPr>
    </w:p>
    <w:p w:rsidR="00AF6110" w:rsidRDefault="00AF6110" w:rsidP="008F10AC">
      <w:pPr>
        <w:rPr>
          <w:lang w:val="es-MX"/>
        </w:rPr>
      </w:pPr>
    </w:p>
    <w:tbl>
      <w:tblPr>
        <w:tblpPr w:leftFromText="180" w:rightFromText="180" w:vertAnchor="text" w:horzAnchor="margin" w:tblpX="-72" w:tblpY="136"/>
        <w:tblOverlap w:val="never"/>
        <w:tblW w:w="5400" w:type="dxa"/>
        <w:tblLayout w:type="fixed"/>
        <w:tblLook w:val="04A0" w:firstRow="1" w:lastRow="0" w:firstColumn="1" w:lastColumn="0" w:noHBand="0" w:noVBand="1"/>
      </w:tblPr>
      <w:tblGrid>
        <w:gridCol w:w="1170"/>
        <w:gridCol w:w="1080"/>
        <w:gridCol w:w="1080"/>
        <w:gridCol w:w="2070"/>
      </w:tblGrid>
      <w:tr w:rsidR="00CD210A" w:rsidRPr="00AD0ECF" w:rsidTr="000847B4">
        <w:trPr>
          <w:trHeight w:val="259"/>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Saturday</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Pr>
                <w:rFonts w:ascii="Calibri" w:eastAsia="Times New Roman" w:hAnsi="Calibri"/>
                <w:b/>
                <w:color w:val="000000"/>
                <w:sz w:val="18"/>
                <w:szCs w:val="18"/>
              </w:rPr>
              <w:t xml:space="preserve">Jan </w:t>
            </w:r>
            <w:r w:rsidR="00E0072F">
              <w:rPr>
                <w:rFonts w:ascii="Calibri" w:eastAsia="Times New Roman" w:hAnsi="Calibri"/>
                <w:b/>
                <w:color w:val="000000"/>
                <w:sz w:val="18"/>
                <w:szCs w:val="18"/>
              </w:rPr>
              <w:t>25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6:00p D</w:t>
            </w:r>
          </w:p>
        </w:tc>
        <w:tc>
          <w:tcPr>
            <w:tcW w:w="2070" w:type="dxa"/>
            <w:tcBorders>
              <w:top w:val="single" w:sz="4" w:space="0" w:color="auto"/>
              <w:left w:val="nil"/>
              <w:bottom w:val="single" w:sz="4" w:space="0" w:color="auto"/>
              <w:right w:val="single" w:sz="4" w:space="0" w:color="auto"/>
            </w:tcBorders>
            <w:shd w:val="clear" w:color="auto" w:fill="auto"/>
            <w:noWrap/>
          </w:tcPr>
          <w:p w:rsidR="00CD210A" w:rsidRPr="003A5A00" w:rsidRDefault="00704271" w:rsidP="000847B4">
            <w:pPr>
              <w:rPr>
                <w:rFonts w:asciiTheme="minorHAnsi" w:hAnsiTheme="minorHAnsi" w:cstheme="minorHAnsi"/>
                <w:b/>
              </w:rPr>
            </w:pPr>
            <w:r w:rsidRPr="003A5A00">
              <w:rPr>
                <w:rFonts w:asciiTheme="minorHAnsi" w:hAnsiTheme="minorHAnsi" w:cstheme="minorHAnsi"/>
                <w:b/>
              </w:rPr>
              <w:t>(+) John Jacobi</w:t>
            </w:r>
          </w:p>
        </w:tc>
      </w:tr>
      <w:tr w:rsidR="00CD210A" w:rsidRPr="00AD0ECF" w:rsidTr="000847B4">
        <w:trPr>
          <w:trHeight w:val="259"/>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Sunday</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Pr>
                <w:rFonts w:ascii="Calibri" w:eastAsia="Times New Roman" w:hAnsi="Calibri"/>
                <w:b/>
                <w:color w:val="000000"/>
                <w:sz w:val="18"/>
                <w:szCs w:val="18"/>
              </w:rPr>
              <w:t xml:space="preserve">Jan </w:t>
            </w:r>
            <w:r w:rsidR="00E0072F">
              <w:rPr>
                <w:rFonts w:ascii="Calibri" w:eastAsia="Times New Roman" w:hAnsi="Calibri"/>
                <w:b/>
                <w:color w:val="000000"/>
                <w:sz w:val="18"/>
                <w:szCs w:val="18"/>
              </w:rPr>
              <w:t>26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8:00a M</w:t>
            </w:r>
          </w:p>
        </w:tc>
        <w:tc>
          <w:tcPr>
            <w:tcW w:w="2070" w:type="dxa"/>
            <w:tcBorders>
              <w:top w:val="single" w:sz="4" w:space="0" w:color="auto"/>
              <w:left w:val="nil"/>
              <w:bottom w:val="single" w:sz="4" w:space="0" w:color="auto"/>
              <w:right w:val="single" w:sz="4" w:space="0" w:color="auto"/>
            </w:tcBorders>
            <w:shd w:val="clear" w:color="auto" w:fill="auto"/>
            <w:noWrap/>
          </w:tcPr>
          <w:p w:rsidR="00CD210A" w:rsidRPr="003A5A00" w:rsidRDefault="00B727D0" w:rsidP="000847B4">
            <w:pPr>
              <w:rPr>
                <w:rFonts w:asciiTheme="minorHAnsi" w:hAnsiTheme="minorHAnsi" w:cstheme="minorHAnsi"/>
              </w:rPr>
            </w:pPr>
            <w:r w:rsidRPr="003A5A00">
              <w:rPr>
                <w:rFonts w:asciiTheme="minorHAnsi" w:hAnsiTheme="minorHAnsi" w:cstheme="minorHAnsi"/>
              </w:rPr>
              <w:t>For the Parishioners</w:t>
            </w:r>
          </w:p>
        </w:tc>
      </w:tr>
      <w:tr w:rsidR="00CD210A" w:rsidRPr="00AD0ECF" w:rsidTr="000847B4">
        <w:trPr>
          <w:trHeight w:val="259"/>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10:00a D</w:t>
            </w:r>
          </w:p>
        </w:tc>
        <w:tc>
          <w:tcPr>
            <w:tcW w:w="2070" w:type="dxa"/>
            <w:tcBorders>
              <w:top w:val="single" w:sz="4" w:space="0" w:color="auto"/>
              <w:left w:val="nil"/>
              <w:bottom w:val="single" w:sz="4" w:space="0" w:color="auto"/>
              <w:right w:val="single" w:sz="4" w:space="0" w:color="auto"/>
            </w:tcBorders>
            <w:shd w:val="clear" w:color="auto" w:fill="auto"/>
            <w:noWrap/>
          </w:tcPr>
          <w:p w:rsidR="00CD210A" w:rsidRPr="003A5A00" w:rsidRDefault="00CD210A" w:rsidP="000847B4">
            <w:pPr>
              <w:rPr>
                <w:rFonts w:asciiTheme="minorHAnsi" w:hAnsiTheme="minorHAnsi" w:cstheme="minorHAnsi"/>
              </w:rPr>
            </w:pPr>
          </w:p>
        </w:tc>
      </w:tr>
      <w:tr w:rsidR="00CD210A" w:rsidRPr="00975213" w:rsidTr="000847B4">
        <w:trPr>
          <w:trHeight w:val="259"/>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12:00p D</w:t>
            </w:r>
          </w:p>
        </w:tc>
        <w:tc>
          <w:tcPr>
            <w:tcW w:w="2070" w:type="dxa"/>
            <w:tcBorders>
              <w:top w:val="single" w:sz="4" w:space="0" w:color="auto"/>
              <w:left w:val="nil"/>
              <w:bottom w:val="single" w:sz="4" w:space="0" w:color="auto"/>
              <w:right w:val="single" w:sz="4" w:space="0" w:color="auto"/>
            </w:tcBorders>
            <w:shd w:val="clear" w:color="auto" w:fill="auto"/>
            <w:noWrap/>
          </w:tcPr>
          <w:p w:rsidR="00CD210A" w:rsidRPr="003A5A00" w:rsidRDefault="00B76653" w:rsidP="000847B4">
            <w:pPr>
              <w:rPr>
                <w:rFonts w:asciiTheme="minorHAnsi" w:hAnsiTheme="minorHAnsi" w:cstheme="minorHAnsi"/>
                <w:b/>
              </w:rPr>
            </w:pPr>
            <w:r w:rsidRPr="003A5A00">
              <w:rPr>
                <w:rFonts w:asciiTheme="minorHAnsi" w:hAnsiTheme="minorHAnsi" w:cstheme="minorHAnsi"/>
                <w:b/>
              </w:rPr>
              <w:t>(+) Angel Carrillo</w:t>
            </w:r>
          </w:p>
        </w:tc>
      </w:tr>
      <w:tr w:rsidR="00CD210A" w:rsidRPr="00D138DF" w:rsidTr="000847B4">
        <w:trPr>
          <w:trHeight w:val="259"/>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Monday</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Pr>
                <w:rFonts w:ascii="Calibri" w:eastAsia="Times New Roman" w:hAnsi="Calibri"/>
                <w:b/>
                <w:color w:val="000000"/>
                <w:sz w:val="18"/>
                <w:szCs w:val="18"/>
              </w:rPr>
              <w:t xml:space="preserve">Jan </w:t>
            </w:r>
            <w:r w:rsidR="00E0072F">
              <w:rPr>
                <w:rFonts w:ascii="Calibri" w:eastAsia="Times New Roman" w:hAnsi="Calibri"/>
                <w:b/>
                <w:color w:val="000000"/>
                <w:sz w:val="18"/>
                <w:szCs w:val="18"/>
              </w:rPr>
              <w:t>27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210A" w:rsidRPr="00A05751" w:rsidRDefault="00CD210A"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6:00p D</w:t>
            </w:r>
          </w:p>
        </w:tc>
        <w:tc>
          <w:tcPr>
            <w:tcW w:w="2070" w:type="dxa"/>
            <w:tcBorders>
              <w:top w:val="single" w:sz="4" w:space="0" w:color="auto"/>
              <w:left w:val="nil"/>
              <w:bottom w:val="single" w:sz="4" w:space="0" w:color="auto"/>
              <w:right w:val="single" w:sz="4" w:space="0" w:color="auto"/>
            </w:tcBorders>
            <w:shd w:val="clear" w:color="auto" w:fill="auto"/>
            <w:noWrap/>
          </w:tcPr>
          <w:p w:rsidR="00CD210A" w:rsidRPr="003A5A00" w:rsidRDefault="00CD210A" w:rsidP="000847B4">
            <w:pPr>
              <w:rPr>
                <w:rFonts w:asciiTheme="minorHAnsi" w:hAnsiTheme="minorHAnsi" w:cstheme="minorHAnsi"/>
                <w:sz w:val="18"/>
                <w:szCs w:val="18"/>
              </w:rPr>
            </w:pPr>
          </w:p>
        </w:tc>
      </w:tr>
      <w:tr w:rsidR="00B76653" w:rsidRPr="00AA33ED" w:rsidTr="000847B4">
        <w:trPr>
          <w:trHeight w:val="259"/>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sidRPr="00A05751">
              <w:rPr>
                <w:rFonts w:ascii="Calibri" w:eastAsia="Times New Roman" w:hAnsi="Calibri"/>
                <w:b/>
                <w:color w:val="000000"/>
                <w:sz w:val="18"/>
                <w:szCs w:val="18"/>
              </w:rPr>
              <w:t>Tuesday</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 xml:space="preserve">Jan </w:t>
            </w:r>
            <w:r w:rsidR="00E0072F">
              <w:rPr>
                <w:rFonts w:ascii="Calibri" w:eastAsia="Times New Roman" w:hAnsi="Calibri"/>
                <w:b/>
                <w:color w:val="000000"/>
                <w:sz w:val="18"/>
                <w:szCs w:val="18"/>
              </w:rPr>
              <w:t>28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6:00p D</w:t>
            </w:r>
          </w:p>
        </w:tc>
        <w:tc>
          <w:tcPr>
            <w:tcW w:w="2070" w:type="dxa"/>
            <w:tcBorders>
              <w:top w:val="single" w:sz="4" w:space="0" w:color="auto"/>
              <w:left w:val="nil"/>
              <w:bottom w:val="single" w:sz="4" w:space="0" w:color="auto"/>
              <w:right w:val="single" w:sz="4" w:space="0" w:color="auto"/>
            </w:tcBorders>
            <w:shd w:val="clear" w:color="auto" w:fill="auto"/>
            <w:noWrap/>
          </w:tcPr>
          <w:p w:rsidR="00B76653" w:rsidRPr="003A5A00" w:rsidRDefault="00B76653" w:rsidP="00B76653">
            <w:pPr>
              <w:rPr>
                <w:rFonts w:asciiTheme="minorHAnsi" w:hAnsiTheme="minorHAnsi" w:cstheme="minorHAnsi"/>
                <w:sz w:val="18"/>
                <w:szCs w:val="18"/>
              </w:rPr>
            </w:pPr>
          </w:p>
        </w:tc>
      </w:tr>
      <w:tr w:rsidR="00B76653" w:rsidRPr="00AD0ECF" w:rsidTr="000847B4">
        <w:trPr>
          <w:trHeight w:val="259"/>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Wednesday</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 xml:space="preserve">Jan </w:t>
            </w:r>
            <w:r w:rsidR="00E0072F">
              <w:rPr>
                <w:rFonts w:ascii="Calibri" w:eastAsia="Times New Roman" w:hAnsi="Calibri"/>
                <w:b/>
                <w:color w:val="000000"/>
                <w:sz w:val="18"/>
                <w:szCs w:val="18"/>
              </w:rPr>
              <w:t>29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6:00p D</w:t>
            </w:r>
          </w:p>
        </w:tc>
        <w:tc>
          <w:tcPr>
            <w:tcW w:w="2070" w:type="dxa"/>
            <w:tcBorders>
              <w:top w:val="single" w:sz="4" w:space="0" w:color="auto"/>
              <w:left w:val="nil"/>
              <w:bottom w:val="single" w:sz="4" w:space="0" w:color="auto"/>
              <w:right w:val="single" w:sz="4" w:space="0" w:color="auto"/>
            </w:tcBorders>
            <w:shd w:val="clear" w:color="auto" w:fill="auto"/>
            <w:noWrap/>
          </w:tcPr>
          <w:p w:rsidR="00B76653" w:rsidRPr="003A5A00" w:rsidRDefault="00B76653" w:rsidP="00B76653">
            <w:pPr>
              <w:rPr>
                <w:rFonts w:asciiTheme="minorHAnsi" w:hAnsiTheme="minorHAnsi" w:cstheme="minorHAnsi"/>
                <w:sz w:val="18"/>
                <w:szCs w:val="18"/>
              </w:rPr>
            </w:pPr>
          </w:p>
        </w:tc>
      </w:tr>
      <w:tr w:rsidR="00B76653" w:rsidRPr="00AD0ECF" w:rsidTr="000847B4">
        <w:trPr>
          <w:trHeight w:val="259"/>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Thursday</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B76653"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 xml:space="preserve">Jan </w:t>
            </w:r>
            <w:r w:rsidR="00E0072F">
              <w:rPr>
                <w:rFonts w:ascii="Calibri" w:eastAsia="Times New Roman" w:hAnsi="Calibri"/>
                <w:b/>
                <w:color w:val="000000"/>
                <w:sz w:val="18"/>
                <w:szCs w:val="18"/>
              </w:rPr>
              <w:t>30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B76653"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12:10p D</w:t>
            </w:r>
          </w:p>
        </w:tc>
        <w:tc>
          <w:tcPr>
            <w:tcW w:w="2070" w:type="dxa"/>
            <w:tcBorders>
              <w:top w:val="single" w:sz="4" w:space="0" w:color="auto"/>
              <w:left w:val="nil"/>
              <w:bottom w:val="single" w:sz="4" w:space="0" w:color="auto"/>
              <w:right w:val="single" w:sz="4" w:space="0" w:color="auto"/>
            </w:tcBorders>
            <w:shd w:val="clear" w:color="auto" w:fill="auto"/>
            <w:noWrap/>
          </w:tcPr>
          <w:p w:rsidR="00B76653" w:rsidRPr="003A5A00" w:rsidRDefault="00B76653" w:rsidP="00B76653">
            <w:pPr>
              <w:rPr>
                <w:rFonts w:asciiTheme="minorHAnsi" w:hAnsiTheme="minorHAnsi" w:cstheme="minorHAnsi"/>
                <w:sz w:val="18"/>
                <w:szCs w:val="18"/>
              </w:rPr>
            </w:pPr>
          </w:p>
        </w:tc>
      </w:tr>
      <w:tr w:rsidR="00B76653" w:rsidRPr="00AD0ECF" w:rsidTr="000847B4">
        <w:trPr>
          <w:trHeight w:val="259"/>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sidRPr="00A05751">
              <w:rPr>
                <w:rFonts w:ascii="Calibri" w:eastAsia="Times New Roman" w:hAnsi="Calibri"/>
                <w:b/>
                <w:color w:val="000000"/>
                <w:sz w:val="18"/>
                <w:szCs w:val="18"/>
              </w:rPr>
              <w:t>Friday</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 xml:space="preserve">Jan </w:t>
            </w:r>
            <w:r w:rsidR="00E0072F">
              <w:rPr>
                <w:rFonts w:ascii="Calibri" w:eastAsia="Times New Roman" w:hAnsi="Calibri"/>
                <w:b/>
                <w:color w:val="000000"/>
                <w:sz w:val="18"/>
                <w:szCs w:val="18"/>
              </w:rPr>
              <w:t>31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12:10p</w:t>
            </w:r>
            <w:r w:rsidRPr="00A05751">
              <w:rPr>
                <w:rFonts w:ascii="Calibri" w:eastAsia="Times New Roman" w:hAnsi="Calibri"/>
                <w:b/>
                <w:color w:val="000000"/>
                <w:sz w:val="18"/>
                <w:szCs w:val="18"/>
              </w:rPr>
              <w:t xml:space="preserve"> D</w:t>
            </w:r>
          </w:p>
        </w:tc>
        <w:tc>
          <w:tcPr>
            <w:tcW w:w="2070" w:type="dxa"/>
            <w:tcBorders>
              <w:top w:val="single" w:sz="4" w:space="0" w:color="auto"/>
              <w:left w:val="nil"/>
              <w:bottom w:val="single" w:sz="4" w:space="0" w:color="auto"/>
              <w:right w:val="single" w:sz="4" w:space="0" w:color="auto"/>
            </w:tcBorders>
            <w:shd w:val="clear" w:color="auto" w:fill="auto"/>
            <w:noWrap/>
          </w:tcPr>
          <w:p w:rsidR="00B76653" w:rsidRPr="003A5A00" w:rsidRDefault="00B76653" w:rsidP="00B76653">
            <w:pPr>
              <w:rPr>
                <w:rFonts w:asciiTheme="minorHAnsi" w:hAnsiTheme="minorHAnsi" w:cstheme="minorHAnsi"/>
                <w:sz w:val="18"/>
                <w:szCs w:val="18"/>
              </w:rPr>
            </w:pPr>
          </w:p>
        </w:tc>
      </w:tr>
    </w:tbl>
    <w:p w:rsidR="00A4386F" w:rsidRDefault="009600BF" w:rsidP="008F10AC">
      <w:pPr>
        <w:rPr>
          <w:lang w:val="es-MX"/>
        </w:rPr>
      </w:pPr>
      <w:r w:rsidRPr="00594061">
        <w:rPr>
          <w:rFonts w:ascii="Arial Rounded MT Bold" w:hAnsi="Arial Rounded MT Bold"/>
          <w:noProof/>
          <w:sz w:val="28"/>
          <w:szCs w:val="28"/>
        </w:rPr>
        <mc:AlternateContent>
          <mc:Choice Requires="wps">
            <w:drawing>
              <wp:anchor distT="0" distB="0" distL="114300" distR="114300" simplePos="0" relativeHeight="254824448" behindDoc="0" locked="0" layoutInCell="1" allowOverlap="1" wp14:anchorId="7AE650F1" wp14:editId="70BC2F66">
                <wp:simplePos x="0" y="0"/>
                <wp:positionH relativeFrom="column">
                  <wp:posOffset>18415</wp:posOffset>
                </wp:positionH>
                <wp:positionV relativeFrom="paragraph">
                  <wp:posOffset>73025</wp:posOffset>
                </wp:positionV>
                <wp:extent cx="3474085" cy="3869690"/>
                <wp:effectExtent l="19050" t="19050" r="12065" b="16510"/>
                <wp:wrapNone/>
                <wp:docPr id="119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085" cy="3869690"/>
                        </a:xfrm>
                        <a:prstGeom prst="rect">
                          <a:avLst/>
                        </a:prstGeom>
                        <a:solidFill>
                          <a:srgbClr val="FFFFFF"/>
                        </a:solidFill>
                        <a:ln w="28575">
                          <a:solidFill>
                            <a:srgbClr val="000000"/>
                          </a:solidFill>
                          <a:miter lim="800000"/>
                          <a:headEnd/>
                          <a:tailEnd/>
                        </a:ln>
                      </wps:spPr>
                      <wps:txbx>
                        <w:txbxContent>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BF6423" w:rsidRDefault="00BF6423" w:rsidP="00A67AC6">
                            <w:pPr>
                              <w:jc w:val="center"/>
                              <w:rPr>
                                <w:rFonts w:ascii="Berlin Sans FB" w:hAnsi="Berlin Sans FB"/>
                                <w:b/>
                                <w:sz w:val="24"/>
                                <w:szCs w:val="24"/>
                              </w:rPr>
                            </w:pPr>
                          </w:p>
                          <w:p w:rsidR="00BF6423" w:rsidRDefault="00BF6423" w:rsidP="00A67AC6">
                            <w:pPr>
                              <w:jc w:val="center"/>
                              <w:rPr>
                                <w:rFonts w:ascii="Berlin Sans FB" w:hAnsi="Berlin Sans FB"/>
                                <w:b/>
                                <w:sz w:val="24"/>
                                <w:szCs w:val="24"/>
                              </w:rPr>
                            </w:pPr>
                          </w:p>
                          <w:p w:rsidR="00BF6423" w:rsidRDefault="00BF6423" w:rsidP="00A67AC6">
                            <w:pPr>
                              <w:jc w:val="center"/>
                              <w:rPr>
                                <w:rFonts w:ascii="Berlin Sans FB" w:hAnsi="Berlin Sans FB"/>
                                <w:b/>
                                <w:sz w:val="24"/>
                                <w:szCs w:val="24"/>
                              </w:rPr>
                            </w:pPr>
                          </w:p>
                          <w:p w:rsidR="00BF6423" w:rsidRDefault="00BF6423" w:rsidP="00A67AC6">
                            <w:pPr>
                              <w:jc w:val="center"/>
                              <w:rPr>
                                <w:rFonts w:ascii="Berlin Sans FB" w:hAnsi="Berlin Sans FB"/>
                                <w:b/>
                                <w:sz w:val="24"/>
                                <w:szCs w:val="24"/>
                              </w:rPr>
                            </w:pPr>
                          </w:p>
                          <w:p w:rsidR="00BF6423" w:rsidRDefault="00BF6423" w:rsidP="00A67AC6">
                            <w:pPr>
                              <w:jc w:val="center"/>
                              <w:rPr>
                                <w:rFonts w:ascii="Berlin Sans FB" w:hAnsi="Berlin Sans FB"/>
                                <w:b/>
                                <w:sz w:val="24"/>
                                <w:szCs w:val="24"/>
                              </w:rPr>
                            </w:pPr>
                          </w:p>
                          <w:p w:rsidR="00A67AC6" w:rsidRPr="00A67AC6" w:rsidRDefault="00A67AC6" w:rsidP="00A67AC6">
                            <w:pPr>
                              <w:jc w:val="center"/>
                              <w:rPr>
                                <w:rFonts w:ascii="Berlin Sans FB" w:hAnsi="Berlin Sans FB"/>
                                <w:b/>
                                <w:sz w:val="24"/>
                                <w:szCs w:val="24"/>
                              </w:rPr>
                            </w:pPr>
                            <w:r w:rsidRPr="00A67AC6">
                              <w:rPr>
                                <w:rFonts w:ascii="Berlin Sans FB" w:hAnsi="Berlin Sans FB"/>
                                <w:b/>
                                <w:sz w:val="24"/>
                                <w:szCs w:val="24"/>
                              </w:rPr>
                              <w:t>We have Adoration of the Blessed Sacrament, pray the Chaplet of Divine Mercy, and the Rosary thirty minutes before Daily Mass or Communion Service.  Everyone is invited to participate and spend time with Jesus!</w:t>
                            </w:r>
                          </w:p>
                          <w:p w:rsidR="00A67AC6" w:rsidRPr="00B644EE" w:rsidRDefault="00A67AC6" w:rsidP="00A67AC6">
                            <w:pPr>
                              <w:jc w:val="cente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8" type="#_x0000_t202" style="position:absolute;margin-left:1.45pt;margin-top:5.75pt;width:273.55pt;height:304.7pt;z-index:2548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" strokeweight="2.25pt">
                <v:textbox>
                  <w:txbxContent>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A67AC6" w:rsidRDefault="00A67AC6" w:rsidP="00A67AC6">
                      <w:pPr>
                        <w:jc w:val="center"/>
                        <w:rPr>
                          <w:rFonts w:ascii="Berlin Sans FB" w:hAnsi="Berlin Sans FB"/>
                          <w:sz w:val="24"/>
                          <w:szCs w:val="24"/>
                        </w:rPr>
                      </w:pPr>
                    </w:p>
                    <w:p w:rsidR="00BF6423" w:rsidRDefault="00BF6423" w:rsidP="00A67AC6">
                      <w:pPr>
                        <w:jc w:val="center"/>
                        <w:rPr>
                          <w:rFonts w:ascii="Berlin Sans FB" w:hAnsi="Berlin Sans FB"/>
                          <w:b/>
                          <w:sz w:val="24"/>
                          <w:szCs w:val="24"/>
                        </w:rPr>
                      </w:pPr>
                    </w:p>
                    <w:p w:rsidR="00BF6423" w:rsidRDefault="00BF6423" w:rsidP="00A67AC6">
                      <w:pPr>
                        <w:jc w:val="center"/>
                        <w:rPr>
                          <w:rFonts w:ascii="Berlin Sans FB" w:hAnsi="Berlin Sans FB"/>
                          <w:b/>
                          <w:sz w:val="24"/>
                          <w:szCs w:val="24"/>
                        </w:rPr>
                      </w:pPr>
                    </w:p>
                    <w:p w:rsidR="00BF6423" w:rsidRDefault="00BF6423" w:rsidP="00A67AC6">
                      <w:pPr>
                        <w:jc w:val="center"/>
                        <w:rPr>
                          <w:rFonts w:ascii="Berlin Sans FB" w:hAnsi="Berlin Sans FB"/>
                          <w:b/>
                          <w:sz w:val="24"/>
                          <w:szCs w:val="24"/>
                        </w:rPr>
                      </w:pPr>
                    </w:p>
                    <w:p w:rsidR="00BF6423" w:rsidRDefault="00BF6423" w:rsidP="00A67AC6">
                      <w:pPr>
                        <w:jc w:val="center"/>
                        <w:rPr>
                          <w:rFonts w:ascii="Berlin Sans FB" w:hAnsi="Berlin Sans FB"/>
                          <w:b/>
                          <w:sz w:val="24"/>
                          <w:szCs w:val="24"/>
                        </w:rPr>
                      </w:pPr>
                    </w:p>
                    <w:p w:rsidR="00BF6423" w:rsidRDefault="00BF6423" w:rsidP="00A67AC6">
                      <w:pPr>
                        <w:jc w:val="center"/>
                        <w:rPr>
                          <w:rFonts w:ascii="Berlin Sans FB" w:hAnsi="Berlin Sans FB"/>
                          <w:b/>
                          <w:sz w:val="24"/>
                          <w:szCs w:val="24"/>
                        </w:rPr>
                      </w:pPr>
                    </w:p>
                    <w:p w:rsidR="00A67AC6" w:rsidRPr="00A67AC6" w:rsidRDefault="00A67AC6" w:rsidP="00A67AC6">
                      <w:pPr>
                        <w:jc w:val="center"/>
                        <w:rPr>
                          <w:rFonts w:ascii="Berlin Sans FB" w:hAnsi="Berlin Sans FB"/>
                          <w:b/>
                          <w:sz w:val="24"/>
                          <w:szCs w:val="24"/>
                        </w:rPr>
                      </w:pPr>
                      <w:r w:rsidRPr="00A67AC6">
                        <w:rPr>
                          <w:rFonts w:ascii="Berlin Sans FB" w:hAnsi="Berlin Sans FB"/>
                          <w:b/>
                          <w:sz w:val="24"/>
                          <w:szCs w:val="24"/>
                        </w:rPr>
                        <w:t>We have Adoration of the Blessed Sacrament, pray the Chaplet of Divine Mercy, and the Rosary thirty minutes before Daily Mass or Communion Service.  Everyone is invited to participate and spend time with Jesus!</w:t>
                      </w:r>
                    </w:p>
                    <w:p w:rsidR="00A67AC6" w:rsidRPr="00B644EE" w:rsidRDefault="00A67AC6" w:rsidP="00A67AC6">
                      <w:pPr>
                        <w:jc w:val="center"/>
                        <w:rPr>
                          <w:sz w:val="24"/>
                          <w:szCs w:val="24"/>
                        </w:rPr>
                      </w:pPr>
                    </w:p>
                  </w:txbxContent>
                </v:textbox>
              </v:shape>
            </w:pict>
          </mc:Fallback>
        </mc:AlternateContent>
      </w:r>
    </w:p>
    <w:p w:rsidR="00A4386F" w:rsidRDefault="009600BF" w:rsidP="008F10AC">
      <w:pPr>
        <w:rPr>
          <w:lang w:val="es-MX"/>
        </w:rPr>
      </w:pPr>
      <w:r>
        <w:rPr>
          <w:noProof/>
        </w:rPr>
        <w:drawing>
          <wp:anchor distT="0" distB="0" distL="114300" distR="114300" simplePos="0" relativeHeight="254825472" behindDoc="0" locked="0" layoutInCell="1" allowOverlap="1" wp14:anchorId="7731DAAC" wp14:editId="4E9EF8B0">
            <wp:simplePos x="0" y="0"/>
            <wp:positionH relativeFrom="column">
              <wp:posOffset>945765</wp:posOffset>
            </wp:positionH>
            <wp:positionV relativeFrom="paragraph">
              <wp:posOffset>13290</wp:posOffset>
            </wp:positionV>
            <wp:extent cx="1643382" cy="2721935"/>
            <wp:effectExtent l="0" t="0" r="0" b="254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ORATION IMAGE 10-15-2020.jpg"/>
                    <pic:cNvPicPr/>
                  </pic:nvPicPr>
                  <pic:blipFill>
                    <a:blip r:embed="rId11" cstate="print">
                      <a:extLst>
                        <a:ext uri="{BEBA8EAE-BF5A-486C-A8C5-ECC9F3942E4B}">
                          <a14:imgProps xmlns:a14="http://schemas.microsoft.com/office/drawing/2010/main">
                            <a14:imgLayer r:embed="rId12">
                              <a14:imgEffect>
                                <a14:sharpenSoften amount="50000"/>
                              </a14:imgEffect>
                              <a14:imgEffect>
                                <a14:brightnessContrast bright="40000" contrast="20000"/>
                              </a14:imgEffect>
                            </a14:imgLayer>
                          </a14:imgProps>
                        </a:ext>
                        <a:ext uri="{28A0092B-C50C-407E-A947-70E740481C1C}">
                          <a14:useLocalDpi xmlns:a14="http://schemas.microsoft.com/office/drawing/2010/main" val="0"/>
                        </a:ext>
                      </a:extLst>
                    </a:blip>
                    <a:stretch>
                      <a:fillRect/>
                    </a:stretch>
                  </pic:blipFill>
                  <pic:spPr>
                    <a:xfrm>
                      <a:off x="0" y="0"/>
                      <a:ext cx="1642945" cy="2721211"/>
                    </a:xfrm>
                    <a:prstGeom prst="rect">
                      <a:avLst/>
                    </a:prstGeom>
                  </pic:spPr>
                </pic:pic>
              </a:graphicData>
            </a:graphic>
            <wp14:sizeRelH relativeFrom="page">
              <wp14:pctWidth>0</wp14:pctWidth>
            </wp14:sizeRelH>
            <wp14:sizeRelV relativeFrom="page">
              <wp14:pctHeight>0</wp14:pctHeight>
            </wp14:sizeRelV>
          </wp:anchor>
        </w:drawing>
      </w: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7A5218" w:rsidRDefault="00DF4208" w:rsidP="008F10AC">
      <w:pPr>
        <w:rPr>
          <w:lang w:val="es-MX"/>
        </w:rPr>
      </w:pPr>
      <w:r>
        <w:rPr>
          <w:noProof/>
        </w:rPr>
        <w:drawing>
          <wp:anchor distT="0" distB="0" distL="114300" distR="114300" simplePos="0" relativeHeight="254809088" behindDoc="0" locked="0" layoutInCell="1" allowOverlap="1" wp14:anchorId="5B0FC326" wp14:editId="06BE6066">
            <wp:simplePos x="0" y="0"/>
            <wp:positionH relativeFrom="column">
              <wp:posOffset>1724025</wp:posOffset>
            </wp:positionH>
            <wp:positionV relativeFrom="paragraph">
              <wp:posOffset>117475</wp:posOffset>
            </wp:positionV>
            <wp:extent cx="1498600" cy="1009650"/>
            <wp:effectExtent l="57150" t="95250" r="63500" b="9525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is image.jpg"/>
                    <pic:cNvPicPr/>
                  </pic:nvPicPr>
                  <pic:blipFill>
                    <a:blip r:embed="rId13">
                      <a:extLst>
                        <a:ext uri="{28A0092B-C50C-407E-A947-70E740481C1C}">
                          <a14:useLocalDpi xmlns:a14="http://schemas.microsoft.com/office/drawing/2010/main" val="0"/>
                        </a:ext>
                      </a:extLst>
                    </a:blip>
                    <a:stretch>
                      <a:fillRect/>
                    </a:stretch>
                  </pic:blipFill>
                  <pic:spPr>
                    <a:xfrm rot="365646">
                      <a:off x="0" y="0"/>
                      <a:ext cx="1498600" cy="1009650"/>
                    </a:xfrm>
                    <a:prstGeom prst="rect">
                      <a:avLst/>
                    </a:prstGeom>
                  </pic:spPr>
                </pic:pic>
              </a:graphicData>
            </a:graphic>
            <wp14:sizeRelH relativeFrom="page">
              <wp14:pctWidth>0</wp14:pctWidth>
            </wp14:sizeRelH>
            <wp14:sizeRelV relativeFrom="page">
              <wp14:pctHeight>0</wp14:pctHeight>
            </wp14:sizeRelV>
          </wp:anchor>
        </w:drawing>
      </w:r>
      <w:r w:rsidR="00BF6423" w:rsidRPr="00D05B09">
        <w:rPr>
          <w:rFonts w:ascii="Arial Rounded MT Bold" w:hAnsi="Arial Rounded MT Bold"/>
          <w:noProof/>
          <w:sz w:val="16"/>
          <w:szCs w:val="16"/>
        </w:rPr>
        <mc:AlternateContent>
          <mc:Choice Requires="wps">
            <w:drawing>
              <wp:anchor distT="0" distB="0" distL="114300" distR="114300" simplePos="0" relativeHeight="254808064" behindDoc="0" locked="0" layoutInCell="1" allowOverlap="1" wp14:anchorId="0FE12E18" wp14:editId="4CB206D7">
                <wp:simplePos x="0" y="0"/>
                <wp:positionH relativeFrom="column">
                  <wp:posOffset>-114300</wp:posOffset>
                </wp:positionH>
                <wp:positionV relativeFrom="paragraph">
                  <wp:posOffset>1624</wp:posOffset>
                </wp:positionV>
                <wp:extent cx="3433445" cy="3880884"/>
                <wp:effectExtent l="19050" t="19050" r="14605" b="2476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3445" cy="3880884"/>
                        </a:xfrm>
                        <a:prstGeom prst="rect">
                          <a:avLst/>
                        </a:prstGeom>
                        <a:solidFill>
                          <a:srgbClr val="FFFFFF"/>
                        </a:solidFill>
                        <a:ln w="38100">
                          <a:solidFill>
                            <a:srgbClr val="000000"/>
                          </a:solidFill>
                          <a:miter lim="800000"/>
                          <a:headEnd/>
                          <a:tailEnd/>
                        </a:ln>
                      </wps:spPr>
                      <wps:txbx>
                        <w:txbxContent>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BF6423" w:rsidRDefault="00BF6423" w:rsidP="002D37EF">
                            <w:pPr>
                              <w:jc w:val="center"/>
                              <w:rPr>
                                <w:rFonts w:ascii="Berlin Sans FB" w:hAnsi="Berlin Sans FB"/>
                                <w:b/>
                                <w:bCs/>
                                <w:sz w:val="22"/>
                                <w:szCs w:val="22"/>
                                <w:u w:val="single"/>
                              </w:rPr>
                            </w:pPr>
                          </w:p>
                          <w:p w:rsidR="00CD210A" w:rsidRPr="00BF6423" w:rsidRDefault="002D37EF" w:rsidP="00CD210A">
                            <w:pPr>
                              <w:jc w:val="center"/>
                              <w:rPr>
                                <w:rFonts w:ascii="Berlin Sans FB" w:hAnsi="Berlin Sans FB"/>
                                <w:u w:val="single"/>
                              </w:rPr>
                            </w:pPr>
                            <w:r w:rsidRPr="00BF6423">
                              <w:rPr>
                                <w:rFonts w:ascii="Berlin Sans FB" w:hAnsi="Berlin Sans FB"/>
                                <w:b/>
                                <w:bCs/>
                                <w:u w:val="single"/>
                              </w:rPr>
                              <w:t>K</w:t>
                            </w:r>
                            <w:r w:rsidR="00CD210A" w:rsidRPr="00BF6423">
                              <w:rPr>
                                <w:rFonts w:ascii="Berlin Sans FB" w:hAnsi="Berlin Sans FB"/>
                                <w:b/>
                                <w:bCs/>
                                <w:u w:val="single"/>
                              </w:rPr>
                              <w:t>nights of Columbus</w:t>
                            </w:r>
                            <w:r w:rsidR="00BF6423" w:rsidRPr="00BF6423">
                              <w:rPr>
                                <w:rFonts w:ascii="Berlin Sans FB" w:hAnsi="Berlin Sans FB"/>
                                <w:b/>
                                <w:bCs/>
                                <w:u w:val="single"/>
                              </w:rPr>
                              <w:t xml:space="preserve"> </w:t>
                            </w:r>
                            <w:r w:rsidR="00CD210A" w:rsidRPr="00BF6423">
                              <w:rPr>
                                <w:rFonts w:ascii="Berlin Sans FB" w:hAnsi="Berlin Sans FB"/>
                                <w:b/>
                                <w:bCs/>
                                <w:u w:val="single"/>
                              </w:rPr>
                              <w:t>‘Faith in Action’ Program</w:t>
                            </w:r>
                          </w:p>
                          <w:p w:rsidR="00CD210A" w:rsidRPr="00BF6423" w:rsidRDefault="00CD210A" w:rsidP="007F2E6A">
                            <w:pPr>
                              <w:jc w:val="both"/>
                              <w:rPr>
                                <w:rFonts w:ascii="Berlin Sans FB" w:hAnsi="Berlin Sans FB"/>
                                <w:b/>
                              </w:rPr>
                            </w:pPr>
                            <w:r w:rsidRPr="00BF6423">
                              <w:rPr>
                                <w:rFonts w:ascii="Berlin Sans FB" w:hAnsi="Berlin Sans FB"/>
                                <w:b/>
                              </w:rPr>
                              <w:t xml:space="preserve">The Knights will be placing </w:t>
                            </w:r>
                            <w:r w:rsidRPr="00BF6423">
                              <w:rPr>
                                <w:rFonts w:ascii="Berlin Sans FB" w:hAnsi="Berlin Sans FB"/>
                                <w:b/>
                                <w:bCs/>
                              </w:rPr>
                              <w:t>‘</w:t>
                            </w:r>
                            <w:proofErr w:type="spellStart"/>
                            <w:r w:rsidRPr="00BF6423">
                              <w:rPr>
                                <w:rFonts w:ascii="Berlin Sans FB" w:hAnsi="Berlin Sans FB"/>
                                <w:b/>
                                <w:bCs/>
                              </w:rPr>
                              <w:t>Charis</w:t>
                            </w:r>
                            <w:proofErr w:type="spellEnd"/>
                            <w:r w:rsidRPr="00BF6423">
                              <w:rPr>
                                <w:rFonts w:ascii="Berlin Sans FB" w:hAnsi="Berlin Sans FB"/>
                                <w:b/>
                                <w:bCs/>
                              </w:rPr>
                              <w:t>’</w:t>
                            </w:r>
                            <w:r w:rsidRPr="00BF6423">
                              <w:rPr>
                                <w:rFonts w:ascii="Berlin Sans FB" w:hAnsi="Berlin Sans FB"/>
                                <w:b/>
                              </w:rPr>
                              <w:t xml:space="preserve"> Baby Bottles in the entrance of the Church for parishioners to take and </w:t>
                            </w:r>
                            <w:r w:rsidRPr="00BF6423">
                              <w:rPr>
                                <w:rFonts w:ascii="Berlin Sans FB" w:hAnsi="Berlin Sans FB"/>
                                <w:b/>
                                <w:u w:val="single"/>
                              </w:rPr>
                              <w:t>return to church with their loose change or</w:t>
                            </w:r>
                            <w:r w:rsidRPr="00BF6423">
                              <w:rPr>
                                <w:rFonts w:ascii="Berlin Sans FB" w:hAnsi="Berlin Sans FB"/>
                                <w:b/>
                              </w:rPr>
                              <w:t xml:space="preserve"> for a collective donation to the ‘</w:t>
                            </w:r>
                            <w:proofErr w:type="spellStart"/>
                            <w:r w:rsidRPr="00BF6423">
                              <w:rPr>
                                <w:rFonts w:ascii="Berlin Sans FB" w:hAnsi="Berlin Sans FB"/>
                                <w:b/>
                                <w:bCs/>
                              </w:rPr>
                              <w:t>Charis</w:t>
                            </w:r>
                            <w:proofErr w:type="spellEnd"/>
                            <w:r w:rsidRPr="00BF6423">
                              <w:rPr>
                                <w:rFonts w:ascii="Berlin Sans FB" w:hAnsi="Berlin Sans FB"/>
                                <w:b/>
                                <w:bCs/>
                              </w:rPr>
                              <w:t xml:space="preserve"> Center’</w:t>
                            </w:r>
                            <w:r w:rsidRPr="00BF6423">
                              <w:rPr>
                                <w:rFonts w:ascii="Berlin Sans FB" w:hAnsi="Berlin Sans FB"/>
                                <w:b/>
                              </w:rPr>
                              <w:t xml:space="preserve"> located @ 1700 Jones, Duncan OK.  </w:t>
                            </w:r>
                            <w:r w:rsidRPr="00BF6423">
                              <w:rPr>
                                <w:rFonts w:ascii="Berlin Sans FB" w:hAnsi="Berlin Sans FB"/>
                                <w:b/>
                                <w:bCs/>
                              </w:rPr>
                              <w:t>‘</w:t>
                            </w:r>
                            <w:proofErr w:type="spellStart"/>
                            <w:r w:rsidRPr="00BF6423">
                              <w:rPr>
                                <w:rFonts w:ascii="Berlin Sans FB" w:hAnsi="Berlin Sans FB"/>
                                <w:b/>
                                <w:bCs/>
                              </w:rPr>
                              <w:t>Charis</w:t>
                            </w:r>
                            <w:proofErr w:type="spellEnd"/>
                            <w:r w:rsidRPr="00BF6423">
                              <w:rPr>
                                <w:rFonts w:ascii="Berlin Sans FB" w:hAnsi="Berlin Sans FB"/>
                                <w:b/>
                                <w:bCs/>
                              </w:rPr>
                              <w:t>’</w:t>
                            </w:r>
                            <w:r w:rsidRPr="00BF6423">
                              <w:rPr>
                                <w:rFonts w:ascii="Berlin Sans FB" w:hAnsi="Berlin Sans FB"/>
                                <w:b/>
                              </w:rPr>
                              <w:t xml:space="preserve"> is a pregnancy center that offers Ultrasounds, Adoption Referrals, Assistance for Prenatal Care, Parenting Classes and many other compassionate services. This Knights of Columbus Pro-Life program will start on January 4th and end at the end of February. 85% of women considering abortion have a change of heart when they see an ultrasound of their unborn child.   Please consider taking a </w:t>
                            </w:r>
                            <w:proofErr w:type="spellStart"/>
                            <w:r w:rsidRPr="00BF6423">
                              <w:rPr>
                                <w:rFonts w:ascii="Berlin Sans FB" w:hAnsi="Berlin Sans FB"/>
                                <w:b/>
                              </w:rPr>
                              <w:t>Charis</w:t>
                            </w:r>
                            <w:proofErr w:type="spellEnd"/>
                            <w:r w:rsidRPr="00BF6423">
                              <w:rPr>
                                <w:rFonts w:ascii="Berlin Sans FB" w:hAnsi="Berlin Sans FB"/>
                                <w:b/>
                              </w:rPr>
                              <w:t xml:space="preserve"> Bottle and returning it with your coins or a donation for this worthy cause.  Return to the Knights of Columbus or the church office.</w:t>
                            </w:r>
                            <w:r w:rsidR="007F2E6A" w:rsidRPr="00BF6423">
                              <w:rPr>
                                <w:rFonts w:ascii="Berlin Sans FB" w:hAnsi="Berlin Sans FB"/>
                                <w:b/>
                              </w:rPr>
                              <w:t xml:space="preserve">        </w:t>
                            </w:r>
                            <w:proofErr w:type="spellStart"/>
                            <w:r w:rsidRPr="00BF6423">
                              <w:rPr>
                                <w:rFonts w:ascii="Berlin Sans FB" w:hAnsi="Berlin Sans FB"/>
                                <w:b/>
                              </w:rPr>
                              <w:t>Raimond</w:t>
                            </w:r>
                            <w:proofErr w:type="spellEnd"/>
                            <w:r w:rsidRPr="00BF6423">
                              <w:rPr>
                                <w:rFonts w:ascii="Berlin Sans FB" w:hAnsi="Berlin Sans FB"/>
                                <w:b/>
                              </w:rPr>
                              <w:t xml:space="preserve"> Barron,   Program Director</w:t>
                            </w:r>
                          </w:p>
                          <w:p w:rsidR="00CD210A" w:rsidRPr="00BF6423" w:rsidRDefault="00CD210A" w:rsidP="00CD642A">
                            <w:pPr>
                              <w:jc w:val="center"/>
                              <w:rPr>
                                <w:rFonts w:ascii="Berlin Sans FB" w:hAnsi="Berlin Sans FB"/>
                                <w:b/>
                              </w:rPr>
                            </w:pPr>
                            <w:r w:rsidRPr="00BF6423">
                              <w:rPr>
                                <w:rFonts w:ascii="Berlin Sans FB" w:hAnsi="Berlin Sans FB"/>
                                <w:b/>
                              </w:rPr>
                              <w:t>P.S. make check out to the Knights of Columbus</w:t>
                            </w:r>
                          </w:p>
                          <w:p w:rsidR="00CD210A" w:rsidRPr="00D05B09" w:rsidRDefault="00CD210A" w:rsidP="00CD642A">
                            <w:pPr>
                              <w:jc w:val="center"/>
                              <w:rPr>
                                <w:rFonts w:ascii="Berlin Sans FB" w:hAnsi="Berlin Sans FB"/>
                                <w:sz w:val="28"/>
                                <w:szCs w:val="28"/>
                                <w14:textOutline w14:w="57150" w14:cap="rnd" w14:cmpd="sng" w14:algn="ctr">
                                  <w14:solidFill>
                                    <w14:srgbClr w14:val="000000"/>
                                  </w14:solidFill>
                                  <w14:prstDash w14:val="solid"/>
                                  <w14:bevel/>
                                </w14:textOutlin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9pt;margin-top:.15pt;width:270.35pt;height:305.6pt;z-index:2548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" strokeweight="3pt">
                <v:textbox>
                  <w:txbxContent>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CD210A" w:rsidRDefault="00CD210A" w:rsidP="00CD210A">
                      <w:pPr>
                        <w:rPr>
                          <w14:textOutline w14:w="57150" w14:cap="rnd" w14:cmpd="sng" w14:algn="ctr">
                            <w14:solidFill>
                              <w14:srgbClr w14:val="000000"/>
                            </w14:solidFill>
                            <w14:prstDash w14:val="solid"/>
                            <w14:bevel/>
                          </w14:textOutline>
                        </w:rPr>
                      </w:pPr>
                    </w:p>
                    <w:p w:rsidR="00BF6423" w:rsidRDefault="00BF6423" w:rsidP="002D37EF">
                      <w:pPr>
                        <w:jc w:val="center"/>
                        <w:rPr>
                          <w:rFonts w:ascii="Berlin Sans FB" w:hAnsi="Berlin Sans FB"/>
                          <w:b/>
                          <w:bCs/>
                          <w:sz w:val="22"/>
                          <w:szCs w:val="22"/>
                          <w:u w:val="single"/>
                        </w:rPr>
                      </w:pPr>
                    </w:p>
                    <w:p w:rsidR="00CD210A" w:rsidRPr="00BF6423" w:rsidRDefault="002D37EF" w:rsidP="00CD210A">
                      <w:pPr>
                        <w:jc w:val="center"/>
                        <w:rPr>
                          <w:rFonts w:ascii="Berlin Sans FB" w:hAnsi="Berlin Sans FB"/>
                          <w:u w:val="single"/>
                        </w:rPr>
                      </w:pPr>
                      <w:r w:rsidRPr="00BF6423">
                        <w:rPr>
                          <w:rFonts w:ascii="Berlin Sans FB" w:hAnsi="Berlin Sans FB"/>
                          <w:b/>
                          <w:bCs/>
                          <w:u w:val="single"/>
                        </w:rPr>
                        <w:t>K</w:t>
                      </w:r>
                      <w:r w:rsidR="00CD210A" w:rsidRPr="00BF6423">
                        <w:rPr>
                          <w:rFonts w:ascii="Berlin Sans FB" w:hAnsi="Berlin Sans FB"/>
                          <w:b/>
                          <w:bCs/>
                          <w:u w:val="single"/>
                        </w:rPr>
                        <w:t>nights of Columbus</w:t>
                      </w:r>
                      <w:r w:rsidR="00BF6423" w:rsidRPr="00BF6423">
                        <w:rPr>
                          <w:rFonts w:ascii="Berlin Sans FB" w:hAnsi="Berlin Sans FB"/>
                          <w:b/>
                          <w:bCs/>
                          <w:u w:val="single"/>
                        </w:rPr>
                        <w:t xml:space="preserve"> </w:t>
                      </w:r>
                      <w:r w:rsidR="00CD210A" w:rsidRPr="00BF6423">
                        <w:rPr>
                          <w:rFonts w:ascii="Berlin Sans FB" w:hAnsi="Berlin Sans FB"/>
                          <w:b/>
                          <w:bCs/>
                          <w:u w:val="single"/>
                        </w:rPr>
                        <w:t>‘Faith in Action’ Program</w:t>
                      </w:r>
                    </w:p>
                    <w:p w:rsidR="00CD210A" w:rsidRPr="00BF6423" w:rsidRDefault="00CD210A" w:rsidP="007F2E6A">
                      <w:pPr>
                        <w:jc w:val="both"/>
                        <w:rPr>
                          <w:rFonts w:ascii="Berlin Sans FB" w:hAnsi="Berlin Sans FB"/>
                          <w:b/>
                        </w:rPr>
                      </w:pPr>
                      <w:r w:rsidRPr="00BF6423">
                        <w:rPr>
                          <w:rFonts w:ascii="Berlin Sans FB" w:hAnsi="Berlin Sans FB"/>
                          <w:b/>
                        </w:rPr>
                        <w:t xml:space="preserve">The Knights will be placing </w:t>
                      </w:r>
                      <w:r w:rsidRPr="00BF6423">
                        <w:rPr>
                          <w:rFonts w:ascii="Berlin Sans FB" w:hAnsi="Berlin Sans FB"/>
                          <w:b/>
                          <w:bCs/>
                        </w:rPr>
                        <w:t>‘</w:t>
                      </w:r>
                      <w:proofErr w:type="spellStart"/>
                      <w:r w:rsidRPr="00BF6423">
                        <w:rPr>
                          <w:rFonts w:ascii="Berlin Sans FB" w:hAnsi="Berlin Sans FB"/>
                          <w:b/>
                          <w:bCs/>
                        </w:rPr>
                        <w:t>Charis</w:t>
                      </w:r>
                      <w:proofErr w:type="spellEnd"/>
                      <w:r w:rsidRPr="00BF6423">
                        <w:rPr>
                          <w:rFonts w:ascii="Berlin Sans FB" w:hAnsi="Berlin Sans FB"/>
                          <w:b/>
                          <w:bCs/>
                        </w:rPr>
                        <w:t>’</w:t>
                      </w:r>
                      <w:r w:rsidRPr="00BF6423">
                        <w:rPr>
                          <w:rFonts w:ascii="Berlin Sans FB" w:hAnsi="Berlin Sans FB"/>
                          <w:b/>
                        </w:rPr>
                        <w:t xml:space="preserve"> Baby Bottles in the entrance of the Church for parishioners to take and </w:t>
                      </w:r>
                      <w:r w:rsidRPr="00BF6423">
                        <w:rPr>
                          <w:rFonts w:ascii="Berlin Sans FB" w:hAnsi="Berlin Sans FB"/>
                          <w:b/>
                          <w:u w:val="single"/>
                        </w:rPr>
                        <w:t>return to church with their loose change or</w:t>
                      </w:r>
                      <w:r w:rsidRPr="00BF6423">
                        <w:rPr>
                          <w:rFonts w:ascii="Berlin Sans FB" w:hAnsi="Berlin Sans FB"/>
                          <w:b/>
                        </w:rPr>
                        <w:t xml:space="preserve"> for a collective donation to the ‘</w:t>
                      </w:r>
                      <w:proofErr w:type="spellStart"/>
                      <w:r w:rsidRPr="00BF6423">
                        <w:rPr>
                          <w:rFonts w:ascii="Berlin Sans FB" w:hAnsi="Berlin Sans FB"/>
                          <w:b/>
                          <w:bCs/>
                        </w:rPr>
                        <w:t>Charis</w:t>
                      </w:r>
                      <w:proofErr w:type="spellEnd"/>
                      <w:r w:rsidRPr="00BF6423">
                        <w:rPr>
                          <w:rFonts w:ascii="Berlin Sans FB" w:hAnsi="Berlin Sans FB"/>
                          <w:b/>
                          <w:bCs/>
                        </w:rPr>
                        <w:t xml:space="preserve"> Center’</w:t>
                      </w:r>
                      <w:r w:rsidRPr="00BF6423">
                        <w:rPr>
                          <w:rFonts w:ascii="Berlin Sans FB" w:hAnsi="Berlin Sans FB"/>
                          <w:b/>
                        </w:rPr>
                        <w:t xml:space="preserve"> located @ 1700 Jones, Duncan OK.  </w:t>
                      </w:r>
                      <w:r w:rsidRPr="00BF6423">
                        <w:rPr>
                          <w:rFonts w:ascii="Berlin Sans FB" w:hAnsi="Berlin Sans FB"/>
                          <w:b/>
                          <w:bCs/>
                        </w:rPr>
                        <w:t>‘</w:t>
                      </w:r>
                      <w:proofErr w:type="spellStart"/>
                      <w:r w:rsidRPr="00BF6423">
                        <w:rPr>
                          <w:rFonts w:ascii="Berlin Sans FB" w:hAnsi="Berlin Sans FB"/>
                          <w:b/>
                          <w:bCs/>
                        </w:rPr>
                        <w:t>Charis</w:t>
                      </w:r>
                      <w:proofErr w:type="spellEnd"/>
                      <w:r w:rsidRPr="00BF6423">
                        <w:rPr>
                          <w:rFonts w:ascii="Berlin Sans FB" w:hAnsi="Berlin Sans FB"/>
                          <w:b/>
                          <w:bCs/>
                        </w:rPr>
                        <w:t>’</w:t>
                      </w:r>
                      <w:r w:rsidRPr="00BF6423">
                        <w:rPr>
                          <w:rFonts w:ascii="Berlin Sans FB" w:hAnsi="Berlin Sans FB"/>
                          <w:b/>
                        </w:rPr>
                        <w:t xml:space="preserve"> is a pregnancy center that offers Ultrasounds, Adoption Referrals, Assistance for Prenatal Care, Parenting Classes and many other compassionate services. This Knights of Columbus Pro-Life program will start on January 4th and end at the end of February. 85% of women considering abortion have a change of heart when they see an ultrasound of their unborn child.   Please consider taking a </w:t>
                      </w:r>
                      <w:proofErr w:type="spellStart"/>
                      <w:r w:rsidRPr="00BF6423">
                        <w:rPr>
                          <w:rFonts w:ascii="Berlin Sans FB" w:hAnsi="Berlin Sans FB"/>
                          <w:b/>
                        </w:rPr>
                        <w:t>Charis</w:t>
                      </w:r>
                      <w:proofErr w:type="spellEnd"/>
                      <w:r w:rsidRPr="00BF6423">
                        <w:rPr>
                          <w:rFonts w:ascii="Berlin Sans FB" w:hAnsi="Berlin Sans FB"/>
                          <w:b/>
                        </w:rPr>
                        <w:t xml:space="preserve"> Bottle and returning it with your coins or a donation for this worthy cause.  Return to the Knights of Columbus or the church office.</w:t>
                      </w:r>
                      <w:r w:rsidR="007F2E6A" w:rsidRPr="00BF6423">
                        <w:rPr>
                          <w:rFonts w:ascii="Berlin Sans FB" w:hAnsi="Berlin Sans FB"/>
                          <w:b/>
                        </w:rPr>
                        <w:t xml:space="preserve">        </w:t>
                      </w:r>
                      <w:proofErr w:type="spellStart"/>
                      <w:r w:rsidRPr="00BF6423">
                        <w:rPr>
                          <w:rFonts w:ascii="Berlin Sans FB" w:hAnsi="Berlin Sans FB"/>
                          <w:b/>
                        </w:rPr>
                        <w:t>Raimond</w:t>
                      </w:r>
                      <w:proofErr w:type="spellEnd"/>
                      <w:r w:rsidRPr="00BF6423">
                        <w:rPr>
                          <w:rFonts w:ascii="Berlin Sans FB" w:hAnsi="Berlin Sans FB"/>
                          <w:b/>
                        </w:rPr>
                        <w:t xml:space="preserve"> Barron,   Program Director</w:t>
                      </w:r>
                    </w:p>
                    <w:p w:rsidR="00CD210A" w:rsidRPr="00BF6423" w:rsidRDefault="00CD210A" w:rsidP="00CD642A">
                      <w:pPr>
                        <w:jc w:val="center"/>
                        <w:rPr>
                          <w:rFonts w:ascii="Berlin Sans FB" w:hAnsi="Berlin Sans FB"/>
                          <w:b/>
                        </w:rPr>
                      </w:pPr>
                      <w:r w:rsidRPr="00BF6423">
                        <w:rPr>
                          <w:rFonts w:ascii="Berlin Sans FB" w:hAnsi="Berlin Sans FB"/>
                          <w:b/>
                        </w:rPr>
                        <w:t>P.S. make check out to the Knights of Columbus</w:t>
                      </w:r>
                    </w:p>
                    <w:p w:rsidR="00CD210A" w:rsidRPr="00D05B09" w:rsidRDefault="00CD210A" w:rsidP="00CD642A">
                      <w:pPr>
                        <w:jc w:val="center"/>
                        <w:rPr>
                          <w:rFonts w:ascii="Berlin Sans FB" w:hAnsi="Berlin Sans FB"/>
                          <w:sz w:val="28"/>
                          <w:szCs w:val="28"/>
                          <w14:textOutline w14:w="57150" w14:cap="rnd" w14:cmpd="sng" w14:algn="ctr">
                            <w14:solidFill>
                              <w14:srgbClr w14:val="000000"/>
                            </w14:solidFill>
                            <w14:prstDash w14:val="solid"/>
                            <w14:bevel/>
                          </w14:textOutline>
                        </w:rPr>
                      </w:pPr>
                    </w:p>
                  </w:txbxContent>
                </v:textbox>
              </v:shape>
            </w:pict>
          </mc:Fallback>
        </mc:AlternateContent>
      </w:r>
    </w:p>
    <w:p w:rsidR="007A5218" w:rsidRDefault="00BF6423" w:rsidP="008F10AC">
      <w:pPr>
        <w:rPr>
          <w:lang w:val="es-MX"/>
        </w:rPr>
      </w:pPr>
      <w:r>
        <w:rPr>
          <w:noProof/>
        </w:rPr>
        <w:drawing>
          <wp:anchor distT="0" distB="0" distL="114300" distR="114300" simplePos="0" relativeHeight="254817280" behindDoc="0" locked="0" layoutInCell="1" allowOverlap="1" wp14:anchorId="64BD41D1" wp14:editId="4B92D55A">
            <wp:simplePos x="0" y="0"/>
            <wp:positionH relativeFrom="column">
              <wp:posOffset>129540</wp:posOffset>
            </wp:positionH>
            <wp:positionV relativeFrom="paragraph">
              <wp:posOffset>3175</wp:posOffset>
            </wp:positionV>
            <wp:extent cx="977900" cy="97790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nights of Columbus.png"/>
                    <pic:cNvPicPr/>
                  </pic:nvPicPr>
                  <pic:blipFill>
                    <a:blip r:embed="rId14">
                      <a:extLst>
                        <a:ext uri="{28A0092B-C50C-407E-A947-70E740481C1C}">
                          <a14:useLocalDpi xmlns:a14="http://schemas.microsoft.com/office/drawing/2010/main" val="0"/>
                        </a:ext>
                      </a:extLst>
                    </a:blip>
                    <a:stretch>
                      <a:fillRect/>
                    </a:stretch>
                  </pic:blipFill>
                  <pic:spPr>
                    <a:xfrm>
                      <a:off x="0" y="0"/>
                      <a:ext cx="977900" cy="977900"/>
                    </a:xfrm>
                    <a:prstGeom prst="rect">
                      <a:avLst/>
                    </a:prstGeom>
                  </pic:spPr>
                </pic:pic>
              </a:graphicData>
            </a:graphic>
            <wp14:sizeRelH relativeFrom="page">
              <wp14:pctWidth>0</wp14:pctWidth>
            </wp14:sizeRelH>
            <wp14:sizeRelV relativeFrom="page">
              <wp14:pctHeight>0</wp14:pctHeight>
            </wp14:sizeRelV>
          </wp:anchor>
        </w:drawing>
      </w:r>
    </w:p>
    <w:p w:rsidR="007A5218" w:rsidRDefault="007A5218" w:rsidP="008F10AC">
      <w:pPr>
        <w:rPr>
          <w:lang w:val="es-MX"/>
        </w:rPr>
      </w:pPr>
    </w:p>
    <w:p w:rsidR="007A5218" w:rsidRDefault="007A5218" w:rsidP="008F10AC">
      <w:pPr>
        <w:rPr>
          <w:lang w:val="es-MX"/>
        </w:rPr>
      </w:pPr>
    </w:p>
    <w:p w:rsidR="007A5218" w:rsidRDefault="007A5218"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BB3B99" w:rsidRDefault="00BB3B99" w:rsidP="008F10AC">
      <w:pPr>
        <w:rPr>
          <w:lang w:val="es-MX"/>
        </w:rPr>
      </w:pPr>
    </w:p>
    <w:p w:rsidR="00BB3B99" w:rsidRDefault="00BB3B99" w:rsidP="008F10AC">
      <w:pPr>
        <w:rPr>
          <w:lang w:val="es-MX"/>
        </w:rPr>
      </w:pPr>
    </w:p>
    <w:p w:rsidR="00BB3B99" w:rsidRDefault="00BB3B99" w:rsidP="008F10AC">
      <w:pPr>
        <w:rPr>
          <w:lang w:val="es-MX"/>
        </w:rPr>
      </w:pPr>
    </w:p>
    <w:p w:rsidR="00A4386F" w:rsidRDefault="00A4386F" w:rsidP="008F10AC">
      <w:pPr>
        <w:rPr>
          <w:lang w:val="es-MX"/>
        </w:rPr>
      </w:pPr>
    </w:p>
    <w:p w:rsidR="00BB3B99" w:rsidRDefault="009600BF" w:rsidP="008F10AC">
      <w:pPr>
        <w:rPr>
          <w:lang w:val="es-MX"/>
        </w:rPr>
      </w:pPr>
      <w:r w:rsidRPr="00BF6423">
        <w:rPr>
          <w:noProof/>
        </w:rPr>
        <mc:AlternateContent>
          <mc:Choice Requires="wps">
            <w:drawing>
              <wp:anchor distT="0" distB="0" distL="114300" distR="114300" simplePos="0" relativeHeight="254829568" behindDoc="0" locked="0" layoutInCell="1" allowOverlap="1" wp14:anchorId="6D89BD41" wp14:editId="582E4579">
                <wp:simplePos x="0" y="0"/>
                <wp:positionH relativeFrom="column">
                  <wp:posOffset>3468370</wp:posOffset>
                </wp:positionH>
                <wp:positionV relativeFrom="paragraph">
                  <wp:posOffset>36195</wp:posOffset>
                </wp:positionV>
                <wp:extent cx="3473450" cy="3815080"/>
                <wp:effectExtent l="19050" t="19050" r="12700" b="1397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3450" cy="3815080"/>
                        </a:xfrm>
                        <a:prstGeom prst="rect">
                          <a:avLst/>
                        </a:prstGeom>
                        <a:solidFill>
                          <a:srgbClr val="FFFFFF"/>
                        </a:solidFill>
                        <a:ln w="38100">
                          <a:solidFill>
                            <a:srgbClr val="000000"/>
                          </a:solidFill>
                          <a:miter lim="800000"/>
                          <a:headEnd/>
                          <a:tailEnd/>
                        </a:ln>
                      </wps:spPr>
                      <wps:txbx>
                        <w:txbxContent>
                          <w:p w:rsidR="00BF6423" w:rsidRPr="009600BF" w:rsidRDefault="00BF6423" w:rsidP="00BF6423">
                            <w:pPr>
                              <w:jc w:val="center"/>
                              <w:rPr>
                                <w:rFonts w:ascii="Berlin Sans FB" w:hAnsi="Berlin Sans FB"/>
                                <w:b/>
                                <w:bCs/>
                                <w:sz w:val="28"/>
                                <w:szCs w:val="28"/>
                                <w:u w:val="single"/>
                              </w:rPr>
                            </w:pPr>
                            <w:r w:rsidRPr="009600BF">
                              <w:rPr>
                                <w:rFonts w:ascii="Berlin Sans FB" w:hAnsi="Berlin Sans FB"/>
                                <w:b/>
                                <w:bCs/>
                                <w:sz w:val="28"/>
                                <w:szCs w:val="28"/>
                                <w:u w:val="single"/>
                              </w:rPr>
                              <w:t>Lenten retreat</w:t>
                            </w:r>
                          </w:p>
                          <w:p w:rsidR="00BF6423" w:rsidRPr="009600BF" w:rsidRDefault="00BF6423" w:rsidP="00BF6423">
                            <w:pPr>
                              <w:jc w:val="both"/>
                              <w:rPr>
                                <w:rFonts w:ascii="Berlin Sans FB" w:hAnsi="Berlin Sans FB"/>
                                <w:b/>
                                <w:sz w:val="28"/>
                                <w:szCs w:val="28"/>
                              </w:rPr>
                            </w:pPr>
                            <w:r w:rsidRPr="009600BF">
                              <w:rPr>
                                <w:rFonts w:ascii="Berlin Sans FB" w:hAnsi="Berlin Sans FB"/>
                                <w:b/>
                                <w:sz w:val="28"/>
                                <w:szCs w:val="28"/>
                              </w:rPr>
                              <w:t xml:space="preserve">The Archdiocesan Council of Catholic Women will host a Lenten retreat “Chai Believe- Taste and Share the Goodness of the Lord” 9 a.m. - 3 p.m. March 1 at the Catholic Pastoral Center Conference Center, 7501 Northwest Expressway in Oklahoma City. The presenter is Joan Watson, a Catholic speaker, writer, podcaster, and associate editor of Integrated Catholic Life and the pilgrim manager for Verso Ministries. Doors open at 8:30 a.m. Cost: $40 includes lunch. </w:t>
                            </w:r>
                            <w:proofErr w:type="gramStart"/>
                            <w:r w:rsidRPr="009600BF">
                              <w:rPr>
                                <w:rFonts w:ascii="Berlin Sans FB" w:hAnsi="Berlin Sans FB"/>
                                <w:b/>
                                <w:sz w:val="28"/>
                                <w:szCs w:val="28"/>
                              </w:rPr>
                              <w:t xml:space="preserve">For more information and to print a registration form, visit okcaccw.com or our Facebook page at ACCW </w:t>
                            </w:r>
                            <w:proofErr w:type="spellStart"/>
                            <w:r w:rsidRPr="009600BF">
                              <w:rPr>
                                <w:rFonts w:ascii="Berlin Sans FB" w:hAnsi="Berlin Sans FB"/>
                                <w:b/>
                                <w:sz w:val="28"/>
                                <w:szCs w:val="28"/>
                              </w:rPr>
                              <w:t>Archokc</w:t>
                            </w:r>
                            <w:proofErr w:type="spellEnd"/>
                            <w:r w:rsidRPr="009600BF">
                              <w:rPr>
                                <w:rFonts w:ascii="Berlin Sans FB" w:hAnsi="Berlin Sans FB"/>
                                <w:b/>
                                <w:sz w:val="28"/>
                                <w:szCs w:val="28"/>
                              </w:rPr>
                              <w:t xml:space="preserve"> and Regions.</w:t>
                            </w:r>
                            <w:proofErr w:type="gramEnd"/>
                          </w:p>
                          <w:p w:rsidR="00BF6423" w:rsidRPr="009600BF" w:rsidRDefault="00BF6423">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273.1pt;margin-top:2.85pt;width:273.5pt;height:300.4pt;z-index:2548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" strokeweight="3pt">
                <v:textbox>
                  <w:txbxContent>
                    <w:p w:rsidR="00BF6423" w:rsidRPr="009600BF" w:rsidRDefault="00BF6423" w:rsidP="00BF6423">
                      <w:pPr>
                        <w:jc w:val="center"/>
                        <w:rPr>
                          <w:rFonts w:ascii="Berlin Sans FB" w:hAnsi="Berlin Sans FB"/>
                          <w:b/>
                          <w:bCs/>
                          <w:sz w:val="28"/>
                          <w:szCs w:val="28"/>
                          <w:u w:val="single"/>
                        </w:rPr>
                      </w:pPr>
                      <w:r w:rsidRPr="009600BF">
                        <w:rPr>
                          <w:rFonts w:ascii="Berlin Sans FB" w:hAnsi="Berlin Sans FB"/>
                          <w:b/>
                          <w:bCs/>
                          <w:sz w:val="28"/>
                          <w:szCs w:val="28"/>
                          <w:u w:val="single"/>
                        </w:rPr>
                        <w:t>Lenten retreat</w:t>
                      </w:r>
                    </w:p>
                    <w:p w:rsidR="00BF6423" w:rsidRPr="009600BF" w:rsidRDefault="00BF6423" w:rsidP="00BF6423">
                      <w:pPr>
                        <w:jc w:val="both"/>
                        <w:rPr>
                          <w:rFonts w:ascii="Berlin Sans FB" w:hAnsi="Berlin Sans FB"/>
                          <w:b/>
                          <w:sz w:val="28"/>
                          <w:szCs w:val="28"/>
                        </w:rPr>
                      </w:pPr>
                      <w:r w:rsidRPr="009600BF">
                        <w:rPr>
                          <w:rFonts w:ascii="Berlin Sans FB" w:hAnsi="Berlin Sans FB"/>
                          <w:b/>
                          <w:sz w:val="28"/>
                          <w:szCs w:val="28"/>
                        </w:rPr>
                        <w:t xml:space="preserve">The Archdiocesan Council of Catholic Women will host a Lenten retreat “Chai Believe- Taste and Share the Goodness of the Lord” 9 a.m. - 3 p.m. March 1 at the Catholic Pastoral Center Conference Center, 7501 Northwest Expressway in Oklahoma City. The presenter is Joan Watson, a Catholic speaker, writer, podcaster, and associate editor of Integrated Catholic Life and the pilgrim manager for Verso Ministries. Doors open at 8:30 a.m. Cost: $40 includes lunch. </w:t>
                      </w:r>
                      <w:proofErr w:type="gramStart"/>
                      <w:r w:rsidRPr="009600BF">
                        <w:rPr>
                          <w:rFonts w:ascii="Berlin Sans FB" w:hAnsi="Berlin Sans FB"/>
                          <w:b/>
                          <w:sz w:val="28"/>
                          <w:szCs w:val="28"/>
                        </w:rPr>
                        <w:t xml:space="preserve">For more information and to print a registration form, visit okcaccw.com or our Facebook page at ACCW </w:t>
                      </w:r>
                      <w:proofErr w:type="spellStart"/>
                      <w:r w:rsidRPr="009600BF">
                        <w:rPr>
                          <w:rFonts w:ascii="Berlin Sans FB" w:hAnsi="Berlin Sans FB"/>
                          <w:b/>
                          <w:sz w:val="28"/>
                          <w:szCs w:val="28"/>
                        </w:rPr>
                        <w:t>Archokc</w:t>
                      </w:r>
                      <w:proofErr w:type="spellEnd"/>
                      <w:r w:rsidRPr="009600BF">
                        <w:rPr>
                          <w:rFonts w:ascii="Berlin Sans FB" w:hAnsi="Berlin Sans FB"/>
                          <w:b/>
                          <w:sz w:val="28"/>
                          <w:szCs w:val="28"/>
                        </w:rPr>
                        <w:t xml:space="preserve"> and Regions.</w:t>
                      </w:r>
                      <w:proofErr w:type="gramEnd"/>
                    </w:p>
                    <w:p w:rsidR="00BF6423" w:rsidRPr="009600BF" w:rsidRDefault="00BF6423">
                      <w:pPr>
                        <w:rPr>
                          <w:sz w:val="28"/>
                          <w:szCs w:val="28"/>
                        </w:rPr>
                      </w:pPr>
                    </w:p>
                  </w:txbxContent>
                </v:textbox>
              </v:shape>
            </w:pict>
          </mc:Fallback>
        </mc:AlternateContent>
      </w:r>
    </w:p>
    <w:p w:rsidR="00C73377" w:rsidRDefault="00C73377" w:rsidP="008F10AC">
      <w:pPr>
        <w:rPr>
          <w:lang w:val="es-MX"/>
        </w:rPr>
      </w:pPr>
    </w:p>
    <w:p w:rsidR="00C73377" w:rsidRDefault="00C73377" w:rsidP="008F10AC">
      <w:pPr>
        <w:rPr>
          <w:lang w:val="es-MX"/>
        </w:rPr>
      </w:pPr>
    </w:p>
    <w:p w:rsidR="00BB3B99" w:rsidRDefault="00BB3B99" w:rsidP="008F10AC">
      <w:pPr>
        <w:rPr>
          <w:lang w:val="es-MX"/>
        </w:rPr>
      </w:pPr>
    </w:p>
    <w:p w:rsidR="00BB3B99" w:rsidRDefault="00BB3B99"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DF4208" w:rsidP="008F10AC">
      <w:pPr>
        <w:rPr>
          <w:lang w:val="es-MX"/>
        </w:rPr>
      </w:pPr>
      <w:r w:rsidRPr="00DF4208">
        <w:rPr>
          <w:noProof/>
        </w:rPr>
        <mc:AlternateContent>
          <mc:Choice Requires="wps">
            <w:drawing>
              <wp:anchor distT="0" distB="0" distL="114300" distR="114300" simplePos="0" relativeHeight="254831616" behindDoc="0" locked="0" layoutInCell="1" allowOverlap="1" wp14:anchorId="6CA79E67" wp14:editId="7574CC40">
                <wp:simplePos x="0" y="0"/>
                <wp:positionH relativeFrom="column">
                  <wp:posOffset>-103667</wp:posOffset>
                </wp:positionH>
                <wp:positionV relativeFrom="paragraph">
                  <wp:posOffset>56751</wp:posOffset>
                </wp:positionV>
                <wp:extent cx="3433445" cy="1063256"/>
                <wp:effectExtent l="19050" t="19050" r="14605" b="2286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3445" cy="1063256"/>
                        </a:xfrm>
                        <a:prstGeom prst="rect">
                          <a:avLst/>
                        </a:prstGeom>
                        <a:solidFill>
                          <a:srgbClr val="FFFFFF"/>
                        </a:solidFill>
                        <a:ln w="28575">
                          <a:solidFill>
                            <a:srgbClr val="000000"/>
                          </a:solidFill>
                          <a:miter lim="800000"/>
                          <a:headEnd/>
                          <a:tailEnd/>
                        </a:ln>
                      </wps:spPr>
                      <wps:txbx>
                        <w:txbxContent>
                          <w:p w:rsidR="00DF4208" w:rsidRPr="00DF4208" w:rsidRDefault="00DF4208" w:rsidP="00DF4208">
                            <w:pPr>
                              <w:jc w:val="center"/>
                              <w:rPr>
                                <w:rFonts w:ascii="Berlin Sans FB" w:hAnsi="Berlin Sans FB"/>
                                <w:b/>
                                <w:bCs/>
                                <w:sz w:val="24"/>
                                <w:szCs w:val="24"/>
                                <w:u w:val="single"/>
                              </w:rPr>
                            </w:pPr>
                            <w:r w:rsidRPr="00DF4208">
                              <w:rPr>
                                <w:rFonts w:ascii="Berlin Sans FB" w:hAnsi="Berlin Sans FB"/>
                                <w:b/>
                                <w:bCs/>
                                <w:sz w:val="24"/>
                                <w:szCs w:val="24"/>
                                <w:u w:val="single"/>
                              </w:rPr>
                              <w:t>Oklahoma Catholic Men’s Conference</w:t>
                            </w:r>
                          </w:p>
                          <w:p w:rsidR="00DF4208" w:rsidRPr="00DF4208" w:rsidRDefault="00DF4208" w:rsidP="00DF4208">
                            <w:pPr>
                              <w:jc w:val="both"/>
                              <w:rPr>
                                <w:rFonts w:ascii="Berlin Sans FB" w:hAnsi="Berlin Sans FB"/>
                                <w:b/>
                                <w:sz w:val="24"/>
                                <w:szCs w:val="24"/>
                              </w:rPr>
                            </w:pPr>
                            <w:r w:rsidRPr="00DF4208">
                              <w:rPr>
                                <w:rFonts w:ascii="Berlin Sans FB" w:hAnsi="Berlin Sans FB"/>
                                <w:b/>
                                <w:sz w:val="24"/>
                                <w:szCs w:val="24"/>
                              </w:rPr>
                              <w:t>The Oklahoma Catholic Men’s Conference is March 8 at the Oklahoma City Convention Center, 100 Mick Cornett Dr. Visit catholicmen.net.</w:t>
                            </w:r>
                          </w:p>
                          <w:p w:rsidR="00DF4208" w:rsidRDefault="00DF420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8.15pt;margin-top:4.45pt;width:270.35pt;height:83.7pt;z-index:2548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" strokeweight="2.25pt">
                <v:textbox>
                  <w:txbxContent>
                    <w:p w:rsidR="00DF4208" w:rsidRPr="00DF4208" w:rsidRDefault="00DF4208" w:rsidP="00DF4208">
                      <w:pPr>
                        <w:jc w:val="center"/>
                        <w:rPr>
                          <w:rFonts w:ascii="Berlin Sans FB" w:hAnsi="Berlin Sans FB"/>
                          <w:b/>
                          <w:bCs/>
                          <w:sz w:val="24"/>
                          <w:szCs w:val="24"/>
                          <w:u w:val="single"/>
                        </w:rPr>
                      </w:pPr>
                      <w:r w:rsidRPr="00DF4208">
                        <w:rPr>
                          <w:rFonts w:ascii="Berlin Sans FB" w:hAnsi="Berlin Sans FB"/>
                          <w:b/>
                          <w:bCs/>
                          <w:sz w:val="24"/>
                          <w:szCs w:val="24"/>
                          <w:u w:val="single"/>
                        </w:rPr>
                        <w:t>Oklahoma Catholic Men’s Conference</w:t>
                      </w:r>
                    </w:p>
                    <w:p w:rsidR="00DF4208" w:rsidRPr="00DF4208" w:rsidRDefault="00DF4208" w:rsidP="00DF4208">
                      <w:pPr>
                        <w:jc w:val="both"/>
                        <w:rPr>
                          <w:rFonts w:ascii="Berlin Sans FB" w:hAnsi="Berlin Sans FB"/>
                          <w:b/>
                          <w:sz w:val="24"/>
                          <w:szCs w:val="24"/>
                        </w:rPr>
                      </w:pPr>
                      <w:r w:rsidRPr="00DF4208">
                        <w:rPr>
                          <w:rFonts w:ascii="Berlin Sans FB" w:hAnsi="Berlin Sans FB"/>
                          <w:b/>
                          <w:sz w:val="24"/>
                          <w:szCs w:val="24"/>
                        </w:rPr>
                        <w:t>The Oklahoma Catholic Men’s Conference is March 8 at the Oklahoma City Convention Center, 100 Mick Cornett Dr. Visit catholicmen.net.</w:t>
                      </w:r>
                    </w:p>
                    <w:p w:rsidR="00DF4208" w:rsidRDefault="00DF4208"/>
                  </w:txbxContent>
                </v:textbox>
              </v:shape>
            </w:pict>
          </mc:Fallback>
        </mc:AlternateContent>
      </w: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DF4208" w:rsidP="008F10AC">
      <w:pPr>
        <w:rPr>
          <w:lang w:val="es-MX"/>
        </w:rPr>
      </w:pPr>
      <w:r w:rsidRPr="00DF4208">
        <w:rPr>
          <w:noProof/>
        </w:rPr>
        <mc:AlternateContent>
          <mc:Choice Requires="wps">
            <w:drawing>
              <wp:anchor distT="0" distB="0" distL="114300" distR="114300" simplePos="0" relativeHeight="254833664" behindDoc="0" locked="0" layoutInCell="1" allowOverlap="1" wp14:anchorId="1CCCB6C0" wp14:editId="748BB532">
                <wp:simplePos x="0" y="0"/>
                <wp:positionH relativeFrom="column">
                  <wp:posOffset>-103667</wp:posOffset>
                </wp:positionH>
                <wp:positionV relativeFrom="paragraph">
                  <wp:posOffset>26035</wp:posOffset>
                </wp:positionV>
                <wp:extent cx="3443605" cy="1052623"/>
                <wp:effectExtent l="19050" t="19050" r="23495" b="1460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605" cy="1052623"/>
                        </a:xfrm>
                        <a:prstGeom prst="rect">
                          <a:avLst/>
                        </a:prstGeom>
                        <a:solidFill>
                          <a:srgbClr val="FFFFFF"/>
                        </a:solidFill>
                        <a:ln w="28575">
                          <a:solidFill>
                            <a:srgbClr val="000000"/>
                          </a:solidFill>
                          <a:miter lim="800000"/>
                          <a:headEnd/>
                          <a:tailEnd/>
                        </a:ln>
                      </wps:spPr>
                      <wps:txbx>
                        <w:txbxContent>
                          <w:p w:rsidR="00DF4208" w:rsidRPr="00DF4208" w:rsidRDefault="00DF4208" w:rsidP="00DF4208">
                            <w:pPr>
                              <w:jc w:val="center"/>
                              <w:rPr>
                                <w:rFonts w:ascii="Berlin Sans FB" w:hAnsi="Berlin Sans FB"/>
                                <w:b/>
                                <w:bCs/>
                                <w:sz w:val="24"/>
                                <w:szCs w:val="24"/>
                                <w:u w:val="single"/>
                              </w:rPr>
                            </w:pPr>
                            <w:r w:rsidRPr="00DF4208">
                              <w:rPr>
                                <w:rFonts w:ascii="Berlin Sans FB" w:hAnsi="Berlin Sans FB"/>
                                <w:b/>
                                <w:bCs/>
                                <w:sz w:val="24"/>
                                <w:szCs w:val="24"/>
                                <w:u w:val="single"/>
                              </w:rPr>
                              <w:t>Oklahoma Catholic Women’s Conference</w:t>
                            </w:r>
                          </w:p>
                          <w:p w:rsidR="00DF4208" w:rsidRPr="00DF4208" w:rsidRDefault="00DF4208" w:rsidP="00DF4208">
                            <w:pPr>
                              <w:jc w:val="both"/>
                              <w:rPr>
                                <w:rFonts w:ascii="Berlin Sans FB" w:hAnsi="Berlin Sans FB"/>
                                <w:b/>
                                <w:sz w:val="24"/>
                                <w:szCs w:val="24"/>
                              </w:rPr>
                            </w:pPr>
                            <w:r w:rsidRPr="00DF4208">
                              <w:rPr>
                                <w:rFonts w:ascii="Berlin Sans FB" w:hAnsi="Berlin Sans FB"/>
                                <w:b/>
                                <w:sz w:val="24"/>
                                <w:szCs w:val="24"/>
                              </w:rPr>
                              <w:t>The Oklahoma Catholic Women’s Conference is March 29 at the Oklahoma City Convention Center, 100 Mick Cornett Dr. Visit okcatholicwomen.com.</w:t>
                            </w:r>
                          </w:p>
                          <w:p w:rsidR="00DF4208" w:rsidRDefault="00DF420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8.15pt;margin-top:2.05pt;width:271.15pt;height:82.9pt;z-index:2548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" strokeweight="2.25pt">
                <v:textbox>
                  <w:txbxContent>
                    <w:p w:rsidR="00DF4208" w:rsidRPr="00DF4208" w:rsidRDefault="00DF4208" w:rsidP="00DF4208">
                      <w:pPr>
                        <w:jc w:val="center"/>
                        <w:rPr>
                          <w:rFonts w:ascii="Berlin Sans FB" w:hAnsi="Berlin Sans FB"/>
                          <w:b/>
                          <w:bCs/>
                          <w:sz w:val="24"/>
                          <w:szCs w:val="24"/>
                          <w:u w:val="single"/>
                        </w:rPr>
                      </w:pPr>
                      <w:r w:rsidRPr="00DF4208">
                        <w:rPr>
                          <w:rFonts w:ascii="Berlin Sans FB" w:hAnsi="Berlin Sans FB"/>
                          <w:b/>
                          <w:bCs/>
                          <w:sz w:val="24"/>
                          <w:szCs w:val="24"/>
                          <w:u w:val="single"/>
                        </w:rPr>
                        <w:t>Oklahoma Catholic Women’s Conference</w:t>
                      </w:r>
                    </w:p>
                    <w:p w:rsidR="00DF4208" w:rsidRPr="00DF4208" w:rsidRDefault="00DF4208" w:rsidP="00DF4208">
                      <w:pPr>
                        <w:jc w:val="both"/>
                        <w:rPr>
                          <w:rFonts w:ascii="Berlin Sans FB" w:hAnsi="Berlin Sans FB"/>
                          <w:b/>
                          <w:sz w:val="24"/>
                          <w:szCs w:val="24"/>
                        </w:rPr>
                      </w:pPr>
                      <w:r w:rsidRPr="00DF4208">
                        <w:rPr>
                          <w:rFonts w:ascii="Berlin Sans FB" w:hAnsi="Berlin Sans FB"/>
                          <w:b/>
                          <w:sz w:val="24"/>
                          <w:szCs w:val="24"/>
                        </w:rPr>
                        <w:t>The Oklahoma Catholic Women’s Conference is March 29 at the Oklahoma City Convention Center, 100 Mick Cornett Dr. Visit okcatholicwomen.com.</w:t>
                      </w:r>
                    </w:p>
                    <w:p w:rsidR="00DF4208" w:rsidRDefault="00DF4208"/>
                  </w:txbxContent>
                </v:textbox>
              </v:shape>
            </w:pict>
          </mc:Fallback>
        </mc:AlternateContent>
      </w: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A4386F" w:rsidP="008F10AC">
      <w:pPr>
        <w:rPr>
          <w:lang w:val="es-MX"/>
        </w:rPr>
      </w:pPr>
    </w:p>
    <w:p w:rsidR="00A4386F" w:rsidRDefault="00F729A0" w:rsidP="008F10AC">
      <w:pPr>
        <w:rPr>
          <w:lang w:val="es-MX"/>
        </w:rPr>
      </w:pPr>
      <w:r>
        <w:rPr>
          <w:noProof/>
        </w:rPr>
        <mc:AlternateContent>
          <mc:Choice Requires="wps">
            <w:drawing>
              <wp:anchor distT="0" distB="0" distL="114300" distR="114300" simplePos="0" relativeHeight="254816256" behindDoc="0" locked="0" layoutInCell="1" allowOverlap="1" wp14:anchorId="2EB32A03" wp14:editId="2A5F8FD4">
                <wp:simplePos x="0" y="0"/>
                <wp:positionH relativeFrom="column">
                  <wp:posOffset>-103505</wp:posOffset>
                </wp:positionH>
                <wp:positionV relativeFrom="paragraph">
                  <wp:posOffset>26670</wp:posOffset>
                </wp:positionV>
                <wp:extent cx="7026910" cy="382270"/>
                <wp:effectExtent l="19050" t="19050" r="40640" b="36830"/>
                <wp:wrapNone/>
                <wp:docPr id="15" name="Text Box 115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26910" cy="382270"/>
                        </a:xfrm>
                        <a:prstGeom prst="rect">
                          <a:avLst/>
                        </a:prstGeom>
                        <a:solidFill>
                          <a:srgbClr val="D8D8D8"/>
                        </a:solidFill>
                        <a:ln w="57150">
                          <a:solidFill>
                            <a:srgbClr val="000000"/>
                          </a:solidFill>
                          <a:prstDash val="solid"/>
                          <a:miter lim="800000"/>
                          <a:headEnd/>
                          <a:tailEnd/>
                        </a:ln>
                      </wps:spPr>
                      <wps:txbx>
                        <w:txbxContent>
                          <w:p w:rsidR="00DA5B78" w:rsidRPr="00FA58C3" w:rsidRDefault="00DA5B78" w:rsidP="00DA5B78">
                            <w:pPr>
                              <w:jc w:val="center"/>
                              <w:rPr>
                                <w:rFonts w:ascii="Arial Narrow" w:hAnsi="Arial Narrow"/>
                                <w:b/>
                                <w:sz w:val="18"/>
                                <w:szCs w:val="18"/>
                              </w:rPr>
                            </w:pPr>
                            <w:proofErr w:type="gramStart"/>
                            <w:r w:rsidRPr="00FA58C3">
                              <w:rPr>
                                <w:rFonts w:ascii="Arial Narrow" w:hAnsi="Arial Narrow"/>
                                <w:b/>
                                <w:i/>
                                <w:sz w:val="18"/>
                                <w:szCs w:val="18"/>
                              </w:rPr>
                              <w:t xml:space="preserve">Abuse of Minors Response Hotline 405-720-987 </w:t>
                            </w:r>
                            <w:r w:rsidRPr="00FA58C3">
                              <w:rPr>
                                <w:rFonts w:ascii="Arial Narrow" w:hAnsi="Arial Narrow"/>
                                <w:b/>
                                <w:sz w:val="18"/>
                                <w:szCs w:val="18"/>
                              </w:rPr>
                              <w:t>or DHS at 1-800-522-3511.</w:t>
                            </w:r>
                            <w:proofErr w:type="gramEnd"/>
                          </w:p>
                          <w:p w:rsidR="00DA5B78" w:rsidRPr="00FA58C3" w:rsidRDefault="00DA5B78" w:rsidP="00DA5B78">
                            <w:pPr>
                              <w:jc w:val="center"/>
                              <w:rPr>
                                <w:rFonts w:ascii="Arial Narrow" w:hAnsi="Arial Narrow"/>
                                <w:b/>
                                <w:sz w:val="18"/>
                                <w:szCs w:val="18"/>
                                <w:lang w:val="es-MX"/>
                              </w:rPr>
                            </w:pPr>
                            <w:proofErr w:type="spellStart"/>
                            <w:r w:rsidRPr="00FA58C3">
                              <w:rPr>
                                <w:rFonts w:ascii="Arial Narrow" w:hAnsi="Arial Narrow"/>
                                <w:b/>
                                <w:i/>
                                <w:sz w:val="18"/>
                                <w:szCs w:val="18"/>
                                <w:lang w:val="es-MX"/>
                              </w:rPr>
                              <w:t>Telefóno</w:t>
                            </w:r>
                            <w:proofErr w:type="spellEnd"/>
                            <w:r w:rsidRPr="00FA58C3">
                              <w:rPr>
                                <w:rFonts w:ascii="Arial Narrow" w:hAnsi="Arial Narrow"/>
                                <w:b/>
                                <w:i/>
                                <w:sz w:val="18"/>
                                <w:szCs w:val="18"/>
                                <w:lang w:val="es-MX"/>
                              </w:rPr>
                              <w:t xml:space="preserve"> Pastoral para Reportar Abuso de Menores 405-720-9878 o</w:t>
                            </w:r>
                            <w:r w:rsidRPr="00FA58C3">
                              <w:rPr>
                                <w:rFonts w:ascii="Arial Narrow" w:hAnsi="Arial Narrow"/>
                                <w:b/>
                                <w:sz w:val="18"/>
                                <w:szCs w:val="18"/>
                                <w:lang w:val="es-MX"/>
                              </w:rPr>
                              <w:t xml:space="preserve"> el Departamento de Servicios Humanos  1-800-522-3511.</w:t>
                            </w:r>
                          </w:p>
                          <w:p w:rsidR="00DA5B78" w:rsidRPr="00A63C9E" w:rsidRDefault="00DA5B78" w:rsidP="00DA5B78">
                            <w:pPr>
                              <w:jc w:val="center"/>
                              <w:rPr>
                                <w:sz w:val="14"/>
                                <w:szCs w:val="14"/>
                                <w:lang w:val="es-MX"/>
                              </w:rPr>
                            </w:pPr>
                          </w:p>
                          <w:p w:rsidR="00DA5B78" w:rsidRPr="00100068" w:rsidRDefault="00DA5B78" w:rsidP="00DA5B78">
                            <w:pPr>
                              <w:jc w:val="center"/>
                              <w:rPr>
                                <w:sz w:val="22"/>
                                <w:szCs w:val="22"/>
                                <w:lang w:val="es-MX"/>
                              </w:rPr>
                            </w:pPr>
                          </w:p>
                        </w:txbxContent>
                      </wps:txbx>
                      <wps:bodyPr rot="0" vert="horz" wrap="square" lIns="91440" tIns="18288" rIns="91440" bIns="18288"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1538" o:spid="_x0000_s1033" type="#_x0000_t202" style="position:absolute;margin-left:-8.15pt;margin-top:2.1pt;width:553.3pt;height:30.1pt;z-index:2548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" fillcolor="#d8d8d8" strokeweight="4.5pt">
                <v:textbox inset=",1.44pt,,1.44pt">
                  <w:txbxContent>
                    <w:p w:rsidR="00DA5B78" w:rsidRPr="00FA58C3" w:rsidRDefault="00DA5B78" w:rsidP="00DA5B78">
                      <w:pPr>
                        <w:jc w:val="center"/>
                        <w:rPr>
                          <w:rFonts w:ascii="Arial Narrow" w:hAnsi="Arial Narrow"/>
                          <w:b/>
                          <w:sz w:val="18"/>
                          <w:szCs w:val="18"/>
                        </w:rPr>
                      </w:pPr>
                      <w:proofErr w:type="gramStart"/>
                      <w:r w:rsidRPr="00FA58C3">
                        <w:rPr>
                          <w:rFonts w:ascii="Arial Narrow" w:hAnsi="Arial Narrow"/>
                          <w:b/>
                          <w:i/>
                          <w:sz w:val="18"/>
                          <w:szCs w:val="18"/>
                        </w:rPr>
                        <w:t xml:space="preserve">Abuse of Minors Response Hotline 405-720-987 </w:t>
                      </w:r>
                      <w:r w:rsidRPr="00FA58C3">
                        <w:rPr>
                          <w:rFonts w:ascii="Arial Narrow" w:hAnsi="Arial Narrow"/>
                          <w:b/>
                          <w:sz w:val="18"/>
                          <w:szCs w:val="18"/>
                        </w:rPr>
                        <w:t>or DHS at 1-800-522-3511.</w:t>
                      </w:r>
                      <w:proofErr w:type="gramEnd"/>
                    </w:p>
                    <w:p w:rsidR="00DA5B78" w:rsidRPr="00FA58C3" w:rsidRDefault="00DA5B78" w:rsidP="00DA5B78">
                      <w:pPr>
                        <w:jc w:val="center"/>
                        <w:rPr>
                          <w:rFonts w:ascii="Arial Narrow" w:hAnsi="Arial Narrow"/>
                          <w:b/>
                          <w:sz w:val="18"/>
                          <w:szCs w:val="18"/>
                          <w:lang w:val="es-MX"/>
                        </w:rPr>
                      </w:pPr>
                      <w:proofErr w:type="spellStart"/>
                      <w:r w:rsidRPr="00FA58C3">
                        <w:rPr>
                          <w:rFonts w:ascii="Arial Narrow" w:hAnsi="Arial Narrow"/>
                          <w:b/>
                          <w:i/>
                          <w:sz w:val="18"/>
                          <w:szCs w:val="18"/>
                          <w:lang w:val="es-MX"/>
                        </w:rPr>
                        <w:t>Telefóno</w:t>
                      </w:r>
                      <w:proofErr w:type="spellEnd"/>
                      <w:r w:rsidRPr="00FA58C3">
                        <w:rPr>
                          <w:rFonts w:ascii="Arial Narrow" w:hAnsi="Arial Narrow"/>
                          <w:b/>
                          <w:i/>
                          <w:sz w:val="18"/>
                          <w:szCs w:val="18"/>
                          <w:lang w:val="es-MX"/>
                        </w:rPr>
                        <w:t xml:space="preserve"> Pastoral para Reportar Abuso de Menores 405-720-9878 o</w:t>
                      </w:r>
                      <w:r w:rsidRPr="00FA58C3">
                        <w:rPr>
                          <w:rFonts w:ascii="Arial Narrow" w:hAnsi="Arial Narrow"/>
                          <w:b/>
                          <w:sz w:val="18"/>
                          <w:szCs w:val="18"/>
                          <w:lang w:val="es-MX"/>
                        </w:rPr>
                        <w:t xml:space="preserve"> el Departamento de Servicios Humanos  1-800-522-3511.</w:t>
                      </w:r>
                    </w:p>
                    <w:p w:rsidR="00DA5B78" w:rsidRPr="00A63C9E" w:rsidRDefault="00DA5B78" w:rsidP="00DA5B78">
                      <w:pPr>
                        <w:jc w:val="center"/>
                        <w:rPr>
                          <w:sz w:val="14"/>
                          <w:szCs w:val="14"/>
                          <w:lang w:val="es-MX"/>
                        </w:rPr>
                      </w:pPr>
                    </w:p>
                    <w:p w:rsidR="00DA5B78" w:rsidRPr="00100068" w:rsidRDefault="00DA5B78" w:rsidP="00DA5B78">
                      <w:pPr>
                        <w:jc w:val="center"/>
                        <w:rPr>
                          <w:sz w:val="22"/>
                          <w:szCs w:val="22"/>
                          <w:lang w:val="es-MX"/>
                        </w:rPr>
                      </w:pPr>
                    </w:p>
                  </w:txbxContent>
                </v:textbox>
              </v:shape>
            </w:pict>
          </mc:Fallback>
        </mc:AlternateContent>
      </w:r>
    </w:p>
    <w:p w:rsidR="00A4386F" w:rsidRDefault="00A4386F" w:rsidP="008F10AC">
      <w:pPr>
        <w:rPr>
          <w:lang w:val="es-MX"/>
        </w:rPr>
      </w:pPr>
    </w:p>
    <w:p w:rsidR="00A4386F" w:rsidRDefault="00A4386F" w:rsidP="008F10AC">
      <w:pPr>
        <w:rPr>
          <w:lang w:val="es-MX"/>
        </w:rPr>
      </w:pPr>
    </w:p>
    <w:p w:rsidR="005C01A1" w:rsidRDefault="005C01A1" w:rsidP="008F10AC">
      <w:pPr>
        <w:rPr>
          <w:lang w:val="es-MX"/>
        </w:rPr>
      </w:pPr>
    </w:p>
    <w:p w:rsidR="00A4386F" w:rsidRDefault="00A4386F" w:rsidP="008F10AC">
      <w:pPr>
        <w:rPr>
          <w:lang w:val="es-MX"/>
        </w:rPr>
      </w:pPr>
    </w:p>
    <w:p w:rsidR="00A4386F" w:rsidRDefault="00CD210A" w:rsidP="008F10AC">
      <w:pPr>
        <w:rPr>
          <w:lang w:val="es-MX"/>
        </w:rPr>
      </w:pPr>
      <w:r>
        <w:rPr>
          <w:noProof/>
        </w:rPr>
        <w:lastRenderedPageBreak/>
        <mc:AlternateContent>
          <mc:Choice Requires="wps">
            <w:drawing>
              <wp:anchor distT="0" distB="0" distL="114300" distR="114300" simplePos="0" relativeHeight="254789632" behindDoc="0" locked="0" layoutInCell="1" allowOverlap="1" wp14:anchorId="2F1D9095" wp14:editId="1C40726E">
                <wp:simplePos x="0" y="0"/>
                <wp:positionH relativeFrom="column">
                  <wp:posOffset>-220626</wp:posOffset>
                </wp:positionH>
                <wp:positionV relativeFrom="paragraph">
                  <wp:posOffset>-407581</wp:posOffset>
                </wp:positionV>
                <wp:extent cx="7098400" cy="711835"/>
                <wp:effectExtent l="19050" t="19050" r="45720" b="31115"/>
                <wp:wrapNone/>
                <wp:docPr id="1" name="Text Box 11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8400" cy="711835"/>
                        </a:xfrm>
                        <a:prstGeom prst="rect">
                          <a:avLst/>
                        </a:prstGeom>
                        <a:solidFill>
                          <a:schemeClr val="tx2">
                            <a:lumMod val="20000"/>
                            <a:lumOff val="80000"/>
                          </a:schemeClr>
                        </a:solidFill>
                        <a:ln w="57150">
                          <a:solidFill>
                            <a:srgbClr val="0070C0"/>
                          </a:solidFill>
                          <a:miter lim="800000"/>
                          <a:headEnd/>
                          <a:tailEnd/>
                        </a:ln>
                      </wps:spPr>
                      <wps:txbx>
                        <w:txbxContent>
                          <w:p w:rsidR="00326FFC" w:rsidRPr="0011476A" w:rsidRDefault="007812CE" w:rsidP="00326FFC">
                            <w:pPr>
                              <w:widowControl w:val="0"/>
                              <w:overflowPunct w:val="0"/>
                              <w:autoSpaceDE w:val="0"/>
                              <w:autoSpaceDN w:val="0"/>
                              <w:adjustRightInd w:val="0"/>
                              <w:jc w:val="center"/>
                              <w:rPr>
                                <w:rFonts w:ascii="Algerian" w:hAnsi="Algerian" w:cs="Castellar"/>
                                <w:bCs/>
                                <w:color w:val="000000" w:themeColor="text1"/>
                                <w:kern w:val="32"/>
                                <w:sz w:val="40"/>
                                <w:szCs w:val="40"/>
                              </w:rPr>
                            </w:pPr>
                            <w:r>
                              <w:rPr>
                                <w:rFonts w:ascii="Algerian" w:hAnsi="Algerian" w:cs="Castellar"/>
                                <w:bCs/>
                                <w:color w:val="000000" w:themeColor="text1"/>
                                <w:kern w:val="32"/>
                                <w:sz w:val="40"/>
                                <w:szCs w:val="40"/>
                              </w:rPr>
                              <w:t>February 2</w:t>
                            </w:r>
                            <w:r w:rsidR="00326FFC">
                              <w:rPr>
                                <w:rFonts w:ascii="Algerian" w:hAnsi="Algerian" w:cs="Castellar"/>
                                <w:bCs/>
                                <w:color w:val="000000" w:themeColor="text1"/>
                                <w:kern w:val="32"/>
                                <w:sz w:val="40"/>
                                <w:szCs w:val="40"/>
                              </w:rPr>
                              <w:t>, 2025</w:t>
                            </w:r>
                          </w:p>
                          <w:p w:rsidR="00326FFC" w:rsidRPr="0011476A" w:rsidRDefault="00E0072F" w:rsidP="00326FFC">
                            <w:pPr>
                              <w:widowControl w:val="0"/>
                              <w:overflowPunct w:val="0"/>
                              <w:autoSpaceDE w:val="0"/>
                              <w:autoSpaceDN w:val="0"/>
                              <w:adjustRightInd w:val="0"/>
                              <w:jc w:val="center"/>
                              <w:rPr>
                                <w:rFonts w:ascii="Algerian" w:hAnsi="Algerian" w:cs="Castellar"/>
                                <w:bCs/>
                                <w:color w:val="000000" w:themeColor="text1"/>
                                <w:kern w:val="32"/>
                                <w:sz w:val="36"/>
                                <w:szCs w:val="36"/>
                              </w:rPr>
                            </w:pPr>
                            <w:r>
                              <w:rPr>
                                <w:rFonts w:ascii="Algerian" w:hAnsi="Algerian" w:cs="Castellar"/>
                                <w:bCs/>
                                <w:color w:val="000000" w:themeColor="text1"/>
                                <w:kern w:val="32"/>
                                <w:sz w:val="36"/>
                                <w:szCs w:val="36"/>
                              </w:rPr>
                              <w:t>The presentation of the lord</w:t>
                            </w:r>
                          </w:p>
                          <w:p w:rsidR="00326FFC" w:rsidRDefault="00326FFC" w:rsidP="00326FFC">
                            <w:pPr>
                              <w:widowControl w:val="0"/>
                              <w:tabs>
                                <w:tab w:val="left" w:pos="4050"/>
                              </w:tabs>
                              <w:overflowPunct w:val="0"/>
                              <w:autoSpaceDE w:val="0"/>
                              <w:autoSpaceDN w:val="0"/>
                              <w:adjustRightInd w:val="0"/>
                              <w:jc w:val="center"/>
                            </w:pP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4" type="#_x0000_t202" style="position:absolute;margin-left:-17.35pt;margin-top:-32.1pt;width:558.95pt;height:56.05pt;z-index:2547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" fillcolor="#c6d9f1 [671]" strokecolor="#0070c0" strokeweight="4.5pt">
                <v:textbox inset=",0,,0">
                  <w:txbxContent>
                    <w:p w:rsidR="00326FFC" w:rsidRPr="0011476A" w:rsidRDefault="007812CE" w:rsidP="00326FFC">
                      <w:pPr>
                        <w:widowControl w:val="0"/>
                        <w:overflowPunct w:val="0"/>
                        <w:autoSpaceDE w:val="0"/>
                        <w:autoSpaceDN w:val="0"/>
                        <w:adjustRightInd w:val="0"/>
                        <w:jc w:val="center"/>
                        <w:rPr>
                          <w:rFonts w:ascii="Algerian" w:hAnsi="Algerian" w:cs="Castellar"/>
                          <w:bCs/>
                          <w:color w:val="000000" w:themeColor="text1"/>
                          <w:kern w:val="32"/>
                          <w:sz w:val="40"/>
                          <w:szCs w:val="40"/>
                        </w:rPr>
                      </w:pPr>
                      <w:r>
                        <w:rPr>
                          <w:rFonts w:ascii="Algerian" w:hAnsi="Algerian" w:cs="Castellar"/>
                          <w:bCs/>
                          <w:color w:val="000000" w:themeColor="text1"/>
                          <w:kern w:val="32"/>
                          <w:sz w:val="40"/>
                          <w:szCs w:val="40"/>
                        </w:rPr>
                        <w:t>February 2</w:t>
                      </w:r>
                      <w:r w:rsidR="00326FFC">
                        <w:rPr>
                          <w:rFonts w:ascii="Algerian" w:hAnsi="Algerian" w:cs="Castellar"/>
                          <w:bCs/>
                          <w:color w:val="000000" w:themeColor="text1"/>
                          <w:kern w:val="32"/>
                          <w:sz w:val="40"/>
                          <w:szCs w:val="40"/>
                        </w:rPr>
                        <w:t>, 2025</w:t>
                      </w:r>
                    </w:p>
                    <w:p w:rsidR="00326FFC" w:rsidRPr="0011476A" w:rsidRDefault="00E0072F" w:rsidP="00326FFC">
                      <w:pPr>
                        <w:widowControl w:val="0"/>
                        <w:overflowPunct w:val="0"/>
                        <w:autoSpaceDE w:val="0"/>
                        <w:autoSpaceDN w:val="0"/>
                        <w:adjustRightInd w:val="0"/>
                        <w:jc w:val="center"/>
                        <w:rPr>
                          <w:rFonts w:ascii="Algerian" w:hAnsi="Algerian" w:cs="Castellar"/>
                          <w:bCs/>
                          <w:color w:val="000000" w:themeColor="text1"/>
                          <w:kern w:val="32"/>
                          <w:sz w:val="36"/>
                          <w:szCs w:val="36"/>
                        </w:rPr>
                      </w:pPr>
                      <w:r>
                        <w:rPr>
                          <w:rFonts w:ascii="Algerian" w:hAnsi="Algerian" w:cs="Castellar"/>
                          <w:bCs/>
                          <w:color w:val="000000" w:themeColor="text1"/>
                          <w:kern w:val="32"/>
                          <w:sz w:val="36"/>
                          <w:szCs w:val="36"/>
                        </w:rPr>
                        <w:t>The presentation of the lord</w:t>
                      </w:r>
                    </w:p>
                    <w:p w:rsidR="00326FFC" w:rsidRDefault="00326FFC" w:rsidP="00326FFC">
                      <w:pPr>
                        <w:widowControl w:val="0"/>
                        <w:tabs>
                          <w:tab w:val="left" w:pos="4050"/>
                        </w:tabs>
                        <w:overflowPunct w:val="0"/>
                        <w:autoSpaceDE w:val="0"/>
                        <w:autoSpaceDN w:val="0"/>
                        <w:adjustRightInd w:val="0"/>
                        <w:jc w:val="center"/>
                      </w:pPr>
                    </w:p>
                  </w:txbxContent>
                </v:textbox>
              </v:shape>
            </w:pict>
          </mc:Fallback>
        </mc:AlternateContent>
      </w:r>
    </w:p>
    <w:tbl>
      <w:tblPr>
        <w:tblpPr w:leftFromText="180" w:rightFromText="180" w:vertAnchor="text" w:horzAnchor="margin" w:tblpX="-162" w:tblpY="1341"/>
        <w:tblOverlap w:val="never"/>
        <w:tblW w:w="5400" w:type="dxa"/>
        <w:tblLayout w:type="fixed"/>
        <w:tblLook w:val="04A0" w:firstRow="1" w:lastRow="0" w:firstColumn="1" w:lastColumn="0" w:noHBand="0" w:noVBand="1"/>
      </w:tblPr>
      <w:tblGrid>
        <w:gridCol w:w="1098"/>
        <w:gridCol w:w="810"/>
        <w:gridCol w:w="1242"/>
        <w:gridCol w:w="2250"/>
      </w:tblGrid>
      <w:tr w:rsidR="00326FFC" w:rsidRPr="00AD0EC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Saturday</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326FFC" w:rsidRPr="00A05751" w:rsidRDefault="00E0072F" w:rsidP="000847B4">
            <w:pPr>
              <w:rPr>
                <w:rFonts w:ascii="Calibri" w:eastAsia="Times New Roman" w:hAnsi="Calibri"/>
                <w:b/>
                <w:color w:val="000000"/>
                <w:sz w:val="18"/>
                <w:szCs w:val="18"/>
              </w:rPr>
            </w:pPr>
            <w:r>
              <w:rPr>
                <w:rFonts w:ascii="Calibri" w:eastAsia="Times New Roman" w:hAnsi="Calibri"/>
                <w:b/>
                <w:color w:val="000000"/>
                <w:sz w:val="18"/>
                <w:szCs w:val="18"/>
              </w:rPr>
              <w:t>Feb 1</w:t>
            </w: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6:00p D</w:t>
            </w:r>
          </w:p>
        </w:tc>
        <w:tc>
          <w:tcPr>
            <w:tcW w:w="2250" w:type="dxa"/>
            <w:tcBorders>
              <w:top w:val="single" w:sz="4" w:space="0" w:color="auto"/>
              <w:left w:val="nil"/>
              <w:bottom w:val="single" w:sz="4" w:space="0" w:color="auto"/>
              <w:right w:val="single" w:sz="4" w:space="0" w:color="auto"/>
            </w:tcBorders>
            <w:shd w:val="clear" w:color="auto" w:fill="auto"/>
            <w:noWrap/>
          </w:tcPr>
          <w:p w:rsidR="00326FFC" w:rsidRPr="003A5A00" w:rsidRDefault="00A67AC6" w:rsidP="000847B4">
            <w:pPr>
              <w:rPr>
                <w:rFonts w:asciiTheme="minorHAnsi" w:hAnsiTheme="minorHAnsi" w:cstheme="minorHAnsi"/>
                <w:b/>
              </w:rPr>
            </w:pPr>
            <w:r w:rsidRPr="003A5A00">
              <w:rPr>
                <w:rFonts w:asciiTheme="minorHAnsi" w:hAnsiTheme="minorHAnsi" w:cstheme="minorHAnsi"/>
                <w:b/>
              </w:rPr>
              <w:t>(+) John Jacobi</w:t>
            </w:r>
          </w:p>
        </w:tc>
      </w:tr>
      <w:tr w:rsidR="00326FFC" w:rsidRPr="00AD0EC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Sunday</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326FFC" w:rsidRPr="00A05751" w:rsidRDefault="00E0072F" w:rsidP="000847B4">
            <w:pPr>
              <w:rPr>
                <w:rFonts w:ascii="Calibri" w:eastAsia="Times New Roman" w:hAnsi="Calibri"/>
                <w:b/>
                <w:color w:val="000000"/>
                <w:sz w:val="18"/>
                <w:szCs w:val="18"/>
              </w:rPr>
            </w:pPr>
            <w:r>
              <w:rPr>
                <w:rFonts w:ascii="Calibri" w:eastAsia="Times New Roman" w:hAnsi="Calibri"/>
                <w:b/>
                <w:color w:val="000000"/>
                <w:sz w:val="18"/>
                <w:szCs w:val="18"/>
              </w:rPr>
              <w:t>Feb 2</w:t>
            </w: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8:00a M</w:t>
            </w:r>
          </w:p>
        </w:tc>
        <w:tc>
          <w:tcPr>
            <w:tcW w:w="2250" w:type="dxa"/>
            <w:tcBorders>
              <w:top w:val="single" w:sz="4" w:space="0" w:color="auto"/>
              <w:left w:val="nil"/>
              <w:bottom w:val="single" w:sz="4" w:space="0" w:color="auto"/>
              <w:right w:val="single" w:sz="4" w:space="0" w:color="auto"/>
            </w:tcBorders>
            <w:shd w:val="clear" w:color="auto" w:fill="auto"/>
            <w:noWrap/>
          </w:tcPr>
          <w:p w:rsidR="00326FFC" w:rsidRPr="003A5A00" w:rsidRDefault="00326FFC" w:rsidP="000847B4">
            <w:pPr>
              <w:rPr>
                <w:rFonts w:asciiTheme="minorHAnsi" w:hAnsiTheme="minorHAnsi" w:cstheme="minorHAnsi"/>
                <w:b/>
              </w:rPr>
            </w:pPr>
          </w:p>
        </w:tc>
      </w:tr>
      <w:tr w:rsidR="00326FFC" w:rsidRPr="00AD0EC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10:00a D</w:t>
            </w:r>
          </w:p>
        </w:tc>
        <w:tc>
          <w:tcPr>
            <w:tcW w:w="2250" w:type="dxa"/>
            <w:tcBorders>
              <w:top w:val="single" w:sz="4" w:space="0" w:color="auto"/>
              <w:left w:val="nil"/>
              <w:bottom w:val="single" w:sz="4" w:space="0" w:color="auto"/>
              <w:right w:val="single" w:sz="4" w:space="0" w:color="auto"/>
            </w:tcBorders>
            <w:shd w:val="clear" w:color="auto" w:fill="auto"/>
            <w:noWrap/>
          </w:tcPr>
          <w:p w:rsidR="00326FFC" w:rsidRPr="003A5A00" w:rsidRDefault="00B727D0" w:rsidP="000847B4">
            <w:pPr>
              <w:rPr>
                <w:rFonts w:asciiTheme="minorHAnsi" w:hAnsiTheme="minorHAnsi" w:cstheme="minorHAnsi"/>
                <w:b/>
              </w:rPr>
            </w:pPr>
            <w:r w:rsidRPr="003A5A00">
              <w:rPr>
                <w:rFonts w:asciiTheme="minorHAnsi" w:hAnsiTheme="minorHAnsi" w:cstheme="minorHAnsi"/>
                <w:b/>
              </w:rPr>
              <w:t>For the Parishioners</w:t>
            </w:r>
          </w:p>
        </w:tc>
      </w:tr>
      <w:tr w:rsidR="00326FFC" w:rsidRPr="00975213"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326FFC" w:rsidRPr="00A05751" w:rsidRDefault="00326FFC"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12:00p D</w:t>
            </w:r>
          </w:p>
        </w:tc>
        <w:tc>
          <w:tcPr>
            <w:tcW w:w="2250" w:type="dxa"/>
            <w:tcBorders>
              <w:top w:val="single" w:sz="4" w:space="0" w:color="auto"/>
              <w:left w:val="nil"/>
              <w:bottom w:val="single" w:sz="4" w:space="0" w:color="auto"/>
              <w:right w:val="single" w:sz="4" w:space="0" w:color="auto"/>
            </w:tcBorders>
            <w:shd w:val="clear" w:color="auto" w:fill="auto"/>
            <w:noWrap/>
          </w:tcPr>
          <w:p w:rsidR="00326FFC" w:rsidRPr="003A5A00" w:rsidRDefault="00E0072F" w:rsidP="000847B4">
            <w:pPr>
              <w:rPr>
                <w:rFonts w:asciiTheme="minorHAnsi" w:hAnsiTheme="minorHAnsi" w:cstheme="minorHAnsi"/>
                <w:b/>
              </w:rPr>
            </w:pPr>
            <w:r w:rsidRPr="003A5A00">
              <w:rPr>
                <w:rFonts w:asciiTheme="minorHAnsi" w:hAnsiTheme="minorHAnsi" w:cstheme="minorHAnsi"/>
                <w:b/>
              </w:rPr>
              <w:t xml:space="preserve">(+) Maria Luisa </w:t>
            </w:r>
            <w:proofErr w:type="spellStart"/>
            <w:r w:rsidRPr="003A5A00">
              <w:rPr>
                <w:rFonts w:asciiTheme="minorHAnsi" w:hAnsiTheme="minorHAnsi" w:cstheme="minorHAnsi"/>
                <w:b/>
              </w:rPr>
              <w:t>Piñon</w:t>
            </w:r>
            <w:proofErr w:type="spellEnd"/>
          </w:p>
        </w:tc>
      </w:tr>
      <w:tr w:rsidR="00B76653" w:rsidRPr="00D138D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sidRPr="00A05751">
              <w:rPr>
                <w:rFonts w:ascii="Calibri" w:eastAsia="Times New Roman" w:hAnsi="Calibri"/>
                <w:b/>
                <w:color w:val="000000"/>
                <w:sz w:val="18"/>
                <w:szCs w:val="18"/>
              </w:rPr>
              <w:t>Monday</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E0072F" w:rsidP="00B76653">
            <w:pPr>
              <w:rPr>
                <w:rFonts w:ascii="Calibri" w:eastAsia="Times New Roman" w:hAnsi="Calibri"/>
                <w:b/>
                <w:color w:val="000000"/>
                <w:sz w:val="18"/>
                <w:szCs w:val="18"/>
              </w:rPr>
            </w:pPr>
            <w:r>
              <w:rPr>
                <w:rFonts w:ascii="Calibri" w:eastAsia="Times New Roman" w:hAnsi="Calibri"/>
                <w:b/>
                <w:color w:val="000000"/>
                <w:sz w:val="18"/>
                <w:szCs w:val="18"/>
              </w:rPr>
              <w:t>Feb 3</w:t>
            </w: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sidRPr="00A05751">
              <w:rPr>
                <w:rFonts w:ascii="Calibri" w:eastAsia="Times New Roman" w:hAnsi="Calibri"/>
                <w:b/>
                <w:color w:val="000000"/>
                <w:sz w:val="18"/>
                <w:szCs w:val="18"/>
              </w:rPr>
              <w:t>6:00p D</w:t>
            </w:r>
          </w:p>
        </w:tc>
        <w:tc>
          <w:tcPr>
            <w:tcW w:w="2250" w:type="dxa"/>
            <w:tcBorders>
              <w:top w:val="single" w:sz="4" w:space="0" w:color="auto"/>
              <w:left w:val="nil"/>
              <w:bottom w:val="single" w:sz="4" w:space="0" w:color="auto"/>
              <w:right w:val="single" w:sz="4" w:space="0" w:color="auto"/>
            </w:tcBorders>
            <w:shd w:val="clear" w:color="auto" w:fill="auto"/>
            <w:noWrap/>
          </w:tcPr>
          <w:p w:rsidR="00B76653" w:rsidRPr="003A5A00" w:rsidRDefault="00B76653" w:rsidP="00B76653">
            <w:pPr>
              <w:rPr>
                <w:rFonts w:asciiTheme="minorHAnsi" w:hAnsiTheme="minorHAnsi" w:cstheme="minorHAnsi"/>
              </w:rPr>
            </w:pPr>
          </w:p>
        </w:tc>
      </w:tr>
      <w:tr w:rsidR="00B76653" w:rsidRPr="00AA33ED"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sidRPr="00A05751">
              <w:rPr>
                <w:rFonts w:ascii="Calibri" w:eastAsia="Times New Roman" w:hAnsi="Calibri"/>
                <w:b/>
                <w:color w:val="000000"/>
                <w:sz w:val="18"/>
                <w:szCs w:val="18"/>
              </w:rPr>
              <w:t>Tuesday</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E0072F" w:rsidP="00B76653">
            <w:pPr>
              <w:rPr>
                <w:rFonts w:ascii="Calibri" w:eastAsia="Times New Roman" w:hAnsi="Calibri"/>
                <w:b/>
                <w:color w:val="000000"/>
                <w:sz w:val="18"/>
                <w:szCs w:val="18"/>
              </w:rPr>
            </w:pPr>
            <w:r>
              <w:rPr>
                <w:rFonts w:ascii="Calibri" w:eastAsia="Times New Roman" w:hAnsi="Calibri"/>
                <w:b/>
                <w:color w:val="000000"/>
                <w:sz w:val="18"/>
                <w:szCs w:val="18"/>
              </w:rPr>
              <w:t>Feb 4</w:t>
            </w: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6:00p D</w:t>
            </w:r>
          </w:p>
        </w:tc>
        <w:tc>
          <w:tcPr>
            <w:tcW w:w="2250" w:type="dxa"/>
            <w:tcBorders>
              <w:top w:val="single" w:sz="4" w:space="0" w:color="auto"/>
              <w:left w:val="nil"/>
              <w:bottom w:val="single" w:sz="4" w:space="0" w:color="auto"/>
              <w:right w:val="single" w:sz="4" w:space="0" w:color="auto"/>
            </w:tcBorders>
            <w:shd w:val="clear" w:color="auto" w:fill="auto"/>
            <w:noWrap/>
          </w:tcPr>
          <w:p w:rsidR="00B76653" w:rsidRPr="003A5A00" w:rsidRDefault="00B76653" w:rsidP="00B76653">
            <w:pPr>
              <w:rPr>
                <w:rFonts w:asciiTheme="minorHAnsi" w:hAnsiTheme="minorHAnsi" w:cstheme="minorHAnsi"/>
              </w:rPr>
            </w:pPr>
          </w:p>
        </w:tc>
      </w:tr>
      <w:tr w:rsidR="00B76653" w:rsidRPr="00AD0EC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Wednesday</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E0072F" w:rsidP="00B76653">
            <w:pPr>
              <w:rPr>
                <w:rFonts w:ascii="Calibri" w:eastAsia="Times New Roman" w:hAnsi="Calibri"/>
                <w:b/>
                <w:color w:val="000000"/>
                <w:sz w:val="18"/>
                <w:szCs w:val="18"/>
              </w:rPr>
            </w:pPr>
            <w:r>
              <w:rPr>
                <w:rFonts w:ascii="Calibri" w:eastAsia="Times New Roman" w:hAnsi="Calibri"/>
                <w:b/>
                <w:color w:val="000000"/>
                <w:sz w:val="18"/>
                <w:szCs w:val="18"/>
              </w:rPr>
              <w:t>Feb 5</w:t>
            </w: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6:00p D</w:t>
            </w:r>
          </w:p>
        </w:tc>
        <w:tc>
          <w:tcPr>
            <w:tcW w:w="2250" w:type="dxa"/>
            <w:tcBorders>
              <w:top w:val="single" w:sz="4" w:space="0" w:color="auto"/>
              <w:left w:val="nil"/>
              <w:bottom w:val="single" w:sz="4" w:space="0" w:color="auto"/>
              <w:right w:val="single" w:sz="4" w:space="0" w:color="auto"/>
            </w:tcBorders>
            <w:shd w:val="clear" w:color="auto" w:fill="auto"/>
            <w:noWrap/>
          </w:tcPr>
          <w:p w:rsidR="00B76653" w:rsidRPr="003A5A00" w:rsidRDefault="00B76653" w:rsidP="00B76653">
            <w:pPr>
              <w:rPr>
                <w:rFonts w:asciiTheme="minorHAnsi" w:hAnsiTheme="minorHAnsi" w:cstheme="minorHAnsi"/>
              </w:rPr>
            </w:pPr>
          </w:p>
        </w:tc>
      </w:tr>
      <w:tr w:rsidR="00B76653" w:rsidRPr="00AD0EC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Thursday</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B76653" w:rsidRDefault="00E0072F" w:rsidP="00B76653">
            <w:pPr>
              <w:rPr>
                <w:rFonts w:ascii="Calibri" w:eastAsia="Times New Roman" w:hAnsi="Calibri"/>
                <w:b/>
                <w:color w:val="000000"/>
                <w:sz w:val="18"/>
                <w:szCs w:val="18"/>
              </w:rPr>
            </w:pPr>
            <w:r>
              <w:rPr>
                <w:rFonts w:ascii="Calibri" w:eastAsia="Times New Roman" w:hAnsi="Calibri"/>
                <w:b/>
                <w:color w:val="000000"/>
                <w:sz w:val="18"/>
                <w:szCs w:val="18"/>
              </w:rPr>
              <w:t>Feb 6</w:t>
            </w: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B76653"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12:10p D</w:t>
            </w:r>
          </w:p>
        </w:tc>
        <w:tc>
          <w:tcPr>
            <w:tcW w:w="2250" w:type="dxa"/>
            <w:tcBorders>
              <w:top w:val="single" w:sz="4" w:space="0" w:color="auto"/>
              <w:left w:val="nil"/>
              <w:bottom w:val="single" w:sz="4" w:space="0" w:color="auto"/>
              <w:right w:val="single" w:sz="4" w:space="0" w:color="auto"/>
            </w:tcBorders>
            <w:shd w:val="clear" w:color="auto" w:fill="auto"/>
            <w:noWrap/>
          </w:tcPr>
          <w:p w:rsidR="00B76653" w:rsidRPr="003A5A00" w:rsidRDefault="00B76653" w:rsidP="00B76653">
            <w:pPr>
              <w:rPr>
                <w:rFonts w:asciiTheme="minorHAnsi" w:hAnsiTheme="minorHAnsi" w:cstheme="minorHAnsi"/>
              </w:rPr>
            </w:pPr>
          </w:p>
        </w:tc>
      </w:tr>
      <w:tr w:rsidR="00B76653" w:rsidRPr="00AD0EC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sidRPr="00A05751">
              <w:rPr>
                <w:rFonts w:ascii="Calibri" w:eastAsia="Times New Roman" w:hAnsi="Calibri"/>
                <w:b/>
                <w:color w:val="000000"/>
                <w:sz w:val="18"/>
                <w:szCs w:val="18"/>
              </w:rPr>
              <w:t>Friday</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E0072F" w:rsidP="00B76653">
            <w:pPr>
              <w:rPr>
                <w:rFonts w:ascii="Calibri" w:eastAsia="Times New Roman" w:hAnsi="Calibri"/>
                <w:b/>
                <w:color w:val="000000"/>
                <w:sz w:val="18"/>
                <w:szCs w:val="18"/>
              </w:rPr>
            </w:pPr>
            <w:r>
              <w:rPr>
                <w:rFonts w:ascii="Calibri" w:eastAsia="Times New Roman" w:hAnsi="Calibri"/>
                <w:b/>
                <w:color w:val="000000"/>
                <w:sz w:val="18"/>
                <w:szCs w:val="18"/>
              </w:rPr>
              <w:t>Feb 7</w:t>
            </w: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B76653" w:rsidRPr="00A05751" w:rsidRDefault="00B76653" w:rsidP="00B76653">
            <w:pPr>
              <w:rPr>
                <w:rFonts w:ascii="Calibri" w:eastAsia="Times New Roman" w:hAnsi="Calibri"/>
                <w:b/>
                <w:color w:val="000000"/>
                <w:sz w:val="18"/>
                <w:szCs w:val="18"/>
              </w:rPr>
            </w:pPr>
            <w:r>
              <w:rPr>
                <w:rFonts w:ascii="Calibri" w:eastAsia="Times New Roman" w:hAnsi="Calibri"/>
                <w:b/>
                <w:color w:val="000000"/>
                <w:sz w:val="18"/>
                <w:szCs w:val="18"/>
              </w:rPr>
              <w:t>12:10p</w:t>
            </w:r>
            <w:r w:rsidRPr="00A05751">
              <w:rPr>
                <w:rFonts w:ascii="Calibri" w:eastAsia="Times New Roman" w:hAnsi="Calibri"/>
                <w:b/>
                <w:color w:val="000000"/>
                <w:sz w:val="18"/>
                <w:szCs w:val="18"/>
              </w:rPr>
              <w:t xml:space="preserve"> D</w:t>
            </w:r>
          </w:p>
        </w:tc>
        <w:tc>
          <w:tcPr>
            <w:tcW w:w="2250" w:type="dxa"/>
            <w:tcBorders>
              <w:top w:val="single" w:sz="4" w:space="0" w:color="auto"/>
              <w:left w:val="nil"/>
              <w:bottom w:val="single" w:sz="4" w:space="0" w:color="auto"/>
              <w:right w:val="single" w:sz="4" w:space="0" w:color="auto"/>
            </w:tcBorders>
            <w:shd w:val="clear" w:color="auto" w:fill="auto"/>
            <w:noWrap/>
          </w:tcPr>
          <w:p w:rsidR="00B76653" w:rsidRPr="003A5A00" w:rsidRDefault="00B76653" w:rsidP="00B76653">
            <w:pPr>
              <w:rPr>
                <w:rFonts w:asciiTheme="minorHAnsi" w:hAnsiTheme="minorHAnsi" w:cstheme="minorHAnsi"/>
              </w:rPr>
            </w:pPr>
          </w:p>
        </w:tc>
      </w:tr>
      <w:tr w:rsidR="00256CCF" w:rsidRPr="00AD0EC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Saturday</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256CCF" w:rsidRPr="00A05751" w:rsidRDefault="00E0072F" w:rsidP="000847B4">
            <w:pPr>
              <w:rPr>
                <w:rFonts w:ascii="Calibri" w:eastAsia="Times New Roman" w:hAnsi="Calibri"/>
                <w:b/>
                <w:color w:val="000000"/>
                <w:sz w:val="18"/>
                <w:szCs w:val="18"/>
              </w:rPr>
            </w:pPr>
            <w:r>
              <w:rPr>
                <w:rFonts w:ascii="Calibri" w:eastAsia="Times New Roman" w:hAnsi="Calibri"/>
                <w:b/>
                <w:color w:val="000000"/>
                <w:sz w:val="18"/>
                <w:szCs w:val="18"/>
              </w:rPr>
              <w:t>Feb 8</w:t>
            </w: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6:00p D</w:t>
            </w:r>
          </w:p>
        </w:tc>
        <w:tc>
          <w:tcPr>
            <w:tcW w:w="2250" w:type="dxa"/>
            <w:tcBorders>
              <w:top w:val="single" w:sz="4" w:space="0" w:color="auto"/>
              <w:left w:val="nil"/>
              <w:bottom w:val="single" w:sz="4" w:space="0" w:color="auto"/>
              <w:right w:val="single" w:sz="4" w:space="0" w:color="auto"/>
            </w:tcBorders>
            <w:shd w:val="clear" w:color="auto" w:fill="auto"/>
            <w:noWrap/>
          </w:tcPr>
          <w:p w:rsidR="00256CCF" w:rsidRPr="003A5A00" w:rsidRDefault="005402E9" w:rsidP="000847B4">
            <w:pPr>
              <w:rPr>
                <w:rFonts w:asciiTheme="minorHAnsi" w:hAnsiTheme="minorHAnsi" w:cstheme="minorHAnsi"/>
              </w:rPr>
            </w:pPr>
            <w:r>
              <w:rPr>
                <w:rFonts w:asciiTheme="minorHAnsi" w:hAnsiTheme="minorHAnsi" w:cstheme="minorHAnsi"/>
              </w:rPr>
              <w:t>(+) John Jacobi</w:t>
            </w:r>
          </w:p>
        </w:tc>
      </w:tr>
      <w:tr w:rsidR="00256CCF" w:rsidRPr="00AD0EC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Sunday</w:t>
            </w: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256CCF" w:rsidRPr="00A05751" w:rsidRDefault="00E0072F" w:rsidP="000847B4">
            <w:pPr>
              <w:rPr>
                <w:rFonts w:ascii="Calibri" w:eastAsia="Times New Roman" w:hAnsi="Calibri"/>
                <w:b/>
                <w:color w:val="000000"/>
                <w:sz w:val="18"/>
                <w:szCs w:val="18"/>
              </w:rPr>
            </w:pPr>
            <w:r>
              <w:rPr>
                <w:rFonts w:ascii="Calibri" w:eastAsia="Times New Roman" w:hAnsi="Calibri"/>
                <w:b/>
                <w:color w:val="000000"/>
                <w:sz w:val="18"/>
                <w:szCs w:val="18"/>
              </w:rPr>
              <w:t>Feb 9</w:t>
            </w: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8:00a M</w:t>
            </w:r>
          </w:p>
        </w:tc>
        <w:tc>
          <w:tcPr>
            <w:tcW w:w="2250" w:type="dxa"/>
            <w:tcBorders>
              <w:top w:val="single" w:sz="4" w:space="0" w:color="auto"/>
              <w:left w:val="nil"/>
              <w:bottom w:val="single" w:sz="4" w:space="0" w:color="auto"/>
              <w:right w:val="single" w:sz="4" w:space="0" w:color="auto"/>
            </w:tcBorders>
            <w:shd w:val="clear" w:color="auto" w:fill="auto"/>
            <w:noWrap/>
          </w:tcPr>
          <w:p w:rsidR="00256CCF" w:rsidRPr="003A5A00" w:rsidRDefault="003A5A00" w:rsidP="000847B4">
            <w:pPr>
              <w:rPr>
                <w:rFonts w:asciiTheme="minorHAnsi" w:hAnsiTheme="minorHAnsi" w:cstheme="minorHAnsi"/>
              </w:rPr>
            </w:pPr>
            <w:r w:rsidRPr="003A5A00">
              <w:rPr>
                <w:rFonts w:asciiTheme="minorHAnsi" w:hAnsiTheme="minorHAnsi" w:cstheme="minorHAnsi"/>
              </w:rPr>
              <w:t>For the Parishioners</w:t>
            </w:r>
          </w:p>
        </w:tc>
      </w:tr>
      <w:tr w:rsidR="00256CCF" w:rsidRPr="00AD0ECF"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10:00a D</w:t>
            </w:r>
          </w:p>
        </w:tc>
        <w:tc>
          <w:tcPr>
            <w:tcW w:w="2250" w:type="dxa"/>
            <w:tcBorders>
              <w:top w:val="single" w:sz="4" w:space="0" w:color="auto"/>
              <w:left w:val="nil"/>
              <w:bottom w:val="single" w:sz="4" w:space="0" w:color="auto"/>
              <w:right w:val="single" w:sz="4" w:space="0" w:color="auto"/>
            </w:tcBorders>
            <w:shd w:val="clear" w:color="auto" w:fill="auto"/>
            <w:noWrap/>
          </w:tcPr>
          <w:p w:rsidR="00256CCF" w:rsidRPr="003A5A00" w:rsidRDefault="00256CCF" w:rsidP="000847B4">
            <w:pPr>
              <w:rPr>
                <w:rFonts w:asciiTheme="minorHAnsi" w:hAnsiTheme="minorHAnsi" w:cstheme="minorHAnsi"/>
              </w:rPr>
            </w:pPr>
          </w:p>
        </w:tc>
      </w:tr>
      <w:tr w:rsidR="00256CCF" w:rsidRPr="009E0CD2" w:rsidTr="000847B4">
        <w:trPr>
          <w:trHeight w:val="259"/>
        </w:trPr>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p>
        </w:tc>
        <w:tc>
          <w:tcPr>
            <w:tcW w:w="810" w:type="dxa"/>
            <w:tcBorders>
              <w:top w:val="single" w:sz="4" w:space="0" w:color="auto"/>
              <w:left w:val="nil"/>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p>
        </w:tc>
        <w:tc>
          <w:tcPr>
            <w:tcW w:w="1242" w:type="dxa"/>
            <w:tcBorders>
              <w:top w:val="single" w:sz="4" w:space="0" w:color="auto"/>
              <w:left w:val="nil"/>
              <w:bottom w:val="single" w:sz="4" w:space="0" w:color="auto"/>
              <w:right w:val="single" w:sz="4" w:space="0" w:color="auto"/>
            </w:tcBorders>
            <w:shd w:val="clear" w:color="auto" w:fill="auto"/>
            <w:noWrap/>
            <w:vAlign w:val="bottom"/>
          </w:tcPr>
          <w:p w:rsidR="00256CCF" w:rsidRPr="00A05751" w:rsidRDefault="00256CCF" w:rsidP="000847B4">
            <w:pPr>
              <w:rPr>
                <w:rFonts w:ascii="Calibri" w:eastAsia="Times New Roman" w:hAnsi="Calibri"/>
                <w:b/>
                <w:color w:val="000000"/>
                <w:sz w:val="18"/>
                <w:szCs w:val="18"/>
              </w:rPr>
            </w:pPr>
            <w:r w:rsidRPr="00A05751">
              <w:rPr>
                <w:rFonts w:ascii="Calibri" w:eastAsia="Times New Roman" w:hAnsi="Calibri"/>
                <w:b/>
                <w:color w:val="000000"/>
                <w:sz w:val="18"/>
                <w:szCs w:val="18"/>
              </w:rPr>
              <w:t>12:00p D</w:t>
            </w:r>
          </w:p>
        </w:tc>
        <w:tc>
          <w:tcPr>
            <w:tcW w:w="2250" w:type="dxa"/>
            <w:tcBorders>
              <w:top w:val="single" w:sz="4" w:space="0" w:color="auto"/>
              <w:left w:val="nil"/>
              <w:bottom w:val="single" w:sz="4" w:space="0" w:color="auto"/>
              <w:right w:val="single" w:sz="4" w:space="0" w:color="auto"/>
            </w:tcBorders>
            <w:shd w:val="clear" w:color="auto" w:fill="auto"/>
            <w:noWrap/>
          </w:tcPr>
          <w:p w:rsidR="00256CCF" w:rsidRPr="003A5A00" w:rsidRDefault="003A5A00" w:rsidP="000847B4">
            <w:pPr>
              <w:rPr>
                <w:rFonts w:asciiTheme="minorHAnsi" w:hAnsiTheme="minorHAnsi" w:cstheme="minorHAnsi"/>
              </w:rPr>
            </w:pPr>
            <w:r w:rsidRPr="003A5A00">
              <w:rPr>
                <w:rFonts w:asciiTheme="minorHAnsi" w:hAnsiTheme="minorHAnsi" w:cstheme="minorHAnsi"/>
              </w:rPr>
              <w:t>(+) Alejandra Martinez</w:t>
            </w:r>
          </w:p>
        </w:tc>
      </w:tr>
    </w:tbl>
    <w:p w:rsidR="00A4386F" w:rsidRDefault="00A4386F" w:rsidP="008F10AC">
      <w:pPr>
        <w:rPr>
          <w:lang w:val="es-MX"/>
        </w:rPr>
      </w:pPr>
    </w:p>
    <w:p w:rsidR="00CD210A" w:rsidRDefault="00CD210A" w:rsidP="008F10AC">
      <w:pPr>
        <w:rPr>
          <w:lang w:val="es-MX"/>
        </w:rPr>
      </w:pPr>
    </w:p>
    <w:p w:rsidR="00A4386F" w:rsidRDefault="000847B4" w:rsidP="008F10AC">
      <w:pPr>
        <w:rPr>
          <w:lang w:val="es-MX"/>
        </w:rPr>
      </w:pPr>
      <w:r>
        <w:rPr>
          <w:noProof/>
          <w:sz w:val="8"/>
          <w:szCs w:val="8"/>
        </w:rPr>
        <mc:AlternateContent>
          <mc:Choice Requires="wps">
            <w:drawing>
              <wp:anchor distT="0" distB="0" distL="114300" distR="114300" simplePos="0" relativeHeight="254791680" behindDoc="0" locked="0" layoutInCell="1" allowOverlap="1" wp14:anchorId="509694A5" wp14:editId="3BD15216">
                <wp:simplePos x="0" y="0"/>
                <wp:positionH relativeFrom="column">
                  <wp:posOffset>-220980</wp:posOffset>
                </wp:positionH>
                <wp:positionV relativeFrom="paragraph">
                  <wp:posOffset>14605</wp:posOffset>
                </wp:positionV>
                <wp:extent cx="3497580" cy="350520"/>
                <wp:effectExtent l="19050" t="19050" r="26670" b="11430"/>
                <wp:wrapNone/>
                <wp:docPr id="4" name="Text Box 4993" descr="Newsprint"/>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7580" cy="350520"/>
                        </a:xfrm>
                        <a:prstGeom prst="rect">
                          <a:avLst/>
                        </a:prstGeom>
                        <a:blipFill dpi="0" rotWithShape="0">
                          <a:blip r:embed="rId9"/>
                          <a:srcRect/>
                          <a:tile tx="0" ty="0" sx="100000" sy="100000" flip="none" algn="tl"/>
                        </a:blipFill>
                        <a:ln w="28575">
                          <a:solidFill>
                            <a:schemeClr val="tx1">
                              <a:lumMod val="100000"/>
                              <a:lumOff val="0"/>
                            </a:schemeClr>
                          </a:solidFill>
                          <a:miter lim="800000"/>
                          <a:headEnd/>
                          <a:tailEnd/>
                        </a:ln>
                      </wps:spPr>
                      <wps:txbx>
                        <w:txbxContent>
                          <w:p w:rsidR="001F3FAC" w:rsidRPr="001F3FAC" w:rsidRDefault="001F3FAC" w:rsidP="001F3FAC">
                            <w:pPr>
                              <w:jc w:val="center"/>
                              <w:rPr>
                                <w:b/>
                                <w:color w:val="7030A0"/>
                                <w:sz w:val="24"/>
                                <w:szCs w:val="24"/>
                                <w:lang w:val="es-MX"/>
                              </w:rPr>
                            </w:pPr>
                            <w:proofErr w:type="spellStart"/>
                            <w:r w:rsidRPr="001F3FAC">
                              <w:rPr>
                                <w:b/>
                                <w:color w:val="7030A0"/>
                                <w:sz w:val="24"/>
                                <w:szCs w:val="24"/>
                                <w:lang w:val="es-MX"/>
                              </w:rPr>
                              <w:t>Mass</w:t>
                            </w:r>
                            <w:proofErr w:type="spellEnd"/>
                            <w:r w:rsidRPr="001F3FAC">
                              <w:rPr>
                                <w:b/>
                                <w:color w:val="7030A0"/>
                                <w:sz w:val="24"/>
                                <w:szCs w:val="24"/>
                                <w:lang w:val="es-MX"/>
                              </w:rPr>
                              <w:t xml:space="preserve"> </w:t>
                            </w:r>
                            <w:proofErr w:type="spellStart"/>
                            <w:r w:rsidRPr="001F3FAC">
                              <w:rPr>
                                <w:b/>
                                <w:color w:val="7030A0"/>
                                <w:sz w:val="24"/>
                                <w:szCs w:val="24"/>
                                <w:lang w:val="es-MX"/>
                              </w:rPr>
                              <w:t>Intentions</w:t>
                            </w:r>
                            <w:proofErr w:type="spellEnd"/>
                            <w:r w:rsidRPr="001F3FAC">
                              <w:rPr>
                                <w:b/>
                                <w:color w:val="7030A0"/>
                                <w:sz w:val="24"/>
                                <w:szCs w:val="24"/>
                                <w:lang w:val="es-MX"/>
                              </w:rPr>
                              <w:t xml:space="preserve"> / Peticiones de Misa</w:t>
                            </w:r>
                          </w:p>
                          <w:p w:rsidR="001F3FAC" w:rsidRPr="001F3FAC" w:rsidRDefault="001F3FAC" w:rsidP="001F3FAC">
                            <w:pPr>
                              <w:rPr>
                                <w:sz w:val="24"/>
                                <w:szCs w:val="24"/>
                                <w:lang w:val="es-MX"/>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5" type="#_x0000_t202" alt="Description: Newsprint" style="position:absolute;margin-left:-17.4pt;margin-top:1.15pt;width:275.4pt;height:27.6pt;z-index:2547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" strokecolor="black [3213]" strokeweight="2.25pt">
                <v:fill r:id="rId10" o:title="Newsprint" recolor="t" type="tile"/>
                <v:textbox>
                  <w:txbxContent>
                    <w:p w:rsidR="001F3FAC" w:rsidRPr="001F3FAC" w:rsidRDefault="001F3FAC" w:rsidP="001F3FAC">
                      <w:pPr>
                        <w:jc w:val="center"/>
                        <w:rPr>
                          <w:b/>
                          <w:color w:val="7030A0"/>
                          <w:sz w:val="24"/>
                          <w:szCs w:val="24"/>
                          <w:lang w:val="es-MX"/>
                        </w:rPr>
                      </w:pPr>
                      <w:proofErr w:type="spellStart"/>
                      <w:r w:rsidRPr="001F3FAC">
                        <w:rPr>
                          <w:b/>
                          <w:color w:val="7030A0"/>
                          <w:sz w:val="24"/>
                          <w:szCs w:val="24"/>
                          <w:lang w:val="es-MX"/>
                        </w:rPr>
                        <w:t>Mass</w:t>
                      </w:r>
                      <w:proofErr w:type="spellEnd"/>
                      <w:r w:rsidRPr="001F3FAC">
                        <w:rPr>
                          <w:b/>
                          <w:color w:val="7030A0"/>
                          <w:sz w:val="24"/>
                          <w:szCs w:val="24"/>
                          <w:lang w:val="es-MX"/>
                        </w:rPr>
                        <w:t xml:space="preserve"> </w:t>
                      </w:r>
                      <w:proofErr w:type="spellStart"/>
                      <w:r w:rsidRPr="001F3FAC">
                        <w:rPr>
                          <w:b/>
                          <w:color w:val="7030A0"/>
                          <w:sz w:val="24"/>
                          <w:szCs w:val="24"/>
                          <w:lang w:val="es-MX"/>
                        </w:rPr>
                        <w:t>Intentions</w:t>
                      </w:r>
                      <w:proofErr w:type="spellEnd"/>
                      <w:r w:rsidRPr="001F3FAC">
                        <w:rPr>
                          <w:b/>
                          <w:color w:val="7030A0"/>
                          <w:sz w:val="24"/>
                          <w:szCs w:val="24"/>
                          <w:lang w:val="es-MX"/>
                        </w:rPr>
                        <w:t xml:space="preserve"> / Peticiones de Misa</w:t>
                      </w:r>
                    </w:p>
                    <w:p w:rsidR="001F3FAC" w:rsidRPr="001F3FAC" w:rsidRDefault="001F3FAC" w:rsidP="001F3FAC">
                      <w:pPr>
                        <w:rPr>
                          <w:sz w:val="24"/>
                          <w:szCs w:val="24"/>
                          <w:lang w:val="es-MX"/>
                        </w:rPr>
                      </w:pPr>
                    </w:p>
                  </w:txbxContent>
                </v:textbox>
              </v:shape>
            </w:pict>
          </mc:Fallback>
        </mc:AlternateContent>
      </w:r>
    </w:p>
    <w:p w:rsidR="00687EF0" w:rsidRDefault="00687EF0" w:rsidP="008F10AC">
      <w:pPr>
        <w:rPr>
          <w:lang w:val="es-MX"/>
        </w:rPr>
      </w:pPr>
      <w:bookmarkStart w:id="0" w:name="_GoBack"/>
      <w:bookmarkEnd w:id="0"/>
    </w:p>
    <w:p w:rsidR="00687EF0" w:rsidRDefault="00687EF0" w:rsidP="008F10AC">
      <w:pPr>
        <w:rPr>
          <w:lang w:val="es-MX"/>
        </w:rPr>
      </w:pPr>
    </w:p>
    <w:p w:rsidR="00687EF0" w:rsidRDefault="00687EF0" w:rsidP="008F10AC">
      <w:pPr>
        <w:rPr>
          <w:lang w:val="es-MX"/>
        </w:rPr>
      </w:pPr>
    </w:p>
    <w:p w:rsidR="00687EF0" w:rsidRDefault="009600BF" w:rsidP="008F10AC">
      <w:pPr>
        <w:rPr>
          <w:lang w:val="es-MX"/>
        </w:rPr>
      </w:pPr>
      <w:r>
        <w:rPr>
          <w:rFonts w:ascii="Arial Rounded MT Bold" w:hAnsi="Arial Rounded MT Bold"/>
          <w:noProof/>
          <w:sz w:val="28"/>
          <w:szCs w:val="28"/>
        </w:rPr>
        <mc:AlternateContent>
          <mc:Choice Requires="wps">
            <w:drawing>
              <wp:anchor distT="0" distB="0" distL="114300" distR="114300" simplePos="0" relativeHeight="254803968" behindDoc="0" locked="0" layoutInCell="1" allowOverlap="1" wp14:anchorId="089DD258" wp14:editId="299B2940">
                <wp:simplePos x="0" y="0"/>
                <wp:positionH relativeFrom="column">
                  <wp:posOffset>136525</wp:posOffset>
                </wp:positionH>
                <wp:positionV relativeFrom="paragraph">
                  <wp:posOffset>47625</wp:posOffset>
                </wp:positionV>
                <wp:extent cx="3282315" cy="2082800"/>
                <wp:effectExtent l="19050" t="19050" r="13335" b="1270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2315" cy="2082800"/>
                        </a:xfrm>
                        <a:prstGeom prst="rect">
                          <a:avLst/>
                        </a:prstGeom>
                        <a:solidFill>
                          <a:srgbClr val="FFFFFF"/>
                        </a:solidFill>
                        <a:ln w="38100">
                          <a:solidFill>
                            <a:schemeClr val="tx1">
                              <a:lumMod val="50000"/>
                              <a:lumOff val="50000"/>
                            </a:schemeClr>
                          </a:solidFill>
                          <a:miter lim="800000"/>
                          <a:headEnd/>
                          <a:tailEnd/>
                        </a:ln>
                      </wps:spPr>
                      <wps:txbx>
                        <w:txbxContent>
                          <w:p w:rsidR="009219E9" w:rsidRPr="00CB273E" w:rsidRDefault="009219E9" w:rsidP="009219E9">
                            <w:pPr>
                              <w:jc w:val="center"/>
                              <w:rPr>
                                <w:rFonts w:ascii="Britannic Bold" w:hAnsi="Britannic Bold"/>
                                <w:b/>
                                <w:sz w:val="22"/>
                                <w:szCs w:val="22"/>
                                <w:u w:val="single"/>
                              </w:rPr>
                            </w:pPr>
                            <w:proofErr w:type="gramStart"/>
                            <w:r w:rsidRPr="00CB273E">
                              <w:rPr>
                                <w:rFonts w:ascii="Britannic Bold" w:hAnsi="Britannic Bold"/>
                                <w:b/>
                                <w:sz w:val="22"/>
                                <w:szCs w:val="22"/>
                                <w:u w:val="single"/>
                              </w:rPr>
                              <w:t>IMPORTANT  I.R.S</w:t>
                            </w:r>
                            <w:proofErr w:type="gramEnd"/>
                            <w:r w:rsidRPr="00CB273E">
                              <w:rPr>
                                <w:rFonts w:ascii="Britannic Bold" w:hAnsi="Britannic Bold"/>
                                <w:b/>
                                <w:sz w:val="22"/>
                                <w:szCs w:val="22"/>
                                <w:u w:val="single"/>
                              </w:rPr>
                              <w:t>.  NOTICE</w:t>
                            </w:r>
                          </w:p>
                          <w:p w:rsidR="009219E9" w:rsidRPr="00CB273E" w:rsidRDefault="009219E9" w:rsidP="009219E9">
                            <w:pPr>
                              <w:jc w:val="both"/>
                              <w:rPr>
                                <w:rFonts w:ascii="Britannic Bold" w:hAnsi="Britannic Bold"/>
                                <w:sz w:val="22"/>
                                <w:szCs w:val="22"/>
                              </w:rPr>
                            </w:pPr>
                            <w:r w:rsidRPr="00CB273E">
                              <w:rPr>
                                <w:rFonts w:ascii="Britannic Bold" w:hAnsi="Britannic Bold"/>
                                <w:sz w:val="22"/>
                                <w:szCs w:val="22"/>
                              </w:rPr>
                              <w:t>If you require a 202</w:t>
                            </w:r>
                            <w:r w:rsidR="00B727D0">
                              <w:rPr>
                                <w:rFonts w:ascii="Britannic Bold" w:hAnsi="Britannic Bold"/>
                                <w:sz w:val="22"/>
                                <w:szCs w:val="22"/>
                              </w:rPr>
                              <w:t>4</w:t>
                            </w:r>
                            <w:r w:rsidRPr="00CB273E">
                              <w:rPr>
                                <w:rFonts w:ascii="Britannic Bold" w:hAnsi="Britannic Bold"/>
                                <w:sz w:val="22"/>
                                <w:szCs w:val="22"/>
                              </w:rPr>
                              <w:t xml:space="preserve">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w:t>
                            </w:r>
                            <w:r w:rsidRPr="00CB273E">
                              <w:rPr>
                                <w:rFonts w:ascii="Britannic Bold" w:hAnsi="Britannic Bold"/>
                                <w:sz w:val="24"/>
                                <w:szCs w:val="24"/>
                              </w:rPr>
                              <w:t xml:space="preserve"> </w:t>
                            </w:r>
                            <w:r w:rsidRPr="00CB273E">
                              <w:rPr>
                                <w:rFonts w:ascii="Britannic Bold" w:hAnsi="Britannic Bold"/>
                                <w:sz w:val="22"/>
                                <w:szCs w:val="22"/>
                              </w:rPr>
                              <w:t>receive this letter.  Thank you.</w:t>
                            </w:r>
                          </w:p>
                          <w:p w:rsidR="009219E9" w:rsidRDefault="009219E9" w:rsidP="009219E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 o:spid="_x0000_s1036" type="#_x0000_t202" style="position:absolute;margin-left:10.75pt;margin-top:3.75pt;width:258.45pt;height:164pt;z-index:2548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" strokecolor="gray [1629]" strokeweight="3pt">
                <v:textbox>
                  <w:txbxContent>
                    <w:p w:rsidR="009219E9" w:rsidRPr="00CB273E" w:rsidRDefault="009219E9" w:rsidP="009219E9">
                      <w:pPr>
                        <w:jc w:val="center"/>
                        <w:rPr>
                          <w:rFonts w:ascii="Britannic Bold" w:hAnsi="Britannic Bold"/>
                          <w:b/>
                          <w:sz w:val="22"/>
                          <w:szCs w:val="22"/>
                          <w:u w:val="single"/>
                        </w:rPr>
                      </w:pPr>
                      <w:proofErr w:type="gramStart"/>
                      <w:r w:rsidRPr="00CB273E">
                        <w:rPr>
                          <w:rFonts w:ascii="Britannic Bold" w:hAnsi="Britannic Bold"/>
                          <w:b/>
                          <w:sz w:val="22"/>
                          <w:szCs w:val="22"/>
                          <w:u w:val="single"/>
                        </w:rPr>
                        <w:t>IMPORTANT  I.R.S</w:t>
                      </w:r>
                      <w:proofErr w:type="gramEnd"/>
                      <w:r w:rsidRPr="00CB273E">
                        <w:rPr>
                          <w:rFonts w:ascii="Britannic Bold" w:hAnsi="Britannic Bold"/>
                          <w:b/>
                          <w:sz w:val="22"/>
                          <w:szCs w:val="22"/>
                          <w:u w:val="single"/>
                        </w:rPr>
                        <w:t>.  NOTICE</w:t>
                      </w:r>
                    </w:p>
                    <w:p w:rsidR="009219E9" w:rsidRPr="00CB273E" w:rsidRDefault="009219E9" w:rsidP="009219E9">
                      <w:pPr>
                        <w:jc w:val="both"/>
                        <w:rPr>
                          <w:rFonts w:ascii="Britannic Bold" w:hAnsi="Britannic Bold"/>
                          <w:sz w:val="22"/>
                          <w:szCs w:val="22"/>
                        </w:rPr>
                      </w:pPr>
                      <w:r w:rsidRPr="00CB273E">
                        <w:rPr>
                          <w:rFonts w:ascii="Britannic Bold" w:hAnsi="Britannic Bold"/>
                          <w:sz w:val="22"/>
                          <w:szCs w:val="22"/>
                        </w:rPr>
                        <w:t>If you require a 202</w:t>
                      </w:r>
                      <w:r w:rsidR="00B727D0">
                        <w:rPr>
                          <w:rFonts w:ascii="Britannic Bold" w:hAnsi="Britannic Bold"/>
                          <w:sz w:val="22"/>
                          <w:szCs w:val="22"/>
                        </w:rPr>
                        <w:t>4</w:t>
                      </w:r>
                      <w:r w:rsidRPr="00CB273E">
                        <w:rPr>
                          <w:rFonts w:ascii="Britannic Bold" w:hAnsi="Britannic Bold"/>
                          <w:sz w:val="22"/>
                          <w:szCs w:val="22"/>
                        </w:rPr>
                        <w:t xml:space="preserve">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w:t>
                      </w:r>
                      <w:r w:rsidRPr="00CB273E">
                        <w:rPr>
                          <w:rFonts w:ascii="Britannic Bold" w:hAnsi="Britannic Bold"/>
                          <w:sz w:val="24"/>
                          <w:szCs w:val="24"/>
                        </w:rPr>
                        <w:t xml:space="preserve"> </w:t>
                      </w:r>
                      <w:r w:rsidRPr="00CB273E">
                        <w:rPr>
                          <w:rFonts w:ascii="Britannic Bold" w:hAnsi="Britannic Bold"/>
                          <w:sz w:val="22"/>
                          <w:szCs w:val="22"/>
                        </w:rPr>
                        <w:t>receive this letter.  Thank you.</w:t>
                      </w:r>
                    </w:p>
                    <w:p w:rsidR="009219E9" w:rsidRDefault="009219E9" w:rsidP="009219E9"/>
                  </w:txbxContent>
                </v:textbox>
              </v:shape>
            </w:pict>
          </mc:Fallback>
        </mc:AlternateContent>
      </w:r>
    </w:p>
    <w:p w:rsidR="00052E3B" w:rsidRDefault="00052E3B" w:rsidP="008F10AC">
      <w:pPr>
        <w:rPr>
          <w:lang w:val="es-MX"/>
        </w:rPr>
      </w:pPr>
    </w:p>
    <w:p w:rsidR="000B3E5D" w:rsidRDefault="000B3E5D" w:rsidP="008F10AC">
      <w:pPr>
        <w:rPr>
          <w:lang w:val="es-MX"/>
        </w:rPr>
      </w:pPr>
    </w:p>
    <w:p w:rsidR="00142D4F" w:rsidRPr="008F10AC" w:rsidRDefault="005402E9" w:rsidP="008F10AC">
      <w:pPr>
        <w:rPr>
          <w:lang w:val="es-MX"/>
        </w:rPr>
      </w:pPr>
      <w:r>
        <w:rPr>
          <w:noProof/>
        </w:rPr>
        <w:drawing>
          <wp:anchor distT="0" distB="0" distL="114300" distR="114300" simplePos="0" relativeHeight="254814208" behindDoc="0" locked="0" layoutInCell="1" allowOverlap="1" wp14:anchorId="2D091BAF" wp14:editId="5177CF75">
            <wp:simplePos x="0" y="0"/>
            <wp:positionH relativeFrom="column">
              <wp:posOffset>2045970</wp:posOffset>
            </wp:positionH>
            <wp:positionV relativeFrom="paragraph">
              <wp:posOffset>3055620</wp:posOffset>
            </wp:positionV>
            <wp:extent cx="1157605" cy="688340"/>
            <wp:effectExtent l="0" t="0" r="4445"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thedral of St. Francis of Assisi: Weekly Religious Education Progra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57605" cy="688340"/>
                    </a:xfrm>
                    <a:prstGeom prst="rect">
                      <a:avLst/>
                    </a:prstGeom>
                    <a:noFill/>
                    <a:ln>
                      <a:noFill/>
                    </a:ln>
                  </pic:spPr>
                </pic:pic>
              </a:graphicData>
            </a:graphic>
            <wp14:sizeRelH relativeFrom="page">
              <wp14:pctWidth>0</wp14:pctWidth>
            </wp14:sizeRelH>
            <wp14:sizeRelV relativeFrom="page">
              <wp14:pctHeight>0</wp14:pctHeight>
            </wp14:sizeRelV>
          </wp:anchor>
        </w:drawing>
      </w:r>
      <w:r w:rsidR="00BF6423">
        <w:rPr>
          <w:noProof/>
        </w:rPr>
        <mc:AlternateContent>
          <mc:Choice Requires="wps">
            <w:drawing>
              <wp:anchor distT="0" distB="0" distL="114300" distR="114300" simplePos="0" relativeHeight="254827520" behindDoc="0" locked="0" layoutInCell="1" allowOverlap="1" wp14:anchorId="79144AB5" wp14:editId="1A82F54C">
                <wp:simplePos x="0" y="0"/>
                <wp:positionH relativeFrom="column">
                  <wp:posOffset>-3712210</wp:posOffset>
                </wp:positionH>
                <wp:positionV relativeFrom="paragraph">
                  <wp:posOffset>4692015</wp:posOffset>
                </wp:positionV>
                <wp:extent cx="7214235" cy="1094740"/>
                <wp:effectExtent l="19050" t="19050" r="24765" b="10160"/>
                <wp:wrapNone/>
                <wp:docPr id="11913" name="Text Box 11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14235" cy="1094740"/>
                        </a:xfrm>
                        <a:prstGeom prst="rect">
                          <a:avLst/>
                        </a:prstGeom>
                        <a:solidFill>
                          <a:srgbClr val="FFFFFF"/>
                        </a:solidFill>
                        <a:ln w="38100">
                          <a:solidFill>
                            <a:srgbClr val="FF0000"/>
                          </a:solidFill>
                          <a:prstDash val="solid"/>
                          <a:miter lim="800000"/>
                          <a:headEnd/>
                          <a:tailEnd/>
                        </a:ln>
                      </wps:spPr>
                      <wps:txbx>
                        <w:txbxContent>
                          <w:p w:rsidR="00A67AC6" w:rsidRPr="00B302AA" w:rsidRDefault="00A67AC6" w:rsidP="00A67AC6">
                            <w:pPr>
                              <w:jc w:val="center"/>
                              <w:rPr>
                                <w:rFonts w:ascii="Berlin Sans FB" w:hAnsi="Berlin Sans FB" w:cs="Aharoni"/>
                                <w:b/>
                                <w:sz w:val="28"/>
                                <w:szCs w:val="28"/>
                                <w:u w:val="single"/>
                              </w:rPr>
                            </w:pPr>
                            <w:r w:rsidRPr="00B302AA">
                              <w:rPr>
                                <w:rFonts w:ascii="Berlin Sans FB" w:hAnsi="Berlin Sans FB" w:cs="Aharoni"/>
                                <w:b/>
                                <w:sz w:val="28"/>
                                <w:szCs w:val="28"/>
                                <w:u w:val="single"/>
                              </w:rPr>
                              <w:t>AUTOMATIC DONATION</w:t>
                            </w:r>
                          </w:p>
                          <w:p w:rsidR="00A67AC6" w:rsidRPr="00A67AC6" w:rsidRDefault="00A67AC6" w:rsidP="00A67AC6">
                            <w:pPr>
                              <w:jc w:val="both"/>
                              <w:rPr>
                                <w:rFonts w:ascii="Berlin Sans FB" w:hAnsi="Berlin Sans FB" w:cs="Aharoni"/>
                                <w:b/>
                                <w:sz w:val="22"/>
                                <w:szCs w:val="22"/>
                              </w:rPr>
                            </w:pPr>
                            <w:r w:rsidRPr="00A67AC6">
                              <w:rPr>
                                <w:rFonts w:ascii="Berlin Sans FB" w:hAnsi="Berlin Sans FB" w:cs="Aharoni"/>
                                <w:b/>
                                <w:sz w:val="22"/>
                                <w:szCs w:val="22"/>
                                <w:u w:val="single"/>
                              </w:rPr>
                              <w:t xml:space="preserve">Did you </w:t>
                            </w:r>
                            <w:proofErr w:type="gramStart"/>
                            <w:r w:rsidRPr="00A67AC6">
                              <w:rPr>
                                <w:rFonts w:ascii="Berlin Sans FB" w:hAnsi="Berlin Sans FB" w:cs="Aharoni"/>
                                <w:b/>
                                <w:sz w:val="22"/>
                                <w:szCs w:val="22"/>
                                <w:u w:val="single"/>
                              </w:rPr>
                              <w:t>Know</w:t>
                            </w:r>
                            <w:proofErr w:type="gramEnd"/>
                            <w:r>
                              <w:rPr>
                                <w:rFonts w:ascii="Berlin Sans FB" w:hAnsi="Berlin Sans FB" w:cs="Aharoni"/>
                                <w:b/>
                                <w:sz w:val="22"/>
                                <w:szCs w:val="22"/>
                              </w:rPr>
                              <w:t xml:space="preserve">?  </w:t>
                            </w:r>
                            <w:r w:rsidRPr="00A67AC6">
                              <w:rPr>
                                <w:rFonts w:ascii="Berlin Sans FB" w:hAnsi="Berlin Sans FB" w:cs="Aharoni"/>
                                <w:b/>
                                <w:sz w:val="22"/>
                                <w:szCs w:val="22"/>
                              </w:rPr>
                              <w:t xml:space="preserve">You can always donate via automatic withdrawal directly to our church's account.  It is easy, simple and at the end of the fiscal year you will receive a tax letter acknowledging your donations.  </w:t>
                            </w:r>
                            <w:proofErr w:type="gramStart"/>
                            <w:r w:rsidRPr="00A67AC6">
                              <w:rPr>
                                <w:rFonts w:ascii="Berlin Sans FB" w:hAnsi="Berlin Sans FB" w:cs="Aharoni"/>
                                <w:b/>
                                <w:sz w:val="22"/>
                                <w:szCs w:val="22"/>
                              </w:rPr>
                              <w:t>For more information stop by the office after each Mass.</w:t>
                            </w:r>
                            <w:proofErr w:type="gramEnd"/>
                            <w:r w:rsidRPr="00A67AC6">
                              <w:rPr>
                                <w:rFonts w:ascii="Berlin Sans FB" w:hAnsi="Berlin Sans FB" w:cs="Aharoni"/>
                                <w:b/>
                                <w:sz w:val="22"/>
                                <w:szCs w:val="22"/>
                              </w:rPr>
                              <w:t xml:space="preserve"> </w:t>
                            </w:r>
                          </w:p>
                          <w:p w:rsidR="00A67AC6" w:rsidRPr="00B302AA" w:rsidRDefault="00A67AC6" w:rsidP="00A67AC6">
                            <w:pPr>
                              <w:jc w:val="center"/>
                              <w:rPr>
                                <w:rFonts w:ascii="Script MT Bold" w:hAnsi="Script MT Bold"/>
                                <w:b/>
                                <w:sz w:val="28"/>
                                <w:szCs w:val="28"/>
                              </w:rPr>
                            </w:pPr>
                            <w:r w:rsidRPr="00B302AA">
                              <w:rPr>
                                <w:rFonts w:ascii="Script MT Bold" w:hAnsi="Script MT Bold"/>
                                <w:b/>
                                <w:sz w:val="28"/>
                                <w:szCs w:val="28"/>
                              </w:rPr>
                              <w:t>Thank you for your support.</w:t>
                            </w:r>
                          </w:p>
                          <w:p w:rsidR="00A67AC6" w:rsidRPr="00893E32" w:rsidRDefault="00A67AC6" w:rsidP="00A67AC6">
                            <w:pPr>
                              <w:rPr>
                                <w:sz w:val="28"/>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1913" o:spid="_x0000_s1037" type="#_x0000_t202" style="position:absolute;margin-left:-292.3pt;margin-top:369.45pt;width:568.05pt;height:86.2pt;z-index:2548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" strokecolor="red" strokeweight="3pt">
                <v:textbox>
                  <w:txbxContent>
                    <w:p w:rsidR="00A67AC6" w:rsidRPr="00B302AA" w:rsidRDefault="00A67AC6" w:rsidP="00A67AC6">
                      <w:pPr>
                        <w:jc w:val="center"/>
                        <w:rPr>
                          <w:rFonts w:ascii="Berlin Sans FB" w:hAnsi="Berlin Sans FB" w:cs="Aharoni"/>
                          <w:b/>
                          <w:sz w:val="28"/>
                          <w:szCs w:val="28"/>
                          <w:u w:val="single"/>
                        </w:rPr>
                      </w:pPr>
                      <w:r w:rsidRPr="00B302AA">
                        <w:rPr>
                          <w:rFonts w:ascii="Berlin Sans FB" w:hAnsi="Berlin Sans FB" w:cs="Aharoni"/>
                          <w:b/>
                          <w:sz w:val="28"/>
                          <w:szCs w:val="28"/>
                          <w:u w:val="single"/>
                        </w:rPr>
                        <w:t>AUTOMATIC DONATION</w:t>
                      </w:r>
                    </w:p>
                    <w:p w:rsidR="00A67AC6" w:rsidRPr="00A67AC6" w:rsidRDefault="00A67AC6" w:rsidP="00A67AC6">
                      <w:pPr>
                        <w:jc w:val="both"/>
                        <w:rPr>
                          <w:rFonts w:ascii="Berlin Sans FB" w:hAnsi="Berlin Sans FB" w:cs="Aharoni"/>
                          <w:b/>
                          <w:sz w:val="22"/>
                          <w:szCs w:val="22"/>
                        </w:rPr>
                      </w:pPr>
                      <w:r w:rsidRPr="00A67AC6">
                        <w:rPr>
                          <w:rFonts w:ascii="Berlin Sans FB" w:hAnsi="Berlin Sans FB" w:cs="Aharoni"/>
                          <w:b/>
                          <w:sz w:val="22"/>
                          <w:szCs w:val="22"/>
                          <w:u w:val="single"/>
                        </w:rPr>
                        <w:t xml:space="preserve">Did you </w:t>
                      </w:r>
                      <w:proofErr w:type="gramStart"/>
                      <w:r w:rsidRPr="00A67AC6">
                        <w:rPr>
                          <w:rFonts w:ascii="Berlin Sans FB" w:hAnsi="Berlin Sans FB" w:cs="Aharoni"/>
                          <w:b/>
                          <w:sz w:val="22"/>
                          <w:szCs w:val="22"/>
                          <w:u w:val="single"/>
                        </w:rPr>
                        <w:t>Know</w:t>
                      </w:r>
                      <w:proofErr w:type="gramEnd"/>
                      <w:r>
                        <w:rPr>
                          <w:rFonts w:ascii="Berlin Sans FB" w:hAnsi="Berlin Sans FB" w:cs="Aharoni"/>
                          <w:b/>
                          <w:sz w:val="22"/>
                          <w:szCs w:val="22"/>
                        </w:rPr>
                        <w:t xml:space="preserve">?  </w:t>
                      </w:r>
                      <w:r w:rsidRPr="00A67AC6">
                        <w:rPr>
                          <w:rFonts w:ascii="Berlin Sans FB" w:hAnsi="Berlin Sans FB" w:cs="Aharoni"/>
                          <w:b/>
                          <w:sz w:val="22"/>
                          <w:szCs w:val="22"/>
                        </w:rPr>
                        <w:t xml:space="preserve">You can always donate via automatic withdrawal directly to our church's account.  It is easy, simple and at the end of the fiscal year you will receive a tax letter acknowledging your donations.  </w:t>
                      </w:r>
                      <w:proofErr w:type="gramStart"/>
                      <w:r w:rsidRPr="00A67AC6">
                        <w:rPr>
                          <w:rFonts w:ascii="Berlin Sans FB" w:hAnsi="Berlin Sans FB" w:cs="Aharoni"/>
                          <w:b/>
                          <w:sz w:val="22"/>
                          <w:szCs w:val="22"/>
                        </w:rPr>
                        <w:t>For more information stop by the office after each Mass.</w:t>
                      </w:r>
                      <w:proofErr w:type="gramEnd"/>
                      <w:r w:rsidRPr="00A67AC6">
                        <w:rPr>
                          <w:rFonts w:ascii="Berlin Sans FB" w:hAnsi="Berlin Sans FB" w:cs="Aharoni"/>
                          <w:b/>
                          <w:sz w:val="22"/>
                          <w:szCs w:val="22"/>
                        </w:rPr>
                        <w:t xml:space="preserve"> </w:t>
                      </w:r>
                    </w:p>
                    <w:p w:rsidR="00A67AC6" w:rsidRPr="00B302AA" w:rsidRDefault="00A67AC6" w:rsidP="00A67AC6">
                      <w:pPr>
                        <w:jc w:val="center"/>
                        <w:rPr>
                          <w:rFonts w:ascii="Script MT Bold" w:hAnsi="Script MT Bold"/>
                          <w:b/>
                          <w:sz w:val="28"/>
                          <w:szCs w:val="28"/>
                        </w:rPr>
                      </w:pPr>
                      <w:r w:rsidRPr="00B302AA">
                        <w:rPr>
                          <w:rFonts w:ascii="Script MT Bold" w:hAnsi="Script MT Bold"/>
                          <w:b/>
                          <w:sz w:val="28"/>
                          <w:szCs w:val="28"/>
                        </w:rPr>
                        <w:t>Thank you for your support.</w:t>
                      </w:r>
                    </w:p>
                    <w:p w:rsidR="00A67AC6" w:rsidRPr="00893E32" w:rsidRDefault="00A67AC6" w:rsidP="00A67AC6">
                      <w:pPr>
                        <w:rPr>
                          <w:sz w:val="28"/>
                          <w:szCs w:val="28"/>
                        </w:rPr>
                      </w:pPr>
                    </w:p>
                  </w:txbxContent>
                </v:textbox>
              </v:shape>
            </w:pict>
          </mc:Fallback>
        </mc:AlternateContent>
      </w:r>
      <w:r w:rsidR="00A67AC6" w:rsidRPr="00B76653">
        <w:rPr>
          <w:noProof/>
        </w:rPr>
        <mc:AlternateContent>
          <mc:Choice Requires="wps">
            <w:drawing>
              <wp:anchor distT="0" distB="0" distL="114300" distR="114300" simplePos="0" relativeHeight="254813184" behindDoc="0" locked="0" layoutInCell="1" allowOverlap="1" wp14:anchorId="0F2BA8A2" wp14:editId="18F10A6C">
                <wp:simplePos x="0" y="0"/>
                <wp:positionH relativeFrom="column">
                  <wp:posOffset>-3698875</wp:posOffset>
                </wp:positionH>
                <wp:positionV relativeFrom="paragraph">
                  <wp:posOffset>1979930</wp:posOffset>
                </wp:positionV>
                <wp:extent cx="7204075" cy="2625725"/>
                <wp:effectExtent l="19050" t="19050" r="15875" b="2222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4075" cy="2625725"/>
                        </a:xfrm>
                        <a:prstGeom prst="rect">
                          <a:avLst/>
                        </a:prstGeom>
                        <a:solidFill>
                          <a:srgbClr val="FFFFFF"/>
                        </a:solidFill>
                        <a:ln w="28575">
                          <a:solidFill>
                            <a:srgbClr val="000000"/>
                          </a:solidFill>
                          <a:miter lim="800000"/>
                          <a:headEnd/>
                          <a:tailEnd/>
                        </a:ln>
                      </wps:spPr>
                      <wps:txbx>
                        <w:txbxContent>
                          <w:p w:rsidR="00B76653" w:rsidRPr="00B76653" w:rsidRDefault="00B76653" w:rsidP="00B76653">
                            <w:pPr>
                              <w:jc w:val="center"/>
                              <w:rPr>
                                <w:rFonts w:asciiTheme="minorHAnsi" w:hAnsiTheme="minorHAnsi" w:cstheme="minorHAnsi"/>
                                <w:b/>
                                <w:noProof/>
                                <w:sz w:val="32"/>
                                <w:szCs w:val="32"/>
                              </w:rPr>
                            </w:pPr>
                            <w:r w:rsidRPr="00B76653">
                              <w:rPr>
                                <w:rFonts w:asciiTheme="minorHAnsi" w:hAnsiTheme="minorHAnsi" w:cstheme="minorHAnsi"/>
                                <w:b/>
                                <w:sz w:val="32"/>
                                <w:szCs w:val="32"/>
                              </w:rPr>
                              <w:t>Religious Education (RE) Families:</w:t>
                            </w:r>
                            <w:r w:rsidR="005402E9">
                              <w:rPr>
                                <w:rFonts w:asciiTheme="minorHAnsi" w:hAnsiTheme="minorHAnsi" w:cstheme="minorHAnsi"/>
                                <w:b/>
                                <w:sz w:val="32"/>
                                <w:szCs w:val="32"/>
                              </w:rPr>
                              <w:t xml:space="preserve">  </w:t>
                            </w:r>
                            <w:r w:rsidR="005402E9" w:rsidRPr="00B76653">
                              <w:rPr>
                                <w:rFonts w:asciiTheme="minorHAnsi" w:hAnsiTheme="minorHAnsi" w:cstheme="minorHAnsi"/>
                                <w:b/>
                                <w:sz w:val="24"/>
                                <w:szCs w:val="24"/>
                              </w:rPr>
                              <w:t>Please note the following tentative dates for 2025</w:t>
                            </w:r>
                          </w:p>
                          <w:p w:rsidR="00B76653" w:rsidRPr="00B76653" w:rsidRDefault="00B76653" w:rsidP="00B76653">
                            <w:pPr>
                              <w:jc w:val="center"/>
                              <w:rPr>
                                <w:rFonts w:asciiTheme="minorHAnsi" w:hAnsiTheme="minorHAnsi" w:cstheme="minorHAnsi"/>
                                <w:b/>
                                <w:noProof/>
                                <w:sz w:val="24"/>
                                <w:szCs w:val="24"/>
                              </w:rPr>
                            </w:pPr>
                            <w:r w:rsidRPr="00B76653">
                              <w:rPr>
                                <w:rFonts w:asciiTheme="minorHAnsi" w:hAnsiTheme="minorHAnsi" w:cstheme="minorHAnsi"/>
                                <w:b/>
                                <w:noProof/>
                                <w:sz w:val="24"/>
                                <w:szCs w:val="24"/>
                              </w:rPr>
                              <w:t>This year Catechism classes for grades 1-12 will meet on Sunday between both Masses at 11:00-12:00.</w:t>
                            </w:r>
                          </w:p>
                          <w:tbl>
                            <w:tblPr>
                              <w:tblStyle w:val="TableGrid"/>
                              <w:tblW w:w="8100" w:type="dxa"/>
                              <w:tblInd w:w="1230" w:type="dxa"/>
                              <w:tblLook w:val="04A0" w:firstRow="1" w:lastRow="0" w:firstColumn="1" w:lastColumn="0" w:noHBand="0" w:noVBand="1"/>
                            </w:tblPr>
                            <w:tblGrid>
                              <w:gridCol w:w="3510"/>
                              <w:gridCol w:w="4590"/>
                            </w:tblGrid>
                            <w:tr w:rsidR="00B76653" w:rsidRPr="003651B3" w:rsidTr="00B76653">
                              <w:tc>
                                <w:tcPr>
                                  <w:tcW w:w="8100" w:type="dxa"/>
                                  <w:gridSpan w:val="2"/>
                                  <w:shd w:val="clear" w:color="auto" w:fill="BFBFBF" w:themeFill="background1" w:themeFillShade="BF"/>
                                </w:tcPr>
                                <w:p w:rsidR="00B76653" w:rsidRPr="002A1A51" w:rsidRDefault="00B76653" w:rsidP="008D56FA">
                                  <w:pPr>
                                    <w:jc w:val="center"/>
                                    <w:rPr>
                                      <w:rFonts w:ascii="Comic Sans MS" w:hAnsi="Comic Sans MS"/>
                                      <w:b/>
                                      <w:sz w:val="28"/>
                                      <w:szCs w:val="28"/>
                                    </w:rPr>
                                  </w:pPr>
                                  <w:r>
                                    <w:rPr>
                                      <w:rFonts w:ascii="Comic Sans MS" w:hAnsi="Comic Sans MS"/>
                                      <w:b/>
                                      <w:sz w:val="28"/>
                                      <w:szCs w:val="28"/>
                                    </w:rPr>
                                    <w:t>SUNDAY</w:t>
                                  </w:r>
                                </w:p>
                              </w:tc>
                            </w:tr>
                            <w:tr w:rsidR="005402E9" w:rsidRPr="003651B3" w:rsidTr="00B76653">
                              <w:tc>
                                <w:tcPr>
                                  <w:tcW w:w="3510" w:type="dxa"/>
                                </w:tcPr>
                                <w:p w:rsidR="005402E9" w:rsidRPr="00B302AA" w:rsidRDefault="005402E9" w:rsidP="00CD5126">
                                  <w:pPr>
                                    <w:rPr>
                                      <w:rFonts w:ascii="Comic Sans MS" w:hAnsi="Comic Sans MS"/>
                                      <w:b/>
                                      <w:sz w:val="24"/>
                                      <w:szCs w:val="24"/>
                                    </w:rPr>
                                  </w:pPr>
                                  <w:r>
                                    <w:rPr>
                                      <w:rFonts w:ascii="Comic Sans MS" w:hAnsi="Comic Sans MS"/>
                                      <w:b/>
                                      <w:sz w:val="24"/>
                                      <w:szCs w:val="24"/>
                                    </w:rPr>
                                    <w:t>January 26</w:t>
                                  </w:r>
                                </w:p>
                              </w:tc>
                              <w:tc>
                                <w:tcPr>
                                  <w:tcW w:w="4590" w:type="dxa"/>
                                </w:tcPr>
                                <w:p w:rsidR="005402E9" w:rsidRPr="00B302AA" w:rsidRDefault="005402E9" w:rsidP="00CD5126">
                                  <w:pPr>
                                    <w:rPr>
                                      <w:rFonts w:ascii="Comic Sans MS" w:hAnsi="Comic Sans MS"/>
                                      <w:b/>
                                      <w:sz w:val="24"/>
                                      <w:szCs w:val="24"/>
                                    </w:rPr>
                                  </w:pPr>
                                  <w:r>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February 2</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February 9</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February 16</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NO CLASS-Teacher Meeting</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February 23</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March 2</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March 9</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March 16</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NO CLASS- Spring Break</w:t>
                                  </w:r>
                                </w:p>
                              </w:tc>
                            </w:tr>
                          </w:tbl>
                          <w:p w:rsidR="00B76653" w:rsidRDefault="00B7665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margin-left:-291.25pt;margin-top:155.9pt;width:567.25pt;height:206.75pt;z-index:2548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" strokeweight="2.25pt">
                <v:textbox>
                  <w:txbxContent>
                    <w:p w:rsidR="00B76653" w:rsidRPr="00B76653" w:rsidRDefault="00B76653" w:rsidP="00B76653">
                      <w:pPr>
                        <w:jc w:val="center"/>
                        <w:rPr>
                          <w:rFonts w:asciiTheme="minorHAnsi" w:hAnsiTheme="minorHAnsi" w:cstheme="minorHAnsi"/>
                          <w:b/>
                          <w:noProof/>
                          <w:sz w:val="32"/>
                          <w:szCs w:val="32"/>
                        </w:rPr>
                      </w:pPr>
                      <w:r w:rsidRPr="00B76653">
                        <w:rPr>
                          <w:rFonts w:asciiTheme="minorHAnsi" w:hAnsiTheme="minorHAnsi" w:cstheme="minorHAnsi"/>
                          <w:b/>
                          <w:sz w:val="32"/>
                          <w:szCs w:val="32"/>
                        </w:rPr>
                        <w:t>Religious Education (RE) Families:</w:t>
                      </w:r>
                      <w:r w:rsidR="005402E9">
                        <w:rPr>
                          <w:rFonts w:asciiTheme="minorHAnsi" w:hAnsiTheme="minorHAnsi" w:cstheme="minorHAnsi"/>
                          <w:b/>
                          <w:sz w:val="32"/>
                          <w:szCs w:val="32"/>
                        </w:rPr>
                        <w:t xml:space="preserve">  </w:t>
                      </w:r>
                      <w:r w:rsidR="005402E9" w:rsidRPr="00B76653">
                        <w:rPr>
                          <w:rFonts w:asciiTheme="minorHAnsi" w:hAnsiTheme="minorHAnsi" w:cstheme="minorHAnsi"/>
                          <w:b/>
                          <w:sz w:val="24"/>
                          <w:szCs w:val="24"/>
                        </w:rPr>
                        <w:t>Please note the following tentative dates for 2025</w:t>
                      </w:r>
                    </w:p>
                    <w:p w:rsidR="00B76653" w:rsidRPr="00B76653" w:rsidRDefault="00B76653" w:rsidP="00B76653">
                      <w:pPr>
                        <w:jc w:val="center"/>
                        <w:rPr>
                          <w:rFonts w:asciiTheme="minorHAnsi" w:hAnsiTheme="minorHAnsi" w:cstheme="minorHAnsi"/>
                          <w:b/>
                          <w:noProof/>
                          <w:sz w:val="24"/>
                          <w:szCs w:val="24"/>
                        </w:rPr>
                      </w:pPr>
                      <w:r w:rsidRPr="00B76653">
                        <w:rPr>
                          <w:rFonts w:asciiTheme="minorHAnsi" w:hAnsiTheme="minorHAnsi" w:cstheme="minorHAnsi"/>
                          <w:b/>
                          <w:noProof/>
                          <w:sz w:val="24"/>
                          <w:szCs w:val="24"/>
                        </w:rPr>
                        <w:t>This year Catechism classes for grades 1-12 will meet on Sunday between both Masses at 11:00-12:00.</w:t>
                      </w:r>
                    </w:p>
                    <w:tbl>
                      <w:tblPr>
                        <w:tblStyle w:val="TableGrid"/>
                        <w:tblW w:w="8100" w:type="dxa"/>
                        <w:tblInd w:w="1230" w:type="dxa"/>
                        <w:tblLook w:val="04A0" w:firstRow="1" w:lastRow="0" w:firstColumn="1" w:lastColumn="0" w:noHBand="0" w:noVBand="1"/>
                      </w:tblPr>
                      <w:tblGrid>
                        <w:gridCol w:w="3510"/>
                        <w:gridCol w:w="4590"/>
                      </w:tblGrid>
                      <w:tr w:rsidR="00B76653" w:rsidRPr="003651B3" w:rsidTr="00B76653">
                        <w:tc>
                          <w:tcPr>
                            <w:tcW w:w="8100" w:type="dxa"/>
                            <w:gridSpan w:val="2"/>
                            <w:shd w:val="clear" w:color="auto" w:fill="BFBFBF" w:themeFill="background1" w:themeFillShade="BF"/>
                          </w:tcPr>
                          <w:p w:rsidR="00B76653" w:rsidRPr="002A1A51" w:rsidRDefault="00B76653" w:rsidP="008D56FA">
                            <w:pPr>
                              <w:jc w:val="center"/>
                              <w:rPr>
                                <w:rFonts w:ascii="Comic Sans MS" w:hAnsi="Comic Sans MS"/>
                                <w:b/>
                                <w:sz w:val="28"/>
                                <w:szCs w:val="28"/>
                              </w:rPr>
                            </w:pPr>
                            <w:r>
                              <w:rPr>
                                <w:rFonts w:ascii="Comic Sans MS" w:hAnsi="Comic Sans MS"/>
                                <w:b/>
                                <w:sz w:val="28"/>
                                <w:szCs w:val="28"/>
                              </w:rPr>
                              <w:t>SUNDAY</w:t>
                            </w:r>
                          </w:p>
                        </w:tc>
                      </w:tr>
                      <w:tr w:rsidR="005402E9" w:rsidRPr="003651B3" w:rsidTr="00B76653">
                        <w:tc>
                          <w:tcPr>
                            <w:tcW w:w="3510" w:type="dxa"/>
                          </w:tcPr>
                          <w:p w:rsidR="005402E9" w:rsidRPr="00B302AA" w:rsidRDefault="005402E9" w:rsidP="00CD5126">
                            <w:pPr>
                              <w:rPr>
                                <w:rFonts w:ascii="Comic Sans MS" w:hAnsi="Comic Sans MS"/>
                                <w:b/>
                                <w:sz w:val="24"/>
                                <w:szCs w:val="24"/>
                              </w:rPr>
                            </w:pPr>
                            <w:r>
                              <w:rPr>
                                <w:rFonts w:ascii="Comic Sans MS" w:hAnsi="Comic Sans MS"/>
                                <w:b/>
                                <w:sz w:val="24"/>
                                <w:szCs w:val="24"/>
                              </w:rPr>
                              <w:t>January 26</w:t>
                            </w:r>
                          </w:p>
                        </w:tc>
                        <w:tc>
                          <w:tcPr>
                            <w:tcW w:w="4590" w:type="dxa"/>
                          </w:tcPr>
                          <w:p w:rsidR="005402E9" w:rsidRPr="00B302AA" w:rsidRDefault="005402E9" w:rsidP="00CD5126">
                            <w:pPr>
                              <w:rPr>
                                <w:rFonts w:ascii="Comic Sans MS" w:hAnsi="Comic Sans MS"/>
                                <w:b/>
                                <w:sz w:val="24"/>
                                <w:szCs w:val="24"/>
                              </w:rPr>
                            </w:pPr>
                            <w:r>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February 2</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February 9</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February 16</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NO CLASS-Teacher Meeting</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February 23</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March 2</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March 9</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Class</w:t>
                            </w:r>
                          </w:p>
                        </w:tc>
                      </w:tr>
                      <w:tr w:rsidR="00E0072F" w:rsidRPr="003651B3" w:rsidTr="00B76653">
                        <w:tc>
                          <w:tcPr>
                            <w:tcW w:w="351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March 16</w:t>
                            </w:r>
                          </w:p>
                        </w:tc>
                        <w:tc>
                          <w:tcPr>
                            <w:tcW w:w="4590" w:type="dxa"/>
                          </w:tcPr>
                          <w:p w:rsidR="00E0072F" w:rsidRPr="00B302AA" w:rsidRDefault="00E0072F" w:rsidP="00CD5126">
                            <w:pPr>
                              <w:rPr>
                                <w:rFonts w:ascii="Comic Sans MS" w:hAnsi="Comic Sans MS"/>
                                <w:b/>
                                <w:sz w:val="24"/>
                                <w:szCs w:val="24"/>
                              </w:rPr>
                            </w:pPr>
                            <w:r w:rsidRPr="00B302AA">
                              <w:rPr>
                                <w:rFonts w:ascii="Comic Sans MS" w:hAnsi="Comic Sans MS"/>
                                <w:b/>
                                <w:sz w:val="24"/>
                                <w:szCs w:val="24"/>
                              </w:rPr>
                              <w:t>NO CLASS- Spring Break</w:t>
                            </w:r>
                          </w:p>
                        </w:tc>
                      </w:tr>
                    </w:tbl>
                    <w:p w:rsidR="00B76653" w:rsidRDefault="00B76653"/>
                  </w:txbxContent>
                </v:textbox>
              </v:shape>
            </w:pict>
          </mc:Fallback>
        </mc:AlternateContent>
      </w:r>
      <w:r w:rsidR="00985B0F">
        <w:rPr>
          <w:noProof/>
        </w:rPr>
        <mc:AlternateContent>
          <mc:Choice Requires="wps">
            <w:drawing>
              <wp:anchor distT="0" distB="0" distL="114300" distR="114300" simplePos="0" relativeHeight="254744576" behindDoc="0" locked="0" layoutInCell="1" allowOverlap="1" wp14:anchorId="44117C2A" wp14:editId="6DD52601">
                <wp:simplePos x="0" y="0"/>
                <wp:positionH relativeFrom="column">
                  <wp:posOffset>-3712210</wp:posOffset>
                </wp:positionH>
                <wp:positionV relativeFrom="paragraph">
                  <wp:posOffset>5946775</wp:posOffset>
                </wp:positionV>
                <wp:extent cx="3411220" cy="1177925"/>
                <wp:effectExtent l="19050" t="19050" r="17780" b="22225"/>
                <wp:wrapNone/>
                <wp:docPr id="119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1220" cy="1177925"/>
                        </a:xfrm>
                        <a:prstGeom prst="rect">
                          <a:avLst/>
                        </a:prstGeom>
                        <a:solidFill>
                          <a:srgbClr val="FFFFFF"/>
                        </a:solidFill>
                        <a:ln w="38100">
                          <a:solidFill>
                            <a:schemeClr val="accent2">
                              <a:lumMod val="75000"/>
                            </a:schemeClr>
                          </a:solidFill>
                          <a:miter lim="800000"/>
                          <a:headEnd/>
                          <a:tailEnd/>
                        </a:ln>
                      </wps:spPr>
                      <wps:txbx>
                        <w:txbxContent>
                          <w:p w:rsidR="001E7327" w:rsidRPr="001E7327" w:rsidRDefault="001E7327" w:rsidP="00564DA2">
                            <w:pPr>
                              <w:jc w:val="center"/>
                              <w:rPr>
                                <w:rFonts w:ascii="Algerian" w:hAnsi="Algerian"/>
                                <w:b/>
                                <w:color w:val="002060"/>
                                <w:sz w:val="16"/>
                                <w:szCs w:val="16"/>
                                <w:u w:val="single"/>
                              </w:rPr>
                            </w:pPr>
                          </w:p>
                          <w:p w:rsidR="00564DA2" w:rsidRPr="001E7327" w:rsidRDefault="00564DA2" w:rsidP="00564DA2">
                            <w:pPr>
                              <w:jc w:val="center"/>
                              <w:rPr>
                                <w:rFonts w:ascii="Algerian" w:hAnsi="Algerian"/>
                                <w:b/>
                                <w:color w:val="002060"/>
                                <w:sz w:val="26"/>
                                <w:szCs w:val="26"/>
                                <w:u w:val="single"/>
                              </w:rPr>
                            </w:pPr>
                            <w:proofErr w:type="spellStart"/>
                            <w:r w:rsidRPr="001E7327">
                              <w:rPr>
                                <w:rFonts w:ascii="Algerian" w:hAnsi="Algerian"/>
                                <w:b/>
                                <w:color w:val="002060"/>
                                <w:sz w:val="26"/>
                                <w:szCs w:val="26"/>
                                <w:u w:val="single"/>
                              </w:rPr>
                              <w:t>IMmaculate</w:t>
                            </w:r>
                            <w:proofErr w:type="spellEnd"/>
                            <w:r w:rsidRPr="001E7327">
                              <w:rPr>
                                <w:rFonts w:ascii="Algerian" w:hAnsi="Algerian"/>
                                <w:b/>
                                <w:color w:val="002060"/>
                                <w:sz w:val="26"/>
                                <w:szCs w:val="26"/>
                                <w:u w:val="single"/>
                              </w:rPr>
                              <w:t xml:space="preserve"> Conception of the BVM</w:t>
                            </w:r>
                          </w:p>
                          <w:p w:rsidR="00564DA2" w:rsidRPr="002F5270" w:rsidRDefault="00564DA2" w:rsidP="00564DA2">
                            <w:pPr>
                              <w:jc w:val="center"/>
                              <w:rPr>
                                <w:rFonts w:ascii="Arial Rounded MT Bold" w:hAnsi="Arial Rounded MT Bold"/>
                                <w:b/>
                                <w:sz w:val="24"/>
                                <w:szCs w:val="24"/>
                                <w:u w:val="single"/>
                              </w:rPr>
                            </w:pPr>
                            <w:r w:rsidRPr="002F5270">
                              <w:rPr>
                                <w:rFonts w:ascii="Arial Rounded MT Bold" w:hAnsi="Arial Rounded MT Bold"/>
                                <w:b/>
                                <w:sz w:val="24"/>
                                <w:szCs w:val="24"/>
                                <w:u w:val="single"/>
                              </w:rPr>
                              <w:t xml:space="preserve">Collections:  Sunday, </w:t>
                            </w:r>
                            <w:r w:rsidR="007B2909">
                              <w:rPr>
                                <w:rFonts w:ascii="Arial Rounded MT Bold" w:hAnsi="Arial Rounded MT Bold"/>
                                <w:b/>
                                <w:sz w:val="24"/>
                                <w:szCs w:val="24"/>
                                <w:u w:val="single"/>
                              </w:rPr>
                              <w:t>Jan 19, 26</w:t>
                            </w:r>
                            <w:r w:rsidRPr="002F5270">
                              <w:rPr>
                                <w:rFonts w:ascii="Arial Rounded MT Bold" w:hAnsi="Arial Rounded MT Bold"/>
                                <w:b/>
                                <w:sz w:val="24"/>
                                <w:szCs w:val="24"/>
                                <w:u w:val="single"/>
                              </w:rPr>
                              <w:t>:</w:t>
                            </w:r>
                          </w:p>
                          <w:p w:rsidR="00564DA2" w:rsidRPr="002F5270" w:rsidRDefault="00564DA2" w:rsidP="00564DA2">
                            <w:pPr>
                              <w:jc w:val="center"/>
                              <w:rPr>
                                <w:rFonts w:ascii="Arial Rounded MT Bold" w:hAnsi="Arial Rounded MT Bold"/>
                                <w:b/>
                                <w:sz w:val="24"/>
                                <w:szCs w:val="24"/>
                              </w:rPr>
                            </w:pPr>
                            <w:r w:rsidRPr="002F5270">
                              <w:rPr>
                                <w:rFonts w:ascii="Arial Rounded MT Bold" w:hAnsi="Arial Rounded MT Bold"/>
                                <w:b/>
                                <w:sz w:val="24"/>
                                <w:szCs w:val="24"/>
                              </w:rPr>
                              <w:t>General:  $</w:t>
                            </w:r>
                            <w:r w:rsidR="007B2909">
                              <w:rPr>
                                <w:rFonts w:ascii="Arial Rounded MT Bold" w:hAnsi="Arial Rounded MT Bold"/>
                                <w:b/>
                                <w:sz w:val="24"/>
                                <w:szCs w:val="24"/>
                              </w:rPr>
                              <w:t>1,082.00</w:t>
                            </w:r>
                            <w:r w:rsidR="00CB273E">
                              <w:rPr>
                                <w:rFonts w:ascii="Arial Rounded MT Bold" w:hAnsi="Arial Rounded MT Bold"/>
                                <w:b/>
                                <w:sz w:val="24"/>
                                <w:szCs w:val="24"/>
                              </w:rPr>
                              <w:t>/$646.00</w:t>
                            </w:r>
                          </w:p>
                          <w:p w:rsidR="00564DA2" w:rsidRPr="002F5270" w:rsidRDefault="00564DA2" w:rsidP="00564DA2">
                            <w:pPr>
                              <w:jc w:val="center"/>
                              <w:rPr>
                                <w:rFonts w:ascii="Arial Rounded MT Bold" w:hAnsi="Arial Rounded MT Bold"/>
                                <w:b/>
                                <w:sz w:val="24"/>
                                <w:szCs w:val="24"/>
                              </w:rPr>
                            </w:pPr>
                            <w:r w:rsidRPr="002F5270">
                              <w:rPr>
                                <w:rFonts w:ascii="Arial Rounded MT Bold" w:hAnsi="Arial Rounded MT Bold"/>
                                <w:b/>
                                <w:sz w:val="24"/>
                                <w:szCs w:val="24"/>
                              </w:rPr>
                              <w:t>Building:  $</w:t>
                            </w:r>
                            <w:r w:rsidR="007B2909">
                              <w:rPr>
                                <w:rFonts w:ascii="Arial Rounded MT Bold" w:hAnsi="Arial Rounded MT Bold"/>
                                <w:b/>
                                <w:sz w:val="24"/>
                                <w:szCs w:val="24"/>
                              </w:rPr>
                              <w:t>305.00</w:t>
                            </w:r>
                            <w:r w:rsidR="00CB273E">
                              <w:rPr>
                                <w:rFonts w:ascii="Arial Rounded MT Bold" w:hAnsi="Arial Rounded MT Bold"/>
                                <w:b/>
                                <w:sz w:val="24"/>
                                <w:szCs w:val="24"/>
                              </w:rPr>
                              <w:t>/$185.00</w:t>
                            </w:r>
                          </w:p>
                          <w:p w:rsidR="00564DA2" w:rsidRPr="006661BC" w:rsidRDefault="00564DA2" w:rsidP="00564DA2">
                            <w:pPr>
                              <w:jc w:val="center"/>
                              <w:rPr>
                                <w:rFonts w:ascii="Arial Rounded MT Bold" w:hAnsi="Arial Rounded MT Bold"/>
                                <w:sz w:val="22"/>
                                <w:szCs w:val="22"/>
                              </w:rPr>
                            </w:pPr>
                          </w:p>
                          <w:p w:rsidR="00564DA2" w:rsidRDefault="00564DA2" w:rsidP="00564DA2">
                            <w:pPr>
                              <w:jc w:val="center"/>
                              <w:rPr>
                                <w:rFonts w:ascii="Arial Rounded MT Bold" w:hAnsi="Arial Rounded MT Bold"/>
                                <w:u w:val="single"/>
                              </w:rPr>
                            </w:pPr>
                          </w:p>
                          <w:p w:rsidR="00564DA2" w:rsidRPr="00FD52BB" w:rsidRDefault="00564DA2" w:rsidP="00564DA2">
                            <w:pPr>
                              <w:jc w:val="center"/>
                              <w:rPr>
                                <w:rFonts w:ascii="Arial Rounded MT Bold" w:hAnsi="Arial Rounded MT Bold"/>
                              </w:rPr>
                            </w:pPr>
                          </w:p>
                          <w:p w:rsidR="00564DA2" w:rsidRPr="00597F3A" w:rsidRDefault="00564DA2" w:rsidP="00564DA2">
                            <w:pPr>
                              <w:jc w:val="center"/>
                              <w:rPr>
                                <w:rFonts w:ascii="Arial Rounded MT Bold" w:hAnsi="Arial Rounded MT Bold"/>
                                <w:sz w:val="22"/>
                                <w:szCs w:val="22"/>
                              </w:rPr>
                            </w:pPr>
                          </w:p>
                          <w:p w:rsidR="00564DA2" w:rsidRPr="00597F3A" w:rsidRDefault="00564DA2" w:rsidP="00564DA2">
                            <w:pPr>
                              <w:jc w:val="center"/>
                              <w:rPr>
                                <w:rFonts w:ascii="Arial Rounded MT Bold" w:hAnsi="Arial Rounded MT Bold"/>
                                <w:sz w:val="22"/>
                                <w:szCs w:val="22"/>
                              </w:rPr>
                            </w:pPr>
                          </w:p>
                          <w:p w:rsidR="00564DA2" w:rsidRPr="00D55EDB" w:rsidRDefault="00564DA2" w:rsidP="00564DA2">
                            <w:pPr>
                              <w:rPr>
                                <w:rFonts w:ascii="Arial Rounded MT Bold" w:hAnsi="Arial Rounded MT Bold"/>
                              </w:rPr>
                            </w:pPr>
                          </w:p>
                          <w:p w:rsidR="00564DA2" w:rsidRDefault="00564DA2" w:rsidP="00564DA2">
                            <w:pPr>
                              <w:jc w:val="center"/>
                            </w:pPr>
                          </w:p>
                          <w:p w:rsidR="00564DA2" w:rsidRDefault="00564DA2" w:rsidP="00564D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margin-left:-292.3pt;margin-top:468.25pt;width:268.6pt;height:92.75pt;z-index:25474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" strokecolor="#943634 [2405]" strokeweight="3pt">
                <v:textbox>
                  <w:txbxContent>
                    <w:p w:rsidR="001E7327" w:rsidRPr="001E7327" w:rsidRDefault="001E7327" w:rsidP="00564DA2">
                      <w:pPr>
                        <w:jc w:val="center"/>
                        <w:rPr>
                          <w:rFonts w:ascii="Algerian" w:hAnsi="Algerian"/>
                          <w:b/>
                          <w:color w:val="002060"/>
                          <w:sz w:val="16"/>
                          <w:szCs w:val="16"/>
                          <w:u w:val="single"/>
                        </w:rPr>
                      </w:pPr>
                    </w:p>
                    <w:p w:rsidR="00564DA2" w:rsidRPr="001E7327" w:rsidRDefault="00564DA2" w:rsidP="00564DA2">
                      <w:pPr>
                        <w:jc w:val="center"/>
                        <w:rPr>
                          <w:rFonts w:ascii="Algerian" w:hAnsi="Algerian"/>
                          <w:b/>
                          <w:color w:val="002060"/>
                          <w:sz w:val="26"/>
                          <w:szCs w:val="26"/>
                          <w:u w:val="single"/>
                        </w:rPr>
                      </w:pPr>
                      <w:proofErr w:type="spellStart"/>
                      <w:r w:rsidRPr="001E7327">
                        <w:rPr>
                          <w:rFonts w:ascii="Algerian" w:hAnsi="Algerian"/>
                          <w:b/>
                          <w:color w:val="002060"/>
                          <w:sz w:val="26"/>
                          <w:szCs w:val="26"/>
                          <w:u w:val="single"/>
                        </w:rPr>
                        <w:t>IMmaculate</w:t>
                      </w:r>
                      <w:proofErr w:type="spellEnd"/>
                      <w:r w:rsidRPr="001E7327">
                        <w:rPr>
                          <w:rFonts w:ascii="Algerian" w:hAnsi="Algerian"/>
                          <w:b/>
                          <w:color w:val="002060"/>
                          <w:sz w:val="26"/>
                          <w:szCs w:val="26"/>
                          <w:u w:val="single"/>
                        </w:rPr>
                        <w:t xml:space="preserve"> Conception of the BVM</w:t>
                      </w:r>
                    </w:p>
                    <w:p w:rsidR="00564DA2" w:rsidRPr="002F5270" w:rsidRDefault="00564DA2" w:rsidP="00564DA2">
                      <w:pPr>
                        <w:jc w:val="center"/>
                        <w:rPr>
                          <w:rFonts w:ascii="Arial Rounded MT Bold" w:hAnsi="Arial Rounded MT Bold"/>
                          <w:b/>
                          <w:sz w:val="24"/>
                          <w:szCs w:val="24"/>
                          <w:u w:val="single"/>
                        </w:rPr>
                      </w:pPr>
                      <w:r w:rsidRPr="002F5270">
                        <w:rPr>
                          <w:rFonts w:ascii="Arial Rounded MT Bold" w:hAnsi="Arial Rounded MT Bold"/>
                          <w:b/>
                          <w:sz w:val="24"/>
                          <w:szCs w:val="24"/>
                          <w:u w:val="single"/>
                        </w:rPr>
                        <w:t xml:space="preserve">Collections:  Sunday, </w:t>
                      </w:r>
                      <w:r w:rsidR="007B2909">
                        <w:rPr>
                          <w:rFonts w:ascii="Arial Rounded MT Bold" w:hAnsi="Arial Rounded MT Bold"/>
                          <w:b/>
                          <w:sz w:val="24"/>
                          <w:szCs w:val="24"/>
                          <w:u w:val="single"/>
                        </w:rPr>
                        <w:t>Jan 19, 26</w:t>
                      </w:r>
                      <w:r w:rsidRPr="002F5270">
                        <w:rPr>
                          <w:rFonts w:ascii="Arial Rounded MT Bold" w:hAnsi="Arial Rounded MT Bold"/>
                          <w:b/>
                          <w:sz w:val="24"/>
                          <w:szCs w:val="24"/>
                          <w:u w:val="single"/>
                        </w:rPr>
                        <w:t>:</w:t>
                      </w:r>
                    </w:p>
                    <w:p w:rsidR="00564DA2" w:rsidRPr="002F5270" w:rsidRDefault="00564DA2" w:rsidP="00564DA2">
                      <w:pPr>
                        <w:jc w:val="center"/>
                        <w:rPr>
                          <w:rFonts w:ascii="Arial Rounded MT Bold" w:hAnsi="Arial Rounded MT Bold"/>
                          <w:b/>
                          <w:sz w:val="24"/>
                          <w:szCs w:val="24"/>
                        </w:rPr>
                      </w:pPr>
                      <w:r w:rsidRPr="002F5270">
                        <w:rPr>
                          <w:rFonts w:ascii="Arial Rounded MT Bold" w:hAnsi="Arial Rounded MT Bold"/>
                          <w:b/>
                          <w:sz w:val="24"/>
                          <w:szCs w:val="24"/>
                        </w:rPr>
                        <w:t>General:  $</w:t>
                      </w:r>
                      <w:r w:rsidR="007B2909">
                        <w:rPr>
                          <w:rFonts w:ascii="Arial Rounded MT Bold" w:hAnsi="Arial Rounded MT Bold"/>
                          <w:b/>
                          <w:sz w:val="24"/>
                          <w:szCs w:val="24"/>
                        </w:rPr>
                        <w:t>1,082.00</w:t>
                      </w:r>
                      <w:r w:rsidR="00CB273E">
                        <w:rPr>
                          <w:rFonts w:ascii="Arial Rounded MT Bold" w:hAnsi="Arial Rounded MT Bold"/>
                          <w:b/>
                          <w:sz w:val="24"/>
                          <w:szCs w:val="24"/>
                        </w:rPr>
                        <w:t>/$646.00</w:t>
                      </w:r>
                    </w:p>
                    <w:p w:rsidR="00564DA2" w:rsidRPr="002F5270" w:rsidRDefault="00564DA2" w:rsidP="00564DA2">
                      <w:pPr>
                        <w:jc w:val="center"/>
                        <w:rPr>
                          <w:rFonts w:ascii="Arial Rounded MT Bold" w:hAnsi="Arial Rounded MT Bold"/>
                          <w:b/>
                          <w:sz w:val="24"/>
                          <w:szCs w:val="24"/>
                        </w:rPr>
                      </w:pPr>
                      <w:r w:rsidRPr="002F5270">
                        <w:rPr>
                          <w:rFonts w:ascii="Arial Rounded MT Bold" w:hAnsi="Arial Rounded MT Bold"/>
                          <w:b/>
                          <w:sz w:val="24"/>
                          <w:szCs w:val="24"/>
                        </w:rPr>
                        <w:t>Building:  $</w:t>
                      </w:r>
                      <w:r w:rsidR="007B2909">
                        <w:rPr>
                          <w:rFonts w:ascii="Arial Rounded MT Bold" w:hAnsi="Arial Rounded MT Bold"/>
                          <w:b/>
                          <w:sz w:val="24"/>
                          <w:szCs w:val="24"/>
                        </w:rPr>
                        <w:t>305.00</w:t>
                      </w:r>
                      <w:r w:rsidR="00CB273E">
                        <w:rPr>
                          <w:rFonts w:ascii="Arial Rounded MT Bold" w:hAnsi="Arial Rounded MT Bold"/>
                          <w:b/>
                          <w:sz w:val="24"/>
                          <w:szCs w:val="24"/>
                        </w:rPr>
                        <w:t>/$185.00</w:t>
                      </w:r>
                    </w:p>
                    <w:p w:rsidR="00564DA2" w:rsidRPr="006661BC" w:rsidRDefault="00564DA2" w:rsidP="00564DA2">
                      <w:pPr>
                        <w:jc w:val="center"/>
                        <w:rPr>
                          <w:rFonts w:ascii="Arial Rounded MT Bold" w:hAnsi="Arial Rounded MT Bold"/>
                          <w:sz w:val="22"/>
                          <w:szCs w:val="22"/>
                        </w:rPr>
                      </w:pPr>
                    </w:p>
                    <w:p w:rsidR="00564DA2" w:rsidRDefault="00564DA2" w:rsidP="00564DA2">
                      <w:pPr>
                        <w:jc w:val="center"/>
                        <w:rPr>
                          <w:rFonts w:ascii="Arial Rounded MT Bold" w:hAnsi="Arial Rounded MT Bold"/>
                          <w:u w:val="single"/>
                        </w:rPr>
                      </w:pPr>
                    </w:p>
                    <w:p w:rsidR="00564DA2" w:rsidRPr="00FD52BB" w:rsidRDefault="00564DA2" w:rsidP="00564DA2">
                      <w:pPr>
                        <w:jc w:val="center"/>
                        <w:rPr>
                          <w:rFonts w:ascii="Arial Rounded MT Bold" w:hAnsi="Arial Rounded MT Bold"/>
                        </w:rPr>
                      </w:pPr>
                    </w:p>
                    <w:p w:rsidR="00564DA2" w:rsidRPr="00597F3A" w:rsidRDefault="00564DA2" w:rsidP="00564DA2">
                      <w:pPr>
                        <w:jc w:val="center"/>
                        <w:rPr>
                          <w:rFonts w:ascii="Arial Rounded MT Bold" w:hAnsi="Arial Rounded MT Bold"/>
                          <w:sz w:val="22"/>
                          <w:szCs w:val="22"/>
                        </w:rPr>
                      </w:pPr>
                    </w:p>
                    <w:p w:rsidR="00564DA2" w:rsidRPr="00597F3A" w:rsidRDefault="00564DA2" w:rsidP="00564DA2">
                      <w:pPr>
                        <w:jc w:val="center"/>
                        <w:rPr>
                          <w:rFonts w:ascii="Arial Rounded MT Bold" w:hAnsi="Arial Rounded MT Bold"/>
                          <w:sz w:val="22"/>
                          <w:szCs w:val="22"/>
                        </w:rPr>
                      </w:pPr>
                    </w:p>
                    <w:p w:rsidR="00564DA2" w:rsidRPr="00D55EDB" w:rsidRDefault="00564DA2" w:rsidP="00564DA2">
                      <w:pPr>
                        <w:rPr>
                          <w:rFonts w:ascii="Arial Rounded MT Bold" w:hAnsi="Arial Rounded MT Bold"/>
                        </w:rPr>
                      </w:pPr>
                    </w:p>
                    <w:p w:rsidR="00564DA2" w:rsidRDefault="00564DA2" w:rsidP="00564DA2">
                      <w:pPr>
                        <w:jc w:val="center"/>
                      </w:pPr>
                    </w:p>
                    <w:p w:rsidR="00564DA2" w:rsidRDefault="00564DA2" w:rsidP="00564DA2"/>
                  </w:txbxContent>
                </v:textbox>
              </v:shape>
            </w:pict>
          </mc:Fallback>
        </mc:AlternateContent>
      </w:r>
      <w:r w:rsidR="00985B0F">
        <w:rPr>
          <w:noProof/>
        </w:rPr>
        <mc:AlternateContent>
          <mc:Choice Requires="wps">
            <w:drawing>
              <wp:anchor distT="0" distB="0" distL="114300" distR="114300" simplePos="0" relativeHeight="254742528" behindDoc="0" locked="0" layoutInCell="1" allowOverlap="1" wp14:anchorId="251FF0E5" wp14:editId="556956D5">
                <wp:simplePos x="0" y="0"/>
                <wp:positionH relativeFrom="column">
                  <wp:posOffset>-86360</wp:posOffset>
                </wp:positionH>
                <wp:positionV relativeFrom="paragraph">
                  <wp:posOffset>5946775</wp:posOffset>
                </wp:positionV>
                <wp:extent cx="3589655" cy="1177925"/>
                <wp:effectExtent l="19050" t="19050" r="10795" b="22225"/>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9655" cy="1177925"/>
                        </a:xfrm>
                        <a:prstGeom prst="rect">
                          <a:avLst/>
                        </a:prstGeom>
                        <a:solidFill>
                          <a:srgbClr val="FFFFFF"/>
                        </a:solidFill>
                        <a:ln w="28575">
                          <a:solidFill>
                            <a:schemeClr val="tx2">
                              <a:lumMod val="60000"/>
                              <a:lumOff val="40000"/>
                            </a:schemeClr>
                          </a:solidFill>
                          <a:miter lim="800000"/>
                          <a:headEnd/>
                          <a:tailEnd/>
                        </a:ln>
                      </wps:spPr>
                      <wps:txbx>
                        <w:txbxContent>
                          <w:p w:rsidR="00564DA2" w:rsidRPr="002E428A" w:rsidRDefault="00564DA2" w:rsidP="00564DA2">
                            <w:pPr>
                              <w:jc w:val="center"/>
                              <w:rPr>
                                <w:rFonts w:ascii="Algerian" w:hAnsi="Algerian"/>
                                <w:b/>
                                <w:color w:val="002060"/>
                                <w:u w:val="single"/>
                              </w:rPr>
                            </w:pPr>
                            <w:r w:rsidRPr="002E428A">
                              <w:rPr>
                                <w:rFonts w:ascii="Algerian" w:hAnsi="Algerian"/>
                                <w:b/>
                                <w:color w:val="002060"/>
                                <w:u w:val="single"/>
                              </w:rPr>
                              <w:t>Assumption of the BVM</w:t>
                            </w:r>
                          </w:p>
                          <w:p w:rsidR="00564DA2" w:rsidRPr="00CD642A" w:rsidRDefault="007B2909" w:rsidP="00564DA2">
                            <w:pPr>
                              <w:jc w:val="center"/>
                              <w:rPr>
                                <w:rFonts w:ascii="Arial Rounded MT Bold" w:hAnsi="Arial Rounded MT Bold"/>
                                <w:b/>
                                <w:sz w:val="22"/>
                                <w:szCs w:val="22"/>
                                <w:u w:val="single"/>
                              </w:rPr>
                            </w:pPr>
                            <w:r>
                              <w:rPr>
                                <w:rFonts w:ascii="Arial Rounded MT Bold" w:hAnsi="Arial Rounded MT Bold"/>
                                <w:b/>
                                <w:sz w:val="22"/>
                                <w:szCs w:val="22"/>
                                <w:u w:val="single"/>
                              </w:rPr>
                              <w:t>Collections:  S</w:t>
                            </w:r>
                            <w:r w:rsidR="00F24931">
                              <w:rPr>
                                <w:rFonts w:ascii="Arial Rounded MT Bold" w:hAnsi="Arial Rounded MT Bold"/>
                                <w:b/>
                                <w:sz w:val="22"/>
                                <w:szCs w:val="22"/>
                                <w:u w:val="single"/>
                              </w:rPr>
                              <w:t>aturday-Sunday, Jan 18-19, 25-26:</w:t>
                            </w:r>
                          </w:p>
                          <w:p w:rsidR="00875BCC" w:rsidRPr="00CD642A" w:rsidRDefault="00564DA2" w:rsidP="00875BCC">
                            <w:pPr>
                              <w:jc w:val="center"/>
                              <w:rPr>
                                <w:rFonts w:ascii="Arial Rounded MT Bold" w:hAnsi="Arial Rounded MT Bold"/>
                                <w:b/>
                                <w:sz w:val="22"/>
                                <w:szCs w:val="22"/>
                              </w:rPr>
                            </w:pPr>
                            <w:r w:rsidRPr="00CD642A">
                              <w:rPr>
                                <w:rFonts w:ascii="Arial Rounded MT Bold" w:hAnsi="Arial Rounded MT Bold"/>
                                <w:b/>
                                <w:sz w:val="22"/>
                                <w:szCs w:val="22"/>
                              </w:rPr>
                              <w:t>General:  $</w:t>
                            </w:r>
                            <w:r w:rsidR="00EA13F8">
                              <w:rPr>
                                <w:rFonts w:ascii="Arial Rounded MT Bold" w:hAnsi="Arial Rounded MT Bold"/>
                                <w:b/>
                                <w:sz w:val="22"/>
                                <w:szCs w:val="22"/>
                              </w:rPr>
                              <w:t>1,932.00</w:t>
                            </w:r>
                            <w:r w:rsidR="00480007">
                              <w:rPr>
                                <w:rFonts w:ascii="Arial Rounded MT Bold" w:hAnsi="Arial Rounded MT Bold"/>
                                <w:b/>
                                <w:sz w:val="22"/>
                                <w:szCs w:val="22"/>
                              </w:rPr>
                              <w:t>/</w:t>
                            </w:r>
                            <w:r w:rsidR="00B727D0">
                              <w:rPr>
                                <w:rFonts w:ascii="Arial Rounded MT Bold" w:hAnsi="Arial Rounded MT Bold"/>
                                <w:b/>
                                <w:sz w:val="22"/>
                                <w:szCs w:val="22"/>
                              </w:rPr>
                              <w:t>$3,101.00</w:t>
                            </w:r>
                          </w:p>
                          <w:p w:rsidR="00203746" w:rsidRPr="00CD642A" w:rsidRDefault="00985B0F" w:rsidP="00734A97">
                            <w:pPr>
                              <w:jc w:val="center"/>
                              <w:rPr>
                                <w:rFonts w:ascii="Arial Rounded MT Bold" w:hAnsi="Arial Rounded MT Bold"/>
                                <w:b/>
                                <w:sz w:val="22"/>
                                <w:szCs w:val="22"/>
                              </w:rPr>
                            </w:pPr>
                            <w:r>
                              <w:rPr>
                                <w:rFonts w:ascii="Arial Rounded MT Bold" w:hAnsi="Arial Rounded MT Bold"/>
                                <w:b/>
                                <w:sz w:val="22"/>
                                <w:szCs w:val="22"/>
                              </w:rPr>
                              <w:t>Building:  $</w:t>
                            </w:r>
                            <w:r w:rsidR="00EA13F8">
                              <w:rPr>
                                <w:rFonts w:ascii="Arial Rounded MT Bold" w:hAnsi="Arial Rounded MT Bold"/>
                                <w:b/>
                                <w:sz w:val="22"/>
                                <w:szCs w:val="22"/>
                              </w:rPr>
                              <w:t>729.00</w:t>
                            </w:r>
                            <w:r w:rsidR="00480007">
                              <w:rPr>
                                <w:rFonts w:ascii="Arial Rounded MT Bold" w:hAnsi="Arial Rounded MT Bold"/>
                                <w:b/>
                                <w:sz w:val="22"/>
                                <w:szCs w:val="22"/>
                              </w:rPr>
                              <w:t>/</w:t>
                            </w:r>
                            <w:r w:rsidR="00B727D0">
                              <w:rPr>
                                <w:rFonts w:ascii="Arial Rounded MT Bold" w:hAnsi="Arial Rounded MT Bold"/>
                                <w:b/>
                                <w:sz w:val="22"/>
                                <w:szCs w:val="22"/>
                              </w:rPr>
                              <w:t>$357.00</w:t>
                            </w:r>
                          </w:p>
                          <w:p w:rsidR="002D7699" w:rsidRPr="00CD642A" w:rsidRDefault="002D7699" w:rsidP="00734A97">
                            <w:pPr>
                              <w:jc w:val="center"/>
                              <w:rPr>
                                <w:rFonts w:ascii="Arial Rounded MT Bold" w:hAnsi="Arial Rounded MT Bold"/>
                                <w:b/>
                                <w:sz w:val="22"/>
                                <w:szCs w:val="22"/>
                              </w:rPr>
                            </w:pPr>
                            <w:r w:rsidRPr="00CD642A">
                              <w:rPr>
                                <w:rFonts w:ascii="Arial Rounded MT Bold" w:hAnsi="Arial Rounded MT Bold"/>
                                <w:b/>
                                <w:sz w:val="22"/>
                                <w:szCs w:val="22"/>
                              </w:rPr>
                              <w:t xml:space="preserve">Food </w:t>
                            </w:r>
                            <w:r w:rsidR="00985B0F">
                              <w:rPr>
                                <w:rFonts w:ascii="Arial Rounded MT Bold" w:hAnsi="Arial Rounded MT Bold"/>
                                <w:b/>
                                <w:sz w:val="22"/>
                                <w:szCs w:val="22"/>
                              </w:rPr>
                              <w:t>Bank:  $70.00</w:t>
                            </w:r>
                            <w:r w:rsidR="00B727D0">
                              <w:rPr>
                                <w:rFonts w:ascii="Arial Rounded MT Bold" w:hAnsi="Arial Rounded MT Bold"/>
                                <w:b/>
                                <w:sz w:val="22"/>
                                <w:szCs w:val="22"/>
                              </w:rPr>
                              <w:t>/$20.00</w:t>
                            </w:r>
                          </w:p>
                          <w:p w:rsidR="00564DA2" w:rsidRPr="00CD642A" w:rsidRDefault="00564DA2" w:rsidP="00564DA2">
                            <w:pPr>
                              <w:jc w:val="center"/>
                              <w:rPr>
                                <w:rFonts w:ascii="Arial Rounded MT Bold" w:hAnsi="Arial Rounded MT Bold"/>
                                <w:b/>
                                <w:sz w:val="22"/>
                                <w:szCs w:val="22"/>
                              </w:rPr>
                            </w:pPr>
                            <w:r w:rsidRPr="00CD642A">
                              <w:rPr>
                                <w:rFonts w:ascii="Arial Rounded MT Bold" w:hAnsi="Arial Rounded MT Bold"/>
                                <w:b/>
                                <w:sz w:val="22"/>
                                <w:szCs w:val="22"/>
                              </w:rPr>
                              <w:t>Weekly Automatic Donations:  $1,000.00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margin-left:-6.8pt;margin-top:468.25pt;width:282.65pt;height:92.75pt;z-index:25474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" strokecolor="#548dd4 [1951]" strokeweight="2.25pt">
                <v:textbox>
                  <w:txbxContent>
                    <w:p w:rsidR="00564DA2" w:rsidRPr="002E428A" w:rsidRDefault="00564DA2" w:rsidP="00564DA2">
                      <w:pPr>
                        <w:jc w:val="center"/>
                        <w:rPr>
                          <w:rFonts w:ascii="Algerian" w:hAnsi="Algerian"/>
                          <w:b/>
                          <w:color w:val="002060"/>
                          <w:u w:val="single"/>
                        </w:rPr>
                      </w:pPr>
                      <w:r w:rsidRPr="002E428A">
                        <w:rPr>
                          <w:rFonts w:ascii="Algerian" w:hAnsi="Algerian"/>
                          <w:b/>
                          <w:color w:val="002060"/>
                          <w:u w:val="single"/>
                        </w:rPr>
                        <w:t>Assumption of the BVM</w:t>
                      </w:r>
                    </w:p>
                    <w:p w:rsidR="00564DA2" w:rsidRPr="00CD642A" w:rsidRDefault="007B2909" w:rsidP="00564DA2">
                      <w:pPr>
                        <w:jc w:val="center"/>
                        <w:rPr>
                          <w:rFonts w:ascii="Arial Rounded MT Bold" w:hAnsi="Arial Rounded MT Bold"/>
                          <w:b/>
                          <w:sz w:val="22"/>
                          <w:szCs w:val="22"/>
                          <w:u w:val="single"/>
                        </w:rPr>
                      </w:pPr>
                      <w:r>
                        <w:rPr>
                          <w:rFonts w:ascii="Arial Rounded MT Bold" w:hAnsi="Arial Rounded MT Bold"/>
                          <w:b/>
                          <w:sz w:val="22"/>
                          <w:szCs w:val="22"/>
                          <w:u w:val="single"/>
                        </w:rPr>
                        <w:t>Collections:  S</w:t>
                      </w:r>
                      <w:r w:rsidR="00F24931">
                        <w:rPr>
                          <w:rFonts w:ascii="Arial Rounded MT Bold" w:hAnsi="Arial Rounded MT Bold"/>
                          <w:b/>
                          <w:sz w:val="22"/>
                          <w:szCs w:val="22"/>
                          <w:u w:val="single"/>
                        </w:rPr>
                        <w:t>aturday-Sunday, Jan 18-19, 25-26:</w:t>
                      </w:r>
                    </w:p>
                    <w:p w:rsidR="00875BCC" w:rsidRPr="00CD642A" w:rsidRDefault="00564DA2" w:rsidP="00875BCC">
                      <w:pPr>
                        <w:jc w:val="center"/>
                        <w:rPr>
                          <w:rFonts w:ascii="Arial Rounded MT Bold" w:hAnsi="Arial Rounded MT Bold"/>
                          <w:b/>
                          <w:sz w:val="22"/>
                          <w:szCs w:val="22"/>
                        </w:rPr>
                      </w:pPr>
                      <w:r w:rsidRPr="00CD642A">
                        <w:rPr>
                          <w:rFonts w:ascii="Arial Rounded MT Bold" w:hAnsi="Arial Rounded MT Bold"/>
                          <w:b/>
                          <w:sz w:val="22"/>
                          <w:szCs w:val="22"/>
                        </w:rPr>
                        <w:t>General:  $</w:t>
                      </w:r>
                      <w:r w:rsidR="00EA13F8">
                        <w:rPr>
                          <w:rFonts w:ascii="Arial Rounded MT Bold" w:hAnsi="Arial Rounded MT Bold"/>
                          <w:b/>
                          <w:sz w:val="22"/>
                          <w:szCs w:val="22"/>
                        </w:rPr>
                        <w:t>1,932.00</w:t>
                      </w:r>
                      <w:r w:rsidR="00480007">
                        <w:rPr>
                          <w:rFonts w:ascii="Arial Rounded MT Bold" w:hAnsi="Arial Rounded MT Bold"/>
                          <w:b/>
                          <w:sz w:val="22"/>
                          <w:szCs w:val="22"/>
                        </w:rPr>
                        <w:t>/</w:t>
                      </w:r>
                      <w:r w:rsidR="00B727D0">
                        <w:rPr>
                          <w:rFonts w:ascii="Arial Rounded MT Bold" w:hAnsi="Arial Rounded MT Bold"/>
                          <w:b/>
                          <w:sz w:val="22"/>
                          <w:szCs w:val="22"/>
                        </w:rPr>
                        <w:t>$3,101.00</w:t>
                      </w:r>
                    </w:p>
                    <w:p w:rsidR="00203746" w:rsidRPr="00CD642A" w:rsidRDefault="00985B0F" w:rsidP="00734A97">
                      <w:pPr>
                        <w:jc w:val="center"/>
                        <w:rPr>
                          <w:rFonts w:ascii="Arial Rounded MT Bold" w:hAnsi="Arial Rounded MT Bold"/>
                          <w:b/>
                          <w:sz w:val="22"/>
                          <w:szCs w:val="22"/>
                        </w:rPr>
                      </w:pPr>
                      <w:r>
                        <w:rPr>
                          <w:rFonts w:ascii="Arial Rounded MT Bold" w:hAnsi="Arial Rounded MT Bold"/>
                          <w:b/>
                          <w:sz w:val="22"/>
                          <w:szCs w:val="22"/>
                        </w:rPr>
                        <w:t>Building:  $</w:t>
                      </w:r>
                      <w:r w:rsidR="00EA13F8">
                        <w:rPr>
                          <w:rFonts w:ascii="Arial Rounded MT Bold" w:hAnsi="Arial Rounded MT Bold"/>
                          <w:b/>
                          <w:sz w:val="22"/>
                          <w:szCs w:val="22"/>
                        </w:rPr>
                        <w:t>729.00</w:t>
                      </w:r>
                      <w:r w:rsidR="00480007">
                        <w:rPr>
                          <w:rFonts w:ascii="Arial Rounded MT Bold" w:hAnsi="Arial Rounded MT Bold"/>
                          <w:b/>
                          <w:sz w:val="22"/>
                          <w:szCs w:val="22"/>
                        </w:rPr>
                        <w:t>/</w:t>
                      </w:r>
                      <w:r w:rsidR="00B727D0">
                        <w:rPr>
                          <w:rFonts w:ascii="Arial Rounded MT Bold" w:hAnsi="Arial Rounded MT Bold"/>
                          <w:b/>
                          <w:sz w:val="22"/>
                          <w:szCs w:val="22"/>
                        </w:rPr>
                        <w:t>$357.00</w:t>
                      </w:r>
                    </w:p>
                    <w:p w:rsidR="002D7699" w:rsidRPr="00CD642A" w:rsidRDefault="002D7699" w:rsidP="00734A97">
                      <w:pPr>
                        <w:jc w:val="center"/>
                        <w:rPr>
                          <w:rFonts w:ascii="Arial Rounded MT Bold" w:hAnsi="Arial Rounded MT Bold"/>
                          <w:b/>
                          <w:sz w:val="22"/>
                          <w:szCs w:val="22"/>
                        </w:rPr>
                      </w:pPr>
                      <w:r w:rsidRPr="00CD642A">
                        <w:rPr>
                          <w:rFonts w:ascii="Arial Rounded MT Bold" w:hAnsi="Arial Rounded MT Bold"/>
                          <w:b/>
                          <w:sz w:val="22"/>
                          <w:szCs w:val="22"/>
                        </w:rPr>
                        <w:t xml:space="preserve">Food </w:t>
                      </w:r>
                      <w:r w:rsidR="00985B0F">
                        <w:rPr>
                          <w:rFonts w:ascii="Arial Rounded MT Bold" w:hAnsi="Arial Rounded MT Bold"/>
                          <w:b/>
                          <w:sz w:val="22"/>
                          <w:szCs w:val="22"/>
                        </w:rPr>
                        <w:t>Bank:  $70.00</w:t>
                      </w:r>
                      <w:r w:rsidR="00B727D0">
                        <w:rPr>
                          <w:rFonts w:ascii="Arial Rounded MT Bold" w:hAnsi="Arial Rounded MT Bold"/>
                          <w:b/>
                          <w:sz w:val="22"/>
                          <w:szCs w:val="22"/>
                        </w:rPr>
                        <w:t>/$20.00</w:t>
                      </w:r>
                    </w:p>
                    <w:p w:rsidR="00564DA2" w:rsidRPr="00CD642A" w:rsidRDefault="00564DA2" w:rsidP="00564DA2">
                      <w:pPr>
                        <w:jc w:val="center"/>
                        <w:rPr>
                          <w:rFonts w:ascii="Arial Rounded MT Bold" w:hAnsi="Arial Rounded MT Bold"/>
                          <w:b/>
                          <w:sz w:val="22"/>
                          <w:szCs w:val="22"/>
                        </w:rPr>
                      </w:pPr>
                      <w:r w:rsidRPr="00CD642A">
                        <w:rPr>
                          <w:rFonts w:ascii="Arial Rounded MT Bold" w:hAnsi="Arial Rounded MT Bold"/>
                          <w:b/>
                          <w:sz w:val="22"/>
                          <w:szCs w:val="22"/>
                        </w:rPr>
                        <w:t>Weekly Automatic Donations:  $1,000.00</w:t>
                      </w:r>
                    </w:p>
                  </w:txbxContent>
                </v:textbox>
              </v:shape>
            </w:pict>
          </mc:Fallback>
        </mc:AlternateContent>
      </w:r>
      <w:r w:rsidR="001E7327">
        <w:rPr>
          <w:noProof/>
        </w:rPr>
        <mc:AlternateContent>
          <mc:Choice Requires="wps">
            <w:drawing>
              <wp:anchor distT="0" distB="0" distL="114300" distR="114300" simplePos="0" relativeHeight="254753792" behindDoc="0" locked="0" layoutInCell="1" allowOverlap="1" wp14:anchorId="45351AD2" wp14:editId="2152C448">
                <wp:simplePos x="0" y="0"/>
                <wp:positionH relativeFrom="column">
                  <wp:posOffset>-3711974</wp:posOffset>
                </wp:positionH>
                <wp:positionV relativeFrom="paragraph">
                  <wp:posOffset>7254653</wp:posOffset>
                </wp:positionV>
                <wp:extent cx="7217085" cy="382270"/>
                <wp:effectExtent l="19050" t="19050" r="41275" b="36830"/>
                <wp:wrapNone/>
                <wp:docPr id="30" name="Text Box 115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17085" cy="382270"/>
                        </a:xfrm>
                        <a:prstGeom prst="rect">
                          <a:avLst/>
                        </a:prstGeom>
                        <a:solidFill>
                          <a:srgbClr val="D8D8D8"/>
                        </a:solidFill>
                        <a:ln w="57150">
                          <a:solidFill>
                            <a:srgbClr val="000000"/>
                          </a:solidFill>
                          <a:prstDash val="solid"/>
                          <a:miter lim="800000"/>
                          <a:headEnd/>
                          <a:tailEnd/>
                        </a:ln>
                      </wps:spPr>
                      <wps:txbx>
                        <w:txbxContent>
                          <w:p w:rsidR="00BF5077" w:rsidRPr="00FA58C3" w:rsidRDefault="00BF5077" w:rsidP="00BF5077">
                            <w:pPr>
                              <w:jc w:val="center"/>
                              <w:rPr>
                                <w:rFonts w:ascii="Arial Narrow" w:hAnsi="Arial Narrow"/>
                                <w:b/>
                                <w:sz w:val="18"/>
                                <w:szCs w:val="18"/>
                              </w:rPr>
                            </w:pPr>
                            <w:proofErr w:type="gramStart"/>
                            <w:r w:rsidRPr="00FA58C3">
                              <w:rPr>
                                <w:rFonts w:ascii="Arial Narrow" w:hAnsi="Arial Narrow"/>
                                <w:b/>
                                <w:i/>
                                <w:sz w:val="18"/>
                                <w:szCs w:val="18"/>
                              </w:rPr>
                              <w:t xml:space="preserve">Abuse of Minors Response Hotline 405-720-987 </w:t>
                            </w:r>
                            <w:r w:rsidRPr="00FA58C3">
                              <w:rPr>
                                <w:rFonts w:ascii="Arial Narrow" w:hAnsi="Arial Narrow"/>
                                <w:b/>
                                <w:sz w:val="18"/>
                                <w:szCs w:val="18"/>
                              </w:rPr>
                              <w:t>or DHS at 1-800-522-3511.</w:t>
                            </w:r>
                            <w:proofErr w:type="gramEnd"/>
                          </w:p>
                          <w:p w:rsidR="00BF5077" w:rsidRPr="00FA58C3" w:rsidRDefault="00BF5077" w:rsidP="00BF5077">
                            <w:pPr>
                              <w:jc w:val="center"/>
                              <w:rPr>
                                <w:rFonts w:ascii="Arial Narrow" w:hAnsi="Arial Narrow"/>
                                <w:b/>
                                <w:sz w:val="18"/>
                                <w:szCs w:val="18"/>
                                <w:lang w:val="es-MX"/>
                              </w:rPr>
                            </w:pPr>
                            <w:proofErr w:type="spellStart"/>
                            <w:r w:rsidRPr="00FA58C3">
                              <w:rPr>
                                <w:rFonts w:ascii="Arial Narrow" w:hAnsi="Arial Narrow"/>
                                <w:b/>
                                <w:i/>
                                <w:sz w:val="18"/>
                                <w:szCs w:val="18"/>
                                <w:lang w:val="es-MX"/>
                              </w:rPr>
                              <w:t>Telefóno</w:t>
                            </w:r>
                            <w:proofErr w:type="spellEnd"/>
                            <w:r w:rsidRPr="00FA58C3">
                              <w:rPr>
                                <w:rFonts w:ascii="Arial Narrow" w:hAnsi="Arial Narrow"/>
                                <w:b/>
                                <w:i/>
                                <w:sz w:val="18"/>
                                <w:szCs w:val="18"/>
                                <w:lang w:val="es-MX"/>
                              </w:rPr>
                              <w:t xml:space="preserve"> Pastoral para Reportar Abuso de Menores 405-720-9878 o</w:t>
                            </w:r>
                            <w:r w:rsidRPr="00FA58C3">
                              <w:rPr>
                                <w:rFonts w:ascii="Arial Narrow" w:hAnsi="Arial Narrow"/>
                                <w:b/>
                                <w:sz w:val="18"/>
                                <w:szCs w:val="18"/>
                                <w:lang w:val="es-MX"/>
                              </w:rPr>
                              <w:t xml:space="preserve"> el Departamento de Servicios Humanos  1-800-522-3511.</w:t>
                            </w:r>
                          </w:p>
                          <w:p w:rsidR="00BF5077" w:rsidRPr="00A63C9E" w:rsidRDefault="00BF5077" w:rsidP="00BF5077">
                            <w:pPr>
                              <w:jc w:val="center"/>
                              <w:rPr>
                                <w:sz w:val="14"/>
                                <w:szCs w:val="14"/>
                                <w:lang w:val="es-MX"/>
                              </w:rPr>
                            </w:pPr>
                          </w:p>
                          <w:p w:rsidR="00BF5077" w:rsidRPr="00100068" w:rsidRDefault="00BF5077" w:rsidP="00BF5077">
                            <w:pPr>
                              <w:jc w:val="center"/>
                              <w:rPr>
                                <w:sz w:val="22"/>
                                <w:szCs w:val="22"/>
                                <w:lang w:val="es-MX"/>
                              </w:rPr>
                            </w:pPr>
                          </w:p>
                        </w:txbxContent>
                      </wps:txbx>
                      <wps:bodyPr rot="0" vert="horz" wrap="square" lIns="91440" tIns="18288" rIns="91440" bIns="18288"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margin-left:-292.3pt;margin-top:571.25pt;width:568.25pt;height:30.1pt;z-index:25475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" fillcolor="#d8d8d8" strokeweight="4.5pt">
                <v:textbox inset=",1.44pt,,1.44pt">
                  <w:txbxContent>
                    <w:p w:rsidR="00BF5077" w:rsidRPr="00FA58C3" w:rsidRDefault="00BF5077" w:rsidP="00BF5077">
                      <w:pPr>
                        <w:jc w:val="center"/>
                        <w:rPr>
                          <w:rFonts w:ascii="Arial Narrow" w:hAnsi="Arial Narrow"/>
                          <w:b/>
                          <w:sz w:val="18"/>
                          <w:szCs w:val="18"/>
                        </w:rPr>
                      </w:pPr>
                      <w:proofErr w:type="gramStart"/>
                      <w:r w:rsidRPr="00FA58C3">
                        <w:rPr>
                          <w:rFonts w:ascii="Arial Narrow" w:hAnsi="Arial Narrow"/>
                          <w:b/>
                          <w:i/>
                          <w:sz w:val="18"/>
                          <w:szCs w:val="18"/>
                        </w:rPr>
                        <w:t xml:space="preserve">Abuse of Minors Response Hotline 405-720-987 </w:t>
                      </w:r>
                      <w:r w:rsidRPr="00FA58C3">
                        <w:rPr>
                          <w:rFonts w:ascii="Arial Narrow" w:hAnsi="Arial Narrow"/>
                          <w:b/>
                          <w:sz w:val="18"/>
                          <w:szCs w:val="18"/>
                        </w:rPr>
                        <w:t>or DHS at 1-800-522-3511.</w:t>
                      </w:r>
                      <w:proofErr w:type="gramEnd"/>
                    </w:p>
                    <w:p w:rsidR="00BF5077" w:rsidRPr="00FA58C3" w:rsidRDefault="00BF5077" w:rsidP="00BF5077">
                      <w:pPr>
                        <w:jc w:val="center"/>
                        <w:rPr>
                          <w:rFonts w:ascii="Arial Narrow" w:hAnsi="Arial Narrow"/>
                          <w:b/>
                          <w:sz w:val="18"/>
                          <w:szCs w:val="18"/>
                          <w:lang w:val="es-MX"/>
                        </w:rPr>
                      </w:pPr>
                      <w:proofErr w:type="spellStart"/>
                      <w:r w:rsidRPr="00FA58C3">
                        <w:rPr>
                          <w:rFonts w:ascii="Arial Narrow" w:hAnsi="Arial Narrow"/>
                          <w:b/>
                          <w:i/>
                          <w:sz w:val="18"/>
                          <w:szCs w:val="18"/>
                          <w:lang w:val="es-MX"/>
                        </w:rPr>
                        <w:t>Telefóno</w:t>
                      </w:r>
                      <w:proofErr w:type="spellEnd"/>
                      <w:r w:rsidRPr="00FA58C3">
                        <w:rPr>
                          <w:rFonts w:ascii="Arial Narrow" w:hAnsi="Arial Narrow"/>
                          <w:b/>
                          <w:i/>
                          <w:sz w:val="18"/>
                          <w:szCs w:val="18"/>
                          <w:lang w:val="es-MX"/>
                        </w:rPr>
                        <w:t xml:space="preserve"> Pastoral para Reportar Abuso de Menores 405-720-9878 o</w:t>
                      </w:r>
                      <w:r w:rsidRPr="00FA58C3">
                        <w:rPr>
                          <w:rFonts w:ascii="Arial Narrow" w:hAnsi="Arial Narrow"/>
                          <w:b/>
                          <w:sz w:val="18"/>
                          <w:szCs w:val="18"/>
                          <w:lang w:val="es-MX"/>
                        </w:rPr>
                        <w:t xml:space="preserve"> el Departamento de Servicios Humanos  1-800-522-3511.</w:t>
                      </w:r>
                    </w:p>
                    <w:p w:rsidR="00BF5077" w:rsidRPr="00A63C9E" w:rsidRDefault="00BF5077" w:rsidP="00BF5077">
                      <w:pPr>
                        <w:jc w:val="center"/>
                        <w:rPr>
                          <w:sz w:val="14"/>
                          <w:szCs w:val="14"/>
                          <w:lang w:val="es-MX"/>
                        </w:rPr>
                      </w:pPr>
                    </w:p>
                    <w:p w:rsidR="00BF5077" w:rsidRPr="00100068" w:rsidRDefault="00BF5077" w:rsidP="00BF5077">
                      <w:pPr>
                        <w:jc w:val="center"/>
                        <w:rPr>
                          <w:sz w:val="22"/>
                          <w:szCs w:val="22"/>
                          <w:lang w:val="es-MX"/>
                        </w:rPr>
                      </w:pPr>
                    </w:p>
                  </w:txbxContent>
                </v:textbox>
              </v:shape>
            </w:pict>
          </mc:Fallback>
        </mc:AlternateContent>
      </w:r>
    </w:p>
    <w:sectPr w:rsidR="00142D4F" w:rsidRPr="008F10AC" w:rsidSect="0032417D">
      <w:pgSz w:w="12240" w:h="16340"/>
      <w:pgMar w:top="960" w:right="176" w:bottom="248" w:left="900"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51EA" w:rsidRDefault="00FC51EA" w:rsidP="00557E45">
      <w:r>
        <w:separator/>
      </w:r>
    </w:p>
  </w:endnote>
  <w:endnote w:type="continuationSeparator" w:id="0">
    <w:p w:rsidR="00FC51EA" w:rsidRDefault="00FC51EA" w:rsidP="00557E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Bell MT">
    <w:altName w:val="Times New Roman"/>
    <w:panose1 w:val="02020503060305020303"/>
    <w:charset w:val="00"/>
    <w:family w:val="roman"/>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font>
  <w:font w:name="Arial">
    <w:panose1 w:val="020B0604020202020204"/>
    <w:charset w:val="00"/>
    <w:family w:val="swiss"/>
    <w:pitch w:val="variable"/>
    <w:sig w:usb0="E0002EFF" w:usb1="C000785B" w:usb2="00000009" w:usb3="00000000" w:csb0="000001FF" w:csb1="00000000"/>
  </w:font>
  <w:font w:name="Franklin Gothic Book">
    <w:altName w:val="Trebuchet MS"/>
    <w:panose1 w:val="020B0503020102020204"/>
    <w:charset w:val="00"/>
    <w:family w:val="swiss"/>
    <w:pitch w:val="variable"/>
    <w:sig w:usb0="00000001"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astellar">
    <w:altName w:val="MV Boli"/>
    <w:panose1 w:val="020A0402060406010301"/>
    <w:charset w:val="00"/>
    <w:family w:val="roman"/>
    <w:pitch w:val="variable"/>
    <w:sig w:usb0="00000003" w:usb1="00000000" w:usb2="00000000" w:usb3="00000000" w:csb0="00000001" w:csb1="00000000"/>
  </w:font>
  <w:font w:name="Arial Rounded MT Bold">
    <w:altName w:val="Calibri"/>
    <w:panose1 w:val="020F0704030504030204"/>
    <w:charset w:val="00"/>
    <w:family w:val="swiss"/>
    <w:pitch w:val="variable"/>
    <w:sig w:usb0="00000003" w:usb1="00000000" w:usb2="00000000" w:usb3="00000000" w:csb0="00000001" w:csb1="00000000"/>
  </w:font>
  <w:font w:name="Berlin Sans FB">
    <w:altName w:val="Candara"/>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ritannic Bold">
    <w:altName w:val="Segoe UI Black"/>
    <w:panose1 w:val="020B0903060703020204"/>
    <w:charset w:val="00"/>
    <w:family w:val="swiss"/>
    <w:pitch w:val="variable"/>
    <w:sig w:usb0="00000003" w:usb1="00000000" w:usb2="00000000" w:usb3="00000000" w:csb0="00000001" w:csb1="00000000"/>
  </w:font>
  <w:font w:name="Aharoni">
    <w:charset w:val="B1"/>
    <w:family w:val="auto"/>
    <w:pitch w:val="variable"/>
    <w:sig w:usb0="00000801" w:usb1="00000000" w:usb2="00000000" w:usb3="00000000" w:csb0="00000020" w:csb1="00000000"/>
  </w:font>
  <w:font w:name="Script MT Bold">
    <w:altName w:val="Vivaldi"/>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51EA" w:rsidRDefault="00FC51EA" w:rsidP="00557E45">
      <w:r>
        <w:separator/>
      </w:r>
    </w:p>
  </w:footnote>
  <w:footnote w:type="continuationSeparator" w:id="0">
    <w:p w:rsidR="00FC51EA" w:rsidRDefault="00FC51EA" w:rsidP="00557E4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10.9pt;height:10.9pt" o:bullet="t">
        <v:imagedata r:id="rId1" o:title="j0115863"/>
      </v:shape>
    </w:pict>
  </w:numPicBullet>
  <w:numPicBullet w:numPicBulletId="1">
    <w:pict>
      <v:shape id="_x0000_i1083" type="#_x0000_t75" style="width:118.05pt;height:61.1pt;visibility:visible;mso-wrap-style:square" o:bullet="t">
        <v:imagedata r:id="rId2" o:title=""/>
      </v:shape>
    </w:pict>
  </w:numPicBullet>
  <w:abstractNum w:abstractNumId="0">
    <w:nsid w:val="FFFFFF89"/>
    <w:multiLevelType w:val="singleLevel"/>
    <w:tmpl w:val="B1E893DA"/>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2">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5">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CC6AC4"/>
    <w:multiLevelType w:val="hybridMultilevel"/>
    <w:tmpl w:val="5AAA9176"/>
    <w:lvl w:ilvl="0" w:tplc="F2400A64">
      <w:numFmt w:val="bullet"/>
      <w:lvlText w:val=""/>
      <w:lvlJc w:val="left"/>
      <w:pPr>
        <w:ind w:left="720" w:hanging="360"/>
      </w:pPr>
      <w:rPr>
        <w:rFonts w:ascii="Symbol" w:eastAsia="MS Mincho" w:hAnsi="Symbol" w:cs="Times New Roman"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960909"/>
    <w:multiLevelType w:val="hybridMultilevel"/>
    <w:tmpl w:val="8A823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3">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0BA2606"/>
    <w:multiLevelType w:val="hybridMultilevel"/>
    <w:tmpl w:val="198C4E46"/>
    <w:lvl w:ilvl="0" w:tplc="5C1894B0">
      <w:start w:val="1"/>
      <w:numFmt w:val="upperLetter"/>
      <w:lvlText w:val="%1-"/>
      <w:lvlJc w:val="left"/>
      <w:pPr>
        <w:ind w:left="1080" w:hanging="72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C154D9E"/>
    <w:multiLevelType w:val="hybridMultilevel"/>
    <w:tmpl w:val="CECE4FA4"/>
    <w:lvl w:ilvl="0" w:tplc="D8E2E8F2">
      <w:start w:val="1"/>
      <w:numFmt w:val="bullet"/>
      <w:lvlText w:val=""/>
      <w:lvlPicBulletId w:val="1"/>
      <w:lvlJc w:val="left"/>
      <w:pPr>
        <w:tabs>
          <w:tab w:val="num" w:pos="3150"/>
        </w:tabs>
        <w:ind w:left="3150" w:hanging="360"/>
      </w:pPr>
      <w:rPr>
        <w:rFonts w:ascii="Symbol" w:hAnsi="Symbol" w:hint="default"/>
      </w:rPr>
    </w:lvl>
    <w:lvl w:ilvl="1" w:tplc="44CCBFC6" w:tentative="1">
      <w:start w:val="1"/>
      <w:numFmt w:val="bullet"/>
      <w:lvlText w:val=""/>
      <w:lvlJc w:val="left"/>
      <w:pPr>
        <w:tabs>
          <w:tab w:val="num" w:pos="3870"/>
        </w:tabs>
        <w:ind w:left="3870" w:hanging="360"/>
      </w:pPr>
      <w:rPr>
        <w:rFonts w:ascii="Symbol" w:hAnsi="Symbol" w:hint="default"/>
      </w:rPr>
    </w:lvl>
    <w:lvl w:ilvl="2" w:tplc="8C8094CC" w:tentative="1">
      <w:start w:val="1"/>
      <w:numFmt w:val="bullet"/>
      <w:lvlText w:val=""/>
      <w:lvlJc w:val="left"/>
      <w:pPr>
        <w:tabs>
          <w:tab w:val="num" w:pos="4590"/>
        </w:tabs>
        <w:ind w:left="4590" w:hanging="360"/>
      </w:pPr>
      <w:rPr>
        <w:rFonts w:ascii="Symbol" w:hAnsi="Symbol" w:hint="default"/>
      </w:rPr>
    </w:lvl>
    <w:lvl w:ilvl="3" w:tplc="FA924F12" w:tentative="1">
      <w:start w:val="1"/>
      <w:numFmt w:val="bullet"/>
      <w:lvlText w:val=""/>
      <w:lvlJc w:val="left"/>
      <w:pPr>
        <w:tabs>
          <w:tab w:val="num" w:pos="5310"/>
        </w:tabs>
        <w:ind w:left="5310" w:hanging="360"/>
      </w:pPr>
      <w:rPr>
        <w:rFonts w:ascii="Symbol" w:hAnsi="Symbol" w:hint="default"/>
      </w:rPr>
    </w:lvl>
    <w:lvl w:ilvl="4" w:tplc="D7DCA4E4" w:tentative="1">
      <w:start w:val="1"/>
      <w:numFmt w:val="bullet"/>
      <w:lvlText w:val=""/>
      <w:lvlJc w:val="left"/>
      <w:pPr>
        <w:tabs>
          <w:tab w:val="num" w:pos="6030"/>
        </w:tabs>
        <w:ind w:left="6030" w:hanging="360"/>
      </w:pPr>
      <w:rPr>
        <w:rFonts w:ascii="Symbol" w:hAnsi="Symbol" w:hint="default"/>
      </w:rPr>
    </w:lvl>
    <w:lvl w:ilvl="5" w:tplc="4758768A" w:tentative="1">
      <w:start w:val="1"/>
      <w:numFmt w:val="bullet"/>
      <w:lvlText w:val=""/>
      <w:lvlJc w:val="left"/>
      <w:pPr>
        <w:tabs>
          <w:tab w:val="num" w:pos="6750"/>
        </w:tabs>
        <w:ind w:left="6750" w:hanging="360"/>
      </w:pPr>
      <w:rPr>
        <w:rFonts w:ascii="Symbol" w:hAnsi="Symbol" w:hint="default"/>
      </w:rPr>
    </w:lvl>
    <w:lvl w:ilvl="6" w:tplc="EA8A6ED8" w:tentative="1">
      <w:start w:val="1"/>
      <w:numFmt w:val="bullet"/>
      <w:lvlText w:val=""/>
      <w:lvlJc w:val="left"/>
      <w:pPr>
        <w:tabs>
          <w:tab w:val="num" w:pos="7470"/>
        </w:tabs>
        <w:ind w:left="7470" w:hanging="360"/>
      </w:pPr>
      <w:rPr>
        <w:rFonts w:ascii="Symbol" w:hAnsi="Symbol" w:hint="default"/>
      </w:rPr>
    </w:lvl>
    <w:lvl w:ilvl="7" w:tplc="CE10F582" w:tentative="1">
      <w:start w:val="1"/>
      <w:numFmt w:val="bullet"/>
      <w:lvlText w:val=""/>
      <w:lvlJc w:val="left"/>
      <w:pPr>
        <w:tabs>
          <w:tab w:val="num" w:pos="8190"/>
        </w:tabs>
        <w:ind w:left="8190" w:hanging="360"/>
      </w:pPr>
      <w:rPr>
        <w:rFonts w:ascii="Symbol" w:hAnsi="Symbol" w:hint="default"/>
      </w:rPr>
    </w:lvl>
    <w:lvl w:ilvl="8" w:tplc="1472D1E8" w:tentative="1">
      <w:start w:val="1"/>
      <w:numFmt w:val="bullet"/>
      <w:lvlText w:val=""/>
      <w:lvlJc w:val="left"/>
      <w:pPr>
        <w:tabs>
          <w:tab w:val="num" w:pos="8910"/>
        </w:tabs>
        <w:ind w:left="8910" w:hanging="360"/>
      </w:pPr>
      <w:rPr>
        <w:rFonts w:ascii="Symbol" w:hAnsi="Symbol" w:hint="default"/>
      </w:rPr>
    </w:lvl>
  </w:abstractNum>
  <w:abstractNum w:abstractNumId="18">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9">
    <w:nsid w:val="789D7F97"/>
    <w:multiLevelType w:val="hybridMultilevel"/>
    <w:tmpl w:val="498E549A"/>
    <w:lvl w:ilvl="0" w:tplc="4F922D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21">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22"/>
  </w:num>
  <w:num w:numId="3">
    <w:abstractNumId w:val="8"/>
  </w:num>
  <w:num w:numId="4">
    <w:abstractNumId w:val="20"/>
  </w:num>
  <w:num w:numId="5">
    <w:abstractNumId w:val="14"/>
  </w:num>
  <w:num w:numId="6">
    <w:abstractNumId w:val="16"/>
  </w:num>
  <w:num w:numId="7">
    <w:abstractNumId w:val="13"/>
  </w:num>
  <w:num w:numId="8">
    <w:abstractNumId w:val="21"/>
  </w:num>
  <w:num w:numId="9">
    <w:abstractNumId w:val="5"/>
  </w:num>
  <w:num w:numId="10">
    <w:abstractNumId w:val="6"/>
  </w:num>
  <w:num w:numId="11">
    <w:abstractNumId w:val="9"/>
  </w:num>
  <w:num w:numId="12">
    <w:abstractNumId w:val="1"/>
  </w:num>
  <w:num w:numId="13">
    <w:abstractNumId w:val="2"/>
  </w:num>
  <w:num w:numId="14">
    <w:abstractNumId w:val="3"/>
  </w:num>
  <w:num w:numId="15">
    <w:abstractNumId w:val="4"/>
  </w:num>
  <w:num w:numId="16">
    <w:abstractNumId w:val="11"/>
  </w:num>
  <w:num w:numId="17">
    <w:abstractNumId w:val="18"/>
  </w:num>
  <w:num w:numId="18">
    <w:abstractNumId w:val="7"/>
  </w:num>
  <w:num w:numId="19">
    <w:abstractNumId w:val="19"/>
  </w:num>
  <w:num w:numId="20">
    <w:abstractNumId w:val="15"/>
  </w:num>
  <w:num w:numId="21">
    <w:abstractNumId w:val="10"/>
  </w:num>
  <w:num w:numId="22">
    <w:abstractNumId w:val="17"/>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fill="f" fillcolor="white" stroke="f">
      <v:fill color="white" on="f"/>
      <v:stroke on="f"/>
      <o:colormru v:ext="edit" colors="blue,yellow,aqua,#03c,red,#f3c,#060,#4d4d4d"/>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4A40"/>
    <w:rsid w:val="000000A6"/>
    <w:rsid w:val="00000169"/>
    <w:rsid w:val="000001CA"/>
    <w:rsid w:val="00000350"/>
    <w:rsid w:val="000004D2"/>
    <w:rsid w:val="0000057E"/>
    <w:rsid w:val="000005D4"/>
    <w:rsid w:val="000006DD"/>
    <w:rsid w:val="00000790"/>
    <w:rsid w:val="00000871"/>
    <w:rsid w:val="00000953"/>
    <w:rsid w:val="0000096A"/>
    <w:rsid w:val="000009EC"/>
    <w:rsid w:val="00000A27"/>
    <w:rsid w:val="00000B71"/>
    <w:rsid w:val="00000C79"/>
    <w:rsid w:val="00000E22"/>
    <w:rsid w:val="00000E68"/>
    <w:rsid w:val="00001034"/>
    <w:rsid w:val="0000110E"/>
    <w:rsid w:val="000011B3"/>
    <w:rsid w:val="000011CD"/>
    <w:rsid w:val="00001479"/>
    <w:rsid w:val="0000147B"/>
    <w:rsid w:val="00001486"/>
    <w:rsid w:val="00001583"/>
    <w:rsid w:val="00001628"/>
    <w:rsid w:val="000016FA"/>
    <w:rsid w:val="00001738"/>
    <w:rsid w:val="000017D9"/>
    <w:rsid w:val="00001838"/>
    <w:rsid w:val="0000192E"/>
    <w:rsid w:val="00001996"/>
    <w:rsid w:val="000019BD"/>
    <w:rsid w:val="00001B81"/>
    <w:rsid w:val="00001BBB"/>
    <w:rsid w:val="00001C4D"/>
    <w:rsid w:val="00001CD2"/>
    <w:rsid w:val="00001D72"/>
    <w:rsid w:val="00001D7F"/>
    <w:rsid w:val="00001DA8"/>
    <w:rsid w:val="00001E36"/>
    <w:rsid w:val="00001F3F"/>
    <w:rsid w:val="00001FCE"/>
    <w:rsid w:val="00002201"/>
    <w:rsid w:val="000022B0"/>
    <w:rsid w:val="000022D7"/>
    <w:rsid w:val="00002400"/>
    <w:rsid w:val="000026AC"/>
    <w:rsid w:val="0000274E"/>
    <w:rsid w:val="0000287D"/>
    <w:rsid w:val="000028B5"/>
    <w:rsid w:val="000029FA"/>
    <w:rsid w:val="00002A41"/>
    <w:rsid w:val="00002C52"/>
    <w:rsid w:val="00002CD6"/>
    <w:rsid w:val="00002CE3"/>
    <w:rsid w:val="00002D09"/>
    <w:rsid w:val="00002E7A"/>
    <w:rsid w:val="00002F50"/>
    <w:rsid w:val="00002F90"/>
    <w:rsid w:val="00003042"/>
    <w:rsid w:val="00003319"/>
    <w:rsid w:val="000033F0"/>
    <w:rsid w:val="000035B9"/>
    <w:rsid w:val="000035CE"/>
    <w:rsid w:val="0000362F"/>
    <w:rsid w:val="00003675"/>
    <w:rsid w:val="0000372D"/>
    <w:rsid w:val="0000396B"/>
    <w:rsid w:val="00003987"/>
    <w:rsid w:val="00003A2C"/>
    <w:rsid w:val="00003B94"/>
    <w:rsid w:val="00003DAF"/>
    <w:rsid w:val="00003E86"/>
    <w:rsid w:val="000040A3"/>
    <w:rsid w:val="00004170"/>
    <w:rsid w:val="000041AC"/>
    <w:rsid w:val="00004207"/>
    <w:rsid w:val="000042B1"/>
    <w:rsid w:val="000047B8"/>
    <w:rsid w:val="00004B6A"/>
    <w:rsid w:val="000050D8"/>
    <w:rsid w:val="00005373"/>
    <w:rsid w:val="000053AA"/>
    <w:rsid w:val="000053EA"/>
    <w:rsid w:val="000053F1"/>
    <w:rsid w:val="0000543B"/>
    <w:rsid w:val="00005447"/>
    <w:rsid w:val="00005613"/>
    <w:rsid w:val="0000592F"/>
    <w:rsid w:val="000059B2"/>
    <w:rsid w:val="00005B68"/>
    <w:rsid w:val="00005BC9"/>
    <w:rsid w:val="00005CB3"/>
    <w:rsid w:val="00005DEB"/>
    <w:rsid w:val="00005EE9"/>
    <w:rsid w:val="00005F24"/>
    <w:rsid w:val="00006076"/>
    <w:rsid w:val="000060C1"/>
    <w:rsid w:val="000065CC"/>
    <w:rsid w:val="00006754"/>
    <w:rsid w:val="000068B1"/>
    <w:rsid w:val="000068BA"/>
    <w:rsid w:val="00006FBD"/>
    <w:rsid w:val="000070C1"/>
    <w:rsid w:val="000072CB"/>
    <w:rsid w:val="00007333"/>
    <w:rsid w:val="0000753E"/>
    <w:rsid w:val="000077ED"/>
    <w:rsid w:val="00007827"/>
    <w:rsid w:val="000078F3"/>
    <w:rsid w:val="000079B6"/>
    <w:rsid w:val="00007A2D"/>
    <w:rsid w:val="00007A44"/>
    <w:rsid w:val="00007D15"/>
    <w:rsid w:val="00007E75"/>
    <w:rsid w:val="00007E87"/>
    <w:rsid w:val="00007FF0"/>
    <w:rsid w:val="0001015F"/>
    <w:rsid w:val="000102C7"/>
    <w:rsid w:val="000102FA"/>
    <w:rsid w:val="0001041B"/>
    <w:rsid w:val="00010485"/>
    <w:rsid w:val="00010518"/>
    <w:rsid w:val="00010984"/>
    <w:rsid w:val="00010ABB"/>
    <w:rsid w:val="00010B88"/>
    <w:rsid w:val="00010BB9"/>
    <w:rsid w:val="00010E96"/>
    <w:rsid w:val="00011129"/>
    <w:rsid w:val="00011132"/>
    <w:rsid w:val="00011192"/>
    <w:rsid w:val="000111CA"/>
    <w:rsid w:val="00011246"/>
    <w:rsid w:val="00011356"/>
    <w:rsid w:val="000113B8"/>
    <w:rsid w:val="00011562"/>
    <w:rsid w:val="00011835"/>
    <w:rsid w:val="00011940"/>
    <w:rsid w:val="00011A0C"/>
    <w:rsid w:val="00011A6B"/>
    <w:rsid w:val="00011AA1"/>
    <w:rsid w:val="0001209F"/>
    <w:rsid w:val="000120F3"/>
    <w:rsid w:val="0001221D"/>
    <w:rsid w:val="0001222D"/>
    <w:rsid w:val="00012804"/>
    <w:rsid w:val="00012954"/>
    <w:rsid w:val="000129F0"/>
    <w:rsid w:val="00012BF6"/>
    <w:rsid w:val="00012C5D"/>
    <w:rsid w:val="00012CCF"/>
    <w:rsid w:val="00012CE0"/>
    <w:rsid w:val="00012D5E"/>
    <w:rsid w:val="00012DF9"/>
    <w:rsid w:val="00013075"/>
    <w:rsid w:val="0001314D"/>
    <w:rsid w:val="00013200"/>
    <w:rsid w:val="00013461"/>
    <w:rsid w:val="00013492"/>
    <w:rsid w:val="00013542"/>
    <w:rsid w:val="000135F0"/>
    <w:rsid w:val="000136EC"/>
    <w:rsid w:val="00013701"/>
    <w:rsid w:val="000137C5"/>
    <w:rsid w:val="00013958"/>
    <w:rsid w:val="00013AB7"/>
    <w:rsid w:val="00013E14"/>
    <w:rsid w:val="00013F23"/>
    <w:rsid w:val="0001402D"/>
    <w:rsid w:val="00014112"/>
    <w:rsid w:val="00014377"/>
    <w:rsid w:val="0001481F"/>
    <w:rsid w:val="00014AAA"/>
    <w:rsid w:val="00014AC2"/>
    <w:rsid w:val="00014AD6"/>
    <w:rsid w:val="00014B06"/>
    <w:rsid w:val="00014EAA"/>
    <w:rsid w:val="00015306"/>
    <w:rsid w:val="00015492"/>
    <w:rsid w:val="000155B8"/>
    <w:rsid w:val="0001560F"/>
    <w:rsid w:val="00015DE4"/>
    <w:rsid w:val="00015DFF"/>
    <w:rsid w:val="00016079"/>
    <w:rsid w:val="00016458"/>
    <w:rsid w:val="000164A5"/>
    <w:rsid w:val="000166A4"/>
    <w:rsid w:val="00016866"/>
    <w:rsid w:val="0001696D"/>
    <w:rsid w:val="00016ABD"/>
    <w:rsid w:val="00016C95"/>
    <w:rsid w:val="00016CB5"/>
    <w:rsid w:val="00016CEF"/>
    <w:rsid w:val="00016D39"/>
    <w:rsid w:val="00016D8D"/>
    <w:rsid w:val="00016E1A"/>
    <w:rsid w:val="00016E3F"/>
    <w:rsid w:val="00016F63"/>
    <w:rsid w:val="00017125"/>
    <w:rsid w:val="0001739B"/>
    <w:rsid w:val="0001748B"/>
    <w:rsid w:val="00017648"/>
    <w:rsid w:val="00017AC1"/>
    <w:rsid w:val="00017B7C"/>
    <w:rsid w:val="00017BF1"/>
    <w:rsid w:val="00017C19"/>
    <w:rsid w:val="00017C74"/>
    <w:rsid w:val="00017CC6"/>
    <w:rsid w:val="00017D2D"/>
    <w:rsid w:val="00017D96"/>
    <w:rsid w:val="00017DF1"/>
    <w:rsid w:val="00017E48"/>
    <w:rsid w:val="00017EB0"/>
    <w:rsid w:val="00017F11"/>
    <w:rsid w:val="00017F6C"/>
    <w:rsid w:val="000200B0"/>
    <w:rsid w:val="0002012C"/>
    <w:rsid w:val="00020150"/>
    <w:rsid w:val="000201D9"/>
    <w:rsid w:val="000203CB"/>
    <w:rsid w:val="000205F8"/>
    <w:rsid w:val="000206C2"/>
    <w:rsid w:val="0002080F"/>
    <w:rsid w:val="000208C0"/>
    <w:rsid w:val="00020A67"/>
    <w:rsid w:val="00020B5D"/>
    <w:rsid w:val="00020D7E"/>
    <w:rsid w:val="00020F7C"/>
    <w:rsid w:val="00020FC4"/>
    <w:rsid w:val="00021080"/>
    <w:rsid w:val="000210A2"/>
    <w:rsid w:val="000210DD"/>
    <w:rsid w:val="000211C7"/>
    <w:rsid w:val="0002138B"/>
    <w:rsid w:val="0002139D"/>
    <w:rsid w:val="00021492"/>
    <w:rsid w:val="00021494"/>
    <w:rsid w:val="0002153A"/>
    <w:rsid w:val="000217B5"/>
    <w:rsid w:val="0002180E"/>
    <w:rsid w:val="000219A7"/>
    <w:rsid w:val="00021A35"/>
    <w:rsid w:val="00021BB2"/>
    <w:rsid w:val="00021BC0"/>
    <w:rsid w:val="00021BFD"/>
    <w:rsid w:val="00021CEB"/>
    <w:rsid w:val="00021D41"/>
    <w:rsid w:val="00021E75"/>
    <w:rsid w:val="00021EC3"/>
    <w:rsid w:val="00021F17"/>
    <w:rsid w:val="00022113"/>
    <w:rsid w:val="00022158"/>
    <w:rsid w:val="000221FF"/>
    <w:rsid w:val="000222E6"/>
    <w:rsid w:val="000223A6"/>
    <w:rsid w:val="00022679"/>
    <w:rsid w:val="000227B4"/>
    <w:rsid w:val="00022843"/>
    <w:rsid w:val="00022A7E"/>
    <w:rsid w:val="00022AC5"/>
    <w:rsid w:val="00022C3E"/>
    <w:rsid w:val="00022C3F"/>
    <w:rsid w:val="00022C86"/>
    <w:rsid w:val="00022EC9"/>
    <w:rsid w:val="0002312F"/>
    <w:rsid w:val="0002337E"/>
    <w:rsid w:val="0002352B"/>
    <w:rsid w:val="0002352F"/>
    <w:rsid w:val="0002358C"/>
    <w:rsid w:val="000235FD"/>
    <w:rsid w:val="000237A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83"/>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3F"/>
    <w:rsid w:val="000258A5"/>
    <w:rsid w:val="0002596A"/>
    <w:rsid w:val="00025A1F"/>
    <w:rsid w:val="00025AE7"/>
    <w:rsid w:val="00025B7F"/>
    <w:rsid w:val="00025BE6"/>
    <w:rsid w:val="00025D78"/>
    <w:rsid w:val="00025E27"/>
    <w:rsid w:val="00025F3E"/>
    <w:rsid w:val="0002606D"/>
    <w:rsid w:val="000260B1"/>
    <w:rsid w:val="0002626D"/>
    <w:rsid w:val="00026321"/>
    <w:rsid w:val="0002634A"/>
    <w:rsid w:val="00026580"/>
    <w:rsid w:val="00026676"/>
    <w:rsid w:val="00026744"/>
    <w:rsid w:val="000267DF"/>
    <w:rsid w:val="00026BB5"/>
    <w:rsid w:val="00026DA8"/>
    <w:rsid w:val="00026E20"/>
    <w:rsid w:val="00026E33"/>
    <w:rsid w:val="00026EE5"/>
    <w:rsid w:val="00026FD4"/>
    <w:rsid w:val="00026FF1"/>
    <w:rsid w:val="000270DE"/>
    <w:rsid w:val="00027153"/>
    <w:rsid w:val="000272A0"/>
    <w:rsid w:val="000272CA"/>
    <w:rsid w:val="000272EF"/>
    <w:rsid w:val="0002738E"/>
    <w:rsid w:val="000273F8"/>
    <w:rsid w:val="00027430"/>
    <w:rsid w:val="0002767E"/>
    <w:rsid w:val="000276E2"/>
    <w:rsid w:val="00027719"/>
    <w:rsid w:val="000278C1"/>
    <w:rsid w:val="00027935"/>
    <w:rsid w:val="00027AE0"/>
    <w:rsid w:val="00027AEC"/>
    <w:rsid w:val="00027BB6"/>
    <w:rsid w:val="00027BE0"/>
    <w:rsid w:val="00027CE7"/>
    <w:rsid w:val="00027D65"/>
    <w:rsid w:val="00027DFD"/>
    <w:rsid w:val="000301CE"/>
    <w:rsid w:val="0003026D"/>
    <w:rsid w:val="00030298"/>
    <w:rsid w:val="00030365"/>
    <w:rsid w:val="0003045B"/>
    <w:rsid w:val="00030478"/>
    <w:rsid w:val="0003069D"/>
    <w:rsid w:val="000306AF"/>
    <w:rsid w:val="000306DF"/>
    <w:rsid w:val="000309A3"/>
    <w:rsid w:val="00030A3B"/>
    <w:rsid w:val="00030A9E"/>
    <w:rsid w:val="00030B02"/>
    <w:rsid w:val="00030C5B"/>
    <w:rsid w:val="00030C91"/>
    <w:rsid w:val="00030D6C"/>
    <w:rsid w:val="00031042"/>
    <w:rsid w:val="0003112D"/>
    <w:rsid w:val="00031196"/>
    <w:rsid w:val="0003121C"/>
    <w:rsid w:val="0003127C"/>
    <w:rsid w:val="000312CB"/>
    <w:rsid w:val="00031343"/>
    <w:rsid w:val="00031376"/>
    <w:rsid w:val="000316FF"/>
    <w:rsid w:val="000318C1"/>
    <w:rsid w:val="00031955"/>
    <w:rsid w:val="00031961"/>
    <w:rsid w:val="00031B9A"/>
    <w:rsid w:val="00031BA2"/>
    <w:rsid w:val="00031C42"/>
    <w:rsid w:val="00031E44"/>
    <w:rsid w:val="00031EA2"/>
    <w:rsid w:val="00031F15"/>
    <w:rsid w:val="000320C3"/>
    <w:rsid w:val="0003213D"/>
    <w:rsid w:val="00032264"/>
    <w:rsid w:val="0003228F"/>
    <w:rsid w:val="000322EC"/>
    <w:rsid w:val="00032527"/>
    <w:rsid w:val="00032562"/>
    <w:rsid w:val="000326B5"/>
    <w:rsid w:val="0003271F"/>
    <w:rsid w:val="00032778"/>
    <w:rsid w:val="00032A78"/>
    <w:rsid w:val="00032AE5"/>
    <w:rsid w:val="00032AEA"/>
    <w:rsid w:val="00032BC7"/>
    <w:rsid w:val="00032C0F"/>
    <w:rsid w:val="00032C17"/>
    <w:rsid w:val="00033011"/>
    <w:rsid w:val="0003308A"/>
    <w:rsid w:val="000332B6"/>
    <w:rsid w:val="00033330"/>
    <w:rsid w:val="000336E6"/>
    <w:rsid w:val="0003375F"/>
    <w:rsid w:val="0003381E"/>
    <w:rsid w:val="000338D2"/>
    <w:rsid w:val="00033900"/>
    <w:rsid w:val="00033B01"/>
    <w:rsid w:val="00033BB1"/>
    <w:rsid w:val="00033C9F"/>
    <w:rsid w:val="00033DCB"/>
    <w:rsid w:val="00033DD5"/>
    <w:rsid w:val="00033DF9"/>
    <w:rsid w:val="00033E02"/>
    <w:rsid w:val="00033E9F"/>
    <w:rsid w:val="00033F1C"/>
    <w:rsid w:val="0003403B"/>
    <w:rsid w:val="0003414B"/>
    <w:rsid w:val="000341B1"/>
    <w:rsid w:val="00034240"/>
    <w:rsid w:val="00034262"/>
    <w:rsid w:val="0003444B"/>
    <w:rsid w:val="00034958"/>
    <w:rsid w:val="000349A0"/>
    <w:rsid w:val="000349AF"/>
    <w:rsid w:val="00034A2C"/>
    <w:rsid w:val="00034BE9"/>
    <w:rsid w:val="00034C63"/>
    <w:rsid w:val="00034F9D"/>
    <w:rsid w:val="00035081"/>
    <w:rsid w:val="000351D7"/>
    <w:rsid w:val="00035347"/>
    <w:rsid w:val="000353F6"/>
    <w:rsid w:val="00035420"/>
    <w:rsid w:val="000355E9"/>
    <w:rsid w:val="00035702"/>
    <w:rsid w:val="00035820"/>
    <w:rsid w:val="000358E7"/>
    <w:rsid w:val="00035DC3"/>
    <w:rsid w:val="00035F88"/>
    <w:rsid w:val="00035FE5"/>
    <w:rsid w:val="0003658D"/>
    <w:rsid w:val="000365C8"/>
    <w:rsid w:val="00036A0E"/>
    <w:rsid w:val="00036A1E"/>
    <w:rsid w:val="00036A97"/>
    <w:rsid w:val="00036AA6"/>
    <w:rsid w:val="00036C0D"/>
    <w:rsid w:val="00036D7C"/>
    <w:rsid w:val="00036DA0"/>
    <w:rsid w:val="00036DC1"/>
    <w:rsid w:val="00036E18"/>
    <w:rsid w:val="00036E9E"/>
    <w:rsid w:val="00037077"/>
    <w:rsid w:val="0003711F"/>
    <w:rsid w:val="0003736F"/>
    <w:rsid w:val="000375A9"/>
    <w:rsid w:val="000375B5"/>
    <w:rsid w:val="000376BB"/>
    <w:rsid w:val="000378B3"/>
    <w:rsid w:val="000379D4"/>
    <w:rsid w:val="00037AD4"/>
    <w:rsid w:val="00037D54"/>
    <w:rsid w:val="00037D58"/>
    <w:rsid w:val="00037E8B"/>
    <w:rsid w:val="00037FBB"/>
    <w:rsid w:val="00040065"/>
    <w:rsid w:val="00040673"/>
    <w:rsid w:val="00040678"/>
    <w:rsid w:val="00040761"/>
    <w:rsid w:val="00040CF6"/>
    <w:rsid w:val="00040D20"/>
    <w:rsid w:val="00040D5A"/>
    <w:rsid w:val="00040DC1"/>
    <w:rsid w:val="00041052"/>
    <w:rsid w:val="00041105"/>
    <w:rsid w:val="00041117"/>
    <w:rsid w:val="0004111E"/>
    <w:rsid w:val="00041177"/>
    <w:rsid w:val="000411FD"/>
    <w:rsid w:val="00041229"/>
    <w:rsid w:val="00041381"/>
    <w:rsid w:val="00041454"/>
    <w:rsid w:val="00041821"/>
    <w:rsid w:val="000418B0"/>
    <w:rsid w:val="00041994"/>
    <w:rsid w:val="00041B4F"/>
    <w:rsid w:val="00041BE4"/>
    <w:rsid w:val="00041DC9"/>
    <w:rsid w:val="00041DCA"/>
    <w:rsid w:val="00041E36"/>
    <w:rsid w:val="00041E6A"/>
    <w:rsid w:val="00041EE7"/>
    <w:rsid w:val="00041EFA"/>
    <w:rsid w:val="000421EA"/>
    <w:rsid w:val="0004232F"/>
    <w:rsid w:val="00042388"/>
    <w:rsid w:val="000423ED"/>
    <w:rsid w:val="000424C3"/>
    <w:rsid w:val="0004253C"/>
    <w:rsid w:val="0004257C"/>
    <w:rsid w:val="0004259B"/>
    <w:rsid w:val="00042782"/>
    <w:rsid w:val="00042A4E"/>
    <w:rsid w:val="00042B32"/>
    <w:rsid w:val="00042B45"/>
    <w:rsid w:val="00042D0D"/>
    <w:rsid w:val="0004310E"/>
    <w:rsid w:val="0004320E"/>
    <w:rsid w:val="0004340E"/>
    <w:rsid w:val="00043453"/>
    <w:rsid w:val="00043576"/>
    <w:rsid w:val="0004381F"/>
    <w:rsid w:val="0004388B"/>
    <w:rsid w:val="000438C0"/>
    <w:rsid w:val="000438E1"/>
    <w:rsid w:val="00043DC5"/>
    <w:rsid w:val="00043E4C"/>
    <w:rsid w:val="00043E9B"/>
    <w:rsid w:val="00043F5E"/>
    <w:rsid w:val="00044044"/>
    <w:rsid w:val="00044049"/>
    <w:rsid w:val="000442A2"/>
    <w:rsid w:val="000442FE"/>
    <w:rsid w:val="0004433E"/>
    <w:rsid w:val="0004447D"/>
    <w:rsid w:val="00044692"/>
    <w:rsid w:val="000446F7"/>
    <w:rsid w:val="0004474D"/>
    <w:rsid w:val="0004483E"/>
    <w:rsid w:val="0004492F"/>
    <w:rsid w:val="00044AC2"/>
    <w:rsid w:val="00044B35"/>
    <w:rsid w:val="00044C0D"/>
    <w:rsid w:val="00044CB0"/>
    <w:rsid w:val="00044D41"/>
    <w:rsid w:val="00044DB1"/>
    <w:rsid w:val="00044E23"/>
    <w:rsid w:val="00044EFC"/>
    <w:rsid w:val="00044F78"/>
    <w:rsid w:val="00045102"/>
    <w:rsid w:val="00045183"/>
    <w:rsid w:val="000451A6"/>
    <w:rsid w:val="00045329"/>
    <w:rsid w:val="0004535C"/>
    <w:rsid w:val="00045426"/>
    <w:rsid w:val="000454C4"/>
    <w:rsid w:val="000455A3"/>
    <w:rsid w:val="000457C6"/>
    <w:rsid w:val="00045C77"/>
    <w:rsid w:val="00045C9B"/>
    <w:rsid w:val="00045D76"/>
    <w:rsid w:val="00045E23"/>
    <w:rsid w:val="00045ED3"/>
    <w:rsid w:val="00045F33"/>
    <w:rsid w:val="00046009"/>
    <w:rsid w:val="0004604C"/>
    <w:rsid w:val="0004629C"/>
    <w:rsid w:val="000462D8"/>
    <w:rsid w:val="0004630E"/>
    <w:rsid w:val="0004632A"/>
    <w:rsid w:val="000463CA"/>
    <w:rsid w:val="000463F6"/>
    <w:rsid w:val="000466FF"/>
    <w:rsid w:val="00046771"/>
    <w:rsid w:val="00046786"/>
    <w:rsid w:val="00046961"/>
    <w:rsid w:val="00046B05"/>
    <w:rsid w:val="00046C57"/>
    <w:rsid w:val="00046DDA"/>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36"/>
    <w:rsid w:val="00050380"/>
    <w:rsid w:val="00050417"/>
    <w:rsid w:val="0005042A"/>
    <w:rsid w:val="00050888"/>
    <w:rsid w:val="00050965"/>
    <w:rsid w:val="00050A2A"/>
    <w:rsid w:val="00050B58"/>
    <w:rsid w:val="00050B65"/>
    <w:rsid w:val="00050C67"/>
    <w:rsid w:val="00050D33"/>
    <w:rsid w:val="00050F9B"/>
    <w:rsid w:val="00050FB8"/>
    <w:rsid w:val="00051056"/>
    <w:rsid w:val="0005123F"/>
    <w:rsid w:val="000513D8"/>
    <w:rsid w:val="0005146E"/>
    <w:rsid w:val="00051493"/>
    <w:rsid w:val="0005159D"/>
    <w:rsid w:val="00051727"/>
    <w:rsid w:val="00051A6D"/>
    <w:rsid w:val="00051B1F"/>
    <w:rsid w:val="00051CB0"/>
    <w:rsid w:val="00051CBE"/>
    <w:rsid w:val="00051D3D"/>
    <w:rsid w:val="00051D65"/>
    <w:rsid w:val="00051FFD"/>
    <w:rsid w:val="0005208C"/>
    <w:rsid w:val="000521C8"/>
    <w:rsid w:val="00052258"/>
    <w:rsid w:val="000522A6"/>
    <w:rsid w:val="000522B5"/>
    <w:rsid w:val="000524BC"/>
    <w:rsid w:val="000524D6"/>
    <w:rsid w:val="00052505"/>
    <w:rsid w:val="0005252F"/>
    <w:rsid w:val="000525B1"/>
    <w:rsid w:val="000526BA"/>
    <w:rsid w:val="00052868"/>
    <w:rsid w:val="00052954"/>
    <w:rsid w:val="00052976"/>
    <w:rsid w:val="00052A33"/>
    <w:rsid w:val="00052B3B"/>
    <w:rsid w:val="00052BF5"/>
    <w:rsid w:val="00052C46"/>
    <w:rsid w:val="00052C9B"/>
    <w:rsid w:val="00052D24"/>
    <w:rsid w:val="00052D3A"/>
    <w:rsid w:val="00052E3B"/>
    <w:rsid w:val="00052F0B"/>
    <w:rsid w:val="00052F79"/>
    <w:rsid w:val="00052FA6"/>
    <w:rsid w:val="00052FDE"/>
    <w:rsid w:val="0005323B"/>
    <w:rsid w:val="00053497"/>
    <w:rsid w:val="00053604"/>
    <w:rsid w:val="00053632"/>
    <w:rsid w:val="000536B4"/>
    <w:rsid w:val="0005371D"/>
    <w:rsid w:val="000539A8"/>
    <w:rsid w:val="00053A52"/>
    <w:rsid w:val="00053B7E"/>
    <w:rsid w:val="00053BBA"/>
    <w:rsid w:val="00053C40"/>
    <w:rsid w:val="00053C6B"/>
    <w:rsid w:val="00053D31"/>
    <w:rsid w:val="00053E93"/>
    <w:rsid w:val="00053FAC"/>
    <w:rsid w:val="000541C7"/>
    <w:rsid w:val="00054557"/>
    <w:rsid w:val="0005466B"/>
    <w:rsid w:val="000546BF"/>
    <w:rsid w:val="00054761"/>
    <w:rsid w:val="0005499F"/>
    <w:rsid w:val="00054A50"/>
    <w:rsid w:val="00054A8B"/>
    <w:rsid w:val="00054AD9"/>
    <w:rsid w:val="00054B6B"/>
    <w:rsid w:val="00054B79"/>
    <w:rsid w:val="00054BB7"/>
    <w:rsid w:val="00054BC3"/>
    <w:rsid w:val="00054D9D"/>
    <w:rsid w:val="00054DA3"/>
    <w:rsid w:val="00054EE3"/>
    <w:rsid w:val="00054F19"/>
    <w:rsid w:val="00055187"/>
    <w:rsid w:val="000551AE"/>
    <w:rsid w:val="00055545"/>
    <w:rsid w:val="00055622"/>
    <w:rsid w:val="00055A02"/>
    <w:rsid w:val="00055A10"/>
    <w:rsid w:val="00055A6F"/>
    <w:rsid w:val="00055CD7"/>
    <w:rsid w:val="00055E0C"/>
    <w:rsid w:val="00056125"/>
    <w:rsid w:val="0005621B"/>
    <w:rsid w:val="0005653C"/>
    <w:rsid w:val="00056585"/>
    <w:rsid w:val="000565A2"/>
    <w:rsid w:val="000565C4"/>
    <w:rsid w:val="0005667B"/>
    <w:rsid w:val="0005668F"/>
    <w:rsid w:val="0005669A"/>
    <w:rsid w:val="000566E4"/>
    <w:rsid w:val="00056886"/>
    <w:rsid w:val="00056A3D"/>
    <w:rsid w:val="00056ABB"/>
    <w:rsid w:val="00056D87"/>
    <w:rsid w:val="00056D9C"/>
    <w:rsid w:val="00056F2E"/>
    <w:rsid w:val="00056F35"/>
    <w:rsid w:val="0005711F"/>
    <w:rsid w:val="00057124"/>
    <w:rsid w:val="00057181"/>
    <w:rsid w:val="000571E1"/>
    <w:rsid w:val="000572FD"/>
    <w:rsid w:val="00057356"/>
    <w:rsid w:val="0005735D"/>
    <w:rsid w:val="00057389"/>
    <w:rsid w:val="0005756F"/>
    <w:rsid w:val="00057786"/>
    <w:rsid w:val="0005778A"/>
    <w:rsid w:val="00057A59"/>
    <w:rsid w:val="00057DD0"/>
    <w:rsid w:val="00057E44"/>
    <w:rsid w:val="00057EDA"/>
    <w:rsid w:val="00057EE4"/>
    <w:rsid w:val="000600A1"/>
    <w:rsid w:val="0006045B"/>
    <w:rsid w:val="000604A0"/>
    <w:rsid w:val="000605DB"/>
    <w:rsid w:val="00060645"/>
    <w:rsid w:val="00060882"/>
    <w:rsid w:val="00060AFD"/>
    <w:rsid w:val="00060B77"/>
    <w:rsid w:val="00060BA1"/>
    <w:rsid w:val="00060C9A"/>
    <w:rsid w:val="00060CE8"/>
    <w:rsid w:val="00060D78"/>
    <w:rsid w:val="00060D8A"/>
    <w:rsid w:val="00060FFB"/>
    <w:rsid w:val="00061053"/>
    <w:rsid w:val="000610EB"/>
    <w:rsid w:val="00061138"/>
    <w:rsid w:val="000611E9"/>
    <w:rsid w:val="00061207"/>
    <w:rsid w:val="0006128F"/>
    <w:rsid w:val="0006167E"/>
    <w:rsid w:val="000617AD"/>
    <w:rsid w:val="000617D5"/>
    <w:rsid w:val="000618D1"/>
    <w:rsid w:val="000618E3"/>
    <w:rsid w:val="0006199B"/>
    <w:rsid w:val="00061DD1"/>
    <w:rsid w:val="00061E7D"/>
    <w:rsid w:val="000621CD"/>
    <w:rsid w:val="0006221D"/>
    <w:rsid w:val="00062435"/>
    <w:rsid w:val="0006245C"/>
    <w:rsid w:val="00062507"/>
    <w:rsid w:val="000626BB"/>
    <w:rsid w:val="000627C5"/>
    <w:rsid w:val="000629F4"/>
    <w:rsid w:val="00062B13"/>
    <w:rsid w:val="00062B53"/>
    <w:rsid w:val="00062F2A"/>
    <w:rsid w:val="00062F86"/>
    <w:rsid w:val="0006330C"/>
    <w:rsid w:val="00063712"/>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3A5"/>
    <w:rsid w:val="0006445F"/>
    <w:rsid w:val="00064552"/>
    <w:rsid w:val="000645E0"/>
    <w:rsid w:val="0006470E"/>
    <w:rsid w:val="00064763"/>
    <w:rsid w:val="0006483D"/>
    <w:rsid w:val="00064841"/>
    <w:rsid w:val="00064954"/>
    <w:rsid w:val="00064A54"/>
    <w:rsid w:val="00064AB3"/>
    <w:rsid w:val="00064B20"/>
    <w:rsid w:val="00064B55"/>
    <w:rsid w:val="00064F12"/>
    <w:rsid w:val="00065158"/>
    <w:rsid w:val="000651C9"/>
    <w:rsid w:val="000652DE"/>
    <w:rsid w:val="0006556E"/>
    <w:rsid w:val="0006560F"/>
    <w:rsid w:val="000656CA"/>
    <w:rsid w:val="00065713"/>
    <w:rsid w:val="0006579A"/>
    <w:rsid w:val="00065C53"/>
    <w:rsid w:val="00065D00"/>
    <w:rsid w:val="00065D02"/>
    <w:rsid w:val="00065D8F"/>
    <w:rsid w:val="00065DC7"/>
    <w:rsid w:val="00065F04"/>
    <w:rsid w:val="000660A7"/>
    <w:rsid w:val="00066473"/>
    <w:rsid w:val="0006648E"/>
    <w:rsid w:val="0006653B"/>
    <w:rsid w:val="0006655F"/>
    <w:rsid w:val="00066579"/>
    <w:rsid w:val="000666DE"/>
    <w:rsid w:val="00066944"/>
    <w:rsid w:val="0006697E"/>
    <w:rsid w:val="0006698E"/>
    <w:rsid w:val="00066B7D"/>
    <w:rsid w:val="00066B9E"/>
    <w:rsid w:val="00066C77"/>
    <w:rsid w:val="00066CB8"/>
    <w:rsid w:val="00066D3C"/>
    <w:rsid w:val="00066E54"/>
    <w:rsid w:val="00066EAC"/>
    <w:rsid w:val="00067056"/>
    <w:rsid w:val="0006712C"/>
    <w:rsid w:val="0006717E"/>
    <w:rsid w:val="00067315"/>
    <w:rsid w:val="000673A8"/>
    <w:rsid w:val="0006740F"/>
    <w:rsid w:val="0006747E"/>
    <w:rsid w:val="00067837"/>
    <w:rsid w:val="0006788C"/>
    <w:rsid w:val="00067AA1"/>
    <w:rsid w:val="00067AB0"/>
    <w:rsid w:val="00067B14"/>
    <w:rsid w:val="00067C45"/>
    <w:rsid w:val="00067D31"/>
    <w:rsid w:val="00067D7D"/>
    <w:rsid w:val="00067FDB"/>
    <w:rsid w:val="0007002F"/>
    <w:rsid w:val="000701E6"/>
    <w:rsid w:val="000702F6"/>
    <w:rsid w:val="000705A5"/>
    <w:rsid w:val="000705EA"/>
    <w:rsid w:val="000705F7"/>
    <w:rsid w:val="00070663"/>
    <w:rsid w:val="0007068B"/>
    <w:rsid w:val="0007079F"/>
    <w:rsid w:val="00070845"/>
    <w:rsid w:val="00070939"/>
    <w:rsid w:val="00070951"/>
    <w:rsid w:val="0007095F"/>
    <w:rsid w:val="00070A58"/>
    <w:rsid w:val="00070AF4"/>
    <w:rsid w:val="00070BEA"/>
    <w:rsid w:val="00070CD3"/>
    <w:rsid w:val="00070D73"/>
    <w:rsid w:val="00070DA2"/>
    <w:rsid w:val="00070F3E"/>
    <w:rsid w:val="0007113F"/>
    <w:rsid w:val="00071156"/>
    <w:rsid w:val="000711D9"/>
    <w:rsid w:val="000712B1"/>
    <w:rsid w:val="0007135F"/>
    <w:rsid w:val="00071474"/>
    <w:rsid w:val="00071482"/>
    <w:rsid w:val="00071484"/>
    <w:rsid w:val="000714D5"/>
    <w:rsid w:val="0007151B"/>
    <w:rsid w:val="00071584"/>
    <w:rsid w:val="00071A9E"/>
    <w:rsid w:val="00071B3F"/>
    <w:rsid w:val="00071E5A"/>
    <w:rsid w:val="00071E5C"/>
    <w:rsid w:val="00071F3A"/>
    <w:rsid w:val="000720EF"/>
    <w:rsid w:val="000721D1"/>
    <w:rsid w:val="0007242A"/>
    <w:rsid w:val="00072769"/>
    <w:rsid w:val="0007276A"/>
    <w:rsid w:val="0007286D"/>
    <w:rsid w:val="000728C6"/>
    <w:rsid w:val="00072A93"/>
    <w:rsid w:val="00072AA7"/>
    <w:rsid w:val="00072DAC"/>
    <w:rsid w:val="00072DC2"/>
    <w:rsid w:val="00072F01"/>
    <w:rsid w:val="00072FA2"/>
    <w:rsid w:val="00073071"/>
    <w:rsid w:val="00073095"/>
    <w:rsid w:val="00073142"/>
    <w:rsid w:val="00073384"/>
    <w:rsid w:val="000734C2"/>
    <w:rsid w:val="000735C7"/>
    <w:rsid w:val="0007373C"/>
    <w:rsid w:val="000737F5"/>
    <w:rsid w:val="00073BD1"/>
    <w:rsid w:val="00073FB8"/>
    <w:rsid w:val="00074027"/>
    <w:rsid w:val="00074291"/>
    <w:rsid w:val="000742F6"/>
    <w:rsid w:val="000743B2"/>
    <w:rsid w:val="00074428"/>
    <w:rsid w:val="0007454B"/>
    <w:rsid w:val="000745B1"/>
    <w:rsid w:val="000746A0"/>
    <w:rsid w:val="000748AC"/>
    <w:rsid w:val="000749AA"/>
    <w:rsid w:val="000749D5"/>
    <w:rsid w:val="00074B40"/>
    <w:rsid w:val="00074B95"/>
    <w:rsid w:val="00074E35"/>
    <w:rsid w:val="00074FDC"/>
    <w:rsid w:val="0007513D"/>
    <w:rsid w:val="0007526E"/>
    <w:rsid w:val="0007527B"/>
    <w:rsid w:val="000753A8"/>
    <w:rsid w:val="00075449"/>
    <w:rsid w:val="000756B3"/>
    <w:rsid w:val="00075721"/>
    <w:rsid w:val="00075742"/>
    <w:rsid w:val="00075B0B"/>
    <w:rsid w:val="00075B57"/>
    <w:rsid w:val="00075E75"/>
    <w:rsid w:val="00075F02"/>
    <w:rsid w:val="00075F3C"/>
    <w:rsid w:val="00075F78"/>
    <w:rsid w:val="00076112"/>
    <w:rsid w:val="0007615E"/>
    <w:rsid w:val="0007624D"/>
    <w:rsid w:val="000762E7"/>
    <w:rsid w:val="0007636A"/>
    <w:rsid w:val="00076504"/>
    <w:rsid w:val="000765D7"/>
    <w:rsid w:val="00076716"/>
    <w:rsid w:val="00076890"/>
    <w:rsid w:val="0007689D"/>
    <w:rsid w:val="00076AB5"/>
    <w:rsid w:val="00076CE6"/>
    <w:rsid w:val="00076D13"/>
    <w:rsid w:val="00076D47"/>
    <w:rsid w:val="00076DA5"/>
    <w:rsid w:val="00076ED9"/>
    <w:rsid w:val="00077004"/>
    <w:rsid w:val="000771B3"/>
    <w:rsid w:val="00077530"/>
    <w:rsid w:val="000775A1"/>
    <w:rsid w:val="000775B2"/>
    <w:rsid w:val="00077630"/>
    <w:rsid w:val="00077710"/>
    <w:rsid w:val="00077732"/>
    <w:rsid w:val="000778DD"/>
    <w:rsid w:val="00077937"/>
    <w:rsid w:val="00077989"/>
    <w:rsid w:val="000779D2"/>
    <w:rsid w:val="00077D4D"/>
    <w:rsid w:val="00077D74"/>
    <w:rsid w:val="00077DFF"/>
    <w:rsid w:val="00077E57"/>
    <w:rsid w:val="00077F52"/>
    <w:rsid w:val="00077FA2"/>
    <w:rsid w:val="0008001D"/>
    <w:rsid w:val="00080289"/>
    <w:rsid w:val="000802EB"/>
    <w:rsid w:val="0008035C"/>
    <w:rsid w:val="000804DD"/>
    <w:rsid w:val="00080550"/>
    <w:rsid w:val="00080557"/>
    <w:rsid w:val="00080596"/>
    <w:rsid w:val="0008061E"/>
    <w:rsid w:val="00080662"/>
    <w:rsid w:val="000807DC"/>
    <w:rsid w:val="000807F2"/>
    <w:rsid w:val="00080839"/>
    <w:rsid w:val="000809BB"/>
    <w:rsid w:val="00080AD4"/>
    <w:rsid w:val="00080E0C"/>
    <w:rsid w:val="00080E13"/>
    <w:rsid w:val="00080ECB"/>
    <w:rsid w:val="00081091"/>
    <w:rsid w:val="000811AD"/>
    <w:rsid w:val="000811B5"/>
    <w:rsid w:val="000811E4"/>
    <w:rsid w:val="000811E9"/>
    <w:rsid w:val="00081204"/>
    <w:rsid w:val="000812F5"/>
    <w:rsid w:val="0008139B"/>
    <w:rsid w:val="000813B4"/>
    <w:rsid w:val="00081416"/>
    <w:rsid w:val="0008159C"/>
    <w:rsid w:val="000816FB"/>
    <w:rsid w:val="00081887"/>
    <w:rsid w:val="000819B7"/>
    <w:rsid w:val="00081A46"/>
    <w:rsid w:val="00081AFA"/>
    <w:rsid w:val="00081CA2"/>
    <w:rsid w:val="00081D0A"/>
    <w:rsid w:val="00081D63"/>
    <w:rsid w:val="00081D72"/>
    <w:rsid w:val="00081DBE"/>
    <w:rsid w:val="00081DD5"/>
    <w:rsid w:val="00081EFB"/>
    <w:rsid w:val="00081FC4"/>
    <w:rsid w:val="000820D8"/>
    <w:rsid w:val="00082112"/>
    <w:rsid w:val="00082153"/>
    <w:rsid w:val="000823D8"/>
    <w:rsid w:val="000823D9"/>
    <w:rsid w:val="000825FB"/>
    <w:rsid w:val="00082699"/>
    <w:rsid w:val="0008274C"/>
    <w:rsid w:val="000827B0"/>
    <w:rsid w:val="00082A28"/>
    <w:rsid w:val="00082A6A"/>
    <w:rsid w:val="00082A97"/>
    <w:rsid w:val="00082B0F"/>
    <w:rsid w:val="00082C89"/>
    <w:rsid w:val="00082FDF"/>
    <w:rsid w:val="000830B5"/>
    <w:rsid w:val="0008311F"/>
    <w:rsid w:val="00083263"/>
    <w:rsid w:val="00083398"/>
    <w:rsid w:val="0008374D"/>
    <w:rsid w:val="0008385D"/>
    <w:rsid w:val="0008392F"/>
    <w:rsid w:val="00083A12"/>
    <w:rsid w:val="00083B89"/>
    <w:rsid w:val="00083E79"/>
    <w:rsid w:val="00083F54"/>
    <w:rsid w:val="00083FD5"/>
    <w:rsid w:val="000840E4"/>
    <w:rsid w:val="00084181"/>
    <w:rsid w:val="0008425E"/>
    <w:rsid w:val="0008429B"/>
    <w:rsid w:val="000847B4"/>
    <w:rsid w:val="000847FE"/>
    <w:rsid w:val="00084A22"/>
    <w:rsid w:val="00084A64"/>
    <w:rsid w:val="00084BAB"/>
    <w:rsid w:val="00084CE9"/>
    <w:rsid w:val="00084ECD"/>
    <w:rsid w:val="00084F8E"/>
    <w:rsid w:val="00084FB1"/>
    <w:rsid w:val="00084FBA"/>
    <w:rsid w:val="0008502E"/>
    <w:rsid w:val="00085093"/>
    <w:rsid w:val="000850B0"/>
    <w:rsid w:val="000851FF"/>
    <w:rsid w:val="000853FA"/>
    <w:rsid w:val="0008543F"/>
    <w:rsid w:val="0008560F"/>
    <w:rsid w:val="0008570D"/>
    <w:rsid w:val="000857DB"/>
    <w:rsid w:val="000858B4"/>
    <w:rsid w:val="00085AA3"/>
    <w:rsid w:val="00085BDE"/>
    <w:rsid w:val="00085BE2"/>
    <w:rsid w:val="00085C4C"/>
    <w:rsid w:val="00085C9B"/>
    <w:rsid w:val="00085E10"/>
    <w:rsid w:val="00085F4D"/>
    <w:rsid w:val="00086216"/>
    <w:rsid w:val="00086322"/>
    <w:rsid w:val="00086341"/>
    <w:rsid w:val="00086535"/>
    <w:rsid w:val="0008653E"/>
    <w:rsid w:val="00086569"/>
    <w:rsid w:val="000865F9"/>
    <w:rsid w:val="00086640"/>
    <w:rsid w:val="0008672B"/>
    <w:rsid w:val="00086862"/>
    <w:rsid w:val="0008695D"/>
    <w:rsid w:val="000869B0"/>
    <w:rsid w:val="00086B5A"/>
    <w:rsid w:val="00086CC3"/>
    <w:rsid w:val="00086E2A"/>
    <w:rsid w:val="00087108"/>
    <w:rsid w:val="00087418"/>
    <w:rsid w:val="00087547"/>
    <w:rsid w:val="0008799C"/>
    <w:rsid w:val="00087BDD"/>
    <w:rsid w:val="00087BF3"/>
    <w:rsid w:val="00087CAE"/>
    <w:rsid w:val="00087DD3"/>
    <w:rsid w:val="00087E02"/>
    <w:rsid w:val="00087F7D"/>
    <w:rsid w:val="00087F9E"/>
    <w:rsid w:val="00090017"/>
    <w:rsid w:val="0009004B"/>
    <w:rsid w:val="000902F2"/>
    <w:rsid w:val="000903A3"/>
    <w:rsid w:val="000904C5"/>
    <w:rsid w:val="0009061A"/>
    <w:rsid w:val="000907AE"/>
    <w:rsid w:val="00090808"/>
    <w:rsid w:val="00090892"/>
    <w:rsid w:val="00090964"/>
    <w:rsid w:val="00090AF6"/>
    <w:rsid w:val="00090C69"/>
    <w:rsid w:val="00090CBC"/>
    <w:rsid w:val="00090CF7"/>
    <w:rsid w:val="00090F9F"/>
    <w:rsid w:val="00091044"/>
    <w:rsid w:val="00091070"/>
    <w:rsid w:val="000911D6"/>
    <w:rsid w:val="0009120C"/>
    <w:rsid w:val="000912D8"/>
    <w:rsid w:val="00091346"/>
    <w:rsid w:val="00091366"/>
    <w:rsid w:val="000913DE"/>
    <w:rsid w:val="0009159A"/>
    <w:rsid w:val="00091632"/>
    <w:rsid w:val="00091666"/>
    <w:rsid w:val="00091674"/>
    <w:rsid w:val="0009189A"/>
    <w:rsid w:val="00091AD9"/>
    <w:rsid w:val="00091BB6"/>
    <w:rsid w:val="00091CB7"/>
    <w:rsid w:val="00091D2C"/>
    <w:rsid w:val="00091E2E"/>
    <w:rsid w:val="00091F17"/>
    <w:rsid w:val="00091FE6"/>
    <w:rsid w:val="0009228C"/>
    <w:rsid w:val="000922DD"/>
    <w:rsid w:val="00092361"/>
    <w:rsid w:val="00092384"/>
    <w:rsid w:val="00092396"/>
    <w:rsid w:val="00092404"/>
    <w:rsid w:val="00092548"/>
    <w:rsid w:val="000926D0"/>
    <w:rsid w:val="00092754"/>
    <w:rsid w:val="0009276D"/>
    <w:rsid w:val="00092975"/>
    <w:rsid w:val="00092AE1"/>
    <w:rsid w:val="00092C1F"/>
    <w:rsid w:val="00092F34"/>
    <w:rsid w:val="0009303B"/>
    <w:rsid w:val="000930E8"/>
    <w:rsid w:val="00093153"/>
    <w:rsid w:val="00093350"/>
    <w:rsid w:val="0009364F"/>
    <w:rsid w:val="00093769"/>
    <w:rsid w:val="00093801"/>
    <w:rsid w:val="00093879"/>
    <w:rsid w:val="000939F1"/>
    <w:rsid w:val="00093AC0"/>
    <w:rsid w:val="00093CBF"/>
    <w:rsid w:val="00093D2A"/>
    <w:rsid w:val="00093D89"/>
    <w:rsid w:val="00093F0A"/>
    <w:rsid w:val="00093F67"/>
    <w:rsid w:val="0009425E"/>
    <w:rsid w:val="000942E7"/>
    <w:rsid w:val="000944FC"/>
    <w:rsid w:val="00094573"/>
    <w:rsid w:val="00094901"/>
    <w:rsid w:val="00094904"/>
    <w:rsid w:val="00094961"/>
    <w:rsid w:val="00094A3A"/>
    <w:rsid w:val="00094A51"/>
    <w:rsid w:val="00094B89"/>
    <w:rsid w:val="00094CA5"/>
    <w:rsid w:val="00094CF2"/>
    <w:rsid w:val="00094DBE"/>
    <w:rsid w:val="00094ED3"/>
    <w:rsid w:val="00094F8C"/>
    <w:rsid w:val="000951B2"/>
    <w:rsid w:val="000955FC"/>
    <w:rsid w:val="000956BF"/>
    <w:rsid w:val="000956EE"/>
    <w:rsid w:val="0009577D"/>
    <w:rsid w:val="00095845"/>
    <w:rsid w:val="00095941"/>
    <w:rsid w:val="000959E9"/>
    <w:rsid w:val="00095A53"/>
    <w:rsid w:val="00095AFB"/>
    <w:rsid w:val="00095BC3"/>
    <w:rsid w:val="00095C90"/>
    <w:rsid w:val="00095F4A"/>
    <w:rsid w:val="000960B9"/>
    <w:rsid w:val="00096156"/>
    <w:rsid w:val="00096248"/>
    <w:rsid w:val="00096463"/>
    <w:rsid w:val="000965B3"/>
    <w:rsid w:val="000966DE"/>
    <w:rsid w:val="0009685F"/>
    <w:rsid w:val="000968B1"/>
    <w:rsid w:val="00096A86"/>
    <w:rsid w:val="00096BB0"/>
    <w:rsid w:val="00096BE8"/>
    <w:rsid w:val="00096CD1"/>
    <w:rsid w:val="00096ED9"/>
    <w:rsid w:val="0009709E"/>
    <w:rsid w:val="000970CC"/>
    <w:rsid w:val="000971AB"/>
    <w:rsid w:val="000972EE"/>
    <w:rsid w:val="0009733D"/>
    <w:rsid w:val="000973FD"/>
    <w:rsid w:val="00097428"/>
    <w:rsid w:val="00097693"/>
    <w:rsid w:val="000976C2"/>
    <w:rsid w:val="00097797"/>
    <w:rsid w:val="000979B5"/>
    <w:rsid w:val="000979C1"/>
    <w:rsid w:val="00097A84"/>
    <w:rsid w:val="00097ADE"/>
    <w:rsid w:val="00097B86"/>
    <w:rsid w:val="00097D21"/>
    <w:rsid w:val="00097DD3"/>
    <w:rsid w:val="00097DF3"/>
    <w:rsid w:val="00097E82"/>
    <w:rsid w:val="00097EC9"/>
    <w:rsid w:val="00097ECB"/>
    <w:rsid w:val="000A00B8"/>
    <w:rsid w:val="000A03DD"/>
    <w:rsid w:val="000A0526"/>
    <w:rsid w:val="000A05CC"/>
    <w:rsid w:val="000A0707"/>
    <w:rsid w:val="000A0712"/>
    <w:rsid w:val="000A085A"/>
    <w:rsid w:val="000A088B"/>
    <w:rsid w:val="000A096A"/>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52B"/>
    <w:rsid w:val="000A2651"/>
    <w:rsid w:val="000A2684"/>
    <w:rsid w:val="000A2870"/>
    <w:rsid w:val="000A2947"/>
    <w:rsid w:val="000A29B9"/>
    <w:rsid w:val="000A2ACB"/>
    <w:rsid w:val="000A2B64"/>
    <w:rsid w:val="000A2CC1"/>
    <w:rsid w:val="000A2D05"/>
    <w:rsid w:val="000A2D08"/>
    <w:rsid w:val="000A2D9E"/>
    <w:rsid w:val="000A2F69"/>
    <w:rsid w:val="000A3005"/>
    <w:rsid w:val="000A30A3"/>
    <w:rsid w:val="000A3214"/>
    <w:rsid w:val="000A3301"/>
    <w:rsid w:val="000A33BE"/>
    <w:rsid w:val="000A3624"/>
    <w:rsid w:val="000A3630"/>
    <w:rsid w:val="000A3678"/>
    <w:rsid w:val="000A376F"/>
    <w:rsid w:val="000A393A"/>
    <w:rsid w:val="000A39F3"/>
    <w:rsid w:val="000A3A20"/>
    <w:rsid w:val="000A3A52"/>
    <w:rsid w:val="000A3A8F"/>
    <w:rsid w:val="000A3B65"/>
    <w:rsid w:val="000A3D6C"/>
    <w:rsid w:val="000A3E53"/>
    <w:rsid w:val="000A417E"/>
    <w:rsid w:val="000A4181"/>
    <w:rsid w:val="000A42AD"/>
    <w:rsid w:val="000A43F6"/>
    <w:rsid w:val="000A44E8"/>
    <w:rsid w:val="000A458E"/>
    <w:rsid w:val="000A479E"/>
    <w:rsid w:val="000A47AE"/>
    <w:rsid w:val="000A497A"/>
    <w:rsid w:val="000A4AF8"/>
    <w:rsid w:val="000A4B20"/>
    <w:rsid w:val="000A4C8B"/>
    <w:rsid w:val="000A4D7D"/>
    <w:rsid w:val="000A51A2"/>
    <w:rsid w:val="000A526D"/>
    <w:rsid w:val="000A52AB"/>
    <w:rsid w:val="000A52B5"/>
    <w:rsid w:val="000A543C"/>
    <w:rsid w:val="000A5451"/>
    <w:rsid w:val="000A54CE"/>
    <w:rsid w:val="000A5558"/>
    <w:rsid w:val="000A5565"/>
    <w:rsid w:val="000A5575"/>
    <w:rsid w:val="000A5644"/>
    <w:rsid w:val="000A5729"/>
    <w:rsid w:val="000A5765"/>
    <w:rsid w:val="000A5777"/>
    <w:rsid w:val="000A580D"/>
    <w:rsid w:val="000A5840"/>
    <w:rsid w:val="000A5A98"/>
    <w:rsid w:val="000A5C3C"/>
    <w:rsid w:val="000A5CB2"/>
    <w:rsid w:val="000A5D22"/>
    <w:rsid w:val="000A5E1C"/>
    <w:rsid w:val="000A5E9E"/>
    <w:rsid w:val="000A5ECB"/>
    <w:rsid w:val="000A5F58"/>
    <w:rsid w:val="000A6226"/>
    <w:rsid w:val="000A6252"/>
    <w:rsid w:val="000A62F9"/>
    <w:rsid w:val="000A6414"/>
    <w:rsid w:val="000A65A4"/>
    <w:rsid w:val="000A6637"/>
    <w:rsid w:val="000A6892"/>
    <w:rsid w:val="000A6974"/>
    <w:rsid w:val="000A69ED"/>
    <w:rsid w:val="000A6C37"/>
    <w:rsid w:val="000A6EA4"/>
    <w:rsid w:val="000A70AB"/>
    <w:rsid w:val="000A71BF"/>
    <w:rsid w:val="000A745B"/>
    <w:rsid w:val="000A75EE"/>
    <w:rsid w:val="000A7ACB"/>
    <w:rsid w:val="000A7BFA"/>
    <w:rsid w:val="000A7E65"/>
    <w:rsid w:val="000A7FD6"/>
    <w:rsid w:val="000B009A"/>
    <w:rsid w:val="000B024E"/>
    <w:rsid w:val="000B02CE"/>
    <w:rsid w:val="000B0444"/>
    <w:rsid w:val="000B05F7"/>
    <w:rsid w:val="000B079B"/>
    <w:rsid w:val="000B0A3C"/>
    <w:rsid w:val="000B0BA5"/>
    <w:rsid w:val="000B0DD7"/>
    <w:rsid w:val="000B0E51"/>
    <w:rsid w:val="000B0EF0"/>
    <w:rsid w:val="000B1065"/>
    <w:rsid w:val="000B111B"/>
    <w:rsid w:val="000B151B"/>
    <w:rsid w:val="000B1592"/>
    <w:rsid w:val="000B16EA"/>
    <w:rsid w:val="000B1744"/>
    <w:rsid w:val="000B1755"/>
    <w:rsid w:val="000B17D2"/>
    <w:rsid w:val="000B1892"/>
    <w:rsid w:val="000B18C5"/>
    <w:rsid w:val="000B18CE"/>
    <w:rsid w:val="000B1B1C"/>
    <w:rsid w:val="000B1B8A"/>
    <w:rsid w:val="000B1BD6"/>
    <w:rsid w:val="000B1C17"/>
    <w:rsid w:val="000B1F23"/>
    <w:rsid w:val="000B1FEB"/>
    <w:rsid w:val="000B1FF5"/>
    <w:rsid w:val="000B212B"/>
    <w:rsid w:val="000B21F5"/>
    <w:rsid w:val="000B2367"/>
    <w:rsid w:val="000B2374"/>
    <w:rsid w:val="000B23CD"/>
    <w:rsid w:val="000B23D1"/>
    <w:rsid w:val="000B2481"/>
    <w:rsid w:val="000B2669"/>
    <w:rsid w:val="000B26A0"/>
    <w:rsid w:val="000B2793"/>
    <w:rsid w:val="000B27AC"/>
    <w:rsid w:val="000B2813"/>
    <w:rsid w:val="000B285C"/>
    <w:rsid w:val="000B2912"/>
    <w:rsid w:val="000B293F"/>
    <w:rsid w:val="000B2CBC"/>
    <w:rsid w:val="000B2D6F"/>
    <w:rsid w:val="000B30DA"/>
    <w:rsid w:val="000B317E"/>
    <w:rsid w:val="000B3523"/>
    <w:rsid w:val="000B35DC"/>
    <w:rsid w:val="000B3692"/>
    <w:rsid w:val="000B371F"/>
    <w:rsid w:val="000B374B"/>
    <w:rsid w:val="000B386B"/>
    <w:rsid w:val="000B38F0"/>
    <w:rsid w:val="000B3A28"/>
    <w:rsid w:val="000B3A97"/>
    <w:rsid w:val="000B3E5D"/>
    <w:rsid w:val="000B3FC5"/>
    <w:rsid w:val="000B40D4"/>
    <w:rsid w:val="000B427D"/>
    <w:rsid w:val="000B4444"/>
    <w:rsid w:val="000B450B"/>
    <w:rsid w:val="000B462E"/>
    <w:rsid w:val="000B4722"/>
    <w:rsid w:val="000B485A"/>
    <w:rsid w:val="000B4A43"/>
    <w:rsid w:val="000B4A80"/>
    <w:rsid w:val="000B4AB8"/>
    <w:rsid w:val="000B4B0E"/>
    <w:rsid w:val="000B4C2A"/>
    <w:rsid w:val="000B4DFF"/>
    <w:rsid w:val="000B4E24"/>
    <w:rsid w:val="000B4F1B"/>
    <w:rsid w:val="000B4FC1"/>
    <w:rsid w:val="000B5175"/>
    <w:rsid w:val="000B51BB"/>
    <w:rsid w:val="000B52A9"/>
    <w:rsid w:val="000B53CC"/>
    <w:rsid w:val="000B5750"/>
    <w:rsid w:val="000B57BB"/>
    <w:rsid w:val="000B5801"/>
    <w:rsid w:val="000B58EE"/>
    <w:rsid w:val="000B5C2C"/>
    <w:rsid w:val="000B5E4F"/>
    <w:rsid w:val="000B61E1"/>
    <w:rsid w:val="000B6210"/>
    <w:rsid w:val="000B62E2"/>
    <w:rsid w:val="000B6319"/>
    <w:rsid w:val="000B6669"/>
    <w:rsid w:val="000B66EC"/>
    <w:rsid w:val="000B6758"/>
    <w:rsid w:val="000B69B4"/>
    <w:rsid w:val="000B69E8"/>
    <w:rsid w:val="000B6B0B"/>
    <w:rsid w:val="000B6BC5"/>
    <w:rsid w:val="000B6E6F"/>
    <w:rsid w:val="000B70B7"/>
    <w:rsid w:val="000B70E1"/>
    <w:rsid w:val="000B71F2"/>
    <w:rsid w:val="000B72FD"/>
    <w:rsid w:val="000B7325"/>
    <w:rsid w:val="000B7450"/>
    <w:rsid w:val="000B759A"/>
    <w:rsid w:val="000B773E"/>
    <w:rsid w:val="000B78E6"/>
    <w:rsid w:val="000B7B90"/>
    <w:rsid w:val="000B7E46"/>
    <w:rsid w:val="000B7EE2"/>
    <w:rsid w:val="000B7FB3"/>
    <w:rsid w:val="000B7FB6"/>
    <w:rsid w:val="000C0015"/>
    <w:rsid w:val="000C016A"/>
    <w:rsid w:val="000C02F5"/>
    <w:rsid w:val="000C0323"/>
    <w:rsid w:val="000C0544"/>
    <w:rsid w:val="000C0572"/>
    <w:rsid w:val="000C0688"/>
    <w:rsid w:val="000C076D"/>
    <w:rsid w:val="000C0953"/>
    <w:rsid w:val="000C09DF"/>
    <w:rsid w:val="000C0A07"/>
    <w:rsid w:val="000C0B51"/>
    <w:rsid w:val="000C0D41"/>
    <w:rsid w:val="000C0DD3"/>
    <w:rsid w:val="000C0EA6"/>
    <w:rsid w:val="000C0F25"/>
    <w:rsid w:val="000C10C9"/>
    <w:rsid w:val="000C10DA"/>
    <w:rsid w:val="000C1119"/>
    <w:rsid w:val="000C11C5"/>
    <w:rsid w:val="000C14F3"/>
    <w:rsid w:val="000C15E3"/>
    <w:rsid w:val="000C164C"/>
    <w:rsid w:val="000C1651"/>
    <w:rsid w:val="000C1751"/>
    <w:rsid w:val="000C17AE"/>
    <w:rsid w:val="000C184C"/>
    <w:rsid w:val="000C1985"/>
    <w:rsid w:val="000C1E1F"/>
    <w:rsid w:val="000C1FEA"/>
    <w:rsid w:val="000C202B"/>
    <w:rsid w:val="000C2041"/>
    <w:rsid w:val="000C25BC"/>
    <w:rsid w:val="000C25BD"/>
    <w:rsid w:val="000C26A9"/>
    <w:rsid w:val="000C26EC"/>
    <w:rsid w:val="000C286B"/>
    <w:rsid w:val="000C2A56"/>
    <w:rsid w:val="000C2A92"/>
    <w:rsid w:val="000C2B92"/>
    <w:rsid w:val="000C2CCA"/>
    <w:rsid w:val="000C2D34"/>
    <w:rsid w:val="000C2DE8"/>
    <w:rsid w:val="000C2EA6"/>
    <w:rsid w:val="000C2ED3"/>
    <w:rsid w:val="000C3001"/>
    <w:rsid w:val="000C306B"/>
    <w:rsid w:val="000C32FB"/>
    <w:rsid w:val="000C33CF"/>
    <w:rsid w:val="000C3501"/>
    <w:rsid w:val="000C3650"/>
    <w:rsid w:val="000C388C"/>
    <w:rsid w:val="000C38CA"/>
    <w:rsid w:val="000C3A92"/>
    <w:rsid w:val="000C3E12"/>
    <w:rsid w:val="000C3EA2"/>
    <w:rsid w:val="000C3F0D"/>
    <w:rsid w:val="000C3F90"/>
    <w:rsid w:val="000C3FBB"/>
    <w:rsid w:val="000C42FB"/>
    <w:rsid w:val="000C45B0"/>
    <w:rsid w:val="000C4669"/>
    <w:rsid w:val="000C4810"/>
    <w:rsid w:val="000C48E2"/>
    <w:rsid w:val="000C4911"/>
    <w:rsid w:val="000C49A6"/>
    <w:rsid w:val="000C49FE"/>
    <w:rsid w:val="000C4CE1"/>
    <w:rsid w:val="000C500E"/>
    <w:rsid w:val="000C50AC"/>
    <w:rsid w:val="000C51A2"/>
    <w:rsid w:val="000C5310"/>
    <w:rsid w:val="000C55A4"/>
    <w:rsid w:val="000C56B3"/>
    <w:rsid w:val="000C59EB"/>
    <w:rsid w:val="000C5B6A"/>
    <w:rsid w:val="000C5DF4"/>
    <w:rsid w:val="000C5E4D"/>
    <w:rsid w:val="000C61A0"/>
    <w:rsid w:val="000C64AC"/>
    <w:rsid w:val="000C65F8"/>
    <w:rsid w:val="000C65FC"/>
    <w:rsid w:val="000C66C6"/>
    <w:rsid w:val="000C684B"/>
    <w:rsid w:val="000C6AA1"/>
    <w:rsid w:val="000C6C5D"/>
    <w:rsid w:val="000C6F27"/>
    <w:rsid w:val="000C6FCC"/>
    <w:rsid w:val="000C7113"/>
    <w:rsid w:val="000C72DA"/>
    <w:rsid w:val="000C7340"/>
    <w:rsid w:val="000C745F"/>
    <w:rsid w:val="000C747F"/>
    <w:rsid w:val="000C7739"/>
    <w:rsid w:val="000C7835"/>
    <w:rsid w:val="000C7A95"/>
    <w:rsid w:val="000C7AF4"/>
    <w:rsid w:val="000C7B2C"/>
    <w:rsid w:val="000C7C8A"/>
    <w:rsid w:val="000C7CE4"/>
    <w:rsid w:val="000C7CF4"/>
    <w:rsid w:val="000C7CF6"/>
    <w:rsid w:val="000C7D44"/>
    <w:rsid w:val="000C7F61"/>
    <w:rsid w:val="000D0000"/>
    <w:rsid w:val="000D00EB"/>
    <w:rsid w:val="000D032C"/>
    <w:rsid w:val="000D03A3"/>
    <w:rsid w:val="000D040C"/>
    <w:rsid w:val="000D0419"/>
    <w:rsid w:val="000D0437"/>
    <w:rsid w:val="000D0531"/>
    <w:rsid w:val="000D05C2"/>
    <w:rsid w:val="000D063F"/>
    <w:rsid w:val="000D097B"/>
    <w:rsid w:val="000D0A54"/>
    <w:rsid w:val="000D0AA0"/>
    <w:rsid w:val="000D0AA6"/>
    <w:rsid w:val="000D0AB6"/>
    <w:rsid w:val="000D0AD5"/>
    <w:rsid w:val="000D0B72"/>
    <w:rsid w:val="000D0BA2"/>
    <w:rsid w:val="000D0DBD"/>
    <w:rsid w:val="000D0E8D"/>
    <w:rsid w:val="000D1319"/>
    <w:rsid w:val="000D13EC"/>
    <w:rsid w:val="000D1408"/>
    <w:rsid w:val="000D145D"/>
    <w:rsid w:val="000D1500"/>
    <w:rsid w:val="000D1658"/>
    <w:rsid w:val="000D1764"/>
    <w:rsid w:val="000D19AB"/>
    <w:rsid w:val="000D1B29"/>
    <w:rsid w:val="000D1BE1"/>
    <w:rsid w:val="000D1E36"/>
    <w:rsid w:val="000D1F17"/>
    <w:rsid w:val="000D1F21"/>
    <w:rsid w:val="000D220D"/>
    <w:rsid w:val="000D2288"/>
    <w:rsid w:val="000D2441"/>
    <w:rsid w:val="000D245B"/>
    <w:rsid w:val="000D25A4"/>
    <w:rsid w:val="000D266E"/>
    <w:rsid w:val="000D2701"/>
    <w:rsid w:val="000D2804"/>
    <w:rsid w:val="000D283B"/>
    <w:rsid w:val="000D28E9"/>
    <w:rsid w:val="000D2907"/>
    <w:rsid w:val="000D29C3"/>
    <w:rsid w:val="000D2A27"/>
    <w:rsid w:val="000D2BEA"/>
    <w:rsid w:val="000D2D16"/>
    <w:rsid w:val="000D2E9B"/>
    <w:rsid w:val="000D2EB6"/>
    <w:rsid w:val="000D2EEF"/>
    <w:rsid w:val="000D3032"/>
    <w:rsid w:val="000D30FA"/>
    <w:rsid w:val="000D3396"/>
    <w:rsid w:val="000D340E"/>
    <w:rsid w:val="000D3683"/>
    <w:rsid w:val="000D379A"/>
    <w:rsid w:val="000D3816"/>
    <w:rsid w:val="000D3A17"/>
    <w:rsid w:val="000D3A82"/>
    <w:rsid w:val="000D3D06"/>
    <w:rsid w:val="000D3EAD"/>
    <w:rsid w:val="000D402B"/>
    <w:rsid w:val="000D4050"/>
    <w:rsid w:val="000D40F0"/>
    <w:rsid w:val="000D41E7"/>
    <w:rsid w:val="000D42B9"/>
    <w:rsid w:val="000D4385"/>
    <w:rsid w:val="000D443A"/>
    <w:rsid w:val="000D45EE"/>
    <w:rsid w:val="000D463B"/>
    <w:rsid w:val="000D47E4"/>
    <w:rsid w:val="000D4817"/>
    <w:rsid w:val="000D4BA0"/>
    <w:rsid w:val="000D4C11"/>
    <w:rsid w:val="000D4C53"/>
    <w:rsid w:val="000D4F77"/>
    <w:rsid w:val="000D4FCB"/>
    <w:rsid w:val="000D5000"/>
    <w:rsid w:val="000D5029"/>
    <w:rsid w:val="000D522C"/>
    <w:rsid w:val="000D5763"/>
    <w:rsid w:val="000D57E6"/>
    <w:rsid w:val="000D584E"/>
    <w:rsid w:val="000D5AB8"/>
    <w:rsid w:val="000D5E58"/>
    <w:rsid w:val="000D5FB6"/>
    <w:rsid w:val="000D6023"/>
    <w:rsid w:val="000D6257"/>
    <w:rsid w:val="000D6335"/>
    <w:rsid w:val="000D63CE"/>
    <w:rsid w:val="000D658F"/>
    <w:rsid w:val="000D68C9"/>
    <w:rsid w:val="000D68FB"/>
    <w:rsid w:val="000D6973"/>
    <w:rsid w:val="000D69BA"/>
    <w:rsid w:val="000D6A3C"/>
    <w:rsid w:val="000D6A45"/>
    <w:rsid w:val="000D6B6E"/>
    <w:rsid w:val="000D6BF4"/>
    <w:rsid w:val="000D6C19"/>
    <w:rsid w:val="000D6CE6"/>
    <w:rsid w:val="000D6E1E"/>
    <w:rsid w:val="000D6E5A"/>
    <w:rsid w:val="000D6ED2"/>
    <w:rsid w:val="000D6FAC"/>
    <w:rsid w:val="000D70E4"/>
    <w:rsid w:val="000D7155"/>
    <w:rsid w:val="000D71B6"/>
    <w:rsid w:val="000D73B8"/>
    <w:rsid w:val="000D7564"/>
    <w:rsid w:val="000D7780"/>
    <w:rsid w:val="000D780B"/>
    <w:rsid w:val="000D7939"/>
    <w:rsid w:val="000D797B"/>
    <w:rsid w:val="000D7A7F"/>
    <w:rsid w:val="000D7A9D"/>
    <w:rsid w:val="000D7AD4"/>
    <w:rsid w:val="000D7CB4"/>
    <w:rsid w:val="000D7D25"/>
    <w:rsid w:val="000D7D2E"/>
    <w:rsid w:val="000D7D3E"/>
    <w:rsid w:val="000D7E74"/>
    <w:rsid w:val="000E0102"/>
    <w:rsid w:val="000E01EB"/>
    <w:rsid w:val="000E0801"/>
    <w:rsid w:val="000E0837"/>
    <w:rsid w:val="000E0930"/>
    <w:rsid w:val="000E098E"/>
    <w:rsid w:val="000E0A90"/>
    <w:rsid w:val="000E0DC2"/>
    <w:rsid w:val="000E0E43"/>
    <w:rsid w:val="000E0FF8"/>
    <w:rsid w:val="000E12DD"/>
    <w:rsid w:val="000E1308"/>
    <w:rsid w:val="000E134E"/>
    <w:rsid w:val="000E1408"/>
    <w:rsid w:val="000E1474"/>
    <w:rsid w:val="000E1547"/>
    <w:rsid w:val="000E17B6"/>
    <w:rsid w:val="000E1978"/>
    <w:rsid w:val="000E1A24"/>
    <w:rsid w:val="000E1B48"/>
    <w:rsid w:val="000E1EC6"/>
    <w:rsid w:val="000E1EDA"/>
    <w:rsid w:val="000E1F4E"/>
    <w:rsid w:val="000E1F89"/>
    <w:rsid w:val="000E201B"/>
    <w:rsid w:val="000E2115"/>
    <w:rsid w:val="000E2186"/>
    <w:rsid w:val="000E24A8"/>
    <w:rsid w:val="000E2690"/>
    <w:rsid w:val="000E278F"/>
    <w:rsid w:val="000E27C4"/>
    <w:rsid w:val="000E283B"/>
    <w:rsid w:val="000E2CB0"/>
    <w:rsid w:val="000E2D27"/>
    <w:rsid w:val="000E2D6F"/>
    <w:rsid w:val="000E2E0C"/>
    <w:rsid w:val="000E2FD9"/>
    <w:rsid w:val="000E30E1"/>
    <w:rsid w:val="000E312D"/>
    <w:rsid w:val="000E3142"/>
    <w:rsid w:val="000E32A0"/>
    <w:rsid w:val="000E347C"/>
    <w:rsid w:val="000E34C0"/>
    <w:rsid w:val="000E34EB"/>
    <w:rsid w:val="000E3686"/>
    <w:rsid w:val="000E370C"/>
    <w:rsid w:val="000E39CC"/>
    <w:rsid w:val="000E3B1B"/>
    <w:rsid w:val="000E3C54"/>
    <w:rsid w:val="000E3CB0"/>
    <w:rsid w:val="000E3CFA"/>
    <w:rsid w:val="000E3DE1"/>
    <w:rsid w:val="000E3FAE"/>
    <w:rsid w:val="000E413A"/>
    <w:rsid w:val="000E4242"/>
    <w:rsid w:val="000E42B0"/>
    <w:rsid w:val="000E4360"/>
    <w:rsid w:val="000E445B"/>
    <w:rsid w:val="000E4972"/>
    <w:rsid w:val="000E49E6"/>
    <w:rsid w:val="000E4AB7"/>
    <w:rsid w:val="000E4C6B"/>
    <w:rsid w:val="000E4DA4"/>
    <w:rsid w:val="000E4F0F"/>
    <w:rsid w:val="000E5032"/>
    <w:rsid w:val="000E52CD"/>
    <w:rsid w:val="000E53D0"/>
    <w:rsid w:val="000E559B"/>
    <w:rsid w:val="000E5655"/>
    <w:rsid w:val="000E565B"/>
    <w:rsid w:val="000E572C"/>
    <w:rsid w:val="000E57E6"/>
    <w:rsid w:val="000E5804"/>
    <w:rsid w:val="000E5939"/>
    <w:rsid w:val="000E59A8"/>
    <w:rsid w:val="000E5A5C"/>
    <w:rsid w:val="000E5A9A"/>
    <w:rsid w:val="000E5BC6"/>
    <w:rsid w:val="000E5C85"/>
    <w:rsid w:val="000E5D22"/>
    <w:rsid w:val="000E5EA8"/>
    <w:rsid w:val="000E5FDA"/>
    <w:rsid w:val="000E60AF"/>
    <w:rsid w:val="000E63B7"/>
    <w:rsid w:val="000E6539"/>
    <w:rsid w:val="000E654F"/>
    <w:rsid w:val="000E6576"/>
    <w:rsid w:val="000E66F9"/>
    <w:rsid w:val="000E673A"/>
    <w:rsid w:val="000E67CB"/>
    <w:rsid w:val="000E68E0"/>
    <w:rsid w:val="000E6B36"/>
    <w:rsid w:val="000E6C07"/>
    <w:rsid w:val="000E6C7A"/>
    <w:rsid w:val="000E6CEA"/>
    <w:rsid w:val="000E6CF8"/>
    <w:rsid w:val="000E6D74"/>
    <w:rsid w:val="000E6ED0"/>
    <w:rsid w:val="000E6FCE"/>
    <w:rsid w:val="000E7126"/>
    <w:rsid w:val="000E735E"/>
    <w:rsid w:val="000E758B"/>
    <w:rsid w:val="000E762E"/>
    <w:rsid w:val="000E7747"/>
    <w:rsid w:val="000E779B"/>
    <w:rsid w:val="000E7AB8"/>
    <w:rsid w:val="000E7B90"/>
    <w:rsid w:val="000E7C57"/>
    <w:rsid w:val="000E7C8C"/>
    <w:rsid w:val="000E7D52"/>
    <w:rsid w:val="000F00F6"/>
    <w:rsid w:val="000F06B1"/>
    <w:rsid w:val="000F06D2"/>
    <w:rsid w:val="000F099F"/>
    <w:rsid w:val="000F0AFE"/>
    <w:rsid w:val="000F0B19"/>
    <w:rsid w:val="000F0C45"/>
    <w:rsid w:val="000F0D0E"/>
    <w:rsid w:val="000F0DBE"/>
    <w:rsid w:val="000F0E53"/>
    <w:rsid w:val="000F123E"/>
    <w:rsid w:val="000F1592"/>
    <w:rsid w:val="000F1624"/>
    <w:rsid w:val="000F171B"/>
    <w:rsid w:val="000F17FD"/>
    <w:rsid w:val="000F1980"/>
    <w:rsid w:val="000F1C11"/>
    <w:rsid w:val="000F1C7A"/>
    <w:rsid w:val="000F1CBE"/>
    <w:rsid w:val="000F1F8C"/>
    <w:rsid w:val="000F2091"/>
    <w:rsid w:val="000F22C6"/>
    <w:rsid w:val="000F22DB"/>
    <w:rsid w:val="000F2456"/>
    <w:rsid w:val="000F245B"/>
    <w:rsid w:val="000F245C"/>
    <w:rsid w:val="000F24D2"/>
    <w:rsid w:val="000F2565"/>
    <w:rsid w:val="000F25C3"/>
    <w:rsid w:val="000F2893"/>
    <w:rsid w:val="000F2C8B"/>
    <w:rsid w:val="000F2CB9"/>
    <w:rsid w:val="000F2F8E"/>
    <w:rsid w:val="000F2FC6"/>
    <w:rsid w:val="000F312D"/>
    <w:rsid w:val="000F335A"/>
    <w:rsid w:val="000F34CA"/>
    <w:rsid w:val="000F34DF"/>
    <w:rsid w:val="000F3599"/>
    <w:rsid w:val="000F35F4"/>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740"/>
    <w:rsid w:val="000F4807"/>
    <w:rsid w:val="000F4A6A"/>
    <w:rsid w:val="000F4AC9"/>
    <w:rsid w:val="000F4B07"/>
    <w:rsid w:val="000F4B33"/>
    <w:rsid w:val="000F4D17"/>
    <w:rsid w:val="000F510A"/>
    <w:rsid w:val="000F519C"/>
    <w:rsid w:val="000F51FD"/>
    <w:rsid w:val="000F5203"/>
    <w:rsid w:val="000F54B5"/>
    <w:rsid w:val="000F5686"/>
    <w:rsid w:val="000F5792"/>
    <w:rsid w:val="000F5944"/>
    <w:rsid w:val="000F59A5"/>
    <w:rsid w:val="000F5A84"/>
    <w:rsid w:val="000F5AC1"/>
    <w:rsid w:val="000F5BE1"/>
    <w:rsid w:val="000F5C40"/>
    <w:rsid w:val="000F5C55"/>
    <w:rsid w:val="000F5DBC"/>
    <w:rsid w:val="000F5E2F"/>
    <w:rsid w:val="000F6022"/>
    <w:rsid w:val="000F606F"/>
    <w:rsid w:val="000F60E2"/>
    <w:rsid w:val="000F6182"/>
    <w:rsid w:val="000F6688"/>
    <w:rsid w:val="000F6824"/>
    <w:rsid w:val="000F6859"/>
    <w:rsid w:val="000F69F0"/>
    <w:rsid w:val="000F6B18"/>
    <w:rsid w:val="000F6C63"/>
    <w:rsid w:val="000F71FB"/>
    <w:rsid w:val="000F7280"/>
    <w:rsid w:val="000F72E7"/>
    <w:rsid w:val="000F730F"/>
    <w:rsid w:val="000F753C"/>
    <w:rsid w:val="000F76CF"/>
    <w:rsid w:val="000F773D"/>
    <w:rsid w:val="000F77C2"/>
    <w:rsid w:val="000F797A"/>
    <w:rsid w:val="000F7A1D"/>
    <w:rsid w:val="000F7DEC"/>
    <w:rsid w:val="000F7E85"/>
    <w:rsid w:val="000F7F08"/>
    <w:rsid w:val="000F7F2D"/>
    <w:rsid w:val="000F7F98"/>
    <w:rsid w:val="00100068"/>
    <w:rsid w:val="00100120"/>
    <w:rsid w:val="00100187"/>
    <w:rsid w:val="0010050D"/>
    <w:rsid w:val="0010067A"/>
    <w:rsid w:val="0010084C"/>
    <w:rsid w:val="001008BA"/>
    <w:rsid w:val="00100950"/>
    <w:rsid w:val="00100BDC"/>
    <w:rsid w:val="00100C96"/>
    <w:rsid w:val="00100CC0"/>
    <w:rsid w:val="00100DE2"/>
    <w:rsid w:val="00100FE1"/>
    <w:rsid w:val="001010DC"/>
    <w:rsid w:val="00101196"/>
    <w:rsid w:val="00101246"/>
    <w:rsid w:val="001012A1"/>
    <w:rsid w:val="00101362"/>
    <w:rsid w:val="0010144B"/>
    <w:rsid w:val="0010181C"/>
    <w:rsid w:val="0010193C"/>
    <w:rsid w:val="001019D3"/>
    <w:rsid w:val="001019FE"/>
    <w:rsid w:val="00101A52"/>
    <w:rsid w:val="00101A8D"/>
    <w:rsid w:val="00101AC6"/>
    <w:rsid w:val="00101BB2"/>
    <w:rsid w:val="00101C53"/>
    <w:rsid w:val="00101CF7"/>
    <w:rsid w:val="00101D01"/>
    <w:rsid w:val="00101D90"/>
    <w:rsid w:val="00101F4C"/>
    <w:rsid w:val="00101F8E"/>
    <w:rsid w:val="0010215B"/>
    <w:rsid w:val="0010233B"/>
    <w:rsid w:val="00102389"/>
    <w:rsid w:val="001025FE"/>
    <w:rsid w:val="0010261E"/>
    <w:rsid w:val="00102635"/>
    <w:rsid w:val="00102667"/>
    <w:rsid w:val="001026C1"/>
    <w:rsid w:val="001026C2"/>
    <w:rsid w:val="00102781"/>
    <w:rsid w:val="001027A2"/>
    <w:rsid w:val="001029F7"/>
    <w:rsid w:val="00102A1A"/>
    <w:rsid w:val="00102AD2"/>
    <w:rsid w:val="00102C46"/>
    <w:rsid w:val="00102DAC"/>
    <w:rsid w:val="00102EB8"/>
    <w:rsid w:val="00102F58"/>
    <w:rsid w:val="00102FC3"/>
    <w:rsid w:val="001030B2"/>
    <w:rsid w:val="00103220"/>
    <w:rsid w:val="00103275"/>
    <w:rsid w:val="001032AB"/>
    <w:rsid w:val="00103314"/>
    <w:rsid w:val="00103347"/>
    <w:rsid w:val="001033C7"/>
    <w:rsid w:val="001034C0"/>
    <w:rsid w:val="00103547"/>
    <w:rsid w:val="0010374C"/>
    <w:rsid w:val="001037ED"/>
    <w:rsid w:val="00103891"/>
    <w:rsid w:val="00103978"/>
    <w:rsid w:val="00103A5D"/>
    <w:rsid w:val="00103B05"/>
    <w:rsid w:val="00103E4A"/>
    <w:rsid w:val="00103F8B"/>
    <w:rsid w:val="00103FB3"/>
    <w:rsid w:val="00103FB4"/>
    <w:rsid w:val="0010410A"/>
    <w:rsid w:val="00104308"/>
    <w:rsid w:val="001043FD"/>
    <w:rsid w:val="001045E9"/>
    <w:rsid w:val="001046F5"/>
    <w:rsid w:val="001047E0"/>
    <w:rsid w:val="001048B8"/>
    <w:rsid w:val="00104938"/>
    <w:rsid w:val="001049A7"/>
    <w:rsid w:val="00104AEF"/>
    <w:rsid w:val="00104B26"/>
    <w:rsid w:val="00104BAE"/>
    <w:rsid w:val="00104CE9"/>
    <w:rsid w:val="00104D8D"/>
    <w:rsid w:val="00104ED0"/>
    <w:rsid w:val="00104EE9"/>
    <w:rsid w:val="00104F51"/>
    <w:rsid w:val="00104F88"/>
    <w:rsid w:val="00104FEE"/>
    <w:rsid w:val="0010517B"/>
    <w:rsid w:val="001051A0"/>
    <w:rsid w:val="001051BA"/>
    <w:rsid w:val="0010533B"/>
    <w:rsid w:val="0010536C"/>
    <w:rsid w:val="0010541A"/>
    <w:rsid w:val="0010541C"/>
    <w:rsid w:val="0010545E"/>
    <w:rsid w:val="001054AA"/>
    <w:rsid w:val="001055FA"/>
    <w:rsid w:val="00105A3A"/>
    <w:rsid w:val="00105A79"/>
    <w:rsid w:val="00105AC8"/>
    <w:rsid w:val="00105B7B"/>
    <w:rsid w:val="00105C8E"/>
    <w:rsid w:val="00105D85"/>
    <w:rsid w:val="00105E46"/>
    <w:rsid w:val="00105F19"/>
    <w:rsid w:val="00105FC4"/>
    <w:rsid w:val="00105FE1"/>
    <w:rsid w:val="00106112"/>
    <w:rsid w:val="0010619E"/>
    <w:rsid w:val="00106219"/>
    <w:rsid w:val="0010621A"/>
    <w:rsid w:val="00106423"/>
    <w:rsid w:val="00106550"/>
    <w:rsid w:val="00106789"/>
    <w:rsid w:val="001068A5"/>
    <w:rsid w:val="00106B22"/>
    <w:rsid w:val="00106B78"/>
    <w:rsid w:val="00106F47"/>
    <w:rsid w:val="00107037"/>
    <w:rsid w:val="0010706D"/>
    <w:rsid w:val="001072E5"/>
    <w:rsid w:val="0010750E"/>
    <w:rsid w:val="00107850"/>
    <w:rsid w:val="00107954"/>
    <w:rsid w:val="00107960"/>
    <w:rsid w:val="00107A46"/>
    <w:rsid w:val="00107AAF"/>
    <w:rsid w:val="00107DC3"/>
    <w:rsid w:val="00107F5E"/>
    <w:rsid w:val="00110022"/>
    <w:rsid w:val="00110036"/>
    <w:rsid w:val="001100E8"/>
    <w:rsid w:val="0011029F"/>
    <w:rsid w:val="00110300"/>
    <w:rsid w:val="00110308"/>
    <w:rsid w:val="001104F9"/>
    <w:rsid w:val="001105AB"/>
    <w:rsid w:val="001105C1"/>
    <w:rsid w:val="00110656"/>
    <w:rsid w:val="0011068A"/>
    <w:rsid w:val="00110A20"/>
    <w:rsid w:val="00110A5B"/>
    <w:rsid w:val="00110EFB"/>
    <w:rsid w:val="00110F51"/>
    <w:rsid w:val="001111D4"/>
    <w:rsid w:val="001111E1"/>
    <w:rsid w:val="001111EC"/>
    <w:rsid w:val="00111411"/>
    <w:rsid w:val="0011141B"/>
    <w:rsid w:val="001115A0"/>
    <w:rsid w:val="00111624"/>
    <w:rsid w:val="0011180A"/>
    <w:rsid w:val="001118A9"/>
    <w:rsid w:val="00111B88"/>
    <w:rsid w:val="00111E16"/>
    <w:rsid w:val="00111E48"/>
    <w:rsid w:val="0011205B"/>
    <w:rsid w:val="001121AC"/>
    <w:rsid w:val="00112238"/>
    <w:rsid w:val="0011226A"/>
    <w:rsid w:val="00112927"/>
    <w:rsid w:val="00112B81"/>
    <w:rsid w:val="00112BBF"/>
    <w:rsid w:val="0011313E"/>
    <w:rsid w:val="0011316B"/>
    <w:rsid w:val="00113189"/>
    <w:rsid w:val="00113233"/>
    <w:rsid w:val="00113260"/>
    <w:rsid w:val="0011335C"/>
    <w:rsid w:val="0011345F"/>
    <w:rsid w:val="001135A0"/>
    <w:rsid w:val="00113602"/>
    <w:rsid w:val="00113658"/>
    <w:rsid w:val="001136DA"/>
    <w:rsid w:val="00113706"/>
    <w:rsid w:val="0011372F"/>
    <w:rsid w:val="001137CE"/>
    <w:rsid w:val="00113866"/>
    <w:rsid w:val="00113EDF"/>
    <w:rsid w:val="00113F4A"/>
    <w:rsid w:val="001140B4"/>
    <w:rsid w:val="00114215"/>
    <w:rsid w:val="0011430D"/>
    <w:rsid w:val="001143DD"/>
    <w:rsid w:val="00114482"/>
    <w:rsid w:val="001144A1"/>
    <w:rsid w:val="0011465E"/>
    <w:rsid w:val="0011472E"/>
    <w:rsid w:val="0011476A"/>
    <w:rsid w:val="001148B7"/>
    <w:rsid w:val="00114B30"/>
    <w:rsid w:val="00114C37"/>
    <w:rsid w:val="00114D5D"/>
    <w:rsid w:val="00114FC0"/>
    <w:rsid w:val="00115017"/>
    <w:rsid w:val="00115330"/>
    <w:rsid w:val="00115335"/>
    <w:rsid w:val="0011537B"/>
    <w:rsid w:val="001153DD"/>
    <w:rsid w:val="001153E2"/>
    <w:rsid w:val="001153FB"/>
    <w:rsid w:val="001156DB"/>
    <w:rsid w:val="001157A2"/>
    <w:rsid w:val="00115981"/>
    <w:rsid w:val="00115994"/>
    <w:rsid w:val="001159B9"/>
    <w:rsid w:val="00115A1C"/>
    <w:rsid w:val="00115A4A"/>
    <w:rsid w:val="00115AA8"/>
    <w:rsid w:val="00115C02"/>
    <w:rsid w:val="00115E31"/>
    <w:rsid w:val="00115EEC"/>
    <w:rsid w:val="00115F35"/>
    <w:rsid w:val="00115F60"/>
    <w:rsid w:val="00116122"/>
    <w:rsid w:val="00116147"/>
    <w:rsid w:val="0011616F"/>
    <w:rsid w:val="0011620F"/>
    <w:rsid w:val="0011634F"/>
    <w:rsid w:val="0011648B"/>
    <w:rsid w:val="0011670E"/>
    <w:rsid w:val="00116737"/>
    <w:rsid w:val="00116777"/>
    <w:rsid w:val="00116833"/>
    <w:rsid w:val="00116960"/>
    <w:rsid w:val="001169D7"/>
    <w:rsid w:val="00116AC7"/>
    <w:rsid w:val="00116B7B"/>
    <w:rsid w:val="00116CBD"/>
    <w:rsid w:val="00116DEF"/>
    <w:rsid w:val="00116E53"/>
    <w:rsid w:val="00116F4D"/>
    <w:rsid w:val="00116F5C"/>
    <w:rsid w:val="00116F95"/>
    <w:rsid w:val="001170A9"/>
    <w:rsid w:val="00117272"/>
    <w:rsid w:val="001172ED"/>
    <w:rsid w:val="0011740A"/>
    <w:rsid w:val="0011745D"/>
    <w:rsid w:val="0011747F"/>
    <w:rsid w:val="001174D1"/>
    <w:rsid w:val="001176FA"/>
    <w:rsid w:val="001177CC"/>
    <w:rsid w:val="00117A3A"/>
    <w:rsid w:val="00117AA6"/>
    <w:rsid w:val="00117D04"/>
    <w:rsid w:val="00117ED5"/>
    <w:rsid w:val="00117F74"/>
    <w:rsid w:val="001201B9"/>
    <w:rsid w:val="00120200"/>
    <w:rsid w:val="00120387"/>
    <w:rsid w:val="001209B5"/>
    <w:rsid w:val="001209EE"/>
    <w:rsid w:val="00120A24"/>
    <w:rsid w:val="00120A6A"/>
    <w:rsid w:val="00120BF4"/>
    <w:rsid w:val="00120C50"/>
    <w:rsid w:val="00120D82"/>
    <w:rsid w:val="00120E8F"/>
    <w:rsid w:val="00121038"/>
    <w:rsid w:val="00121457"/>
    <w:rsid w:val="001214BD"/>
    <w:rsid w:val="0012152C"/>
    <w:rsid w:val="001217CD"/>
    <w:rsid w:val="00121883"/>
    <w:rsid w:val="001218F2"/>
    <w:rsid w:val="001219D0"/>
    <w:rsid w:val="00121A51"/>
    <w:rsid w:val="00121B31"/>
    <w:rsid w:val="00121C61"/>
    <w:rsid w:val="00121EF5"/>
    <w:rsid w:val="001220C1"/>
    <w:rsid w:val="0012213D"/>
    <w:rsid w:val="00122185"/>
    <w:rsid w:val="0012296B"/>
    <w:rsid w:val="0012296F"/>
    <w:rsid w:val="001229A4"/>
    <w:rsid w:val="00122A7C"/>
    <w:rsid w:val="00122D33"/>
    <w:rsid w:val="00122D6F"/>
    <w:rsid w:val="00122DAB"/>
    <w:rsid w:val="00122DB7"/>
    <w:rsid w:val="00122E48"/>
    <w:rsid w:val="00122E70"/>
    <w:rsid w:val="00122E90"/>
    <w:rsid w:val="00122EBD"/>
    <w:rsid w:val="00122EED"/>
    <w:rsid w:val="00122FF0"/>
    <w:rsid w:val="001230DA"/>
    <w:rsid w:val="00123106"/>
    <w:rsid w:val="001232C8"/>
    <w:rsid w:val="0012330B"/>
    <w:rsid w:val="0012334D"/>
    <w:rsid w:val="001233AD"/>
    <w:rsid w:val="00123464"/>
    <w:rsid w:val="0012384E"/>
    <w:rsid w:val="001238CE"/>
    <w:rsid w:val="00123AAB"/>
    <w:rsid w:val="00123C5C"/>
    <w:rsid w:val="00123CB1"/>
    <w:rsid w:val="00123CBA"/>
    <w:rsid w:val="00123F2D"/>
    <w:rsid w:val="00124083"/>
    <w:rsid w:val="001240EF"/>
    <w:rsid w:val="001240F6"/>
    <w:rsid w:val="00124217"/>
    <w:rsid w:val="00124248"/>
    <w:rsid w:val="0012425B"/>
    <w:rsid w:val="001243F6"/>
    <w:rsid w:val="001244FD"/>
    <w:rsid w:val="0012469B"/>
    <w:rsid w:val="001246AE"/>
    <w:rsid w:val="001247AC"/>
    <w:rsid w:val="00124829"/>
    <w:rsid w:val="0012482F"/>
    <w:rsid w:val="0012491A"/>
    <w:rsid w:val="00124964"/>
    <w:rsid w:val="001249FA"/>
    <w:rsid w:val="00124AC1"/>
    <w:rsid w:val="00124B21"/>
    <w:rsid w:val="00124C08"/>
    <w:rsid w:val="00124F4D"/>
    <w:rsid w:val="00124F6A"/>
    <w:rsid w:val="001250F5"/>
    <w:rsid w:val="0012510A"/>
    <w:rsid w:val="00125126"/>
    <w:rsid w:val="00125287"/>
    <w:rsid w:val="00125295"/>
    <w:rsid w:val="001252F7"/>
    <w:rsid w:val="0012539B"/>
    <w:rsid w:val="001256B3"/>
    <w:rsid w:val="0012580E"/>
    <w:rsid w:val="0012582A"/>
    <w:rsid w:val="00125848"/>
    <w:rsid w:val="00125E50"/>
    <w:rsid w:val="00125EB3"/>
    <w:rsid w:val="00126092"/>
    <w:rsid w:val="001260ED"/>
    <w:rsid w:val="001263C2"/>
    <w:rsid w:val="001264A0"/>
    <w:rsid w:val="001266D2"/>
    <w:rsid w:val="001266FC"/>
    <w:rsid w:val="0012682C"/>
    <w:rsid w:val="00126850"/>
    <w:rsid w:val="0012687E"/>
    <w:rsid w:val="00126945"/>
    <w:rsid w:val="001269AF"/>
    <w:rsid w:val="00126A01"/>
    <w:rsid w:val="00126A06"/>
    <w:rsid w:val="00126ACF"/>
    <w:rsid w:val="00126B16"/>
    <w:rsid w:val="00126B1E"/>
    <w:rsid w:val="00126BD5"/>
    <w:rsid w:val="00126E30"/>
    <w:rsid w:val="00126E98"/>
    <w:rsid w:val="00126FD0"/>
    <w:rsid w:val="00127143"/>
    <w:rsid w:val="0012716E"/>
    <w:rsid w:val="0012721E"/>
    <w:rsid w:val="0012747B"/>
    <w:rsid w:val="001275E8"/>
    <w:rsid w:val="00127718"/>
    <w:rsid w:val="0012771E"/>
    <w:rsid w:val="001278BC"/>
    <w:rsid w:val="001278DC"/>
    <w:rsid w:val="00127901"/>
    <w:rsid w:val="001279C7"/>
    <w:rsid w:val="00127A4F"/>
    <w:rsid w:val="00127AC2"/>
    <w:rsid w:val="00127C0C"/>
    <w:rsid w:val="00127D8A"/>
    <w:rsid w:val="00127F32"/>
    <w:rsid w:val="001302C0"/>
    <w:rsid w:val="0013033C"/>
    <w:rsid w:val="00130441"/>
    <w:rsid w:val="001304E9"/>
    <w:rsid w:val="0013052C"/>
    <w:rsid w:val="0013054B"/>
    <w:rsid w:val="001305FC"/>
    <w:rsid w:val="00130673"/>
    <w:rsid w:val="00130730"/>
    <w:rsid w:val="00130757"/>
    <w:rsid w:val="00130842"/>
    <w:rsid w:val="00130867"/>
    <w:rsid w:val="0013088C"/>
    <w:rsid w:val="00130926"/>
    <w:rsid w:val="00130957"/>
    <w:rsid w:val="00130A04"/>
    <w:rsid w:val="00130BDF"/>
    <w:rsid w:val="00130BF4"/>
    <w:rsid w:val="00130F75"/>
    <w:rsid w:val="00131100"/>
    <w:rsid w:val="00131155"/>
    <w:rsid w:val="001311EF"/>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2C"/>
    <w:rsid w:val="00132573"/>
    <w:rsid w:val="001325D0"/>
    <w:rsid w:val="00132668"/>
    <w:rsid w:val="001327B3"/>
    <w:rsid w:val="00132A8D"/>
    <w:rsid w:val="00132A9D"/>
    <w:rsid w:val="00132B4F"/>
    <w:rsid w:val="00132E1C"/>
    <w:rsid w:val="00132E8E"/>
    <w:rsid w:val="00132E92"/>
    <w:rsid w:val="00132FBD"/>
    <w:rsid w:val="00133125"/>
    <w:rsid w:val="0013315C"/>
    <w:rsid w:val="00133177"/>
    <w:rsid w:val="001332AB"/>
    <w:rsid w:val="00133398"/>
    <w:rsid w:val="001335C9"/>
    <w:rsid w:val="001335CE"/>
    <w:rsid w:val="001336D8"/>
    <w:rsid w:val="00133784"/>
    <w:rsid w:val="00133827"/>
    <w:rsid w:val="0013393D"/>
    <w:rsid w:val="001339C7"/>
    <w:rsid w:val="001339E5"/>
    <w:rsid w:val="00133A86"/>
    <w:rsid w:val="00133B0F"/>
    <w:rsid w:val="00133B75"/>
    <w:rsid w:val="00133DBC"/>
    <w:rsid w:val="00133E8C"/>
    <w:rsid w:val="00134030"/>
    <w:rsid w:val="0013411A"/>
    <w:rsid w:val="001342CA"/>
    <w:rsid w:val="00134377"/>
    <w:rsid w:val="001344A3"/>
    <w:rsid w:val="00134519"/>
    <w:rsid w:val="00134625"/>
    <w:rsid w:val="001346DF"/>
    <w:rsid w:val="00134720"/>
    <w:rsid w:val="0013474B"/>
    <w:rsid w:val="00134755"/>
    <w:rsid w:val="00134C9A"/>
    <w:rsid w:val="00134EF2"/>
    <w:rsid w:val="001350CB"/>
    <w:rsid w:val="0013515B"/>
    <w:rsid w:val="00135188"/>
    <w:rsid w:val="001352E8"/>
    <w:rsid w:val="001354E7"/>
    <w:rsid w:val="00135525"/>
    <w:rsid w:val="001355D7"/>
    <w:rsid w:val="001355E4"/>
    <w:rsid w:val="00135617"/>
    <w:rsid w:val="00135684"/>
    <w:rsid w:val="00135755"/>
    <w:rsid w:val="001358A4"/>
    <w:rsid w:val="00135A53"/>
    <w:rsid w:val="00135C91"/>
    <w:rsid w:val="00135E39"/>
    <w:rsid w:val="00135E91"/>
    <w:rsid w:val="0013603F"/>
    <w:rsid w:val="001361BD"/>
    <w:rsid w:val="001362E0"/>
    <w:rsid w:val="0013646A"/>
    <w:rsid w:val="001364F3"/>
    <w:rsid w:val="00136550"/>
    <w:rsid w:val="00136705"/>
    <w:rsid w:val="00136840"/>
    <w:rsid w:val="00136D0D"/>
    <w:rsid w:val="00137054"/>
    <w:rsid w:val="001371A4"/>
    <w:rsid w:val="001371CB"/>
    <w:rsid w:val="001371D6"/>
    <w:rsid w:val="001372A9"/>
    <w:rsid w:val="0013738E"/>
    <w:rsid w:val="00137602"/>
    <w:rsid w:val="00137609"/>
    <w:rsid w:val="0013760E"/>
    <w:rsid w:val="00137748"/>
    <w:rsid w:val="00137887"/>
    <w:rsid w:val="001378EE"/>
    <w:rsid w:val="00137944"/>
    <w:rsid w:val="00137D9F"/>
    <w:rsid w:val="00140252"/>
    <w:rsid w:val="0014027A"/>
    <w:rsid w:val="0014034C"/>
    <w:rsid w:val="001405E3"/>
    <w:rsid w:val="00140608"/>
    <w:rsid w:val="00140677"/>
    <w:rsid w:val="00140A08"/>
    <w:rsid w:val="00140A35"/>
    <w:rsid w:val="00140A91"/>
    <w:rsid w:val="00140CF6"/>
    <w:rsid w:val="00140D57"/>
    <w:rsid w:val="00140DE1"/>
    <w:rsid w:val="00140E1E"/>
    <w:rsid w:val="00140EF8"/>
    <w:rsid w:val="00140F92"/>
    <w:rsid w:val="0014101B"/>
    <w:rsid w:val="00141050"/>
    <w:rsid w:val="001410C9"/>
    <w:rsid w:val="00141112"/>
    <w:rsid w:val="001411AF"/>
    <w:rsid w:val="001412FC"/>
    <w:rsid w:val="00141308"/>
    <w:rsid w:val="0014156B"/>
    <w:rsid w:val="001415BC"/>
    <w:rsid w:val="001415E9"/>
    <w:rsid w:val="001416A8"/>
    <w:rsid w:val="00141898"/>
    <w:rsid w:val="00141C16"/>
    <w:rsid w:val="00141C41"/>
    <w:rsid w:val="00141CA8"/>
    <w:rsid w:val="00141CF3"/>
    <w:rsid w:val="00141DF8"/>
    <w:rsid w:val="00141E0F"/>
    <w:rsid w:val="00141E89"/>
    <w:rsid w:val="0014205A"/>
    <w:rsid w:val="00142110"/>
    <w:rsid w:val="00142173"/>
    <w:rsid w:val="00142349"/>
    <w:rsid w:val="0014262D"/>
    <w:rsid w:val="0014276C"/>
    <w:rsid w:val="0014283D"/>
    <w:rsid w:val="001429B3"/>
    <w:rsid w:val="00142B15"/>
    <w:rsid w:val="00142C53"/>
    <w:rsid w:val="00142D4F"/>
    <w:rsid w:val="00142DF0"/>
    <w:rsid w:val="00142EE5"/>
    <w:rsid w:val="00142EFA"/>
    <w:rsid w:val="00143453"/>
    <w:rsid w:val="0014345E"/>
    <w:rsid w:val="001434A4"/>
    <w:rsid w:val="00143542"/>
    <w:rsid w:val="001435CF"/>
    <w:rsid w:val="0014363C"/>
    <w:rsid w:val="0014374C"/>
    <w:rsid w:val="001437B3"/>
    <w:rsid w:val="001437B8"/>
    <w:rsid w:val="001437CC"/>
    <w:rsid w:val="001437D5"/>
    <w:rsid w:val="0014380C"/>
    <w:rsid w:val="00143A09"/>
    <w:rsid w:val="00143C94"/>
    <w:rsid w:val="00143CF3"/>
    <w:rsid w:val="00144164"/>
    <w:rsid w:val="0014418A"/>
    <w:rsid w:val="00144200"/>
    <w:rsid w:val="0014433C"/>
    <w:rsid w:val="00144344"/>
    <w:rsid w:val="00144395"/>
    <w:rsid w:val="001446CF"/>
    <w:rsid w:val="00144851"/>
    <w:rsid w:val="00144A90"/>
    <w:rsid w:val="00144BB0"/>
    <w:rsid w:val="00144DE1"/>
    <w:rsid w:val="00144E7A"/>
    <w:rsid w:val="001450BB"/>
    <w:rsid w:val="00145108"/>
    <w:rsid w:val="0014517E"/>
    <w:rsid w:val="0014538A"/>
    <w:rsid w:val="001454EA"/>
    <w:rsid w:val="001455C6"/>
    <w:rsid w:val="00145617"/>
    <w:rsid w:val="00145646"/>
    <w:rsid w:val="001456D2"/>
    <w:rsid w:val="00145A05"/>
    <w:rsid w:val="00145B40"/>
    <w:rsid w:val="00145B70"/>
    <w:rsid w:val="00145D6B"/>
    <w:rsid w:val="00145DB0"/>
    <w:rsid w:val="00145DC3"/>
    <w:rsid w:val="0014602E"/>
    <w:rsid w:val="00146152"/>
    <w:rsid w:val="0014616D"/>
    <w:rsid w:val="001463FC"/>
    <w:rsid w:val="001464C1"/>
    <w:rsid w:val="00146623"/>
    <w:rsid w:val="00146631"/>
    <w:rsid w:val="00146736"/>
    <w:rsid w:val="001468B1"/>
    <w:rsid w:val="001468BA"/>
    <w:rsid w:val="001468CD"/>
    <w:rsid w:val="001468E3"/>
    <w:rsid w:val="00146BAE"/>
    <w:rsid w:val="00146E46"/>
    <w:rsid w:val="001470D6"/>
    <w:rsid w:val="001470D8"/>
    <w:rsid w:val="001471B5"/>
    <w:rsid w:val="00147378"/>
    <w:rsid w:val="00147415"/>
    <w:rsid w:val="001474EB"/>
    <w:rsid w:val="001475D9"/>
    <w:rsid w:val="001475ED"/>
    <w:rsid w:val="00147603"/>
    <w:rsid w:val="00147788"/>
    <w:rsid w:val="001477C2"/>
    <w:rsid w:val="00147AF0"/>
    <w:rsid w:val="00147C6D"/>
    <w:rsid w:val="00147D7A"/>
    <w:rsid w:val="00147E9D"/>
    <w:rsid w:val="00147ED2"/>
    <w:rsid w:val="00147EFF"/>
    <w:rsid w:val="00147F00"/>
    <w:rsid w:val="00147FD4"/>
    <w:rsid w:val="001501F7"/>
    <w:rsid w:val="0015021B"/>
    <w:rsid w:val="00150369"/>
    <w:rsid w:val="00150446"/>
    <w:rsid w:val="001504AF"/>
    <w:rsid w:val="001507C3"/>
    <w:rsid w:val="0015095B"/>
    <w:rsid w:val="0015096F"/>
    <w:rsid w:val="00150AB4"/>
    <w:rsid w:val="00150CC9"/>
    <w:rsid w:val="00150ECB"/>
    <w:rsid w:val="00150F45"/>
    <w:rsid w:val="0015141D"/>
    <w:rsid w:val="001514D6"/>
    <w:rsid w:val="00151530"/>
    <w:rsid w:val="00151547"/>
    <w:rsid w:val="00151555"/>
    <w:rsid w:val="0015181C"/>
    <w:rsid w:val="001518E6"/>
    <w:rsid w:val="00151A66"/>
    <w:rsid w:val="00151C99"/>
    <w:rsid w:val="00151CA4"/>
    <w:rsid w:val="00151CEC"/>
    <w:rsid w:val="00151D4F"/>
    <w:rsid w:val="00151D67"/>
    <w:rsid w:val="0015203C"/>
    <w:rsid w:val="00152078"/>
    <w:rsid w:val="0015231C"/>
    <w:rsid w:val="0015232B"/>
    <w:rsid w:val="00152385"/>
    <w:rsid w:val="0015256B"/>
    <w:rsid w:val="001525C1"/>
    <w:rsid w:val="001525E4"/>
    <w:rsid w:val="00152617"/>
    <w:rsid w:val="0015265D"/>
    <w:rsid w:val="00152682"/>
    <w:rsid w:val="001527BE"/>
    <w:rsid w:val="00152912"/>
    <w:rsid w:val="00152983"/>
    <w:rsid w:val="00152996"/>
    <w:rsid w:val="001529D7"/>
    <w:rsid w:val="00152A04"/>
    <w:rsid w:val="00152AB0"/>
    <w:rsid w:val="00152B35"/>
    <w:rsid w:val="00152E55"/>
    <w:rsid w:val="00152F3E"/>
    <w:rsid w:val="00152F5E"/>
    <w:rsid w:val="00153219"/>
    <w:rsid w:val="00153273"/>
    <w:rsid w:val="0015395F"/>
    <w:rsid w:val="00153C43"/>
    <w:rsid w:val="00153C58"/>
    <w:rsid w:val="00153C80"/>
    <w:rsid w:val="00153D28"/>
    <w:rsid w:val="00153D98"/>
    <w:rsid w:val="00153ED2"/>
    <w:rsid w:val="00153F17"/>
    <w:rsid w:val="0015417F"/>
    <w:rsid w:val="0015430E"/>
    <w:rsid w:val="0015431C"/>
    <w:rsid w:val="0015431E"/>
    <w:rsid w:val="0015433D"/>
    <w:rsid w:val="00154560"/>
    <w:rsid w:val="001547DC"/>
    <w:rsid w:val="001548B2"/>
    <w:rsid w:val="00154B8A"/>
    <w:rsid w:val="00154E17"/>
    <w:rsid w:val="00154F92"/>
    <w:rsid w:val="00154FA4"/>
    <w:rsid w:val="001550F8"/>
    <w:rsid w:val="00155167"/>
    <w:rsid w:val="001552BC"/>
    <w:rsid w:val="001553A7"/>
    <w:rsid w:val="001553AA"/>
    <w:rsid w:val="0015548F"/>
    <w:rsid w:val="001555DE"/>
    <w:rsid w:val="001556F0"/>
    <w:rsid w:val="00155700"/>
    <w:rsid w:val="0015571B"/>
    <w:rsid w:val="001557F6"/>
    <w:rsid w:val="00155922"/>
    <w:rsid w:val="0015596D"/>
    <w:rsid w:val="001559BD"/>
    <w:rsid w:val="00155A3B"/>
    <w:rsid w:val="00155ABD"/>
    <w:rsid w:val="00155AD3"/>
    <w:rsid w:val="00155C4F"/>
    <w:rsid w:val="00155CBB"/>
    <w:rsid w:val="00155CF3"/>
    <w:rsid w:val="00155D1B"/>
    <w:rsid w:val="00155DD9"/>
    <w:rsid w:val="00156062"/>
    <w:rsid w:val="001560AC"/>
    <w:rsid w:val="00156276"/>
    <w:rsid w:val="001562C9"/>
    <w:rsid w:val="001562DF"/>
    <w:rsid w:val="0015651E"/>
    <w:rsid w:val="00156661"/>
    <w:rsid w:val="00156669"/>
    <w:rsid w:val="00156678"/>
    <w:rsid w:val="00156AA3"/>
    <w:rsid w:val="00156AE0"/>
    <w:rsid w:val="00156CF5"/>
    <w:rsid w:val="00156EF1"/>
    <w:rsid w:val="00157129"/>
    <w:rsid w:val="0015715E"/>
    <w:rsid w:val="001571D4"/>
    <w:rsid w:val="00157359"/>
    <w:rsid w:val="00157385"/>
    <w:rsid w:val="0015747B"/>
    <w:rsid w:val="00157587"/>
    <w:rsid w:val="001576A1"/>
    <w:rsid w:val="001576CD"/>
    <w:rsid w:val="001576DF"/>
    <w:rsid w:val="001579B7"/>
    <w:rsid w:val="00157A35"/>
    <w:rsid w:val="00157AD6"/>
    <w:rsid w:val="00157BFD"/>
    <w:rsid w:val="00157C3D"/>
    <w:rsid w:val="00157D34"/>
    <w:rsid w:val="00157FC3"/>
    <w:rsid w:val="00160046"/>
    <w:rsid w:val="00160196"/>
    <w:rsid w:val="00160198"/>
    <w:rsid w:val="00160210"/>
    <w:rsid w:val="001602F5"/>
    <w:rsid w:val="00160399"/>
    <w:rsid w:val="001603D0"/>
    <w:rsid w:val="0016042E"/>
    <w:rsid w:val="00160620"/>
    <w:rsid w:val="00160834"/>
    <w:rsid w:val="001608B8"/>
    <w:rsid w:val="001608DA"/>
    <w:rsid w:val="001608E5"/>
    <w:rsid w:val="00160CCE"/>
    <w:rsid w:val="00160D06"/>
    <w:rsid w:val="00160E63"/>
    <w:rsid w:val="00160EAF"/>
    <w:rsid w:val="00160F81"/>
    <w:rsid w:val="00160FB5"/>
    <w:rsid w:val="0016104C"/>
    <w:rsid w:val="001610E9"/>
    <w:rsid w:val="00161202"/>
    <w:rsid w:val="001612DC"/>
    <w:rsid w:val="001612F3"/>
    <w:rsid w:val="0016137A"/>
    <w:rsid w:val="00161432"/>
    <w:rsid w:val="0016153A"/>
    <w:rsid w:val="00161575"/>
    <w:rsid w:val="001615D9"/>
    <w:rsid w:val="0016163C"/>
    <w:rsid w:val="00161857"/>
    <w:rsid w:val="00161919"/>
    <w:rsid w:val="00161A1F"/>
    <w:rsid w:val="00161B0C"/>
    <w:rsid w:val="00161B47"/>
    <w:rsid w:val="00161D51"/>
    <w:rsid w:val="0016204A"/>
    <w:rsid w:val="001622DB"/>
    <w:rsid w:val="0016237C"/>
    <w:rsid w:val="001623E2"/>
    <w:rsid w:val="00162410"/>
    <w:rsid w:val="00162505"/>
    <w:rsid w:val="0016250F"/>
    <w:rsid w:val="00162861"/>
    <w:rsid w:val="00162A77"/>
    <w:rsid w:val="00162AA0"/>
    <w:rsid w:val="00162B0A"/>
    <w:rsid w:val="00162B12"/>
    <w:rsid w:val="00162B13"/>
    <w:rsid w:val="00162CE2"/>
    <w:rsid w:val="00162CEC"/>
    <w:rsid w:val="00162E95"/>
    <w:rsid w:val="00162F1F"/>
    <w:rsid w:val="00162F6C"/>
    <w:rsid w:val="00162FF8"/>
    <w:rsid w:val="001630F2"/>
    <w:rsid w:val="00163156"/>
    <w:rsid w:val="001631B3"/>
    <w:rsid w:val="0016321B"/>
    <w:rsid w:val="001632FE"/>
    <w:rsid w:val="00163595"/>
    <w:rsid w:val="00163767"/>
    <w:rsid w:val="001638EA"/>
    <w:rsid w:val="00163982"/>
    <w:rsid w:val="00163A23"/>
    <w:rsid w:val="00163A9C"/>
    <w:rsid w:val="00163B43"/>
    <w:rsid w:val="00163E69"/>
    <w:rsid w:val="00163F4E"/>
    <w:rsid w:val="001640D0"/>
    <w:rsid w:val="00164157"/>
    <w:rsid w:val="001642E5"/>
    <w:rsid w:val="001644E4"/>
    <w:rsid w:val="001644FD"/>
    <w:rsid w:val="00164524"/>
    <w:rsid w:val="001645FB"/>
    <w:rsid w:val="001649CF"/>
    <w:rsid w:val="00164B7B"/>
    <w:rsid w:val="00164BD3"/>
    <w:rsid w:val="00164BED"/>
    <w:rsid w:val="00164CE3"/>
    <w:rsid w:val="00164DE5"/>
    <w:rsid w:val="00164FF6"/>
    <w:rsid w:val="00165151"/>
    <w:rsid w:val="00165165"/>
    <w:rsid w:val="00165300"/>
    <w:rsid w:val="001655B5"/>
    <w:rsid w:val="00165905"/>
    <w:rsid w:val="00165938"/>
    <w:rsid w:val="00165AC8"/>
    <w:rsid w:val="00165B01"/>
    <w:rsid w:val="00165D06"/>
    <w:rsid w:val="00165DF4"/>
    <w:rsid w:val="00165F6B"/>
    <w:rsid w:val="00166066"/>
    <w:rsid w:val="001660F3"/>
    <w:rsid w:val="0016623A"/>
    <w:rsid w:val="00166513"/>
    <w:rsid w:val="00166602"/>
    <w:rsid w:val="0016671E"/>
    <w:rsid w:val="001667A0"/>
    <w:rsid w:val="00166847"/>
    <w:rsid w:val="001668B3"/>
    <w:rsid w:val="00166A44"/>
    <w:rsid w:val="00166AAC"/>
    <w:rsid w:val="00166B03"/>
    <w:rsid w:val="00166E2C"/>
    <w:rsid w:val="001670D7"/>
    <w:rsid w:val="0016725C"/>
    <w:rsid w:val="00167354"/>
    <w:rsid w:val="00167356"/>
    <w:rsid w:val="00167378"/>
    <w:rsid w:val="001673AB"/>
    <w:rsid w:val="001673F5"/>
    <w:rsid w:val="00167455"/>
    <w:rsid w:val="001674B3"/>
    <w:rsid w:val="001674B6"/>
    <w:rsid w:val="00167740"/>
    <w:rsid w:val="0016778B"/>
    <w:rsid w:val="001678BF"/>
    <w:rsid w:val="001678F6"/>
    <w:rsid w:val="00167A0F"/>
    <w:rsid w:val="00167AEF"/>
    <w:rsid w:val="00167DBB"/>
    <w:rsid w:val="00170015"/>
    <w:rsid w:val="00170057"/>
    <w:rsid w:val="00170236"/>
    <w:rsid w:val="00170374"/>
    <w:rsid w:val="001703BD"/>
    <w:rsid w:val="001703E5"/>
    <w:rsid w:val="00170486"/>
    <w:rsid w:val="00170568"/>
    <w:rsid w:val="0017062E"/>
    <w:rsid w:val="0017066D"/>
    <w:rsid w:val="0017067B"/>
    <w:rsid w:val="001707AB"/>
    <w:rsid w:val="001708EC"/>
    <w:rsid w:val="00170C0E"/>
    <w:rsid w:val="00170D8C"/>
    <w:rsid w:val="00170DA7"/>
    <w:rsid w:val="00170DDE"/>
    <w:rsid w:val="00170E33"/>
    <w:rsid w:val="00170F37"/>
    <w:rsid w:val="00170F77"/>
    <w:rsid w:val="00170F96"/>
    <w:rsid w:val="00170FC9"/>
    <w:rsid w:val="001712FE"/>
    <w:rsid w:val="0017132B"/>
    <w:rsid w:val="00171545"/>
    <w:rsid w:val="001715A0"/>
    <w:rsid w:val="001715EA"/>
    <w:rsid w:val="00171A32"/>
    <w:rsid w:val="00171AF2"/>
    <w:rsid w:val="00171B1B"/>
    <w:rsid w:val="00171D02"/>
    <w:rsid w:val="00171DD5"/>
    <w:rsid w:val="00171EEE"/>
    <w:rsid w:val="00171F0A"/>
    <w:rsid w:val="00171F77"/>
    <w:rsid w:val="0017215F"/>
    <w:rsid w:val="0017221D"/>
    <w:rsid w:val="00172347"/>
    <w:rsid w:val="00172792"/>
    <w:rsid w:val="0017290B"/>
    <w:rsid w:val="00172A2F"/>
    <w:rsid w:val="00172B72"/>
    <w:rsid w:val="00172B86"/>
    <w:rsid w:val="00172C52"/>
    <w:rsid w:val="00172C59"/>
    <w:rsid w:val="00172EF0"/>
    <w:rsid w:val="00172F2A"/>
    <w:rsid w:val="001730BA"/>
    <w:rsid w:val="001731C1"/>
    <w:rsid w:val="0017324D"/>
    <w:rsid w:val="00173312"/>
    <w:rsid w:val="0017334F"/>
    <w:rsid w:val="00173376"/>
    <w:rsid w:val="0017338B"/>
    <w:rsid w:val="00173866"/>
    <w:rsid w:val="00173952"/>
    <w:rsid w:val="00173B0D"/>
    <w:rsid w:val="00173CA2"/>
    <w:rsid w:val="00173D58"/>
    <w:rsid w:val="00173EC2"/>
    <w:rsid w:val="00173F50"/>
    <w:rsid w:val="00174053"/>
    <w:rsid w:val="00174078"/>
    <w:rsid w:val="00174302"/>
    <w:rsid w:val="00174306"/>
    <w:rsid w:val="001744C8"/>
    <w:rsid w:val="00174546"/>
    <w:rsid w:val="00174551"/>
    <w:rsid w:val="00174596"/>
    <w:rsid w:val="001745E8"/>
    <w:rsid w:val="001745F5"/>
    <w:rsid w:val="00174625"/>
    <w:rsid w:val="0017497B"/>
    <w:rsid w:val="00174AE0"/>
    <w:rsid w:val="00174BD3"/>
    <w:rsid w:val="00174C13"/>
    <w:rsid w:val="00174C9A"/>
    <w:rsid w:val="001751A5"/>
    <w:rsid w:val="001753F1"/>
    <w:rsid w:val="00175577"/>
    <w:rsid w:val="001755AC"/>
    <w:rsid w:val="001755D9"/>
    <w:rsid w:val="0017566E"/>
    <w:rsid w:val="00175670"/>
    <w:rsid w:val="00175692"/>
    <w:rsid w:val="0017594D"/>
    <w:rsid w:val="00175986"/>
    <w:rsid w:val="00175A1D"/>
    <w:rsid w:val="00175B21"/>
    <w:rsid w:val="00175C38"/>
    <w:rsid w:val="00175D45"/>
    <w:rsid w:val="0017600D"/>
    <w:rsid w:val="0017624F"/>
    <w:rsid w:val="00176305"/>
    <w:rsid w:val="00176342"/>
    <w:rsid w:val="00176470"/>
    <w:rsid w:val="0017651C"/>
    <w:rsid w:val="0017657B"/>
    <w:rsid w:val="001766CC"/>
    <w:rsid w:val="0017695D"/>
    <w:rsid w:val="001769E3"/>
    <w:rsid w:val="00176A15"/>
    <w:rsid w:val="00176AC0"/>
    <w:rsid w:val="00176B43"/>
    <w:rsid w:val="00176BED"/>
    <w:rsid w:val="00176C01"/>
    <w:rsid w:val="00176CFE"/>
    <w:rsid w:val="00176E63"/>
    <w:rsid w:val="0017701F"/>
    <w:rsid w:val="0017720E"/>
    <w:rsid w:val="001772D0"/>
    <w:rsid w:val="001773E0"/>
    <w:rsid w:val="00177457"/>
    <w:rsid w:val="0017749C"/>
    <w:rsid w:val="0017750A"/>
    <w:rsid w:val="001776B7"/>
    <w:rsid w:val="001776BF"/>
    <w:rsid w:val="00177720"/>
    <w:rsid w:val="0017791A"/>
    <w:rsid w:val="001779E0"/>
    <w:rsid w:val="00177A20"/>
    <w:rsid w:val="00177A42"/>
    <w:rsid w:val="00177B05"/>
    <w:rsid w:val="00177B66"/>
    <w:rsid w:val="00177BA5"/>
    <w:rsid w:val="00177D42"/>
    <w:rsid w:val="001800E5"/>
    <w:rsid w:val="001801C2"/>
    <w:rsid w:val="0018022D"/>
    <w:rsid w:val="00180243"/>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3D6"/>
    <w:rsid w:val="001814BF"/>
    <w:rsid w:val="00181504"/>
    <w:rsid w:val="0018158D"/>
    <w:rsid w:val="001817A3"/>
    <w:rsid w:val="00181885"/>
    <w:rsid w:val="00181975"/>
    <w:rsid w:val="00181998"/>
    <w:rsid w:val="001819EC"/>
    <w:rsid w:val="00181A8F"/>
    <w:rsid w:val="00181ACF"/>
    <w:rsid w:val="00181AF6"/>
    <w:rsid w:val="00181B96"/>
    <w:rsid w:val="00181CB1"/>
    <w:rsid w:val="00181DBB"/>
    <w:rsid w:val="00181DC8"/>
    <w:rsid w:val="00181DD2"/>
    <w:rsid w:val="00181EF7"/>
    <w:rsid w:val="0018202F"/>
    <w:rsid w:val="0018219A"/>
    <w:rsid w:val="001821AE"/>
    <w:rsid w:val="001821F2"/>
    <w:rsid w:val="001822AE"/>
    <w:rsid w:val="001822EA"/>
    <w:rsid w:val="0018245A"/>
    <w:rsid w:val="001824C4"/>
    <w:rsid w:val="001826D1"/>
    <w:rsid w:val="0018276B"/>
    <w:rsid w:val="0018278C"/>
    <w:rsid w:val="00182842"/>
    <w:rsid w:val="001828A0"/>
    <w:rsid w:val="00182937"/>
    <w:rsid w:val="00182AA9"/>
    <w:rsid w:val="00182BD0"/>
    <w:rsid w:val="00182C47"/>
    <w:rsid w:val="00182C6C"/>
    <w:rsid w:val="00182CA6"/>
    <w:rsid w:val="00182E4C"/>
    <w:rsid w:val="00182E59"/>
    <w:rsid w:val="00182FB0"/>
    <w:rsid w:val="0018304C"/>
    <w:rsid w:val="001830F1"/>
    <w:rsid w:val="0018320A"/>
    <w:rsid w:val="00183342"/>
    <w:rsid w:val="00183422"/>
    <w:rsid w:val="0018350B"/>
    <w:rsid w:val="001835B2"/>
    <w:rsid w:val="001837F4"/>
    <w:rsid w:val="0018382F"/>
    <w:rsid w:val="00183942"/>
    <w:rsid w:val="00183ABF"/>
    <w:rsid w:val="00183B86"/>
    <w:rsid w:val="00183B98"/>
    <w:rsid w:val="00183B9B"/>
    <w:rsid w:val="00183D8E"/>
    <w:rsid w:val="00184085"/>
    <w:rsid w:val="00184277"/>
    <w:rsid w:val="00184404"/>
    <w:rsid w:val="001844F5"/>
    <w:rsid w:val="001844FC"/>
    <w:rsid w:val="00184543"/>
    <w:rsid w:val="00184574"/>
    <w:rsid w:val="00184583"/>
    <w:rsid w:val="001845D4"/>
    <w:rsid w:val="0018497D"/>
    <w:rsid w:val="00184ACB"/>
    <w:rsid w:val="00184BF8"/>
    <w:rsid w:val="00184D2F"/>
    <w:rsid w:val="00184E10"/>
    <w:rsid w:val="00185309"/>
    <w:rsid w:val="00185449"/>
    <w:rsid w:val="001855B6"/>
    <w:rsid w:val="001855F5"/>
    <w:rsid w:val="00185612"/>
    <w:rsid w:val="001857DF"/>
    <w:rsid w:val="001857F6"/>
    <w:rsid w:val="00185945"/>
    <w:rsid w:val="00185C16"/>
    <w:rsid w:val="00185D15"/>
    <w:rsid w:val="00185E2E"/>
    <w:rsid w:val="00185E66"/>
    <w:rsid w:val="00185F5C"/>
    <w:rsid w:val="00186267"/>
    <w:rsid w:val="00186581"/>
    <w:rsid w:val="001865C0"/>
    <w:rsid w:val="001865DC"/>
    <w:rsid w:val="00186650"/>
    <w:rsid w:val="00186760"/>
    <w:rsid w:val="001867F6"/>
    <w:rsid w:val="001869EE"/>
    <w:rsid w:val="00186A55"/>
    <w:rsid w:val="00186AAB"/>
    <w:rsid w:val="00186BAD"/>
    <w:rsid w:val="00186BC5"/>
    <w:rsid w:val="00186C29"/>
    <w:rsid w:val="00186C49"/>
    <w:rsid w:val="00186E4D"/>
    <w:rsid w:val="00186E93"/>
    <w:rsid w:val="00186F0A"/>
    <w:rsid w:val="00186F1F"/>
    <w:rsid w:val="00187001"/>
    <w:rsid w:val="00187059"/>
    <w:rsid w:val="00187185"/>
    <w:rsid w:val="001871AE"/>
    <w:rsid w:val="001873EA"/>
    <w:rsid w:val="0018740D"/>
    <w:rsid w:val="001874DF"/>
    <w:rsid w:val="00187518"/>
    <w:rsid w:val="00187531"/>
    <w:rsid w:val="00187554"/>
    <w:rsid w:val="00187780"/>
    <w:rsid w:val="001877F7"/>
    <w:rsid w:val="00187AC2"/>
    <w:rsid w:val="00187DCA"/>
    <w:rsid w:val="00187E8E"/>
    <w:rsid w:val="00187F9B"/>
    <w:rsid w:val="00190131"/>
    <w:rsid w:val="001902E3"/>
    <w:rsid w:val="00190432"/>
    <w:rsid w:val="00190760"/>
    <w:rsid w:val="00190B7F"/>
    <w:rsid w:val="00190CB3"/>
    <w:rsid w:val="00190F4B"/>
    <w:rsid w:val="0019105D"/>
    <w:rsid w:val="0019107C"/>
    <w:rsid w:val="001910ED"/>
    <w:rsid w:val="001911A0"/>
    <w:rsid w:val="001912D8"/>
    <w:rsid w:val="001914C3"/>
    <w:rsid w:val="001915C7"/>
    <w:rsid w:val="00191816"/>
    <w:rsid w:val="00191AD4"/>
    <w:rsid w:val="00191B04"/>
    <w:rsid w:val="00191B0A"/>
    <w:rsid w:val="00191B7F"/>
    <w:rsid w:val="00191D03"/>
    <w:rsid w:val="00191D5C"/>
    <w:rsid w:val="00191D7F"/>
    <w:rsid w:val="00191DC3"/>
    <w:rsid w:val="00192111"/>
    <w:rsid w:val="0019219F"/>
    <w:rsid w:val="001921BC"/>
    <w:rsid w:val="001921DE"/>
    <w:rsid w:val="0019227B"/>
    <w:rsid w:val="0019249C"/>
    <w:rsid w:val="001924DB"/>
    <w:rsid w:val="001926AC"/>
    <w:rsid w:val="00192893"/>
    <w:rsid w:val="00192DE3"/>
    <w:rsid w:val="0019302C"/>
    <w:rsid w:val="00193060"/>
    <w:rsid w:val="001931C0"/>
    <w:rsid w:val="001931F6"/>
    <w:rsid w:val="00193208"/>
    <w:rsid w:val="00193223"/>
    <w:rsid w:val="001932C3"/>
    <w:rsid w:val="001933BD"/>
    <w:rsid w:val="00193626"/>
    <w:rsid w:val="00193679"/>
    <w:rsid w:val="001936BD"/>
    <w:rsid w:val="001937FE"/>
    <w:rsid w:val="0019395D"/>
    <w:rsid w:val="001939BD"/>
    <w:rsid w:val="00193B60"/>
    <w:rsid w:val="00193C8B"/>
    <w:rsid w:val="00193D59"/>
    <w:rsid w:val="00193DFB"/>
    <w:rsid w:val="00193E45"/>
    <w:rsid w:val="0019425E"/>
    <w:rsid w:val="001943D2"/>
    <w:rsid w:val="001944D6"/>
    <w:rsid w:val="0019457A"/>
    <w:rsid w:val="00194A07"/>
    <w:rsid w:val="00194BF1"/>
    <w:rsid w:val="00194E06"/>
    <w:rsid w:val="00194EA5"/>
    <w:rsid w:val="00194EB0"/>
    <w:rsid w:val="00194FCE"/>
    <w:rsid w:val="001950A5"/>
    <w:rsid w:val="00195224"/>
    <w:rsid w:val="0019535E"/>
    <w:rsid w:val="001954F8"/>
    <w:rsid w:val="00195730"/>
    <w:rsid w:val="00195753"/>
    <w:rsid w:val="0019588C"/>
    <w:rsid w:val="00195974"/>
    <w:rsid w:val="001959D1"/>
    <w:rsid w:val="00195B8E"/>
    <w:rsid w:val="00195C07"/>
    <w:rsid w:val="00195C86"/>
    <w:rsid w:val="00195DAF"/>
    <w:rsid w:val="00195E92"/>
    <w:rsid w:val="0019602D"/>
    <w:rsid w:val="001960C8"/>
    <w:rsid w:val="00196179"/>
    <w:rsid w:val="001962A8"/>
    <w:rsid w:val="001962FB"/>
    <w:rsid w:val="0019632B"/>
    <w:rsid w:val="00196375"/>
    <w:rsid w:val="00196494"/>
    <w:rsid w:val="001964B4"/>
    <w:rsid w:val="001964E7"/>
    <w:rsid w:val="001965C7"/>
    <w:rsid w:val="0019661A"/>
    <w:rsid w:val="0019664D"/>
    <w:rsid w:val="0019671C"/>
    <w:rsid w:val="00196774"/>
    <w:rsid w:val="001967CA"/>
    <w:rsid w:val="0019681E"/>
    <w:rsid w:val="00196825"/>
    <w:rsid w:val="00196963"/>
    <w:rsid w:val="00196D59"/>
    <w:rsid w:val="00196ECE"/>
    <w:rsid w:val="00196EEA"/>
    <w:rsid w:val="00196F0C"/>
    <w:rsid w:val="00197004"/>
    <w:rsid w:val="001970DE"/>
    <w:rsid w:val="001971CA"/>
    <w:rsid w:val="00197299"/>
    <w:rsid w:val="001972F1"/>
    <w:rsid w:val="00197425"/>
    <w:rsid w:val="0019746E"/>
    <w:rsid w:val="001975D6"/>
    <w:rsid w:val="00197729"/>
    <w:rsid w:val="0019772F"/>
    <w:rsid w:val="00197846"/>
    <w:rsid w:val="001979F3"/>
    <w:rsid w:val="00197A07"/>
    <w:rsid w:val="00197AD7"/>
    <w:rsid w:val="00197C49"/>
    <w:rsid w:val="00197C8A"/>
    <w:rsid w:val="00197DCB"/>
    <w:rsid w:val="001A00D5"/>
    <w:rsid w:val="001A011F"/>
    <w:rsid w:val="001A0472"/>
    <w:rsid w:val="001A0551"/>
    <w:rsid w:val="001A065A"/>
    <w:rsid w:val="001A08F4"/>
    <w:rsid w:val="001A0AB8"/>
    <w:rsid w:val="001A0B2A"/>
    <w:rsid w:val="001A0C41"/>
    <w:rsid w:val="001A0D22"/>
    <w:rsid w:val="001A1380"/>
    <w:rsid w:val="001A13AF"/>
    <w:rsid w:val="001A1533"/>
    <w:rsid w:val="001A15A7"/>
    <w:rsid w:val="001A15E7"/>
    <w:rsid w:val="001A18C7"/>
    <w:rsid w:val="001A1B35"/>
    <w:rsid w:val="001A1D52"/>
    <w:rsid w:val="001A1DE2"/>
    <w:rsid w:val="001A1E56"/>
    <w:rsid w:val="001A1E72"/>
    <w:rsid w:val="001A1F1F"/>
    <w:rsid w:val="001A1F34"/>
    <w:rsid w:val="001A1F50"/>
    <w:rsid w:val="001A20BC"/>
    <w:rsid w:val="001A2191"/>
    <w:rsid w:val="001A219E"/>
    <w:rsid w:val="001A22FB"/>
    <w:rsid w:val="001A2520"/>
    <w:rsid w:val="001A258A"/>
    <w:rsid w:val="001A26C8"/>
    <w:rsid w:val="001A26D4"/>
    <w:rsid w:val="001A2821"/>
    <w:rsid w:val="001A2835"/>
    <w:rsid w:val="001A286B"/>
    <w:rsid w:val="001A289A"/>
    <w:rsid w:val="001A296A"/>
    <w:rsid w:val="001A2B22"/>
    <w:rsid w:val="001A2B98"/>
    <w:rsid w:val="001A2BA8"/>
    <w:rsid w:val="001A2D08"/>
    <w:rsid w:val="001A2D93"/>
    <w:rsid w:val="001A2E9F"/>
    <w:rsid w:val="001A2EF7"/>
    <w:rsid w:val="001A2F1F"/>
    <w:rsid w:val="001A2F31"/>
    <w:rsid w:val="001A2FCE"/>
    <w:rsid w:val="001A3392"/>
    <w:rsid w:val="001A33C1"/>
    <w:rsid w:val="001A36E1"/>
    <w:rsid w:val="001A3741"/>
    <w:rsid w:val="001A3881"/>
    <w:rsid w:val="001A3AD5"/>
    <w:rsid w:val="001A3C25"/>
    <w:rsid w:val="001A3CBF"/>
    <w:rsid w:val="001A3E5E"/>
    <w:rsid w:val="001A3FF6"/>
    <w:rsid w:val="001A40DF"/>
    <w:rsid w:val="001A4151"/>
    <w:rsid w:val="001A4180"/>
    <w:rsid w:val="001A4199"/>
    <w:rsid w:val="001A423A"/>
    <w:rsid w:val="001A4254"/>
    <w:rsid w:val="001A4327"/>
    <w:rsid w:val="001A44E9"/>
    <w:rsid w:val="001A459A"/>
    <w:rsid w:val="001A46D5"/>
    <w:rsid w:val="001A4755"/>
    <w:rsid w:val="001A4806"/>
    <w:rsid w:val="001A495C"/>
    <w:rsid w:val="001A4B81"/>
    <w:rsid w:val="001A4BDB"/>
    <w:rsid w:val="001A53CA"/>
    <w:rsid w:val="001A5647"/>
    <w:rsid w:val="001A5766"/>
    <w:rsid w:val="001A57AF"/>
    <w:rsid w:val="001A58AE"/>
    <w:rsid w:val="001A5B6D"/>
    <w:rsid w:val="001A5B72"/>
    <w:rsid w:val="001A5D68"/>
    <w:rsid w:val="001A5DEC"/>
    <w:rsid w:val="001A5E53"/>
    <w:rsid w:val="001A5E88"/>
    <w:rsid w:val="001A6133"/>
    <w:rsid w:val="001A61ED"/>
    <w:rsid w:val="001A6506"/>
    <w:rsid w:val="001A65F1"/>
    <w:rsid w:val="001A670B"/>
    <w:rsid w:val="001A676D"/>
    <w:rsid w:val="001A687A"/>
    <w:rsid w:val="001A6BEC"/>
    <w:rsid w:val="001A6C5A"/>
    <w:rsid w:val="001A6CC3"/>
    <w:rsid w:val="001A6E6F"/>
    <w:rsid w:val="001A6FB9"/>
    <w:rsid w:val="001A70D1"/>
    <w:rsid w:val="001A7132"/>
    <w:rsid w:val="001A7133"/>
    <w:rsid w:val="001A7172"/>
    <w:rsid w:val="001A717F"/>
    <w:rsid w:val="001A71C8"/>
    <w:rsid w:val="001A72F2"/>
    <w:rsid w:val="001A7306"/>
    <w:rsid w:val="001A736F"/>
    <w:rsid w:val="001A74DD"/>
    <w:rsid w:val="001A75E8"/>
    <w:rsid w:val="001A7667"/>
    <w:rsid w:val="001A7701"/>
    <w:rsid w:val="001A7944"/>
    <w:rsid w:val="001A795D"/>
    <w:rsid w:val="001A7983"/>
    <w:rsid w:val="001A79B3"/>
    <w:rsid w:val="001A7A29"/>
    <w:rsid w:val="001A7CEC"/>
    <w:rsid w:val="001A7D60"/>
    <w:rsid w:val="001A7F9A"/>
    <w:rsid w:val="001B0312"/>
    <w:rsid w:val="001B0319"/>
    <w:rsid w:val="001B0412"/>
    <w:rsid w:val="001B0568"/>
    <w:rsid w:val="001B05B2"/>
    <w:rsid w:val="001B09B4"/>
    <w:rsid w:val="001B0A94"/>
    <w:rsid w:val="001B0AA9"/>
    <w:rsid w:val="001B0AB2"/>
    <w:rsid w:val="001B0B81"/>
    <w:rsid w:val="001B0E41"/>
    <w:rsid w:val="001B0EEE"/>
    <w:rsid w:val="001B1026"/>
    <w:rsid w:val="001B11FE"/>
    <w:rsid w:val="001B141B"/>
    <w:rsid w:val="001B1445"/>
    <w:rsid w:val="001B14AE"/>
    <w:rsid w:val="001B1770"/>
    <w:rsid w:val="001B179E"/>
    <w:rsid w:val="001B1871"/>
    <w:rsid w:val="001B1929"/>
    <w:rsid w:val="001B194B"/>
    <w:rsid w:val="001B1AA6"/>
    <w:rsid w:val="001B1B4F"/>
    <w:rsid w:val="001B1BA4"/>
    <w:rsid w:val="001B1BE3"/>
    <w:rsid w:val="001B1C2C"/>
    <w:rsid w:val="001B1C95"/>
    <w:rsid w:val="001B1D3F"/>
    <w:rsid w:val="001B1E77"/>
    <w:rsid w:val="001B1F99"/>
    <w:rsid w:val="001B21B8"/>
    <w:rsid w:val="001B2322"/>
    <w:rsid w:val="001B23C8"/>
    <w:rsid w:val="001B246F"/>
    <w:rsid w:val="001B24AA"/>
    <w:rsid w:val="001B2519"/>
    <w:rsid w:val="001B261E"/>
    <w:rsid w:val="001B26A3"/>
    <w:rsid w:val="001B271A"/>
    <w:rsid w:val="001B2721"/>
    <w:rsid w:val="001B2857"/>
    <w:rsid w:val="001B297D"/>
    <w:rsid w:val="001B298A"/>
    <w:rsid w:val="001B2ADC"/>
    <w:rsid w:val="001B2C76"/>
    <w:rsid w:val="001B2C88"/>
    <w:rsid w:val="001B2CEC"/>
    <w:rsid w:val="001B2DDE"/>
    <w:rsid w:val="001B3012"/>
    <w:rsid w:val="001B309A"/>
    <w:rsid w:val="001B30B1"/>
    <w:rsid w:val="001B3112"/>
    <w:rsid w:val="001B3113"/>
    <w:rsid w:val="001B3189"/>
    <w:rsid w:val="001B33AD"/>
    <w:rsid w:val="001B3428"/>
    <w:rsid w:val="001B3571"/>
    <w:rsid w:val="001B3754"/>
    <w:rsid w:val="001B3921"/>
    <w:rsid w:val="001B3933"/>
    <w:rsid w:val="001B3B54"/>
    <w:rsid w:val="001B3C94"/>
    <w:rsid w:val="001B3CA0"/>
    <w:rsid w:val="001B3CB8"/>
    <w:rsid w:val="001B3CF5"/>
    <w:rsid w:val="001B3F76"/>
    <w:rsid w:val="001B401B"/>
    <w:rsid w:val="001B4029"/>
    <w:rsid w:val="001B405C"/>
    <w:rsid w:val="001B405D"/>
    <w:rsid w:val="001B40CB"/>
    <w:rsid w:val="001B461F"/>
    <w:rsid w:val="001B470A"/>
    <w:rsid w:val="001B4825"/>
    <w:rsid w:val="001B4847"/>
    <w:rsid w:val="001B4990"/>
    <w:rsid w:val="001B4A4E"/>
    <w:rsid w:val="001B4C90"/>
    <w:rsid w:val="001B4EA0"/>
    <w:rsid w:val="001B4FC2"/>
    <w:rsid w:val="001B5367"/>
    <w:rsid w:val="001B5506"/>
    <w:rsid w:val="001B55B3"/>
    <w:rsid w:val="001B5621"/>
    <w:rsid w:val="001B5650"/>
    <w:rsid w:val="001B5803"/>
    <w:rsid w:val="001B581A"/>
    <w:rsid w:val="001B5B6B"/>
    <w:rsid w:val="001B5B71"/>
    <w:rsid w:val="001B5C44"/>
    <w:rsid w:val="001B5CB2"/>
    <w:rsid w:val="001B5D19"/>
    <w:rsid w:val="001B5EAC"/>
    <w:rsid w:val="001B5F17"/>
    <w:rsid w:val="001B60D5"/>
    <w:rsid w:val="001B62BA"/>
    <w:rsid w:val="001B63C6"/>
    <w:rsid w:val="001B6428"/>
    <w:rsid w:val="001B64EE"/>
    <w:rsid w:val="001B65AB"/>
    <w:rsid w:val="001B664D"/>
    <w:rsid w:val="001B6744"/>
    <w:rsid w:val="001B6923"/>
    <w:rsid w:val="001B6949"/>
    <w:rsid w:val="001B6A23"/>
    <w:rsid w:val="001B6B50"/>
    <w:rsid w:val="001B6BA2"/>
    <w:rsid w:val="001B6C5A"/>
    <w:rsid w:val="001B70DF"/>
    <w:rsid w:val="001B74E9"/>
    <w:rsid w:val="001B7529"/>
    <w:rsid w:val="001B7588"/>
    <w:rsid w:val="001B76F1"/>
    <w:rsid w:val="001B7730"/>
    <w:rsid w:val="001B7771"/>
    <w:rsid w:val="001B7792"/>
    <w:rsid w:val="001B77F0"/>
    <w:rsid w:val="001B79AC"/>
    <w:rsid w:val="001B79E5"/>
    <w:rsid w:val="001B7AC3"/>
    <w:rsid w:val="001B7B1F"/>
    <w:rsid w:val="001B7BB2"/>
    <w:rsid w:val="001B7C75"/>
    <w:rsid w:val="001C0312"/>
    <w:rsid w:val="001C0590"/>
    <w:rsid w:val="001C0664"/>
    <w:rsid w:val="001C0859"/>
    <w:rsid w:val="001C0992"/>
    <w:rsid w:val="001C0A6D"/>
    <w:rsid w:val="001C0A71"/>
    <w:rsid w:val="001C0B66"/>
    <w:rsid w:val="001C0C2B"/>
    <w:rsid w:val="001C0EEF"/>
    <w:rsid w:val="001C0F47"/>
    <w:rsid w:val="001C13FD"/>
    <w:rsid w:val="001C1411"/>
    <w:rsid w:val="001C199A"/>
    <w:rsid w:val="001C1B0A"/>
    <w:rsid w:val="001C1B33"/>
    <w:rsid w:val="001C1B5B"/>
    <w:rsid w:val="001C1CB3"/>
    <w:rsid w:val="001C1E74"/>
    <w:rsid w:val="001C1F07"/>
    <w:rsid w:val="001C1F15"/>
    <w:rsid w:val="001C1FF7"/>
    <w:rsid w:val="001C221E"/>
    <w:rsid w:val="001C2259"/>
    <w:rsid w:val="001C22A2"/>
    <w:rsid w:val="001C22BD"/>
    <w:rsid w:val="001C23A6"/>
    <w:rsid w:val="001C2476"/>
    <w:rsid w:val="001C2526"/>
    <w:rsid w:val="001C2924"/>
    <w:rsid w:val="001C29A8"/>
    <w:rsid w:val="001C29EE"/>
    <w:rsid w:val="001C2A6B"/>
    <w:rsid w:val="001C2C4A"/>
    <w:rsid w:val="001C2CF2"/>
    <w:rsid w:val="001C2D04"/>
    <w:rsid w:val="001C2D47"/>
    <w:rsid w:val="001C2D5D"/>
    <w:rsid w:val="001C2DE0"/>
    <w:rsid w:val="001C2EF9"/>
    <w:rsid w:val="001C2F39"/>
    <w:rsid w:val="001C307C"/>
    <w:rsid w:val="001C3209"/>
    <w:rsid w:val="001C3279"/>
    <w:rsid w:val="001C327E"/>
    <w:rsid w:val="001C33B7"/>
    <w:rsid w:val="001C33FC"/>
    <w:rsid w:val="001C3556"/>
    <w:rsid w:val="001C35C3"/>
    <w:rsid w:val="001C36A6"/>
    <w:rsid w:val="001C36CE"/>
    <w:rsid w:val="001C377F"/>
    <w:rsid w:val="001C3813"/>
    <w:rsid w:val="001C3854"/>
    <w:rsid w:val="001C38FC"/>
    <w:rsid w:val="001C39E7"/>
    <w:rsid w:val="001C3B02"/>
    <w:rsid w:val="001C3B74"/>
    <w:rsid w:val="001C3BB2"/>
    <w:rsid w:val="001C3C94"/>
    <w:rsid w:val="001C3CBD"/>
    <w:rsid w:val="001C3CD8"/>
    <w:rsid w:val="001C3E35"/>
    <w:rsid w:val="001C41F2"/>
    <w:rsid w:val="001C4275"/>
    <w:rsid w:val="001C444D"/>
    <w:rsid w:val="001C4ADA"/>
    <w:rsid w:val="001C4C76"/>
    <w:rsid w:val="001C4CBA"/>
    <w:rsid w:val="001C4D06"/>
    <w:rsid w:val="001C4D15"/>
    <w:rsid w:val="001C4E2C"/>
    <w:rsid w:val="001C4F94"/>
    <w:rsid w:val="001C514A"/>
    <w:rsid w:val="001C51AC"/>
    <w:rsid w:val="001C5329"/>
    <w:rsid w:val="001C54B8"/>
    <w:rsid w:val="001C555F"/>
    <w:rsid w:val="001C570D"/>
    <w:rsid w:val="001C599E"/>
    <w:rsid w:val="001C5C29"/>
    <w:rsid w:val="001C5C7E"/>
    <w:rsid w:val="001C5E6B"/>
    <w:rsid w:val="001C5EDE"/>
    <w:rsid w:val="001C5EE9"/>
    <w:rsid w:val="001C5EED"/>
    <w:rsid w:val="001C5F60"/>
    <w:rsid w:val="001C5FAE"/>
    <w:rsid w:val="001C6075"/>
    <w:rsid w:val="001C60D1"/>
    <w:rsid w:val="001C64E9"/>
    <w:rsid w:val="001C65D0"/>
    <w:rsid w:val="001C68A9"/>
    <w:rsid w:val="001C6934"/>
    <w:rsid w:val="001C6ADD"/>
    <w:rsid w:val="001C6B25"/>
    <w:rsid w:val="001C6C1B"/>
    <w:rsid w:val="001C6D6C"/>
    <w:rsid w:val="001C6E25"/>
    <w:rsid w:val="001C6EF5"/>
    <w:rsid w:val="001C7062"/>
    <w:rsid w:val="001C709C"/>
    <w:rsid w:val="001C7166"/>
    <w:rsid w:val="001C725B"/>
    <w:rsid w:val="001C76D4"/>
    <w:rsid w:val="001C7823"/>
    <w:rsid w:val="001C790B"/>
    <w:rsid w:val="001C79A3"/>
    <w:rsid w:val="001C7B9E"/>
    <w:rsid w:val="001C7BA9"/>
    <w:rsid w:val="001C7D41"/>
    <w:rsid w:val="001C7E07"/>
    <w:rsid w:val="001C7E13"/>
    <w:rsid w:val="001C7E97"/>
    <w:rsid w:val="001D0017"/>
    <w:rsid w:val="001D01E3"/>
    <w:rsid w:val="001D02E1"/>
    <w:rsid w:val="001D0310"/>
    <w:rsid w:val="001D0319"/>
    <w:rsid w:val="001D036E"/>
    <w:rsid w:val="001D066A"/>
    <w:rsid w:val="001D06BC"/>
    <w:rsid w:val="001D08F6"/>
    <w:rsid w:val="001D0960"/>
    <w:rsid w:val="001D0A8A"/>
    <w:rsid w:val="001D0B3E"/>
    <w:rsid w:val="001D0BA1"/>
    <w:rsid w:val="001D0D81"/>
    <w:rsid w:val="001D0F68"/>
    <w:rsid w:val="001D1246"/>
    <w:rsid w:val="001D126D"/>
    <w:rsid w:val="001D1318"/>
    <w:rsid w:val="001D1421"/>
    <w:rsid w:val="001D14BE"/>
    <w:rsid w:val="001D16BE"/>
    <w:rsid w:val="001D16E5"/>
    <w:rsid w:val="001D1839"/>
    <w:rsid w:val="001D19AD"/>
    <w:rsid w:val="001D19C2"/>
    <w:rsid w:val="001D19F7"/>
    <w:rsid w:val="001D1A6D"/>
    <w:rsid w:val="001D1B8A"/>
    <w:rsid w:val="001D1BB3"/>
    <w:rsid w:val="001D1CC0"/>
    <w:rsid w:val="001D1CEB"/>
    <w:rsid w:val="001D1EC7"/>
    <w:rsid w:val="001D20B8"/>
    <w:rsid w:val="001D20CC"/>
    <w:rsid w:val="001D2288"/>
    <w:rsid w:val="001D22D6"/>
    <w:rsid w:val="001D23F3"/>
    <w:rsid w:val="001D23FD"/>
    <w:rsid w:val="001D2406"/>
    <w:rsid w:val="001D2457"/>
    <w:rsid w:val="001D26D4"/>
    <w:rsid w:val="001D27AD"/>
    <w:rsid w:val="001D289C"/>
    <w:rsid w:val="001D294E"/>
    <w:rsid w:val="001D2B1B"/>
    <w:rsid w:val="001D2BB0"/>
    <w:rsid w:val="001D2CE5"/>
    <w:rsid w:val="001D2D7D"/>
    <w:rsid w:val="001D2E05"/>
    <w:rsid w:val="001D2E4A"/>
    <w:rsid w:val="001D2E8D"/>
    <w:rsid w:val="001D3113"/>
    <w:rsid w:val="001D323F"/>
    <w:rsid w:val="001D3270"/>
    <w:rsid w:val="001D32FD"/>
    <w:rsid w:val="001D33CB"/>
    <w:rsid w:val="001D33D6"/>
    <w:rsid w:val="001D36D8"/>
    <w:rsid w:val="001D3799"/>
    <w:rsid w:val="001D38F7"/>
    <w:rsid w:val="001D3903"/>
    <w:rsid w:val="001D3A1A"/>
    <w:rsid w:val="001D3A73"/>
    <w:rsid w:val="001D3BF0"/>
    <w:rsid w:val="001D3C57"/>
    <w:rsid w:val="001D3DAF"/>
    <w:rsid w:val="001D3E3C"/>
    <w:rsid w:val="001D3E87"/>
    <w:rsid w:val="001D416F"/>
    <w:rsid w:val="001D428A"/>
    <w:rsid w:val="001D4302"/>
    <w:rsid w:val="001D44AA"/>
    <w:rsid w:val="001D4582"/>
    <w:rsid w:val="001D45E2"/>
    <w:rsid w:val="001D463B"/>
    <w:rsid w:val="001D480D"/>
    <w:rsid w:val="001D4812"/>
    <w:rsid w:val="001D4A31"/>
    <w:rsid w:val="001D4A8B"/>
    <w:rsid w:val="001D4AA1"/>
    <w:rsid w:val="001D4B1A"/>
    <w:rsid w:val="001D4B98"/>
    <w:rsid w:val="001D4D00"/>
    <w:rsid w:val="001D4EE0"/>
    <w:rsid w:val="001D5256"/>
    <w:rsid w:val="001D534F"/>
    <w:rsid w:val="001D5418"/>
    <w:rsid w:val="001D5471"/>
    <w:rsid w:val="001D5577"/>
    <w:rsid w:val="001D573C"/>
    <w:rsid w:val="001D5A60"/>
    <w:rsid w:val="001D5AA8"/>
    <w:rsid w:val="001D5BF0"/>
    <w:rsid w:val="001D5C64"/>
    <w:rsid w:val="001D5D04"/>
    <w:rsid w:val="001D5D2E"/>
    <w:rsid w:val="001D5E82"/>
    <w:rsid w:val="001D5F8E"/>
    <w:rsid w:val="001D5F99"/>
    <w:rsid w:val="001D5FFF"/>
    <w:rsid w:val="001D6195"/>
    <w:rsid w:val="001D6311"/>
    <w:rsid w:val="001D6478"/>
    <w:rsid w:val="001D64E7"/>
    <w:rsid w:val="001D66BF"/>
    <w:rsid w:val="001D6701"/>
    <w:rsid w:val="001D6720"/>
    <w:rsid w:val="001D6773"/>
    <w:rsid w:val="001D688D"/>
    <w:rsid w:val="001D68B2"/>
    <w:rsid w:val="001D6B3A"/>
    <w:rsid w:val="001D6C69"/>
    <w:rsid w:val="001D6C86"/>
    <w:rsid w:val="001D6F4E"/>
    <w:rsid w:val="001D720C"/>
    <w:rsid w:val="001D7556"/>
    <w:rsid w:val="001D76B6"/>
    <w:rsid w:val="001D76D9"/>
    <w:rsid w:val="001D77F1"/>
    <w:rsid w:val="001D7873"/>
    <w:rsid w:val="001D78FF"/>
    <w:rsid w:val="001D7952"/>
    <w:rsid w:val="001D7A2F"/>
    <w:rsid w:val="001D7A87"/>
    <w:rsid w:val="001D7B53"/>
    <w:rsid w:val="001D7BBF"/>
    <w:rsid w:val="001D7D12"/>
    <w:rsid w:val="001D7DA5"/>
    <w:rsid w:val="001D7F2D"/>
    <w:rsid w:val="001D7F76"/>
    <w:rsid w:val="001E0030"/>
    <w:rsid w:val="001E0086"/>
    <w:rsid w:val="001E02DC"/>
    <w:rsid w:val="001E02F9"/>
    <w:rsid w:val="001E0403"/>
    <w:rsid w:val="001E0431"/>
    <w:rsid w:val="001E04B8"/>
    <w:rsid w:val="001E05A7"/>
    <w:rsid w:val="001E05E8"/>
    <w:rsid w:val="001E070E"/>
    <w:rsid w:val="001E0764"/>
    <w:rsid w:val="001E0A4F"/>
    <w:rsid w:val="001E0C64"/>
    <w:rsid w:val="001E0D42"/>
    <w:rsid w:val="001E0DAE"/>
    <w:rsid w:val="001E124D"/>
    <w:rsid w:val="001E12B9"/>
    <w:rsid w:val="001E1476"/>
    <w:rsid w:val="001E1525"/>
    <w:rsid w:val="001E1644"/>
    <w:rsid w:val="001E1740"/>
    <w:rsid w:val="001E19D6"/>
    <w:rsid w:val="001E1A8E"/>
    <w:rsid w:val="001E1C0F"/>
    <w:rsid w:val="001E1D81"/>
    <w:rsid w:val="001E1DC9"/>
    <w:rsid w:val="001E1F75"/>
    <w:rsid w:val="001E20BC"/>
    <w:rsid w:val="001E20C5"/>
    <w:rsid w:val="001E216A"/>
    <w:rsid w:val="001E21A6"/>
    <w:rsid w:val="001E230E"/>
    <w:rsid w:val="001E233E"/>
    <w:rsid w:val="001E2358"/>
    <w:rsid w:val="001E24D1"/>
    <w:rsid w:val="001E2551"/>
    <w:rsid w:val="001E2739"/>
    <w:rsid w:val="001E2A46"/>
    <w:rsid w:val="001E2B10"/>
    <w:rsid w:val="001E2C0D"/>
    <w:rsid w:val="001E2E39"/>
    <w:rsid w:val="001E3381"/>
    <w:rsid w:val="001E33C8"/>
    <w:rsid w:val="001E3494"/>
    <w:rsid w:val="001E365C"/>
    <w:rsid w:val="001E3671"/>
    <w:rsid w:val="001E38EC"/>
    <w:rsid w:val="001E39DD"/>
    <w:rsid w:val="001E3C3E"/>
    <w:rsid w:val="001E3EBA"/>
    <w:rsid w:val="001E41FC"/>
    <w:rsid w:val="001E4327"/>
    <w:rsid w:val="001E43D9"/>
    <w:rsid w:val="001E44BB"/>
    <w:rsid w:val="001E460E"/>
    <w:rsid w:val="001E46C3"/>
    <w:rsid w:val="001E4765"/>
    <w:rsid w:val="001E481C"/>
    <w:rsid w:val="001E4826"/>
    <w:rsid w:val="001E4914"/>
    <w:rsid w:val="001E4AB2"/>
    <w:rsid w:val="001E4BD0"/>
    <w:rsid w:val="001E4C2E"/>
    <w:rsid w:val="001E4D92"/>
    <w:rsid w:val="001E4DBD"/>
    <w:rsid w:val="001E4F30"/>
    <w:rsid w:val="001E5214"/>
    <w:rsid w:val="001E5385"/>
    <w:rsid w:val="001E5725"/>
    <w:rsid w:val="001E575D"/>
    <w:rsid w:val="001E5945"/>
    <w:rsid w:val="001E59F1"/>
    <w:rsid w:val="001E5A4D"/>
    <w:rsid w:val="001E5B60"/>
    <w:rsid w:val="001E5CA5"/>
    <w:rsid w:val="001E5E27"/>
    <w:rsid w:val="001E5E5B"/>
    <w:rsid w:val="001E5E69"/>
    <w:rsid w:val="001E5F7B"/>
    <w:rsid w:val="001E6221"/>
    <w:rsid w:val="001E6278"/>
    <w:rsid w:val="001E65C1"/>
    <w:rsid w:val="001E6694"/>
    <w:rsid w:val="001E671B"/>
    <w:rsid w:val="001E68F2"/>
    <w:rsid w:val="001E6961"/>
    <w:rsid w:val="001E6B2C"/>
    <w:rsid w:val="001E6BCE"/>
    <w:rsid w:val="001E6C12"/>
    <w:rsid w:val="001E6F39"/>
    <w:rsid w:val="001E6F41"/>
    <w:rsid w:val="001E6FDE"/>
    <w:rsid w:val="001E70C5"/>
    <w:rsid w:val="001E720B"/>
    <w:rsid w:val="001E7266"/>
    <w:rsid w:val="001E7327"/>
    <w:rsid w:val="001E78F0"/>
    <w:rsid w:val="001E7916"/>
    <w:rsid w:val="001E7A55"/>
    <w:rsid w:val="001E7C35"/>
    <w:rsid w:val="001E7DC3"/>
    <w:rsid w:val="001E7DD4"/>
    <w:rsid w:val="001E7E8C"/>
    <w:rsid w:val="001E7F78"/>
    <w:rsid w:val="001E7F8E"/>
    <w:rsid w:val="001F0015"/>
    <w:rsid w:val="001F00C5"/>
    <w:rsid w:val="001F02D3"/>
    <w:rsid w:val="001F0667"/>
    <w:rsid w:val="001F0819"/>
    <w:rsid w:val="001F083F"/>
    <w:rsid w:val="001F0961"/>
    <w:rsid w:val="001F09AE"/>
    <w:rsid w:val="001F0A1D"/>
    <w:rsid w:val="001F0AE2"/>
    <w:rsid w:val="001F0B09"/>
    <w:rsid w:val="001F0B75"/>
    <w:rsid w:val="001F0F16"/>
    <w:rsid w:val="001F11A1"/>
    <w:rsid w:val="001F128F"/>
    <w:rsid w:val="001F132C"/>
    <w:rsid w:val="001F139D"/>
    <w:rsid w:val="001F13B8"/>
    <w:rsid w:val="001F1797"/>
    <w:rsid w:val="001F18AE"/>
    <w:rsid w:val="001F19EF"/>
    <w:rsid w:val="001F1A0D"/>
    <w:rsid w:val="001F1B09"/>
    <w:rsid w:val="001F1FD3"/>
    <w:rsid w:val="001F224F"/>
    <w:rsid w:val="001F23A2"/>
    <w:rsid w:val="001F23AE"/>
    <w:rsid w:val="001F23C8"/>
    <w:rsid w:val="001F2431"/>
    <w:rsid w:val="001F24AE"/>
    <w:rsid w:val="001F2513"/>
    <w:rsid w:val="001F255A"/>
    <w:rsid w:val="001F2687"/>
    <w:rsid w:val="001F26BF"/>
    <w:rsid w:val="001F26EF"/>
    <w:rsid w:val="001F27DB"/>
    <w:rsid w:val="001F2814"/>
    <w:rsid w:val="001F28A6"/>
    <w:rsid w:val="001F28D3"/>
    <w:rsid w:val="001F2987"/>
    <w:rsid w:val="001F2BD4"/>
    <w:rsid w:val="001F2CDC"/>
    <w:rsid w:val="001F2EA2"/>
    <w:rsid w:val="001F2F50"/>
    <w:rsid w:val="001F3134"/>
    <w:rsid w:val="001F32C8"/>
    <w:rsid w:val="001F3300"/>
    <w:rsid w:val="001F3334"/>
    <w:rsid w:val="001F3597"/>
    <w:rsid w:val="001F35A8"/>
    <w:rsid w:val="001F3627"/>
    <w:rsid w:val="001F373B"/>
    <w:rsid w:val="001F38F1"/>
    <w:rsid w:val="001F3A6E"/>
    <w:rsid w:val="001F3B69"/>
    <w:rsid w:val="001F3C4F"/>
    <w:rsid w:val="001F3D10"/>
    <w:rsid w:val="001F3E39"/>
    <w:rsid w:val="001F3EB5"/>
    <w:rsid w:val="001F3EBC"/>
    <w:rsid w:val="001F3FAC"/>
    <w:rsid w:val="001F3FDA"/>
    <w:rsid w:val="001F4038"/>
    <w:rsid w:val="001F404B"/>
    <w:rsid w:val="001F40F5"/>
    <w:rsid w:val="001F4166"/>
    <w:rsid w:val="001F42BF"/>
    <w:rsid w:val="001F43BC"/>
    <w:rsid w:val="001F43CA"/>
    <w:rsid w:val="001F47F2"/>
    <w:rsid w:val="001F4887"/>
    <w:rsid w:val="001F49A7"/>
    <w:rsid w:val="001F49C2"/>
    <w:rsid w:val="001F49EF"/>
    <w:rsid w:val="001F4C33"/>
    <w:rsid w:val="001F4C36"/>
    <w:rsid w:val="001F4D31"/>
    <w:rsid w:val="001F4EC9"/>
    <w:rsid w:val="001F4F27"/>
    <w:rsid w:val="001F51B9"/>
    <w:rsid w:val="001F5390"/>
    <w:rsid w:val="001F55BB"/>
    <w:rsid w:val="001F5708"/>
    <w:rsid w:val="001F5795"/>
    <w:rsid w:val="001F5992"/>
    <w:rsid w:val="001F5B6A"/>
    <w:rsid w:val="001F5BC9"/>
    <w:rsid w:val="001F5F42"/>
    <w:rsid w:val="001F5F6B"/>
    <w:rsid w:val="001F5FE0"/>
    <w:rsid w:val="001F6072"/>
    <w:rsid w:val="001F6103"/>
    <w:rsid w:val="001F624D"/>
    <w:rsid w:val="001F634E"/>
    <w:rsid w:val="001F639F"/>
    <w:rsid w:val="001F63EE"/>
    <w:rsid w:val="001F63FE"/>
    <w:rsid w:val="001F66C3"/>
    <w:rsid w:val="001F6783"/>
    <w:rsid w:val="001F6839"/>
    <w:rsid w:val="001F6883"/>
    <w:rsid w:val="001F68D9"/>
    <w:rsid w:val="001F6943"/>
    <w:rsid w:val="001F6A1C"/>
    <w:rsid w:val="001F6A77"/>
    <w:rsid w:val="001F6A96"/>
    <w:rsid w:val="001F6A9D"/>
    <w:rsid w:val="001F6B2F"/>
    <w:rsid w:val="001F6D69"/>
    <w:rsid w:val="001F6DD3"/>
    <w:rsid w:val="001F6E4A"/>
    <w:rsid w:val="001F70BB"/>
    <w:rsid w:val="001F70F1"/>
    <w:rsid w:val="001F71D2"/>
    <w:rsid w:val="001F71F6"/>
    <w:rsid w:val="001F747A"/>
    <w:rsid w:val="001F771E"/>
    <w:rsid w:val="001F776C"/>
    <w:rsid w:val="001F78F2"/>
    <w:rsid w:val="001F7A8F"/>
    <w:rsid w:val="001F7AEA"/>
    <w:rsid w:val="001F7EDE"/>
    <w:rsid w:val="001F7F8B"/>
    <w:rsid w:val="00200043"/>
    <w:rsid w:val="002000B5"/>
    <w:rsid w:val="002000DF"/>
    <w:rsid w:val="0020019B"/>
    <w:rsid w:val="002001B5"/>
    <w:rsid w:val="002002E3"/>
    <w:rsid w:val="0020030E"/>
    <w:rsid w:val="00200540"/>
    <w:rsid w:val="0020054D"/>
    <w:rsid w:val="00200597"/>
    <w:rsid w:val="00200658"/>
    <w:rsid w:val="00200674"/>
    <w:rsid w:val="002006D2"/>
    <w:rsid w:val="002006E1"/>
    <w:rsid w:val="00200761"/>
    <w:rsid w:val="00200C98"/>
    <w:rsid w:val="00200DF7"/>
    <w:rsid w:val="00201017"/>
    <w:rsid w:val="002010C5"/>
    <w:rsid w:val="0020111D"/>
    <w:rsid w:val="00201125"/>
    <w:rsid w:val="0020118C"/>
    <w:rsid w:val="0020124B"/>
    <w:rsid w:val="00201298"/>
    <w:rsid w:val="00201373"/>
    <w:rsid w:val="002013A1"/>
    <w:rsid w:val="00201417"/>
    <w:rsid w:val="002015DA"/>
    <w:rsid w:val="00201653"/>
    <w:rsid w:val="00201755"/>
    <w:rsid w:val="002018CC"/>
    <w:rsid w:val="00201951"/>
    <w:rsid w:val="00201A5B"/>
    <w:rsid w:val="00201E44"/>
    <w:rsid w:val="00201F85"/>
    <w:rsid w:val="00201F9B"/>
    <w:rsid w:val="00201FAE"/>
    <w:rsid w:val="00201FD0"/>
    <w:rsid w:val="00202208"/>
    <w:rsid w:val="0020224E"/>
    <w:rsid w:val="002022B0"/>
    <w:rsid w:val="002022D1"/>
    <w:rsid w:val="0020247B"/>
    <w:rsid w:val="00202769"/>
    <w:rsid w:val="0020285F"/>
    <w:rsid w:val="00202B19"/>
    <w:rsid w:val="00202B2B"/>
    <w:rsid w:val="00202B37"/>
    <w:rsid w:val="00202B3B"/>
    <w:rsid w:val="00202B55"/>
    <w:rsid w:val="00202C33"/>
    <w:rsid w:val="00202D3D"/>
    <w:rsid w:val="00202E68"/>
    <w:rsid w:val="002030BE"/>
    <w:rsid w:val="002030CE"/>
    <w:rsid w:val="0020318B"/>
    <w:rsid w:val="00203211"/>
    <w:rsid w:val="002032D5"/>
    <w:rsid w:val="00203351"/>
    <w:rsid w:val="0020347C"/>
    <w:rsid w:val="002035F3"/>
    <w:rsid w:val="00203669"/>
    <w:rsid w:val="00203746"/>
    <w:rsid w:val="002037B2"/>
    <w:rsid w:val="002037E7"/>
    <w:rsid w:val="00203812"/>
    <w:rsid w:val="002038ED"/>
    <w:rsid w:val="00203941"/>
    <w:rsid w:val="002039BC"/>
    <w:rsid w:val="002039EC"/>
    <w:rsid w:val="00203D04"/>
    <w:rsid w:val="00203D5C"/>
    <w:rsid w:val="00204009"/>
    <w:rsid w:val="0020411C"/>
    <w:rsid w:val="0020419D"/>
    <w:rsid w:val="0020435B"/>
    <w:rsid w:val="00204409"/>
    <w:rsid w:val="00204450"/>
    <w:rsid w:val="002045BE"/>
    <w:rsid w:val="002045D8"/>
    <w:rsid w:val="00204633"/>
    <w:rsid w:val="002047F9"/>
    <w:rsid w:val="002048FA"/>
    <w:rsid w:val="00204927"/>
    <w:rsid w:val="0020497C"/>
    <w:rsid w:val="002049AC"/>
    <w:rsid w:val="00204A11"/>
    <w:rsid w:val="00204B43"/>
    <w:rsid w:val="00204CB1"/>
    <w:rsid w:val="00204CFB"/>
    <w:rsid w:val="00204D7A"/>
    <w:rsid w:val="00204E8F"/>
    <w:rsid w:val="00204F35"/>
    <w:rsid w:val="00205018"/>
    <w:rsid w:val="00205097"/>
    <w:rsid w:val="002050CB"/>
    <w:rsid w:val="00205333"/>
    <w:rsid w:val="002053DA"/>
    <w:rsid w:val="00205654"/>
    <w:rsid w:val="002056E5"/>
    <w:rsid w:val="002057B0"/>
    <w:rsid w:val="002057BB"/>
    <w:rsid w:val="00205A5B"/>
    <w:rsid w:val="00205AD6"/>
    <w:rsid w:val="00205BDB"/>
    <w:rsid w:val="00205D2A"/>
    <w:rsid w:val="00205F19"/>
    <w:rsid w:val="00205F29"/>
    <w:rsid w:val="00205F68"/>
    <w:rsid w:val="00205FFE"/>
    <w:rsid w:val="00206176"/>
    <w:rsid w:val="0020618A"/>
    <w:rsid w:val="002062A5"/>
    <w:rsid w:val="00206339"/>
    <w:rsid w:val="00206341"/>
    <w:rsid w:val="00206412"/>
    <w:rsid w:val="0020641A"/>
    <w:rsid w:val="002066EB"/>
    <w:rsid w:val="0020675D"/>
    <w:rsid w:val="00206761"/>
    <w:rsid w:val="002068A8"/>
    <w:rsid w:val="00206969"/>
    <w:rsid w:val="00206B23"/>
    <w:rsid w:val="00206C3D"/>
    <w:rsid w:val="00206DE2"/>
    <w:rsid w:val="0020702B"/>
    <w:rsid w:val="0020713C"/>
    <w:rsid w:val="0020756C"/>
    <w:rsid w:val="00207616"/>
    <w:rsid w:val="0020766A"/>
    <w:rsid w:val="00207676"/>
    <w:rsid w:val="002076CF"/>
    <w:rsid w:val="002077FD"/>
    <w:rsid w:val="00207833"/>
    <w:rsid w:val="002078C2"/>
    <w:rsid w:val="00207BAE"/>
    <w:rsid w:val="00207E79"/>
    <w:rsid w:val="00207F57"/>
    <w:rsid w:val="002100BC"/>
    <w:rsid w:val="0021011B"/>
    <w:rsid w:val="00210185"/>
    <w:rsid w:val="00210378"/>
    <w:rsid w:val="00210538"/>
    <w:rsid w:val="00210610"/>
    <w:rsid w:val="002107D5"/>
    <w:rsid w:val="00210854"/>
    <w:rsid w:val="002108D7"/>
    <w:rsid w:val="002108E2"/>
    <w:rsid w:val="00210C8A"/>
    <w:rsid w:val="00210CF5"/>
    <w:rsid w:val="00210D28"/>
    <w:rsid w:val="00210D79"/>
    <w:rsid w:val="00210E3E"/>
    <w:rsid w:val="00210ED1"/>
    <w:rsid w:val="00210EDB"/>
    <w:rsid w:val="0021103B"/>
    <w:rsid w:val="00211095"/>
    <w:rsid w:val="00211170"/>
    <w:rsid w:val="00211257"/>
    <w:rsid w:val="002112D6"/>
    <w:rsid w:val="002114AD"/>
    <w:rsid w:val="0021174B"/>
    <w:rsid w:val="0021176A"/>
    <w:rsid w:val="0021181A"/>
    <w:rsid w:val="0021190F"/>
    <w:rsid w:val="002119CA"/>
    <w:rsid w:val="00211A5A"/>
    <w:rsid w:val="00211AB5"/>
    <w:rsid w:val="00211CA6"/>
    <w:rsid w:val="00211D25"/>
    <w:rsid w:val="00211D2D"/>
    <w:rsid w:val="00211D98"/>
    <w:rsid w:val="00211DBA"/>
    <w:rsid w:val="00211F19"/>
    <w:rsid w:val="00211F82"/>
    <w:rsid w:val="00211F99"/>
    <w:rsid w:val="002120CB"/>
    <w:rsid w:val="002120D8"/>
    <w:rsid w:val="0021214D"/>
    <w:rsid w:val="002121D9"/>
    <w:rsid w:val="0021222B"/>
    <w:rsid w:val="002124DE"/>
    <w:rsid w:val="0021257E"/>
    <w:rsid w:val="0021287A"/>
    <w:rsid w:val="00212886"/>
    <w:rsid w:val="0021290E"/>
    <w:rsid w:val="00212ADE"/>
    <w:rsid w:val="00212B34"/>
    <w:rsid w:val="00212B36"/>
    <w:rsid w:val="00212C0C"/>
    <w:rsid w:val="00212C27"/>
    <w:rsid w:val="00212D60"/>
    <w:rsid w:val="00212D70"/>
    <w:rsid w:val="00212EF4"/>
    <w:rsid w:val="00212F68"/>
    <w:rsid w:val="00212FF8"/>
    <w:rsid w:val="002130A1"/>
    <w:rsid w:val="0021355E"/>
    <w:rsid w:val="00213988"/>
    <w:rsid w:val="002139F2"/>
    <w:rsid w:val="00213B08"/>
    <w:rsid w:val="00213B6D"/>
    <w:rsid w:val="00213C94"/>
    <w:rsid w:val="00213C9C"/>
    <w:rsid w:val="00213CE7"/>
    <w:rsid w:val="00213E95"/>
    <w:rsid w:val="00213EBD"/>
    <w:rsid w:val="00213FA1"/>
    <w:rsid w:val="00213FBB"/>
    <w:rsid w:val="002140A5"/>
    <w:rsid w:val="002141C4"/>
    <w:rsid w:val="002141ED"/>
    <w:rsid w:val="00214473"/>
    <w:rsid w:val="002144B7"/>
    <w:rsid w:val="00214561"/>
    <w:rsid w:val="0021466A"/>
    <w:rsid w:val="002146DD"/>
    <w:rsid w:val="00214830"/>
    <w:rsid w:val="0021489E"/>
    <w:rsid w:val="00214AA7"/>
    <w:rsid w:val="00214B01"/>
    <w:rsid w:val="00214C6D"/>
    <w:rsid w:val="00214C85"/>
    <w:rsid w:val="00214CAB"/>
    <w:rsid w:val="0021503C"/>
    <w:rsid w:val="00215090"/>
    <w:rsid w:val="002150E4"/>
    <w:rsid w:val="002150E7"/>
    <w:rsid w:val="00215130"/>
    <w:rsid w:val="002151A0"/>
    <w:rsid w:val="0021536B"/>
    <w:rsid w:val="00215595"/>
    <w:rsid w:val="0021560F"/>
    <w:rsid w:val="00215742"/>
    <w:rsid w:val="0021584E"/>
    <w:rsid w:val="00215921"/>
    <w:rsid w:val="00215B70"/>
    <w:rsid w:val="00215CE4"/>
    <w:rsid w:val="00215D06"/>
    <w:rsid w:val="00215E5D"/>
    <w:rsid w:val="00215F80"/>
    <w:rsid w:val="0021619F"/>
    <w:rsid w:val="002161DE"/>
    <w:rsid w:val="00216302"/>
    <w:rsid w:val="00216473"/>
    <w:rsid w:val="00216521"/>
    <w:rsid w:val="002166E1"/>
    <w:rsid w:val="00216745"/>
    <w:rsid w:val="002168B5"/>
    <w:rsid w:val="002168FA"/>
    <w:rsid w:val="0021690C"/>
    <w:rsid w:val="00216BB8"/>
    <w:rsid w:val="00216D1C"/>
    <w:rsid w:val="00216EAE"/>
    <w:rsid w:val="00216ED3"/>
    <w:rsid w:val="00216F22"/>
    <w:rsid w:val="00216F52"/>
    <w:rsid w:val="002170BE"/>
    <w:rsid w:val="002170E3"/>
    <w:rsid w:val="00217353"/>
    <w:rsid w:val="00217380"/>
    <w:rsid w:val="002173BB"/>
    <w:rsid w:val="002173CA"/>
    <w:rsid w:val="00217403"/>
    <w:rsid w:val="00217529"/>
    <w:rsid w:val="00217596"/>
    <w:rsid w:val="002178A7"/>
    <w:rsid w:val="00217946"/>
    <w:rsid w:val="0021794A"/>
    <w:rsid w:val="002179B1"/>
    <w:rsid w:val="00217ADF"/>
    <w:rsid w:val="00217D44"/>
    <w:rsid w:val="00217F7B"/>
    <w:rsid w:val="00217FCA"/>
    <w:rsid w:val="002200A2"/>
    <w:rsid w:val="0022010D"/>
    <w:rsid w:val="00220150"/>
    <w:rsid w:val="0022031F"/>
    <w:rsid w:val="00220388"/>
    <w:rsid w:val="002203AB"/>
    <w:rsid w:val="00220545"/>
    <w:rsid w:val="00220595"/>
    <w:rsid w:val="00220628"/>
    <w:rsid w:val="00220772"/>
    <w:rsid w:val="002207D3"/>
    <w:rsid w:val="0022080F"/>
    <w:rsid w:val="00220880"/>
    <w:rsid w:val="002208C5"/>
    <w:rsid w:val="002208DE"/>
    <w:rsid w:val="00220955"/>
    <w:rsid w:val="00220AD0"/>
    <w:rsid w:val="00220BE8"/>
    <w:rsid w:val="00220CAE"/>
    <w:rsid w:val="00220CF4"/>
    <w:rsid w:val="00220D58"/>
    <w:rsid w:val="00220F5F"/>
    <w:rsid w:val="00221150"/>
    <w:rsid w:val="002212FC"/>
    <w:rsid w:val="002213F8"/>
    <w:rsid w:val="002214E7"/>
    <w:rsid w:val="0022153C"/>
    <w:rsid w:val="00221687"/>
    <w:rsid w:val="002216C5"/>
    <w:rsid w:val="00221799"/>
    <w:rsid w:val="00221967"/>
    <w:rsid w:val="00221972"/>
    <w:rsid w:val="002219C6"/>
    <w:rsid w:val="00221A52"/>
    <w:rsid w:val="00221B73"/>
    <w:rsid w:val="00221B76"/>
    <w:rsid w:val="00221DCA"/>
    <w:rsid w:val="00221EA5"/>
    <w:rsid w:val="002220F1"/>
    <w:rsid w:val="00222256"/>
    <w:rsid w:val="00222414"/>
    <w:rsid w:val="002225F6"/>
    <w:rsid w:val="002226B8"/>
    <w:rsid w:val="002227A1"/>
    <w:rsid w:val="00222961"/>
    <w:rsid w:val="002229E7"/>
    <w:rsid w:val="00222A23"/>
    <w:rsid w:val="00222A5F"/>
    <w:rsid w:val="00222A76"/>
    <w:rsid w:val="00222B67"/>
    <w:rsid w:val="00222B7B"/>
    <w:rsid w:val="00222BAF"/>
    <w:rsid w:val="00222BB1"/>
    <w:rsid w:val="00222BE5"/>
    <w:rsid w:val="00222C8B"/>
    <w:rsid w:val="00222FE5"/>
    <w:rsid w:val="002230AF"/>
    <w:rsid w:val="00223239"/>
    <w:rsid w:val="002233CB"/>
    <w:rsid w:val="00223484"/>
    <w:rsid w:val="002234FC"/>
    <w:rsid w:val="00223566"/>
    <w:rsid w:val="00223630"/>
    <w:rsid w:val="0022375A"/>
    <w:rsid w:val="002237B6"/>
    <w:rsid w:val="002237FD"/>
    <w:rsid w:val="00223828"/>
    <w:rsid w:val="0022385B"/>
    <w:rsid w:val="00223883"/>
    <w:rsid w:val="002238A8"/>
    <w:rsid w:val="002238AD"/>
    <w:rsid w:val="00223986"/>
    <w:rsid w:val="00223BED"/>
    <w:rsid w:val="00223CAD"/>
    <w:rsid w:val="00223D11"/>
    <w:rsid w:val="00223F52"/>
    <w:rsid w:val="00223FDD"/>
    <w:rsid w:val="00224116"/>
    <w:rsid w:val="00224190"/>
    <w:rsid w:val="002242D6"/>
    <w:rsid w:val="002243B4"/>
    <w:rsid w:val="00224481"/>
    <w:rsid w:val="002245A7"/>
    <w:rsid w:val="0022468C"/>
    <w:rsid w:val="00224711"/>
    <w:rsid w:val="002247B7"/>
    <w:rsid w:val="00224A7A"/>
    <w:rsid w:val="00224AFF"/>
    <w:rsid w:val="00224E9B"/>
    <w:rsid w:val="00224F75"/>
    <w:rsid w:val="00224FC9"/>
    <w:rsid w:val="00225134"/>
    <w:rsid w:val="00225214"/>
    <w:rsid w:val="00225331"/>
    <w:rsid w:val="0022542A"/>
    <w:rsid w:val="00225606"/>
    <w:rsid w:val="00225668"/>
    <w:rsid w:val="00225700"/>
    <w:rsid w:val="00225787"/>
    <w:rsid w:val="0022589B"/>
    <w:rsid w:val="0022597E"/>
    <w:rsid w:val="00225A47"/>
    <w:rsid w:val="00225D5C"/>
    <w:rsid w:val="00225EB7"/>
    <w:rsid w:val="00225EC5"/>
    <w:rsid w:val="00225F57"/>
    <w:rsid w:val="00225F82"/>
    <w:rsid w:val="00225F87"/>
    <w:rsid w:val="00225FAD"/>
    <w:rsid w:val="002261DE"/>
    <w:rsid w:val="0022629D"/>
    <w:rsid w:val="002262DE"/>
    <w:rsid w:val="00226350"/>
    <w:rsid w:val="00226548"/>
    <w:rsid w:val="002267A3"/>
    <w:rsid w:val="00226B01"/>
    <w:rsid w:val="00226B3B"/>
    <w:rsid w:val="00226BD5"/>
    <w:rsid w:val="00226C75"/>
    <w:rsid w:val="00226CDA"/>
    <w:rsid w:val="00226DF4"/>
    <w:rsid w:val="00227000"/>
    <w:rsid w:val="002271C9"/>
    <w:rsid w:val="00227371"/>
    <w:rsid w:val="0022745F"/>
    <w:rsid w:val="0022749E"/>
    <w:rsid w:val="00227523"/>
    <w:rsid w:val="0022753B"/>
    <w:rsid w:val="00227548"/>
    <w:rsid w:val="00227664"/>
    <w:rsid w:val="00227669"/>
    <w:rsid w:val="0022766C"/>
    <w:rsid w:val="002278D9"/>
    <w:rsid w:val="0022798E"/>
    <w:rsid w:val="002279C4"/>
    <w:rsid w:val="00227A08"/>
    <w:rsid w:val="00227D4D"/>
    <w:rsid w:val="00227DCE"/>
    <w:rsid w:val="00230007"/>
    <w:rsid w:val="0023009B"/>
    <w:rsid w:val="00230208"/>
    <w:rsid w:val="00230430"/>
    <w:rsid w:val="002304AC"/>
    <w:rsid w:val="002304FA"/>
    <w:rsid w:val="002305DB"/>
    <w:rsid w:val="002306E6"/>
    <w:rsid w:val="00230713"/>
    <w:rsid w:val="00230763"/>
    <w:rsid w:val="00230769"/>
    <w:rsid w:val="002308B6"/>
    <w:rsid w:val="0023096A"/>
    <w:rsid w:val="00230A7D"/>
    <w:rsid w:val="00230B96"/>
    <w:rsid w:val="00230E40"/>
    <w:rsid w:val="00230E62"/>
    <w:rsid w:val="00230F23"/>
    <w:rsid w:val="00230F39"/>
    <w:rsid w:val="00230F74"/>
    <w:rsid w:val="002310E4"/>
    <w:rsid w:val="0023117B"/>
    <w:rsid w:val="002312A9"/>
    <w:rsid w:val="00231377"/>
    <w:rsid w:val="002314C3"/>
    <w:rsid w:val="0023162C"/>
    <w:rsid w:val="00231788"/>
    <w:rsid w:val="002317BF"/>
    <w:rsid w:val="00231856"/>
    <w:rsid w:val="00231860"/>
    <w:rsid w:val="002318EE"/>
    <w:rsid w:val="0023193C"/>
    <w:rsid w:val="00231A8B"/>
    <w:rsid w:val="00231B4F"/>
    <w:rsid w:val="00231BE6"/>
    <w:rsid w:val="00231DA7"/>
    <w:rsid w:val="00231DD0"/>
    <w:rsid w:val="00231F59"/>
    <w:rsid w:val="002320CA"/>
    <w:rsid w:val="00232134"/>
    <w:rsid w:val="00232158"/>
    <w:rsid w:val="0023218A"/>
    <w:rsid w:val="0023226A"/>
    <w:rsid w:val="002322ED"/>
    <w:rsid w:val="0023238C"/>
    <w:rsid w:val="00232496"/>
    <w:rsid w:val="002324B4"/>
    <w:rsid w:val="002325FF"/>
    <w:rsid w:val="00232659"/>
    <w:rsid w:val="002326B2"/>
    <w:rsid w:val="0023274A"/>
    <w:rsid w:val="0023277C"/>
    <w:rsid w:val="00232988"/>
    <w:rsid w:val="00232B3F"/>
    <w:rsid w:val="00232CB0"/>
    <w:rsid w:val="00232DD9"/>
    <w:rsid w:val="0023300C"/>
    <w:rsid w:val="00233043"/>
    <w:rsid w:val="00233337"/>
    <w:rsid w:val="0023352F"/>
    <w:rsid w:val="00233561"/>
    <w:rsid w:val="00233850"/>
    <w:rsid w:val="00233925"/>
    <w:rsid w:val="00233976"/>
    <w:rsid w:val="00233981"/>
    <w:rsid w:val="00233A0F"/>
    <w:rsid w:val="00233CA1"/>
    <w:rsid w:val="00233CB1"/>
    <w:rsid w:val="00233D0D"/>
    <w:rsid w:val="00233E18"/>
    <w:rsid w:val="00233EA8"/>
    <w:rsid w:val="00233F01"/>
    <w:rsid w:val="00233FA4"/>
    <w:rsid w:val="0023401A"/>
    <w:rsid w:val="002340A8"/>
    <w:rsid w:val="002340C1"/>
    <w:rsid w:val="002341A6"/>
    <w:rsid w:val="002341B7"/>
    <w:rsid w:val="002342A0"/>
    <w:rsid w:val="00234390"/>
    <w:rsid w:val="00234416"/>
    <w:rsid w:val="00234574"/>
    <w:rsid w:val="002348FD"/>
    <w:rsid w:val="002349E3"/>
    <w:rsid w:val="00234A80"/>
    <w:rsid w:val="00234D1F"/>
    <w:rsid w:val="00234E74"/>
    <w:rsid w:val="00234EE6"/>
    <w:rsid w:val="0023503F"/>
    <w:rsid w:val="00235139"/>
    <w:rsid w:val="0023530F"/>
    <w:rsid w:val="002353F2"/>
    <w:rsid w:val="00235545"/>
    <w:rsid w:val="0023572B"/>
    <w:rsid w:val="00235B0D"/>
    <w:rsid w:val="00235BBF"/>
    <w:rsid w:val="00235D12"/>
    <w:rsid w:val="00235D1E"/>
    <w:rsid w:val="00235DF0"/>
    <w:rsid w:val="00235F2D"/>
    <w:rsid w:val="00235F34"/>
    <w:rsid w:val="002360C1"/>
    <w:rsid w:val="002360CB"/>
    <w:rsid w:val="00236182"/>
    <w:rsid w:val="00236450"/>
    <w:rsid w:val="00236572"/>
    <w:rsid w:val="00236593"/>
    <w:rsid w:val="0023674C"/>
    <w:rsid w:val="00236784"/>
    <w:rsid w:val="002368C9"/>
    <w:rsid w:val="002368E4"/>
    <w:rsid w:val="00236C2D"/>
    <w:rsid w:val="00236D0F"/>
    <w:rsid w:val="00236FB9"/>
    <w:rsid w:val="002370D2"/>
    <w:rsid w:val="002370F0"/>
    <w:rsid w:val="002372FF"/>
    <w:rsid w:val="0023732E"/>
    <w:rsid w:val="002374CC"/>
    <w:rsid w:val="00237637"/>
    <w:rsid w:val="002376D1"/>
    <w:rsid w:val="00237769"/>
    <w:rsid w:val="002378E3"/>
    <w:rsid w:val="00237A2E"/>
    <w:rsid w:val="00237C67"/>
    <w:rsid w:val="00237DCE"/>
    <w:rsid w:val="00237DCF"/>
    <w:rsid w:val="00237DD4"/>
    <w:rsid w:val="002400CD"/>
    <w:rsid w:val="00240131"/>
    <w:rsid w:val="002402D2"/>
    <w:rsid w:val="00240473"/>
    <w:rsid w:val="0024066F"/>
    <w:rsid w:val="002409BB"/>
    <w:rsid w:val="00240AB0"/>
    <w:rsid w:val="00240CBC"/>
    <w:rsid w:val="0024113A"/>
    <w:rsid w:val="002411BF"/>
    <w:rsid w:val="002411FF"/>
    <w:rsid w:val="00241224"/>
    <w:rsid w:val="002412A2"/>
    <w:rsid w:val="0024168C"/>
    <w:rsid w:val="00241717"/>
    <w:rsid w:val="00241838"/>
    <w:rsid w:val="00241A18"/>
    <w:rsid w:val="00241B55"/>
    <w:rsid w:val="00241BC4"/>
    <w:rsid w:val="00241D61"/>
    <w:rsid w:val="00241EE8"/>
    <w:rsid w:val="00241FF3"/>
    <w:rsid w:val="00242029"/>
    <w:rsid w:val="00242111"/>
    <w:rsid w:val="00242138"/>
    <w:rsid w:val="002421F6"/>
    <w:rsid w:val="002422BD"/>
    <w:rsid w:val="0024239B"/>
    <w:rsid w:val="00242437"/>
    <w:rsid w:val="002424F6"/>
    <w:rsid w:val="00242615"/>
    <w:rsid w:val="0024265D"/>
    <w:rsid w:val="0024273F"/>
    <w:rsid w:val="00242778"/>
    <w:rsid w:val="0024281A"/>
    <w:rsid w:val="00242875"/>
    <w:rsid w:val="00242903"/>
    <w:rsid w:val="00242AE8"/>
    <w:rsid w:val="00242D72"/>
    <w:rsid w:val="00242E4E"/>
    <w:rsid w:val="0024303A"/>
    <w:rsid w:val="002430B0"/>
    <w:rsid w:val="002430DC"/>
    <w:rsid w:val="0024318A"/>
    <w:rsid w:val="0024323F"/>
    <w:rsid w:val="00243258"/>
    <w:rsid w:val="0024329A"/>
    <w:rsid w:val="002433DF"/>
    <w:rsid w:val="0024340A"/>
    <w:rsid w:val="0024344D"/>
    <w:rsid w:val="00243656"/>
    <w:rsid w:val="002437D0"/>
    <w:rsid w:val="0024396D"/>
    <w:rsid w:val="00243A7B"/>
    <w:rsid w:val="00243B9D"/>
    <w:rsid w:val="00243CF2"/>
    <w:rsid w:val="00243D4C"/>
    <w:rsid w:val="00243D5B"/>
    <w:rsid w:val="00243D8F"/>
    <w:rsid w:val="00243E46"/>
    <w:rsid w:val="00243EBB"/>
    <w:rsid w:val="00243FBE"/>
    <w:rsid w:val="00244080"/>
    <w:rsid w:val="002444B2"/>
    <w:rsid w:val="00244691"/>
    <w:rsid w:val="00244717"/>
    <w:rsid w:val="00244756"/>
    <w:rsid w:val="002447C8"/>
    <w:rsid w:val="0024491B"/>
    <w:rsid w:val="00244957"/>
    <w:rsid w:val="00244C63"/>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8CA"/>
    <w:rsid w:val="00245935"/>
    <w:rsid w:val="00245BE7"/>
    <w:rsid w:val="00245C35"/>
    <w:rsid w:val="00245CE9"/>
    <w:rsid w:val="00245DB1"/>
    <w:rsid w:val="00245DCE"/>
    <w:rsid w:val="00245E57"/>
    <w:rsid w:val="00245EF8"/>
    <w:rsid w:val="00245F4F"/>
    <w:rsid w:val="002460F3"/>
    <w:rsid w:val="0024623C"/>
    <w:rsid w:val="002462E2"/>
    <w:rsid w:val="002463DD"/>
    <w:rsid w:val="00246449"/>
    <w:rsid w:val="00246471"/>
    <w:rsid w:val="002465C3"/>
    <w:rsid w:val="002465F3"/>
    <w:rsid w:val="00246750"/>
    <w:rsid w:val="002467C1"/>
    <w:rsid w:val="002467C9"/>
    <w:rsid w:val="00246A3C"/>
    <w:rsid w:val="00246B2A"/>
    <w:rsid w:val="00246DA4"/>
    <w:rsid w:val="00246EFB"/>
    <w:rsid w:val="00246EFD"/>
    <w:rsid w:val="00246F8F"/>
    <w:rsid w:val="00247007"/>
    <w:rsid w:val="00247070"/>
    <w:rsid w:val="0024707E"/>
    <w:rsid w:val="00247197"/>
    <w:rsid w:val="00247450"/>
    <w:rsid w:val="00247669"/>
    <w:rsid w:val="0024773A"/>
    <w:rsid w:val="00247872"/>
    <w:rsid w:val="002478DF"/>
    <w:rsid w:val="002478F5"/>
    <w:rsid w:val="00247BBB"/>
    <w:rsid w:val="00247D85"/>
    <w:rsid w:val="00247FD3"/>
    <w:rsid w:val="0025005C"/>
    <w:rsid w:val="002502D5"/>
    <w:rsid w:val="00250323"/>
    <w:rsid w:val="002504CB"/>
    <w:rsid w:val="0025058D"/>
    <w:rsid w:val="002505DA"/>
    <w:rsid w:val="00250612"/>
    <w:rsid w:val="00250674"/>
    <w:rsid w:val="002506C6"/>
    <w:rsid w:val="0025070E"/>
    <w:rsid w:val="00250745"/>
    <w:rsid w:val="00250A8B"/>
    <w:rsid w:val="00250B6F"/>
    <w:rsid w:val="00250C31"/>
    <w:rsid w:val="00250D37"/>
    <w:rsid w:val="00250DA3"/>
    <w:rsid w:val="00250FAE"/>
    <w:rsid w:val="0025105C"/>
    <w:rsid w:val="0025115B"/>
    <w:rsid w:val="002511B9"/>
    <w:rsid w:val="00251227"/>
    <w:rsid w:val="002513DF"/>
    <w:rsid w:val="002514FA"/>
    <w:rsid w:val="00251596"/>
    <w:rsid w:val="0025159E"/>
    <w:rsid w:val="00251813"/>
    <w:rsid w:val="00251864"/>
    <w:rsid w:val="002518EB"/>
    <w:rsid w:val="0025194C"/>
    <w:rsid w:val="00251A7A"/>
    <w:rsid w:val="00251B37"/>
    <w:rsid w:val="00251C54"/>
    <w:rsid w:val="00251D0A"/>
    <w:rsid w:val="00251D95"/>
    <w:rsid w:val="00252000"/>
    <w:rsid w:val="002522B6"/>
    <w:rsid w:val="00252336"/>
    <w:rsid w:val="002525C1"/>
    <w:rsid w:val="0025274F"/>
    <w:rsid w:val="00252912"/>
    <w:rsid w:val="00252926"/>
    <w:rsid w:val="00252957"/>
    <w:rsid w:val="0025299C"/>
    <w:rsid w:val="002529D8"/>
    <w:rsid w:val="00252BCC"/>
    <w:rsid w:val="00252CA6"/>
    <w:rsid w:val="00252F29"/>
    <w:rsid w:val="0025312B"/>
    <w:rsid w:val="00253161"/>
    <w:rsid w:val="002531AA"/>
    <w:rsid w:val="00253253"/>
    <w:rsid w:val="002532F6"/>
    <w:rsid w:val="00253390"/>
    <w:rsid w:val="002534D8"/>
    <w:rsid w:val="002534F7"/>
    <w:rsid w:val="0025351C"/>
    <w:rsid w:val="00253535"/>
    <w:rsid w:val="0025367A"/>
    <w:rsid w:val="002536D9"/>
    <w:rsid w:val="002538A9"/>
    <w:rsid w:val="00253B2B"/>
    <w:rsid w:val="00253C8C"/>
    <w:rsid w:val="00253CEB"/>
    <w:rsid w:val="00253CF4"/>
    <w:rsid w:val="00253D0A"/>
    <w:rsid w:val="00253D65"/>
    <w:rsid w:val="00253EC8"/>
    <w:rsid w:val="00253EED"/>
    <w:rsid w:val="00253FA4"/>
    <w:rsid w:val="00253FCE"/>
    <w:rsid w:val="00253FD8"/>
    <w:rsid w:val="00254012"/>
    <w:rsid w:val="00254247"/>
    <w:rsid w:val="002543B5"/>
    <w:rsid w:val="002544CF"/>
    <w:rsid w:val="002544DB"/>
    <w:rsid w:val="00254522"/>
    <w:rsid w:val="00254796"/>
    <w:rsid w:val="00254821"/>
    <w:rsid w:val="00254916"/>
    <w:rsid w:val="00254993"/>
    <w:rsid w:val="002549B9"/>
    <w:rsid w:val="002549C7"/>
    <w:rsid w:val="00254A00"/>
    <w:rsid w:val="00254AED"/>
    <w:rsid w:val="00254E60"/>
    <w:rsid w:val="00254E66"/>
    <w:rsid w:val="00254EEC"/>
    <w:rsid w:val="00254F97"/>
    <w:rsid w:val="00255011"/>
    <w:rsid w:val="0025516A"/>
    <w:rsid w:val="00255219"/>
    <w:rsid w:val="00255279"/>
    <w:rsid w:val="0025534A"/>
    <w:rsid w:val="0025537F"/>
    <w:rsid w:val="002553CD"/>
    <w:rsid w:val="00255472"/>
    <w:rsid w:val="002554ED"/>
    <w:rsid w:val="0025563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06F"/>
    <w:rsid w:val="00256264"/>
    <w:rsid w:val="00256283"/>
    <w:rsid w:val="0025639D"/>
    <w:rsid w:val="002564F1"/>
    <w:rsid w:val="0025666F"/>
    <w:rsid w:val="00256715"/>
    <w:rsid w:val="00256A20"/>
    <w:rsid w:val="00256CCF"/>
    <w:rsid w:val="00256EF5"/>
    <w:rsid w:val="00256F09"/>
    <w:rsid w:val="00256F74"/>
    <w:rsid w:val="00256FB6"/>
    <w:rsid w:val="0025715E"/>
    <w:rsid w:val="002572A6"/>
    <w:rsid w:val="002572DD"/>
    <w:rsid w:val="00257336"/>
    <w:rsid w:val="00257435"/>
    <w:rsid w:val="002574F6"/>
    <w:rsid w:val="0025761A"/>
    <w:rsid w:val="00257690"/>
    <w:rsid w:val="00257779"/>
    <w:rsid w:val="002579D9"/>
    <w:rsid w:val="002579DC"/>
    <w:rsid w:val="00257A80"/>
    <w:rsid w:val="00257A96"/>
    <w:rsid w:val="00257BFB"/>
    <w:rsid w:val="00257D18"/>
    <w:rsid w:val="00257DD9"/>
    <w:rsid w:val="00257EB4"/>
    <w:rsid w:val="0026009C"/>
    <w:rsid w:val="0026009E"/>
    <w:rsid w:val="002600AD"/>
    <w:rsid w:val="0026017A"/>
    <w:rsid w:val="002602FE"/>
    <w:rsid w:val="002603A4"/>
    <w:rsid w:val="002604AF"/>
    <w:rsid w:val="002605D0"/>
    <w:rsid w:val="002610E4"/>
    <w:rsid w:val="00261128"/>
    <w:rsid w:val="002613AA"/>
    <w:rsid w:val="0026163F"/>
    <w:rsid w:val="0026168F"/>
    <w:rsid w:val="00261861"/>
    <w:rsid w:val="00261887"/>
    <w:rsid w:val="00261A20"/>
    <w:rsid w:val="00261A46"/>
    <w:rsid w:val="00261BAD"/>
    <w:rsid w:val="0026203B"/>
    <w:rsid w:val="00262154"/>
    <w:rsid w:val="0026249B"/>
    <w:rsid w:val="002624FA"/>
    <w:rsid w:val="002626C7"/>
    <w:rsid w:val="002626E9"/>
    <w:rsid w:val="00262742"/>
    <w:rsid w:val="00262772"/>
    <w:rsid w:val="002627A5"/>
    <w:rsid w:val="002627F4"/>
    <w:rsid w:val="0026299A"/>
    <w:rsid w:val="002629BF"/>
    <w:rsid w:val="00262A08"/>
    <w:rsid w:val="00262CE9"/>
    <w:rsid w:val="00262F58"/>
    <w:rsid w:val="002630B3"/>
    <w:rsid w:val="00263358"/>
    <w:rsid w:val="002633D8"/>
    <w:rsid w:val="00263724"/>
    <w:rsid w:val="00263986"/>
    <w:rsid w:val="00263CE0"/>
    <w:rsid w:val="00263EB0"/>
    <w:rsid w:val="00263F46"/>
    <w:rsid w:val="002642A4"/>
    <w:rsid w:val="0026437A"/>
    <w:rsid w:val="00264388"/>
    <w:rsid w:val="0026453C"/>
    <w:rsid w:val="00264558"/>
    <w:rsid w:val="00264787"/>
    <w:rsid w:val="002647B7"/>
    <w:rsid w:val="00264930"/>
    <w:rsid w:val="00264A5F"/>
    <w:rsid w:val="00264CC3"/>
    <w:rsid w:val="00264CE9"/>
    <w:rsid w:val="00264DA3"/>
    <w:rsid w:val="002651F8"/>
    <w:rsid w:val="0026523B"/>
    <w:rsid w:val="00265324"/>
    <w:rsid w:val="0026533E"/>
    <w:rsid w:val="00265357"/>
    <w:rsid w:val="00265A44"/>
    <w:rsid w:val="00265BE2"/>
    <w:rsid w:val="00265C6F"/>
    <w:rsid w:val="00265C7F"/>
    <w:rsid w:val="0026609A"/>
    <w:rsid w:val="002660C0"/>
    <w:rsid w:val="00266228"/>
    <w:rsid w:val="0026642F"/>
    <w:rsid w:val="0026645B"/>
    <w:rsid w:val="002665FC"/>
    <w:rsid w:val="0026674F"/>
    <w:rsid w:val="00266771"/>
    <w:rsid w:val="002667C8"/>
    <w:rsid w:val="00266800"/>
    <w:rsid w:val="00266890"/>
    <w:rsid w:val="002668F8"/>
    <w:rsid w:val="00266A55"/>
    <w:rsid w:val="00266AA2"/>
    <w:rsid w:val="00266C12"/>
    <w:rsid w:val="00266C54"/>
    <w:rsid w:val="00266CA7"/>
    <w:rsid w:val="00266E2F"/>
    <w:rsid w:val="00266E7C"/>
    <w:rsid w:val="00266FD9"/>
    <w:rsid w:val="00267055"/>
    <w:rsid w:val="00267123"/>
    <w:rsid w:val="00267219"/>
    <w:rsid w:val="0026725B"/>
    <w:rsid w:val="002672E7"/>
    <w:rsid w:val="0026744B"/>
    <w:rsid w:val="002674A3"/>
    <w:rsid w:val="002674FF"/>
    <w:rsid w:val="0026768A"/>
    <w:rsid w:val="002679EB"/>
    <w:rsid w:val="00267B20"/>
    <w:rsid w:val="00267BCF"/>
    <w:rsid w:val="00267C72"/>
    <w:rsid w:val="00267CB0"/>
    <w:rsid w:val="00267DB1"/>
    <w:rsid w:val="00267DD2"/>
    <w:rsid w:val="00267E84"/>
    <w:rsid w:val="00267F4E"/>
    <w:rsid w:val="00267F95"/>
    <w:rsid w:val="0027003D"/>
    <w:rsid w:val="0027006C"/>
    <w:rsid w:val="002700F6"/>
    <w:rsid w:val="0027022B"/>
    <w:rsid w:val="002702D4"/>
    <w:rsid w:val="00270346"/>
    <w:rsid w:val="002705E0"/>
    <w:rsid w:val="0027061E"/>
    <w:rsid w:val="00270664"/>
    <w:rsid w:val="0027066B"/>
    <w:rsid w:val="002706BE"/>
    <w:rsid w:val="002707BD"/>
    <w:rsid w:val="00270834"/>
    <w:rsid w:val="00270AB9"/>
    <w:rsid w:val="00270B59"/>
    <w:rsid w:val="00270D07"/>
    <w:rsid w:val="0027108E"/>
    <w:rsid w:val="002711D0"/>
    <w:rsid w:val="002711D4"/>
    <w:rsid w:val="00271352"/>
    <w:rsid w:val="00271581"/>
    <w:rsid w:val="002715A9"/>
    <w:rsid w:val="002716FE"/>
    <w:rsid w:val="0027181D"/>
    <w:rsid w:val="00271A07"/>
    <w:rsid w:val="00271D43"/>
    <w:rsid w:val="00271D51"/>
    <w:rsid w:val="00271D54"/>
    <w:rsid w:val="00271DE1"/>
    <w:rsid w:val="00271F73"/>
    <w:rsid w:val="00272061"/>
    <w:rsid w:val="0027212E"/>
    <w:rsid w:val="00272367"/>
    <w:rsid w:val="002723F5"/>
    <w:rsid w:val="00272456"/>
    <w:rsid w:val="00272637"/>
    <w:rsid w:val="0027266B"/>
    <w:rsid w:val="0027268A"/>
    <w:rsid w:val="00272816"/>
    <w:rsid w:val="00272827"/>
    <w:rsid w:val="0027285B"/>
    <w:rsid w:val="002728A6"/>
    <w:rsid w:val="00272A17"/>
    <w:rsid w:val="00272A6D"/>
    <w:rsid w:val="00272D78"/>
    <w:rsid w:val="00272D80"/>
    <w:rsid w:val="0027300C"/>
    <w:rsid w:val="0027303B"/>
    <w:rsid w:val="002730C2"/>
    <w:rsid w:val="00273291"/>
    <w:rsid w:val="0027369A"/>
    <w:rsid w:val="00273711"/>
    <w:rsid w:val="002739C4"/>
    <w:rsid w:val="00273A30"/>
    <w:rsid w:val="00273A5C"/>
    <w:rsid w:val="00273AD2"/>
    <w:rsid w:val="00273AD8"/>
    <w:rsid w:val="00273B90"/>
    <w:rsid w:val="00273CDA"/>
    <w:rsid w:val="00273DC1"/>
    <w:rsid w:val="00273E16"/>
    <w:rsid w:val="00273E7F"/>
    <w:rsid w:val="00273EF0"/>
    <w:rsid w:val="00274060"/>
    <w:rsid w:val="002740C4"/>
    <w:rsid w:val="00274168"/>
    <w:rsid w:val="00274186"/>
    <w:rsid w:val="0027437C"/>
    <w:rsid w:val="00274488"/>
    <w:rsid w:val="00274608"/>
    <w:rsid w:val="00274742"/>
    <w:rsid w:val="002747AB"/>
    <w:rsid w:val="002748F9"/>
    <w:rsid w:val="002749FE"/>
    <w:rsid w:val="00274A50"/>
    <w:rsid w:val="00274B08"/>
    <w:rsid w:val="00274CFB"/>
    <w:rsid w:val="00274DD0"/>
    <w:rsid w:val="00274E58"/>
    <w:rsid w:val="00274EF6"/>
    <w:rsid w:val="0027504D"/>
    <w:rsid w:val="002750CA"/>
    <w:rsid w:val="002752CB"/>
    <w:rsid w:val="00275628"/>
    <w:rsid w:val="0027565C"/>
    <w:rsid w:val="0027569F"/>
    <w:rsid w:val="002756E4"/>
    <w:rsid w:val="00275AEA"/>
    <w:rsid w:val="00275B08"/>
    <w:rsid w:val="00275BC0"/>
    <w:rsid w:val="00275C52"/>
    <w:rsid w:val="00275FFF"/>
    <w:rsid w:val="002760F1"/>
    <w:rsid w:val="002760FB"/>
    <w:rsid w:val="00276112"/>
    <w:rsid w:val="00276275"/>
    <w:rsid w:val="002763DB"/>
    <w:rsid w:val="0027645E"/>
    <w:rsid w:val="002764EF"/>
    <w:rsid w:val="002764FF"/>
    <w:rsid w:val="002765B6"/>
    <w:rsid w:val="002765FF"/>
    <w:rsid w:val="00276694"/>
    <w:rsid w:val="00276722"/>
    <w:rsid w:val="00276760"/>
    <w:rsid w:val="00276A44"/>
    <w:rsid w:val="00276C8C"/>
    <w:rsid w:val="00276EF5"/>
    <w:rsid w:val="0027710A"/>
    <w:rsid w:val="00277126"/>
    <w:rsid w:val="002771CC"/>
    <w:rsid w:val="002772D8"/>
    <w:rsid w:val="00277500"/>
    <w:rsid w:val="0027762E"/>
    <w:rsid w:val="0027768C"/>
    <w:rsid w:val="002777AE"/>
    <w:rsid w:val="00277891"/>
    <w:rsid w:val="00277AA6"/>
    <w:rsid w:val="00277C32"/>
    <w:rsid w:val="00277D40"/>
    <w:rsid w:val="00277E1C"/>
    <w:rsid w:val="00277E23"/>
    <w:rsid w:val="00277FBA"/>
    <w:rsid w:val="00280205"/>
    <w:rsid w:val="00280307"/>
    <w:rsid w:val="00280417"/>
    <w:rsid w:val="00280521"/>
    <w:rsid w:val="002805A2"/>
    <w:rsid w:val="0028060D"/>
    <w:rsid w:val="00280741"/>
    <w:rsid w:val="00280844"/>
    <w:rsid w:val="0028091B"/>
    <w:rsid w:val="00280D5F"/>
    <w:rsid w:val="00280F75"/>
    <w:rsid w:val="00280F79"/>
    <w:rsid w:val="00280F96"/>
    <w:rsid w:val="002810B0"/>
    <w:rsid w:val="00281129"/>
    <w:rsid w:val="002811BC"/>
    <w:rsid w:val="0028123F"/>
    <w:rsid w:val="0028128A"/>
    <w:rsid w:val="002819CB"/>
    <w:rsid w:val="00281A17"/>
    <w:rsid w:val="00281B79"/>
    <w:rsid w:val="00281B88"/>
    <w:rsid w:val="00281B92"/>
    <w:rsid w:val="00281B9F"/>
    <w:rsid w:val="00281C04"/>
    <w:rsid w:val="00282190"/>
    <w:rsid w:val="00282236"/>
    <w:rsid w:val="0028224E"/>
    <w:rsid w:val="0028228E"/>
    <w:rsid w:val="002822BE"/>
    <w:rsid w:val="00282410"/>
    <w:rsid w:val="0028242F"/>
    <w:rsid w:val="00282586"/>
    <w:rsid w:val="00282805"/>
    <w:rsid w:val="002828B3"/>
    <w:rsid w:val="00282915"/>
    <w:rsid w:val="00282A62"/>
    <w:rsid w:val="00282AD4"/>
    <w:rsid w:val="00282AEE"/>
    <w:rsid w:val="00282D96"/>
    <w:rsid w:val="00282F02"/>
    <w:rsid w:val="00283026"/>
    <w:rsid w:val="002831B7"/>
    <w:rsid w:val="002831D5"/>
    <w:rsid w:val="002832F8"/>
    <w:rsid w:val="0028346C"/>
    <w:rsid w:val="00283502"/>
    <w:rsid w:val="002836FA"/>
    <w:rsid w:val="00283895"/>
    <w:rsid w:val="00283BD7"/>
    <w:rsid w:val="00283BEB"/>
    <w:rsid w:val="00283D47"/>
    <w:rsid w:val="00283D55"/>
    <w:rsid w:val="00283E0D"/>
    <w:rsid w:val="00283E88"/>
    <w:rsid w:val="00283EDF"/>
    <w:rsid w:val="00283FF5"/>
    <w:rsid w:val="00284183"/>
    <w:rsid w:val="00284196"/>
    <w:rsid w:val="0028456B"/>
    <w:rsid w:val="00284574"/>
    <w:rsid w:val="00284582"/>
    <w:rsid w:val="002845AF"/>
    <w:rsid w:val="0028462E"/>
    <w:rsid w:val="0028468C"/>
    <w:rsid w:val="00284928"/>
    <w:rsid w:val="00284A6E"/>
    <w:rsid w:val="00284A98"/>
    <w:rsid w:val="00284AC4"/>
    <w:rsid w:val="00284B17"/>
    <w:rsid w:val="00284C0A"/>
    <w:rsid w:val="00284C49"/>
    <w:rsid w:val="00284C73"/>
    <w:rsid w:val="00284CA8"/>
    <w:rsid w:val="00284FEA"/>
    <w:rsid w:val="00284FFB"/>
    <w:rsid w:val="00285191"/>
    <w:rsid w:val="00285290"/>
    <w:rsid w:val="002852FD"/>
    <w:rsid w:val="00285380"/>
    <w:rsid w:val="00285406"/>
    <w:rsid w:val="002856B3"/>
    <w:rsid w:val="002856D5"/>
    <w:rsid w:val="00285896"/>
    <w:rsid w:val="0028597F"/>
    <w:rsid w:val="002859E8"/>
    <w:rsid w:val="00285A45"/>
    <w:rsid w:val="00285A91"/>
    <w:rsid w:val="00285AE5"/>
    <w:rsid w:val="00285B37"/>
    <w:rsid w:val="00285BB9"/>
    <w:rsid w:val="00285C48"/>
    <w:rsid w:val="00285C5F"/>
    <w:rsid w:val="00285DF3"/>
    <w:rsid w:val="00285F8D"/>
    <w:rsid w:val="0028614D"/>
    <w:rsid w:val="0028619E"/>
    <w:rsid w:val="002861A1"/>
    <w:rsid w:val="00286298"/>
    <w:rsid w:val="0028630A"/>
    <w:rsid w:val="0028666F"/>
    <w:rsid w:val="0028692C"/>
    <w:rsid w:val="00286A11"/>
    <w:rsid w:val="00286B91"/>
    <w:rsid w:val="00286D5C"/>
    <w:rsid w:val="00287028"/>
    <w:rsid w:val="00287062"/>
    <w:rsid w:val="0028713B"/>
    <w:rsid w:val="00287248"/>
    <w:rsid w:val="00287468"/>
    <w:rsid w:val="002874D1"/>
    <w:rsid w:val="0028759E"/>
    <w:rsid w:val="002875E6"/>
    <w:rsid w:val="00287654"/>
    <w:rsid w:val="0028765A"/>
    <w:rsid w:val="00287709"/>
    <w:rsid w:val="002877E5"/>
    <w:rsid w:val="0028790F"/>
    <w:rsid w:val="00287920"/>
    <w:rsid w:val="002879C9"/>
    <w:rsid w:val="00287C0C"/>
    <w:rsid w:val="00287C87"/>
    <w:rsid w:val="00287D31"/>
    <w:rsid w:val="00287DF8"/>
    <w:rsid w:val="00287EA2"/>
    <w:rsid w:val="00287F82"/>
    <w:rsid w:val="002900FC"/>
    <w:rsid w:val="002902F3"/>
    <w:rsid w:val="00290305"/>
    <w:rsid w:val="00290514"/>
    <w:rsid w:val="00290605"/>
    <w:rsid w:val="0029064D"/>
    <w:rsid w:val="00290736"/>
    <w:rsid w:val="00290889"/>
    <w:rsid w:val="002908E7"/>
    <w:rsid w:val="00290ADF"/>
    <w:rsid w:val="00290C35"/>
    <w:rsid w:val="00290C4E"/>
    <w:rsid w:val="00290CA2"/>
    <w:rsid w:val="00290DB4"/>
    <w:rsid w:val="00290DE2"/>
    <w:rsid w:val="00290F58"/>
    <w:rsid w:val="00291170"/>
    <w:rsid w:val="002911A5"/>
    <w:rsid w:val="002919EB"/>
    <w:rsid w:val="00291B0B"/>
    <w:rsid w:val="00291BC4"/>
    <w:rsid w:val="00291D0B"/>
    <w:rsid w:val="00291F04"/>
    <w:rsid w:val="00292110"/>
    <w:rsid w:val="00292374"/>
    <w:rsid w:val="0029237F"/>
    <w:rsid w:val="002923FF"/>
    <w:rsid w:val="00292410"/>
    <w:rsid w:val="0029248B"/>
    <w:rsid w:val="0029256E"/>
    <w:rsid w:val="00292587"/>
    <w:rsid w:val="00292683"/>
    <w:rsid w:val="00292731"/>
    <w:rsid w:val="0029278F"/>
    <w:rsid w:val="002927B8"/>
    <w:rsid w:val="00292992"/>
    <w:rsid w:val="002929D6"/>
    <w:rsid w:val="00292A67"/>
    <w:rsid w:val="00292D34"/>
    <w:rsid w:val="00292E4F"/>
    <w:rsid w:val="00292E5C"/>
    <w:rsid w:val="00292FC2"/>
    <w:rsid w:val="00293052"/>
    <w:rsid w:val="00293095"/>
    <w:rsid w:val="00293255"/>
    <w:rsid w:val="002933A2"/>
    <w:rsid w:val="00293503"/>
    <w:rsid w:val="0029353D"/>
    <w:rsid w:val="0029380D"/>
    <w:rsid w:val="002939CA"/>
    <w:rsid w:val="00293A3D"/>
    <w:rsid w:val="00293B7B"/>
    <w:rsid w:val="00293CF0"/>
    <w:rsid w:val="00293F79"/>
    <w:rsid w:val="00293FD0"/>
    <w:rsid w:val="00293FD3"/>
    <w:rsid w:val="0029408E"/>
    <w:rsid w:val="002942F5"/>
    <w:rsid w:val="0029457D"/>
    <w:rsid w:val="002946CB"/>
    <w:rsid w:val="00294791"/>
    <w:rsid w:val="002947DB"/>
    <w:rsid w:val="0029482D"/>
    <w:rsid w:val="00294892"/>
    <w:rsid w:val="0029492B"/>
    <w:rsid w:val="00294CA7"/>
    <w:rsid w:val="00294DA1"/>
    <w:rsid w:val="00294DD1"/>
    <w:rsid w:val="00294DE5"/>
    <w:rsid w:val="00294E50"/>
    <w:rsid w:val="00294E73"/>
    <w:rsid w:val="00294E8C"/>
    <w:rsid w:val="00294EBD"/>
    <w:rsid w:val="00294F4B"/>
    <w:rsid w:val="002950FA"/>
    <w:rsid w:val="002950FD"/>
    <w:rsid w:val="00295207"/>
    <w:rsid w:val="00295299"/>
    <w:rsid w:val="0029532F"/>
    <w:rsid w:val="0029541F"/>
    <w:rsid w:val="002955D1"/>
    <w:rsid w:val="0029578A"/>
    <w:rsid w:val="002958D2"/>
    <w:rsid w:val="002958ED"/>
    <w:rsid w:val="00295AC2"/>
    <w:rsid w:val="00295CB9"/>
    <w:rsid w:val="00295CBC"/>
    <w:rsid w:val="00295CE4"/>
    <w:rsid w:val="00295E7B"/>
    <w:rsid w:val="00295E9F"/>
    <w:rsid w:val="00296017"/>
    <w:rsid w:val="00296066"/>
    <w:rsid w:val="002960B2"/>
    <w:rsid w:val="002960BB"/>
    <w:rsid w:val="002961D1"/>
    <w:rsid w:val="002962A8"/>
    <w:rsid w:val="00296429"/>
    <w:rsid w:val="00296563"/>
    <w:rsid w:val="00296592"/>
    <w:rsid w:val="0029675A"/>
    <w:rsid w:val="0029679D"/>
    <w:rsid w:val="00296814"/>
    <w:rsid w:val="00296839"/>
    <w:rsid w:val="00296883"/>
    <w:rsid w:val="002968AD"/>
    <w:rsid w:val="00296959"/>
    <w:rsid w:val="002969CF"/>
    <w:rsid w:val="00296BA3"/>
    <w:rsid w:val="00296BDD"/>
    <w:rsid w:val="00296C78"/>
    <w:rsid w:val="00296DBF"/>
    <w:rsid w:val="0029700E"/>
    <w:rsid w:val="0029716B"/>
    <w:rsid w:val="0029719D"/>
    <w:rsid w:val="002973EE"/>
    <w:rsid w:val="002973F8"/>
    <w:rsid w:val="0029757F"/>
    <w:rsid w:val="0029758B"/>
    <w:rsid w:val="00297873"/>
    <w:rsid w:val="002979A8"/>
    <w:rsid w:val="00297ADB"/>
    <w:rsid w:val="00297D20"/>
    <w:rsid w:val="00297DBD"/>
    <w:rsid w:val="002A011E"/>
    <w:rsid w:val="002A0165"/>
    <w:rsid w:val="002A040D"/>
    <w:rsid w:val="002A049E"/>
    <w:rsid w:val="002A06B4"/>
    <w:rsid w:val="002A0818"/>
    <w:rsid w:val="002A0A34"/>
    <w:rsid w:val="002A0AC8"/>
    <w:rsid w:val="002A0B15"/>
    <w:rsid w:val="002A0B17"/>
    <w:rsid w:val="002A0B40"/>
    <w:rsid w:val="002A0B91"/>
    <w:rsid w:val="002A0D14"/>
    <w:rsid w:val="002A0F0F"/>
    <w:rsid w:val="002A0F2E"/>
    <w:rsid w:val="002A0F86"/>
    <w:rsid w:val="002A11DF"/>
    <w:rsid w:val="002A11EF"/>
    <w:rsid w:val="002A1527"/>
    <w:rsid w:val="002A15B5"/>
    <w:rsid w:val="002A15DC"/>
    <w:rsid w:val="002A1789"/>
    <w:rsid w:val="002A1806"/>
    <w:rsid w:val="002A187E"/>
    <w:rsid w:val="002A18D6"/>
    <w:rsid w:val="002A1941"/>
    <w:rsid w:val="002A1952"/>
    <w:rsid w:val="002A19C8"/>
    <w:rsid w:val="002A1A65"/>
    <w:rsid w:val="002A1A8B"/>
    <w:rsid w:val="002A1C82"/>
    <w:rsid w:val="002A1C92"/>
    <w:rsid w:val="002A1E0E"/>
    <w:rsid w:val="002A1E7D"/>
    <w:rsid w:val="002A1E95"/>
    <w:rsid w:val="002A2003"/>
    <w:rsid w:val="002A2178"/>
    <w:rsid w:val="002A21F2"/>
    <w:rsid w:val="002A23F6"/>
    <w:rsid w:val="002A23FF"/>
    <w:rsid w:val="002A244C"/>
    <w:rsid w:val="002A2493"/>
    <w:rsid w:val="002A2499"/>
    <w:rsid w:val="002A2610"/>
    <w:rsid w:val="002A2879"/>
    <w:rsid w:val="002A2A8D"/>
    <w:rsid w:val="002A2B7B"/>
    <w:rsid w:val="002A2B94"/>
    <w:rsid w:val="002A2E59"/>
    <w:rsid w:val="002A2ED1"/>
    <w:rsid w:val="002A2ED6"/>
    <w:rsid w:val="002A30E6"/>
    <w:rsid w:val="002A32C3"/>
    <w:rsid w:val="002A3576"/>
    <w:rsid w:val="002A371E"/>
    <w:rsid w:val="002A37EE"/>
    <w:rsid w:val="002A3862"/>
    <w:rsid w:val="002A3A8D"/>
    <w:rsid w:val="002A3C6B"/>
    <w:rsid w:val="002A3E56"/>
    <w:rsid w:val="002A3F11"/>
    <w:rsid w:val="002A3F45"/>
    <w:rsid w:val="002A4099"/>
    <w:rsid w:val="002A409B"/>
    <w:rsid w:val="002A42E8"/>
    <w:rsid w:val="002A433D"/>
    <w:rsid w:val="002A4412"/>
    <w:rsid w:val="002A4722"/>
    <w:rsid w:val="002A47C0"/>
    <w:rsid w:val="002A4E7E"/>
    <w:rsid w:val="002A5037"/>
    <w:rsid w:val="002A50C9"/>
    <w:rsid w:val="002A52A2"/>
    <w:rsid w:val="002A52AC"/>
    <w:rsid w:val="002A5341"/>
    <w:rsid w:val="002A55A4"/>
    <w:rsid w:val="002A5612"/>
    <w:rsid w:val="002A56DC"/>
    <w:rsid w:val="002A570B"/>
    <w:rsid w:val="002A58B8"/>
    <w:rsid w:val="002A58E9"/>
    <w:rsid w:val="002A5AFB"/>
    <w:rsid w:val="002A5C56"/>
    <w:rsid w:val="002A5D69"/>
    <w:rsid w:val="002A5DAC"/>
    <w:rsid w:val="002A5E63"/>
    <w:rsid w:val="002A5E9B"/>
    <w:rsid w:val="002A5EF2"/>
    <w:rsid w:val="002A6124"/>
    <w:rsid w:val="002A631C"/>
    <w:rsid w:val="002A6341"/>
    <w:rsid w:val="002A6607"/>
    <w:rsid w:val="002A6636"/>
    <w:rsid w:val="002A6684"/>
    <w:rsid w:val="002A671A"/>
    <w:rsid w:val="002A672F"/>
    <w:rsid w:val="002A67E6"/>
    <w:rsid w:val="002A682D"/>
    <w:rsid w:val="002A698E"/>
    <w:rsid w:val="002A6A5B"/>
    <w:rsid w:val="002A6B0E"/>
    <w:rsid w:val="002A6D09"/>
    <w:rsid w:val="002A6D71"/>
    <w:rsid w:val="002A713F"/>
    <w:rsid w:val="002A7798"/>
    <w:rsid w:val="002A7860"/>
    <w:rsid w:val="002A7919"/>
    <w:rsid w:val="002A79F7"/>
    <w:rsid w:val="002A7AD7"/>
    <w:rsid w:val="002A7AE6"/>
    <w:rsid w:val="002A7D6F"/>
    <w:rsid w:val="002A7E2A"/>
    <w:rsid w:val="002B011C"/>
    <w:rsid w:val="002B01FA"/>
    <w:rsid w:val="002B0256"/>
    <w:rsid w:val="002B053E"/>
    <w:rsid w:val="002B065B"/>
    <w:rsid w:val="002B08F6"/>
    <w:rsid w:val="002B09DF"/>
    <w:rsid w:val="002B0A10"/>
    <w:rsid w:val="002B0C9D"/>
    <w:rsid w:val="002B0D17"/>
    <w:rsid w:val="002B0DBC"/>
    <w:rsid w:val="002B0E3A"/>
    <w:rsid w:val="002B0F5F"/>
    <w:rsid w:val="002B0F93"/>
    <w:rsid w:val="002B103D"/>
    <w:rsid w:val="002B10C0"/>
    <w:rsid w:val="002B11B4"/>
    <w:rsid w:val="002B1255"/>
    <w:rsid w:val="002B13D8"/>
    <w:rsid w:val="002B15F2"/>
    <w:rsid w:val="002B168B"/>
    <w:rsid w:val="002B17B7"/>
    <w:rsid w:val="002B18DB"/>
    <w:rsid w:val="002B1929"/>
    <w:rsid w:val="002B19D7"/>
    <w:rsid w:val="002B1A2C"/>
    <w:rsid w:val="002B1A86"/>
    <w:rsid w:val="002B1B96"/>
    <w:rsid w:val="002B1CAC"/>
    <w:rsid w:val="002B1CB5"/>
    <w:rsid w:val="002B1D11"/>
    <w:rsid w:val="002B20A1"/>
    <w:rsid w:val="002B21FC"/>
    <w:rsid w:val="002B225A"/>
    <w:rsid w:val="002B2317"/>
    <w:rsid w:val="002B23DC"/>
    <w:rsid w:val="002B23E1"/>
    <w:rsid w:val="002B241B"/>
    <w:rsid w:val="002B249B"/>
    <w:rsid w:val="002B277E"/>
    <w:rsid w:val="002B2859"/>
    <w:rsid w:val="002B2A47"/>
    <w:rsid w:val="002B2CDA"/>
    <w:rsid w:val="002B2D51"/>
    <w:rsid w:val="002B3133"/>
    <w:rsid w:val="002B339C"/>
    <w:rsid w:val="002B3FDB"/>
    <w:rsid w:val="002B4042"/>
    <w:rsid w:val="002B4156"/>
    <w:rsid w:val="002B4186"/>
    <w:rsid w:val="002B420D"/>
    <w:rsid w:val="002B42E3"/>
    <w:rsid w:val="002B455B"/>
    <w:rsid w:val="002B463E"/>
    <w:rsid w:val="002B464C"/>
    <w:rsid w:val="002B46C9"/>
    <w:rsid w:val="002B4910"/>
    <w:rsid w:val="002B4914"/>
    <w:rsid w:val="002B493A"/>
    <w:rsid w:val="002B4B43"/>
    <w:rsid w:val="002B4F9E"/>
    <w:rsid w:val="002B5016"/>
    <w:rsid w:val="002B5176"/>
    <w:rsid w:val="002B518C"/>
    <w:rsid w:val="002B530C"/>
    <w:rsid w:val="002B536A"/>
    <w:rsid w:val="002B5493"/>
    <w:rsid w:val="002B5575"/>
    <w:rsid w:val="002B5584"/>
    <w:rsid w:val="002B590E"/>
    <w:rsid w:val="002B5A57"/>
    <w:rsid w:val="002B5B68"/>
    <w:rsid w:val="002B5BC8"/>
    <w:rsid w:val="002B5C6B"/>
    <w:rsid w:val="002B5ED2"/>
    <w:rsid w:val="002B600B"/>
    <w:rsid w:val="002B6098"/>
    <w:rsid w:val="002B62B3"/>
    <w:rsid w:val="002B63A8"/>
    <w:rsid w:val="002B63DD"/>
    <w:rsid w:val="002B643A"/>
    <w:rsid w:val="002B6550"/>
    <w:rsid w:val="002B660C"/>
    <w:rsid w:val="002B6790"/>
    <w:rsid w:val="002B682B"/>
    <w:rsid w:val="002B6FC2"/>
    <w:rsid w:val="002B752F"/>
    <w:rsid w:val="002B7AF0"/>
    <w:rsid w:val="002B7B64"/>
    <w:rsid w:val="002B7DF2"/>
    <w:rsid w:val="002B7DF7"/>
    <w:rsid w:val="002B7E94"/>
    <w:rsid w:val="002B7EC6"/>
    <w:rsid w:val="002B7F9A"/>
    <w:rsid w:val="002C005F"/>
    <w:rsid w:val="002C0161"/>
    <w:rsid w:val="002C044C"/>
    <w:rsid w:val="002C055F"/>
    <w:rsid w:val="002C059C"/>
    <w:rsid w:val="002C05E1"/>
    <w:rsid w:val="002C0989"/>
    <w:rsid w:val="002C0B56"/>
    <w:rsid w:val="002C0B89"/>
    <w:rsid w:val="002C0C93"/>
    <w:rsid w:val="002C0D27"/>
    <w:rsid w:val="002C0E15"/>
    <w:rsid w:val="002C1067"/>
    <w:rsid w:val="002C1096"/>
    <w:rsid w:val="002C116A"/>
    <w:rsid w:val="002C12EC"/>
    <w:rsid w:val="002C1449"/>
    <w:rsid w:val="002C14AD"/>
    <w:rsid w:val="002C14FB"/>
    <w:rsid w:val="002C158D"/>
    <w:rsid w:val="002C15B4"/>
    <w:rsid w:val="002C15FB"/>
    <w:rsid w:val="002C16E8"/>
    <w:rsid w:val="002C17C0"/>
    <w:rsid w:val="002C17D6"/>
    <w:rsid w:val="002C18D1"/>
    <w:rsid w:val="002C194C"/>
    <w:rsid w:val="002C1B33"/>
    <w:rsid w:val="002C1BBE"/>
    <w:rsid w:val="002C1C45"/>
    <w:rsid w:val="002C1CFC"/>
    <w:rsid w:val="002C1D82"/>
    <w:rsid w:val="002C1D86"/>
    <w:rsid w:val="002C1F50"/>
    <w:rsid w:val="002C2125"/>
    <w:rsid w:val="002C2259"/>
    <w:rsid w:val="002C2321"/>
    <w:rsid w:val="002C236F"/>
    <w:rsid w:val="002C2471"/>
    <w:rsid w:val="002C2556"/>
    <w:rsid w:val="002C2707"/>
    <w:rsid w:val="002C2765"/>
    <w:rsid w:val="002C27ED"/>
    <w:rsid w:val="002C27FD"/>
    <w:rsid w:val="002C28F7"/>
    <w:rsid w:val="002C2975"/>
    <w:rsid w:val="002C29C0"/>
    <w:rsid w:val="002C29F7"/>
    <w:rsid w:val="002C2B5E"/>
    <w:rsid w:val="002C2CF5"/>
    <w:rsid w:val="002C2FDD"/>
    <w:rsid w:val="002C302F"/>
    <w:rsid w:val="002C316D"/>
    <w:rsid w:val="002C3229"/>
    <w:rsid w:val="002C32FB"/>
    <w:rsid w:val="002C334D"/>
    <w:rsid w:val="002C33E0"/>
    <w:rsid w:val="002C33ED"/>
    <w:rsid w:val="002C34F1"/>
    <w:rsid w:val="002C3502"/>
    <w:rsid w:val="002C35B2"/>
    <w:rsid w:val="002C35F0"/>
    <w:rsid w:val="002C3623"/>
    <w:rsid w:val="002C3678"/>
    <w:rsid w:val="002C36FC"/>
    <w:rsid w:val="002C39E9"/>
    <w:rsid w:val="002C3B9C"/>
    <w:rsid w:val="002C3BE8"/>
    <w:rsid w:val="002C3D78"/>
    <w:rsid w:val="002C3DA9"/>
    <w:rsid w:val="002C3DF2"/>
    <w:rsid w:val="002C3FDF"/>
    <w:rsid w:val="002C41D8"/>
    <w:rsid w:val="002C4364"/>
    <w:rsid w:val="002C438F"/>
    <w:rsid w:val="002C44D9"/>
    <w:rsid w:val="002C46CB"/>
    <w:rsid w:val="002C4733"/>
    <w:rsid w:val="002C4895"/>
    <w:rsid w:val="002C489B"/>
    <w:rsid w:val="002C493A"/>
    <w:rsid w:val="002C4966"/>
    <w:rsid w:val="002C49B8"/>
    <w:rsid w:val="002C4AB1"/>
    <w:rsid w:val="002C4AE1"/>
    <w:rsid w:val="002C4B09"/>
    <w:rsid w:val="002C4B25"/>
    <w:rsid w:val="002C4B7C"/>
    <w:rsid w:val="002C4BFA"/>
    <w:rsid w:val="002C4C07"/>
    <w:rsid w:val="002C4C10"/>
    <w:rsid w:val="002C4C47"/>
    <w:rsid w:val="002C4CBE"/>
    <w:rsid w:val="002C4CCD"/>
    <w:rsid w:val="002C4E49"/>
    <w:rsid w:val="002C4E88"/>
    <w:rsid w:val="002C4F98"/>
    <w:rsid w:val="002C50BB"/>
    <w:rsid w:val="002C517A"/>
    <w:rsid w:val="002C5204"/>
    <w:rsid w:val="002C526C"/>
    <w:rsid w:val="002C5695"/>
    <w:rsid w:val="002C5726"/>
    <w:rsid w:val="002C5731"/>
    <w:rsid w:val="002C57B9"/>
    <w:rsid w:val="002C580F"/>
    <w:rsid w:val="002C593B"/>
    <w:rsid w:val="002C5B81"/>
    <w:rsid w:val="002C5BDA"/>
    <w:rsid w:val="002C5C91"/>
    <w:rsid w:val="002C5C9A"/>
    <w:rsid w:val="002C5D33"/>
    <w:rsid w:val="002C5DEF"/>
    <w:rsid w:val="002C5E3D"/>
    <w:rsid w:val="002C5F7B"/>
    <w:rsid w:val="002C5F98"/>
    <w:rsid w:val="002C6236"/>
    <w:rsid w:val="002C62DF"/>
    <w:rsid w:val="002C6389"/>
    <w:rsid w:val="002C649A"/>
    <w:rsid w:val="002C64F8"/>
    <w:rsid w:val="002C66F7"/>
    <w:rsid w:val="002C6915"/>
    <w:rsid w:val="002C6AED"/>
    <w:rsid w:val="002C6AF3"/>
    <w:rsid w:val="002C6D65"/>
    <w:rsid w:val="002C6F82"/>
    <w:rsid w:val="002C703A"/>
    <w:rsid w:val="002C708A"/>
    <w:rsid w:val="002C7208"/>
    <w:rsid w:val="002C7319"/>
    <w:rsid w:val="002C73B9"/>
    <w:rsid w:val="002C743B"/>
    <w:rsid w:val="002C75F9"/>
    <w:rsid w:val="002C76DB"/>
    <w:rsid w:val="002C77B9"/>
    <w:rsid w:val="002C78C0"/>
    <w:rsid w:val="002C7A74"/>
    <w:rsid w:val="002C7A7C"/>
    <w:rsid w:val="002C7B44"/>
    <w:rsid w:val="002C7B9C"/>
    <w:rsid w:val="002C7BC4"/>
    <w:rsid w:val="002D0028"/>
    <w:rsid w:val="002D0173"/>
    <w:rsid w:val="002D01AB"/>
    <w:rsid w:val="002D0263"/>
    <w:rsid w:val="002D028F"/>
    <w:rsid w:val="002D033C"/>
    <w:rsid w:val="002D03F4"/>
    <w:rsid w:val="002D0584"/>
    <w:rsid w:val="002D066F"/>
    <w:rsid w:val="002D06D4"/>
    <w:rsid w:val="002D06F9"/>
    <w:rsid w:val="002D0805"/>
    <w:rsid w:val="002D0879"/>
    <w:rsid w:val="002D08A8"/>
    <w:rsid w:val="002D09E2"/>
    <w:rsid w:val="002D0B6E"/>
    <w:rsid w:val="002D0BCE"/>
    <w:rsid w:val="002D0E45"/>
    <w:rsid w:val="002D0F53"/>
    <w:rsid w:val="002D1233"/>
    <w:rsid w:val="002D1280"/>
    <w:rsid w:val="002D12E5"/>
    <w:rsid w:val="002D172A"/>
    <w:rsid w:val="002D17E4"/>
    <w:rsid w:val="002D17EA"/>
    <w:rsid w:val="002D1A23"/>
    <w:rsid w:val="002D1AF2"/>
    <w:rsid w:val="002D1B60"/>
    <w:rsid w:val="002D1BA9"/>
    <w:rsid w:val="002D1BFC"/>
    <w:rsid w:val="002D1FD1"/>
    <w:rsid w:val="002D2268"/>
    <w:rsid w:val="002D2365"/>
    <w:rsid w:val="002D2454"/>
    <w:rsid w:val="002D259B"/>
    <w:rsid w:val="002D26F5"/>
    <w:rsid w:val="002D292A"/>
    <w:rsid w:val="002D292F"/>
    <w:rsid w:val="002D296D"/>
    <w:rsid w:val="002D2A4B"/>
    <w:rsid w:val="002D2BE2"/>
    <w:rsid w:val="002D2C35"/>
    <w:rsid w:val="002D2C71"/>
    <w:rsid w:val="002D2E5D"/>
    <w:rsid w:val="002D326A"/>
    <w:rsid w:val="002D36F3"/>
    <w:rsid w:val="002D37EF"/>
    <w:rsid w:val="002D3825"/>
    <w:rsid w:val="002D39B0"/>
    <w:rsid w:val="002D39C9"/>
    <w:rsid w:val="002D3ACE"/>
    <w:rsid w:val="002D3C42"/>
    <w:rsid w:val="002D3DB9"/>
    <w:rsid w:val="002D3DFF"/>
    <w:rsid w:val="002D3E30"/>
    <w:rsid w:val="002D3F09"/>
    <w:rsid w:val="002D3F43"/>
    <w:rsid w:val="002D3F46"/>
    <w:rsid w:val="002D3F51"/>
    <w:rsid w:val="002D3F9B"/>
    <w:rsid w:val="002D407F"/>
    <w:rsid w:val="002D41A8"/>
    <w:rsid w:val="002D459E"/>
    <w:rsid w:val="002D4BCE"/>
    <w:rsid w:val="002D4BDF"/>
    <w:rsid w:val="002D4D46"/>
    <w:rsid w:val="002D4D69"/>
    <w:rsid w:val="002D514E"/>
    <w:rsid w:val="002D517C"/>
    <w:rsid w:val="002D51F7"/>
    <w:rsid w:val="002D5276"/>
    <w:rsid w:val="002D5433"/>
    <w:rsid w:val="002D5438"/>
    <w:rsid w:val="002D54BA"/>
    <w:rsid w:val="002D552B"/>
    <w:rsid w:val="002D55B5"/>
    <w:rsid w:val="002D56FF"/>
    <w:rsid w:val="002D571A"/>
    <w:rsid w:val="002D5775"/>
    <w:rsid w:val="002D57B9"/>
    <w:rsid w:val="002D5922"/>
    <w:rsid w:val="002D5990"/>
    <w:rsid w:val="002D59C9"/>
    <w:rsid w:val="002D5A07"/>
    <w:rsid w:val="002D5C3D"/>
    <w:rsid w:val="002D5C3F"/>
    <w:rsid w:val="002D5FE8"/>
    <w:rsid w:val="002D615E"/>
    <w:rsid w:val="002D6247"/>
    <w:rsid w:val="002D6276"/>
    <w:rsid w:val="002D629C"/>
    <w:rsid w:val="002D6355"/>
    <w:rsid w:val="002D6438"/>
    <w:rsid w:val="002D6480"/>
    <w:rsid w:val="002D653E"/>
    <w:rsid w:val="002D6818"/>
    <w:rsid w:val="002D684E"/>
    <w:rsid w:val="002D6932"/>
    <w:rsid w:val="002D6C64"/>
    <w:rsid w:val="002D6D07"/>
    <w:rsid w:val="002D6EE1"/>
    <w:rsid w:val="002D711D"/>
    <w:rsid w:val="002D7178"/>
    <w:rsid w:val="002D7194"/>
    <w:rsid w:val="002D74CA"/>
    <w:rsid w:val="002D7572"/>
    <w:rsid w:val="002D7699"/>
    <w:rsid w:val="002D76C6"/>
    <w:rsid w:val="002D78F1"/>
    <w:rsid w:val="002D792A"/>
    <w:rsid w:val="002D7934"/>
    <w:rsid w:val="002D7C5F"/>
    <w:rsid w:val="002D7D09"/>
    <w:rsid w:val="002D7D8B"/>
    <w:rsid w:val="002D7DD9"/>
    <w:rsid w:val="002D7E02"/>
    <w:rsid w:val="002D7EDE"/>
    <w:rsid w:val="002D7F14"/>
    <w:rsid w:val="002E01CD"/>
    <w:rsid w:val="002E01FF"/>
    <w:rsid w:val="002E0253"/>
    <w:rsid w:val="002E0410"/>
    <w:rsid w:val="002E0590"/>
    <w:rsid w:val="002E061F"/>
    <w:rsid w:val="002E07A0"/>
    <w:rsid w:val="002E07B4"/>
    <w:rsid w:val="002E0B06"/>
    <w:rsid w:val="002E0B70"/>
    <w:rsid w:val="002E0E56"/>
    <w:rsid w:val="002E0E58"/>
    <w:rsid w:val="002E0E89"/>
    <w:rsid w:val="002E0ECF"/>
    <w:rsid w:val="002E0F3D"/>
    <w:rsid w:val="002E121D"/>
    <w:rsid w:val="002E129B"/>
    <w:rsid w:val="002E141B"/>
    <w:rsid w:val="002E1503"/>
    <w:rsid w:val="002E1510"/>
    <w:rsid w:val="002E176C"/>
    <w:rsid w:val="002E189A"/>
    <w:rsid w:val="002E18EA"/>
    <w:rsid w:val="002E18F3"/>
    <w:rsid w:val="002E19DA"/>
    <w:rsid w:val="002E1AD4"/>
    <w:rsid w:val="002E1C42"/>
    <w:rsid w:val="002E1C57"/>
    <w:rsid w:val="002E1E67"/>
    <w:rsid w:val="002E1F1F"/>
    <w:rsid w:val="002E1FB2"/>
    <w:rsid w:val="002E1FB5"/>
    <w:rsid w:val="002E210F"/>
    <w:rsid w:val="002E2126"/>
    <w:rsid w:val="002E2165"/>
    <w:rsid w:val="002E21CE"/>
    <w:rsid w:val="002E2289"/>
    <w:rsid w:val="002E228F"/>
    <w:rsid w:val="002E2291"/>
    <w:rsid w:val="002E24C8"/>
    <w:rsid w:val="002E24E3"/>
    <w:rsid w:val="002E25B7"/>
    <w:rsid w:val="002E25FE"/>
    <w:rsid w:val="002E2744"/>
    <w:rsid w:val="002E2973"/>
    <w:rsid w:val="002E2D8A"/>
    <w:rsid w:val="002E2FD1"/>
    <w:rsid w:val="002E30A3"/>
    <w:rsid w:val="002E31B8"/>
    <w:rsid w:val="002E3278"/>
    <w:rsid w:val="002E329D"/>
    <w:rsid w:val="002E32CC"/>
    <w:rsid w:val="002E3390"/>
    <w:rsid w:val="002E356D"/>
    <w:rsid w:val="002E35DC"/>
    <w:rsid w:val="002E3792"/>
    <w:rsid w:val="002E37DD"/>
    <w:rsid w:val="002E3A17"/>
    <w:rsid w:val="002E3A42"/>
    <w:rsid w:val="002E3A6A"/>
    <w:rsid w:val="002E3BEC"/>
    <w:rsid w:val="002E3C1F"/>
    <w:rsid w:val="002E3C91"/>
    <w:rsid w:val="002E3D00"/>
    <w:rsid w:val="002E428A"/>
    <w:rsid w:val="002E4297"/>
    <w:rsid w:val="002E430E"/>
    <w:rsid w:val="002E43AA"/>
    <w:rsid w:val="002E44D5"/>
    <w:rsid w:val="002E460D"/>
    <w:rsid w:val="002E46CD"/>
    <w:rsid w:val="002E47A0"/>
    <w:rsid w:val="002E47AA"/>
    <w:rsid w:val="002E486F"/>
    <w:rsid w:val="002E4A2D"/>
    <w:rsid w:val="002E4A42"/>
    <w:rsid w:val="002E4B85"/>
    <w:rsid w:val="002E4BD0"/>
    <w:rsid w:val="002E4C63"/>
    <w:rsid w:val="002E4C64"/>
    <w:rsid w:val="002E4D0C"/>
    <w:rsid w:val="002E4D6A"/>
    <w:rsid w:val="002E4ED9"/>
    <w:rsid w:val="002E4EF0"/>
    <w:rsid w:val="002E4FBE"/>
    <w:rsid w:val="002E51C1"/>
    <w:rsid w:val="002E5356"/>
    <w:rsid w:val="002E541D"/>
    <w:rsid w:val="002E5651"/>
    <w:rsid w:val="002E566C"/>
    <w:rsid w:val="002E56E2"/>
    <w:rsid w:val="002E5894"/>
    <w:rsid w:val="002E5BCE"/>
    <w:rsid w:val="002E5D9F"/>
    <w:rsid w:val="002E5EC6"/>
    <w:rsid w:val="002E5F8E"/>
    <w:rsid w:val="002E61B5"/>
    <w:rsid w:val="002E61F7"/>
    <w:rsid w:val="002E62E3"/>
    <w:rsid w:val="002E6338"/>
    <w:rsid w:val="002E63AF"/>
    <w:rsid w:val="002E65DF"/>
    <w:rsid w:val="002E6769"/>
    <w:rsid w:val="002E6862"/>
    <w:rsid w:val="002E68C6"/>
    <w:rsid w:val="002E6925"/>
    <w:rsid w:val="002E6B03"/>
    <w:rsid w:val="002E6BF3"/>
    <w:rsid w:val="002E6C51"/>
    <w:rsid w:val="002E6F86"/>
    <w:rsid w:val="002E6FC1"/>
    <w:rsid w:val="002E70F1"/>
    <w:rsid w:val="002E7198"/>
    <w:rsid w:val="002E72D9"/>
    <w:rsid w:val="002E730E"/>
    <w:rsid w:val="002E74BB"/>
    <w:rsid w:val="002E74D5"/>
    <w:rsid w:val="002E753E"/>
    <w:rsid w:val="002E76F3"/>
    <w:rsid w:val="002E778A"/>
    <w:rsid w:val="002E7834"/>
    <w:rsid w:val="002E79E6"/>
    <w:rsid w:val="002E7B3E"/>
    <w:rsid w:val="002E7B6D"/>
    <w:rsid w:val="002E7DCB"/>
    <w:rsid w:val="002F0113"/>
    <w:rsid w:val="002F0344"/>
    <w:rsid w:val="002F03B0"/>
    <w:rsid w:val="002F03E9"/>
    <w:rsid w:val="002F0406"/>
    <w:rsid w:val="002F044F"/>
    <w:rsid w:val="002F0513"/>
    <w:rsid w:val="002F0569"/>
    <w:rsid w:val="002F05F4"/>
    <w:rsid w:val="002F0827"/>
    <w:rsid w:val="002F0917"/>
    <w:rsid w:val="002F095F"/>
    <w:rsid w:val="002F096D"/>
    <w:rsid w:val="002F0A28"/>
    <w:rsid w:val="002F0A9E"/>
    <w:rsid w:val="002F0B89"/>
    <w:rsid w:val="002F0C9E"/>
    <w:rsid w:val="002F0EFD"/>
    <w:rsid w:val="002F0F7E"/>
    <w:rsid w:val="002F11B2"/>
    <w:rsid w:val="002F11FE"/>
    <w:rsid w:val="002F1216"/>
    <w:rsid w:val="002F15A3"/>
    <w:rsid w:val="002F16DE"/>
    <w:rsid w:val="002F16F0"/>
    <w:rsid w:val="002F18CE"/>
    <w:rsid w:val="002F1922"/>
    <w:rsid w:val="002F19FC"/>
    <w:rsid w:val="002F1B33"/>
    <w:rsid w:val="002F1B70"/>
    <w:rsid w:val="002F1C9D"/>
    <w:rsid w:val="002F1CEA"/>
    <w:rsid w:val="002F1E3A"/>
    <w:rsid w:val="002F2117"/>
    <w:rsid w:val="002F243E"/>
    <w:rsid w:val="002F2484"/>
    <w:rsid w:val="002F269F"/>
    <w:rsid w:val="002F26B0"/>
    <w:rsid w:val="002F2833"/>
    <w:rsid w:val="002F2A09"/>
    <w:rsid w:val="002F2A2D"/>
    <w:rsid w:val="002F2A4D"/>
    <w:rsid w:val="002F2C11"/>
    <w:rsid w:val="002F2C1B"/>
    <w:rsid w:val="002F2C91"/>
    <w:rsid w:val="002F2D54"/>
    <w:rsid w:val="002F2E32"/>
    <w:rsid w:val="002F2E52"/>
    <w:rsid w:val="002F2F20"/>
    <w:rsid w:val="002F2F4A"/>
    <w:rsid w:val="002F3218"/>
    <w:rsid w:val="002F329E"/>
    <w:rsid w:val="002F34E9"/>
    <w:rsid w:val="002F38CA"/>
    <w:rsid w:val="002F3BE7"/>
    <w:rsid w:val="002F3C3F"/>
    <w:rsid w:val="002F3C87"/>
    <w:rsid w:val="002F3DFE"/>
    <w:rsid w:val="002F3E5F"/>
    <w:rsid w:val="002F3EE8"/>
    <w:rsid w:val="002F3F0A"/>
    <w:rsid w:val="002F421A"/>
    <w:rsid w:val="002F449E"/>
    <w:rsid w:val="002F44AA"/>
    <w:rsid w:val="002F44BA"/>
    <w:rsid w:val="002F4738"/>
    <w:rsid w:val="002F4863"/>
    <w:rsid w:val="002F4899"/>
    <w:rsid w:val="002F48BB"/>
    <w:rsid w:val="002F4907"/>
    <w:rsid w:val="002F4B2D"/>
    <w:rsid w:val="002F4E0D"/>
    <w:rsid w:val="002F4F03"/>
    <w:rsid w:val="002F506A"/>
    <w:rsid w:val="002F51BF"/>
    <w:rsid w:val="002F5270"/>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5A"/>
    <w:rsid w:val="002F66C9"/>
    <w:rsid w:val="002F6871"/>
    <w:rsid w:val="002F68AD"/>
    <w:rsid w:val="002F68F3"/>
    <w:rsid w:val="002F6C2E"/>
    <w:rsid w:val="002F6CC7"/>
    <w:rsid w:val="002F7004"/>
    <w:rsid w:val="002F7038"/>
    <w:rsid w:val="002F70C8"/>
    <w:rsid w:val="002F71E5"/>
    <w:rsid w:val="002F7323"/>
    <w:rsid w:val="002F73CB"/>
    <w:rsid w:val="002F7473"/>
    <w:rsid w:val="002F7509"/>
    <w:rsid w:val="002F750C"/>
    <w:rsid w:val="002F754A"/>
    <w:rsid w:val="002F75C8"/>
    <w:rsid w:val="002F75D3"/>
    <w:rsid w:val="002F7616"/>
    <w:rsid w:val="002F7677"/>
    <w:rsid w:val="002F7757"/>
    <w:rsid w:val="002F78AF"/>
    <w:rsid w:val="002F793F"/>
    <w:rsid w:val="002F7A3C"/>
    <w:rsid w:val="002F7D34"/>
    <w:rsid w:val="002F7E06"/>
    <w:rsid w:val="0030004A"/>
    <w:rsid w:val="00300076"/>
    <w:rsid w:val="003000D8"/>
    <w:rsid w:val="003001B0"/>
    <w:rsid w:val="003002E2"/>
    <w:rsid w:val="00300451"/>
    <w:rsid w:val="00300472"/>
    <w:rsid w:val="003004AC"/>
    <w:rsid w:val="00300537"/>
    <w:rsid w:val="00300588"/>
    <w:rsid w:val="003005A6"/>
    <w:rsid w:val="003005AE"/>
    <w:rsid w:val="003005BC"/>
    <w:rsid w:val="003005E8"/>
    <w:rsid w:val="0030089D"/>
    <w:rsid w:val="00300A31"/>
    <w:rsid w:val="00300C53"/>
    <w:rsid w:val="00300C90"/>
    <w:rsid w:val="00300F8D"/>
    <w:rsid w:val="00301423"/>
    <w:rsid w:val="00301692"/>
    <w:rsid w:val="0030171F"/>
    <w:rsid w:val="003018BF"/>
    <w:rsid w:val="00301A4B"/>
    <w:rsid w:val="00301B4C"/>
    <w:rsid w:val="00301E7D"/>
    <w:rsid w:val="00301E99"/>
    <w:rsid w:val="00301ED1"/>
    <w:rsid w:val="00302128"/>
    <w:rsid w:val="00302135"/>
    <w:rsid w:val="003021FD"/>
    <w:rsid w:val="003022EA"/>
    <w:rsid w:val="0030236E"/>
    <w:rsid w:val="00302465"/>
    <w:rsid w:val="0030265E"/>
    <w:rsid w:val="00302780"/>
    <w:rsid w:val="0030278E"/>
    <w:rsid w:val="0030283F"/>
    <w:rsid w:val="003028A8"/>
    <w:rsid w:val="003028F2"/>
    <w:rsid w:val="003029A9"/>
    <w:rsid w:val="00302AB2"/>
    <w:rsid w:val="00302B77"/>
    <w:rsid w:val="00302EC3"/>
    <w:rsid w:val="00302F17"/>
    <w:rsid w:val="00302F7F"/>
    <w:rsid w:val="00302F9A"/>
    <w:rsid w:val="0030310E"/>
    <w:rsid w:val="00303387"/>
    <w:rsid w:val="00303757"/>
    <w:rsid w:val="00303760"/>
    <w:rsid w:val="003038EA"/>
    <w:rsid w:val="00303AC5"/>
    <w:rsid w:val="00303C69"/>
    <w:rsid w:val="00303D6A"/>
    <w:rsid w:val="00303E07"/>
    <w:rsid w:val="00303E5B"/>
    <w:rsid w:val="00303F1F"/>
    <w:rsid w:val="003040CB"/>
    <w:rsid w:val="0030442B"/>
    <w:rsid w:val="00304483"/>
    <w:rsid w:val="0030469C"/>
    <w:rsid w:val="003046AA"/>
    <w:rsid w:val="003046C7"/>
    <w:rsid w:val="00304786"/>
    <w:rsid w:val="003047BD"/>
    <w:rsid w:val="0030487B"/>
    <w:rsid w:val="0030489D"/>
    <w:rsid w:val="00304A2F"/>
    <w:rsid w:val="00304B8D"/>
    <w:rsid w:val="00304C4D"/>
    <w:rsid w:val="00304E7E"/>
    <w:rsid w:val="003050A3"/>
    <w:rsid w:val="003051CC"/>
    <w:rsid w:val="003052B7"/>
    <w:rsid w:val="0030531C"/>
    <w:rsid w:val="003053AD"/>
    <w:rsid w:val="0030543E"/>
    <w:rsid w:val="00305579"/>
    <w:rsid w:val="003057E2"/>
    <w:rsid w:val="0030591F"/>
    <w:rsid w:val="003059CD"/>
    <w:rsid w:val="00305AFC"/>
    <w:rsid w:val="00305D1A"/>
    <w:rsid w:val="00305E23"/>
    <w:rsid w:val="00305F39"/>
    <w:rsid w:val="00305FFF"/>
    <w:rsid w:val="0030602F"/>
    <w:rsid w:val="00306142"/>
    <w:rsid w:val="00306163"/>
    <w:rsid w:val="003061B6"/>
    <w:rsid w:val="00306318"/>
    <w:rsid w:val="003063C8"/>
    <w:rsid w:val="003064D0"/>
    <w:rsid w:val="00306503"/>
    <w:rsid w:val="00306516"/>
    <w:rsid w:val="00306560"/>
    <w:rsid w:val="00306605"/>
    <w:rsid w:val="00306687"/>
    <w:rsid w:val="003066B4"/>
    <w:rsid w:val="00306771"/>
    <w:rsid w:val="0030682A"/>
    <w:rsid w:val="0030693D"/>
    <w:rsid w:val="003069F2"/>
    <w:rsid w:val="00306C49"/>
    <w:rsid w:val="00306E2B"/>
    <w:rsid w:val="00306E9C"/>
    <w:rsid w:val="00306EAC"/>
    <w:rsid w:val="0030713A"/>
    <w:rsid w:val="003072C5"/>
    <w:rsid w:val="003072E0"/>
    <w:rsid w:val="003072F1"/>
    <w:rsid w:val="0030744B"/>
    <w:rsid w:val="003074DF"/>
    <w:rsid w:val="00307559"/>
    <w:rsid w:val="00307905"/>
    <w:rsid w:val="003079D7"/>
    <w:rsid w:val="00307C46"/>
    <w:rsid w:val="00307DAF"/>
    <w:rsid w:val="0031004C"/>
    <w:rsid w:val="00310153"/>
    <w:rsid w:val="00310158"/>
    <w:rsid w:val="0031033D"/>
    <w:rsid w:val="00310346"/>
    <w:rsid w:val="00310658"/>
    <w:rsid w:val="00310670"/>
    <w:rsid w:val="00310869"/>
    <w:rsid w:val="00310A03"/>
    <w:rsid w:val="00310A58"/>
    <w:rsid w:val="00310B12"/>
    <w:rsid w:val="00310CB8"/>
    <w:rsid w:val="00310CC9"/>
    <w:rsid w:val="00310D2A"/>
    <w:rsid w:val="00310E22"/>
    <w:rsid w:val="00310E62"/>
    <w:rsid w:val="00311269"/>
    <w:rsid w:val="003114F7"/>
    <w:rsid w:val="003115C7"/>
    <w:rsid w:val="00311710"/>
    <w:rsid w:val="00311739"/>
    <w:rsid w:val="003117C2"/>
    <w:rsid w:val="0031187C"/>
    <w:rsid w:val="003119D4"/>
    <w:rsid w:val="00311AE7"/>
    <w:rsid w:val="00311C1D"/>
    <w:rsid w:val="00311D03"/>
    <w:rsid w:val="00311D79"/>
    <w:rsid w:val="00311DBE"/>
    <w:rsid w:val="00311DCF"/>
    <w:rsid w:val="00311E49"/>
    <w:rsid w:val="00311ED3"/>
    <w:rsid w:val="00311EE6"/>
    <w:rsid w:val="00311F03"/>
    <w:rsid w:val="00311FA2"/>
    <w:rsid w:val="003122B6"/>
    <w:rsid w:val="003123A8"/>
    <w:rsid w:val="003123F2"/>
    <w:rsid w:val="00312406"/>
    <w:rsid w:val="0031245E"/>
    <w:rsid w:val="0031246B"/>
    <w:rsid w:val="00312617"/>
    <w:rsid w:val="00312701"/>
    <w:rsid w:val="00312718"/>
    <w:rsid w:val="00312877"/>
    <w:rsid w:val="003128E2"/>
    <w:rsid w:val="003128E8"/>
    <w:rsid w:val="00312B4D"/>
    <w:rsid w:val="00312BEC"/>
    <w:rsid w:val="00312C5F"/>
    <w:rsid w:val="00312C77"/>
    <w:rsid w:val="00312D52"/>
    <w:rsid w:val="00312DF9"/>
    <w:rsid w:val="00312EA5"/>
    <w:rsid w:val="00312F66"/>
    <w:rsid w:val="00312F74"/>
    <w:rsid w:val="00312FF8"/>
    <w:rsid w:val="0031312A"/>
    <w:rsid w:val="003131CC"/>
    <w:rsid w:val="00313252"/>
    <w:rsid w:val="00313260"/>
    <w:rsid w:val="003132DC"/>
    <w:rsid w:val="00313352"/>
    <w:rsid w:val="003138FB"/>
    <w:rsid w:val="00313AE6"/>
    <w:rsid w:val="00313B4B"/>
    <w:rsid w:val="00313B60"/>
    <w:rsid w:val="00313BBE"/>
    <w:rsid w:val="00313C95"/>
    <w:rsid w:val="00313D18"/>
    <w:rsid w:val="0031408E"/>
    <w:rsid w:val="00314182"/>
    <w:rsid w:val="003142AF"/>
    <w:rsid w:val="00314369"/>
    <w:rsid w:val="003144C7"/>
    <w:rsid w:val="003144FF"/>
    <w:rsid w:val="00314690"/>
    <w:rsid w:val="003146BA"/>
    <w:rsid w:val="003146C1"/>
    <w:rsid w:val="0031475A"/>
    <w:rsid w:val="00314782"/>
    <w:rsid w:val="00314791"/>
    <w:rsid w:val="003147AE"/>
    <w:rsid w:val="0031488B"/>
    <w:rsid w:val="0031489E"/>
    <w:rsid w:val="003148D7"/>
    <w:rsid w:val="00314A8B"/>
    <w:rsid w:val="00314D66"/>
    <w:rsid w:val="00314F0F"/>
    <w:rsid w:val="00314F18"/>
    <w:rsid w:val="0031526F"/>
    <w:rsid w:val="00315308"/>
    <w:rsid w:val="003154D2"/>
    <w:rsid w:val="00315675"/>
    <w:rsid w:val="00315AB6"/>
    <w:rsid w:val="00315ABB"/>
    <w:rsid w:val="00315D3B"/>
    <w:rsid w:val="00315D73"/>
    <w:rsid w:val="00315D97"/>
    <w:rsid w:val="00315E69"/>
    <w:rsid w:val="00315FBE"/>
    <w:rsid w:val="00315FC3"/>
    <w:rsid w:val="003160EC"/>
    <w:rsid w:val="003161ED"/>
    <w:rsid w:val="0031633D"/>
    <w:rsid w:val="00316460"/>
    <w:rsid w:val="0031646B"/>
    <w:rsid w:val="00316562"/>
    <w:rsid w:val="00316582"/>
    <w:rsid w:val="0031658B"/>
    <w:rsid w:val="003165FA"/>
    <w:rsid w:val="0031675A"/>
    <w:rsid w:val="003167C2"/>
    <w:rsid w:val="003167DB"/>
    <w:rsid w:val="00316992"/>
    <w:rsid w:val="003169B9"/>
    <w:rsid w:val="00316D51"/>
    <w:rsid w:val="00316DBC"/>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5"/>
    <w:rsid w:val="00320D28"/>
    <w:rsid w:val="00320F0F"/>
    <w:rsid w:val="00320FE2"/>
    <w:rsid w:val="003210E2"/>
    <w:rsid w:val="003210FA"/>
    <w:rsid w:val="0032119B"/>
    <w:rsid w:val="003214D6"/>
    <w:rsid w:val="00321606"/>
    <w:rsid w:val="00321637"/>
    <w:rsid w:val="003217C6"/>
    <w:rsid w:val="00321807"/>
    <w:rsid w:val="0032180A"/>
    <w:rsid w:val="003218A8"/>
    <w:rsid w:val="003218D9"/>
    <w:rsid w:val="003219D6"/>
    <w:rsid w:val="00321B40"/>
    <w:rsid w:val="00321C4D"/>
    <w:rsid w:val="00321EC7"/>
    <w:rsid w:val="00321FC7"/>
    <w:rsid w:val="00322022"/>
    <w:rsid w:val="003220DC"/>
    <w:rsid w:val="00322172"/>
    <w:rsid w:val="003221EF"/>
    <w:rsid w:val="003224D8"/>
    <w:rsid w:val="00322544"/>
    <w:rsid w:val="00322635"/>
    <w:rsid w:val="003227F9"/>
    <w:rsid w:val="0032289C"/>
    <w:rsid w:val="00322A29"/>
    <w:rsid w:val="00322BC0"/>
    <w:rsid w:val="00322C7A"/>
    <w:rsid w:val="00322CE5"/>
    <w:rsid w:val="0032349C"/>
    <w:rsid w:val="003234D7"/>
    <w:rsid w:val="003235BB"/>
    <w:rsid w:val="003235EB"/>
    <w:rsid w:val="003236B9"/>
    <w:rsid w:val="003237D6"/>
    <w:rsid w:val="00323846"/>
    <w:rsid w:val="00323875"/>
    <w:rsid w:val="0032387D"/>
    <w:rsid w:val="003238B5"/>
    <w:rsid w:val="003239D9"/>
    <w:rsid w:val="003239FC"/>
    <w:rsid w:val="00323A5A"/>
    <w:rsid w:val="00323B11"/>
    <w:rsid w:val="00323C81"/>
    <w:rsid w:val="00323D04"/>
    <w:rsid w:val="00323DC5"/>
    <w:rsid w:val="00323EC7"/>
    <w:rsid w:val="00323F68"/>
    <w:rsid w:val="0032400F"/>
    <w:rsid w:val="003240DF"/>
    <w:rsid w:val="00324173"/>
    <w:rsid w:val="0032417D"/>
    <w:rsid w:val="003241DC"/>
    <w:rsid w:val="0032425E"/>
    <w:rsid w:val="003242FD"/>
    <w:rsid w:val="0032448B"/>
    <w:rsid w:val="003246A1"/>
    <w:rsid w:val="00324B58"/>
    <w:rsid w:val="00324C05"/>
    <w:rsid w:val="00324E08"/>
    <w:rsid w:val="00324E91"/>
    <w:rsid w:val="00324E9B"/>
    <w:rsid w:val="00324F13"/>
    <w:rsid w:val="00324F9A"/>
    <w:rsid w:val="003250B8"/>
    <w:rsid w:val="003252FC"/>
    <w:rsid w:val="00325374"/>
    <w:rsid w:val="0032546B"/>
    <w:rsid w:val="003255EE"/>
    <w:rsid w:val="0032578B"/>
    <w:rsid w:val="003258EA"/>
    <w:rsid w:val="00325A6A"/>
    <w:rsid w:val="00325AEF"/>
    <w:rsid w:val="00325B94"/>
    <w:rsid w:val="00325BDD"/>
    <w:rsid w:val="00325C69"/>
    <w:rsid w:val="00325CB3"/>
    <w:rsid w:val="00325E67"/>
    <w:rsid w:val="00325E8B"/>
    <w:rsid w:val="00325EC2"/>
    <w:rsid w:val="00325F08"/>
    <w:rsid w:val="003262F2"/>
    <w:rsid w:val="003263CA"/>
    <w:rsid w:val="003263F6"/>
    <w:rsid w:val="0032648C"/>
    <w:rsid w:val="00326539"/>
    <w:rsid w:val="0032659B"/>
    <w:rsid w:val="00326617"/>
    <w:rsid w:val="0032667E"/>
    <w:rsid w:val="003266EA"/>
    <w:rsid w:val="00326852"/>
    <w:rsid w:val="00326931"/>
    <w:rsid w:val="003269A9"/>
    <w:rsid w:val="00326B99"/>
    <w:rsid w:val="00326C74"/>
    <w:rsid w:val="00326ED7"/>
    <w:rsid w:val="00326FC7"/>
    <w:rsid w:val="00326FFC"/>
    <w:rsid w:val="00327024"/>
    <w:rsid w:val="003270A8"/>
    <w:rsid w:val="003270E6"/>
    <w:rsid w:val="003272A1"/>
    <w:rsid w:val="003273EE"/>
    <w:rsid w:val="0032775D"/>
    <w:rsid w:val="003277E1"/>
    <w:rsid w:val="00327824"/>
    <w:rsid w:val="00327931"/>
    <w:rsid w:val="003279EF"/>
    <w:rsid w:val="00327A93"/>
    <w:rsid w:val="00327ADF"/>
    <w:rsid w:val="00327CB0"/>
    <w:rsid w:val="00327D41"/>
    <w:rsid w:val="00327D82"/>
    <w:rsid w:val="00327E0F"/>
    <w:rsid w:val="00327E7E"/>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0B8"/>
    <w:rsid w:val="003310ED"/>
    <w:rsid w:val="00331207"/>
    <w:rsid w:val="0033130C"/>
    <w:rsid w:val="0033132E"/>
    <w:rsid w:val="00331412"/>
    <w:rsid w:val="00331471"/>
    <w:rsid w:val="00331486"/>
    <w:rsid w:val="0033149F"/>
    <w:rsid w:val="00331923"/>
    <w:rsid w:val="0033197D"/>
    <w:rsid w:val="00331A48"/>
    <w:rsid w:val="00331C14"/>
    <w:rsid w:val="00331CD6"/>
    <w:rsid w:val="00331DF1"/>
    <w:rsid w:val="00332125"/>
    <w:rsid w:val="003321AE"/>
    <w:rsid w:val="00332232"/>
    <w:rsid w:val="00332408"/>
    <w:rsid w:val="00332515"/>
    <w:rsid w:val="00332518"/>
    <w:rsid w:val="00332553"/>
    <w:rsid w:val="00332C1B"/>
    <w:rsid w:val="00332DEE"/>
    <w:rsid w:val="00332FAB"/>
    <w:rsid w:val="00332FF5"/>
    <w:rsid w:val="00333044"/>
    <w:rsid w:val="0033305F"/>
    <w:rsid w:val="00333066"/>
    <w:rsid w:val="003334E6"/>
    <w:rsid w:val="00333504"/>
    <w:rsid w:val="00333532"/>
    <w:rsid w:val="0033363C"/>
    <w:rsid w:val="00333875"/>
    <w:rsid w:val="00333887"/>
    <w:rsid w:val="00333A33"/>
    <w:rsid w:val="00333A68"/>
    <w:rsid w:val="00333AD7"/>
    <w:rsid w:val="00333B32"/>
    <w:rsid w:val="00333EB2"/>
    <w:rsid w:val="00333F0C"/>
    <w:rsid w:val="00333F6C"/>
    <w:rsid w:val="003340ED"/>
    <w:rsid w:val="0033419E"/>
    <w:rsid w:val="00334260"/>
    <w:rsid w:val="003342C8"/>
    <w:rsid w:val="0033445A"/>
    <w:rsid w:val="003344CD"/>
    <w:rsid w:val="003344E8"/>
    <w:rsid w:val="0033471C"/>
    <w:rsid w:val="00334824"/>
    <w:rsid w:val="003348E9"/>
    <w:rsid w:val="00334930"/>
    <w:rsid w:val="00334BAE"/>
    <w:rsid w:val="00334CFB"/>
    <w:rsid w:val="00334CFE"/>
    <w:rsid w:val="00334DD6"/>
    <w:rsid w:val="00334E32"/>
    <w:rsid w:val="00334EC1"/>
    <w:rsid w:val="00334EEF"/>
    <w:rsid w:val="00334F23"/>
    <w:rsid w:val="00334F3B"/>
    <w:rsid w:val="00334F4A"/>
    <w:rsid w:val="003350DB"/>
    <w:rsid w:val="0033516F"/>
    <w:rsid w:val="00335178"/>
    <w:rsid w:val="003351B6"/>
    <w:rsid w:val="0033521D"/>
    <w:rsid w:val="00335501"/>
    <w:rsid w:val="0033558E"/>
    <w:rsid w:val="003358EB"/>
    <w:rsid w:val="00335AE3"/>
    <w:rsid w:val="00335D95"/>
    <w:rsid w:val="00335F53"/>
    <w:rsid w:val="00335F73"/>
    <w:rsid w:val="00336228"/>
    <w:rsid w:val="0033633D"/>
    <w:rsid w:val="0033633F"/>
    <w:rsid w:val="003363FA"/>
    <w:rsid w:val="00336580"/>
    <w:rsid w:val="003367E9"/>
    <w:rsid w:val="00336800"/>
    <w:rsid w:val="00336A41"/>
    <w:rsid w:val="00336BB5"/>
    <w:rsid w:val="00336FC5"/>
    <w:rsid w:val="00337003"/>
    <w:rsid w:val="003371E4"/>
    <w:rsid w:val="00337230"/>
    <w:rsid w:val="0033725D"/>
    <w:rsid w:val="0033729C"/>
    <w:rsid w:val="0033744B"/>
    <w:rsid w:val="00337479"/>
    <w:rsid w:val="003374BC"/>
    <w:rsid w:val="00337654"/>
    <w:rsid w:val="003376FE"/>
    <w:rsid w:val="00337729"/>
    <w:rsid w:val="00337749"/>
    <w:rsid w:val="003377BF"/>
    <w:rsid w:val="00337875"/>
    <w:rsid w:val="00337964"/>
    <w:rsid w:val="00337A9F"/>
    <w:rsid w:val="00337C13"/>
    <w:rsid w:val="00337C6B"/>
    <w:rsid w:val="00337DC9"/>
    <w:rsid w:val="00337E91"/>
    <w:rsid w:val="00337F7F"/>
    <w:rsid w:val="003400F1"/>
    <w:rsid w:val="003401C6"/>
    <w:rsid w:val="003401D6"/>
    <w:rsid w:val="00340364"/>
    <w:rsid w:val="00340698"/>
    <w:rsid w:val="003409AA"/>
    <w:rsid w:val="00340A74"/>
    <w:rsid w:val="00340C4B"/>
    <w:rsid w:val="00341154"/>
    <w:rsid w:val="00341184"/>
    <w:rsid w:val="00341218"/>
    <w:rsid w:val="00341294"/>
    <w:rsid w:val="003412B6"/>
    <w:rsid w:val="00341376"/>
    <w:rsid w:val="003413F4"/>
    <w:rsid w:val="0034171A"/>
    <w:rsid w:val="00341A1C"/>
    <w:rsid w:val="00341B4D"/>
    <w:rsid w:val="00341C24"/>
    <w:rsid w:val="00341CED"/>
    <w:rsid w:val="00341DB3"/>
    <w:rsid w:val="00341E89"/>
    <w:rsid w:val="0034200A"/>
    <w:rsid w:val="0034204B"/>
    <w:rsid w:val="0034209F"/>
    <w:rsid w:val="00342351"/>
    <w:rsid w:val="003424A7"/>
    <w:rsid w:val="003424C6"/>
    <w:rsid w:val="0034257B"/>
    <w:rsid w:val="0034263E"/>
    <w:rsid w:val="00342880"/>
    <w:rsid w:val="003428D6"/>
    <w:rsid w:val="0034297A"/>
    <w:rsid w:val="00342DA3"/>
    <w:rsid w:val="00343135"/>
    <w:rsid w:val="0034320E"/>
    <w:rsid w:val="003432C0"/>
    <w:rsid w:val="003433F5"/>
    <w:rsid w:val="0034342B"/>
    <w:rsid w:val="00343479"/>
    <w:rsid w:val="00343748"/>
    <w:rsid w:val="003437D1"/>
    <w:rsid w:val="003437F4"/>
    <w:rsid w:val="00343976"/>
    <w:rsid w:val="00343A9B"/>
    <w:rsid w:val="00343D7E"/>
    <w:rsid w:val="00343DA5"/>
    <w:rsid w:val="00343F52"/>
    <w:rsid w:val="00343F61"/>
    <w:rsid w:val="00344038"/>
    <w:rsid w:val="00344595"/>
    <w:rsid w:val="00344796"/>
    <w:rsid w:val="00344797"/>
    <w:rsid w:val="003447A7"/>
    <w:rsid w:val="0034481E"/>
    <w:rsid w:val="00344A42"/>
    <w:rsid w:val="00344A8E"/>
    <w:rsid w:val="00344AB0"/>
    <w:rsid w:val="00344B20"/>
    <w:rsid w:val="00344B76"/>
    <w:rsid w:val="00344B91"/>
    <w:rsid w:val="00344D6D"/>
    <w:rsid w:val="00344DC5"/>
    <w:rsid w:val="00344E04"/>
    <w:rsid w:val="00344E8F"/>
    <w:rsid w:val="00345128"/>
    <w:rsid w:val="00345253"/>
    <w:rsid w:val="003455CD"/>
    <w:rsid w:val="0034584E"/>
    <w:rsid w:val="003458BF"/>
    <w:rsid w:val="00345987"/>
    <w:rsid w:val="00345A24"/>
    <w:rsid w:val="00345AF2"/>
    <w:rsid w:val="00345C06"/>
    <w:rsid w:val="00345E01"/>
    <w:rsid w:val="00345EF9"/>
    <w:rsid w:val="00345FA2"/>
    <w:rsid w:val="00346037"/>
    <w:rsid w:val="00346102"/>
    <w:rsid w:val="00346149"/>
    <w:rsid w:val="003461E8"/>
    <w:rsid w:val="00346341"/>
    <w:rsid w:val="0034635C"/>
    <w:rsid w:val="003464BB"/>
    <w:rsid w:val="0034672D"/>
    <w:rsid w:val="003468E3"/>
    <w:rsid w:val="003469C5"/>
    <w:rsid w:val="00346AA6"/>
    <w:rsid w:val="00346B6B"/>
    <w:rsid w:val="00346CF1"/>
    <w:rsid w:val="00346ECB"/>
    <w:rsid w:val="00346EEA"/>
    <w:rsid w:val="0034700B"/>
    <w:rsid w:val="0034700D"/>
    <w:rsid w:val="0034710D"/>
    <w:rsid w:val="00347141"/>
    <w:rsid w:val="0034716E"/>
    <w:rsid w:val="0034731A"/>
    <w:rsid w:val="00347355"/>
    <w:rsid w:val="00347393"/>
    <w:rsid w:val="00347642"/>
    <w:rsid w:val="003476EA"/>
    <w:rsid w:val="00347722"/>
    <w:rsid w:val="003477EF"/>
    <w:rsid w:val="00347833"/>
    <w:rsid w:val="00347837"/>
    <w:rsid w:val="00347874"/>
    <w:rsid w:val="0034788A"/>
    <w:rsid w:val="00347A58"/>
    <w:rsid w:val="00347A62"/>
    <w:rsid w:val="00347CA9"/>
    <w:rsid w:val="00347E03"/>
    <w:rsid w:val="00347EC8"/>
    <w:rsid w:val="00347F7C"/>
    <w:rsid w:val="003500AA"/>
    <w:rsid w:val="00350139"/>
    <w:rsid w:val="00350178"/>
    <w:rsid w:val="003502D8"/>
    <w:rsid w:val="00350448"/>
    <w:rsid w:val="00350464"/>
    <w:rsid w:val="003505E9"/>
    <w:rsid w:val="0035061B"/>
    <w:rsid w:val="003508FE"/>
    <w:rsid w:val="00350AF4"/>
    <w:rsid w:val="00350B18"/>
    <w:rsid w:val="00350BCE"/>
    <w:rsid w:val="00350BDE"/>
    <w:rsid w:val="00350C51"/>
    <w:rsid w:val="00350CD0"/>
    <w:rsid w:val="00350DA0"/>
    <w:rsid w:val="00350DBC"/>
    <w:rsid w:val="00350E10"/>
    <w:rsid w:val="00350FA5"/>
    <w:rsid w:val="00351032"/>
    <w:rsid w:val="003511B7"/>
    <w:rsid w:val="00351327"/>
    <w:rsid w:val="00351373"/>
    <w:rsid w:val="00351394"/>
    <w:rsid w:val="00351A73"/>
    <w:rsid w:val="00351A7B"/>
    <w:rsid w:val="00351A7F"/>
    <w:rsid w:val="00351AA1"/>
    <w:rsid w:val="00351BAE"/>
    <w:rsid w:val="00351BFF"/>
    <w:rsid w:val="00351C60"/>
    <w:rsid w:val="00351C61"/>
    <w:rsid w:val="00351CD7"/>
    <w:rsid w:val="00351E89"/>
    <w:rsid w:val="003521A0"/>
    <w:rsid w:val="00352333"/>
    <w:rsid w:val="00352556"/>
    <w:rsid w:val="00352605"/>
    <w:rsid w:val="00352623"/>
    <w:rsid w:val="0035267D"/>
    <w:rsid w:val="00352751"/>
    <w:rsid w:val="00352826"/>
    <w:rsid w:val="0035296E"/>
    <w:rsid w:val="00352A04"/>
    <w:rsid w:val="00352A7E"/>
    <w:rsid w:val="00352B78"/>
    <w:rsid w:val="00352C51"/>
    <w:rsid w:val="00352D5E"/>
    <w:rsid w:val="00352EE7"/>
    <w:rsid w:val="0035328E"/>
    <w:rsid w:val="00353334"/>
    <w:rsid w:val="00353368"/>
    <w:rsid w:val="00353521"/>
    <w:rsid w:val="00353562"/>
    <w:rsid w:val="003535C8"/>
    <w:rsid w:val="0035360D"/>
    <w:rsid w:val="0035370B"/>
    <w:rsid w:val="00353A28"/>
    <w:rsid w:val="00353C1A"/>
    <w:rsid w:val="00353CAD"/>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7A4"/>
    <w:rsid w:val="003548CE"/>
    <w:rsid w:val="00354996"/>
    <w:rsid w:val="003549E7"/>
    <w:rsid w:val="00354A23"/>
    <w:rsid w:val="00354CD8"/>
    <w:rsid w:val="00354D9A"/>
    <w:rsid w:val="00354E84"/>
    <w:rsid w:val="00354E86"/>
    <w:rsid w:val="00354EAF"/>
    <w:rsid w:val="003550E6"/>
    <w:rsid w:val="00355146"/>
    <w:rsid w:val="00355226"/>
    <w:rsid w:val="00355568"/>
    <w:rsid w:val="00355645"/>
    <w:rsid w:val="00355712"/>
    <w:rsid w:val="00355808"/>
    <w:rsid w:val="003559CA"/>
    <w:rsid w:val="00355A13"/>
    <w:rsid w:val="00355A96"/>
    <w:rsid w:val="00355BB6"/>
    <w:rsid w:val="00355EDE"/>
    <w:rsid w:val="00355EF7"/>
    <w:rsid w:val="00356228"/>
    <w:rsid w:val="0035631D"/>
    <w:rsid w:val="003563DC"/>
    <w:rsid w:val="00356407"/>
    <w:rsid w:val="0035656E"/>
    <w:rsid w:val="00356670"/>
    <w:rsid w:val="0035685C"/>
    <w:rsid w:val="0035687C"/>
    <w:rsid w:val="00356A24"/>
    <w:rsid w:val="00356AB7"/>
    <w:rsid w:val="00356D82"/>
    <w:rsid w:val="00356E5F"/>
    <w:rsid w:val="00356F0B"/>
    <w:rsid w:val="0035705A"/>
    <w:rsid w:val="003570E3"/>
    <w:rsid w:val="00357206"/>
    <w:rsid w:val="00357472"/>
    <w:rsid w:val="0035747D"/>
    <w:rsid w:val="0035768A"/>
    <w:rsid w:val="00357721"/>
    <w:rsid w:val="00357737"/>
    <w:rsid w:val="00357798"/>
    <w:rsid w:val="00357826"/>
    <w:rsid w:val="00357BE3"/>
    <w:rsid w:val="00357D09"/>
    <w:rsid w:val="00357D3C"/>
    <w:rsid w:val="00357EF7"/>
    <w:rsid w:val="0036003A"/>
    <w:rsid w:val="00360190"/>
    <w:rsid w:val="003601C9"/>
    <w:rsid w:val="00360240"/>
    <w:rsid w:val="003602B6"/>
    <w:rsid w:val="003602C7"/>
    <w:rsid w:val="003603E5"/>
    <w:rsid w:val="003604B6"/>
    <w:rsid w:val="003604ED"/>
    <w:rsid w:val="0036062A"/>
    <w:rsid w:val="00360871"/>
    <w:rsid w:val="00360CC3"/>
    <w:rsid w:val="00360DDB"/>
    <w:rsid w:val="00361008"/>
    <w:rsid w:val="003610AB"/>
    <w:rsid w:val="00361109"/>
    <w:rsid w:val="00361317"/>
    <w:rsid w:val="003615E9"/>
    <w:rsid w:val="0036161A"/>
    <w:rsid w:val="00361631"/>
    <w:rsid w:val="00361698"/>
    <w:rsid w:val="003616D8"/>
    <w:rsid w:val="00361835"/>
    <w:rsid w:val="00361947"/>
    <w:rsid w:val="00361A4C"/>
    <w:rsid w:val="00361A8E"/>
    <w:rsid w:val="00361AC4"/>
    <w:rsid w:val="00361C32"/>
    <w:rsid w:val="00361FA3"/>
    <w:rsid w:val="00361FA4"/>
    <w:rsid w:val="00362431"/>
    <w:rsid w:val="00362547"/>
    <w:rsid w:val="0036256B"/>
    <w:rsid w:val="003627E1"/>
    <w:rsid w:val="00362AF3"/>
    <w:rsid w:val="00362B55"/>
    <w:rsid w:val="00362B87"/>
    <w:rsid w:val="00362D66"/>
    <w:rsid w:val="00362D88"/>
    <w:rsid w:val="003632BA"/>
    <w:rsid w:val="003632F5"/>
    <w:rsid w:val="003633EC"/>
    <w:rsid w:val="0036340E"/>
    <w:rsid w:val="003634D8"/>
    <w:rsid w:val="0036358D"/>
    <w:rsid w:val="003635E1"/>
    <w:rsid w:val="003637D5"/>
    <w:rsid w:val="00363807"/>
    <w:rsid w:val="0036383D"/>
    <w:rsid w:val="003638AE"/>
    <w:rsid w:val="003638B0"/>
    <w:rsid w:val="003638C7"/>
    <w:rsid w:val="003638F3"/>
    <w:rsid w:val="003639F7"/>
    <w:rsid w:val="00363ABD"/>
    <w:rsid w:val="00363C1D"/>
    <w:rsid w:val="00363CB8"/>
    <w:rsid w:val="00363E03"/>
    <w:rsid w:val="00363E10"/>
    <w:rsid w:val="00363E69"/>
    <w:rsid w:val="00363EA3"/>
    <w:rsid w:val="00363FD0"/>
    <w:rsid w:val="00364026"/>
    <w:rsid w:val="0036403C"/>
    <w:rsid w:val="00364062"/>
    <w:rsid w:val="003640B3"/>
    <w:rsid w:val="003641AD"/>
    <w:rsid w:val="003643A4"/>
    <w:rsid w:val="0036440B"/>
    <w:rsid w:val="00364745"/>
    <w:rsid w:val="00364823"/>
    <w:rsid w:val="00364902"/>
    <w:rsid w:val="0036490E"/>
    <w:rsid w:val="0036493A"/>
    <w:rsid w:val="00364970"/>
    <w:rsid w:val="00364AFB"/>
    <w:rsid w:val="00364E26"/>
    <w:rsid w:val="00364E32"/>
    <w:rsid w:val="00364E79"/>
    <w:rsid w:val="00365134"/>
    <w:rsid w:val="003652A1"/>
    <w:rsid w:val="003654C0"/>
    <w:rsid w:val="00365512"/>
    <w:rsid w:val="00365582"/>
    <w:rsid w:val="0036573D"/>
    <w:rsid w:val="0036581A"/>
    <w:rsid w:val="00365C70"/>
    <w:rsid w:val="00365C9A"/>
    <w:rsid w:val="00365D97"/>
    <w:rsid w:val="00365EF3"/>
    <w:rsid w:val="0036600F"/>
    <w:rsid w:val="00366104"/>
    <w:rsid w:val="0036614A"/>
    <w:rsid w:val="00366240"/>
    <w:rsid w:val="0036627F"/>
    <w:rsid w:val="00366316"/>
    <w:rsid w:val="0036635B"/>
    <w:rsid w:val="0036641B"/>
    <w:rsid w:val="00366534"/>
    <w:rsid w:val="0036653E"/>
    <w:rsid w:val="0036654A"/>
    <w:rsid w:val="00366678"/>
    <w:rsid w:val="00366982"/>
    <w:rsid w:val="00366AC7"/>
    <w:rsid w:val="00366D17"/>
    <w:rsid w:val="00366EEF"/>
    <w:rsid w:val="00367065"/>
    <w:rsid w:val="0036719D"/>
    <w:rsid w:val="003671D3"/>
    <w:rsid w:val="00367205"/>
    <w:rsid w:val="00367267"/>
    <w:rsid w:val="003672AB"/>
    <w:rsid w:val="0036730A"/>
    <w:rsid w:val="0036746C"/>
    <w:rsid w:val="003674A6"/>
    <w:rsid w:val="003675FB"/>
    <w:rsid w:val="00367761"/>
    <w:rsid w:val="00367777"/>
    <w:rsid w:val="003677AE"/>
    <w:rsid w:val="003677BF"/>
    <w:rsid w:val="00367A46"/>
    <w:rsid w:val="00367AC9"/>
    <w:rsid w:val="00367C57"/>
    <w:rsid w:val="00367D12"/>
    <w:rsid w:val="0037009E"/>
    <w:rsid w:val="00370134"/>
    <w:rsid w:val="003701D0"/>
    <w:rsid w:val="00370265"/>
    <w:rsid w:val="00370303"/>
    <w:rsid w:val="00370308"/>
    <w:rsid w:val="003703AB"/>
    <w:rsid w:val="003704A6"/>
    <w:rsid w:val="00370665"/>
    <w:rsid w:val="00370722"/>
    <w:rsid w:val="00370823"/>
    <w:rsid w:val="003708DC"/>
    <w:rsid w:val="003709EC"/>
    <w:rsid w:val="00370A6D"/>
    <w:rsid w:val="00370B72"/>
    <w:rsid w:val="00370B9F"/>
    <w:rsid w:val="00370BB5"/>
    <w:rsid w:val="00370C50"/>
    <w:rsid w:val="00370F48"/>
    <w:rsid w:val="00370FAC"/>
    <w:rsid w:val="003710C9"/>
    <w:rsid w:val="00371426"/>
    <w:rsid w:val="0037148A"/>
    <w:rsid w:val="0037156F"/>
    <w:rsid w:val="003715DB"/>
    <w:rsid w:val="00371767"/>
    <w:rsid w:val="003717F3"/>
    <w:rsid w:val="00371848"/>
    <w:rsid w:val="00371868"/>
    <w:rsid w:val="00371963"/>
    <w:rsid w:val="00371DAA"/>
    <w:rsid w:val="00371DBF"/>
    <w:rsid w:val="00371EFC"/>
    <w:rsid w:val="00372076"/>
    <w:rsid w:val="0037214E"/>
    <w:rsid w:val="003724AB"/>
    <w:rsid w:val="003726C6"/>
    <w:rsid w:val="003727C5"/>
    <w:rsid w:val="003727E8"/>
    <w:rsid w:val="00372817"/>
    <w:rsid w:val="00372841"/>
    <w:rsid w:val="00372A19"/>
    <w:rsid w:val="00372A21"/>
    <w:rsid w:val="00372A76"/>
    <w:rsid w:val="00372AA7"/>
    <w:rsid w:val="00372ABB"/>
    <w:rsid w:val="00372AE5"/>
    <w:rsid w:val="00372B1B"/>
    <w:rsid w:val="00372CFB"/>
    <w:rsid w:val="00372E89"/>
    <w:rsid w:val="003731B7"/>
    <w:rsid w:val="003731DE"/>
    <w:rsid w:val="00373246"/>
    <w:rsid w:val="00373303"/>
    <w:rsid w:val="00373669"/>
    <w:rsid w:val="00373672"/>
    <w:rsid w:val="00373760"/>
    <w:rsid w:val="0037379F"/>
    <w:rsid w:val="003737AC"/>
    <w:rsid w:val="00373B3B"/>
    <w:rsid w:val="00373B42"/>
    <w:rsid w:val="00373B97"/>
    <w:rsid w:val="00373C7C"/>
    <w:rsid w:val="00373F73"/>
    <w:rsid w:val="00374065"/>
    <w:rsid w:val="00374100"/>
    <w:rsid w:val="003742C0"/>
    <w:rsid w:val="00374336"/>
    <w:rsid w:val="00374342"/>
    <w:rsid w:val="003743E8"/>
    <w:rsid w:val="0037441E"/>
    <w:rsid w:val="003746F7"/>
    <w:rsid w:val="0037475A"/>
    <w:rsid w:val="003747C4"/>
    <w:rsid w:val="0037489E"/>
    <w:rsid w:val="00374A46"/>
    <w:rsid w:val="00374A5F"/>
    <w:rsid w:val="00374CB2"/>
    <w:rsid w:val="00374EBE"/>
    <w:rsid w:val="00374FDA"/>
    <w:rsid w:val="003750AB"/>
    <w:rsid w:val="00375110"/>
    <w:rsid w:val="0037519E"/>
    <w:rsid w:val="003752EE"/>
    <w:rsid w:val="0037534E"/>
    <w:rsid w:val="0037547B"/>
    <w:rsid w:val="003756FF"/>
    <w:rsid w:val="00375821"/>
    <w:rsid w:val="00375997"/>
    <w:rsid w:val="00375C32"/>
    <w:rsid w:val="00375C75"/>
    <w:rsid w:val="00375CC8"/>
    <w:rsid w:val="00375DA5"/>
    <w:rsid w:val="00375EAE"/>
    <w:rsid w:val="003760DC"/>
    <w:rsid w:val="003767C6"/>
    <w:rsid w:val="003767E1"/>
    <w:rsid w:val="003768C2"/>
    <w:rsid w:val="00376935"/>
    <w:rsid w:val="0037698F"/>
    <w:rsid w:val="003769FA"/>
    <w:rsid w:val="00376A26"/>
    <w:rsid w:val="00376A62"/>
    <w:rsid w:val="00376C22"/>
    <w:rsid w:val="00376CA9"/>
    <w:rsid w:val="00376D3F"/>
    <w:rsid w:val="00376D66"/>
    <w:rsid w:val="00376D6B"/>
    <w:rsid w:val="00376EB5"/>
    <w:rsid w:val="00376EE0"/>
    <w:rsid w:val="00376F52"/>
    <w:rsid w:val="00376FD7"/>
    <w:rsid w:val="003771C3"/>
    <w:rsid w:val="00377479"/>
    <w:rsid w:val="00377847"/>
    <w:rsid w:val="003778E5"/>
    <w:rsid w:val="0037792E"/>
    <w:rsid w:val="00377A75"/>
    <w:rsid w:val="00377C8D"/>
    <w:rsid w:val="00377D29"/>
    <w:rsid w:val="00377D73"/>
    <w:rsid w:val="00377DE9"/>
    <w:rsid w:val="00377E1D"/>
    <w:rsid w:val="00377E20"/>
    <w:rsid w:val="00377F81"/>
    <w:rsid w:val="00377F87"/>
    <w:rsid w:val="00377F96"/>
    <w:rsid w:val="003800C5"/>
    <w:rsid w:val="00380232"/>
    <w:rsid w:val="00380293"/>
    <w:rsid w:val="003807FD"/>
    <w:rsid w:val="00380AEA"/>
    <w:rsid w:val="00380CDF"/>
    <w:rsid w:val="00380D55"/>
    <w:rsid w:val="00380DD3"/>
    <w:rsid w:val="00380F49"/>
    <w:rsid w:val="00380F5F"/>
    <w:rsid w:val="00381058"/>
    <w:rsid w:val="00381358"/>
    <w:rsid w:val="00381402"/>
    <w:rsid w:val="0038141F"/>
    <w:rsid w:val="0038142C"/>
    <w:rsid w:val="003814FA"/>
    <w:rsid w:val="0038151E"/>
    <w:rsid w:val="003815CF"/>
    <w:rsid w:val="0038168B"/>
    <w:rsid w:val="00381714"/>
    <w:rsid w:val="00381883"/>
    <w:rsid w:val="00381975"/>
    <w:rsid w:val="00381B19"/>
    <w:rsid w:val="00381C31"/>
    <w:rsid w:val="00381C89"/>
    <w:rsid w:val="00381DEC"/>
    <w:rsid w:val="00381F1E"/>
    <w:rsid w:val="00381F76"/>
    <w:rsid w:val="00381F92"/>
    <w:rsid w:val="00381FEF"/>
    <w:rsid w:val="00382088"/>
    <w:rsid w:val="00382151"/>
    <w:rsid w:val="003823BC"/>
    <w:rsid w:val="00382540"/>
    <w:rsid w:val="003826BC"/>
    <w:rsid w:val="00382794"/>
    <w:rsid w:val="003829B7"/>
    <w:rsid w:val="003829BC"/>
    <w:rsid w:val="003829F6"/>
    <w:rsid w:val="00382A17"/>
    <w:rsid w:val="00382A78"/>
    <w:rsid w:val="00382B8A"/>
    <w:rsid w:val="00382C3E"/>
    <w:rsid w:val="00382CC7"/>
    <w:rsid w:val="003830BA"/>
    <w:rsid w:val="00383105"/>
    <w:rsid w:val="0038326B"/>
    <w:rsid w:val="0038343D"/>
    <w:rsid w:val="00383641"/>
    <w:rsid w:val="00383A62"/>
    <w:rsid w:val="00383B6A"/>
    <w:rsid w:val="00383BCD"/>
    <w:rsid w:val="00383E0F"/>
    <w:rsid w:val="00383F11"/>
    <w:rsid w:val="00383F63"/>
    <w:rsid w:val="003841FD"/>
    <w:rsid w:val="00384581"/>
    <w:rsid w:val="0038467A"/>
    <w:rsid w:val="0038479B"/>
    <w:rsid w:val="0038483E"/>
    <w:rsid w:val="00384902"/>
    <w:rsid w:val="00384909"/>
    <w:rsid w:val="00384C34"/>
    <w:rsid w:val="00384C73"/>
    <w:rsid w:val="00384D5B"/>
    <w:rsid w:val="003851E0"/>
    <w:rsid w:val="00385345"/>
    <w:rsid w:val="00385483"/>
    <w:rsid w:val="003854BB"/>
    <w:rsid w:val="003854EC"/>
    <w:rsid w:val="00385AF6"/>
    <w:rsid w:val="00385D54"/>
    <w:rsid w:val="00385DA7"/>
    <w:rsid w:val="00386112"/>
    <w:rsid w:val="0038611E"/>
    <w:rsid w:val="0038615B"/>
    <w:rsid w:val="00386162"/>
    <w:rsid w:val="00386256"/>
    <w:rsid w:val="003862DF"/>
    <w:rsid w:val="00386306"/>
    <w:rsid w:val="00386364"/>
    <w:rsid w:val="00386494"/>
    <w:rsid w:val="0038665C"/>
    <w:rsid w:val="003866DA"/>
    <w:rsid w:val="00386771"/>
    <w:rsid w:val="0038684B"/>
    <w:rsid w:val="00386863"/>
    <w:rsid w:val="00386A66"/>
    <w:rsid w:val="00386B1F"/>
    <w:rsid w:val="00386BA3"/>
    <w:rsid w:val="00386C60"/>
    <w:rsid w:val="00386CAF"/>
    <w:rsid w:val="00386CFB"/>
    <w:rsid w:val="00386DBD"/>
    <w:rsid w:val="00386E27"/>
    <w:rsid w:val="00386E94"/>
    <w:rsid w:val="003870DE"/>
    <w:rsid w:val="003871ED"/>
    <w:rsid w:val="003872A3"/>
    <w:rsid w:val="0038740E"/>
    <w:rsid w:val="00387BC2"/>
    <w:rsid w:val="00387E2A"/>
    <w:rsid w:val="00387EE8"/>
    <w:rsid w:val="00387F3C"/>
    <w:rsid w:val="00387FCD"/>
    <w:rsid w:val="003902FC"/>
    <w:rsid w:val="00390424"/>
    <w:rsid w:val="003904EC"/>
    <w:rsid w:val="0039063B"/>
    <w:rsid w:val="00390649"/>
    <w:rsid w:val="00390750"/>
    <w:rsid w:val="0039085D"/>
    <w:rsid w:val="003908FC"/>
    <w:rsid w:val="0039093F"/>
    <w:rsid w:val="003909E6"/>
    <w:rsid w:val="00390AC0"/>
    <w:rsid w:val="00390B4D"/>
    <w:rsid w:val="00390BAD"/>
    <w:rsid w:val="00390EBF"/>
    <w:rsid w:val="00390F79"/>
    <w:rsid w:val="003910A3"/>
    <w:rsid w:val="00391141"/>
    <w:rsid w:val="0039143C"/>
    <w:rsid w:val="0039160F"/>
    <w:rsid w:val="003917A0"/>
    <w:rsid w:val="00391CC8"/>
    <w:rsid w:val="00391D5C"/>
    <w:rsid w:val="00391DC4"/>
    <w:rsid w:val="00391E3E"/>
    <w:rsid w:val="00391EC4"/>
    <w:rsid w:val="00391ECC"/>
    <w:rsid w:val="00392002"/>
    <w:rsid w:val="0039201E"/>
    <w:rsid w:val="00392114"/>
    <w:rsid w:val="00392253"/>
    <w:rsid w:val="003922B0"/>
    <w:rsid w:val="003922FD"/>
    <w:rsid w:val="00392381"/>
    <w:rsid w:val="003927FA"/>
    <w:rsid w:val="003927FC"/>
    <w:rsid w:val="00392850"/>
    <w:rsid w:val="0039296E"/>
    <w:rsid w:val="0039299F"/>
    <w:rsid w:val="00392A6D"/>
    <w:rsid w:val="00392A93"/>
    <w:rsid w:val="00392B56"/>
    <w:rsid w:val="00392BD5"/>
    <w:rsid w:val="00392D52"/>
    <w:rsid w:val="00392DE7"/>
    <w:rsid w:val="00392F5C"/>
    <w:rsid w:val="00393239"/>
    <w:rsid w:val="00393258"/>
    <w:rsid w:val="00393313"/>
    <w:rsid w:val="00393399"/>
    <w:rsid w:val="003935D9"/>
    <w:rsid w:val="00393AB9"/>
    <w:rsid w:val="00393AE0"/>
    <w:rsid w:val="00393B5D"/>
    <w:rsid w:val="00393D9A"/>
    <w:rsid w:val="00394055"/>
    <w:rsid w:val="003940D9"/>
    <w:rsid w:val="0039422E"/>
    <w:rsid w:val="00394257"/>
    <w:rsid w:val="003943D9"/>
    <w:rsid w:val="00394435"/>
    <w:rsid w:val="00394456"/>
    <w:rsid w:val="003944E0"/>
    <w:rsid w:val="003945F8"/>
    <w:rsid w:val="00394774"/>
    <w:rsid w:val="00394793"/>
    <w:rsid w:val="003947E8"/>
    <w:rsid w:val="003948A4"/>
    <w:rsid w:val="00394C17"/>
    <w:rsid w:val="00394C58"/>
    <w:rsid w:val="00395013"/>
    <w:rsid w:val="00395531"/>
    <w:rsid w:val="0039561C"/>
    <w:rsid w:val="00395685"/>
    <w:rsid w:val="0039578E"/>
    <w:rsid w:val="00395A63"/>
    <w:rsid w:val="00395AE5"/>
    <w:rsid w:val="00395BF2"/>
    <w:rsid w:val="00395E9A"/>
    <w:rsid w:val="003960A7"/>
    <w:rsid w:val="00396158"/>
    <w:rsid w:val="0039640A"/>
    <w:rsid w:val="00396445"/>
    <w:rsid w:val="0039655A"/>
    <w:rsid w:val="00396585"/>
    <w:rsid w:val="003968C9"/>
    <w:rsid w:val="00396920"/>
    <w:rsid w:val="003969E7"/>
    <w:rsid w:val="00396C78"/>
    <w:rsid w:val="00396D43"/>
    <w:rsid w:val="00396EFD"/>
    <w:rsid w:val="003970D3"/>
    <w:rsid w:val="0039711E"/>
    <w:rsid w:val="00397343"/>
    <w:rsid w:val="00397402"/>
    <w:rsid w:val="00397439"/>
    <w:rsid w:val="003977D4"/>
    <w:rsid w:val="0039785A"/>
    <w:rsid w:val="00397950"/>
    <w:rsid w:val="0039799B"/>
    <w:rsid w:val="00397B79"/>
    <w:rsid w:val="00397BB7"/>
    <w:rsid w:val="00397BBA"/>
    <w:rsid w:val="00397BBD"/>
    <w:rsid w:val="00397BDE"/>
    <w:rsid w:val="00397E78"/>
    <w:rsid w:val="00397F4D"/>
    <w:rsid w:val="00397FB1"/>
    <w:rsid w:val="003A013A"/>
    <w:rsid w:val="003A03D9"/>
    <w:rsid w:val="003A03DD"/>
    <w:rsid w:val="003A0406"/>
    <w:rsid w:val="003A04AD"/>
    <w:rsid w:val="003A04C1"/>
    <w:rsid w:val="003A057A"/>
    <w:rsid w:val="003A07D9"/>
    <w:rsid w:val="003A086D"/>
    <w:rsid w:val="003A08D5"/>
    <w:rsid w:val="003A099B"/>
    <w:rsid w:val="003A09B0"/>
    <w:rsid w:val="003A0A10"/>
    <w:rsid w:val="003A0A49"/>
    <w:rsid w:val="003A0E36"/>
    <w:rsid w:val="003A0F86"/>
    <w:rsid w:val="003A108F"/>
    <w:rsid w:val="003A10B0"/>
    <w:rsid w:val="003A11DF"/>
    <w:rsid w:val="003A1273"/>
    <w:rsid w:val="003A1455"/>
    <w:rsid w:val="003A14D2"/>
    <w:rsid w:val="003A14FC"/>
    <w:rsid w:val="003A154F"/>
    <w:rsid w:val="003A1603"/>
    <w:rsid w:val="003A1734"/>
    <w:rsid w:val="003A173C"/>
    <w:rsid w:val="003A17F6"/>
    <w:rsid w:val="003A1A03"/>
    <w:rsid w:val="003A1AC1"/>
    <w:rsid w:val="003A1ACA"/>
    <w:rsid w:val="003A1AFE"/>
    <w:rsid w:val="003A1B78"/>
    <w:rsid w:val="003A1C34"/>
    <w:rsid w:val="003A1C97"/>
    <w:rsid w:val="003A1CEE"/>
    <w:rsid w:val="003A2216"/>
    <w:rsid w:val="003A2368"/>
    <w:rsid w:val="003A239B"/>
    <w:rsid w:val="003A26C4"/>
    <w:rsid w:val="003A26F5"/>
    <w:rsid w:val="003A27DE"/>
    <w:rsid w:val="003A28AB"/>
    <w:rsid w:val="003A2928"/>
    <w:rsid w:val="003A292C"/>
    <w:rsid w:val="003A2A90"/>
    <w:rsid w:val="003A2B33"/>
    <w:rsid w:val="003A2BFE"/>
    <w:rsid w:val="003A2E66"/>
    <w:rsid w:val="003A2F66"/>
    <w:rsid w:val="003A30EC"/>
    <w:rsid w:val="003A30F5"/>
    <w:rsid w:val="003A31B6"/>
    <w:rsid w:val="003A339A"/>
    <w:rsid w:val="003A348E"/>
    <w:rsid w:val="003A3563"/>
    <w:rsid w:val="003A3622"/>
    <w:rsid w:val="003A36F4"/>
    <w:rsid w:val="003A3908"/>
    <w:rsid w:val="003A39D0"/>
    <w:rsid w:val="003A3E3D"/>
    <w:rsid w:val="003A3EA6"/>
    <w:rsid w:val="003A3F2A"/>
    <w:rsid w:val="003A404F"/>
    <w:rsid w:val="003A412E"/>
    <w:rsid w:val="003A41A8"/>
    <w:rsid w:val="003A41C9"/>
    <w:rsid w:val="003A41FA"/>
    <w:rsid w:val="003A4488"/>
    <w:rsid w:val="003A44F6"/>
    <w:rsid w:val="003A482F"/>
    <w:rsid w:val="003A48FC"/>
    <w:rsid w:val="003A4AB3"/>
    <w:rsid w:val="003A4B2E"/>
    <w:rsid w:val="003A4C94"/>
    <w:rsid w:val="003A4F74"/>
    <w:rsid w:val="003A5004"/>
    <w:rsid w:val="003A5046"/>
    <w:rsid w:val="003A5084"/>
    <w:rsid w:val="003A50F1"/>
    <w:rsid w:val="003A5217"/>
    <w:rsid w:val="003A53AB"/>
    <w:rsid w:val="003A5489"/>
    <w:rsid w:val="003A5580"/>
    <w:rsid w:val="003A561D"/>
    <w:rsid w:val="003A5791"/>
    <w:rsid w:val="003A57D4"/>
    <w:rsid w:val="003A5A00"/>
    <w:rsid w:val="003A5A97"/>
    <w:rsid w:val="003A5B0D"/>
    <w:rsid w:val="003A5CC3"/>
    <w:rsid w:val="003A5CE4"/>
    <w:rsid w:val="003A5F7D"/>
    <w:rsid w:val="003A6388"/>
    <w:rsid w:val="003A645D"/>
    <w:rsid w:val="003A6502"/>
    <w:rsid w:val="003A6578"/>
    <w:rsid w:val="003A659C"/>
    <w:rsid w:val="003A66FC"/>
    <w:rsid w:val="003A6742"/>
    <w:rsid w:val="003A6AA8"/>
    <w:rsid w:val="003A6D7A"/>
    <w:rsid w:val="003A7193"/>
    <w:rsid w:val="003A72FF"/>
    <w:rsid w:val="003A745E"/>
    <w:rsid w:val="003A75C8"/>
    <w:rsid w:val="003A762F"/>
    <w:rsid w:val="003A766D"/>
    <w:rsid w:val="003A7757"/>
    <w:rsid w:val="003A7782"/>
    <w:rsid w:val="003A77FE"/>
    <w:rsid w:val="003A7873"/>
    <w:rsid w:val="003A7BBA"/>
    <w:rsid w:val="003A7C65"/>
    <w:rsid w:val="003A7CEC"/>
    <w:rsid w:val="003A7ED2"/>
    <w:rsid w:val="003A7F71"/>
    <w:rsid w:val="003B0098"/>
    <w:rsid w:val="003B0332"/>
    <w:rsid w:val="003B033F"/>
    <w:rsid w:val="003B034C"/>
    <w:rsid w:val="003B03F9"/>
    <w:rsid w:val="003B05D4"/>
    <w:rsid w:val="003B06A8"/>
    <w:rsid w:val="003B06E3"/>
    <w:rsid w:val="003B0961"/>
    <w:rsid w:val="003B09CC"/>
    <w:rsid w:val="003B0A90"/>
    <w:rsid w:val="003B0E8A"/>
    <w:rsid w:val="003B0ECD"/>
    <w:rsid w:val="003B0EEB"/>
    <w:rsid w:val="003B1042"/>
    <w:rsid w:val="003B126A"/>
    <w:rsid w:val="003B1366"/>
    <w:rsid w:val="003B1428"/>
    <w:rsid w:val="003B145E"/>
    <w:rsid w:val="003B184F"/>
    <w:rsid w:val="003B186F"/>
    <w:rsid w:val="003B1BEC"/>
    <w:rsid w:val="003B1CD0"/>
    <w:rsid w:val="003B1D17"/>
    <w:rsid w:val="003B2090"/>
    <w:rsid w:val="003B221C"/>
    <w:rsid w:val="003B2273"/>
    <w:rsid w:val="003B256C"/>
    <w:rsid w:val="003B2595"/>
    <w:rsid w:val="003B25D7"/>
    <w:rsid w:val="003B2614"/>
    <w:rsid w:val="003B2643"/>
    <w:rsid w:val="003B277C"/>
    <w:rsid w:val="003B2833"/>
    <w:rsid w:val="003B28B2"/>
    <w:rsid w:val="003B28F0"/>
    <w:rsid w:val="003B2BE7"/>
    <w:rsid w:val="003B2E25"/>
    <w:rsid w:val="003B2E8F"/>
    <w:rsid w:val="003B34F3"/>
    <w:rsid w:val="003B3552"/>
    <w:rsid w:val="003B362B"/>
    <w:rsid w:val="003B36B5"/>
    <w:rsid w:val="003B374A"/>
    <w:rsid w:val="003B38A4"/>
    <w:rsid w:val="003B399A"/>
    <w:rsid w:val="003B399E"/>
    <w:rsid w:val="003B3A1C"/>
    <w:rsid w:val="003B3AD5"/>
    <w:rsid w:val="003B3BFE"/>
    <w:rsid w:val="003B3E05"/>
    <w:rsid w:val="003B3EB5"/>
    <w:rsid w:val="003B3F9F"/>
    <w:rsid w:val="003B3FC6"/>
    <w:rsid w:val="003B3FD0"/>
    <w:rsid w:val="003B415D"/>
    <w:rsid w:val="003B41B1"/>
    <w:rsid w:val="003B4219"/>
    <w:rsid w:val="003B43FB"/>
    <w:rsid w:val="003B447B"/>
    <w:rsid w:val="003B46C0"/>
    <w:rsid w:val="003B472F"/>
    <w:rsid w:val="003B473F"/>
    <w:rsid w:val="003B47B8"/>
    <w:rsid w:val="003B4834"/>
    <w:rsid w:val="003B48C8"/>
    <w:rsid w:val="003B4C79"/>
    <w:rsid w:val="003B4DB1"/>
    <w:rsid w:val="003B4DDA"/>
    <w:rsid w:val="003B4FB3"/>
    <w:rsid w:val="003B5047"/>
    <w:rsid w:val="003B5168"/>
    <w:rsid w:val="003B5178"/>
    <w:rsid w:val="003B5360"/>
    <w:rsid w:val="003B53A7"/>
    <w:rsid w:val="003B540E"/>
    <w:rsid w:val="003B5AC8"/>
    <w:rsid w:val="003B5B8E"/>
    <w:rsid w:val="003B5CE2"/>
    <w:rsid w:val="003B5CEF"/>
    <w:rsid w:val="003B6030"/>
    <w:rsid w:val="003B6456"/>
    <w:rsid w:val="003B6475"/>
    <w:rsid w:val="003B64A6"/>
    <w:rsid w:val="003B6746"/>
    <w:rsid w:val="003B681E"/>
    <w:rsid w:val="003B6D13"/>
    <w:rsid w:val="003B6EC5"/>
    <w:rsid w:val="003B6EF2"/>
    <w:rsid w:val="003B70BD"/>
    <w:rsid w:val="003B7262"/>
    <w:rsid w:val="003B73A2"/>
    <w:rsid w:val="003B7483"/>
    <w:rsid w:val="003B75F1"/>
    <w:rsid w:val="003B77D6"/>
    <w:rsid w:val="003B7969"/>
    <w:rsid w:val="003B7D67"/>
    <w:rsid w:val="003B7F73"/>
    <w:rsid w:val="003B7F95"/>
    <w:rsid w:val="003B7FC6"/>
    <w:rsid w:val="003C012F"/>
    <w:rsid w:val="003C0244"/>
    <w:rsid w:val="003C0264"/>
    <w:rsid w:val="003C02A4"/>
    <w:rsid w:val="003C02CA"/>
    <w:rsid w:val="003C0393"/>
    <w:rsid w:val="003C0434"/>
    <w:rsid w:val="003C0450"/>
    <w:rsid w:val="003C0577"/>
    <w:rsid w:val="003C05F4"/>
    <w:rsid w:val="003C05F5"/>
    <w:rsid w:val="003C0608"/>
    <w:rsid w:val="003C0686"/>
    <w:rsid w:val="003C068C"/>
    <w:rsid w:val="003C069B"/>
    <w:rsid w:val="003C0741"/>
    <w:rsid w:val="003C088E"/>
    <w:rsid w:val="003C08A5"/>
    <w:rsid w:val="003C0BA7"/>
    <w:rsid w:val="003C0CA9"/>
    <w:rsid w:val="003C1055"/>
    <w:rsid w:val="003C113B"/>
    <w:rsid w:val="003C1172"/>
    <w:rsid w:val="003C11CF"/>
    <w:rsid w:val="003C12A5"/>
    <w:rsid w:val="003C12B1"/>
    <w:rsid w:val="003C13A5"/>
    <w:rsid w:val="003C13B7"/>
    <w:rsid w:val="003C1428"/>
    <w:rsid w:val="003C149D"/>
    <w:rsid w:val="003C167B"/>
    <w:rsid w:val="003C1693"/>
    <w:rsid w:val="003C1771"/>
    <w:rsid w:val="003C180C"/>
    <w:rsid w:val="003C190F"/>
    <w:rsid w:val="003C1A54"/>
    <w:rsid w:val="003C1AC6"/>
    <w:rsid w:val="003C1D8E"/>
    <w:rsid w:val="003C1F6E"/>
    <w:rsid w:val="003C1F7A"/>
    <w:rsid w:val="003C2095"/>
    <w:rsid w:val="003C21B4"/>
    <w:rsid w:val="003C21B9"/>
    <w:rsid w:val="003C22BD"/>
    <w:rsid w:val="003C22F7"/>
    <w:rsid w:val="003C2363"/>
    <w:rsid w:val="003C272A"/>
    <w:rsid w:val="003C27D1"/>
    <w:rsid w:val="003C2CC2"/>
    <w:rsid w:val="003C2D16"/>
    <w:rsid w:val="003C2DA0"/>
    <w:rsid w:val="003C2DA6"/>
    <w:rsid w:val="003C2E6B"/>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9D7"/>
    <w:rsid w:val="003C3B4C"/>
    <w:rsid w:val="003C3CDD"/>
    <w:rsid w:val="003C3D15"/>
    <w:rsid w:val="003C3EC3"/>
    <w:rsid w:val="003C3FA1"/>
    <w:rsid w:val="003C4057"/>
    <w:rsid w:val="003C41B6"/>
    <w:rsid w:val="003C42E5"/>
    <w:rsid w:val="003C4507"/>
    <w:rsid w:val="003C4643"/>
    <w:rsid w:val="003C464B"/>
    <w:rsid w:val="003C4722"/>
    <w:rsid w:val="003C48D9"/>
    <w:rsid w:val="003C48F3"/>
    <w:rsid w:val="003C4B02"/>
    <w:rsid w:val="003C4E08"/>
    <w:rsid w:val="003C50E6"/>
    <w:rsid w:val="003C51E9"/>
    <w:rsid w:val="003C5215"/>
    <w:rsid w:val="003C5314"/>
    <w:rsid w:val="003C53B6"/>
    <w:rsid w:val="003C5421"/>
    <w:rsid w:val="003C556F"/>
    <w:rsid w:val="003C5653"/>
    <w:rsid w:val="003C56FC"/>
    <w:rsid w:val="003C58D6"/>
    <w:rsid w:val="003C5921"/>
    <w:rsid w:val="003C598E"/>
    <w:rsid w:val="003C5992"/>
    <w:rsid w:val="003C5B4B"/>
    <w:rsid w:val="003C5B7D"/>
    <w:rsid w:val="003C5D3E"/>
    <w:rsid w:val="003C5D89"/>
    <w:rsid w:val="003C5DCA"/>
    <w:rsid w:val="003C5F18"/>
    <w:rsid w:val="003C613D"/>
    <w:rsid w:val="003C62D9"/>
    <w:rsid w:val="003C64EA"/>
    <w:rsid w:val="003C65EC"/>
    <w:rsid w:val="003C6672"/>
    <w:rsid w:val="003C66D6"/>
    <w:rsid w:val="003C6C9E"/>
    <w:rsid w:val="003C6D0A"/>
    <w:rsid w:val="003C6D8E"/>
    <w:rsid w:val="003C6E6F"/>
    <w:rsid w:val="003C6EFD"/>
    <w:rsid w:val="003C6F4E"/>
    <w:rsid w:val="003C6FB3"/>
    <w:rsid w:val="003C6FBE"/>
    <w:rsid w:val="003C7081"/>
    <w:rsid w:val="003C75E0"/>
    <w:rsid w:val="003C7620"/>
    <w:rsid w:val="003C7640"/>
    <w:rsid w:val="003C76EF"/>
    <w:rsid w:val="003C76FD"/>
    <w:rsid w:val="003C771C"/>
    <w:rsid w:val="003C7754"/>
    <w:rsid w:val="003C77F3"/>
    <w:rsid w:val="003C7825"/>
    <w:rsid w:val="003C7925"/>
    <w:rsid w:val="003C797D"/>
    <w:rsid w:val="003C7A0B"/>
    <w:rsid w:val="003C7B34"/>
    <w:rsid w:val="003C7BF9"/>
    <w:rsid w:val="003C7C2C"/>
    <w:rsid w:val="003C7D15"/>
    <w:rsid w:val="003D00B0"/>
    <w:rsid w:val="003D00D6"/>
    <w:rsid w:val="003D011D"/>
    <w:rsid w:val="003D01F4"/>
    <w:rsid w:val="003D01FD"/>
    <w:rsid w:val="003D0501"/>
    <w:rsid w:val="003D0782"/>
    <w:rsid w:val="003D0B5B"/>
    <w:rsid w:val="003D0C41"/>
    <w:rsid w:val="003D0C79"/>
    <w:rsid w:val="003D0CA7"/>
    <w:rsid w:val="003D0DBD"/>
    <w:rsid w:val="003D0E8A"/>
    <w:rsid w:val="003D0F65"/>
    <w:rsid w:val="003D0FC2"/>
    <w:rsid w:val="003D10F4"/>
    <w:rsid w:val="003D11DE"/>
    <w:rsid w:val="003D14AD"/>
    <w:rsid w:val="003D1652"/>
    <w:rsid w:val="003D168D"/>
    <w:rsid w:val="003D17C1"/>
    <w:rsid w:val="003D1A75"/>
    <w:rsid w:val="003D1B8E"/>
    <w:rsid w:val="003D1BB9"/>
    <w:rsid w:val="003D1F41"/>
    <w:rsid w:val="003D1F99"/>
    <w:rsid w:val="003D1FAB"/>
    <w:rsid w:val="003D2058"/>
    <w:rsid w:val="003D2071"/>
    <w:rsid w:val="003D225F"/>
    <w:rsid w:val="003D234B"/>
    <w:rsid w:val="003D23CE"/>
    <w:rsid w:val="003D247D"/>
    <w:rsid w:val="003D24D5"/>
    <w:rsid w:val="003D2543"/>
    <w:rsid w:val="003D25E6"/>
    <w:rsid w:val="003D28BE"/>
    <w:rsid w:val="003D28D8"/>
    <w:rsid w:val="003D2947"/>
    <w:rsid w:val="003D2A8C"/>
    <w:rsid w:val="003D2D35"/>
    <w:rsid w:val="003D2DC1"/>
    <w:rsid w:val="003D2F8E"/>
    <w:rsid w:val="003D3010"/>
    <w:rsid w:val="003D3011"/>
    <w:rsid w:val="003D30B8"/>
    <w:rsid w:val="003D314E"/>
    <w:rsid w:val="003D3241"/>
    <w:rsid w:val="003D32C5"/>
    <w:rsid w:val="003D38FD"/>
    <w:rsid w:val="003D391A"/>
    <w:rsid w:val="003D39B5"/>
    <w:rsid w:val="003D3A58"/>
    <w:rsid w:val="003D3A9B"/>
    <w:rsid w:val="003D3AAB"/>
    <w:rsid w:val="003D3CE8"/>
    <w:rsid w:val="003D3D1A"/>
    <w:rsid w:val="003D3D93"/>
    <w:rsid w:val="003D3DA8"/>
    <w:rsid w:val="003D3DE6"/>
    <w:rsid w:val="003D3DE7"/>
    <w:rsid w:val="003D3E31"/>
    <w:rsid w:val="003D3E8A"/>
    <w:rsid w:val="003D4089"/>
    <w:rsid w:val="003D427B"/>
    <w:rsid w:val="003D4391"/>
    <w:rsid w:val="003D444E"/>
    <w:rsid w:val="003D45EF"/>
    <w:rsid w:val="003D4625"/>
    <w:rsid w:val="003D4686"/>
    <w:rsid w:val="003D46D1"/>
    <w:rsid w:val="003D4744"/>
    <w:rsid w:val="003D47B5"/>
    <w:rsid w:val="003D4887"/>
    <w:rsid w:val="003D4C8A"/>
    <w:rsid w:val="003D4F87"/>
    <w:rsid w:val="003D502E"/>
    <w:rsid w:val="003D5270"/>
    <w:rsid w:val="003D5387"/>
    <w:rsid w:val="003D53BC"/>
    <w:rsid w:val="003D54E5"/>
    <w:rsid w:val="003D5627"/>
    <w:rsid w:val="003D56C0"/>
    <w:rsid w:val="003D5741"/>
    <w:rsid w:val="003D575B"/>
    <w:rsid w:val="003D595A"/>
    <w:rsid w:val="003D5A85"/>
    <w:rsid w:val="003D5AC9"/>
    <w:rsid w:val="003D5D90"/>
    <w:rsid w:val="003D5EF5"/>
    <w:rsid w:val="003D5F46"/>
    <w:rsid w:val="003D5FCC"/>
    <w:rsid w:val="003D624C"/>
    <w:rsid w:val="003D632B"/>
    <w:rsid w:val="003D63B0"/>
    <w:rsid w:val="003D645F"/>
    <w:rsid w:val="003D67DA"/>
    <w:rsid w:val="003D6813"/>
    <w:rsid w:val="003D6838"/>
    <w:rsid w:val="003D6A78"/>
    <w:rsid w:val="003D6AEE"/>
    <w:rsid w:val="003D6BA5"/>
    <w:rsid w:val="003D6DC6"/>
    <w:rsid w:val="003D6E1B"/>
    <w:rsid w:val="003D6FD0"/>
    <w:rsid w:val="003D7010"/>
    <w:rsid w:val="003D7024"/>
    <w:rsid w:val="003D7065"/>
    <w:rsid w:val="003D7136"/>
    <w:rsid w:val="003D71DC"/>
    <w:rsid w:val="003D724F"/>
    <w:rsid w:val="003D733A"/>
    <w:rsid w:val="003D743F"/>
    <w:rsid w:val="003D74E8"/>
    <w:rsid w:val="003D7561"/>
    <w:rsid w:val="003D7592"/>
    <w:rsid w:val="003D759A"/>
    <w:rsid w:val="003D7712"/>
    <w:rsid w:val="003D79F6"/>
    <w:rsid w:val="003D7C33"/>
    <w:rsid w:val="003D7C91"/>
    <w:rsid w:val="003D7FFD"/>
    <w:rsid w:val="003E0021"/>
    <w:rsid w:val="003E044F"/>
    <w:rsid w:val="003E0482"/>
    <w:rsid w:val="003E054B"/>
    <w:rsid w:val="003E06EB"/>
    <w:rsid w:val="003E06F7"/>
    <w:rsid w:val="003E070C"/>
    <w:rsid w:val="003E098F"/>
    <w:rsid w:val="003E0993"/>
    <w:rsid w:val="003E09E4"/>
    <w:rsid w:val="003E0A25"/>
    <w:rsid w:val="003E0B19"/>
    <w:rsid w:val="003E0B59"/>
    <w:rsid w:val="003E0C6A"/>
    <w:rsid w:val="003E0EB9"/>
    <w:rsid w:val="003E0F93"/>
    <w:rsid w:val="003E1096"/>
    <w:rsid w:val="003E11C1"/>
    <w:rsid w:val="003E124E"/>
    <w:rsid w:val="003E1252"/>
    <w:rsid w:val="003E1428"/>
    <w:rsid w:val="003E1530"/>
    <w:rsid w:val="003E16E3"/>
    <w:rsid w:val="003E1789"/>
    <w:rsid w:val="003E1C1F"/>
    <w:rsid w:val="003E1C24"/>
    <w:rsid w:val="003E1D9A"/>
    <w:rsid w:val="003E1ED2"/>
    <w:rsid w:val="003E2352"/>
    <w:rsid w:val="003E2378"/>
    <w:rsid w:val="003E24D6"/>
    <w:rsid w:val="003E2517"/>
    <w:rsid w:val="003E268C"/>
    <w:rsid w:val="003E26E9"/>
    <w:rsid w:val="003E26FA"/>
    <w:rsid w:val="003E27F7"/>
    <w:rsid w:val="003E280C"/>
    <w:rsid w:val="003E2890"/>
    <w:rsid w:val="003E2A26"/>
    <w:rsid w:val="003E2CDD"/>
    <w:rsid w:val="003E30C1"/>
    <w:rsid w:val="003E3139"/>
    <w:rsid w:val="003E3287"/>
    <w:rsid w:val="003E33CA"/>
    <w:rsid w:val="003E342B"/>
    <w:rsid w:val="003E3859"/>
    <w:rsid w:val="003E395B"/>
    <w:rsid w:val="003E397A"/>
    <w:rsid w:val="003E3B38"/>
    <w:rsid w:val="003E3B91"/>
    <w:rsid w:val="003E3C65"/>
    <w:rsid w:val="003E3F95"/>
    <w:rsid w:val="003E406D"/>
    <w:rsid w:val="003E42DF"/>
    <w:rsid w:val="003E4330"/>
    <w:rsid w:val="003E4376"/>
    <w:rsid w:val="003E43DB"/>
    <w:rsid w:val="003E4497"/>
    <w:rsid w:val="003E4568"/>
    <w:rsid w:val="003E46C8"/>
    <w:rsid w:val="003E476A"/>
    <w:rsid w:val="003E4916"/>
    <w:rsid w:val="003E4AD3"/>
    <w:rsid w:val="003E506D"/>
    <w:rsid w:val="003E5135"/>
    <w:rsid w:val="003E5450"/>
    <w:rsid w:val="003E547D"/>
    <w:rsid w:val="003E54B5"/>
    <w:rsid w:val="003E5872"/>
    <w:rsid w:val="003E5894"/>
    <w:rsid w:val="003E58EC"/>
    <w:rsid w:val="003E5961"/>
    <w:rsid w:val="003E5B65"/>
    <w:rsid w:val="003E5BC8"/>
    <w:rsid w:val="003E5D90"/>
    <w:rsid w:val="003E5DEB"/>
    <w:rsid w:val="003E5FA5"/>
    <w:rsid w:val="003E6015"/>
    <w:rsid w:val="003E62A3"/>
    <w:rsid w:val="003E651B"/>
    <w:rsid w:val="003E65FA"/>
    <w:rsid w:val="003E662F"/>
    <w:rsid w:val="003E6646"/>
    <w:rsid w:val="003E66D1"/>
    <w:rsid w:val="003E6875"/>
    <w:rsid w:val="003E6960"/>
    <w:rsid w:val="003E6A5D"/>
    <w:rsid w:val="003E6A6A"/>
    <w:rsid w:val="003E6A6F"/>
    <w:rsid w:val="003E6C1D"/>
    <w:rsid w:val="003E6D09"/>
    <w:rsid w:val="003E6D78"/>
    <w:rsid w:val="003E6EAE"/>
    <w:rsid w:val="003E6F1C"/>
    <w:rsid w:val="003E7085"/>
    <w:rsid w:val="003E70B7"/>
    <w:rsid w:val="003E70F2"/>
    <w:rsid w:val="003E72D0"/>
    <w:rsid w:val="003E736D"/>
    <w:rsid w:val="003E73AC"/>
    <w:rsid w:val="003E73AE"/>
    <w:rsid w:val="003E73BC"/>
    <w:rsid w:val="003E7498"/>
    <w:rsid w:val="003E7694"/>
    <w:rsid w:val="003E77B0"/>
    <w:rsid w:val="003E78FF"/>
    <w:rsid w:val="003E79C1"/>
    <w:rsid w:val="003E7BFE"/>
    <w:rsid w:val="003E7C5D"/>
    <w:rsid w:val="003E7D5B"/>
    <w:rsid w:val="003E7DBD"/>
    <w:rsid w:val="003E7DFA"/>
    <w:rsid w:val="003F00D4"/>
    <w:rsid w:val="003F01DA"/>
    <w:rsid w:val="003F02A9"/>
    <w:rsid w:val="003F02C6"/>
    <w:rsid w:val="003F0410"/>
    <w:rsid w:val="003F0631"/>
    <w:rsid w:val="003F0664"/>
    <w:rsid w:val="003F070B"/>
    <w:rsid w:val="003F0769"/>
    <w:rsid w:val="003F07FC"/>
    <w:rsid w:val="003F0958"/>
    <w:rsid w:val="003F0992"/>
    <w:rsid w:val="003F09BF"/>
    <w:rsid w:val="003F0A21"/>
    <w:rsid w:val="003F0A29"/>
    <w:rsid w:val="003F0B9D"/>
    <w:rsid w:val="003F0C06"/>
    <w:rsid w:val="003F0C0B"/>
    <w:rsid w:val="003F0C21"/>
    <w:rsid w:val="003F0D57"/>
    <w:rsid w:val="003F0FDE"/>
    <w:rsid w:val="003F101A"/>
    <w:rsid w:val="003F1256"/>
    <w:rsid w:val="003F1321"/>
    <w:rsid w:val="003F140C"/>
    <w:rsid w:val="003F1534"/>
    <w:rsid w:val="003F167C"/>
    <w:rsid w:val="003F168F"/>
    <w:rsid w:val="003F16D6"/>
    <w:rsid w:val="003F172A"/>
    <w:rsid w:val="003F180E"/>
    <w:rsid w:val="003F1A6E"/>
    <w:rsid w:val="003F1B41"/>
    <w:rsid w:val="003F1BD5"/>
    <w:rsid w:val="003F1C60"/>
    <w:rsid w:val="003F1D95"/>
    <w:rsid w:val="003F2163"/>
    <w:rsid w:val="003F2209"/>
    <w:rsid w:val="003F2221"/>
    <w:rsid w:val="003F2322"/>
    <w:rsid w:val="003F253D"/>
    <w:rsid w:val="003F2743"/>
    <w:rsid w:val="003F27FF"/>
    <w:rsid w:val="003F28E6"/>
    <w:rsid w:val="003F2982"/>
    <w:rsid w:val="003F2BC4"/>
    <w:rsid w:val="003F2C08"/>
    <w:rsid w:val="003F2C3E"/>
    <w:rsid w:val="003F2CA9"/>
    <w:rsid w:val="003F2D1F"/>
    <w:rsid w:val="003F3068"/>
    <w:rsid w:val="003F3073"/>
    <w:rsid w:val="003F30AA"/>
    <w:rsid w:val="003F30D1"/>
    <w:rsid w:val="003F3142"/>
    <w:rsid w:val="003F3263"/>
    <w:rsid w:val="003F3310"/>
    <w:rsid w:val="003F3451"/>
    <w:rsid w:val="003F3546"/>
    <w:rsid w:val="003F365D"/>
    <w:rsid w:val="003F369C"/>
    <w:rsid w:val="003F372A"/>
    <w:rsid w:val="003F38E8"/>
    <w:rsid w:val="003F3C62"/>
    <w:rsid w:val="003F3EC5"/>
    <w:rsid w:val="003F41A3"/>
    <w:rsid w:val="003F446B"/>
    <w:rsid w:val="003F44DB"/>
    <w:rsid w:val="003F4555"/>
    <w:rsid w:val="003F478D"/>
    <w:rsid w:val="003F47B2"/>
    <w:rsid w:val="003F49F1"/>
    <w:rsid w:val="003F4ABA"/>
    <w:rsid w:val="003F4CDF"/>
    <w:rsid w:val="003F4E41"/>
    <w:rsid w:val="003F4F9F"/>
    <w:rsid w:val="003F5180"/>
    <w:rsid w:val="003F51A3"/>
    <w:rsid w:val="003F5310"/>
    <w:rsid w:val="003F53A8"/>
    <w:rsid w:val="003F55F1"/>
    <w:rsid w:val="003F56AD"/>
    <w:rsid w:val="003F5704"/>
    <w:rsid w:val="003F5981"/>
    <w:rsid w:val="003F5A38"/>
    <w:rsid w:val="003F5A9F"/>
    <w:rsid w:val="003F5BC1"/>
    <w:rsid w:val="003F5D0C"/>
    <w:rsid w:val="003F5E50"/>
    <w:rsid w:val="003F5F30"/>
    <w:rsid w:val="003F5F8E"/>
    <w:rsid w:val="003F61A6"/>
    <w:rsid w:val="003F61DA"/>
    <w:rsid w:val="003F621C"/>
    <w:rsid w:val="003F62B8"/>
    <w:rsid w:val="003F62C2"/>
    <w:rsid w:val="003F63E0"/>
    <w:rsid w:val="003F651B"/>
    <w:rsid w:val="003F65FE"/>
    <w:rsid w:val="003F6978"/>
    <w:rsid w:val="003F698E"/>
    <w:rsid w:val="003F6BA5"/>
    <w:rsid w:val="003F6EFA"/>
    <w:rsid w:val="003F6F60"/>
    <w:rsid w:val="003F700D"/>
    <w:rsid w:val="003F704C"/>
    <w:rsid w:val="003F7167"/>
    <w:rsid w:val="003F749A"/>
    <w:rsid w:val="003F764B"/>
    <w:rsid w:val="003F78A7"/>
    <w:rsid w:val="003F78C6"/>
    <w:rsid w:val="003F7BED"/>
    <w:rsid w:val="003F7CEE"/>
    <w:rsid w:val="003F7D9A"/>
    <w:rsid w:val="003F7F2E"/>
    <w:rsid w:val="003F7FAE"/>
    <w:rsid w:val="00400262"/>
    <w:rsid w:val="00400277"/>
    <w:rsid w:val="004003BD"/>
    <w:rsid w:val="00400453"/>
    <w:rsid w:val="0040048A"/>
    <w:rsid w:val="00400496"/>
    <w:rsid w:val="004004FF"/>
    <w:rsid w:val="0040071B"/>
    <w:rsid w:val="0040083F"/>
    <w:rsid w:val="0040099A"/>
    <w:rsid w:val="004009B3"/>
    <w:rsid w:val="00400A66"/>
    <w:rsid w:val="00400C0F"/>
    <w:rsid w:val="00400C48"/>
    <w:rsid w:val="00400DF6"/>
    <w:rsid w:val="00400EFD"/>
    <w:rsid w:val="00400F5B"/>
    <w:rsid w:val="00400F75"/>
    <w:rsid w:val="00401021"/>
    <w:rsid w:val="0040125C"/>
    <w:rsid w:val="00401318"/>
    <w:rsid w:val="00401350"/>
    <w:rsid w:val="00401407"/>
    <w:rsid w:val="00401690"/>
    <w:rsid w:val="004016AA"/>
    <w:rsid w:val="00401806"/>
    <w:rsid w:val="0040188D"/>
    <w:rsid w:val="004018B3"/>
    <w:rsid w:val="0040191A"/>
    <w:rsid w:val="00401BE8"/>
    <w:rsid w:val="00401CB3"/>
    <w:rsid w:val="00401E8A"/>
    <w:rsid w:val="00401EAF"/>
    <w:rsid w:val="00401F98"/>
    <w:rsid w:val="00402012"/>
    <w:rsid w:val="00402064"/>
    <w:rsid w:val="00402285"/>
    <w:rsid w:val="0040238A"/>
    <w:rsid w:val="00402412"/>
    <w:rsid w:val="004025CA"/>
    <w:rsid w:val="004025D2"/>
    <w:rsid w:val="00402697"/>
    <w:rsid w:val="00402839"/>
    <w:rsid w:val="00402C62"/>
    <w:rsid w:val="00402C6C"/>
    <w:rsid w:val="0040361F"/>
    <w:rsid w:val="00403698"/>
    <w:rsid w:val="00403979"/>
    <w:rsid w:val="00403A33"/>
    <w:rsid w:val="00403A4E"/>
    <w:rsid w:val="00403B4D"/>
    <w:rsid w:val="00403C5F"/>
    <w:rsid w:val="00403D86"/>
    <w:rsid w:val="00403FFF"/>
    <w:rsid w:val="004042D2"/>
    <w:rsid w:val="00404397"/>
    <w:rsid w:val="0040440D"/>
    <w:rsid w:val="0040441C"/>
    <w:rsid w:val="00404798"/>
    <w:rsid w:val="004047C9"/>
    <w:rsid w:val="00404804"/>
    <w:rsid w:val="00404A0A"/>
    <w:rsid w:val="00404AB5"/>
    <w:rsid w:val="00404B0F"/>
    <w:rsid w:val="00404C1F"/>
    <w:rsid w:val="00404D50"/>
    <w:rsid w:val="00404D74"/>
    <w:rsid w:val="00404D84"/>
    <w:rsid w:val="00404DAD"/>
    <w:rsid w:val="00404DC2"/>
    <w:rsid w:val="00404EDB"/>
    <w:rsid w:val="004050D7"/>
    <w:rsid w:val="004055D3"/>
    <w:rsid w:val="00405649"/>
    <w:rsid w:val="004056B8"/>
    <w:rsid w:val="004056D7"/>
    <w:rsid w:val="0040575F"/>
    <w:rsid w:val="004058BF"/>
    <w:rsid w:val="004059A9"/>
    <w:rsid w:val="00405AD7"/>
    <w:rsid w:val="00405D1B"/>
    <w:rsid w:val="00405DC4"/>
    <w:rsid w:val="00405DE1"/>
    <w:rsid w:val="00405DFA"/>
    <w:rsid w:val="00405E0A"/>
    <w:rsid w:val="00405F64"/>
    <w:rsid w:val="004060AC"/>
    <w:rsid w:val="0040619B"/>
    <w:rsid w:val="004061EB"/>
    <w:rsid w:val="0040623A"/>
    <w:rsid w:val="0040644C"/>
    <w:rsid w:val="004065D7"/>
    <w:rsid w:val="00406875"/>
    <w:rsid w:val="00406A1D"/>
    <w:rsid w:val="00406A74"/>
    <w:rsid w:val="00406AB7"/>
    <w:rsid w:val="00406B73"/>
    <w:rsid w:val="00406BD7"/>
    <w:rsid w:val="00406CEF"/>
    <w:rsid w:val="00406D13"/>
    <w:rsid w:val="00406F9A"/>
    <w:rsid w:val="0040726B"/>
    <w:rsid w:val="004073AC"/>
    <w:rsid w:val="00407570"/>
    <w:rsid w:val="004075B6"/>
    <w:rsid w:val="0040760B"/>
    <w:rsid w:val="004076BC"/>
    <w:rsid w:val="00407702"/>
    <w:rsid w:val="0040774B"/>
    <w:rsid w:val="0040776F"/>
    <w:rsid w:val="004077C4"/>
    <w:rsid w:val="004077EF"/>
    <w:rsid w:val="0040796B"/>
    <w:rsid w:val="00407A60"/>
    <w:rsid w:val="00407A73"/>
    <w:rsid w:val="00407AF7"/>
    <w:rsid w:val="00407C22"/>
    <w:rsid w:val="00407C7F"/>
    <w:rsid w:val="00407CDB"/>
    <w:rsid w:val="00407CF1"/>
    <w:rsid w:val="00407DFF"/>
    <w:rsid w:val="00407E19"/>
    <w:rsid w:val="00407F41"/>
    <w:rsid w:val="00407FAC"/>
    <w:rsid w:val="004100E7"/>
    <w:rsid w:val="0041013F"/>
    <w:rsid w:val="00410328"/>
    <w:rsid w:val="00410406"/>
    <w:rsid w:val="00410615"/>
    <w:rsid w:val="00410687"/>
    <w:rsid w:val="00410737"/>
    <w:rsid w:val="004107D7"/>
    <w:rsid w:val="004108B3"/>
    <w:rsid w:val="00410E85"/>
    <w:rsid w:val="004111DE"/>
    <w:rsid w:val="00411310"/>
    <w:rsid w:val="004115CD"/>
    <w:rsid w:val="00411674"/>
    <w:rsid w:val="00411711"/>
    <w:rsid w:val="0041175C"/>
    <w:rsid w:val="00411A55"/>
    <w:rsid w:val="00411B0F"/>
    <w:rsid w:val="00411F35"/>
    <w:rsid w:val="00411FBE"/>
    <w:rsid w:val="00411FF0"/>
    <w:rsid w:val="00412020"/>
    <w:rsid w:val="004122DE"/>
    <w:rsid w:val="00412365"/>
    <w:rsid w:val="004123F6"/>
    <w:rsid w:val="00412446"/>
    <w:rsid w:val="0041251C"/>
    <w:rsid w:val="00412662"/>
    <w:rsid w:val="00412740"/>
    <w:rsid w:val="004127C6"/>
    <w:rsid w:val="004127EF"/>
    <w:rsid w:val="004127F1"/>
    <w:rsid w:val="004127FA"/>
    <w:rsid w:val="00412810"/>
    <w:rsid w:val="00412905"/>
    <w:rsid w:val="00412A0C"/>
    <w:rsid w:val="00412A8B"/>
    <w:rsid w:val="00412AA2"/>
    <w:rsid w:val="00412ACF"/>
    <w:rsid w:val="00412C5E"/>
    <w:rsid w:val="00412D1D"/>
    <w:rsid w:val="00412D86"/>
    <w:rsid w:val="00412DEC"/>
    <w:rsid w:val="004130D6"/>
    <w:rsid w:val="004132D9"/>
    <w:rsid w:val="00413582"/>
    <w:rsid w:val="00413645"/>
    <w:rsid w:val="00413BA5"/>
    <w:rsid w:val="00413D11"/>
    <w:rsid w:val="00413D4B"/>
    <w:rsid w:val="00413E1A"/>
    <w:rsid w:val="00413EAD"/>
    <w:rsid w:val="00414019"/>
    <w:rsid w:val="00414068"/>
    <w:rsid w:val="00414228"/>
    <w:rsid w:val="0041433E"/>
    <w:rsid w:val="00414508"/>
    <w:rsid w:val="00414657"/>
    <w:rsid w:val="004146CB"/>
    <w:rsid w:val="004147AD"/>
    <w:rsid w:val="004147E6"/>
    <w:rsid w:val="004148D6"/>
    <w:rsid w:val="00414B15"/>
    <w:rsid w:val="00414B2B"/>
    <w:rsid w:val="00414D78"/>
    <w:rsid w:val="00414DCA"/>
    <w:rsid w:val="00414E13"/>
    <w:rsid w:val="00414F68"/>
    <w:rsid w:val="0041504F"/>
    <w:rsid w:val="0041507A"/>
    <w:rsid w:val="00415138"/>
    <w:rsid w:val="0041518A"/>
    <w:rsid w:val="0041547E"/>
    <w:rsid w:val="004154F2"/>
    <w:rsid w:val="004155E2"/>
    <w:rsid w:val="004156CB"/>
    <w:rsid w:val="0041592C"/>
    <w:rsid w:val="004159D6"/>
    <w:rsid w:val="00415ABA"/>
    <w:rsid w:val="00415B2C"/>
    <w:rsid w:val="00415D78"/>
    <w:rsid w:val="00415EE4"/>
    <w:rsid w:val="00415F24"/>
    <w:rsid w:val="00415FB7"/>
    <w:rsid w:val="00415FF7"/>
    <w:rsid w:val="00416163"/>
    <w:rsid w:val="004162E0"/>
    <w:rsid w:val="004163E4"/>
    <w:rsid w:val="004164F3"/>
    <w:rsid w:val="00416588"/>
    <w:rsid w:val="004165C6"/>
    <w:rsid w:val="00416632"/>
    <w:rsid w:val="00416634"/>
    <w:rsid w:val="0041680B"/>
    <w:rsid w:val="00416904"/>
    <w:rsid w:val="00416B30"/>
    <w:rsid w:val="00416D43"/>
    <w:rsid w:val="00416DC6"/>
    <w:rsid w:val="00416ED3"/>
    <w:rsid w:val="00416FBB"/>
    <w:rsid w:val="00416FBE"/>
    <w:rsid w:val="00417041"/>
    <w:rsid w:val="004170FD"/>
    <w:rsid w:val="004171A5"/>
    <w:rsid w:val="00417298"/>
    <w:rsid w:val="004172A5"/>
    <w:rsid w:val="00417353"/>
    <w:rsid w:val="004174E3"/>
    <w:rsid w:val="00417728"/>
    <w:rsid w:val="0041782B"/>
    <w:rsid w:val="004179C0"/>
    <w:rsid w:val="004179C8"/>
    <w:rsid w:val="004179D3"/>
    <w:rsid w:val="00417B22"/>
    <w:rsid w:val="00417DEF"/>
    <w:rsid w:val="00417E26"/>
    <w:rsid w:val="00417E72"/>
    <w:rsid w:val="00417F23"/>
    <w:rsid w:val="00417FE2"/>
    <w:rsid w:val="00417FE5"/>
    <w:rsid w:val="00420020"/>
    <w:rsid w:val="00420048"/>
    <w:rsid w:val="004200CE"/>
    <w:rsid w:val="00420221"/>
    <w:rsid w:val="004202D7"/>
    <w:rsid w:val="00420410"/>
    <w:rsid w:val="0042047D"/>
    <w:rsid w:val="00420490"/>
    <w:rsid w:val="00420AAB"/>
    <w:rsid w:val="00420ACE"/>
    <w:rsid w:val="00420BF4"/>
    <w:rsid w:val="00420C43"/>
    <w:rsid w:val="00420CB7"/>
    <w:rsid w:val="00420DDA"/>
    <w:rsid w:val="00420E4A"/>
    <w:rsid w:val="00420E99"/>
    <w:rsid w:val="00420F57"/>
    <w:rsid w:val="00420FDB"/>
    <w:rsid w:val="00421353"/>
    <w:rsid w:val="004213CD"/>
    <w:rsid w:val="0042152B"/>
    <w:rsid w:val="0042193A"/>
    <w:rsid w:val="004219B4"/>
    <w:rsid w:val="00421B55"/>
    <w:rsid w:val="00421D3D"/>
    <w:rsid w:val="00421D49"/>
    <w:rsid w:val="00421DC4"/>
    <w:rsid w:val="00421DCB"/>
    <w:rsid w:val="00421DCD"/>
    <w:rsid w:val="004220B7"/>
    <w:rsid w:val="00422181"/>
    <w:rsid w:val="004221BA"/>
    <w:rsid w:val="00422301"/>
    <w:rsid w:val="0042259C"/>
    <w:rsid w:val="004225A9"/>
    <w:rsid w:val="00422836"/>
    <w:rsid w:val="0042292D"/>
    <w:rsid w:val="00422A20"/>
    <w:rsid w:val="00422AE8"/>
    <w:rsid w:val="00422AED"/>
    <w:rsid w:val="00422B93"/>
    <w:rsid w:val="00422EA7"/>
    <w:rsid w:val="004230A9"/>
    <w:rsid w:val="004231AC"/>
    <w:rsid w:val="00423296"/>
    <w:rsid w:val="0042335A"/>
    <w:rsid w:val="00423368"/>
    <w:rsid w:val="004233AE"/>
    <w:rsid w:val="004233C8"/>
    <w:rsid w:val="004233F2"/>
    <w:rsid w:val="004234B1"/>
    <w:rsid w:val="004235C4"/>
    <w:rsid w:val="00423653"/>
    <w:rsid w:val="0042377E"/>
    <w:rsid w:val="00423999"/>
    <w:rsid w:val="004239AC"/>
    <w:rsid w:val="00423B52"/>
    <w:rsid w:val="00423BB1"/>
    <w:rsid w:val="00423C0B"/>
    <w:rsid w:val="00423CF5"/>
    <w:rsid w:val="00423D56"/>
    <w:rsid w:val="00423E0C"/>
    <w:rsid w:val="00423E5B"/>
    <w:rsid w:val="00423F44"/>
    <w:rsid w:val="004240C6"/>
    <w:rsid w:val="00424100"/>
    <w:rsid w:val="004242A3"/>
    <w:rsid w:val="0042430B"/>
    <w:rsid w:val="004244CE"/>
    <w:rsid w:val="004245F4"/>
    <w:rsid w:val="00424615"/>
    <w:rsid w:val="004246AE"/>
    <w:rsid w:val="00424921"/>
    <w:rsid w:val="00424AE4"/>
    <w:rsid w:val="00424BF2"/>
    <w:rsid w:val="00424C04"/>
    <w:rsid w:val="00424C57"/>
    <w:rsid w:val="00424DED"/>
    <w:rsid w:val="00424F3D"/>
    <w:rsid w:val="0042513E"/>
    <w:rsid w:val="0042517F"/>
    <w:rsid w:val="00425189"/>
    <w:rsid w:val="00425259"/>
    <w:rsid w:val="00425269"/>
    <w:rsid w:val="004252C2"/>
    <w:rsid w:val="004252D3"/>
    <w:rsid w:val="0042538D"/>
    <w:rsid w:val="00425423"/>
    <w:rsid w:val="0042545D"/>
    <w:rsid w:val="00425829"/>
    <w:rsid w:val="004258CB"/>
    <w:rsid w:val="00425944"/>
    <w:rsid w:val="004259E7"/>
    <w:rsid w:val="00425AA6"/>
    <w:rsid w:val="00425B7F"/>
    <w:rsid w:val="00425BBC"/>
    <w:rsid w:val="00425E05"/>
    <w:rsid w:val="00426378"/>
    <w:rsid w:val="00426494"/>
    <w:rsid w:val="004265A9"/>
    <w:rsid w:val="00426617"/>
    <w:rsid w:val="00426623"/>
    <w:rsid w:val="00426703"/>
    <w:rsid w:val="00426736"/>
    <w:rsid w:val="00426948"/>
    <w:rsid w:val="00426B26"/>
    <w:rsid w:val="00426BFF"/>
    <w:rsid w:val="00426D01"/>
    <w:rsid w:val="00426DCD"/>
    <w:rsid w:val="00426E3F"/>
    <w:rsid w:val="00426F3D"/>
    <w:rsid w:val="004273FA"/>
    <w:rsid w:val="004274C6"/>
    <w:rsid w:val="004275AD"/>
    <w:rsid w:val="004275CC"/>
    <w:rsid w:val="00427687"/>
    <w:rsid w:val="0042775D"/>
    <w:rsid w:val="0042793B"/>
    <w:rsid w:val="00427BA6"/>
    <w:rsid w:val="00427BF8"/>
    <w:rsid w:val="00427C2C"/>
    <w:rsid w:val="00427D1D"/>
    <w:rsid w:val="00427D39"/>
    <w:rsid w:val="00427E0E"/>
    <w:rsid w:val="00427F53"/>
    <w:rsid w:val="00430054"/>
    <w:rsid w:val="0043009A"/>
    <w:rsid w:val="0043017E"/>
    <w:rsid w:val="0043056C"/>
    <w:rsid w:val="004307A1"/>
    <w:rsid w:val="00430812"/>
    <w:rsid w:val="0043081E"/>
    <w:rsid w:val="0043084D"/>
    <w:rsid w:val="00430898"/>
    <w:rsid w:val="0043093D"/>
    <w:rsid w:val="00430AE6"/>
    <w:rsid w:val="00430B92"/>
    <w:rsid w:val="00430CAE"/>
    <w:rsid w:val="00430EF1"/>
    <w:rsid w:val="004310A8"/>
    <w:rsid w:val="00431236"/>
    <w:rsid w:val="00431374"/>
    <w:rsid w:val="00431791"/>
    <w:rsid w:val="004317EB"/>
    <w:rsid w:val="00431822"/>
    <w:rsid w:val="00431938"/>
    <w:rsid w:val="0043195F"/>
    <w:rsid w:val="00431BEE"/>
    <w:rsid w:val="00431CAD"/>
    <w:rsid w:val="00431DC5"/>
    <w:rsid w:val="0043220F"/>
    <w:rsid w:val="0043230E"/>
    <w:rsid w:val="00432343"/>
    <w:rsid w:val="00432398"/>
    <w:rsid w:val="004324F0"/>
    <w:rsid w:val="004326D0"/>
    <w:rsid w:val="00432729"/>
    <w:rsid w:val="004327A5"/>
    <w:rsid w:val="00432815"/>
    <w:rsid w:val="00432B3C"/>
    <w:rsid w:val="00432BA0"/>
    <w:rsid w:val="00432C83"/>
    <w:rsid w:val="00432FA9"/>
    <w:rsid w:val="004330D1"/>
    <w:rsid w:val="00433153"/>
    <w:rsid w:val="004331B8"/>
    <w:rsid w:val="00433412"/>
    <w:rsid w:val="004335D7"/>
    <w:rsid w:val="0043364D"/>
    <w:rsid w:val="00433682"/>
    <w:rsid w:val="004336A3"/>
    <w:rsid w:val="0043371A"/>
    <w:rsid w:val="00433884"/>
    <w:rsid w:val="00433B25"/>
    <w:rsid w:val="00433B62"/>
    <w:rsid w:val="00433B9A"/>
    <w:rsid w:val="00433BFD"/>
    <w:rsid w:val="00433D1E"/>
    <w:rsid w:val="00433EEB"/>
    <w:rsid w:val="00433F89"/>
    <w:rsid w:val="00433F8D"/>
    <w:rsid w:val="004340FD"/>
    <w:rsid w:val="0043441F"/>
    <w:rsid w:val="0043447A"/>
    <w:rsid w:val="004346C6"/>
    <w:rsid w:val="0043496E"/>
    <w:rsid w:val="00434AB9"/>
    <w:rsid w:val="00434D25"/>
    <w:rsid w:val="0043516C"/>
    <w:rsid w:val="004354CA"/>
    <w:rsid w:val="004354E9"/>
    <w:rsid w:val="004355DF"/>
    <w:rsid w:val="00435850"/>
    <w:rsid w:val="0043590B"/>
    <w:rsid w:val="00435A01"/>
    <w:rsid w:val="00435A48"/>
    <w:rsid w:val="00435A97"/>
    <w:rsid w:val="00435A98"/>
    <w:rsid w:val="00435A9C"/>
    <w:rsid w:val="00435AA4"/>
    <w:rsid w:val="00435CE2"/>
    <w:rsid w:val="00435D3F"/>
    <w:rsid w:val="00435E70"/>
    <w:rsid w:val="00436307"/>
    <w:rsid w:val="0043637B"/>
    <w:rsid w:val="004363F8"/>
    <w:rsid w:val="004364AA"/>
    <w:rsid w:val="004368B8"/>
    <w:rsid w:val="00436C11"/>
    <w:rsid w:val="00436CD5"/>
    <w:rsid w:val="00436EBD"/>
    <w:rsid w:val="00436F37"/>
    <w:rsid w:val="00437070"/>
    <w:rsid w:val="004370FB"/>
    <w:rsid w:val="004371DC"/>
    <w:rsid w:val="0043744C"/>
    <w:rsid w:val="0043766D"/>
    <w:rsid w:val="0043770F"/>
    <w:rsid w:val="0043797E"/>
    <w:rsid w:val="00437AE4"/>
    <w:rsid w:val="00437C40"/>
    <w:rsid w:val="00437CD2"/>
    <w:rsid w:val="00437E0A"/>
    <w:rsid w:val="00437E0B"/>
    <w:rsid w:val="00437F2D"/>
    <w:rsid w:val="00437F9F"/>
    <w:rsid w:val="00440161"/>
    <w:rsid w:val="004401F4"/>
    <w:rsid w:val="00440305"/>
    <w:rsid w:val="0044035A"/>
    <w:rsid w:val="004403AD"/>
    <w:rsid w:val="0044075A"/>
    <w:rsid w:val="00440765"/>
    <w:rsid w:val="004407EF"/>
    <w:rsid w:val="004407F6"/>
    <w:rsid w:val="004408D9"/>
    <w:rsid w:val="004409A8"/>
    <w:rsid w:val="00440AE4"/>
    <w:rsid w:val="00440BAE"/>
    <w:rsid w:val="00440BE1"/>
    <w:rsid w:val="00440C30"/>
    <w:rsid w:val="00440C9C"/>
    <w:rsid w:val="00440DB7"/>
    <w:rsid w:val="00440DF2"/>
    <w:rsid w:val="00440E7C"/>
    <w:rsid w:val="00440EC6"/>
    <w:rsid w:val="00440ED0"/>
    <w:rsid w:val="00440ED3"/>
    <w:rsid w:val="00440FA6"/>
    <w:rsid w:val="00441032"/>
    <w:rsid w:val="004410C5"/>
    <w:rsid w:val="004414D7"/>
    <w:rsid w:val="004414EA"/>
    <w:rsid w:val="00441619"/>
    <w:rsid w:val="00441781"/>
    <w:rsid w:val="004417B9"/>
    <w:rsid w:val="00441832"/>
    <w:rsid w:val="00441864"/>
    <w:rsid w:val="00441881"/>
    <w:rsid w:val="0044193F"/>
    <w:rsid w:val="00441997"/>
    <w:rsid w:val="004419B8"/>
    <w:rsid w:val="00441AA4"/>
    <w:rsid w:val="00441BA3"/>
    <w:rsid w:val="00441D4F"/>
    <w:rsid w:val="00441E25"/>
    <w:rsid w:val="00441E5F"/>
    <w:rsid w:val="00441ECE"/>
    <w:rsid w:val="0044200B"/>
    <w:rsid w:val="0044225D"/>
    <w:rsid w:val="004423B0"/>
    <w:rsid w:val="00442425"/>
    <w:rsid w:val="0044256F"/>
    <w:rsid w:val="0044259D"/>
    <w:rsid w:val="004425B7"/>
    <w:rsid w:val="0044263F"/>
    <w:rsid w:val="00442704"/>
    <w:rsid w:val="0044277B"/>
    <w:rsid w:val="00442B2E"/>
    <w:rsid w:val="00442C5C"/>
    <w:rsid w:val="00442F21"/>
    <w:rsid w:val="00442FA7"/>
    <w:rsid w:val="00442FB0"/>
    <w:rsid w:val="00443081"/>
    <w:rsid w:val="00443111"/>
    <w:rsid w:val="0044334A"/>
    <w:rsid w:val="004434B2"/>
    <w:rsid w:val="00443591"/>
    <w:rsid w:val="004437A6"/>
    <w:rsid w:val="0044388D"/>
    <w:rsid w:val="004438C8"/>
    <w:rsid w:val="00443B6B"/>
    <w:rsid w:val="00443BFB"/>
    <w:rsid w:val="00443C04"/>
    <w:rsid w:val="00443E19"/>
    <w:rsid w:val="00443E46"/>
    <w:rsid w:val="00444124"/>
    <w:rsid w:val="00444272"/>
    <w:rsid w:val="00444296"/>
    <w:rsid w:val="0044437D"/>
    <w:rsid w:val="00444384"/>
    <w:rsid w:val="00444391"/>
    <w:rsid w:val="004443CB"/>
    <w:rsid w:val="00444566"/>
    <w:rsid w:val="004445C2"/>
    <w:rsid w:val="0044461D"/>
    <w:rsid w:val="004448B4"/>
    <w:rsid w:val="004448D0"/>
    <w:rsid w:val="004449B6"/>
    <w:rsid w:val="00444A1F"/>
    <w:rsid w:val="00444BFB"/>
    <w:rsid w:val="00444C47"/>
    <w:rsid w:val="00444D56"/>
    <w:rsid w:val="00444D63"/>
    <w:rsid w:val="00444EC1"/>
    <w:rsid w:val="00444F07"/>
    <w:rsid w:val="00444FBC"/>
    <w:rsid w:val="0044502D"/>
    <w:rsid w:val="00445185"/>
    <w:rsid w:val="004451AF"/>
    <w:rsid w:val="00445313"/>
    <w:rsid w:val="00445384"/>
    <w:rsid w:val="00445588"/>
    <w:rsid w:val="00445600"/>
    <w:rsid w:val="00445761"/>
    <w:rsid w:val="00445B58"/>
    <w:rsid w:val="00445CF1"/>
    <w:rsid w:val="0044606E"/>
    <w:rsid w:val="00446173"/>
    <w:rsid w:val="00446294"/>
    <w:rsid w:val="004462E5"/>
    <w:rsid w:val="00446387"/>
    <w:rsid w:val="004463E2"/>
    <w:rsid w:val="004464B0"/>
    <w:rsid w:val="004464B9"/>
    <w:rsid w:val="00446505"/>
    <w:rsid w:val="00446693"/>
    <w:rsid w:val="00446732"/>
    <w:rsid w:val="004467E9"/>
    <w:rsid w:val="00446864"/>
    <w:rsid w:val="00446916"/>
    <w:rsid w:val="00446944"/>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5A"/>
    <w:rsid w:val="0044778A"/>
    <w:rsid w:val="004479C7"/>
    <w:rsid w:val="00447B4B"/>
    <w:rsid w:val="00447C59"/>
    <w:rsid w:val="00447FDD"/>
    <w:rsid w:val="00450023"/>
    <w:rsid w:val="0045004C"/>
    <w:rsid w:val="004500DD"/>
    <w:rsid w:val="0045014B"/>
    <w:rsid w:val="00450160"/>
    <w:rsid w:val="004501CF"/>
    <w:rsid w:val="00450277"/>
    <w:rsid w:val="00450293"/>
    <w:rsid w:val="004502E8"/>
    <w:rsid w:val="00450531"/>
    <w:rsid w:val="004506DE"/>
    <w:rsid w:val="004508BF"/>
    <w:rsid w:val="00450A15"/>
    <w:rsid w:val="00450B7F"/>
    <w:rsid w:val="00450BC3"/>
    <w:rsid w:val="00450C9A"/>
    <w:rsid w:val="00450CE0"/>
    <w:rsid w:val="00450CFE"/>
    <w:rsid w:val="00450E2A"/>
    <w:rsid w:val="00450EC3"/>
    <w:rsid w:val="00450F7A"/>
    <w:rsid w:val="00451032"/>
    <w:rsid w:val="0045103F"/>
    <w:rsid w:val="004510C6"/>
    <w:rsid w:val="0045112D"/>
    <w:rsid w:val="0045113B"/>
    <w:rsid w:val="0045118B"/>
    <w:rsid w:val="004512AC"/>
    <w:rsid w:val="004512D0"/>
    <w:rsid w:val="004512DD"/>
    <w:rsid w:val="004513E4"/>
    <w:rsid w:val="00451409"/>
    <w:rsid w:val="00451433"/>
    <w:rsid w:val="00451478"/>
    <w:rsid w:val="00451495"/>
    <w:rsid w:val="004516A2"/>
    <w:rsid w:val="004516B1"/>
    <w:rsid w:val="004519A3"/>
    <w:rsid w:val="004519F9"/>
    <w:rsid w:val="00451B14"/>
    <w:rsid w:val="00451B3B"/>
    <w:rsid w:val="00451C58"/>
    <w:rsid w:val="00451D51"/>
    <w:rsid w:val="00451DE0"/>
    <w:rsid w:val="00451E90"/>
    <w:rsid w:val="00451EBF"/>
    <w:rsid w:val="00451EF7"/>
    <w:rsid w:val="00451F77"/>
    <w:rsid w:val="00452279"/>
    <w:rsid w:val="0045244E"/>
    <w:rsid w:val="0045248C"/>
    <w:rsid w:val="00452737"/>
    <w:rsid w:val="00452800"/>
    <w:rsid w:val="00452904"/>
    <w:rsid w:val="00452A0C"/>
    <w:rsid w:val="00452C08"/>
    <w:rsid w:val="00452EBB"/>
    <w:rsid w:val="00452F61"/>
    <w:rsid w:val="0045310B"/>
    <w:rsid w:val="00453242"/>
    <w:rsid w:val="0045335A"/>
    <w:rsid w:val="00453566"/>
    <w:rsid w:val="004535D0"/>
    <w:rsid w:val="004536DC"/>
    <w:rsid w:val="0045370D"/>
    <w:rsid w:val="0045386E"/>
    <w:rsid w:val="004538AE"/>
    <w:rsid w:val="00453B49"/>
    <w:rsid w:val="00453D15"/>
    <w:rsid w:val="00453DE6"/>
    <w:rsid w:val="00453E86"/>
    <w:rsid w:val="0045417E"/>
    <w:rsid w:val="004541B8"/>
    <w:rsid w:val="00454250"/>
    <w:rsid w:val="00454624"/>
    <w:rsid w:val="00454859"/>
    <w:rsid w:val="004548A6"/>
    <w:rsid w:val="004548CA"/>
    <w:rsid w:val="004548DF"/>
    <w:rsid w:val="004548EF"/>
    <w:rsid w:val="00454A15"/>
    <w:rsid w:val="00454A26"/>
    <w:rsid w:val="00454A3C"/>
    <w:rsid w:val="00454AEB"/>
    <w:rsid w:val="00454B17"/>
    <w:rsid w:val="00454EBA"/>
    <w:rsid w:val="00454F49"/>
    <w:rsid w:val="00454FB8"/>
    <w:rsid w:val="0045510D"/>
    <w:rsid w:val="0045536A"/>
    <w:rsid w:val="004553AB"/>
    <w:rsid w:val="004554A2"/>
    <w:rsid w:val="004554BE"/>
    <w:rsid w:val="0045550A"/>
    <w:rsid w:val="0045558C"/>
    <w:rsid w:val="004555F4"/>
    <w:rsid w:val="0045574E"/>
    <w:rsid w:val="0045582F"/>
    <w:rsid w:val="004559BB"/>
    <w:rsid w:val="004559F9"/>
    <w:rsid w:val="00455BBE"/>
    <w:rsid w:val="00455D88"/>
    <w:rsid w:val="00455DFE"/>
    <w:rsid w:val="00455E1F"/>
    <w:rsid w:val="00455E78"/>
    <w:rsid w:val="00455F71"/>
    <w:rsid w:val="0045601B"/>
    <w:rsid w:val="00456419"/>
    <w:rsid w:val="00456474"/>
    <w:rsid w:val="004565C6"/>
    <w:rsid w:val="0045675B"/>
    <w:rsid w:val="00456765"/>
    <w:rsid w:val="00456780"/>
    <w:rsid w:val="004568AC"/>
    <w:rsid w:val="00456A81"/>
    <w:rsid w:val="00456BAF"/>
    <w:rsid w:val="00456C07"/>
    <w:rsid w:val="00456D55"/>
    <w:rsid w:val="00456D99"/>
    <w:rsid w:val="00456E03"/>
    <w:rsid w:val="00456E4D"/>
    <w:rsid w:val="00456EDC"/>
    <w:rsid w:val="0045701F"/>
    <w:rsid w:val="004571DC"/>
    <w:rsid w:val="00457288"/>
    <w:rsid w:val="004575C7"/>
    <w:rsid w:val="00457745"/>
    <w:rsid w:val="00457753"/>
    <w:rsid w:val="004577D5"/>
    <w:rsid w:val="00457832"/>
    <w:rsid w:val="00457937"/>
    <w:rsid w:val="00457983"/>
    <w:rsid w:val="00457A90"/>
    <w:rsid w:val="00457D2F"/>
    <w:rsid w:val="00457D4D"/>
    <w:rsid w:val="00457DC9"/>
    <w:rsid w:val="00457EFF"/>
    <w:rsid w:val="00457FD0"/>
    <w:rsid w:val="00460009"/>
    <w:rsid w:val="00460122"/>
    <w:rsid w:val="0046031D"/>
    <w:rsid w:val="00460404"/>
    <w:rsid w:val="004604E4"/>
    <w:rsid w:val="004605FE"/>
    <w:rsid w:val="00460600"/>
    <w:rsid w:val="004606BA"/>
    <w:rsid w:val="00460745"/>
    <w:rsid w:val="004607AB"/>
    <w:rsid w:val="004607B3"/>
    <w:rsid w:val="00460821"/>
    <w:rsid w:val="0046087B"/>
    <w:rsid w:val="00460893"/>
    <w:rsid w:val="00460A17"/>
    <w:rsid w:val="00460A45"/>
    <w:rsid w:val="00460A85"/>
    <w:rsid w:val="00460A8C"/>
    <w:rsid w:val="00460ABA"/>
    <w:rsid w:val="00460B20"/>
    <w:rsid w:val="00460C1C"/>
    <w:rsid w:val="00460C4B"/>
    <w:rsid w:val="00460D54"/>
    <w:rsid w:val="00460DA5"/>
    <w:rsid w:val="00460E31"/>
    <w:rsid w:val="00461013"/>
    <w:rsid w:val="00461307"/>
    <w:rsid w:val="00461377"/>
    <w:rsid w:val="004613C8"/>
    <w:rsid w:val="004614BC"/>
    <w:rsid w:val="00461517"/>
    <w:rsid w:val="0046161C"/>
    <w:rsid w:val="00461851"/>
    <w:rsid w:val="00461954"/>
    <w:rsid w:val="00461980"/>
    <w:rsid w:val="00461A99"/>
    <w:rsid w:val="00461B67"/>
    <w:rsid w:val="00461C7D"/>
    <w:rsid w:val="00461E64"/>
    <w:rsid w:val="00462048"/>
    <w:rsid w:val="004620F2"/>
    <w:rsid w:val="00462151"/>
    <w:rsid w:val="004621EB"/>
    <w:rsid w:val="004621F9"/>
    <w:rsid w:val="0046222E"/>
    <w:rsid w:val="00462507"/>
    <w:rsid w:val="00462667"/>
    <w:rsid w:val="004626A1"/>
    <w:rsid w:val="00462735"/>
    <w:rsid w:val="0046284E"/>
    <w:rsid w:val="00462A41"/>
    <w:rsid w:val="00462A88"/>
    <w:rsid w:val="00462B7A"/>
    <w:rsid w:val="00462D90"/>
    <w:rsid w:val="00462DC9"/>
    <w:rsid w:val="00462E7B"/>
    <w:rsid w:val="00462EF7"/>
    <w:rsid w:val="004632B6"/>
    <w:rsid w:val="00463374"/>
    <w:rsid w:val="004633AC"/>
    <w:rsid w:val="004633E2"/>
    <w:rsid w:val="0046344C"/>
    <w:rsid w:val="004635AC"/>
    <w:rsid w:val="004635DA"/>
    <w:rsid w:val="00463761"/>
    <w:rsid w:val="00463852"/>
    <w:rsid w:val="00463B6F"/>
    <w:rsid w:val="00463BE0"/>
    <w:rsid w:val="00463D06"/>
    <w:rsid w:val="00463DEC"/>
    <w:rsid w:val="00463E1A"/>
    <w:rsid w:val="00463E7A"/>
    <w:rsid w:val="00463F39"/>
    <w:rsid w:val="004641B4"/>
    <w:rsid w:val="004641B9"/>
    <w:rsid w:val="0046436F"/>
    <w:rsid w:val="00464401"/>
    <w:rsid w:val="0046463A"/>
    <w:rsid w:val="0046466B"/>
    <w:rsid w:val="00464689"/>
    <w:rsid w:val="00464731"/>
    <w:rsid w:val="004647A1"/>
    <w:rsid w:val="004648AB"/>
    <w:rsid w:val="004649F8"/>
    <w:rsid w:val="00464ACE"/>
    <w:rsid w:val="00464D06"/>
    <w:rsid w:val="00464E15"/>
    <w:rsid w:val="00464E86"/>
    <w:rsid w:val="00464FF0"/>
    <w:rsid w:val="00465133"/>
    <w:rsid w:val="004653DA"/>
    <w:rsid w:val="004653EC"/>
    <w:rsid w:val="0046547E"/>
    <w:rsid w:val="004654D3"/>
    <w:rsid w:val="00465509"/>
    <w:rsid w:val="0046558F"/>
    <w:rsid w:val="00465663"/>
    <w:rsid w:val="004659C7"/>
    <w:rsid w:val="00465BF7"/>
    <w:rsid w:val="00465C80"/>
    <w:rsid w:val="00465CEC"/>
    <w:rsid w:val="00465FAD"/>
    <w:rsid w:val="00465FC2"/>
    <w:rsid w:val="0046608D"/>
    <w:rsid w:val="004662F5"/>
    <w:rsid w:val="00466345"/>
    <w:rsid w:val="004663F6"/>
    <w:rsid w:val="00466A99"/>
    <w:rsid w:val="00466ACC"/>
    <w:rsid w:val="00466AD5"/>
    <w:rsid w:val="00466B68"/>
    <w:rsid w:val="00466BD8"/>
    <w:rsid w:val="00466D00"/>
    <w:rsid w:val="00466D30"/>
    <w:rsid w:val="00466D69"/>
    <w:rsid w:val="00466D81"/>
    <w:rsid w:val="00466F3C"/>
    <w:rsid w:val="00466FE7"/>
    <w:rsid w:val="00467037"/>
    <w:rsid w:val="00467055"/>
    <w:rsid w:val="00467263"/>
    <w:rsid w:val="0046731C"/>
    <w:rsid w:val="00467512"/>
    <w:rsid w:val="004675B3"/>
    <w:rsid w:val="004675EE"/>
    <w:rsid w:val="0046766B"/>
    <w:rsid w:val="00467701"/>
    <w:rsid w:val="0046789F"/>
    <w:rsid w:val="00467936"/>
    <w:rsid w:val="0046796B"/>
    <w:rsid w:val="0046796D"/>
    <w:rsid w:val="00467A84"/>
    <w:rsid w:val="00467B35"/>
    <w:rsid w:val="00467BDB"/>
    <w:rsid w:val="00467C86"/>
    <w:rsid w:val="00467E39"/>
    <w:rsid w:val="0047002D"/>
    <w:rsid w:val="0047030C"/>
    <w:rsid w:val="0047047C"/>
    <w:rsid w:val="004705E3"/>
    <w:rsid w:val="004706D1"/>
    <w:rsid w:val="0047080D"/>
    <w:rsid w:val="004708EB"/>
    <w:rsid w:val="0047090A"/>
    <w:rsid w:val="00470AB0"/>
    <w:rsid w:val="00470C2B"/>
    <w:rsid w:val="00470C54"/>
    <w:rsid w:val="00470C77"/>
    <w:rsid w:val="00470D64"/>
    <w:rsid w:val="00470DBD"/>
    <w:rsid w:val="00470EA6"/>
    <w:rsid w:val="00470F68"/>
    <w:rsid w:val="0047109F"/>
    <w:rsid w:val="0047110F"/>
    <w:rsid w:val="0047116C"/>
    <w:rsid w:val="004716D3"/>
    <w:rsid w:val="00471757"/>
    <w:rsid w:val="00471791"/>
    <w:rsid w:val="004717BC"/>
    <w:rsid w:val="0047181A"/>
    <w:rsid w:val="00471838"/>
    <w:rsid w:val="00471B67"/>
    <w:rsid w:val="00471BB8"/>
    <w:rsid w:val="00471D45"/>
    <w:rsid w:val="00471FD9"/>
    <w:rsid w:val="00472024"/>
    <w:rsid w:val="0047206C"/>
    <w:rsid w:val="00472118"/>
    <w:rsid w:val="004721D5"/>
    <w:rsid w:val="004722FC"/>
    <w:rsid w:val="004723FE"/>
    <w:rsid w:val="00472424"/>
    <w:rsid w:val="0047247D"/>
    <w:rsid w:val="0047252B"/>
    <w:rsid w:val="0047289B"/>
    <w:rsid w:val="004728F5"/>
    <w:rsid w:val="00472B22"/>
    <w:rsid w:val="00472B91"/>
    <w:rsid w:val="00472CBC"/>
    <w:rsid w:val="00472D31"/>
    <w:rsid w:val="00472DBE"/>
    <w:rsid w:val="004730A0"/>
    <w:rsid w:val="004730F6"/>
    <w:rsid w:val="0047322C"/>
    <w:rsid w:val="004733AB"/>
    <w:rsid w:val="00473454"/>
    <w:rsid w:val="004734A5"/>
    <w:rsid w:val="004735E5"/>
    <w:rsid w:val="004738E5"/>
    <w:rsid w:val="00473920"/>
    <w:rsid w:val="00473946"/>
    <w:rsid w:val="004739EF"/>
    <w:rsid w:val="00473A63"/>
    <w:rsid w:val="00473CD3"/>
    <w:rsid w:val="00473D22"/>
    <w:rsid w:val="00473F94"/>
    <w:rsid w:val="00473FC6"/>
    <w:rsid w:val="0047418C"/>
    <w:rsid w:val="0047442E"/>
    <w:rsid w:val="00474433"/>
    <w:rsid w:val="0047444C"/>
    <w:rsid w:val="004745D0"/>
    <w:rsid w:val="004745E8"/>
    <w:rsid w:val="00474617"/>
    <w:rsid w:val="0047463E"/>
    <w:rsid w:val="0047469B"/>
    <w:rsid w:val="004746BB"/>
    <w:rsid w:val="004746CF"/>
    <w:rsid w:val="00474744"/>
    <w:rsid w:val="00474752"/>
    <w:rsid w:val="00474869"/>
    <w:rsid w:val="004749C4"/>
    <w:rsid w:val="00474B20"/>
    <w:rsid w:val="00474CD4"/>
    <w:rsid w:val="00474CF6"/>
    <w:rsid w:val="00474D06"/>
    <w:rsid w:val="00474D15"/>
    <w:rsid w:val="0047507F"/>
    <w:rsid w:val="00475140"/>
    <w:rsid w:val="0047529A"/>
    <w:rsid w:val="004752A4"/>
    <w:rsid w:val="0047536B"/>
    <w:rsid w:val="004755B7"/>
    <w:rsid w:val="0047562D"/>
    <w:rsid w:val="004756A8"/>
    <w:rsid w:val="004757CF"/>
    <w:rsid w:val="00475825"/>
    <w:rsid w:val="0047592E"/>
    <w:rsid w:val="0047593D"/>
    <w:rsid w:val="00475A0E"/>
    <w:rsid w:val="00475ABD"/>
    <w:rsid w:val="00475C36"/>
    <w:rsid w:val="00475CAA"/>
    <w:rsid w:val="00475D6E"/>
    <w:rsid w:val="00475EDE"/>
    <w:rsid w:val="00476119"/>
    <w:rsid w:val="00476764"/>
    <w:rsid w:val="0047684C"/>
    <w:rsid w:val="00476A42"/>
    <w:rsid w:val="00476C37"/>
    <w:rsid w:val="00476D4B"/>
    <w:rsid w:val="00476DAB"/>
    <w:rsid w:val="00476DEE"/>
    <w:rsid w:val="00476E6E"/>
    <w:rsid w:val="00476F13"/>
    <w:rsid w:val="00476FBD"/>
    <w:rsid w:val="00477009"/>
    <w:rsid w:val="0047701B"/>
    <w:rsid w:val="0047723F"/>
    <w:rsid w:val="0047726B"/>
    <w:rsid w:val="0047729D"/>
    <w:rsid w:val="0047735E"/>
    <w:rsid w:val="004773EE"/>
    <w:rsid w:val="0047742C"/>
    <w:rsid w:val="0047755F"/>
    <w:rsid w:val="00477938"/>
    <w:rsid w:val="0047799F"/>
    <w:rsid w:val="00477B8D"/>
    <w:rsid w:val="00477BAF"/>
    <w:rsid w:val="00477C06"/>
    <w:rsid w:val="00477C62"/>
    <w:rsid w:val="00477D8D"/>
    <w:rsid w:val="00477D98"/>
    <w:rsid w:val="00477E03"/>
    <w:rsid w:val="00477FB8"/>
    <w:rsid w:val="00480007"/>
    <w:rsid w:val="00480035"/>
    <w:rsid w:val="004801B0"/>
    <w:rsid w:val="00480505"/>
    <w:rsid w:val="00480651"/>
    <w:rsid w:val="0048078E"/>
    <w:rsid w:val="004807B9"/>
    <w:rsid w:val="00480835"/>
    <w:rsid w:val="0048088D"/>
    <w:rsid w:val="004808A9"/>
    <w:rsid w:val="0048090B"/>
    <w:rsid w:val="00480914"/>
    <w:rsid w:val="00480A3A"/>
    <w:rsid w:val="00480BB9"/>
    <w:rsid w:val="00480E0A"/>
    <w:rsid w:val="00480E71"/>
    <w:rsid w:val="00480E81"/>
    <w:rsid w:val="00480E9E"/>
    <w:rsid w:val="00480EA8"/>
    <w:rsid w:val="004810BD"/>
    <w:rsid w:val="004811D9"/>
    <w:rsid w:val="004812EF"/>
    <w:rsid w:val="00481325"/>
    <w:rsid w:val="00481529"/>
    <w:rsid w:val="0048158C"/>
    <w:rsid w:val="004816DE"/>
    <w:rsid w:val="00481AA5"/>
    <w:rsid w:val="00481AB4"/>
    <w:rsid w:val="00481B05"/>
    <w:rsid w:val="00481C78"/>
    <w:rsid w:val="00481CC3"/>
    <w:rsid w:val="00481E68"/>
    <w:rsid w:val="00481EEA"/>
    <w:rsid w:val="0048206D"/>
    <w:rsid w:val="0048222A"/>
    <w:rsid w:val="00482542"/>
    <w:rsid w:val="004825C5"/>
    <w:rsid w:val="0048263B"/>
    <w:rsid w:val="004826A8"/>
    <w:rsid w:val="004826CC"/>
    <w:rsid w:val="00482749"/>
    <w:rsid w:val="004827C8"/>
    <w:rsid w:val="00482882"/>
    <w:rsid w:val="004828A5"/>
    <w:rsid w:val="00482A8C"/>
    <w:rsid w:val="00482A9E"/>
    <w:rsid w:val="00482AE3"/>
    <w:rsid w:val="00482DEC"/>
    <w:rsid w:val="00482DF2"/>
    <w:rsid w:val="00482F07"/>
    <w:rsid w:val="00482FFA"/>
    <w:rsid w:val="00483026"/>
    <w:rsid w:val="00483119"/>
    <w:rsid w:val="0048316F"/>
    <w:rsid w:val="0048335A"/>
    <w:rsid w:val="00483439"/>
    <w:rsid w:val="00483483"/>
    <w:rsid w:val="00483561"/>
    <w:rsid w:val="00483647"/>
    <w:rsid w:val="00483674"/>
    <w:rsid w:val="00483690"/>
    <w:rsid w:val="00483735"/>
    <w:rsid w:val="0048381F"/>
    <w:rsid w:val="004838DD"/>
    <w:rsid w:val="00483948"/>
    <w:rsid w:val="00483ABA"/>
    <w:rsid w:val="00483B0E"/>
    <w:rsid w:val="00483B79"/>
    <w:rsid w:val="00483F18"/>
    <w:rsid w:val="00483FA8"/>
    <w:rsid w:val="0048403D"/>
    <w:rsid w:val="004841D4"/>
    <w:rsid w:val="00484269"/>
    <w:rsid w:val="00484270"/>
    <w:rsid w:val="004842A6"/>
    <w:rsid w:val="00484445"/>
    <w:rsid w:val="004844DE"/>
    <w:rsid w:val="004846CD"/>
    <w:rsid w:val="004846E6"/>
    <w:rsid w:val="0048478A"/>
    <w:rsid w:val="004847BA"/>
    <w:rsid w:val="0048485F"/>
    <w:rsid w:val="00484A5F"/>
    <w:rsid w:val="00484C0F"/>
    <w:rsid w:val="00484CAF"/>
    <w:rsid w:val="00484CCF"/>
    <w:rsid w:val="00484F8F"/>
    <w:rsid w:val="00484F93"/>
    <w:rsid w:val="00484FA8"/>
    <w:rsid w:val="00485092"/>
    <w:rsid w:val="004850B1"/>
    <w:rsid w:val="0048532E"/>
    <w:rsid w:val="004853AA"/>
    <w:rsid w:val="00485455"/>
    <w:rsid w:val="0048569A"/>
    <w:rsid w:val="004856F1"/>
    <w:rsid w:val="004857E8"/>
    <w:rsid w:val="00485844"/>
    <w:rsid w:val="0048585E"/>
    <w:rsid w:val="00485C4F"/>
    <w:rsid w:val="00485CE7"/>
    <w:rsid w:val="00485E04"/>
    <w:rsid w:val="00485F2B"/>
    <w:rsid w:val="00485FF7"/>
    <w:rsid w:val="00486539"/>
    <w:rsid w:val="00486675"/>
    <w:rsid w:val="0048668B"/>
    <w:rsid w:val="0048670C"/>
    <w:rsid w:val="00486715"/>
    <w:rsid w:val="0048678F"/>
    <w:rsid w:val="00486795"/>
    <w:rsid w:val="0048680F"/>
    <w:rsid w:val="0048685E"/>
    <w:rsid w:val="004868A4"/>
    <w:rsid w:val="004868E9"/>
    <w:rsid w:val="0048695B"/>
    <w:rsid w:val="00486AB3"/>
    <w:rsid w:val="00486DA4"/>
    <w:rsid w:val="00486E53"/>
    <w:rsid w:val="00486F15"/>
    <w:rsid w:val="00487107"/>
    <w:rsid w:val="004871C9"/>
    <w:rsid w:val="00487279"/>
    <w:rsid w:val="004872EE"/>
    <w:rsid w:val="0048735E"/>
    <w:rsid w:val="004874C6"/>
    <w:rsid w:val="004876C5"/>
    <w:rsid w:val="004877E8"/>
    <w:rsid w:val="004879F7"/>
    <w:rsid w:val="00487C24"/>
    <w:rsid w:val="00487D3A"/>
    <w:rsid w:val="00487E37"/>
    <w:rsid w:val="00487EF9"/>
    <w:rsid w:val="0049006D"/>
    <w:rsid w:val="004900AA"/>
    <w:rsid w:val="0049011C"/>
    <w:rsid w:val="0049023D"/>
    <w:rsid w:val="004902B0"/>
    <w:rsid w:val="00490422"/>
    <w:rsid w:val="0049081B"/>
    <w:rsid w:val="00490852"/>
    <w:rsid w:val="004909A6"/>
    <w:rsid w:val="004909F4"/>
    <w:rsid w:val="00490BAD"/>
    <w:rsid w:val="00490D7F"/>
    <w:rsid w:val="00490DDA"/>
    <w:rsid w:val="00490E46"/>
    <w:rsid w:val="00490EF6"/>
    <w:rsid w:val="004911E8"/>
    <w:rsid w:val="00491203"/>
    <w:rsid w:val="004912A0"/>
    <w:rsid w:val="00491355"/>
    <w:rsid w:val="00491833"/>
    <w:rsid w:val="0049187A"/>
    <w:rsid w:val="00491AB3"/>
    <w:rsid w:val="00491C4E"/>
    <w:rsid w:val="00491CE3"/>
    <w:rsid w:val="00491CEC"/>
    <w:rsid w:val="00491CF1"/>
    <w:rsid w:val="00491DED"/>
    <w:rsid w:val="00491EC2"/>
    <w:rsid w:val="00491FC9"/>
    <w:rsid w:val="00492140"/>
    <w:rsid w:val="00492145"/>
    <w:rsid w:val="0049232C"/>
    <w:rsid w:val="004923DA"/>
    <w:rsid w:val="00492415"/>
    <w:rsid w:val="00492446"/>
    <w:rsid w:val="0049249D"/>
    <w:rsid w:val="004924FC"/>
    <w:rsid w:val="00492506"/>
    <w:rsid w:val="0049286D"/>
    <w:rsid w:val="00492886"/>
    <w:rsid w:val="00492912"/>
    <w:rsid w:val="00492A40"/>
    <w:rsid w:val="00492AA5"/>
    <w:rsid w:val="00492B56"/>
    <w:rsid w:val="00492C91"/>
    <w:rsid w:val="00492D4B"/>
    <w:rsid w:val="00492E1D"/>
    <w:rsid w:val="004930B1"/>
    <w:rsid w:val="004930B5"/>
    <w:rsid w:val="00493118"/>
    <w:rsid w:val="004931B3"/>
    <w:rsid w:val="0049338F"/>
    <w:rsid w:val="00493432"/>
    <w:rsid w:val="0049343C"/>
    <w:rsid w:val="0049359E"/>
    <w:rsid w:val="004935DB"/>
    <w:rsid w:val="0049361D"/>
    <w:rsid w:val="0049385A"/>
    <w:rsid w:val="004938CA"/>
    <w:rsid w:val="004939D7"/>
    <w:rsid w:val="00493A84"/>
    <w:rsid w:val="00493B45"/>
    <w:rsid w:val="00493E73"/>
    <w:rsid w:val="00493F03"/>
    <w:rsid w:val="00493F74"/>
    <w:rsid w:val="00493FA6"/>
    <w:rsid w:val="00494143"/>
    <w:rsid w:val="004942EF"/>
    <w:rsid w:val="004943C8"/>
    <w:rsid w:val="00494573"/>
    <w:rsid w:val="0049459D"/>
    <w:rsid w:val="004946B5"/>
    <w:rsid w:val="00494766"/>
    <w:rsid w:val="004948E2"/>
    <w:rsid w:val="00494924"/>
    <w:rsid w:val="0049494E"/>
    <w:rsid w:val="0049497E"/>
    <w:rsid w:val="004949D7"/>
    <w:rsid w:val="00494B93"/>
    <w:rsid w:val="00494DF9"/>
    <w:rsid w:val="00494F0F"/>
    <w:rsid w:val="00494F1B"/>
    <w:rsid w:val="00494F2D"/>
    <w:rsid w:val="00495111"/>
    <w:rsid w:val="00495138"/>
    <w:rsid w:val="0049515B"/>
    <w:rsid w:val="00495203"/>
    <w:rsid w:val="00495272"/>
    <w:rsid w:val="00495332"/>
    <w:rsid w:val="00495355"/>
    <w:rsid w:val="00495409"/>
    <w:rsid w:val="00495424"/>
    <w:rsid w:val="004954AE"/>
    <w:rsid w:val="0049550E"/>
    <w:rsid w:val="0049566D"/>
    <w:rsid w:val="004956BD"/>
    <w:rsid w:val="004956D7"/>
    <w:rsid w:val="004956F9"/>
    <w:rsid w:val="0049598D"/>
    <w:rsid w:val="00495BD0"/>
    <w:rsid w:val="00495CE6"/>
    <w:rsid w:val="00495D1B"/>
    <w:rsid w:val="00495D4A"/>
    <w:rsid w:val="00495E46"/>
    <w:rsid w:val="00496104"/>
    <w:rsid w:val="00496109"/>
    <w:rsid w:val="00496417"/>
    <w:rsid w:val="00496522"/>
    <w:rsid w:val="00496540"/>
    <w:rsid w:val="0049658B"/>
    <w:rsid w:val="00496596"/>
    <w:rsid w:val="004965DB"/>
    <w:rsid w:val="00496724"/>
    <w:rsid w:val="0049682A"/>
    <w:rsid w:val="00496896"/>
    <w:rsid w:val="00496BFC"/>
    <w:rsid w:val="00496D54"/>
    <w:rsid w:val="00496E08"/>
    <w:rsid w:val="00496E63"/>
    <w:rsid w:val="00496FA1"/>
    <w:rsid w:val="0049701A"/>
    <w:rsid w:val="00497039"/>
    <w:rsid w:val="00497334"/>
    <w:rsid w:val="0049733A"/>
    <w:rsid w:val="00497389"/>
    <w:rsid w:val="00497404"/>
    <w:rsid w:val="0049753C"/>
    <w:rsid w:val="00497554"/>
    <w:rsid w:val="0049759A"/>
    <w:rsid w:val="00497665"/>
    <w:rsid w:val="0049766B"/>
    <w:rsid w:val="004976D9"/>
    <w:rsid w:val="0049772E"/>
    <w:rsid w:val="0049774F"/>
    <w:rsid w:val="00497879"/>
    <w:rsid w:val="0049788A"/>
    <w:rsid w:val="00497994"/>
    <w:rsid w:val="004979D0"/>
    <w:rsid w:val="004979EC"/>
    <w:rsid w:val="00497A0D"/>
    <w:rsid w:val="00497ABF"/>
    <w:rsid w:val="00497AD2"/>
    <w:rsid w:val="00497AF4"/>
    <w:rsid w:val="00497D21"/>
    <w:rsid w:val="00497D9E"/>
    <w:rsid w:val="00497DB4"/>
    <w:rsid w:val="00497E14"/>
    <w:rsid w:val="00497F8D"/>
    <w:rsid w:val="00497FF7"/>
    <w:rsid w:val="004A01BA"/>
    <w:rsid w:val="004A0392"/>
    <w:rsid w:val="004A0448"/>
    <w:rsid w:val="004A0536"/>
    <w:rsid w:val="004A06C7"/>
    <w:rsid w:val="004A06DF"/>
    <w:rsid w:val="004A079F"/>
    <w:rsid w:val="004A07C4"/>
    <w:rsid w:val="004A08A8"/>
    <w:rsid w:val="004A08FF"/>
    <w:rsid w:val="004A0919"/>
    <w:rsid w:val="004A0BD4"/>
    <w:rsid w:val="004A10F0"/>
    <w:rsid w:val="004A1279"/>
    <w:rsid w:val="004A12D3"/>
    <w:rsid w:val="004A132F"/>
    <w:rsid w:val="004A1351"/>
    <w:rsid w:val="004A13A1"/>
    <w:rsid w:val="004A14DE"/>
    <w:rsid w:val="004A1772"/>
    <w:rsid w:val="004A18E3"/>
    <w:rsid w:val="004A18E7"/>
    <w:rsid w:val="004A19A6"/>
    <w:rsid w:val="004A19CB"/>
    <w:rsid w:val="004A1BB6"/>
    <w:rsid w:val="004A1BC5"/>
    <w:rsid w:val="004A1CBC"/>
    <w:rsid w:val="004A1D5C"/>
    <w:rsid w:val="004A1DB9"/>
    <w:rsid w:val="004A2002"/>
    <w:rsid w:val="004A219F"/>
    <w:rsid w:val="004A2233"/>
    <w:rsid w:val="004A24AF"/>
    <w:rsid w:val="004A2515"/>
    <w:rsid w:val="004A258D"/>
    <w:rsid w:val="004A276B"/>
    <w:rsid w:val="004A2B0D"/>
    <w:rsid w:val="004A2C06"/>
    <w:rsid w:val="004A2D10"/>
    <w:rsid w:val="004A2D35"/>
    <w:rsid w:val="004A2DFB"/>
    <w:rsid w:val="004A304C"/>
    <w:rsid w:val="004A307D"/>
    <w:rsid w:val="004A3136"/>
    <w:rsid w:val="004A330A"/>
    <w:rsid w:val="004A3497"/>
    <w:rsid w:val="004A3530"/>
    <w:rsid w:val="004A36BA"/>
    <w:rsid w:val="004A38E1"/>
    <w:rsid w:val="004A3908"/>
    <w:rsid w:val="004A395D"/>
    <w:rsid w:val="004A396E"/>
    <w:rsid w:val="004A3A1B"/>
    <w:rsid w:val="004A3B03"/>
    <w:rsid w:val="004A3B28"/>
    <w:rsid w:val="004A3C6A"/>
    <w:rsid w:val="004A3C99"/>
    <w:rsid w:val="004A3DB0"/>
    <w:rsid w:val="004A3DF8"/>
    <w:rsid w:val="004A3E55"/>
    <w:rsid w:val="004A3E64"/>
    <w:rsid w:val="004A3E82"/>
    <w:rsid w:val="004A3F5F"/>
    <w:rsid w:val="004A3F82"/>
    <w:rsid w:val="004A4074"/>
    <w:rsid w:val="004A4149"/>
    <w:rsid w:val="004A428A"/>
    <w:rsid w:val="004A428F"/>
    <w:rsid w:val="004A46D0"/>
    <w:rsid w:val="004A478F"/>
    <w:rsid w:val="004A47B5"/>
    <w:rsid w:val="004A47E0"/>
    <w:rsid w:val="004A4801"/>
    <w:rsid w:val="004A4BB3"/>
    <w:rsid w:val="004A4BB8"/>
    <w:rsid w:val="004A4DED"/>
    <w:rsid w:val="004A4FC0"/>
    <w:rsid w:val="004A5074"/>
    <w:rsid w:val="004A50DC"/>
    <w:rsid w:val="004A52DE"/>
    <w:rsid w:val="004A548F"/>
    <w:rsid w:val="004A5531"/>
    <w:rsid w:val="004A5673"/>
    <w:rsid w:val="004A5676"/>
    <w:rsid w:val="004A5895"/>
    <w:rsid w:val="004A58B2"/>
    <w:rsid w:val="004A590A"/>
    <w:rsid w:val="004A5CD0"/>
    <w:rsid w:val="004A5CDD"/>
    <w:rsid w:val="004A5D8D"/>
    <w:rsid w:val="004A5DD7"/>
    <w:rsid w:val="004A5F30"/>
    <w:rsid w:val="004A5F63"/>
    <w:rsid w:val="004A60EE"/>
    <w:rsid w:val="004A6690"/>
    <w:rsid w:val="004A67FD"/>
    <w:rsid w:val="004A68A1"/>
    <w:rsid w:val="004A69FE"/>
    <w:rsid w:val="004A6B01"/>
    <w:rsid w:val="004A6BE6"/>
    <w:rsid w:val="004A6D87"/>
    <w:rsid w:val="004A70BC"/>
    <w:rsid w:val="004A7270"/>
    <w:rsid w:val="004A7404"/>
    <w:rsid w:val="004A765C"/>
    <w:rsid w:val="004A76C7"/>
    <w:rsid w:val="004A76E7"/>
    <w:rsid w:val="004A7963"/>
    <w:rsid w:val="004A7A00"/>
    <w:rsid w:val="004A7A2D"/>
    <w:rsid w:val="004A7AA2"/>
    <w:rsid w:val="004A7BC4"/>
    <w:rsid w:val="004A7C58"/>
    <w:rsid w:val="004A7C99"/>
    <w:rsid w:val="004A7D07"/>
    <w:rsid w:val="004A7E8B"/>
    <w:rsid w:val="004A7EED"/>
    <w:rsid w:val="004A7FE5"/>
    <w:rsid w:val="004B00A4"/>
    <w:rsid w:val="004B00F1"/>
    <w:rsid w:val="004B0207"/>
    <w:rsid w:val="004B040E"/>
    <w:rsid w:val="004B04B8"/>
    <w:rsid w:val="004B0597"/>
    <w:rsid w:val="004B06E5"/>
    <w:rsid w:val="004B08C6"/>
    <w:rsid w:val="004B090A"/>
    <w:rsid w:val="004B0979"/>
    <w:rsid w:val="004B0A09"/>
    <w:rsid w:val="004B0A36"/>
    <w:rsid w:val="004B0A3A"/>
    <w:rsid w:val="004B0A4E"/>
    <w:rsid w:val="004B0A6F"/>
    <w:rsid w:val="004B0AB6"/>
    <w:rsid w:val="004B0B16"/>
    <w:rsid w:val="004B0C48"/>
    <w:rsid w:val="004B0CB9"/>
    <w:rsid w:val="004B0DB5"/>
    <w:rsid w:val="004B0DC8"/>
    <w:rsid w:val="004B0EF9"/>
    <w:rsid w:val="004B0F43"/>
    <w:rsid w:val="004B0F64"/>
    <w:rsid w:val="004B10A4"/>
    <w:rsid w:val="004B10BD"/>
    <w:rsid w:val="004B124E"/>
    <w:rsid w:val="004B12B7"/>
    <w:rsid w:val="004B168C"/>
    <w:rsid w:val="004B173D"/>
    <w:rsid w:val="004B1775"/>
    <w:rsid w:val="004B1789"/>
    <w:rsid w:val="004B1854"/>
    <w:rsid w:val="004B1972"/>
    <w:rsid w:val="004B2006"/>
    <w:rsid w:val="004B2051"/>
    <w:rsid w:val="004B22D1"/>
    <w:rsid w:val="004B231C"/>
    <w:rsid w:val="004B268D"/>
    <w:rsid w:val="004B297E"/>
    <w:rsid w:val="004B2B48"/>
    <w:rsid w:val="004B2CC6"/>
    <w:rsid w:val="004B2D81"/>
    <w:rsid w:val="004B2DD0"/>
    <w:rsid w:val="004B2E3E"/>
    <w:rsid w:val="004B2E4C"/>
    <w:rsid w:val="004B3039"/>
    <w:rsid w:val="004B3098"/>
    <w:rsid w:val="004B3107"/>
    <w:rsid w:val="004B314E"/>
    <w:rsid w:val="004B31F4"/>
    <w:rsid w:val="004B3239"/>
    <w:rsid w:val="004B327C"/>
    <w:rsid w:val="004B329C"/>
    <w:rsid w:val="004B33C4"/>
    <w:rsid w:val="004B36CC"/>
    <w:rsid w:val="004B373A"/>
    <w:rsid w:val="004B384E"/>
    <w:rsid w:val="004B384F"/>
    <w:rsid w:val="004B386A"/>
    <w:rsid w:val="004B3899"/>
    <w:rsid w:val="004B3A95"/>
    <w:rsid w:val="004B3C40"/>
    <w:rsid w:val="004B3E38"/>
    <w:rsid w:val="004B41E7"/>
    <w:rsid w:val="004B425C"/>
    <w:rsid w:val="004B4293"/>
    <w:rsid w:val="004B43F4"/>
    <w:rsid w:val="004B4457"/>
    <w:rsid w:val="004B488E"/>
    <w:rsid w:val="004B48B9"/>
    <w:rsid w:val="004B4A57"/>
    <w:rsid w:val="004B4C1A"/>
    <w:rsid w:val="004B4D6B"/>
    <w:rsid w:val="004B4F30"/>
    <w:rsid w:val="004B504E"/>
    <w:rsid w:val="004B50EA"/>
    <w:rsid w:val="004B51BF"/>
    <w:rsid w:val="004B51D2"/>
    <w:rsid w:val="004B53D2"/>
    <w:rsid w:val="004B5452"/>
    <w:rsid w:val="004B550F"/>
    <w:rsid w:val="004B55A4"/>
    <w:rsid w:val="004B585F"/>
    <w:rsid w:val="004B59CD"/>
    <w:rsid w:val="004B5AF4"/>
    <w:rsid w:val="004B5C74"/>
    <w:rsid w:val="004B5CC2"/>
    <w:rsid w:val="004B5D7D"/>
    <w:rsid w:val="004B5DAA"/>
    <w:rsid w:val="004B5DD7"/>
    <w:rsid w:val="004B5E36"/>
    <w:rsid w:val="004B5E86"/>
    <w:rsid w:val="004B5F80"/>
    <w:rsid w:val="004B6343"/>
    <w:rsid w:val="004B63E7"/>
    <w:rsid w:val="004B6423"/>
    <w:rsid w:val="004B64CB"/>
    <w:rsid w:val="004B65E0"/>
    <w:rsid w:val="004B66EC"/>
    <w:rsid w:val="004B676B"/>
    <w:rsid w:val="004B6A2A"/>
    <w:rsid w:val="004B6CC3"/>
    <w:rsid w:val="004B6DF5"/>
    <w:rsid w:val="004B6E8E"/>
    <w:rsid w:val="004B7060"/>
    <w:rsid w:val="004B7162"/>
    <w:rsid w:val="004B75D6"/>
    <w:rsid w:val="004B77C5"/>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AD"/>
    <w:rsid w:val="004C05E6"/>
    <w:rsid w:val="004C0944"/>
    <w:rsid w:val="004C0957"/>
    <w:rsid w:val="004C0A02"/>
    <w:rsid w:val="004C0A5B"/>
    <w:rsid w:val="004C0A8F"/>
    <w:rsid w:val="004C0B46"/>
    <w:rsid w:val="004C0B64"/>
    <w:rsid w:val="004C0CD1"/>
    <w:rsid w:val="004C0D1D"/>
    <w:rsid w:val="004C0E52"/>
    <w:rsid w:val="004C0FAD"/>
    <w:rsid w:val="004C0FC0"/>
    <w:rsid w:val="004C1035"/>
    <w:rsid w:val="004C1098"/>
    <w:rsid w:val="004C12D6"/>
    <w:rsid w:val="004C15DF"/>
    <w:rsid w:val="004C15E2"/>
    <w:rsid w:val="004C1846"/>
    <w:rsid w:val="004C18FA"/>
    <w:rsid w:val="004C1AB7"/>
    <w:rsid w:val="004C1AEF"/>
    <w:rsid w:val="004C1B65"/>
    <w:rsid w:val="004C1BD4"/>
    <w:rsid w:val="004C1D13"/>
    <w:rsid w:val="004C1D57"/>
    <w:rsid w:val="004C1D64"/>
    <w:rsid w:val="004C2042"/>
    <w:rsid w:val="004C2205"/>
    <w:rsid w:val="004C231D"/>
    <w:rsid w:val="004C238D"/>
    <w:rsid w:val="004C2553"/>
    <w:rsid w:val="004C2580"/>
    <w:rsid w:val="004C2788"/>
    <w:rsid w:val="004C2896"/>
    <w:rsid w:val="004C28E7"/>
    <w:rsid w:val="004C2934"/>
    <w:rsid w:val="004C2B34"/>
    <w:rsid w:val="004C2B5A"/>
    <w:rsid w:val="004C2BD3"/>
    <w:rsid w:val="004C2BFD"/>
    <w:rsid w:val="004C2C2D"/>
    <w:rsid w:val="004C2C4D"/>
    <w:rsid w:val="004C2CED"/>
    <w:rsid w:val="004C2D1A"/>
    <w:rsid w:val="004C2DD8"/>
    <w:rsid w:val="004C2E37"/>
    <w:rsid w:val="004C30CF"/>
    <w:rsid w:val="004C31A4"/>
    <w:rsid w:val="004C3251"/>
    <w:rsid w:val="004C345D"/>
    <w:rsid w:val="004C34E9"/>
    <w:rsid w:val="004C3773"/>
    <w:rsid w:val="004C3923"/>
    <w:rsid w:val="004C3951"/>
    <w:rsid w:val="004C3965"/>
    <w:rsid w:val="004C3B0C"/>
    <w:rsid w:val="004C3BC8"/>
    <w:rsid w:val="004C40A3"/>
    <w:rsid w:val="004C434E"/>
    <w:rsid w:val="004C4724"/>
    <w:rsid w:val="004C495C"/>
    <w:rsid w:val="004C4982"/>
    <w:rsid w:val="004C4A3C"/>
    <w:rsid w:val="004C4B53"/>
    <w:rsid w:val="004C4D47"/>
    <w:rsid w:val="004C4D73"/>
    <w:rsid w:val="004C4D92"/>
    <w:rsid w:val="004C5045"/>
    <w:rsid w:val="004C50B1"/>
    <w:rsid w:val="004C510A"/>
    <w:rsid w:val="004C5222"/>
    <w:rsid w:val="004C52C9"/>
    <w:rsid w:val="004C5351"/>
    <w:rsid w:val="004C5437"/>
    <w:rsid w:val="004C5555"/>
    <w:rsid w:val="004C59D0"/>
    <w:rsid w:val="004C59E0"/>
    <w:rsid w:val="004C5A02"/>
    <w:rsid w:val="004C5ACB"/>
    <w:rsid w:val="004C5C06"/>
    <w:rsid w:val="004C5C33"/>
    <w:rsid w:val="004C5C8D"/>
    <w:rsid w:val="004C5D72"/>
    <w:rsid w:val="004C5DD0"/>
    <w:rsid w:val="004C5EC8"/>
    <w:rsid w:val="004C5ECC"/>
    <w:rsid w:val="004C5F5E"/>
    <w:rsid w:val="004C6020"/>
    <w:rsid w:val="004C605C"/>
    <w:rsid w:val="004C612A"/>
    <w:rsid w:val="004C6609"/>
    <w:rsid w:val="004C6916"/>
    <w:rsid w:val="004C6939"/>
    <w:rsid w:val="004C6950"/>
    <w:rsid w:val="004C697F"/>
    <w:rsid w:val="004C69B7"/>
    <w:rsid w:val="004C69BA"/>
    <w:rsid w:val="004C6B52"/>
    <w:rsid w:val="004C6BCE"/>
    <w:rsid w:val="004C6DB6"/>
    <w:rsid w:val="004C6DD6"/>
    <w:rsid w:val="004C6F3F"/>
    <w:rsid w:val="004C6F8C"/>
    <w:rsid w:val="004C7032"/>
    <w:rsid w:val="004C715D"/>
    <w:rsid w:val="004C72D3"/>
    <w:rsid w:val="004C73C6"/>
    <w:rsid w:val="004C741A"/>
    <w:rsid w:val="004C7576"/>
    <w:rsid w:val="004C76CB"/>
    <w:rsid w:val="004C7AF0"/>
    <w:rsid w:val="004C7BE0"/>
    <w:rsid w:val="004C7BE1"/>
    <w:rsid w:val="004C7C72"/>
    <w:rsid w:val="004C7E1B"/>
    <w:rsid w:val="004C7E45"/>
    <w:rsid w:val="004D0054"/>
    <w:rsid w:val="004D0097"/>
    <w:rsid w:val="004D01F2"/>
    <w:rsid w:val="004D0316"/>
    <w:rsid w:val="004D031B"/>
    <w:rsid w:val="004D06A0"/>
    <w:rsid w:val="004D0906"/>
    <w:rsid w:val="004D092E"/>
    <w:rsid w:val="004D093F"/>
    <w:rsid w:val="004D0A3D"/>
    <w:rsid w:val="004D0B17"/>
    <w:rsid w:val="004D0C72"/>
    <w:rsid w:val="004D0D45"/>
    <w:rsid w:val="004D0D6A"/>
    <w:rsid w:val="004D0DB6"/>
    <w:rsid w:val="004D0F06"/>
    <w:rsid w:val="004D0FE9"/>
    <w:rsid w:val="004D1215"/>
    <w:rsid w:val="004D145D"/>
    <w:rsid w:val="004D15CC"/>
    <w:rsid w:val="004D165C"/>
    <w:rsid w:val="004D1680"/>
    <w:rsid w:val="004D16E9"/>
    <w:rsid w:val="004D1717"/>
    <w:rsid w:val="004D1A01"/>
    <w:rsid w:val="004D1BD3"/>
    <w:rsid w:val="004D1BE2"/>
    <w:rsid w:val="004D1E5F"/>
    <w:rsid w:val="004D2063"/>
    <w:rsid w:val="004D206D"/>
    <w:rsid w:val="004D21BB"/>
    <w:rsid w:val="004D22C4"/>
    <w:rsid w:val="004D237C"/>
    <w:rsid w:val="004D24A2"/>
    <w:rsid w:val="004D26D6"/>
    <w:rsid w:val="004D28EE"/>
    <w:rsid w:val="004D2993"/>
    <w:rsid w:val="004D2A68"/>
    <w:rsid w:val="004D2BE0"/>
    <w:rsid w:val="004D2CA3"/>
    <w:rsid w:val="004D2E14"/>
    <w:rsid w:val="004D2E51"/>
    <w:rsid w:val="004D2E7D"/>
    <w:rsid w:val="004D2EA8"/>
    <w:rsid w:val="004D2F57"/>
    <w:rsid w:val="004D30B4"/>
    <w:rsid w:val="004D3129"/>
    <w:rsid w:val="004D3157"/>
    <w:rsid w:val="004D3230"/>
    <w:rsid w:val="004D3285"/>
    <w:rsid w:val="004D32A4"/>
    <w:rsid w:val="004D32AB"/>
    <w:rsid w:val="004D32FB"/>
    <w:rsid w:val="004D334A"/>
    <w:rsid w:val="004D3629"/>
    <w:rsid w:val="004D3696"/>
    <w:rsid w:val="004D36DA"/>
    <w:rsid w:val="004D37C9"/>
    <w:rsid w:val="004D397B"/>
    <w:rsid w:val="004D398D"/>
    <w:rsid w:val="004D39F2"/>
    <w:rsid w:val="004D3A1B"/>
    <w:rsid w:val="004D3A38"/>
    <w:rsid w:val="004D3C92"/>
    <w:rsid w:val="004D3E9C"/>
    <w:rsid w:val="004D3F18"/>
    <w:rsid w:val="004D3F35"/>
    <w:rsid w:val="004D3F36"/>
    <w:rsid w:val="004D400C"/>
    <w:rsid w:val="004D40A6"/>
    <w:rsid w:val="004D40BD"/>
    <w:rsid w:val="004D41D2"/>
    <w:rsid w:val="004D4226"/>
    <w:rsid w:val="004D4439"/>
    <w:rsid w:val="004D4484"/>
    <w:rsid w:val="004D4629"/>
    <w:rsid w:val="004D46C7"/>
    <w:rsid w:val="004D473D"/>
    <w:rsid w:val="004D47F0"/>
    <w:rsid w:val="004D482C"/>
    <w:rsid w:val="004D484E"/>
    <w:rsid w:val="004D4962"/>
    <w:rsid w:val="004D4997"/>
    <w:rsid w:val="004D4B00"/>
    <w:rsid w:val="004D4C67"/>
    <w:rsid w:val="004D4D85"/>
    <w:rsid w:val="004D4F6B"/>
    <w:rsid w:val="004D4F93"/>
    <w:rsid w:val="004D4FEF"/>
    <w:rsid w:val="004D51E7"/>
    <w:rsid w:val="004D51FE"/>
    <w:rsid w:val="004D5868"/>
    <w:rsid w:val="004D597F"/>
    <w:rsid w:val="004D5A08"/>
    <w:rsid w:val="004D5A10"/>
    <w:rsid w:val="004D5DA4"/>
    <w:rsid w:val="004D5F7F"/>
    <w:rsid w:val="004D6036"/>
    <w:rsid w:val="004D621E"/>
    <w:rsid w:val="004D62E8"/>
    <w:rsid w:val="004D62EE"/>
    <w:rsid w:val="004D65B2"/>
    <w:rsid w:val="004D67AA"/>
    <w:rsid w:val="004D6813"/>
    <w:rsid w:val="004D6AA7"/>
    <w:rsid w:val="004D6BBD"/>
    <w:rsid w:val="004D6C03"/>
    <w:rsid w:val="004D6C36"/>
    <w:rsid w:val="004D6C81"/>
    <w:rsid w:val="004D6F20"/>
    <w:rsid w:val="004D7119"/>
    <w:rsid w:val="004D7135"/>
    <w:rsid w:val="004D72C0"/>
    <w:rsid w:val="004D72CA"/>
    <w:rsid w:val="004D7386"/>
    <w:rsid w:val="004D745D"/>
    <w:rsid w:val="004D74FF"/>
    <w:rsid w:val="004D757B"/>
    <w:rsid w:val="004D77C5"/>
    <w:rsid w:val="004D783D"/>
    <w:rsid w:val="004D7975"/>
    <w:rsid w:val="004D79A9"/>
    <w:rsid w:val="004D7B5F"/>
    <w:rsid w:val="004D7C69"/>
    <w:rsid w:val="004D7D53"/>
    <w:rsid w:val="004D7F8A"/>
    <w:rsid w:val="004D7FBB"/>
    <w:rsid w:val="004E0121"/>
    <w:rsid w:val="004E0126"/>
    <w:rsid w:val="004E0237"/>
    <w:rsid w:val="004E02F5"/>
    <w:rsid w:val="004E03C6"/>
    <w:rsid w:val="004E046C"/>
    <w:rsid w:val="004E053C"/>
    <w:rsid w:val="004E09C1"/>
    <w:rsid w:val="004E09F7"/>
    <w:rsid w:val="004E0ABA"/>
    <w:rsid w:val="004E0CE9"/>
    <w:rsid w:val="004E0E99"/>
    <w:rsid w:val="004E106B"/>
    <w:rsid w:val="004E10C4"/>
    <w:rsid w:val="004E1356"/>
    <w:rsid w:val="004E1519"/>
    <w:rsid w:val="004E1593"/>
    <w:rsid w:val="004E1649"/>
    <w:rsid w:val="004E1660"/>
    <w:rsid w:val="004E168E"/>
    <w:rsid w:val="004E1790"/>
    <w:rsid w:val="004E17FD"/>
    <w:rsid w:val="004E1841"/>
    <w:rsid w:val="004E1935"/>
    <w:rsid w:val="004E1C96"/>
    <w:rsid w:val="004E1CE0"/>
    <w:rsid w:val="004E1E20"/>
    <w:rsid w:val="004E1FAF"/>
    <w:rsid w:val="004E2031"/>
    <w:rsid w:val="004E216B"/>
    <w:rsid w:val="004E2255"/>
    <w:rsid w:val="004E2461"/>
    <w:rsid w:val="004E260D"/>
    <w:rsid w:val="004E2660"/>
    <w:rsid w:val="004E2901"/>
    <w:rsid w:val="004E2A49"/>
    <w:rsid w:val="004E2B0E"/>
    <w:rsid w:val="004E2CE4"/>
    <w:rsid w:val="004E2D28"/>
    <w:rsid w:val="004E2E9D"/>
    <w:rsid w:val="004E329A"/>
    <w:rsid w:val="004E3468"/>
    <w:rsid w:val="004E34D8"/>
    <w:rsid w:val="004E363F"/>
    <w:rsid w:val="004E3947"/>
    <w:rsid w:val="004E3A4C"/>
    <w:rsid w:val="004E3A87"/>
    <w:rsid w:val="004E3A90"/>
    <w:rsid w:val="004E3AF1"/>
    <w:rsid w:val="004E3BCB"/>
    <w:rsid w:val="004E3EF6"/>
    <w:rsid w:val="004E3F74"/>
    <w:rsid w:val="004E420E"/>
    <w:rsid w:val="004E4212"/>
    <w:rsid w:val="004E425B"/>
    <w:rsid w:val="004E4319"/>
    <w:rsid w:val="004E455D"/>
    <w:rsid w:val="004E46AC"/>
    <w:rsid w:val="004E4740"/>
    <w:rsid w:val="004E479C"/>
    <w:rsid w:val="004E4ABC"/>
    <w:rsid w:val="004E4AC9"/>
    <w:rsid w:val="004E4AEF"/>
    <w:rsid w:val="004E4B23"/>
    <w:rsid w:val="004E4CD2"/>
    <w:rsid w:val="004E4D1D"/>
    <w:rsid w:val="004E4D7D"/>
    <w:rsid w:val="004E5070"/>
    <w:rsid w:val="004E5079"/>
    <w:rsid w:val="004E5080"/>
    <w:rsid w:val="004E5235"/>
    <w:rsid w:val="004E5442"/>
    <w:rsid w:val="004E549F"/>
    <w:rsid w:val="004E56A0"/>
    <w:rsid w:val="004E5773"/>
    <w:rsid w:val="004E5C24"/>
    <w:rsid w:val="004E5E2B"/>
    <w:rsid w:val="004E5E68"/>
    <w:rsid w:val="004E5F06"/>
    <w:rsid w:val="004E5F6E"/>
    <w:rsid w:val="004E5F7D"/>
    <w:rsid w:val="004E6059"/>
    <w:rsid w:val="004E6092"/>
    <w:rsid w:val="004E61B3"/>
    <w:rsid w:val="004E642C"/>
    <w:rsid w:val="004E6448"/>
    <w:rsid w:val="004E6539"/>
    <w:rsid w:val="004E65F4"/>
    <w:rsid w:val="004E666D"/>
    <w:rsid w:val="004E669A"/>
    <w:rsid w:val="004E6702"/>
    <w:rsid w:val="004E6736"/>
    <w:rsid w:val="004E6776"/>
    <w:rsid w:val="004E693F"/>
    <w:rsid w:val="004E6BDD"/>
    <w:rsid w:val="004E6C52"/>
    <w:rsid w:val="004E6D26"/>
    <w:rsid w:val="004E6E96"/>
    <w:rsid w:val="004E704C"/>
    <w:rsid w:val="004E707B"/>
    <w:rsid w:val="004E70D3"/>
    <w:rsid w:val="004E748B"/>
    <w:rsid w:val="004E7719"/>
    <w:rsid w:val="004E77A2"/>
    <w:rsid w:val="004E786E"/>
    <w:rsid w:val="004E7C09"/>
    <w:rsid w:val="004E7CFB"/>
    <w:rsid w:val="004E7E12"/>
    <w:rsid w:val="004E7E4E"/>
    <w:rsid w:val="004E7F2B"/>
    <w:rsid w:val="004F0130"/>
    <w:rsid w:val="004F014D"/>
    <w:rsid w:val="004F01F4"/>
    <w:rsid w:val="004F0332"/>
    <w:rsid w:val="004F0444"/>
    <w:rsid w:val="004F04B7"/>
    <w:rsid w:val="004F05C7"/>
    <w:rsid w:val="004F06BE"/>
    <w:rsid w:val="004F084B"/>
    <w:rsid w:val="004F08D8"/>
    <w:rsid w:val="004F0A36"/>
    <w:rsid w:val="004F0AEE"/>
    <w:rsid w:val="004F0C12"/>
    <w:rsid w:val="004F0CAE"/>
    <w:rsid w:val="004F0EBC"/>
    <w:rsid w:val="004F0EDD"/>
    <w:rsid w:val="004F0F2E"/>
    <w:rsid w:val="004F0F53"/>
    <w:rsid w:val="004F0F59"/>
    <w:rsid w:val="004F108D"/>
    <w:rsid w:val="004F10B5"/>
    <w:rsid w:val="004F1247"/>
    <w:rsid w:val="004F12F7"/>
    <w:rsid w:val="004F14EC"/>
    <w:rsid w:val="004F151B"/>
    <w:rsid w:val="004F15B0"/>
    <w:rsid w:val="004F1773"/>
    <w:rsid w:val="004F17AA"/>
    <w:rsid w:val="004F1940"/>
    <w:rsid w:val="004F19D2"/>
    <w:rsid w:val="004F1B68"/>
    <w:rsid w:val="004F1B8D"/>
    <w:rsid w:val="004F1E2C"/>
    <w:rsid w:val="004F1F82"/>
    <w:rsid w:val="004F20D8"/>
    <w:rsid w:val="004F21DF"/>
    <w:rsid w:val="004F2206"/>
    <w:rsid w:val="004F2351"/>
    <w:rsid w:val="004F2438"/>
    <w:rsid w:val="004F2484"/>
    <w:rsid w:val="004F2606"/>
    <w:rsid w:val="004F2855"/>
    <w:rsid w:val="004F29CF"/>
    <w:rsid w:val="004F2AC2"/>
    <w:rsid w:val="004F2C19"/>
    <w:rsid w:val="004F2C4B"/>
    <w:rsid w:val="004F2C92"/>
    <w:rsid w:val="004F2DCE"/>
    <w:rsid w:val="004F2F28"/>
    <w:rsid w:val="004F2FF0"/>
    <w:rsid w:val="004F30B5"/>
    <w:rsid w:val="004F315A"/>
    <w:rsid w:val="004F31E1"/>
    <w:rsid w:val="004F3209"/>
    <w:rsid w:val="004F32C3"/>
    <w:rsid w:val="004F337B"/>
    <w:rsid w:val="004F3393"/>
    <w:rsid w:val="004F33B7"/>
    <w:rsid w:val="004F3401"/>
    <w:rsid w:val="004F3515"/>
    <w:rsid w:val="004F3631"/>
    <w:rsid w:val="004F366B"/>
    <w:rsid w:val="004F371E"/>
    <w:rsid w:val="004F3774"/>
    <w:rsid w:val="004F3799"/>
    <w:rsid w:val="004F37DC"/>
    <w:rsid w:val="004F38E1"/>
    <w:rsid w:val="004F3AAE"/>
    <w:rsid w:val="004F3C36"/>
    <w:rsid w:val="004F3F73"/>
    <w:rsid w:val="004F42D0"/>
    <w:rsid w:val="004F4320"/>
    <w:rsid w:val="004F439C"/>
    <w:rsid w:val="004F44AE"/>
    <w:rsid w:val="004F4552"/>
    <w:rsid w:val="004F45F5"/>
    <w:rsid w:val="004F48AF"/>
    <w:rsid w:val="004F4988"/>
    <w:rsid w:val="004F4B1C"/>
    <w:rsid w:val="004F4D38"/>
    <w:rsid w:val="004F4E90"/>
    <w:rsid w:val="004F5020"/>
    <w:rsid w:val="004F5135"/>
    <w:rsid w:val="004F51C0"/>
    <w:rsid w:val="004F530D"/>
    <w:rsid w:val="004F544E"/>
    <w:rsid w:val="004F54AB"/>
    <w:rsid w:val="004F5519"/>
    <w:rsid w:val="004F562D"/>
    <w:rsid w:val="004F56E2"/>
    <w:rsid w:val="004F578D"/>
    <w:rsid w:val="004F58B3"/>
    <w:rsid w:val="004F58DC"/>
    <w:rsid w:val="004F593A"/>
    <w:rsid w:val="004F5A2D"/>
    <w:rsid w:val="004F5A62"/>
    <w:rsid w:val="004F5A80"/>
    <w:rsid w:val="004F5F13"/>
    <w:rsid w:val="004F5F29"/>
    <w:rsid w:val="004F6245"/>
    <w:rsid w:val="004F6289"/>
    <w:rsid w:val="004F639D"/>
    <w:rsid w:val="004F65FD"/>
    <w:rsid w:val="004F6652"/>
    <w:rsid w:val="004F66CF"/>
    <w:rsid w:val="004F6822"/>
    <w:rsid w:val="004F684A"/>
    <w:rsid w:val="004F6959"/>
    <w:rsid w:val="004F69E3"/>
    <w:rsid w:val="004F6A53"/>
    <w:rsid w:val="004F6A5D"/>
    <w:rsid w:val="004F6B18"/>
    <w:rsid w:val="004F6C62"/>
    <w:rsid w:val="004F6C73"/>
    <w:rsid w:val="004F6CF1"/>
    <w:rsid w:val="004F6D4A"/>
    <w:rsid w:val="004F6D84"/>
    <w:rsid w:val="004F6DB1"/>
    <w:rsid w:val="004F6E5A"/>
    <w:rsid w:val="004F6F73"/>
    <w:rsid w:val="004F6FAD"/>
    <w:rsid w:val="004F7080"/>
    <w:rsid w:val="004F70A2"/>
    <w:rsid w:val="004F721D"/>
    <w:rsid w:val="004F7265"/>
    <w:rsid w:val="004F7329"/>
    <w:rsid w:val="004F7363"/>
    <w:rsid w:val="004F7501"/>
    <w:rsid w:val="004F752E"/>
    <w:rsid w:val="004F759C"/>
    <w:rsid w:val="004F783F"/>
    <w:rsid w:val="004F78D8"/>
    <w:rsid w:val="004F7A7A"/>
    <w:rsid w:val="004F7D05"/>
    <w:rsid w:val="004F7EC4"/>
    <w:rsid w:val="004F7EEC"/>
    <w:rsid w:val="004F7FD4"/>
    <w:rsid w:val="00500004"/>
    <w:rsid w:val="0050010B"/>
    <w:rsid w:val="0050028D"/>
    <w:rsid w:val="005002D4"/>
    <w:rsid w:val="00500438"/>
    <w:rsid w:val="005005C6"/>
    <w:rsid w:val="005006C2"/>
    <w:rsid w:val="00500738"/>
    <w:rsid w:val="005007AA"/>
    <w:rsid w:val="00500975"/>
    <w:rsid w:val="0050098A"/>
    <w:rsid w:val="005009A5"/>
    <w:rsid w:val="00500E29"/>
    <w:rsid w:val="00500E8E"/>
    <w:rsid w:val="00500EFB"/>
    <w:rsid w:val="00500F92"/>
    <w:rsid w:val="00500FE5"/>
    <w:rsid w:val="00501109"/>
    <w:rsid w:val="005012FA"/>
    <w:rsid w:val="0050130B"/>
    <w:rsid w:val="00501553"/>
    <w:rsid w:val="005016BA"/>
    <w:rsid w:val="0050176F"/>
    <w:rsid w:val="00501780"/>
    <w:rsid w:val="005018DF"/>
    <w:rsid w:val="00501B41"/>
    <w:rsid w:val="00501B70"/>
    <w:rsid w:val="00501CA5"/>
    <w:rsid w:val="00501D4F"/>
    <w:rsid w:val="0050217A"/>
    <w:rsid w:val="0050239C"/>
    <w:rsid w:val="00502490"/>
    <w:rsid w:val="00502595"/>
    <w:rsid w:val="0050262D"/>
    <w:rsid w:val="00502674"/>
    <w:rsid w:val="005026AF"/>
    <w:rsid w:val="00502894"/>
    <w:rsid w:val="00502930"/>
    <w:rsid w:val="005029B8"/>
    <w:rsid w:val="00502A3F"/>
    <w:rsid w:val="00502B2D"/>
    <w:rsid w:val="00502BC8"/>
    <w:rsid w:val="00502BDD"/>
    <w:rsid w:val="00502E25"/>
    <w:rsid w:val="00502EDD"/>
    <w:rsid w:val="00503006"/>
    <w:rsid w:val="005030BD"/>
    <w:rsid w:val="00503220"/>
    <w:rsid w:val="00503711"/>
    <w:rsid w:val="0050389D"/>
    <w:rsid w:val="0050390A"/>
    <w:rsid w:val="005039A4"/>
    <w:rsid w:val="005039C6"/>
    <w:rsid w:val="00503B0C"/>
    <w:rsid w:val="00503D58"/>
    <w:rsid w:val="00503D9B"/>
    <w:rsid w:val="00503DD8"/>
    <w:rsid w:val="0050408D"/>
    <w:rsid w:val="00504230"/>
    <w:rsid w:val="00504383"/>
    <w:rsid w:val="00504515"/>
    <w:rsid w:val="00504676"/>
    <w:rsid w:val="005046CC"/>
    <w:rsid w:val="00504786"/>
    <w:rsid w:val="005047D1"/>
    <w:rsid w:val="00504823"/>
    <w:rsid w:val="005048F0"/>
    <w:rsid w:val="00504985"/>
    <w:rsid w:val="00504997"/>
    <w:rsid w:val="00504A90"/>
    <w:rsid w:val="00504B4B"/>
    <w:rsid w:val="00504E5B"/>
    <w:rsid w:val="00504FF6"/>
    <w:rsid w:val="00504FFA"/>
    <w:rsid w:val="00505003"/>
    <w:rsid w:val="0050516D"/>
    <w:rsid w:val="00505205"/>
    <w:rsid w:val="005052E8"/>
    <w:rsid w:val="00505328"/>
    <w:rsid w:val="005053A1"/>
    <w:rsid w:val="005055B7"/>
    <w:rsid w:val="005055E0"/>
    <w:rsid w:val="0050560E"/>
    <w:rsid w:val="00505694"/>
    <w:rsid w:val="00505739"/>
    <w:rsid w:val="0050586D"/>
    <w:rsid w:val="0050588B"/>
    <w:rsid w:val="005058C8"/>
    <w:rsid w:val="00505955"/>
    <w:rsid w:val="00505A13"/>
    <w:rsid w:val="00505B06"/>
    <w:rsid w:val="00505B26"/>
    <w:rsid w:val="00505E09"/>
    <w:rsid w:val="0050603D"/>
    <w:rsid w:val="0050612A"/>
    <w:rsid w:val="00506244"/>
    <w:rsid w:val="005063DB"/>
    <w:rsid w:val="0050642B"/>
    <w:rsid w:val="0050661B"/>
    <w:rsid w:val="00506673"/>
    <w:rsid w:val="00506764"/>
    <w:rsid w:val="00506B8D"/>
    <w:rsid w:val="00506B93"/>
    <w:rsid w:val="00506BCC"/>
    <w:rsid w:val="00506BF4"/>
    <w:rsid w:val="00506D49"/>
    <w:rsid w:val="00506D87"/>
    <w:rsid w:val="00506DE3"/>
    <w:rsid w:val="00507197"/>
    <w:rsid w:val="00507326"/>
    <w:rsid w:val="00507345"/>
    <w:rsid w:val="005073A6"/>
    <w:rsid w:val="0050745B"/>
    <w:rsid w:val="005074F4"/>
    <w:rsid w:val="00507603"/>
    <w:rsid w:val="00507618"/>
    <w:rsid w:val="0050762A"/>
    <w:rsid w:val="0050798C"/>
    <w:rsid w:val="00507A7A"/>
    <w:rsid w:val="00507AC4"/>
    <w:rsid w:val="00507BBE"/>
    <w:rsid w:val="00507BF0"/>
    <w:rsid w:val="00507DD5"/>
    <w:rsid w:val="00507E10"/>
    <w:rsid w:val="005100BD"/>
    <w:rsid w:val="00510188"/>
    <w:rsid w:val="005101B7"/>
    <w:rsid w:val="005103A8"/>
    <w:rsid w:val="0051045A"/>
    <w:rsid w:val="005104F8"/>
    <w:rsid w:val="005105F1"/>
    <w:rsid w:val="00510919"/>
    <w:rsid w:val="005109EE"/>
    <w:rsid w:val="00510A75"/>
    <w:rsid w:val="00510EE9"/>
    <w:rsid w:val="00510FE8"/>
    <w:rsid w:val="0051109C"/>
    <w:rsid w:val="00511208"/>
    <w:rsid w:val="005112BF"/>
    <w:rsid w:val="005112C2"/>
    <w:rsid w:val="00511371"/>
    <w:rsid w:val="00511410"/>
    <w:rsid w:val="005114C8"/>
    <w:rsid w:val="005118DF"/>
    <w:rsid w:val="00511AE1"/>
    <w:rsid w:val="00511B01"/>
    <w:rsid w:val="00511D85"/>
    <w:rsid w:val="00511DE6"/>
    <w:rsid w:val="00511DE9"/>
    <w:rsid w:val="00512028"/>
    <w:rsid w:val="005121C0"/>
    <w:rsid w:val="005122C1"/>
    <w:rsid w:val="0051233A"/>
    <w:rsid w:val="00512395"/>
    <w:rsid w:val="005126CE"/>
    <w:rsid w:val="0051282F"/>
    <w:rsid w:val="005128AA"/>
    <w:rsid w:val="0051291C"/>
    <w:rsid w:val="00512977"/>
    <w:rsid w:val="00512A6A"/>
    <w:rsid w:val="00512DA3"/>
    <w:rsid w:val="00512DCD"/>
    <w:rsid w:val="00512DE9"/>
    <w:rsid w:val="00512E1E"/>
    <w:rsid w:val="00513027"/>
    <w:rsid w:val="00513098"/>
    <w:rsid w:val="0051343F"/>
    <w:rsid w:val="0051358C"/>
    <w:rsid w:val="0051383F"/>
    <w:rsid w:val="00513945"/>
    <w:rsid w:val="0051399E"/>
    <w:rsid w:val="00513AF9"/>
    <w:rsid w:val="00513B18"/>
    <w:rsid w:val="00513CD6"/>
    <w:rsid w:val="00513CFC"/>
    <w:rsid w:val="00513D4D"/>
    <w:rsid w:val="00513D78"/>
    <w:rsid w:val="00513F9C"/>
    <w:rsid w:val="005141C8"/>
    <w:rsid w:val="00514240"/>
    <w:rsid w:val="00514386"/>
    <w:rsid w:val="00514623"/>
    <w:rsid w:val="00514652"/>
    <w:rsid w:val="005146AF"/>
    <w:rsid w:val="005146CA"/>
    <w:rsid w:val="005148A8"/>
    <w:rsid w:val="005148C1"/>
    <w:rsid w:val="005149EA"/>
    <w:rsid w:val="005149F4"/>
    <w:rsid w:val="00514AE9"/>
    <w:rsid w:val="00514BE9"/>
    <w:rsid w:val="00514C40"/>
    <w:rsid w:val="00514D04"/>
    <w:rsid w:val="00514E74"/>
    <w:rsid w:val="00514EF2"/>
    <w:rsid w:val="00514FCE"/>
    <w:rsid w:val="005150E6"/>
    <w:rsid w:val="005151B4"/>
    <w:rsid w:val="005152DE"/>
    <w:rsid w:val="005154E6"/>
    <w:rsid w:val="00515582"/>
    <w:rsid w:val="005155D4"/>
    <w:rsid w:val="0051561C"/>
    <w:rsid w:val="005156AC"/>
    <w:rsid w:val="0051581D"/>
    <w:rsid w:val="00515AA5"/>
    <w:rsid w:val="00515AA7"/>
    <w:rsid w:val="00515AFB"/>
    <w:rsid w:val="00515B4A"/>
    <w:rsid w:val="00515E08"/>
    <w:rsid w:val="00515E0E"/>
    <w:rsid w:val="0051604D"/>
    <w:rsid w:val="00516422"/>
    <w:rsid w:val="00516518"/>
    <w:rsid w:val="00516872"/>
    <w:rsid w:val="005169B0"/>
    <w:rsid w:val="00516B10"/>
    <w:rsid w:val="00516D95"/>
    <w:rsid w:val="00516DE4"/>
    <w:rsid w:val="00516E07"/>
    <w:rsid w:val="00516E2C"/>
    <w:rsid w:val="00516E95"/>
    <w:rsid w:val="005170D0"/>
    <w:rsid w:val="00517154"/>
    <w:rsid w:val="00517265"/>
    <w:rsid w:val="00517467"/>
    <w:rsid w:val="0051758A"/>
    <w:rsid w:val="005175C6"/>
    <w:rsid w:val="0051785E"/>
    <w:rsid w:val="00517A56"/>
    <w:rsid w:val="00517AAA"/>
    <w:rsid w:val="00517E30"/>
    <w:rsid w:val="00517E96"/>
    <w:rsid w:val="00517EA0"/>
    <w:rsid w:val="00520289"/>
    <w:rsid w:val="00520670"/>
    <w:rsid w:val="005207B3"/>
    <w:rsid w:val="005207B8"/>
    <w:rsid w:val="00520808"/>
    <w:rsid w:val="00520811"/>
    <w:rsid w:val="00520858"/>
    <w:rsid w:val="005209F8"/>
    <w:rsid w:val="00520A37"/>
    <w:rsid w:val="00520AC3"/>
    <w:rsid w:val="00520B0A"/>
    <w:rsid w:val="00520C35"/>
    <w:rsid w:val="00520CB2"/>
    <w:rsid w:val="00520D5C"/>
    <w:rsid w:val="00521468"/>
    <w:rsid w:val="005214AB"/>
    <w:rsid w:val="005214E8"/>
    <w:rsid w:val="00521731"/>
    <w:rsid w:val="00521813"/>
    <w:rsid w:val="00521943"/>
    <w:rsid w:val="00521944"/>
    <w:rsid w:val="00521983"/>
    <w:rsid w:val="005219D8"/>
    <w:rsid w:val="00521BDD"/>
    <w:rsid w:val="00521D4F"/>
    <w:rsid w:val="00521F15"/>
    <w:rsid w:val="00521F21"/>
    <w:rsid w:val="00521FBD"/>
    <w:rsid w:val="00522048"/>
    <w:rsid w:val="005222D5"/>
    <w:rsid w:val="0052236D"/>
    <w:rsid w:val="00522378"/>
    <w:rsid w:val="005223DD"/>
    <w:rsid w:val="00522607"/>
    <w:rsid w:val="005226F8"/>
    <w:rsid w:val="0052270D"/>
    <w:rsid w:val="0052270F"/>
    <w:rsid w:val="005227A3"/>
    <w:rsid w:val="00522914"/>
    <w:rsid w:val="0052296B"/>
    <w:rsid w:val="005229E1"/>
    <w:rsid w:val="00522AE9"/>
    <w:rsid w:val="00522BEB"/>
    <w:rsid w:val="00522CB2"/>
    <w:rsid w:val="00522DD6"/>
    <w:rsid w:val="00522EF6"/>
    <w:rsid w:val="0052305E"/>
    <w:rsid w:val="00523104"/>
    <w:rsid w:val="0052330B"/>
    <w:rsid w:val="005233B5"/>
    <w:rsid w:val="005234D4"/>
    <w:rsid w:val="00523759"/>
    <w:rsid w:val="00523859"/>
    <w:rsid w:val="00523903"/>
    <w:rsid w:val="00523A00"/>
    <w:rsid w:val="00523B90"/>
    <w:rsid w:val="00523BCE"/>
    <w:rsid w:val="00523D37"/>
    <w:rsid w:val="00523E8E"/>
    <w:rsid w:val="00523FE5"/>
    <w:rsid w:val="00524099"/>
    <w:rsid w:val="005241C9"/>
    <w:rsid w:val="00524235"/>
    <w:rsid w:val="00524357"/>
    <w:rsid w:val="005243BF"/>
    <w:rsid w:val="005243F9"/>
    <w:rsid w:val="0052481C"/>
    <w:rsid w:val="005249FB"/>
    <w:rsid w:val="00524A12"/>
    <w:rsid w:val="00524AA2"/>
    <w:rsid w:val="00524AE0"/>
    <w:rsid w:val="00524D11"/>
    <w:rsid w:val="0052512D"/>
    <w:rsid w:val="00525294"/>
    <w:rsid w:val="0052539F"/>
    <w:rsid w:val="005253B1"/>
    <w:rsid w:val="005257F0"/>
    <w:rsid w:val="00525918"/>
    <w:rsid w:val="00525ACD"/>
    <w:rsid w:val="00525AE3"/>
    <w:rsid w:val="00525BC2"/>
    <w:rsid w:val="00525D67"/>
    <w:rsid w:val="00525DAE"/>
    <w:rsid w:val="00525F49"/>
    <w:rsid w:val="00526084"/>
    <w:rsid w:val="005261BD"/>
    <w:rsid w:val="00526283"/>
    <w:rsid w:val="00526820"/>
    <w:rsid w:val="005269BE"/>
    <w:rsid w:val="00526A00"/>
    <w:rsid w:val="00526A32"/>
    <w:rsid w:val="00526A68"/>
    <w:rsid w:val="00526BEB"/>
    <w:rsid w:val="00526C15"/>
    <w:rsid w:val="00526C94"/>
    <w:rsid w:val="00526D45"/>
    <w:rsid w:val="00527034"/>
    <w:rsid w:val="00527158"/>
    <w:rsid w:val="0052721F"/>
    <w:rsid w:val="00527289"/>
    <w:rsid w:val="005272BC"/>
    <w:rsid w:val="0052757D"/>
    <w:rsid w:val="00527583"/>
    <w:rsid w:val="005276F6"/>
    <w:rsid w:val="00527950"/>
    <w:rsid w:val="00527B29"/>
    <w:rsid w:val="00527CCA"/>
    <w:rsid w:val="00527EF2"/>
    <w:rsid w:val="00527F6B"/>
    <w:rsid w:val="0053001C"/>
    <w:rsid w:val="00530251"/>
    <w:rsid w:val="00530376"/>
    <w:rsid w:val="005303DA"/>
    <w:rsid w:val="00530436"/>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813"/>
    <w:rsid w:val="00531CA6"/>
    <w:rsid w:val="00531D06"/>
    <w:rsid w:val="00531E16"/>
    <w:rsid w:val="00531EC4"/>
    <w:rsid w:val="00531F5D"/>
    <w:rsid w:val="00532059"/>
    <w:rsid w:val="005320E9"/>
    <w:rsid w:val="00532235"/>
    <w:rsid w:val="00532439"/>
    <w:rsid w:val="0053245D"/>
    <w:rsid w:val="00532601"/>
    <w:rsid w:val="00532623"/>
    <w:rsid w:val="005328B1"/>
    <w:rsid w:val="00532A88"/>
    <w:rsid w:val="00532BD8"/>
    <w:rsid w:val="00532D95"/>
    <w:rsid w:val="00532E10"/>
    <w:rsid w:val="00532EAC"/>
    <w:rsid w:val="00532FF7"/>
    <w:rsid w:val="00533115"/>
    <w:rsid w:val="00533161"/>
    <w:rsid w:val="0053337D"/>
    <w:rsid w:val="005333C9"/>
    <w:rsid w:val="0053350D"/>
    <w:rsid w:val="0053358D"/>
    <w:rsid w:val="00533615"/>
    <w:rsid w:val="00533824"/>
    <w:rsid w:val="005338C2"/>
    <w:rsid w:val="005338C7"/>
    <w:rsid w:val="0053390D"/>
    <w:rsid w:val="0053396F"/>
    <w:rsid w:val="005339A2"/>
    <w:rsid w:val="00533B62"/>
    <w:rsid w:val="00533F27"/>
    <w:rsid w:val="00534018"/>
    <w:rsid w:val="005342A7"/>
    <w:rsid w:val="00534324"/>
    <w:rsid w:val="00534455"/>
    <w:rsid w:val="005344A3"/>
    <w:rsid w:val="005344FB"/>
    <w:rsid w:val="00534565"/>
    <w:rsid w:val="00534606"/>
    <w:rsid w:val="0053461E"/>
    <w:rsid w:val="0053487F"/>
    <w:rsid w:val="00534A0B"/>
    <w:rsid w:val="00534A3C"/>
    <w:rsid w:val="00534B50"/>
    <w:rsid w:val="00534DC0"/>
    <w:rsid w:val="00534DF9"/>
    <w:rsid w:val="00534E70"/>
    <w:rsid w:val="00534F39"/>
    <w:rsid w:val="0053504A"/>
    <w:rsid w:val="0053512F"/>
    <w:rsid w:val="005351CC"/>
    <w:rsid w:val="00535303"/>
    <w:rsid w:val="00535346"/>
    <w:rsid w:val="005353AF"/>
    <w:rsid w:val="005353D2"/>
    <w:rsid w:val="00535416"/>
    <w:rsid w:val="0053544D"/>
    <w:rsid w:val="00535602"/>
    <w:rsid w:val="0053576B"/>
    <w:rsid w:val="005357E9"/>
    <w:rsid w:val="00535819"/>
    <w:rsid w:val="00535B10"/>
    <w:rsid w:val="00535B67"/>
    <w:rsid w:val="00535C7E"/>
    <w:rsid w:val="00535D10"/>
    <w:rsid w:val="00535ED2"/>
    <w:rsid w:val="00536002"/>
    <w:rsid w:val="0053605A"/>
    <w:rsid w:val="005360FA"/>
    <w:rsid w:val="00536124"/>
    <w:rsid w:val="00536263"/>
    <w:rsid w:val="0053627A"/>
    <w:rsid w:val="005363A3"/>
    <w:rsid w:val="005365FE"/>
    <w:rsid w:val="00536654"/>
    <w:rsid w:val="00536859"/>
    <w:rsid w:val="00536A66"/>
    <w:rsid w:val="00536AA7"/>
    <w:rsid w:val="00536ADA"/>
    <w:rsid w:val="00536C0D"/>
    <w:rsid w:val="00536C66"/>
    <w:rsid w:val="00536CD0"/>
    <w:rsid w:val="00536D4D"/>
    <w:rsid w:val="00536F51"/>
    <w:rsid w:val="00536FD3"/>
    <w:rsid w:val="005370A2"/>
    <w:rsid w:val="00537204"/>
    <w:rsid w:val="0053733D"/>
    <w:rsid w:val="00537346"/>
    <w:rsid w:val="00537408"/>
    <w:rsid w:val="005375E3"/>
    <w:rsid w:val="005378C7"/>
    <w:rsid w:val="005378D7"/>
    <w:rsid w:val="00537986"/>
    <w:rsid w:val="005379E0"/>
    <w:rsid w:val="005379FF"/>
    <w:rsid w:val="00537C0B"/>
    <w:rsid w:val="00537C50"/>
    <w:rsid w:val="00537D8D"/>
    <w:rsid w:val="00537E54"/>
    <w:rsid w:val="00537F20"/>
    <w:rsid w:val="00537F94"/>
    <w:rsid w:val="005400CB"/>
    <w:rsid w:val="005402E9"/>
    <w:rsid w:val="00540318"/>
    <w:rsid w:val="005403C6"/>
    <w:rsid w:val="005405EF"/>
    <w:rsid w:val="0054081C"/>
    <w:rsid w:val="0054093A"/>
    <w:rsid w:val="00540ABB"/>
    <w:rsid w:val="00540AC7"/>
    <w:rsid w:val="00540BF8"/>
    <w:rsid w:val="00540BFD"/>
    <w:rsid w:val="00540CFA"/>
    <w:rsid w:val="00540DD8"/>
    <w:rsid w:val="00540E41"/>
    <w:rsid w:val="00541173"/>
    <w:rsid w:val="00541339"/>
    <w:rsid w:val="005413CC"/>
    <w:rsid w:val="005414CD"/>
    <w:rsid w:val="00541733"/>
    <w:rsid w:val="0054174E"/>
    <w:rsid w:val="00541751"/>
    <w:rsid w:val="0054179E"/>
    <w:rsid w:val="00541827"/>
    <w:rsid w:val="005419B6"/>
    <w:rsid w:val="005419E6"/>
    <w:rsid w:val="00541BB5"/>
    <w:rsid w:val="00541DE8"/>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3"/>
    <w:rsid w:val="00542FAB"/>
    <w:rsid w:val="005434A2"/>
    <w:rsid w:val="00543581"/>
    <w:rsid w:val="00543951"/>
    <w:rsid w:val="005439EA"/>
    <w:rsid w:val="005439F4"/>
    <w:rsid w:val="00543A45"/>
    <w:rsid w:val="00543A5D"/>
    <w:rsid w:val="00543A69"/>
    <w:rsid w:val="00543A6C"/>
    <w:rsid w:val="00543BD0"/>
    <w:rsid w:val="00543D43"/>
    <w:rsid w:val="00544092"/>
    <w:rsid w:val="005440F3"/>
    <w:rsid w:val="0054420F"/>
    <w:rsid w:val="005442DB"/>
    <w:rsid w:val="005442FD"/>
    <w:rsid w:val="0054447F"/>
    <w:rsid w:val="005444B9"/>
    <w:rsid w:val="00544550"/>
    <w:rsid w:val="0054461B"/>
    <w:rsid w:val="005446D6"/>
    <w:rsid w:val="0054480C"/>
    <w:rsid w:val="00544BDB"/>
    <w:rsid w:val="00544DEB"/>
    <w:rsid w:val="0054513A"/>
    <w:rsid w:val="005451BE"/>
    <w:rsid w:val="00545292"/>
    <w:rsid w:val="0054529E"/>
    <w:rsid w:val="005453DD"/>
    <w:rsid w:val="00545636"/>
    <w:rsid w:val="00545CBF"/>
    <w:rsid w:val="00545CC3"/>
    <w:rsid w:val="00545E15"/>
    <w:rsid w:val="00545E56"/>
    <w:rsid w:val="0054601B"/>
    <w:rsid w:val="0054617E"/>
    <w:rsid w:val="00546338"/>
    <w:rsid w:val="00546681"/>
    <w:rsid w:val="005467D6"/>
    <w:rsid w:val="005468AB"/>
    <w:rsid w:val="005468EB"/>
    <w:rsid w:val="00546B11"/>
    <w:rsid w:val="005470DD"/>
    <w:rsid w:val="00547250"/>
    <w:rsid w:val="0054725B"/>
    <w:rsid w:val="005472E8"/>
    <w:rsid w:val="0054739B"/>
    <w:rsid w:val="005473F3"/>
    <w:rsid w:val="005476C7"/>
    <w:rsid w:val="005476F0"/>
    <w:rsid w:val="00547B0C"/>
    <w:rsid w:val="00547E47"/>
    <w:rsid w:val="00547F19"/>
    <w:rsid w:val="00550198"/>
    <w:rsid w:val="005503DD"/>
    <w:rsid w:val="0055042F"/>
    <w:rsid w:val="005504C7"/>
    <w:rsid w:val="005505C9"/>
    <w:rsid w:val="00550633"/>
    <w:rsid w:val="005506FB"/>
    <w:rsid w:val="0055074D"/>
    <w:rsid w:val="005508AA"/>
    <w:rsid w:val="005509A5"/>
    <w:rsid w:val="005509FF"/>
    <w:rsid w:val="00550A66"/>
    <w:rsid w:val="00550B3C"/>
    <w:rsid w:val="00550B6D"/>
    <w:rsid w:val="00550BE1"/>
    <w:rsid w:val="00550C40"/>
    <w:rsid w:val="00550D15"/>
    <w:rsid w:val="00550D63"/>
    <w:rsid w:val="00550DC7"/>
    <w:rsid w:val="00550EE6"/>
    <w:rsid w:val="00551157"/>
    <w:rsid w:val="0055117E"/>
    <w:rsid w:val="00551288"/>
    <w:rsid w:val="005514CA"/>
    <w:rsid w:val="005515DE"/>
    <w:rsid w:val="00551787"/>
    <w:rsid w:val="0055179F"/>
    <w:rsid w:val="005518C9"/>
    <w:rsid w:val="005518DF"/>
    <w:rsid w:val="0055193F"/>
    <w:rsid w:val="00551B3E"/>
    <w:rsid w:val="00551B6B"/>
    <w:rsid w:val="00551BE5"/>
    <w:rsid w:val="00551C0E"/>
    <w:rsid w:val="00551D54"/>
    <w:rsid w:val="00551E28"/>
    <w:rsid w:val="00551EAF"/>
    <w:rsid w:val="00551F0F"/>
    <w:rsid w:val="005520A3"/>
    <w:rsid w:val="00552199"/>
    <w:rsid w:val="005521DF"/>
    <w:rsid w:val="00552298"/>
    <w:rsid w:val="00552365"/>
    <w:rsid w:val="005523A7"/>
    <w:rsid w:val="00552753"/>
    <w:rsid w:val="005529D8"/>
    <w:rsid w:val="00552CCA"/>
    <w:rsid w:val="00552E36"/>
    <w:rsid w:val="00552E91"/>
    <w:rsid w:val="00553068"/>
    <w:rsid w:val="00553072"/>
    <w:rsid w:val="005530B7"/>
    <w:rsid w:val="005532E6"/>
    <w:rsid w:val="005533F3"/>
    <w:rsid w:val="005536CC"/>
    <w:rsid w:val="005538E1"/>
    <w:rsid w:val="00553914"/>
    <w:rsid w:val="005539DC"/>
    <w:rsid w:val="005539F1"/>
    <w:rsid w:val="00553A6D"/>
    <w:rsid w:val="00553B85"/>
    <w:rsid w:val="00553C14"/>
    <w:rsid w:val="00553DD4"/>
    <w:rsid w:val="00554059"/>
    <w:rsid w:val="005540B1"/>
    <w:rsid w:val="0055415D"/>
    <w:rsid w:val="0055448E"/>
    <w:rsid w:val="005544B2"/>
    <w:rsid w:val="005544B7"/>
    <w:rsid w:val="0055472B"/>
    <w:rsid w:val="005547AB"/>
    <w:rsid w:val="005548BD"/>
    <w:rsid w:val="005549C4"/>
    <w:rsid w:val="00554A90"/>
    <w:rsid w:val="00554C93"/>
    <w:rsid w:val="00554DA9"/>
    <w:rsid w:val="00554E37"/>
    <w:rsid w:val="00555044"/>
    <w:rsid w:val="0055518E"/>
    <w:rsid w:val="00555287"/>
    <w:rsid w:val="00555585"/>
    <w:rsid w:val="0055573F"/>
    <w:rsid w:val="00555742"/>
    <w:rsid w:val="00555754"/>
    <w:rsid w:val="0055580E"/>
    <w:rsid w:val="00555906"/>
    <w:rsid w:val="005559DA"/>
    <w:rsid w:val="00555A94"/>
    <w:rsid w:val="00555B5B"/>
    <w:rsid w:val="00555B81"/>
    <w:rsid w:val="00555DFE"/>
    <w:rsid w:val="00555F26"/>
    <w:rsid w:val="005560A1"/>
    <w:rsid w:val="00556118"/>
    <w:rsid w:val="00556145"/>
    <w:rsid w:val="005561FF"/>
    <w:rsid w:val="00556345"/>
    <w:rsid w:val="005563CB"/>
    <w:rsid w:val="0055642B"/>
    <w:rsid w:val="005564FE"/>
    <w:rsid w:val="0055659E"/>
    <w:rsid w:val="00556697"/>
    <w:rsid w:val="005566BD"/>
    <w:rsid w:val="0055679E"/>
    <w:rsid w:val="0055688F"/>
    <w:rsid w:val="0055695F"/>
    <w:rsid w:val="00556ACC"/>
    <w:rsid w:val="00556B24"/>
    <w:rsid w:val="00556B82"/>
    <w:rsid w:val="00556C83"/>
    <w:rsid w:val="00556D25"/>
    <w:rsid w:val="00556FA8"/>
    <w:rsid w:val="00556FCE"/>
    <w:rsid w:val="00556FF0"/>
    <w:rsid w:val="00557053"/>
    <w:rsid w:val="00557068"/>
    <w:rsid w:val="005570FB"/>
    <w:rsid w:val="005571C3"/>
    <w:rsid w:val="00557216"/>
    <w:rsid w:val="005574D0"/>
    <w:rsid w:val="005574F4"/>
    <w:rsid w:val="00557514"/>
    <w:rsid w:val="005577C5"/>
    <w:rsid w:val="005579E2"/>
    <w:rsid w:val="005579E7"/>
    <w:rsid w:val="00557A0C"/>
    <w:rsid w:val="00557AB7"/>
    <w:rsid w:val="00557C16"/>
    <w:rsid w:val="00557C3C"/>
    <w:rsid w:val="00557D39"/>
    <w:rsid w:val="00557D49"/>
    <w:rsid w:val="00557E45"/>
    <w:rsid w:val="00557EDC"/>
    <w:rsid w:val="00557F37"/>
    <w:rsid w:val="0056007D"/>
    <w:rsid w:val="00560359"/>
    <w:rsid w:val="005603BA"/>
    <w:rsid w:val="005604AB"/>
    <w:rsid w:val="005605FD"/>
    <w:rsid w:val="00560608"/>
    <w:rsid w:val="005609E7"/>
    <w:rsid w:val="00560A60"/>
    <w:rsid w:val="00560AFF"/>
    <w:rsid w:val="00560E02"/>
    <w:rsid w:val="00560E68"/>
    <w:rsid w:val="00561135"/>
    <w:rsid w:val="005611E8"/>
    <w:rsid w:val="00561306"/>
    <w:rsid w:val="0056132B"/>
    <w:rsid w:val="00561365"/>
    <w:rsid w:val="005616A2"/>
    <w:rsid w:val="005618A1"/>
    <w:rsid w:val="005618C3"/>
    <w:rsid w:val="00561944"/>
    <w:rsid w:val="00561B63"/>
    <w:rsid w:val="00561C23"/>
    <w:rsid w:val="00561C66"/>
    <w:rsid w:val="00561CD1"/>
    <w:rsid w:val="00561E4F"/>
    <w:rsid w:val="005620B6"/>
    <w:rsid w:val="005620D0"/>
    <w:rsid w:val="0056215A"/>
    <w:rsid w:val="005621E6"/>
    <w:rsid w:val="005622C7"/>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1D5"/>
    <w:rsid w:val="0056324A"/>
    <w:rsid w:val="005632FB"/>
    <w:rsid w:val="005638A4"/>
    <w:rsid w:val="0056390A"/>
    <w:rsid w:val="0056398D"/>
    <w:rsid w:val="00563BA0"/>
    <w:rsid w:val="00563C3C"/>
    <w:rsid w:val="00563D2C"/>
    <w:rsid w:val="00563D42"/>
    <w:rsid w:val="00563E85"/>
    <w:rsid w:val="00563EAE"/>
    <w:rsid w:val="0056400B"/>
    <w:rsid w:val="005640AC"/>
    <w:rsid w:val="0056413F"/>
    <w:rsid w:val="00564190"/>
    <w:rsid w:val="005642BA"/>
    <w:rsid w:val="00564505"/>
    <w:rsid w:val="0056450E"/>
    <w:rsid w:val="00564514"/>
    <w:rsid w:val="00564711"/>
    <w:rsid w:val="005648B9"/>
    <w:rsid w:val="005648C6"/>
    <w:rsid w:val="0056491E"/>
    <w:rsid w:val="005649E9"/>
    <w:rsid w:val="00564AEC"/>
    <w:rsid w:val="00564C60"/>
    <w:rsid w:val="00564D34"/>
    <w:rsid w:val="00564D4B"/>
    <w:rsid w:val="00564DA2"/>
    <w:rsid w:val="00564E19"/>
    <w:rsid w:val="00564F6C"/>
    <w:rsid w:val="005650C5"/>
    <w:rsid w:val="0056516F"/>
    <w:rsid w:val="00565193"/>
    <w:rsid w:val="00565195"/>
    <w:rsid w:val="005651D2"/>
    <w:rsid w:val="00565236"/>
    <w:rsid w:val="005653E2"/>
    <w:rsid w:val="005653EA"/>
    <w:rsid w:val="00565413"/>
    <w:rsid w:val="00565508"/>
    <w:rsid w:val="0056558B"/>
    <w:rsid w:val="0056566F"/>
    <w:rsid w:val="005656E4"/>
    <w:rsid w:val="005657F9"/>
    <w:rsid w:val="005658A5"/>
    <w:rsid w:val="005659E8"/>
    <w:rsid w:val="00565B6E"/>
    <w:rsid w:val="00565B90"/>
    <w:rsid w:val="00565EAE"/>
    <w:rsid w:val="00565EB1"/>
    <w:rsid w:val="00565F64"/>
    <w:rsid w:val="005660FF"/>
    <w:rsid w:val="00566361"/>
    <w:rsid w:val="00566416"/>
    <w:rsid w:val="00566453"/>
    <w:rsid w:val="0056662E"/>
    <w:rsid w:val="005666B2"/>
    <w:rsid w:val="005666E6"/>
    <w:rsid w:val="0056673C"/>
    <w:rsid w:val="00566880"/>
    <w:rsid w:val="0056698D"/>
    <w:rsid w:val="005669A2"/>
    <w:rsid w:val="00566BF5"/>
    <w:rsid w:val="00566C28"/>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D45"/>
    <w:rsid w:val="00567DC3"/>
    <w:rsid w:val="00567DED"/>
    <w:rsid w:val="00567E3A"/>
    <w:rsid w:val="00567E78"/>
    <w:rsid w:val="00567EF8"/>
    <w:rsid w:val="00567F32"/>
    <w:rsid w:val="00570013"/>
    <w:rsid w:val="00570082"/>
    <w:rsid w:val="0057014D"/>
    <w:rsid w:val="0057015B"/>
    <w:rsid w:val="005702D2"/>
    <w:rsid w:val="0057035F"/>
    <w:rsid w:val="005704C1"/>
    <w:rsid w:val="0057051F"/>
    <w:rsid w:val="005705DA"/>
    <w:rsid w:val="0057071A"/>
    <w:rsid w:val="00570819"/>
    <w:rsid w:val="00570941"/>
    <w:rsid w:val="00570975"/>
    <w:rsid w:val="00570BC5"/>
    <w:rsid w:val="00570C51"/>
    <w:rsid w:val="00570CC5"/>
    <w:rsid w:val="00570D84"/>
    <w:rsid w:val="005711CD"/>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A7A"/>
    <w:rsid w:val="00572AAE"/>
    <w:rsid w:val="00572C0D"/>
    <w:rsid w:val="00572D51"/>
    <w:rsid w:val="00572D90"/>
    <w:rsid w:val="00572EB1"/>
    <w:rsid w:val="00572ED9"/>
    <w:rsid w:val="00572F0B"/>
    <w:rsid w:val="00573066"/>
    <w:rsid w:val="0057307C"/>
    <w:rsid w:val="0057307F"/>
    <w:rsid w:val="00573145"/>
    <w:rsid w:val="005731AC"/>
    <w:rsid w:val="00573307"/>
    <w:rsid w:val="00573425"/>
    <w:rsid w:val="005734E0"/>
    <w:rsid w:val="005735EA"/>
    <w:rsid w:val="00573775"/>
    <w:rsid w:val="005737EB"/>
    <w:rsid w:val="005738C1"/>
    <w:rsid w:val="005738DB"/>
    <w:rsid w:val="00573C9E"/>
    <w:rsid w:val="005740D4"/>
    <w:rsid w:val="00574274"/>
    <w:rsid w:val="0057436A"/>
    <w:rsid w:val="0057437D"/>
    <w:rsid w:val="00574410"/>
    <w:rsid w:val="00574430"/>
    <w:rsid w:val="005744E7"/>
    <w:rsid w:val="005744FE"/>
    <w:rsid w:val="0057465F"/>
    <w:rsid w:val="00574A72"/>
    <w:rsid w:val="00574B9B"/>
    <w:rsid w:val="00574CC9"/>
    <w:rsid w:val="00574CCD"/>
    <w:rsid w:val="00574DC1"/>
    <w:rsid w:val="00574E50"/>
    <w:rsid w:val="00574F62"/>
    <w:rsid w:val="00574F81"/>
    <w:rsid w:val="005750F5"/>
    <w:rsid w:val="005751BE"/>
    <w:rsid w:val="005751F7"/>
    <w:rsid w:val="0057526C"/>
    <w:rsid w:val="0057537E"/>
    <w:rsid w:val="005753A3"/>
    <w:rsid w:val="0057567E"/>
    <w:rsid w:val="0057597B"/>
    <w:rsid w:val="00575C36"/>
    <w:rsid w:val="00575CA5"/>
    <w:rsid w:val="00575D74"/>
    <w:rsid w:val="00575DE8"/>
    <w:rsid w:val="00575E3D"/>
    <w:rsid w:val="00575E86"/>
    <w:rsid w:val="00575F4F"/>
    <w:rsid w:val="0057600E"/>
    <w:rsid w:val="00576045"/>
    <w:rsid w:val="0057615A"/>
    <w:rsid w:val="0057619F"/>
    <w:rsid w:val="0057631C"/>
    <w:rsid w:val="00576456"/>
    <w:rsid w:val="00576502"/>
    <w:rsid w:val="0057650C"/>
    <w:rsid w:val="0057656F"/>
    <w:rsid w:val="0057659D"/>
    <w:rsid w:val="005765C1"/>
    <w:rsid w:val="005765EE"/>
    <w:rsid w:val="0057663E"/>
    <w:rsid w:val="00576679"/>
    <w:rsid w:val="0057684F"/>
    <w:rsid w:val="00576C1A"/>
    <w:rsid w:val="00576CA0"/>
    <w:rsid w:val="00576D8A"/>
    <w:rsid w:val="00576DCE"/>
    <w:rsid w:val="00576E00"/>
    <w:rsid w:val="00576E48"/>
    <w:rsid w:val="00576E8F"/>
    <w:rsid w:val="00576FC4"/>
    <w:rsid w:val="005770C6"/>
    <w:rsid w:val="00577126"/>
    <w:rsid w:val="0057727F"/>
    <w:rsid w:val="005774C2"/>
    <w:rsid w:val="00577514"/>
    <w:rsid w:val="00577699"/>
    <w:rsid w:val="005777CF"/>
    <w:rsid w:val="005778D4"/>
    <w:rsid w:val="00577914"/>
    <w:rsid w:val="00577A37"/>
    <w:rsid w:val="00577A84"/>
    <w:rsid w:val="00577D79"/>
    <w:rsid w:val="00577DC8"/>
    <w:rsid w:val="00577FB9"/>
    <w:rsid w:val="0058012F"/>
    <w:rsid w:val="005801D1"/>
    <w:rsid w:val="005802BA"/>
    <w:rsid w:val="005803FE"/>
    <w:rsid w:val="005804D1"/>
    <w:rsid w:val="005805AA"/>
    <w:rsid w:val="00580684"/>
    <w:rsid w:val="00580697"/>
    <w:rsid w:val="005806EE"/>
    <w:rsid w:val="00580777"/>
    <w:rsid w:val="005807C3"/>
    <w:rsid w:val="005807EA"/>
    <w:rsid w:val="00580811"/>
    <w:rsid w:val="00580942"/>
    <w:rsid w:val="00580A3A"/>
    <w:rsid w:val="00580BFD"/>
    <w:rsid w:val="00580CED"/>
    <w:rsid w:val="00580E79"/>
    <w:rsid w:val="00580FB4"/>
    <w:rsid w:val="00581190"/>
    <w:rsid w:val="005811DF"/>
    <w:rsid w:val="00581385"/>
    <w:rsid w:val="005813B3"/>
    <w:rsid w:val="005813E3"/>
    <w:rsid w:val="00581448"/>
    <w:rsid w:val="0058158E"/>
    <w:rsid w:val="005815CE"/>
    <w:rsid w:val="005815E7"/>
    <w:rsid w:val="00581784"/>
    <w:rsid w:val="005818C9"/>
    <w:rsid w:val="00581951"/>
    <w:rsid w:val="00581984"/>
    <w:rsid w:val="005819B3"/>
    <w:rsid w:val="00581C3A"/>
    <w:rsid w:val="00581CE9"/>
    <w:rsid w:val="00581D10"/>
    <w:rsid w:val="00581D62"/>
    <w:rsid w:val="00581FE1"/>
    <w:rsid w:val="005820C8"/>
    <w:rsid w:val="005820CE"/>
    <w:rsid w:val="00582107"/>
    <w:rsid w:val="005821DF"/>
    <w:rsid w:val="0058228A"/>
    <w:rsid w:val="005822D2"/>
    <w:rsid w:val="00582342"/>
    <w:rsid w:val="0058237D"/>
    <w:rsid w:val="00582414"/>
    <w:rsid w:val="00582456"/>
    <w:rsid w:val="00582595"/>
    <w:rsid w:val="005826C3"/>
    <w:rsid w:val="00582870"/>
    <w:rsid w:val="00582A3F"/>
    <w:rsid w:val="00582A4F"/>
    <w:rsid w:val="00582A76"/>
    <w:rsid w:val="00582A9A"/>
    <w:rsid w:val="00582B54"/>
    <w:rsid w:val="00582E27"/>
    <w:rsid w:val="00582F36"/>
    <w:rsid w:val="00582FDE"/>
    <w:rsid w:val="0058346E"/>
    <w:rsid w:val="0058354A"/>
    <w:rsid w:val="0058358A"/>
    <w:rsid w:val="0058362D"/>
    <w:rsid w:val="005836F0"/>
    <w:rsid w:val="00583737"/>
    <w:rsid w:val="00583926"/>
    <w:rsid w:val="00583977"/>
    <w:rsid w:val="0058398A"/>
    <w:rsid w:val="00583ABD"/>
    <w:rsid w:val="00583BBF"/>
    <w:rsid w:val="00583BE2"/>
    <w:rsid w:val="00583DAB"/>
    <w:rsid w:val="00583DDF"/>
    <w:rsid w:val="00583DE8"/>
    <w:rsid w:val="00583DFD"/>
    <w:rsid w:val="00583E47"/>
    <w:rsid w:val="00583E76"/>
    <w:rsid w:val="00583FBE"/>
    <w:rsid w:val="00583FFB"/>
    <w:rsid w:val="00584060"/>
    <w:rsid w:val="0058406E"/>
    <w:rsid w:val="005840DF"/>
    <w:rsid w:val="005843AE"/>
    <w:rsid w:val="00584431"/>
    <w:rsid w:val="0058446C"/>
    <w:rsid w:val="005845FC"/>
    <w:rsid w:val="00584715"/>
    <w:rsid w:val="005848F3"/>
    <w:rsid w:val="00584BF9"/>
    <w:rsid w:val="00584C32"/>
    <w:rsid w:val="00584D60"/>
    <w:rsid w:val="00584D9F"/>
    <w:rsid w:val="00584E46"/>
    <w:rsid w:val="00584F9D"/>
    <w:rsid w:val="005850DE"/>
    <w:rsid w:val="00585176"/>
    <w:rsid w:val="005851EA"/>
    <w:rsid w:val="0058544C"/>
    <w:rsid w:val="005855AB"/>
    <w:rsid w:val="00585727"/>
    <w:rsid w:val="00585738"/>
    <w:rsid w:val="005857D6"/>
    <w:rsid w:val="00585813"/>
    <w:rsid w:val="00585823"/>
    <w:rsid w:val="0058587F"/>
    <w:rsid w:val="00585936"/>
    <w:rsid w:val="00585A65"/>
    <w:rsid w:val="00585B99"/>
    <w:rsid w:val="00585C19"/>
    <w:rsid w:val="00585C97"/>
    <w:rsid w:val="00585E67"/>
    <w:rsid w:val="00585EB4"/>
    <w:rsid w:val="00586065"/>
    <w:rsid w:val="0058613E"/>
    <w:rsid w:val="00586434"/>
    <w:rsid w:val="00586470"/>
    <w:rsid w:val="005865F2"/>
    <w:rsid w:val="005867B5"/>
    <w:rsid w:val="00586992"/>
    <w:rsid w:val="005869BA"/>
    <w:rsid w:val="005869E0"/>
    <w:rsid w:val="00586B90"/>
    <w:rsid w:val="00586B9D"/>
    <w:rsid w:val="00586CE6"/>
    <w:rsid w:val="00586D06"/>
    <w:rsid w:val="00586DA4"/>
    <w:rsid w:val="00586EDF"/>
    <w:rsid w:val="00586F04"/>
    <w:rsid w:val="00586FE4"/>
    <w:rsid w:val="00586FFC"/>
    <w:rsid w:val="0058712C"/>
    <w:rsid w:val="00587144"/>
    <w:rsid w:val="005871FD"/>
    <w:rsid w:val="0058725A"/>
    <w:rsid w:val="005872DC"/>
    <w:rsid w:val="00587314"/>
    <w:rsid w:val="0058736A"/>
    <w:rsid w:val="0058736C"/>
    <w:rsid w:val="0058754C"/>
    <w:rsid w:val="005875FA"/>
    <w:rsid w:val="005876D5"/>
    <w:rsid w:val="00587806"/>
    <w:rsid w:val="005878CB"/>
    <w:rsid w:val="005879EF"/>
    <w:rsid w:val="00587B0D"/>
    <w:rsid w:val="00587BE5"/>
    <w:rsid w:val="00587F00"/>
    <w:rsid w:val="00590180"/>
    <w:rsid w:val="005901EA"/>
    <w:rsid w:val="00590349"/>
    <w:rsid w:val="005903B1"/>
    <w:rsid w:val="005903EA"/>
    <w:rsid w:val="005905F2"/>
    <w:rsid w:val="00590677"/>
    <w:rsid w:val="00590755"/>
    <w:rsid w:val="005909F7"/>
    <w:rsid w:val="00590ACF"/>
    <w:rsid w:val="00590BCF"/>
    <w:rsid w:val="00590CE2"/>
    <w:rsid w:val="00590D63"/>
    <w:rsid w:val="00590E81"/>
    <w:rsid w:val="00590F3D"/>
    <w:rsid w:val="00590FD3"/>
    <w:rsid w:val="00591039"/>
    <w:rsid w:val="0059107C"/>
    <w:rsid w:val="0059109A"/>
    <w:rsid w:val="005910F0"/>
    <w:rsid w:val="0059114A"/>
    <w:rsid w:val="005911B2"/>
    <w:rsid w:val="00591218"/>
    <w:rsid w:val="0059123A"/>
    <w:rsid w:val="00591243"/>
    <w:rsid w:val="005912E2"/>
    <w:rsid w:val="00591487"/>
    <w:rsid w:val="00591695"/>
    <w:rsid w:val="005916D3"/>
    <w:rsid w:val="00591717"/>
    <w:rsid w:val="005918AD"/>
    <w:rsid w:val="00591964"/>
    <w:rsid w:val="005919EE"/>
    <w:rsid w:val="00591A0A"/>
    <w:rsid w:val="00591B14"/>
    <w:rsid w:val="00591BD8"/>
    <w:rsid w:val="00591D3B"/>
    <w:rsid w:val="00591D54"/>
    <w:rsid w:val="00591D81"/>
    <w:rsid w:val="00591DB4"/>
    <w:rsid w:val="00591E24"/>
    <w:rsid w:val="005920B0"/>
    <w:rsid w:val="005920D7"/>
    <w:rsid w:val="005921B2"/>
    <w:rsid w:val="00592221"/>
    <w:rsid w:val="00592258"/>
    <w:rsid w:val="005924C0"/>
    <w:rsid w:val="005926DA"/>
    <w:rsid w:val="0059281E"/>
    <w:rsid w:val="005929A5"/>
    <w:rsid w:val="00592AB5"/>
    <w:rsid w:val="00592B10"/>
    <w:rsid w:val="00592B17"/>
    <w:rsid w:val="00592C08"/>
    <w:rsid w:val="00592C5F"/>
    <w:rsid w:val="00592D85"/>
    <w:rsid w:val="00592EFA"/>
    <w:rsid w:val="00592F47"/>
    <w:rsid w:val="005930AF"/>
    <w:rsid w:val="0059310F"/>
    <w:rsid w:val="00593267"/>
    <w:rsid w:val="00593331"/>
    <w:rsid w:val="005933CE"/>
    <w:rsid w:val="00593416"/>
    <w:rsid w:val="00593543"/>
    <w:rsid w:val="00593561"/>
    <w:rsid w:val="00593590"/>
    <w:rsid w:val="005935C1"/>
    <w:rsid w:val="0059366C"/>
    <w:rsid w:val="00593690"/>
    <w:rsid w:val="005937FC"/>
    <w:rsid w:val="00593832"/>
    <w:rsid w:val="00593973"/>
    <w:rsid w:val="005939DF"/>
    <w:rsid w:val="00593A16"/>
    <w:rsid w:val="00593A5D"/>
    <w:rsid w:val="00593BA2"/>
    <w:rsid w:val="00593BB4"/>
    <w:rsid w:val="00593C1C"/>
    <w:rsid w:val="00593E30"/>
    <w:rsid w:val="00593ED8"/>
    <w:rsid w:val="00593EF7"/>
    <w:rsid w:val="0059401C"/>
    <w:rsid w:val="0059403E"/>
    <w:rsid w:val="00594061"/>
    <w:rsid w:val="005940A0"/>
    <w:rsid w:val="005940E4"/>
    <w:rsid w:val="005941E4"/>
    <w:rsid w:val="0059425D"/>
    <w:rsid w:val="005942DA"/>
    <w:rsid w:val="0059432F"/>
    <w:rsid w:val="00594333"/>
    <w:rsid w:val="0059445B"/>
    <w:rsid w:val="005945B2"/>
    <w:rsid w:val="00594617"/>
    <w:rsid w:val="00594921"/>
    <w:rsid w:val="00594969"/>
    <w:rsid w:val="00594989"/>
    <w:rsid w:val="0059499E"/>
    <w:rsid w:val="00594C2F"/>
    <w:rsid w:val="00594D6E"/>
    <w:rsid w:val="00594D93"/>
    <w:rsid w:val="00594E1A"/>
    <w:rsid w:val="00595011"/>
    <w:rsid w:val="0059539A"/>
    <w:rsid w:val="005954A7"/>
    <w:rsid w:val="00595573"/>
    <w:rsid w:val="005956EE"/>
    <w:rsid w:val="0059597C"/>
    <w:rsid w:val="00595A38"/>
    <w:rsid w:val="00595AFA"/>
    <w:rsid w:val="00595CE2"/>
    <w:rsid w:val="00595E4F"/>
    <w:rsid w:val="00595F3B"/>
    <w:rsid w:val="00595FD9"/>
    <w:rsid w:val="005963C7"/>
    <w:rsid w:val="0059643C"/>
    <w:rsid w:val="00596474"/>
    <w:rsid w:val="0059648E"/>
    <w:rsid w:val="0059658A"/>
    <w:rsid w:val="00596597"/>
    <w:rsid w:val="005965B1"/>
    <w:rsid w:val="005965BC"/>
    <w:rsid w:val="005965E3"/>
    <w:rsid w:val="005967A8"/>
    <w:rsid w:val="00596AF4"/>
    <w:rsid w:val="00596B78"/>
    <w:rsid w:val="00596CAD"/>
    <w:rsid w:val="00596D2C"/>
    <w:rsid w:val="00596D4C"/>
    <w:rsid w:val="00596F4D"/>
    <w:rsid w:val="00596F9C"/>
    <w:rsid w:val="00596FA8"/>
    <w:rsid w:val="0059707B"/>
    <w:rsid w:val="005973A4"/>
    <w:rsid w:val="005973F2"/>
    <w:rsid w:val="00597466"/>
    <w:rsid w:val="0059779F"/>
    <w:rsid w:val="005978F3"/>
    <w:rsid w:val="005979AF"/>
    <w:rsid w:val="00597DF0"/>
    <w:rsid w:val="00597DFE"/>
    <w:rsid w:val="00597F3A"/>
    <w:rsid w:val="00597FFA"/>
    <w:rsid w:val="005A01EA"/>
    <w:rsid w:val="005A0272"/>
    <w:rsid w:val="005A0291"/>
    <w:rsid w:val="005A02EB"/>
    <w:rsid w:val="005A04B4"/>
    <w:rsid w:val="005A0574"/>
    <w:rsid w:val="005A05BD"/>
    <w:rsid w:val="005A0762"/>
    <w:rsid w:val="005A0A52"/>
    <w:rsid w:val="005A0D3E"/>
    <w:rsid w:val="005A0E39"/>
    <w:rsid w:val="005A0E96"/>
    <w:rsid w:val="005A10A2"/>
    <w:rsid w:val="005A125A"/>
    <w:rsid w:val="005A12A7"/>
    <w:rsid w:val="005A1438"/>
    <w:rsid w:val="005A143D"/>
    <w:rsid w:val="005A166F"/>
    <w:rsid w:val="005A1762"/>
    <w:rsid w:val="005A180C"/>
    <w:rsid w:val="005A18DA"/>
    <w:rsid w:val="005A19B1"/>
    <w:rsid w:val="005A1B21"/>
    <w:rsid w:val="005A1C77"/>
    <w:rsid w:val="005A1D71"/>
    <w:rsid w:val="005A1DA7"/>
    <w:rsid w:val="005A1FA9"/>
    <w:rsid w:val="005A2058"/>
    <w:rsid w:val="005A2244"/>
    <w:rsid w:val="005A2322"/>
    <w:rsid w:val="005A245A"/>
    <w:rsid w:val="005A24E1"/>
    <w:rsid w:val="005A250F"/>
    <w:rsid w:val="005A252B"/>
    <w:rsid w:val="005A256F"/>
    <w:rsid w:val="005A25F5"/>
    <w:rsid w:val="005A26B1"/>
    <w:rsid w:val="005A26FE"/>
    <w:rsid w:val="005A276A"/>
    <w:rsid w:val="005A28A8"/>
    <w:rsid w:val="005A2980"/>
    <w:rsid w:val="005A2AB6"/>
    <w:rsid w:val="005A2B14"/>
    <w:rsid w:val="005A2B43"/>
    <w:rsid w:val="005A2B71"/>
    <w:rsid w:val="005A2C97"/>
    <w:rsid w:val="005A2CD9"/>
    <w:rsid w:val="005A2F0E"/>
    <w:rsid w:val="005A2F27"/>
    <w:rsid w:val="005A303A"/>
    <w:rsid w:val="005A313E"/>
    <w:rsid w:val="005A3181"/>
    <w:rsid w:val="005A33DF"/>
    <w:rsid w:val="005A33E4"/>
    <w:rsid w:val="005A35C8"/>
    <w:rsid w:val="005A3647"/>
    <w:rsid w:val="005A38E8"/>
    <w:rsid w:val="005A3A27"/>
    <w:rsid w:val="005A3AA4"/>
    <w:rsid w:val="005A3B6B"/>
    <w:rsid w:val="005A3E81"/>
    <w:rsid w:val="005A3F8A"/>
    <w:rsid w:val="005A3FBC"/>
    <w:rsid w:val="005A40CF"/>
    <w:rsid w:val="005A4429"/>
    <w:rsid w:val="005A44AE"/>
    <w:rsid w:val="005A44E4"/>
    <w:rsid w:val="005A466A"/>
    <w:rsid w:val="005A475C"/>
    <w:rsid w:val="005A48CC"/>
    <w:rsid w:val="005A4C48"/>
    <w:rsid w:val="005A5111"/>
    <w:rsid w:val="005A5124"/>
    <w:rsid w:val="005A51F7"/>
    <w:rsid w:val="005A53A5"/>
    <w:rsid w:val="005A53D6"/>
    <w:rsid w:val="005A5560"/>
    <w:rsid w:val="005A557A"/>
    <w:rsid w:val="005A560B"/>
    <w:rsid w:val="005A5614"/>
    <w:rsid w:val="005A569D"/>
    <w:rsid w:val="005A574C"/>
    <w:rsid w:val="005A57CA"/>
    <w:rsid w:val="005A57FC"/>
    <w:rsid w:val="005A5866"/>
    <w:rsid w:val="005A58F9"/>
    <w:rsid w:val="005A5962"/>
    <w:rsid w:val="005A5A60"/>
    <w:rsid w:val="005A5B77"/>
    <w:rsid w:val="005A5D00"/>
    <w:rsid w:val="005A5F8E"/>
    <w:rsid w:val="005A6058"/>
    <w:rsid w:val="005A61EA"/>
    <w:rsid w:val="005A622D"/>
    <w:rsid w:val="005A6675"/>
    <w:rsid w:val="005A66E6"/>
    <w:rsid w:val="005A66E7"/>
    <w:rsid w:val="005A6884"/>
    <w:rsid w:val="005A699D"/>
    <w:rsid w:val="005A6A8C"/>
    <w:rsid w:val="005A6B2B"/>
    <w:rsid w:val="005A6CD4"/>
    <w:rsid w:val="005A6DB5"/>
    <w:rsid w:val="005A6E2A"/>
    <w:rsid w:val="005A6EB4"/>
    <w:rsid w:val="005A71DE"/>
    <w:rsid w:val="005A71F8"/>
    <w:rsid w:val="005A7272"/>
    <w:rsid w:val="005A727E"/>
    <w:rsid w:val="005A72DB"/>
    <w:rsid w:val="005A73C8"/>
    <w:rsid w:val="005A74D4"/>
    <w:rsid w:val="005A7543"/>
    <w:rsid w:val="005A7707"/>
    <w:rsid w:val="005A77D5"/>
    <w:rsid w:val="005A79FE"/>
    <w:rsid w:val="005A7CD4"/>
    <w:rsid w:val="005A7D3A"/>
    <w:rsid w:val="005A7EF2"/>
    <w:rsid w:val="005B0176"/>
    <w:rsid w:val="005B046D"/>
    <w:rsid w:val="005B04EB"/>
    <w:rsid w:val="005B0783"/>
    <w:rsid w:val="005B0A08"/>
    <w:rsid w:val="005B0ADA"/>
    <w:rsid w:val="005B0BAD"/>
    <w:rsid w:val="005B0C16"/>
    <w:rsid w:val="005B0CD9"/>
    <w:rsid w:val="005B0CFC"/>
    <w:rsid w:val="005B0D36"/>
    <w:rsid w:val="005B0E56"/>
    <w:rsid w:val="005B0F21"/>
    <w:rsid w:val="005B0F2D"/>
    <w:rsid w:val="005B1196"/>
    <w:rsid w:val="005B121E"/>
    <w:rsid w:val="005B1435"/>
    <w:rsid w:val="005B14B2"/>
    <w:rsid w:val="005B1505"/>
    <w:rsid w:val="005B1506"/>
    <w:rsid w:val="005B151B"/>
    <w:rsid w:val="005B186C"/>
    <w:rsid w:val="005B1B4E"/>
    <w:rsid w:val="005B1B8D"/>
    <w:rsid w:val="005B1E25"/>
    <w:rsid w:val="005B223D"/>
    <w:rsid w:val="005B2619"/>
    <w:rsid w:val="005B26DC"/>
    <w:rsid w:val="005B2B8E"/>
    <w:rsid w:val="005B2BDA"/>
    <w:rsid w:val="005B2C50"/>
    <w:rsid w:val="005B2C81"/>
    <w:rsid w:val="005B2D01"/>
    <w:rsid w:val="005B2D6C"/>
    <w:rsid w:val="005B2DDD"/>
    <w:rsid w:val="005B2F69"/>
    <w:rsid w:val="005B2FC9"/>
    <w:rsid w:val="005B3001"/>
    <w:rsid w:val="005B3044"/>
    <w:rsid w:val="005B30BE"/>
    <w:rsid w:val="005B317F"/>
    <w:rsid w:val="005B33FB"/>
    <w:rsid w:val="005B35D2"/>
    <w:rsid w:val="005B3613"/>
    <w:rsid w:val="005B393F"/>
    <w:rsid w:val="005B3962"/>
    <w:rsid w:val="005B3BD4"/>
    <w:rsid w:val="005B3CFF"/>
    <w:rsid w:val="005B3D16"/>
    <w:rsid w:val="005B3D18"/>
    <w:rsid w:val="005B3DC2"/>
    <w:rsid w:val="005B3DCE"/>
    <w:rsid w:val="005B3DF6"/>
    <w:rsid w:val="005B3F1F"/>
    <w:rsid w:val="005B3FC0"/>
    <w:rsid w:val="005B4077"/>
    <w:rsid w:val="005B408F"/>
    <w:rsid w:val="005B40CB"/>
    <w:rsid w:val="005B42CE"/>
    <w:rsid w:val="005B4349"/>
    <w:rsid w:val="005B4375"/>
    <w:rsid w:val="005B4385"/>
    <w:rsid w:val="005B4440"/>
    <w:rsid w:val="005B44A1"/>
    <w:rsid w:val="005B456D"/>
    <w:rsid w:val="005B466C"/>
    <w:rsid w:val="005B474B"/>
    <w:rsid w:val="005B47C0"/>
    <w:rsid w:val="005B4A4D"/>
    <w:rsid w:val="005B4AB1"/>
    <w:rsid w:val="005B4D49"/>
    <w:rsid w:val="005B4D4D"/>
    <w:rsid w:val="005B4FEC"/>
    <w:rsid w:val="005B5190"/>
    <w:rsid w:val="005B51C7"/>
    <w:rsid w:val="005B5372"/>
    <w:rsid w:val="005B55B1"/>
    <w:rsid w:val="005B5719"/>
    <w:rsid w:val="005B577A"/>
    <w:rsid w:val="005B59B4"/>
    <w:rsid w:val="005B5A0D"/>
    <w:rsid w:val="005B5AEB"/>
    <w:rsid w:val="005B5B83"/>
    <w:rsid w:val="005B5C55"/>
    <w:rsid w:val="005B5CC9"/>
    <w:rsid w:val="005B5F0C"/>
    <w:rsid w:val="005B5F79"/>
    <w:rsid w:val="005B658D"/>
    <w:rsid w:val="005B662E"/>
    <w:rsid w:val="005B67A5"/>
    <w:rsid w:val="005B6903"/>
    <w:rsid w:val="005B6997"/>
    <w:rsid w:val="005B6B51"/>
    <w:rsid w:val="005B6CD1"/>
    <w:rsid w:val="005B6EE8"/>
    <w:rsid w:val="005B712C"/>
    <w:rsid w:val="005B71F6"/>
    <w:rsid w:val="005B75DE"/>
    <w:rsid w:val="005B778F"/>
    <w:rsid w:val="005B785F"/>
    <w:rsid w:val="005B7A13"/>
    <w:rsid w:val="005B7CFF"/>
    <w:rsid w:val="005B7D30"/>
    <w:rsid w:val="005B7E1F"/>
    <w:rsid w:val="005B7E71"/>
    <w:rsid w:val="005B7E84"/>
    <w:rsid w:val="005C00C6"/>
    <w:rsid w:val="005C01A1"/>
    <w:rsid w:val="005C01BA"/>
    <w:rsid w:val="005C0394"/>
    <w:rsid w:val="005C0591"/>
    <w:rsid w:val="005C05CB"/>
    <w:rsid w:val="005C0878"/>
    <w:rsid w:val="005C0881"/>
    <w:rsid w:val="005C0981"/>
    <w:rsid w:val="005C0A2F"/>
    <w:rsid w:val="005C0B54"/>
    <w:rsid w:val="005C0E5C"/>
    <w:rsid w:val="005C0F02"/>
    <w:rsid w:val="005C0F04"/>
    <w:rsid w:val="005C0F50"/>
    <w:rsid w:val="005C0F65"/>
    <w:rsid w:val="005C11BD"/>
    <w:rsid w:val="005C1221"/>
    <w:rsid w:val="005C133D"/>
    <w:rsid w:val="005C139C"/>
    <w:rsid w:val="005C1585"/>
    <w:rsid w:val="005C1787"/>
    <w:rsid w:val="005C18C1"/>
    <w:rsid w:val="005C1901"/>
    <w:rsid w:val="005C1931"/>
    <w:rsid w:val="005C1985"/>
    <w:rsid w:val="005C1CFA"/>
    <w:rsid w:val="005C1D84"/>
    <w:rsid w:val="005C1EAD"/>
    <w:rsid w:val="005C1F84"/>
    <w:rsid w:val="005C2207"/>
    <w:rsid w:val="005C2532"/>
    <w:rsid w:val="005C25E3"/>
    <w:rsid w:val="005C2664"/>
    <w:rsid w:val="005C267A"/>
    <w:rsid w:val="005C26B8"/>
    <w:rsid w:val="005C28BA"/>
    <w:rsid w:val="005C2B0B"/>
    <w:rsid w:val="005C2C24"/>
    <w:rsid w:val="005C2C36"/>
    <w:rsid w:val="005C2E14"/>
    <w:rsid w:val="005C2E37"/>
    <w:rsid w:val="005C2F18"/>
    <w:rsid w:val="005C2FA8"/>
    <w:rsid w:val="005C3025"/>
    <w:rsid w:val="005C3156"/>
    <w:rsid w:val="005C36AA"/>
    <w:rsid w:val="005C36F7"/>
    <w:rsid w:val="005C3724"/>
    <w:rsid w:val="005C37C9"/>
    <w:rsid w:val="005C381A"/>
    <w:rsid w:val="005C3896"/>
    <w:rsid w:val="005C390C"/>
    <w:rsid w:val="005C3AE4"/>
    <w:rsid w:val="005C3B80"/>
    <w:rsid w:val="005C3BC1"/>
    <w:rsid w:val="005C3C87"/>
    <w:rsid w:val="005C3CEC"/>
    <w:rsid w:val="005C3E8C"/>
    <w:rsid w:val="005C4426"/>
    <w:rsid w:val="005C44FD"/>
    <w:rsid w:val="005C457A"/>
    <w:rsid w:val="005C4648"/>
    <w:rsid w:val="005C4843"/>
    <w:rsid w:val="005C48F1"/>
    <w:rsid w:val="005C4A7A"/>
    <w:rsid w:val="005C4BAA"/>
    <w:rsid w:val="005C4CBA"/>
    <w:rsid w:val="005C4EDB"/>
    <w:rsid w:val="005C4F8E"/>
    <w:rsid w:val="005C513F"/>
    <w:rsid w:val="005C51E3"/>
    <w:rsid w:val="005C5292"/>
    <w:rsid w:val="005C5371"/>
    <w:rsid w:val="005C544D"/>
    <w:rsid w:val="005C5588"/>
    <w:rsid w:val="005C579B"/>
    <w:rsid w:val="005C57E8"/>
    <w:rsid w:val="005C58FC"/>
    <w:rsid w:val="005C5964"/>
    <w:rsid w:val="005C5970"/>
    <w:rsid w:val="005C5AA2"/>
    <w:rsid w:val="005C5AB6"/>
    <w:rsid w:val="005C5C7E"/>
    <w:rsid w:val="005C5D32"/>
    <w:rsid w:val="005C5E09"/>
    <w:rsid w:val="005C5F4C"/>
    <w:rsid w:val="005C6129"/>
    <w:rsid w:val="005C61C5"/>
    <w:rsid w:val="005C62F6"/>
    <w:rsid w:val="005C6340"/>
    <w:rsid w:val="005C66F1"/>
    <w:rsid w:val="005C67AC"/>
    <w:rsid w:val="005C67EA"/>
    <w:rsid w:val="005C6868"/>
    <w:rsid w:val="005C6AE7"/>
    <w:rsid w:val="005C6AFF"/>
    <w:rsid w:val="005C6C58"/>
    <w:rsid w:val="005C6C96"/>
    <w:rsid w:val="005C6D8A"/>
    <w:rsid w:val="005C6E8A"/>
    <w:rsid w:val="005C71F2"/>
    <w:rsid w:val="005C724E"/>
    <w:rsid w:val="005C72A0"/>
    <w:rsid w:val="005C730E"/>
    <w:rsid w:val="005C740E"/>
    <w:rsid w:val="005C7508"/>
    <w:rsid w:val="005C753F"/>
    <w:rsid w:val="005C754D"/>
    <w:rsid w:val="005C7600"/>
    <w:rsid w:val="005C7995"/>
    <w:rsid w:val="005C79D7"/>
    <w:rsid w:val="005C7AC2"/>
    <w:rsid w:val="005C7C27"/>
    <w:rsid w:val="005C7CB0"/>
    <w:rsid w:val="005C7EE6"/>
    <w:rsid w:val="005C7FA8"/>
    <w:rsid w:val="005D028A"/>
    <w:rsid w:val="005D03B3"/>
    <w:rsid w:val="005D03F8"/>
    <w:rsid w:val="005D04D6"/>
    <w:rsid w:val="005D0571"/>
    <w:rsid w:val="005D0A61"/>
    <w:rsid w:val="005D0BBE"/>
    <w:rsid w:val="005D0DFE"/>
    <w:rsid w:val="005D0F80"/>
    <w:rsid w:val="005D0FCC"/>
    <w:rsid w:val="005D0FF6"/>
    <w:rsid w:val="005D1178"/>
    <w:rsid w:val="005D11B7"/>
    <w:rsid w:val="005D147B"/>
    <w:rsid w:val="005D14A0"/>
    <w:rsid w:val="005D14B5"/>
    <w:rsid w:val="005D1623"/>
    <w:rsid w:val="005D1711"/>
    <w:rsid w:val="005D196F"/>
    <w:rsid w:val="005D1C4B"/>
    <w:rsid w:val="005D1E96"/>
    <w:rsid w:val="005D1EC2"/>
    <w:rsid w:val="005D2075"/>
    <w:rsid w:val="005D20A7"/>
    <w:rsid w:val="005D216F"/>
    <w:rsid w:val="005D2185"/>
    <w:rsid w:val="005D22B0"/>
    <w:rsid w:val="005D2408"/>
    <w:rsid w:val="005D287E"/>
    <w:rsid w:val="005D299D"/>
    <w:rsid w:val="005D2AEE"/>
    <w:rsid w:val="005D2BDB"/>
    <w:rsid w:val="005D2DEB"/>
    <w:rsid w:val="005D2E67"/>
    <w:rsid w:val="005D2F0C"/>
    <w:rsid w:val="005D30CC"/>
    <w:rsid w:val="005D318F"/>
    <w:rsid w:val="005D321A"/>
    <w:rsid w:val="005D3280"/>
    <w:rsid w:val="005D3337"/>
    <w:rsid w:val="005D3388"/>
    <w:rsid w:val="005D33C5"/>
    <w:rsid w:val="005D360B"/>
    <w:rsid w:val="005D3623"/>
    <w:rsid w:val="005D3711"/>
    <w:rsid w:val="005D3808"/>
    <w:rsid w:val="005D38DE"/>
    <w:rsid w:val="005D395F"/>
    <w:rsid w:val="005D3B2E"/>
    <w:rsid w:val="005D3C79"/>
    <w:rsid w:val="005D3D0F"/>
    <w:rsid w:val="005D3D92"/>
    <w:rsid w:val="005D3DEC"/>
    <w:rsid w:val="005D3FAC"/>
    <w:rsid w:val="005D4001"/>
    <w:rsid w:val="005D40CA"/>
    <w:rsid w:val="005D4289"/>
    <w:rsid w:val="005D42C1"/>
    <w:rsid w:val="005D445D"/>
    <w:rsid w:val="005D4515"/>
    <w:rsid w:val="005D470C"/>
    <w:rsid w:val="005D472D"/>
    <w:rsid w:val="005D4802"/>
    <w:rsid w:val="005D48BD"/>
    <w:rsid w:val="005D4910"/>
    <w:rsid w:val="005D494A"/>
    <w:rsid w:val="005D4963"/>
    <w:rsid w:val="005D4A30"/>
    <w:rsid w:val="005D4B8F"/>
    <w:rsid w:val="005D4D3E"/>
    <w:rsid w:val="005D4DBC"/>
    <w:rsid w:val="005D4E2B"/>
    <w:rsid w:val="005D4ECF"/>
    <w:rsid w:val="005D4ED2"/>
    <w:rsid w:val="005D4F19"/>
    <w:rsid w:val="005D4F67"/>
    <w:rsid w:val="005D5380"/>
    <w:rsid w:val="005D5382"/>
    <w:rsid w:val="005D5392"/>
    <w:rsid w:val="005D543A"/>
    <w:rsid w:val="005D54A5"/>
    <w:rsid w:val="005D54B4"/>
    <w:rsid w:val="005D5541"/>
    <w:rsid w:val="005D55AD"/>
    <w:rsid w:val="005D565C"/>
    <w:rsid w:val="005D56A8"/>
    <w:rsid w:val="005D585D"/>
    <w:rsid w:val="005D5A7C"/>
    <w:rsid w:val="005D5B38"/>
    <w:rsid w:val="005D5E4A"/>
    <w:rsid w:val="005D5EEC"/>
    <w:rsid w:val="005D5F61"/>
    <w:rsid w:val="005D5FA8"/>
    <w:rsid w:val="005D611B"/>
    <w:rsid w:val="005D620A"/>
    <w:rsid w:val="005D6223"/>
    <w:rsid w:val="005D62AF"/>
    <w:rsid w:val="005D62BD"/>
    <w:rsid w:val="005D631F"/>
    <w:rsid w:val="005D6406"/>
    <w:rsid w:val="005D64D3"/>
    <w:rsid w:val="005D660A"/>
    <w:rsid w:val="005D663E"/>
    <w:rsid w:val="005D673A"/>
    <w:rsid w:val="005D683E"/>
    <w:rsid w:val="005D687E"/>
    <w:rsid w:val="005D6963"/>
    <w:rsid w:val="005D69A7"/>
    <w:rsid w:val="005D69B5"/>
    <w:rsid w:val="005D6BC0"/>
    <w:rsid w:val="005D6D17"/>
    <w:rsid w:val="005D6E6B"/>
    <w:rsid w:val="005D6F16"/>
    <w:rsid w:val="005D705B"/>
    <w:rsid w:val="005D70CE"/>
    <w:rsid w:val="005D70FD"/>
    <w:rsid w:val="005D71F8"/>
    <w:rsid w:val="005D7227"/>
    <w:rsid w:val="005D7425"/>
    <w:rsid w:val="005D74EF"/>
    <w:rsid w:val="005D750F"/>
    <w:rsid w:val="005D7550"/>
    <w:rsid w:val="005D76BB"/>
    <w:rsid w:val="005D7705"/>
    <w:rsid w:val="005D7800"/>
    <w:rsid w:val="005D7982"/>
    <w:rsid w:val="005D7A4B"/>
    <w:rsid w:val="005D7A66"/>
    <w:rsid w:val="005D7A95"/>
    <w:rsid w:val="005D7BA0"/>
    <w:rsid w:val="005D7CC8"/>
    <w:rsid w:val="005D7FA8"/>
    <w:rsid w:val="005D7FB9"/>
    <w:rsid w:val="005E0037"/>
    <w:rsid w:val="005E00A1"/>
    <w:rsid w:val="005E025A"/>
    <w:rsid w:val="005E0350"/>
    <w:rsid w:val="005E04F8"/>
    <w:rsid w:val="005E070D"/>
    <w:rsid w:val="005E09FE"/>
    <w:rsid w:val="005E0BBD"/>
    <w:rsid w:val="005E0C8C"/>
    <w:rsid w:val="005E121C"/>
    <w:rsid w:val="005E194A"/>
    <w:rsid w:val="005E1967"/>
    <w:rsid w:val="005E1971"/>
    <w:rsid w:val="005E1B0A"/>
    <w:rsid w:val="005E1BE2"/>
    <w:rsid w:val="005E1C00"/>
    <w:rsid w:val="005E1CC2"/>
    <w:rsid w:val="005E1D4A"/>
    <w:rsid w:val="005E1F9E"/>
    <w:rsid w:val="005E1FE4"/>
    <w:rsid w:val="005E203B"/>
    <w:rsid w:val="005E20BA"/>
    <w:rsid w:val="005E21CC"/>
    <w:rsid w:val="005E21F6"/>
    <w:rsid w:val="005E2411"/>
    <w:rsid w:val="005E2630"/>
    <w:rsid w:val="005E276F"/>
    <w:rsid w:val="005E2915"/>
    <w:rsid w:val="005E2B53"/>
    <w:rsid w:val="005E2B7F"/>
    <w:rsid w:val="005E2C36"/>
    <w:rsid w:val="005E2D07"/>
    <w:rsid w:val="005E2FCA"/>
    <w:rsid w:val="005E317F"/>
    <w:rsid w:val="005E31F3"/>
    <w:rsid w:val="005E3381"/>
    <w:rsid w:val="005E33D2"/>
    <w:rsid w:val="005E343A"/>
    <w:rsid w:val="005E344E"/>
    <w:rsid w:val="005E359A"/>
    <w:rsid w:val="005E3703"/>
    <w:rsid w:val="005E3720"/>
    <w:rsid w:val="005E37E6"/>
    <w:rsid w:val="005E3941"/>
    <w:rsid w:val="005E3BDD"/>
    <w:rsid w:val="005E3C31"/>
    <w:rsid w:val="005E3E97"/>
    <w:rsid w:val="005E3FEF"/>
    <w:rsid w:val="005E4058"/>
    <w:rsid w:val="005E4130"/>
    <w:rsid w:val="005E4501"/>
    <w:rsid w:val="005E4651"/>
    <w:rsid w:val="005E467F"/>
    <w:rsid w:val="005E4A15"/>
    <w:rsid w:val="005E4A8D"/>
    <w:rsid w:val="005E4C5F"/>
    <w:rsid w:val="005E4C79"/>
    <w:rsid w:val="005E4DE5"/>
    <w:rsid w:val="005E4E0B"/>
    <w:rsid w:val="005E4EE2"/>
    <w:rsid w:val="005E4FC0"/>
    <w:rsid w:val="005E4FE1"/>
    <w:rsid w:val="005E504A"/>
    <w:rsid w:val="005E507D"/>
    <w:rsid w:val="005E51D2"/>
    <w:rsid w:val="005E528A"/>
    <w:rsid w:val="005E52CE"/>
    <w:rsid w:val="005E53C4"/>
    <w:rsid w:val="005E53EC"/>
    <w:rsid w:val="005E54FC"/>
    <w:rsid w:val="005E5529"/>
    <w:rsid w:val="005E554A"/>
    <w:rsid w:val="005E55D2"/>
    <w:rsid w:val="005E563B"/>
    <w:rsid w:val="005E56F4"/>
    <w:rsid w:val="005E5743"/>
    <w:rsid w:val="005E57A8"/>
    <w:rsid w:val="005E5832"/>
    <w:rsid w:val="005E592E"/>
    <w:rsid w:val="005E5B1A"/>
    <w:rsid w:val="005E5B42"/>
    <w:rsid w:val="005E5BE7"/>
    <w:rsid w:val="005E5CD2"/>
    <w:rsid w:val="005E5CF2"/>
    <w:rsid w:val="005E5D57"/>
    <w:rsid w:val="005E5DB9"/>
    <w:rsid w:val="005E5DE5"/>
    <w:rsid w:val="005E5E15"/>
    <w:rsid w:val="005E5FDE"/>
    <w:rsid w:val="005E6078"/>
    <w:rsid w:val="005E6224"/>
    <w:rsid w:val="005E623A"/>
    <w:rsid w:val="005E62CF"/>
    <w:rsid w:val="005E62FF"/>
    <w:rsid w:val="005E6380"/>
    <w:rsid w:val="005E63BD"/>
    <w:rsid w:val="005E64EF"/>
    <w:rsid w:val="005E65B5"/>
    <w:rsid w:val="005E69E2"/>
    <w:rsid w:val="005E6EF4"/>
    <w:rsid w:val="005E6F02"/>
    <w:rsid w:val="005E6F6C"/>
    <w:rsid w:val="005E6F9F"/>
    <w:rsid w:val="005E6FF1"/>
    <w:rsid w:val="005E7039"/>
    <w:rsid w:val="005E7449"/>
    <w:rsid w:val="005E7675"/>
    <w:rsid w:val="005E76A9"/>
    <w:rsid w:val="005E7715"/>
    <w:rsid w:val="005E7719"/>
    <w:rsid w:val="005E77E5"/>
    <w:rsid w:val="005E78AE"/>
    <w:rsid w:val="005E7AF5"/>
    <w:rsid w:val="005E7BAF"/>
    <w:rsid w:val="005E7CAA"/>
    <w:rsid w:val="005E7D9D"/>
    <w:rsid w:val="005E7EC1"/>
    <w:rsid w:val="005E7EC9"/>
    <w:rsid w:val="005F01A6"/>
    <w:rsid w:val="005F025A"/>
    <w:rsid w:val="005F047F"/>
    <w:rsid w:val="005F04FA"/>
    <w:rsid w:val="005F0575"/>
    <w:rsid w:val="005F06C3"/>
    <w:rsid w:val="005F06DE"/>
    <w:rsid w:val="005F096C"/>
    <w:rsid w:val="005F0C7A"/>
    <w:rsid w:val="005F0DB9"/>
    <w:rsid w:val="005F0DF2"/>
    <w:rsid w:val="005F0EC7"/>
    <w:rsid w:val="005F0F45"/>
    <w:rsid w:val="005F12CA"/>
    <w:rsid w:val="005F1394"/>
    <w:rsid w:val="005F143E"/>
    <w:rsid w:val="005F14A1"/>
    <w:rsid w:val="005F14F5"/>
    <w:rsid w:val="005F1519"/>
    <w:rsid w:val="005F15FE"/>
    <w:rsid w:val="005F160F"/>
    <w:rsid w:val="005F163D"/>
    <w:rsid w:val="005F1783"/>
    <w:rsid w:val="005F1931"/>
    <w:rsid w:val="005F19A0"/>
    <w:rsid w:val="005F1B0E"/>
    <w:rsid w:val="005F1BBA"/>
    <w:rsid w:val="005F1F23"/>
    <w:rsid w:val="005F2134"/>
    <w:rsid w:val="005F229E"/>
    <w:rsid w:val="005F2379"/>
    <w:rsid w:val="005F2528"/>
    <w:rsid w:val="005F25B7"/>
    <w:rsid w:val="005F2638"/>
    <w:rsid w:val="005F26C9"/>
    <w:rsid w:val="005F2723"/>
    <w:rsid w:val="005F273E"/>
    <w:rsid w:val="005F27D5"/>
    <w:rsid w:val="005F2819"/>
    <w:rsid w:val="005F288A"/>
    <w:rsid w:val="005F2948"/>
    <w:rsid w:val="005F2970"/>
    <w:rsid w:val="005F2985"/>
    <w:rsid w:val="005F298D"/>
    <w:rsid w:val="005F2A43"/>
    <w:rsid w:val="005F2A46"/>
    <w:rsid w:val="005F2ABD"/>
    <w:rsid w:val="005F2B12"/>
    <w:rsid w:val="005F2BAF"/>
    <w:rsid w:val="005F2CA3"/>
    <w:rsid w:val="005F2CF4"/>
    <w:rsid w:val="005F2E76"/>
    <w:rsid w:val="005F2E82"/>
    <w:rsid w:val="005F2F53"/>
    <w:rsid w:val="005F2FB3"/>
    <w:rsid w:val="005F30E9"/>
    <w:rsid w:val="005F3302"/>
    <w:rsid w:val="005F341F"/>
    <w:rsid w:val="005F3443"/>
    <w:rsid w:val="005F3451"/>
    <w:rsid w:val="005F34B1"/>
    <w:rsid w:val="005F3546"/>
    <w:rsid w:val="005F35D6"/>
    <w:rsid w:val="005F3748"/>
    <w:rsid w:val="005F37B3"/>
    <w:rsid w:val="005F37B9"/>
    <w:rsid w:val="005F3995"/>
    <w:rsid w:val="005F3A2E"/>
    <w:rsid w:val="005F3B53"/>
    <w:rsid w:val="005F3C1C"/>
    <w:rsid w:val="005F3C4E"/>
    <w:rsid w:val="005F3C6A"/>
    <w:rsid w:val="005F3C9F"/>
    <w:rsid w:val="005F3EC7"/>
    <w:rsid w:val="005F3F2A"/>
    <w:rsid w:val="005F3F78"/>
    <w:rsid w:val="005F47E7"/>
    <w:rsid w:val="005F485F"/>
    <w:rsid w:val="005F4951"/>
    <w:rsid w:val="005F49B9"/>
    <w:rsid w:val="005F4BC1"/>
    <w:rsid w:val="005F4C20"/>
    <w:rsid w:val="005F4D0F"/>
    <w:rsid w:val="005F4D38"/>
    <w:rsid w:val="005F4DB8"/>
    <w:rsid w:val="005F4DF0"/>
    <w:rsid w:val="005F4EC5"/>
    <w:rsid w:val="005F4F2C"/>
    <w:rsid w:val="005F510D"/>
    <w:rsid w:val="005F51F9"/>
    <w:rsid w:val="005F54B3"/>
    <w:rsid w:val="005F5503"/>
    <w:rsid w:val="005F55FF"/>
    <w:rsid w:val="005F5672"/>
    <w:rsid w:val="005F56A0"/>
    <w:rsid w:val="005F5790"/>
    <w:rsid w:val="005F5ADE"/>
    <w:rsid w:val="005F5CA6"/>
    <w:rsid w:val="005F5EE3"/>
    <w:rsid w:val="005F6232"/>
    <w:rsid w:val="005F62F6"/>
    <w:rsid w:val="005F63BB"/>
    <w:rsid w:val="005F6624"/>
    <w:rsid w:val="005F664A"/>
    <w:rsid w:val="005F6672"/>
    <w:rsid w:val="005F6831"/>
    <w:rsid w:val="005F69B8"/>
    <w:rsid w:val="005F6AA2"/>
    <w:rsid w:val="005F6ADA"/>
    <w:rsid w:val="005F6ADD"/>
    <w:rsid w:val="005F6C2C"/>
    <w:rsid w:val="005F6E0C"/>
    <w:rsid w:val="005F6F79"/>
    <w:rsid w:val="005F6F80"/>
    <w:rsid w:val="005F713E"/>
    <w:rsid w:val="005F7165"/>
    <w:rsid w:val="005F718E"/>
    <w:rsid w:val="005F71A7"/>
    <w:rsid w:val="005F7218"/>
    <w:rsid w:val="005F724E"/>
    <w:rsid w:val="005F72FA"/>
    <w:rsid w:val="005F74F5"/>
    <w:rsid w:val="005F765E"/>
    <w:rsid w:val="005F76E6"/>
    <w:rsid w:val="005F77B9"/>
    <w:rsid w:val="005F783E"/>
    <w:rsid w:val="005F787E"/>
    <w:rsid w:val="005F7886"/>
    <w:rsid w:val="005F7893"/>
    <w:rsid w:val="005F7935"/>
    <w:rsid w:val="005F79D1"/>
    <w:rsid w:val="005F7A1E"/>
    <w:rsid w:val="005F7A60"/>
    <w:rsid w:val="005F7B14"/>
    <w:rsid w:val="005F7C18"/>
    <w:rsid w:val="005F7C6A"/>
    <w:rsid w:val="005F7F36"/>
    <w:rsid w:val="00600040"/>
    <w:rsid w:val="0060009F"/>
    <w:rsid w:val="006002AE"/>
    <w:rsid w:val="006009C9"/>
    <w:rsid w:val="00600B7D"/>
    <w:rsid w:val="00600C26"/>
    <w:rsid w:val="00600C6A"/>
    <w:rsid w:val="00600C70"/>
    <w:rsid w:val="00600C87"/>
    <w:rsid w:val="00600D88"/>
    <w:rsid w:val="00600E74"/>
    <w:rsid w:val="00600EC8"/>
    <w:rsid w:val="00600F05"/>
    <w:rsid w:val="006011B4"/>
    <w:rsid w:val="006012FF"/>
    <w:rsid w:val="0060131D"/>
    <w:rsid w:val="00601419"/>
    <w:rsid w:val="006014E4"/>
    <w:rsid w:val="00601520"/>
    <w:rsid w:val="00601682"/>
    <w:rsid w:val="00601A09"/>
    <w:rsid w:val="00601A37"/>
    <w:rsid w:val="00601DB0"/>
    <w:rsid w:val="00601DCF"/>
    <w:rsid w:val="00601E2D"/>
    <w:rsid w:val="00601FD0"/>
    <w:rsid w:val="00602064"/>
    <w:rsid w:val="006020F9"/>
    <w:rsid w:val="006021A9"/>
    <w:rsid w:val="006021D9"/>
    <w:rsid w:val="00602234"/>
    <w:rsid w:val="00602241"/>
    <w:rsid w:val="0060225F"/>
    <w:rsid w:val="006022A7"/>
    <w:rsid w:val="00602515"/>
    <w:rsid w:val="006026D0"/>
    <w:rsid w:val="006029A3"/>
    <w:rsid w:val="00602A07"/>
    <w:rsid w:val="00602A62"/>
    <w:rsid w:val="00602B7E"/>
    <w:rsid w:val="00602BB4"/>
    <w:rsid w:val="00602CBB"/>
    <w:rsid w:val="00602DAF"/>
    <w:rsid w:val="00602DCA"/>
    <w:rsid w:val="006031A6"/>
    <w:rsid w:val="006032A7"/>
    <w:rsid w:val="00603302"/>
    <w:rsid w:val="0060369C"/>
    <w:rsid w:val="00603719"/>
    <w:rsid w:val="00603724"/>
    <w:rsid w:val="006038DF"/>
    <w:rsid w:val="00603A36"/>
    <w:rsid w:val="00603A47"/>
    <w:rsid w:val="00603C20"/>
    <w:rsid w:val="00603C8F"/>
    <w:rsid w:val="00603DD8"/>
    <w:rsid w:val="00603E2C"/>
    <w:rsid w:val="00603EDC"/>
    <w:rsid w:val="0060436E"/>
    <w:rsid w:val="006043A9"/>
    <w:rsid w:val="0060449D"/>
    <w:rsid w:val="006044A5"/>
    <w:rsid w:val="006044DC"/>
    <w:rsid w:val="00604515"/>
    <w:rsid w:val="0060469F"/>
    <w:rsid w:val="00604CBC"/>
    <w:rsid w:val="00604D65"/>
    <w:rsid w:val="00604F35"/>
    <w:rsid w:val="00605176"/>
    <w:rsid w:val="00605303"/>
    <w:rsid w:val="00605484"/>
    <w:rsid w:val="006054DB"/>
    <w:rsid w:val="006055B5"/>
    <w:rsid w:val="006055C0"/>
    <w:rsid w:val="006055D9"/>
    <w:rsid w:val="00605644"/>
    <w:rsid w:val="00605651"/>
    <w:rsid w:val="0060565F"/>
    <w:rsid w:val="0060567A"/>
    <w:rsid w:val="00605853"/>
    <w:rsid w:val="00605969"/>
    <w:rsid w:val="00605A2C"/>
    <w:rsid w:val="00605ACA"/>
    <w:rsid w:val="00605B1E"/>
    <w:rsid w:val="00605B74"/>
    <w:rsid w:val="00605D09"/>
    <w:rsid w:val="00605D4F"/>
    <w:rsid w:val="00605D92"/>
    <w:rsid w:val="00605ED2"/>
    <w:rsid w:val="0060607B"/>
    <w:rsid w:val="006060D8"/>
    <w:rsid w:val="0060621D"/>
    <w:rsid w:val="00606348"/>
    <w:rsid w:val="006064D2"/>
    <w:rsid w:val="006066D4"/>
    <w:rsid w:val="00606703"/>
    <w:rsid w:val="00606773"/>
    <w:rsid w:val="00606882"/>
    <w:rsid w:val="00606B12"/>
    <w:rsid w:val="00606B7F"/>
    <w:rsid w:val="00606B81"/>
    <w:rsid w:val="00606D39"/>
    <w:rsid w:val="00606FA7"/>
    <w:rsid w:val="00606FF8"/>
    <w:rsid w:val="00607062"/>
    <w:rsid w:val="0060712F"/>
    <w:rsid w:val="00607134"/>
    <w:rsid w:val="006071CE"/>
    <w:rsid w:val="0060731F"/>
    <w:rsid w:val="0060733E"/>
    <w:rsid w:val="00607387"/>
    <w:rsid w:val="0060743E"/>
    <w:rsid w:val="00607455"/>
    <w:rsid w:val="00607521"/>
    <w:rsid w:val="00607A09"/>
    <w:rsid w:val="00607B33"/>
    <w:rsid w:val="00607EC9"/>
    <w:rsid w:val="00607F0C"/>
    <w:rsid w:val="00607F4E"/>
    <w:rsid w:val="00610103"/>
    <w:rsid w:val="006101BF"/>
    <w:rsid w:val="00610519"/>
    <w:rsid w:val="006106D2"/>
    <w:rsid w:val="00610733"/>
    <w:rsid w:val="0061085F"/>
    <w:rsid w:val="006108F8"/>
    <w:rsid w:val="006109F3"/>
    <w:rsid w:val="00610CBB"/>
    <w:rsid w:val="00610CEC"/>
    <w:rsid w:val="00610DA5"/>
    <w:rsid w:val="00610FF7"/>
    <w:rsid w:val="006110A9"/>
    <w:rsid w:val="006110D4"/>
    <w:rsid w:val="006111C4"/>
    <w:rsid w:val="0061142F"/>
    <w:rsid w:val="006116F9"/>
    <w:rsid w:val="00611704"/>
    <w:rsid w:val="00611B72"/>
    <w:rsid w:val="00611B99"/>
    <w:rsid w:val="00611C26"/>
    <w:rsid w:val="00611C4A"/>
    <w:rsid w:val="00611CF4"/>
    <w:rsid w:val="00611DBD"/>
    <w:rsid w:val="00611EBC"/>
    <w:rsid w:val="00611F3B"/>
    <w:rsid w:val="006120B0"/>
    <w:rsid w:val="0061219F"/>
    <w:rsid w:val="00612317"/>
    <w:rsid w:val="006123B7"/>
    <w:rsid w:val="0061262E"/>
    <w:rsid w:val="00612790"/>
    <w:rsid w:val="00612B26"/>
    <w:rsid w:val="00612D26"/>
    <w:rsid w:val="00612FEE"/>
    <w:rsid w:val="006130F0"/>
    <w:rsid w:val="006131E1"/>
    <w:rsid w:val="006131E7"/>
    <w:rsid w:val="0061321C"/>
    <w:rsid w:val="0061328E"/>
    <w:rsid w:val="006133E8"/>
    <w:rsid w:val="00613509"/>
    <w:rsid w:val="006136B6"/>
    <w:rsid w:val="00613823"/>
    <w:rsid w:val="00613BD0"/>
    <w:rsid w:val="00613BEA"/>
    <w:rsid w:val="00613C03"/>
    <w:rsid w:val="00613D9D"/>
    <w:rsid w:val="00613DAB"/>
    <w:rsid w:val="00613E17"/>
    <w:rsid w:val="00613EC6"/>
    <w:rsid w:val="00613F75"/>
    <w:rsid w:val="00614000"/>
    <w:rsid w:val="00614038"/>
    <w:rsid w:val="00614213"/>
    <w:rsid w:val="00614217"/>
    <w:rsid w:val="006143D1"/>
    <w:rsid w:val="00614451"/>
    <w:rsid w:val="0061477F"/>
    <w:rsid w:val="006147A5"/>
    <w:rsid w:val="0061487E"/>
    <w:rsid w:val="00614905"/>
    <w:rsid w:val="00614BE3"/>
    <w:rsid w:val="00614BF5"/>
    <w:rsid w:val="00614D99"/>
    <w:rsid w:val="00614E3E"/>
    <w:rsid w:val="00614E67"/>
    <w:rsid w:val="00614F81"/>
    <w:rsid w:val="00614F8B"/>
    <w:rsid w:val="00615004"/>
    <w:rsid w:val="0061504B"/>
    <w:rsid w:val="00615138"/>
    <w:rsid w:val="00615139"/>
    <w:rsid w:val="00615247"/>
    <w:rsid w:val="006152BB"/>
    <w:rsid w:val="006153EA"/>
    <w:rsid w:val="00615408"/>
    <w:rsid w:val="0061547C"/>
    <w:rsid w:val="00615841"/>
    <w:rsid w:val="00615844"/>
    <w:rsid w:val="00615BBD"/>
    <w:rsid w:val="00615C74"/>
    <w:rsid w:val="00615D85"/>
    <w:rsid w:val="00615FE0"/>
    <w:rsid w:val="0061617F"/>
    <w:rsid w:val="00616289"/>
    <w:rsid w:val="0061636E"/>
    <w:rsid w:val="00616544"/>
    <w:rsid w:val="00616586"/>
    <w:rsid w:val="006167A2"/>
    <w:rsid w:val="0061680A"/>
    <w:rsid w:val="00616823"/>
    <w:rsid w:val="0061684C"/>
    <w:rsid w:val="00616A66"/>
    <w:rsid w:val="00616BCB"/>
    <w:rsid w:val="00616C87"/>
    <w:rsid w:val="00616CF9"/>
    <w:rsid w:val="00616D03"/>
    <w:rsid w:val="00616D62"/>
    <w:rsid w:val="00616DCF"/>
    <w:rsid w:val="00616F26"/>
    <w:rsid w:val="0061714F"/>
    <w:rsid w:val="0061741E"/>
    <w:rsid w:val="006177BE"/>
    <w:rsid w:val="0061780A"/>
    <w:rsid w:val="006179FB"/>
    <w:rsid w:val="00617AC1"/>
    <w:rsid w:val="00617C25"/>
    <w:rsid w:val="00617DA2"/>
    <w:rsid w:val="00617E32"/>
    <w:rsid w:val="00617EE2"/>
    <w:rsid w:val="00617F39"/>
    <w:rsid w:val="00620014"/>
    <w:rsid w:val="0062001C"/>
    <w:rsid w:val="006200E0"/>
    <w:rsid w:val="00620197"/>
    <w:rsid w:val="006202BD"/>
    <w:rsid w:val="006203A9"/>
    <w:rsid w:val="006203B7"/>
    <w:rsid w:val="006205D3"/>
    <w:rsid w:val="006205EE"/>
    <w:rsid w:val="00620661"/>
    <w:rsid w:val="00620694"/>
    <w:rsid w:val="0062089C"/>
    <w:rsid w:val="0062098B"/>
    <w:rsid w:val="006209F4"/>
    <w:rsid w:val="00620A0A"/>
    <w:rsid w:val="00620ACB"/>
    <w:rsid w:val="00620FB8"/>
    <w:rsid w:val="0062101C"/>
    <w:rsid w:val="00621276"/>
    <w:rsid w:val="0062145E"/>
    <w:rsid w:val="00621474"/>
    <w:rsid w:val="006214A5"/>
    <w:rsid w:val="006219E2"/>
    <w:rsid w:val="00621D72"/>
    <w:rsid w:val="00621E7E"/>
    <w:rsid w:val="0062200B"/>
    <w:rsid w:val="00622140"/>
    <w:rsid w:val="0062215A"/>
    <w:rsid w:val="00622589"/>
    <w:rsid w:val="00622893"/>
    <w:rsid w:val="00622B2F"/>
    <w:rsid w:val="00622DF4"/>
    <w:rsid w:val="006231F1"/>
    <w:rsid w:val="006232E6"/>
    <w:rsid w:val="006232F3"/>
    <w:rsid w:val="00623327"/>
    <w:rsid w:val="00623360"/>
    <w:rsid w:val="00623427"/>
    <w:rsid w:val="00623564"/>
    <w:rsid w:val="00623784"/>
    <w:rsid w:val="006237AD"/>
    <w:rsid w:val="006237ED"/>
    <w:rsid w:val="00623993"/>
    <w:rsid w:val="00623A97"/>
    <w:rsid w:val="00623DE5"/>
    <w:rsid w:val="00624015"/>
    <w:rsid w:val="00624018"/>
    <w:rsid w:val="00624066"/>
    <w:rsid w:val="006240FA"/>
    <w:rsid w:val="0062417B"/>
    <w:rsid w:val="0062418C"/>
    <w:rsid w:val="00624328"/>
    <w:rsid w:val="00624399"/>
    <w:rsid w:val="00624690"/>
    <w:rsid w:val="006246B8"/>
    <w:rsid w:val="0062471C"/>
    <w:rsid w:val="0062474D"/>
    <w:rsid w:val="00624A80"/>
    <w:rsid w:val="00624A93"/>
    <w:rsid w:val="00624D3C"/>
    <w:rsid w:val="00624DD9"/>
    <w:rsid w:val="006250AD"/>
    <w:rsid w:val="00625252"/>
    <w:rsid w:val="0062539E"/>
    <w:rsid w:val="006253A0"/>
    <w:rsid w:val="00625529"/>
    <w:rsid w:val="006255FC"/>
    <w:rsid w:val="00625657"/>
    <w:rsid w:val="006257FB"/>
    <w:rsid w:val="00625B75"/>
    <w:rsid w:val="00625BAE"/>
    <w:rsid w:val="00625CDC"/>
    <w:rsid w:val="00625CE5"/>
    <w:rsid w:val="00625DDE"/>
    <w:rsid w:val="00625E9D"/>
    <w:rsid w:val="006260BA"/>
    <w:rsid w:val="006260CE"/>
    <w:rsid w:val="006261D4"/>
    <w:rsid w:val="006262F4"/>
    <w:rsid w:val="00626359"/>
    <w:rsid w:val="00626397"/>
    <w:rsid w:val="006263AB"/>
    <w:rsid w:val="0062640A"/>
    <w:rsid w:val="006264AF"/>
    <w:rsid w:val="00626749"/>
    <w:rsid w:val="00626764"/>
    <w:rsid w:val="006267F5"/>
    <w:rsid w:val="0062680D"/>
    <w:rsid w:val="006269C3"/>
    <w:rsid w:val="00626C9D"/>
    <w:rsid w:val="00626F14"/>
    <w:rsid w:val="00627341"/>
    <w:rsid w:val="0062737F"/>
    <w:rsid w:val="006274B5"/>
    <w:rsid w:val="0062757D"/>
    <w:rsid w:val="0062769F"/>
    <w:rsid w:val="006276D8"/>
    <w:rsid w:val="006277B2"/>
    <w:rsid w:val="006277EE"/>
    <w:rsid w:val="00627888"/>
    <w:rsid w:val="00627BE5"/>
    <w:rsid w:val="00627CC9"/>
    <w:rsid w:val="00627E75"/>
    <w:rsid w:val="0063003A"/>
    <w:rsid w:val="0063013F"/>
    <w:rsid w:val="00630168"/>
    <w:rsid w:val="0063030D"/>
    <w:rsid w:val="00630364"/>
    <w:rsid w:val="0063043E"/>
    <w:rsid w:val="006304B3"/>
    <w:rsid w:val="006305D7"/>
    <w:rsid w:val="0063062A"/>
    <w:rsid w:val="00630662"/>
    <w:rsid w:val="006306E0"/>
    <w:rsid w:val="00630A7D"/>
    <w:rsid w:val="00630A90"/>
    <w:rsid w:val="00630D0B"/>
    <w:rsid w:val="00630D3D"/>
    <w:rsid w:val="00630D56"/>
    <w:rsid w:val="00630E20"/>
    <w:rsid w:val="006312FF"/>
    <w:rsid w:val="006314EB"/>
    <w:rsid w:val="006315D7"/>
    <w:rsid w:val="006316EF"/>
    <w:rsid w:val="0063176F"/>
    <w:rsid w:val="0063181E"/>
    <w:rsid w:val="00631D67"/>
    <w:rsid w:val="00631F1C"/>
    <w:rsid w:val="006320A5"/>
    <w:rsid w:val="00632196"/>
    <w:rsid w:val="00632203"/>
    <w:rsid w:val="00632485"/>
    <w:rsid w:val="006325E3"/>
    <w:rsid w:val="00632653"/>
    <w:rsid w:val="006326AB"/>
    <w:rsid w:val="00632778"/>
    <w:rsid w:val="006328FA"/>
    <w:rsid w:val="00632A09"/>
    <w:rsid w:val="00632B9A"/>
    <w:rsid w:val="00632CD0"/>
    <w:rsid w:val="00632D00"/>
    <w:rsid w:val="00632D84"/>
    <w:rsid w:val="00632F3B"/>
    <w:rsid w:val="00632F8E"/>
    <w:rsid w:val="00633062"/>
    <w:rsid w:val="006330EE"/>
    <w:rsid w:val="006331F8"/>
    <w:rsid w:val="0063326E"/>
    <w:rsid w:val="00633316"/>
    <w:rsid w:val="00633415"/>
    <w:rsid w:val="00633484"/>
    <w:rsid w:val="006334A6"/>
    <w:rsid w:val="0063368E"/>
    <w:rsid w:val="00633747"/>
    <w:rsid w:val="006338BC"/>
    <w:rsid w:val="00633E21"/>
    <w:rsid w:val="00633E48"/>
    <w:rsid w:val="006342E2"/>
    <w:rsid w:val="00634462"/>
    <w:rsid w:val="006344F1"/>
    <w:rsid w:val="006346EA"/>
    <w:rsid w:val="00634746"/>
    <w:rsid w:val="006347D5"/>
    <w:rsid w:val="00634997"/>
    <w:rsid w:val="006349C2"/>
    <w:rsid w:val="00634A0E"/>
    <w:rsid w:val="00634A23"/>
    <w:rsid w:val="00634A6B"/>
    <w:rsid w:val="00634E85"/>
    <w:rsid w:val="00634E8A"/>
    <w:rsid w:val="00634EC9"/>
    <w:rsid w:val="006352C7"/>
    <w:rsid w:val="00635720"/>
    <w:rsid w:val="00635B24"/>
    <w:rsid w:val="00635BBC"/>
    <w:rsid w:val="00635C17"/>
    <w:rsid w:val="00635D50"/>
    <w:rsid w:val="00635D76"/>
    <w:rsid w:val="00635F90"/>
    <w:rsid w:val="0063603B"/>
    <w:rsid w:val="00636110"/>
    <w:rsid w:val="00636113"/>
    <w:rsid w:val="006362CA"/>
    <w:rsid w:val="006363AE"/>
    <w:rsid w:val="0063644C"/>
    <w:rsid w:val="006365B6"/>
    <w:rsid w:val="006365F8"/>
    <w:rsid w:val="00636736"/>
    <w:rsid w:val="0063685D"/>
    <w:rsid w:val="00636877"/>
    <w:rsid w:val="0063695B"/>
    <w:rsid w:val="006369C1"/>
    <w:rsid w:val="00636C9D"/>
    <w:rsid w:val="00636CCE"/>
    <w:rsid w:val="00636F1E"/>
    <w:rsid w:val="00636FCF"/>
    <w:rsid w:val="00636FEC"/>
    <w:rsid w:val="00637168"/>
    <w:rsid w:val="00637175"/>
    <w:rsid w:val="006371F9"/>
    <w:rsid w:val="0063720D"/>
    <w:rsid w:val="006373A2"/>
    <w:rsid w:val="006374DF"/>
    <w:rsid w:val="0063781B"/>
    <w:rsid w:val="00637952"/>
    <w:rsid w:val="00637A21"/>
    <w:rsid w:val="00637A3D"/>
    <w:rsid w:val="00637AC8"/>
    <w:rsid w:val="00637C60"/>
    <w:rsid w:val="00637F02"/>
    <w:rsid w:val="00640109"/>
    <w:rsid w:val="00640293"/>
    <w:rsid w:val="0064044E"/>
    <w:rsid w:val="00640548"/>
    <w:rsid w:val="006406E6"/>
    <w:rsid w:val="006407BD"/>
    <w:rsid w:val="00640A56"/>
    <w:rsid w:val="00640DA9"/>
    <w:rsid w:val="00640E30"/>
    <w:rsid w:val="00640F65"/>
    <w:rsid w:val="00640F81"/>
    <w:rsid w:val="00640FA1"/>
    <w:rsid w:val="00641303"/>
    <w:rsid w:val="00641372"/>
    <w:rsid w:val="006413D6"/>
    <w:rsid w:val="006415EE"/>
    <w:rsid w:val="0064173C"/>
    <w:rsid w:val="006417D9"/>
    <w:rsid w:val="006418A2"/>
    <w:rsid w:val="0064190C"/>
    <w:rsid w:val="0064199A"/>
    <w:rsid w:val="006419F1"/>
    <w:rsid w:val="00641C11"/>
    <w:rsid w:val="00641C6B"/>
    <w:rsid w:val="00641D39"/>
    <w:rsid w:val="00641DAF"/>
    <w:rsid w:val="00641DEA"/>
    <w:rsid w:val="00641EED"/>
    <w:rsid w:val="00641FAC"/>
    <w:rsid w:val="0064208D"/>
    <w:rsid w:val="006420FC"/>
    <w:rsid w:val="006422C6"/>
    <w:rsid w:val="00642319"/>
    <w:rsid w:val="00642347"/>
    <w:rsid w:val="0064234E"/>
    <w:rsid w:val="006423F1"/>
    <w:rsid w:val="006423F4"/>
    <w:rsid w:val="006424CF"/>
    <w:rsid w:val="00642750"/>
    <w:rsid w:val="006428A4"/>
    <w:rsid w:val="006428A6"/>
    <w:rsid w:val="006428C5"/>
    <w:rsid w:val="00642A5B"/>
    <w:rsid w:val="00642A8C"/>
    <w:rsid w:val="00642B58"/>
    <w:rsid w:val="00642BA2"/>
    <w:rsid w:val="00642D0A"/>
    <w:rsid w:val="00642D8B"/>
    <w:rsid w:val="00642DBC"/>
    <w:rsid w:val="00642E28"/>
    <w:rsid w:val="00642F8E"/>
    <w:rsid w:val="00642FD0"/>
    <w:rsid w:val="006432F3"/>
    <w:rsid w:val="006434BE"/>
    <w:rsid w:val="006434F7"/>
    <w:rsid w:val="0064362D"/>
    <w:rsid w:val="00643702"/>
    <w:rsid w:val="00643763"/>
    <w:rsid w:val="006437C3"/>
    <w:rsid w:val="00643969"/>
    <w:rsid w:val="0064396B"/>
    <w:rsid w:val="00643A60"/>
    <w:rsid w:val="00643C36"/>
    <w:rsid w:val="00643CC2"/>
    <w:rsid w:val="00643D24"/>
    <w:rsid w:val="00643D72"/>
    <w:rsid w:val="00643D75"/>
    <w:rsid w:val="0064401E"/>
    <w:rsid w:val="00644329"/>
    <w:rsid w:val="00644395"/>
    <w:rsid w:val="006444BB"/>
    <w:rsid w:val="006445C9"/>
    <w:rsid w:val="006445FE"/>
    <w:rsid w:val="00644624"/>
    <w:rsid w:val="0064463E"/>
    <w:rsid w:val="00644651"/>
    <w:rsid w:val="006446B2"/>
    <w:rsid w:val="00644722"/>
    <w:rsid w:val="006449C2"/>
    <w:rsid w:val="00644ADB"/>
    <w:rsid w:val="00644ADE"/>
    <w:rsid w:val="00644B71"/>
    <w:rsid w:val="00644BBE"/>
    <w:rsid w:val="00644BE0"/>
    <w:rsid w:val="00644C03"/>
    <w:rsid w:val="00644C53"/>
    <w:rsid w:val="00644D25"/>
    <w:rsid w:val="00644D2B"/>
    <w:rsid w:val="00644E05"/>
    <w:rsid w:val="00644EB6"/>
    <w:rsid w:val="00644F4A"/>
    <w:rsid w:val="00645017"/>
    <w:rsid w:val="00645206"/>
    <w:rsid w:val="006453B0"/>
    <w:rsid w:val="006453DC"/>
    <w:rsid w:val="006456E6"/>
    <w:rsid w:val="006457A9"/>
    <w:rsid w:val="0064584A"/>
    <w:rsid w:val="00645AE4"/>
    <w:rsid w:val="00645D5E"/>
    <w:rsid w:val="00645F0A"/>
    <w:rsid w:val="006460DB"/>
    <w:rsid w:val="006462B6"/>
    <w:rsid w:val="006463A8"/>
    <w:rsid w:val="006465D1"/>
    <w:rsid w:val="0064660C"/>
    <w:rsid w:val="0064677B"/>
    <w:rsid w:val="00646847"/>
    <w:rsid w:val="006468BD"/>
    <w:rsid w:val="00646A5F"/>
    <w:rsid w:val="00646BE8"/>
    <w:rsid w:val="00646C34"/>
    <w:rsid w:val="00646D8A"/>
    <w:rsid w:val="00646D95"/>
    <w:rsid w:val="00646E5C"/>
    <w:rsid w:val="00646F52"/>
    <w:rsid w:val="006470F7"/>
    <w:rsid w:val="006472A8"/>
    <w:rsid w:val="006472F6"/>
    <w:rsid w:val="0064752F"/>
    <w:rsid w:val="00647655"/>
    <w:rsid w:val="00647683"/>
    <w:rsid w:val="0064771E"/>
    <w:rsid w:val="00647773"/>
    <w:rsid w:val="006477AA"/>
    <w:rsid w:val="00647C3C"/>
    <w:rsid w:val="00647C53"/>
    <w:rsid w:val="00647D46"/>
    <w:rsid w:val="00647F2D"/>
    <w:rsid w:val="006501E7"/>
    <w:rsid w:val="00650268"/>
    <w:rsid w:val="0065065D"/>
    <w:rsid w:val="006506D2"/>
    <w:rsid w:val="006507C3"/>
    <w:rsid w:val="00650873"/>
    <w:rsid w:val="00650954"/>
    <w:rsid w:val="00650A1F"/>
    <w:rsid w:val="00650BE8"/>
    <w:rsid w:val="00650C02"/>
    <w:rsid w:val="00650C50"/>
    <w:rsid w:val="00650D36"/>
    <w:rsid w:val="00650DF2"/>
    <w:rsid w:val="00651084"/>
    <w:rsid w:val="006510B0"/>
    <w:rsid w:val="006510CB"/>
    <w:rsid w:val="00651103"/>
    <w:rsid w:val="0065116D"/>
    <w:rsid w:val="006511F4"/>
    <w:rsid w:val="0065153D"/>
    <w:rsid w:val="00651698"/>
    <w:rsid w:val="0065194B"/>
    <w:rsid w:val="00651AA4"/>
    <w:rsid w:val="00651AFB"/>
    <w:rsid w:val="00651C51"/>
    <w:rsid w:val="00651DE1"/>
    <w:rsid w:val="00651DEF"/>
    <w:rsid w:val="00652126"/>
    <w:rsid w:val="00652186"/>
    <w:rsid w:val="0065218A"/>
    <w:rsid w:val="006522E8"/>
    <w:rsid w:val="0065230D"/>
    <w:rsid w:val="0065238A"/>
    <w:rsid w:val="0065240C"/>
    <w:rsid w:val="00652528"/>
    <w:rsid w:val="00652593"/>
    <w:rsid w:val="006525F2"/>
    <w:rsid w:val="0065274E"/>
    <w:rsid w:val="00652774"/>
    <w:rsid w:val="0065278F"/>
    <w:rsid w:val="006527A4"/>
    <w:rsid w:val="006527E7"/>
    <w:rsid w:val="00652818"/>
    <w:rsid w:val="00652852"/>
    <w:rsid w:val="0065295D"/>
    <w:rsid w:val="00652A58"/>
    <w:rsid w:val="00652A66"/>
    <w:rsid w:val="00652B2A"/>
    <w:rsid w:val="00652BDF"/>
    <w:rsid w:val="00652CA1"/>
    <w:rsid w:val="00652D64"/>
    <w:rsid w:val="00652E2A"/>
    <w:rsid w:val="00652F00"/>
    <w:rsid w:val="00653033"/>
    <w:rsid w:val="006530EC"/>
    <w:rsid w:val="00653224"/>
    <w:rsid w:val="00653239"/>
    <w:rsid w:val="006532FD"/>
    <w:rsid w:val="006533D1"/>
    <w:rsid w:val="00653426"/>
    <w:rsid w:val="0065348D"/>
    <w:rsid w:val="006534F6"/>
    <w:rsid w:val="006535CF"/>
    <w:rsid w:val="00653604"/>
    <w:rsid w:val="00653675"/>
    <w:rsid w:val="006536D9"/>
    <w:rsid w:val="006538D4"/>
    <w:rsid w:val="006538DF"/>
    <w:rsid w:val="00653933"/>
    <w:rsid w:val="006539A9"/>
    <w:rsid w:val="006539EA"/>
    <w:rsid w:val="00653A7B"/>
    <w:rsid w:val="00653BED"/>
    <w:rsid w:val="00653BF7"/>
    <w:rsid w:val="00653C6C"/>
    <w:rsid w:val="00653D57"/>
    <w:rsid w:val="00653D9C"/>
    <w:rsid w:val="00653DC4"/>
    <w:rsid w:val="00653E3B"/>
    <w:rsid w:val="00653E51"/>
    <w:rsid w:val="00653FE4"/>
    <w:rsid w:val="0065409F"/>
    <w:rsid w:val="006540B3"/>
    <w:rsid w:val="006541B1"/>
    <w:rsid w:val="006541B9"/>
    <w:rsid w:val="006542BF"/>
    <w:rsid w:val="006544A7"/>
    <w:rsid w:val="00654562"/>
    <w:rsid w:val="0065486B"/>
    <w:rsid w:val="00654A4C"/>
    <w:rsid w:val="00654B2D"/>
    <w:rsid w:val="00654BBB"/>
    <w:rsid w:val="00654CF1"/>
    <w:rsid w:val="00654DE7"/>
    <w:rsid w:val="00654F0A"/>
    <w:rsid w:val="00654FFF"/>
    <w:rsid w:val="00655546"/>
    <w:rsid w:val="006555C6"/>
    <w:rsid w:val="0065579F"/>
    <w:rsid w:val="00655865"/>
    <w:rsid w:val="00655A32"/>
    <w:rsid w:val="00655A38"/>
    <w:rsid w:val="00655A97"/>
    <w:rsid w:val="00655AA0"/>
    <w:rsid w:val="00655C21"/>
    <w:rsid w:val="00655C45"/>
    <w:rsid w:val="00655D55"/>
    <w:rsid w:val="00655E08"/>
    <w:rsid w:val="00655E97"/>
    <w:rsid w:val="006560E0"/>
    <w:rsid w:val="0065620D"/>
    <w:rsid w:val="0065625E"/>
    <w:rsid w:val="006563FD"/>
    <w:rsid w:val="0065640D"/>
    <w:rsid w:val="00656526"/>
    <w:rsid w:val="006565AA"/>
    <w:rsid w:val="00656630"/>
    <w:rsid w:val="0065689A"/>
    <w:rsid w:val="00656CE1"/>
    <w:rsid w:val="00656D25"/>
    <w:rsid w:val="0065701E"/>
    <w:rsid w:val="006573B1"/>
    <w:rsid w:val="00657485"/>
    <w:rsid w:val="00657517"/>
    <w:rsid w:val="006576E1"/>
    <w:rsid w:val="006576F5"/>
    <w:rsid w:val="006578CC"/>
    <w:rsid w:val="00657C09"/>
    <w:rsid w:val="00657C8D"/>
    <w:rsid w:val="00657C91"/>
    <w:rsid w:val="00657EA2"/>
    <w:rsid w:val="00660093"/>
    <w:rsid w:val="006600E7"/>
    <w:rsid w:val="006601BD"/>
    <w:rsid w:val="006602BC"/>
    <w:rsid w:val="0066044F"/>
    <w:rsid w:val="00660523"/>
    <w:rsid w:val="0066075A"/>
    <w:rsid w:val="00660766"/>
    <w:rsid w:val="00660831"/>
    <w:rsid w:val="0066084D"/>
    <w:rsid w:val="00660888"/>
    <w:rsid w:val="00660B39"/>
    <w:rsid w:val="00660C05"/>
    <w:rsid w:val="00660C7B"/>
    <w:rsid w:val="00660C99"/>
    <w:rsid w:val="00660CF8"/>
    <w:rsid w:val="00660D95"/>
    <w:rsid w:val="00660E7D"/>
    <w:rsid w:val="00660EA5"/>
    <w:rsid w:val="00660F20"/>
    <w:rsid w:val="00661018"/>
    <w:rsid w:val="006611FF"/>
    <w:rsid w:val="006612FA"/>
    <w:rsid w:val="00661344"/>
    <w:rsid w:val="00661348"/>
    <w:rsid w:val="0066134A"/>
    <w:rsid w:val="00661386"/>
    <w:rsid w:val="00661507"/>
    <w:rsid w:val="00661625"/>
    <w:rsid w:val="006616AE"/>
    <w:rsid w:val="00661827"/>
    <w:rsid w:val="00661911"/>
    <w:rsid w:val="006619E6"/>
    <w:rsid w:val="006619EE"/>
    <w:rsid w:val="00661BA6"/>
    <w:rsid w:val="00661CE9"/>
    <w:rsid w:val="00661D99"/>
    <w:rsid w:val="00661D9E"/>
    <w:rsid w:val="00661DEB"/>
    <w:rsid w:val="00661E2D"/>
    <w:rsid w:val="00661F26"/>
    <w:rsid w:val="00661FBA"/>
    <w:rsid w:val="00661FCD"/>
    <w:rsid w:val="006620F2"/>
    <w:rsid w:val="00662189"/>
    <w:rsid w:val="00662232"/>
    <w:rsid w:val="00662297"/>
    <w:rsid w:val="006622BE"/>
    <w:rsid w:val="006623A4"/>
    <w:rsid w:val="006625D3"/>
    <w:rsid w:val="006625FE"/>
    <w:rsid w:val="0066265B"/>
    <w:rsid w:val="0066265F"/>
    <w:rsid w:val="006626BB"/>
    <w:rsid w:val="00662701"/>
    <w:rsid w:val="00662828"/>
    <w:rsid w:val="00662869"/>
    <w:rsid w:val="00662980"/>
    <w:rsid w:val="006629F7"/>
    <w:rsid w:val="00662A40"/>
    <w:rsid w:val="00662BF3"/>
    <w:rsid w:val="00662C48"/>
    <w:rsid w:val="00662C73"/>
    <w:rsid w:val="00662C90"/>
    <w:rsid w:val="00662D0E"/>
    <w:rsid w:val="00662DA4"/>
    <w:rsid w:val="00662F18"/>
    <w:rsid w:val="00662F39"/>
    <w:rsid w:val="00662F73"/>
    <w:rsid w:val="00663075"/>
    <w:rsid w:val="0066315D"/>
    <w:rsid w:val="00663217"/>
    <w:rsid w:val="0066324E"/>
    <w:rsid w:val="006635AD"/>
    <w:rsid w:val="0066390A"/>
    <w:rsid w:val="00663972"/>
    <w:rsid w:val="006639AD"/>
    <w:rsid w:val="006639B1"/>
    <w:rsid w:val="006639B6"/>
    <w:rsid w:val="00663A7D"/>
    <w:rsid w:val="00663A8A"/>
    <w:rsid w:val="00663AC9"/>
    <w:rsid w:val="00663B82"/>
    <w:rsid w:val="00663E28"/>
    <w:rsid w:val="00663EF7"/>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3B"/>
    <w:rsid w:val="006651DE"/>
    <w:rsid w:val="00665386"/>
    <w:rsid w:val="006653B8"/>
    <w:rsid w:val="006653F9"/>
    <w:rsid w:val="00665702"/>
    <w:rsid w:val="006657FC"/>
    <w:rsid w:val="00665819"/>
    <w:rsid w:val="00665851"/>
    <w:rsid w:val="00665EBA"/>
    <w:rsid w:val="00666156"/>
    <w:rsid w:val="006661BC"/>
    <w:rsid w:val="0066635E"/>
    <w:rsid w:val="00666454"/>
    <w:rsid w:val="00666568"/>
    <w:rsid w:val="006666D0"/>
    <w:rsid w:val="0066672B"/>
    <w:rsid w:val="00666792"/>
    <w:rsid w:val="0066679C"/>
    <w:rsid w:val="006668EB"/>
    <w:rsid w:val="00666C47"/>
    <w:rsid w:val="00666C6C"/>
    <w:rsid w:val="00666D8E"/>
    <w:rsid w:val="00666F40"/>
    <w:rsid w:val="00666FBD"/>
    <w:rsid w:val="00667099"/>
    <w:rsid w:val="00667122"/>
    <w:rsid w:val="00667151"/>
    <w:rsid w:val="0066741C"/>
    <w:rsid w:val="006674C4"/>
    <w:rsid w:val="006674C9"/>
    <w:rsid w:val="00667507"/>
    <w:rsid w:val="0066750C"/>
    <w:rsid w:val="00667685"/>
    <w:rsid w:val="00667769"/>
    <w:rsid w:val="00667948"/>
    <w:rsid w:val="006679E0"/>
    <w:rsid w:val="00667A79"/>
    <w:rsid w:val="00667AE5"/>
    <w:rsid w:val="00667DE7"/>
    <w:rsid w:val="00667F0A"/>
    <w:rsid w:val="00667F37"/>
    <w:rsid w:val="0067003F"/>
    <w:rsid w:val="00670069"/>
    <w:rsid w:val="0067027A"/>
    <w:rsid w:val="0067030D"/>
    <w:rsid w:val="006703C6"/>
    <w:rsid w:val="00670448"/>
    <w:rsid w:val="00670507"/>
    <w:rsid w:val="00670797"/>
    <w:rsid w:val="00670909"/>
    <w:rsid w:val="00670B2B"/>
    <w:rsid w:val="00670B2D"/>
    <w:rsid w:val="00670CC8"/>
    <w:rsid w:val="00670D3F"/>
    <w:rsid w:val="00670EB8"/>
    <w:rsid w:val="00670F82"/>
    <w:rsid w:val="0067110A"/>
    <w:rsid w:val="006712AA"/>
    <w:rsid w:val="00671313"/>
    <w:rsid w:val="00671345"/>
    <w:rsid w:val="006713CF"/>
    <w:rsid w:val="006714BF"/>
    <w:rsid w:val="006714D7"/>
    <w:rsid w:val="006714DD"/>
    <w:rsid w:val="00671575"/>
    <w:rsid w:val="006719B0"/>
    <w:rsid w:val="00671A43"/>
    <w:rsid w:val="00671B34"/>
    <w:rsid w:val="00671CD0"/>
    <w:rsid w:val="00671D3F"/>
    <w:rsid w:val="00671E10"/>
    <w:rsid w:val="00671E84"/>
    <w:rsid w:val="00671EE5"/>
    <w:rsid w:val="00671F2C"/>
    <w:rsid w:val="006723B9"/>
    <w:rsid w:val="006723F0"/>
    <w:rsid w:val="006723F8"/>
    <w:rsid w:val="0067240A"/>
    <w:rsid w:val="006724AE"/>
    <w:rsid w:val="006725DD"/>
    <w:rsid w:val="00672861"/>
    <w:rsid w:val="006728C4"/>
    <w:rsid w:val="006729BA"/>
    <w:rsid w:val="00672A20"/>
    <w:rsid w:val="00672A9C"/>
    <w:rsid w:val="00672AC1"/>
    <w:rsid w:val="00672B81"/>
    <w:rsid w:val="00672CBC"/>
    <w:rsid w:val="00672EB2"/>
    <w:rsid w:val="00672EE4"/>
    <w:rsid w:val="00672F3C"/>
    <w:rsid w:val="00673028"/>
    <w:rsid w:val="006731CE"/>
    <w:rsid w:val="0067321C"/>
    <w:rsid w:val="0067323F"/>
    <w:rsid w:val="0067326D"/>
    <w:rsid w:val="00673393"/>
    <w:rsid w:val="00673428"/>
    <w:rsid w:val="0067381B"/>
    <w:rsid w:val="006739AC"/>
    <w:rsid w:val="00673A96"/>
    <w:rsid w:val="00673B41"/>
    <w:rsid w:val="00673B93"/>
    <w:rsid w:val="00673BD2"/>
    <w:rsid w:val="00673CB5"/>
    <w:rsid w:val="00673D82"/>
    <w:rsid w:val="00673F69"/>
    <w:rsid w:val="00673FDE"/>
    <w:rsid w:val="006740CD"/>
    <w:rsid w:val="00674157"/>
    <w:rsid w:val="006741B4"/>
    <w:rsid w:val="006741E4"/>
    <w:rsid w:val="00674218"/>
    <w:rsid w:val="0067440E"/>
    <w:rsid w:val="006744F6"/>
    <w:rsid w:val="006746D6"/>
    <w:rsid w:val="00674727"/>
    <w:rsid w:val="00674886"/>
    <w:rsid w:val="00674888"/>
    <w:rsid w:val="006749BC"/>
    <w:rsid w:val="00674CEB"/>
    <w:rsid w:val="00674D04"/>
    <w:rsid w:val="00674D4E"/>
    <w:rsid w:val="00674DD5"/>
    <w:rsid w:val="00674E9C"/>
    <w:rsid w:val="006750D3"/>
    <w:rsid w:val="00675120"/>
    <w:rsid w:val="00675127"/>
    <w:rsid w:val="0067533E"/>
    <w:rsid w:val="00675396"/>
    <w:rsid w:val="00675453"/>
    <w:rsid w:val="00675559"/>
    <w:rsid w:val="00675699"/>
    <w:rsid w:val="006756CB"/>
    <w:rsid w:val="006759EC"/>
    <w:rsid w:val="00675CB7"/>
    <w:rsid w:val="00675D53"/>
    <w:rsid w:val="0067613D"/>
    <w:rsid w:val="006761AB"/>
    <w:rsid w:val="006761EB"/>
    <w:rsid w:val="006766A2"/>
    <w:rsid w:val="00676730"/>
    <w:rsid w:val="006768E7"/>
    <w:rsid w:val="0067697B"/>
    <w:rsid w:val="00676C4B"/>
    <w:rsid w:val="00676E6E"/>
    <w:rsid w:val="00676EB5"/>
    <w:rsid w:val="00677326"/>
    <w:rsid w:val="0067745A"/>
    <w:rsid w:val="006775E7"/>
    <w:rsid w:val="006777AB"/>
    <w:rsid w:val="006777DE"/>
    <w:rsid w:val="0067791E"/>
    <w:rsid w:val="00677CC6"/>
    <w:rsid w:val="00677D53"/>
    <w:rsid w:val="00677D96"/>
    <w:rsid w:val="00677E3F"/>
    <w:rsid w:val="00680292"/>
    <w:rsid w:val="00680389"/>
    <w:rsid w:val="0068039E"/>
    <w:rsid w:val="00680487"/>
    <w:rsid w:val="0068059A"/>
    <w:rsid w:val="006805F9"/>
    <w:rsid w:val="0068067C"/>
    <w:rsid w:val="006807D0"/>
    <w:rsid w:val="006807EE"/>
    <w:rsid w:val="00680986"/>
    <w:rsid w:val="006809CC"/>
    <w:rsid w:val="00680B0B"/>
    <w:rsid w:val="00680C3C"/>
    <w:rsid w:val="0068117D"/>
    <w:rsid w:val="00681381"/>
    <w:rsid w:val="006815E1"/>
    <w:rsid w:val="00681732"/>
    <w:rsid w:val="006817F7"/>
    <w:rsid w:val="0068182B"/>
    <w:rsid w:val="00681878"/>
    <w:rsid w:val="00681965"/>
    <w:rsid w:val="006819C5"/>
    <w:rsid w:val="00681A77"/>
    <w:rsid w:val="00681D01"/>
    <w:rsid w:val="00681F69"/>
    <w:rsid w:val="00681FF4"/>
    <w:rsid w:val="00682046"/>
    <w:rsid w:val="00682085"/>
    <w:rsid w:val="00682147"/>
    <w:rsid w:val="00682240"/>
    <w:rsid w:val="00682274"/>
    <w:rsid w:val="006823B3"/>
    <w:rsid w:val="006823E1"/>
    <w:rsid w:val="00682419"/>
    <w:rsid w:val="00682600"/>
    <w:rsid w:val="00682603"/>
    <w:rsid w:val="00682857"/>
    <w:rsid w:val="00682A49"/>
    <w:rsid w:val="00682AFA"/>
    <w:rsid w:val="00682B9C"/>
    <w:rsid w:val="00682C5A"/>
    <w:rsid w:val="00682C5D"/>
    <w:rsid w:val="00682CA9"/>
    <w:rsid w:val="00682E05"/>
    <w:rsid w:val="00682E95"/>
    <w:rsid w:val="00683020"/>
    <w:rsid w:val="0068303F"/>
    <w:rsid w:val="0068320A"/>
    <w:rsid w:val="0068323E"/>
    <w:rsid w:val="00683280"/>
    <w:rsid w:val="00683443"/>
    <w:rsid w:val="0068356F"/>
    <w:rsid w:val="006835F4"/>
    <w:rsid w:val="00683600"/>
    <w:rsid w:val="0068361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6CA"/>
    <w:rsid w:val="006847E5"/>
    <w:rsid w:val="006849AA"/>
    <w:rsid w:val="00684A77"/>
    <w:rsid w:val="00684B1C"/>
    <w:rsid w:val="00684C7C"/>
    <w:rsid w:val="00684DF0"/>
    <w:rsid w:val="00684E95"/>
    <w:rsid w:val="00684EA8"/>
    <w:rsid w:val="00684EB2"/>
    <w:rsid w:val="00684F91"/>
    <w:rsid w:val="00684FDF"/>
    <w:rsid w:val="0068517C"/>
    <w:rsid w:val="006851DC"/>
    <w:rsid w:val="00685237"/>
    <w:rsid w:val="006852B1"/>
    <w:rsid w:val="00685338"/>
    <w:rsid w:val="00685454"/>
    <w:rsid w:val="00685464"/>
    <w:rsid w:val="00685498"/>
    <w:rsid w:val="006854D6"/>
    <w:rsid w:val="006855A2"/>
    <w:rsid w:val="00685652"/>
    <w:rsid w:val="006858E4"/>
    <w:rsid w:val="00685A2B"/>
    <w:rsid w:val="00685A8A"/>
    <w:rsid w:val="00685D90"/>
    <w:rsid w:val="00685F5A"/>
    <w:rsid w:val="00685FCC"/>
    <w:rsid w:val="00686081"/>
    <w:rsid w:val="00686181"/>
    <w:rsid w:val="00686430"/>
    <w:rsid w:val="00686434"/>
    <w:rsid w:val="0068666B"/>
    <w:rsid w:val="0068669C"/>
    <w:rsid w:val="00686741"/>
    <w:rsid w:val="00686B8A"/>
    <w:rsid w:val="00686CC4"/>
    <w:rsid w:val="00686D2A"/>
    <w:rsid w:val="00686DC3"/>
    <w:rsid w:val="00686E3A"/>
    <w:rsid w:val="00686E53"/>
    <w:rsid w:val="00686E6C"/>
    <w:rsid w:val="00686F2C"/>
    <w:rsid w:val="00686F72"/>
    <w:rsid w:val="00687073"/>
    <w:rsid w:val="006870E6"/>
    <w:rsid w:val="00687109"/>
    <w:rsid w:val="00687140"/>
    <w:rsid w:val="006872AA"/>
    <w:rsid w:val="00687408"/>
    <w:rsid w:val="00687BE1"/>
    <w:rsid w:val="00687C31"/>
    <w:rsid w:val="00687CD4"/>
    <w:rsid w:val="00687EE9"/>
    <w:rsid w:val="00687EF0"/>
    <w:rsid w:val="00687FAB"/>
    <w:rsid w:val="0069017A"/>
    <w:rsid w:val="006901D0"/>
    <w:rsid w:val="0069025F"/>
    <w:rsid w:val="006902A0"/>
    <w:rsid w:val="0069042E"/>
    <w:rsid w:val="0069046B"/>
    <w:rsid w:val="0069078A"/>
    <w:rsid w:val="00690860"/>
    <w:rsid w:val="006908BF"/>
    <w:rsid w:val="006908C4"/>
    <w:rsid w:val="00690D75"/>
    <w:rsid w:val="00690E27"/>
    <w:rsid w:val="00690E67"/>
    <w:rsid w:val="00690E9B"/>
    <w:rsid w:val="00690F20"/>
    <w:rsid w:val="006910EB"/>
    <w:rsid w:val="006911A6"/>
    <w:rsid w:val="006911B7"/>
    <w:rsid w:val="006913A9"/>
    <w:rsid w:val="00691630"/>
    <w:rsid w:val="00691638"/>
    <w:rsid w:val="00691770"/>
    <w:rsid w:val="0069181A"/>
    <w:rsid w:val="0069193D"/>
    <w:rsid w:val="0069194C"/>
    <w:rsid w:val="00691A57"/>
    <w:rsid w:val="00691AED"/>
    <w:rsid w:val="00691B85"/>
    <w:rsid w:val="00691C20"/>
    <w:rsid w:val="00691E94"/>
    <w:rsid w:val="00691EBC"/>
    <w:rsid w:val="00692121"/>
    <w:rsid w:val="00692163"/>
    <w:rsid w:val="0069219B"/>
    <w:rsid w:val="00692210"/>
    <w:rsid w:val="0069239F"/>
    <w:rsid w:val="006925D4"/>
    <w:rsid w:val="0069266C"/>
    <w:rsid w:val="006927C7"/>
    <w:rsid w:val="00692A6F"/>
    <w:rsid w:val="00692ABE"/>
    <w:rsid w:val="00692AF0"/>
    <w:rsid w:val="00692C56"/>
    <w:rsid w:val="00692C8D"/>
    <w:rsid w:val="00692E16"/>
    <w:rsid w:val="00692E55"/>
    <w:rsid w:val="00692EC7"/>
    <w:rsid w:val="00693061"/>
    <w:rsid w:val="00693241"/>
    <w:rsid w:val="006933FF"/>
    <w:rsid w:val="0069340D"/>
    <w:rsid w:val="00693442"/>
    <w:rsid w:val="006934E2"/>
    <w:rsid w:val="006935B5"/>
    <w:rsid w:val="00693620"/>
    <w:rsid w:val="00693665"/>
    <w:rsid w:val="00693732"/>
    <w:rsid w:val="006938DD"/>
    <w:rsid w:val="00693A39"/>
    <w:rsid w:val="00693A55"/>
    <w:rsid w:val="00693BCF"/>
    <w:rsid w:val="00693BF1"/>
    <w:rsid w:val="00693CB8"/>
    <w:rsid w:val="00693CD0"/>
    <w:rsid w:val="00693F20"/>
    <w:rsid w:val="006943CE"/>
    <w:rsid w:val="00694619"/>
    <w:rsid w:val="00694727"/>
    <w:rsid w:val="0069473F"/>
    <w:rsid w:val="006949D3"/>
    <w:rsid w:val="00694A7E"/>
    <w:rsid w:val="00694ACF"/>
    <w:rsid w:val="00694B33"/>
    <w:rsid w:val="00694BCC"/>
    <w:rsid w:val="00694C0D"/>
    <w:rsid w:val="00694C29"/>
    <w:rsid w:val="00694D4F"/>
    <w:rsid w:val="00694FC7"/>
    <w:rsid w:val="00694FE9"/>
    <w:rsid w:val="00695201"/>
    <w:rsid w:val="00695242"/>
    <w:rsid w:val="006952AC"/>
    <w:rsid w:val="006953A7"/>
    <w:rsid w:val="0069547B"/>
    <w:rsid w:val="006955B8"/>
    <w:rsid w:val="00695735"/>
    <w:rsid w:val="00695854"/>
    <w:rsid w:val="00695859"/>
    <w:rsid w:val="00695A1D"/>
    <w:rsid w:val="00695A28"/>
    <w:rsid w:val="00695AA7"/>
    <w:rsid w:val="00695AB9"/>
    <w:rsid w:val="00695B85"/>
    <w:rsid w:val="00695F30"/>
    <w:rsid w:val="00695FDD"/>
    <w:rsid w:val="00696023"/>
    <w:rsid w:val="006961E8"/>
    <w:rsid w:val="006961EE"/>
    <w:rsid w:val="0069627E"/>
    <w:rsid w:val="006962DC"/>
    <w:rsid w:val="006962F8"/>
    <w:rsid w:val="006963AC"/>
    <w:rsid w:val="006963E8"/>
    <w:rsid w:val="006964B8"/>
    <w:rsid w:val="00696501"/>
    <w:rsid w:val="0069670D"/>
    <w:rsid w:val="00696971"/>
    <w:rsid w:val="00696B22"/>
    <w:rsid w:val="00696B72"/>
    <w:rsid w:val="00696C59"/>
    <w:rsid w:val="00696CB8"/>
    <w:rsid w:val="00696CDC"/>
    <w:rsid w:val="00696E60"/>
    <w:rsid w:val="00696FCB"/>
    <w:rsid w:val="00697127"/>
    <w:rsid w:val="00697160"/>
    <w:rsid w:val="006971B8"/>
    <w:rsid w:val="00697715"/>
    <w:rsid w:val="0069779C"/>
    <w:rsid w:val="00697977"/>
    <w:rsid w:val="00697ABE"/>
    <w:rsid w:val="00697C33"/>
    <w:rsid w:val="00697C92"/>
    <w:rsid w:val="00697E99"/>
    <w:rsid w:val="00697F49"/>
    <w:rsid w:val="006A01BE"/>
    <w:rsid w:val="006A02D3"/>
    <w:rsid w:val="006A060A"/>
    <w:rsid w:val="006A0726"/>
    <w:rsid w:val="006A083C"/>
    <w:rsid w:val="006A089A"/>
    <w:rsid w:val="006A08E3"/>
    <w:rsid w:val="006A090B"/>
    <w:rsid w:val="006A0984"/>
    <w:rsid w:val="006A0B42"/>
    <w:rsid w:val="006A0BD8"/>
    <w:rsid w:val="006A0C6A"/>
    <w:rsid w:val="006A0E32"/>
    <w:rsid w:val="006A0EC1"/>
    <w:rsid w:val="006A0EF2"/>
    <w:rsid w:val="006A0F9B"/>
    <w:rsid w:val="006A105D"/>
    <w:rsid w:val="006A11A8"/>
    <w:rsid w:val="006A1324"/>
    <w:rsid w:val="006A16F0"/>
    <w:rsid w:val="006A1749"/>
    <w:rsid w:val="006A1791"/>
    <w:rsid w:val="006A18E1"/>
    <w:rsid w:val="006A1A0C"/>
    <w:rsid w:val="006A1AA8"/>
    <w:rsid w:val="006A1AE5"/>
    <w:rsid w:val="006A1AFB"/>
    <w:rsid w:val="006A1EE8"/>
    <w:rsid w:val="006A1FB5"/>
    <w:rsid w:val="006A21FC"/>
    <w:rsid w:val="006A23D9"/>
    <w:rsid w:val="006A2484"/>
    <w:rsid w:val="006A2525"/>
    <w:rsid w:val="006A26F5"/>
    <w:rsid w:val="006A27A0"/>
    <w:rsid w:val="006A2A0C"/>
    <w:rsid w:val="006A2A89"/>
    <w:rsid w:val="006A2AE0"/>
    <w:rsid w:val="006A2D55"/>
    <w:rsid w:val="006A2D82"/>
    <w:rsid w:val="006A2FA0"/>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2C1"/>
    <w:rsid w:val="006A44BD"/>
    <w:rsid w:val="006A4616"/>
    <w:rsid w:val="006A46A3"/>
    <w:rsid w:val="006A47B2"/>
    <w:rsid w:val="006A485E"/>
    <w:rsid w:val="006A48A9"/>
    <w:rsid w:val="006A4A86"/>
    <w:rsid w:val="006A4B15"/>
    <w:rsid w:val="006A4B2B"/>
    <w:rsid w:val="006A4C1E"/>
    <w:rsid w:val="006A4C78"/>
    <w:rsid w:val="006A4D0D"/>
    <w:rsid w:val="006A4E8D"/>
    <w:rsid w:val="006A4E9C"/>
    <w:rsid w:val="006A4FC4"/>
    <w:rsid w:val="006A5235"/>
    <w:rsid w:val="006A541A"/>
    <w:rsid w:val="006A57FE"/>
    <w:rsid w:val="006A592B"/>
    <w:rsid w:val="006A5AE9"/>
    <w:rsid w:val="006A5AEE"/>
    <w:rsid w:val="006A5CF3"/>
    <w:rsid w:val="006A5D89"/>
    <w:rsid w:val="006A5D9F"/>
    <w:rsid w:val="006A5DE2"/>
    <w:rsid w:val="006A5E30"/>
    <w:rsid w:val="006A6044"/>
    <w:rsid w:val="006A60DE"/>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C8"/>
    <w:rsid w:val="006A72E0"/>
    <w:rsid w:val="006A72FF"/>
    <w:rsid w:val="006A73D4"/>
    <w:rsid w:val="006A73EF"/>
    <w:rsid w:val="006A740D"/>
    <w:rsid w:val="006A742B"/>
    <w:rsid w:val="006A77C9"/>
    <w:rsid w:val="006A7868"/>
    <w:rsid w:val="006A79F1"/>
    <w:rsid w:val="006A7A11"/>
    <w:rsid w:val="006A7AF3"/>
    <w:rsid w:val="006A7C24"/>
    <w:rsid w:val="006A7E2C"/>
    <w:rsid w:val="006B011C"/>
    <w:rsid w:val="006B01EB"/>
    <w:rsid w:val="006B02FF"/>
    <w:rsid w:val="006B06C0"/>
    <w:rsid w:val="006B0A3F"/>
    <w:rsid w:val="006B0A8D"/>
    <w:rsid w:val="006B0B69"/>
    <w:rsid w:val="006B0EB8"/>
    <w:rsid w:val="006B1029"/>
    <w:rsid w:val="006B1109"/>
    <w:rsid w:val="006B1214"/>
    <w:rsid w:val="006B125A"/>
    <w:rsid w:val="006B138D"/>
    <w:rsid w:val="006B139C"/>
    <w:rsid w:val="006B1534"/>
    <w:rsid w:val="006B155C"/>
    <w:rsid w:val="006B156F"/>
    <w:rsid w:val="006B15D9"/>
    <w:rsid w:val="006B17FB"/>
    <w:rsid w:val="006B1FEF"/>
    <w:rsid w:val="006B2369"/>
    <w:rsid w:val="006B264C"/>
    <w:rsid w:val="006B2895"/>
    <w:rsid w:val="006B290C"/>
    <w:rsid w:val="006B2B51"/>
    <w:rsid w:val="006B2CC7"/>
    <w:rsid w:val="006B2CF0"/>
    <w:rsid w:val="006B2D03"/>
    <w:rsid w:val="006B2D0D"/>
    <w:rsid w:val="006B2D57"/>
    <w:rsid w:val="006B2DC4"/>
    <w:rsid w:val="006B2DFC"/>
    <w:rsid w:val="006B2E6A"/>
    <w:rsid w:val="006B3025"/>
    <w:rsid w:val="006B329C"/>
    <w:rsid w:val="006B33DC"/>
    <w:rsid w:val="006B35E9"/>
    <w:rsid w:val="006B36CA"/>
    <w:rsid w:val="006B36D4"/>
    <w:rsid w:val="006B3700"/>
    <w:rsid w:val="006B38CD"/>
    <w:rsid w:val="006B39EA"/>
    <w:rsid w:val="006B3AB3"/>
    <w:rsid w:val="006B3B26"/>
    <w:rsid w:val="006B3C5D"/>
    <w:rsid w:val="006B3CC2"/>
    <w:rsid w:val="006B3CDF"/>
    <w:rsid w:val="006B3DFA"/>
    <w:rsid w:val="006B3F43"/>
    <w:rsid w:val="006B3F75"/>
    <w:rsid w:val="006B4187"/>
    <w:rsid w:val="006B41A9"/>
    <w:rsid w:val="006B41B9"/>
    <w:rsid w:val="006B41D6"/>
    <w:rsid w:val="006B48D7"/>
    <w:rsid w:val="006B4DF5"/>
    <w:rsid w:val="006B4E54"/>
    <w:rsid w:val="006B5198"/>
    <w:rsid w:val="006B51AB"/>
    <w:rsid w:val="006B51FC"/>
    <w:rsid w:val="006B5465"/>
    <w:rsid w:val="006B548C"/>
    <w:rsid w:val="006B5551"/>
    <w:rsid w:val="006B57EA"/>
    <w:rsid w:val="006B58E4"/>
    <w:rsid w:val="006B58EE"/>
    <w:rsid w:val="006B5BDD"/>
    <w:rsid w:val="006B5D81"/>
    <w:rsid w:val="006B619E"/>
    <w:rsid w:val="006B626C"/>
    <w:rsid w:val="006B6441"/>
    <w:rsid w:val="006B65BA"/>
    <w:rsid w:val="006B6794"/>
    <w:rsid w:val="006B67C7"/>
    <w:rsid w:val="006B690B"/>
    <w:rsid w:val="006B6A10"/>
    <w:rsid w:val="006B6B02"/>
    <w:rsid w:val="006B6D4A"/>
    <w:rsid w:val="006B6F36"/>
    <w:rsid w:val="006B6F4B"/>
    <w:rsid w:val="006B6F69"/>
    <w:rsid w:val="006B700D"/>
    <w:rsid w:val="006B7053"/>
    <w:rsid w:val="006B710F"/>
    <w:rsid w:val="006B716D"/>
    <w:rsid w:val="006B7205"/>
    <w:rsid w:val="006B7231"/>
    <w:rsid w:val="006B7257"/>
    <w:rsid w:val="006B72DC"/>
    <w:rsid w:val="006B737B"/>
    <w:rsid w:val="006B73C8"/>
    <w:rsid w:val="006B77A6"/>
    <w:rsid w:val="006B7866"/>
    <w:rsid w:val="006B7897"/>
    <w:rsid w:val="006B7898"/>
    <w:rsid w:val="006B78E8"/>
    <w:rsid w:val="006B7919"/>
    <w:rsid w:val="006B79F8"/>
    <w:rsid w:val="006B7A30"/>
    <w:rsid w:val="006B7A47"/>
    <w:rsid w:val="006B7B1D"/>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5FF"/>
    <w:rsid w:val="006C16B3"/>
    <w:rsid w:val="006C16DD"/>
    <w:rsid w:val="006C18E2"/>
    <w:rsid w:val="006C1988"/>
    <w:rsid w:val="006C19A9"/>
    <w:rsid w:val="006C1A57"/>
    <w:rsid w:val="006C1AEA"/>
    <w:rsid w:val="006C1BE2"/>
    <w:rsid w:val="006C1C3E"/>
    <w:rsid w:val="006C1D22"/>
    <w:rsid w:val="006C1D26"/>
    <w:rsid w:val="006C1F64"/>
    <w:rsid w:val="006C212E"/>
    <w:rsid w:val="006C2288"/>
    <w:rsid w:val="006C22CF"/>
    <w:rsid w:val="006C2432"/>
    <w:rsid w:val="006C2433"/>
    <w:rsid w:val="006C24E6"/>
    <w:rsid w:val="006C25DA"/>
    <w:rsid w:val="006C2679"/>
    <w:rsid w:val="006C293E"/>
    <w:rsid w:val="006C2BCA"/>
    <w:rsid w:val="006C2C8D"/>
    <w:rsid w:val="006C2CA0"/>
    <w:rsid w:val="006C2CB1"/>
    <w:rsid w:val="006C2E01"/>
    <w:rsid w:val="006C2F6A"/>
    <w:rsid w:val="006C2FEA"/>
    <w:rsid w:val="006C30C2"/>
    <w:rsid w:val="006C310B"/>
    <w:rsid w:val="006C310E"/>
    <w:rsid w:val="006C3136"/>
    <w:rsid w:val="006C31BE"/>
    <w:rsid w:val="006C3266"/>
    <w:rsid w:val="006C33DC"/>
    <w:rsid w:val="006C33E3"/>
    <w:rsid w:val="006C3448"/>
    <w:rsid w:val="006C35E3"/>
    <w:rsid w:val="006C376A"/>
    <w:rsid w:val="006C37F2"/>
    <w:rsid w:val="006C395B"/>
    <w:rsid w:val="006C3B39"/>
    <w:rsid w:val="006C3B3F"/>
    <w:rsid w:val="006C3CDF"/>
    <w:rsid w:val="006C3ECD"/>
    <w:rsid w:val="006C3EDE"/>
    <w:rsid w:val="006C3F61"/>
    <w:rsid w:val="006C4073"/>
    <w:rsid w:val="006C41DA"/>
    <w:rsid w:val="006C42BA"/>
    <w:rsid w:val="006C4628"/>
    <w:rsid w:val="006C469F"/>
    <w:rsid w:val="006C4801"/>
    <w:rsid w:val="006C48A9"/>
    <w:rsid w:val="006C494A"/>
    <w:rsid w:val="006C4982"/>
    <w:rsid w:val="006C4B65"/>
    <w:rsid w:val="006C4BE4"/>
    <w:rsid w:val="006C4D46"/>
    <w:rsid w:val="006C4E8E"/>
    <w:rsid w:val="006C4EBA"/>
    <w:rsid w:val="006C4F93"/>
    <w:rsid w:val="006C4FE4"/>
    <w:rsid w:val="006C501C"/>
    <w:rsid w:val="006C5170"/>
    <w:rsid w:val="006C5585"/>
    <w:rsid w:val="006C55FF"/>
    <w:rsid w:val="006C5764"/>
    <w:rsid w:val="006C5800"/>
    <w:rsid w:val="006C5973"/>
    <w:rsid w:val="006C59C8"/>
    <w:rsid w:val="006C5A9A"/>
    <w:rsid w:val="006C5AF8"/>
    <w:rsid w:val="006C5BEE"/>
    <w:rsid w:val="006C5CE6"/>
    <w:rsid w:val="006C5D03"/>
    <w:rsid w:val="006C5EB9"/>
    <w:rsid w:val="006C5FD4"/>
    <w:rsid w:val="006C6034"/>
    <w:rsid w:val="006C627D"/>
    <w:rsid w:val="006C62CB"/>
    <w:rsid w:val="006C6792"/>
    <w:rsid w:val="006C67B1"/>
    <w:rsid w:val="006C68FE"/>
    <w:rsid w:val="006C6B12"/>
    <w:rsid w:val="006C6C59"/>
    <w:rsid w:val="006C6CE1"/>
    <w:rsid w:val="006C6D2E"/>
    <w:rsid w:val="006C6DAA"/>
    <w:rsid w:val="006C6EDB"/>
    <w:rsid w:val="006C7176"/>
    <w:rsid w:val="006C717A"/>
    <w:rsid w:val="006C732E"/>
    <w:rsid w:val="006C7442"/>
    <w:rsid w:val="006C7485"/>
    <w:rsid w:val="006C75E5"/>
    <w:rsid w:val="006C7657"/>
    <w:rsid w:val="006C76CA"/>
    <w:rsid w:val="006C76EA"/>
    <w:rsid w:val="006C7726"/>
    <w:rsid w:val="006C7902"/>
    <w:rsid w:val="006C79B4"/>
    <w:rsid w:val="006C7B06"/>
    <w:rsid w:val="006C7CDB"/>
    <w:rsid w:val="006C7CF6"/>
    <w:rsid w:val="006C7F44"/>
    <w:rsid w:val="006C7F5D"/>
    <w:rsid w:val="006D0000"/>
    <w:rsid w:val="006D011E"/>
    <w:rsid w:val="006D015C"/>
    <w:rsid w:val="006D021D"/>
    <w:rsid w:val="006D0298"/>
    <w:rsid w:val="006D02BF"/>
    <w:rsid w:val="006D02E2"/>
    <w:rsid w:val="006D0332"/>
    <w:rsid w:val="006D04F6"/>
    <w:rsid w:val="006D060D"/>
    <w:rsid w:val="006D0687"/>
    <w:rsid w:val="006D068D"/>
    <w:rsid w:val="006D074B"/>
    <w:rsid w:val="006D0819"/>
    <w:rsid w:val="006D085F"/>
    <w:rsid w:val="006D0A53"/>
    <w:rsid w:val="006D0C88"/>
    <w:rsid w:val="006D0DA7"/>
    <w:rsid w:val="006D0E71"/>
    <w:rsid w:val="006D1175"/>
    <w:rsid w:val="006D124B"/>
    <w:rsid w:val="006D140D"/>
    <w:rsid w:val="006D146D"/>
    <w:rsid w:val="006D152D"/>
    <w:rsid w:val="006D1682"/>
    <w:rsid w:val="006D1830"/>
    <w:rsid w:val="006D1B3B"/>
    <w:rsid w:val="006D1B56"/>
    <w:rsid w:val="006D1C2E"/>
    <w:rsid w:val="006D1DCB"/>
    <w:rsid w:val="006D1E22"/>
    <w:rsid w:val="006D1E8C"/>
    <w:rsid w:val="006D215C"/>
    <w:rsid w:val="006D22D2"/>
    <w:rsid w:val="006D2426"/>
    <w:rsid w:val="006D2487"/>
    <w:rsid w:val="006D27DE"/>
    <w:rsid w:val="006D2AF3"/>
    <w:rsid w:val="006D2C2D"/>
    <w:rsid w:val="006D2C8B"/>
    <w:rsid w:val="006D2D1E"/>
    <w:rsid w:val="006D2D6D"/>
    <w:rsid w:val="006D2D90"/>
    <w:rsid w:val="006D2EF8"/>
    <w:rsid w:val="006D304F"/>
    <w:rsid w:val="006D310C"/>
    <w:rsid w:val="006D336F"/>
    <w:rsid w:val="006D33C9"/>
    <w:rsid w:val="006D3493"/>
    <w:rsid w:val="006D34DD"/>
    <w:rsid w:val="006D3678"/>
    <w:rsid w:val="006D38D0"/>
    <w:rsid w:val="006D3D67"/>
    <w:rsid w:val="006D3EAD"/>
    <w:rsid w:val="006D3EBA"/>
    <w:rsid w:val="006D3EC3"/>
    <w:rsid w:val="006D3F35"/>
    <w:rsid w:val="006D400D"/>
    <w:rsid w:val="006D40B5"/>
    <w:rsid w:val="006D40E5"/>
    <w:rsid w:val="006D4455"/>
    <w:rsid w:val="006D451D"/>
    <w:rsid w:val="006D453F"/>
    <w:rsid w:val="006D4558"/>
    <w:rsid w:val="006D4596"/>
    <w:rsid w:val="006D45FA"/>
    <w:rsid w:val="006D46EC"/>
    <w:rsid w:val="006D47C8"/>
    <w:rsid w:val="006D48C4"/>
    <w:rsid w:val="006D4930"/>
    <w:rsid w:val="006D4981"/>
    <w:rsid w:val="006D4A29"/>
    <w:rsid w:val="006D4A31"/>
    <w:rsid w:val="006D4A55"/>
    <w:rsid w:val="006D4AD0"/>
    <w:rsid w:val="006D4BD1"/>
    <w:rsid w:val="006D4D3A"/>
    <w:rsid w:val="006D4E86"/>
    <w:rsid w:val="006D4ECF"/>
    <w:rsid w:val="006D4FDB"/>
    <w:rsid w:val="006D51AE"/>
    <w:rsid w:val="006D52E8"/>
    <w:rsid w:val="006D5350"/>
    <w:rsid w:val="006D535E"/>
    <w:rsid w:val="006D5522"/>
    <w:rsid w:val="006D5648"/>
    <w:rsid w:val="006D570E"/>
    <w:rsid w:val="006D5872"/>
    <w:rsid w:val="006D5B24"/>
    <w:rsid w:val="006D624A"/>
    <w:rsid w:val="006D63C8"/>
    <w:rsid w:val="006D64B1"/>
    <w:rsid w:val="006D6505"/>
    <w:rsid w:val="006D66AB"/>
    <w:rsid w:val="006D6846"/>
    <w:rsid w:val="006D68D5"/>
    <w:rsid w:val="006D69AF"/>
    <w:rsid w:val="006D6AE2"/>
    <w:rsid w:val="006D6BEF"/>
    <w:rsid w:val="006D6C9C"/>
    <w:rsid w:val="006D6D04"/>
    <w:rsid w:val="006D6D2F"/>
    <w:rsid w:val="006D6D67"/>
    <w:rsid w:val="006D6D6A"/>
    <w:rsid w:val="006D6E53"/>
    <w:rsid w:val="006D6F98"/>
    <w:rsid w:val="006D71A3"/>
    <w:rsid w:val="006D7264"/>
    <w:rsid w:val="006D7354"/>
    <w:rsid w:val="006D735A"/>
    <w:rsid w:val="006D7521"/>
    <w:rsid w:val="006D7533"/>
    <w:rsid w:val="006D75FA"/>
    <w:rsid w:val="006D7701"/>
    <w:rsid w:val="006D775C"/>
    <w:rsid w:val="006D78FF"/>
    <w:rsid w:val="006D7A3C"/>
    <w:rsid w:val="006D7C76"/>
    <w:rsid w:val="006D7D9E"/>
    <w:rsid w:val="006D7EA8"/>
    <w:rsid w:val="006D7FB8"/>
    <w:rsid w:val="006E0028"/>
    <w:rsid w:val="006E01C1"/>
    <w:rsid w:val="006E0310"/>
    <w:rsid w:val="006E0332"/>
    <w:rsid w:val="006E03B4"/>
    <w:rsid w:val="006E03E8"/>
    <w:rsid w:val="006E04BF"/>
    <w:rsid w:val="006E0625"/>
    <w:rsid w:val="006E08A7"/>
    <w:rsid w:val="006E09EB"/>
    <w:rsid w:val="006E0C99"/>
    <w:rsid w:val="006E0CB6"/>
    <w:rsid w:val="006E0CBD"/>
    <w:rsid w:val="006E0E29"/>
    <w:rsid w:val="006E0E88"/>
    <w:rsid w:val="006E0F2E"/>
    <w:rsid w:val="006E103D"/>
    <w:rsid w:val="006E1085"/>
    <w:rsid w:val="006E11F1"/>
    <w:rsid w:val="006E1360"/>
    <w:rsid w:val="006E1488"/>
    <w:rsid w:val="006E1590"/>
    <w:rsid w:val="006E1798"/>
    <w:rsid w:val="006E185C"/>
    <w:rsid w:val="006E18DE"/>
    <w:rsid w:val="006E1925"/>
    <w:rsid w:val="006E19E0"/>
    <w:rsid w:val="006E1A82"/>
    <w:rsid w:val="006E1B0D"/>
    <w:rsid w:val="006E1B5D"/>
    <w:rsid w:val="006E1B6B"/>
    <w:rsid w:val="006E1DA5"/>
    <w:rsid w:val="006E1F7D"/>
    <w:rsid w:val="006E2094"/>
    <w:rsid w:val="006E2149"/>
    <w:rsid w:val="006E21B0"/>
    <w:rsid w:val="006E2219"/>
    <w:rsid w:val="006E23BB"/>
    <w:rsid w:val="006E261A"/>
    <w:rsid w:val="006E265E"/>
    <w:rsid w:val="006E26C7"/>
    <w:rsid w:val="006E27D2"/>
    <w:rsid w:val="006E28CE"/>
    <w:rsid w:val="006E2A7C"/>
    <w:rsid w:val="006E2ABA"/>
    <w:rsid w:val="006E2C39"/>
    <w:rsid w:val="006E2CDF"/>
    <w:rsid w:val="006E2D35"/>
    <w:rsid w:val="006E2E4B"/>
    <w:rsid w:val="006E2E56"/>
    <w:rsid w:val="006E2EA4"/>
    <w:rsid w:val="006E306D"/>
    <w:rsid w:val="006E354A"/>
    <w:rsid w:val="006E38E3"/>
    <w:rsid w:val="006E3925"/>
    <w:rsid w:val="006E39F3"/>
    <w:rsid w:val="006E3BD4"/>
    <w:rsid w:val="006E3CC0"/>
    <w:rsid w:val="006E3D11"/>
    <w:rsid w:val="006E3D40"/>
    <w:rsid w:val="006E4038"/>
    <w:rsid w:val="006E409B"/>
    <w:rsid w:val="006E4390"/>
    <w:rsid w:val="006E43DE"/>
    <w:rsid w:val="006E46E4"/>
    <w:rsid w:val="006E46F7"/>
    <w:rsid w:val="006E4872"/>
    <w:rsid w:val="006E49A5"/>
    <w:rsid w:val="006E4B43"/>
    <w:rsid w:val="006E4BEC"/>
    <w:rsid w:val="006E4CA7"/>
    <w:rsid w:val="006E4D70"/>
    <w:rsid w:val="006E5097"/>
    <w:rsid w:val="006E512C"/>
    <w:rsid w:val="006E5265"/>
    <w:rsid w:val="006E52FA"/>
    <w:rsid w:val="006E5307"/>
    <w:rsid w:val="006E53F3"/>
    <w:rsid w:val="006E5421"/>
    <w:rsid w:val="006E544F"/>
    <w:rsid w:val="006E5553"/>
    <w:rsid w:val="006E5699"/>
    <w:rsid w:val="006E5715"/>
    <w:rsid w:val="006E5834"/>
    <w:rsid w:val="006E59D5"/>
    <w:rsid w:val="006E5AF1"/>
    <w:rsid w:val="006E5B47"/>
    <w:rsid w:val="006E5C74"/>
    <w:rsid w:val="006E5F5E"/>
    <w:rsid w:val="006E5FB7"/>
    <w:rsid w:val="006E6270"/>
    <w:rsid w:val="006E6374"/>
    <w:rsid w:val="006E6464"/>
    <w:rsid w:val="006E65DE"/>
    <w:rsid w:val="006E6B3D"/>
    <w:rsid w:val="006E6B67"/>
    <w:rsid w:val="006E6C49"/>
    <w:rsid w:val="006E6CD1"/>
    <w:rsid w:val="006E6CD9"/>
    <w:rsid w:val="006E6F3E"/>
    <w:rsid w:val="006E7112"/>
    <w:rsid w:val="006E7680"/>
    <w:rsid w:val="006E7797"/>
    <w:rsid w:val="006E77E6"/>
    <w:rsid w:val="006E7A23"/>
    <w:rsid w:val="006E7B62"/>
    <w:rsid w:val="006E7F79"/>
    <w:rsid w:val="006F001A"/>
    <w:rsid w:val="006F0064"/>
    <w:rsid w:val="006F0514"/>
    <w:rsid w:val="006F062D"/>
    <w:rsid w:val="006F07FC"/>
    <w:rsid w:val="006F089D"/>
    <w:rsid w:val="006F0A5A"/>
    <w:rsid w:val="006F0B74"/>
    <w:rsid w:val="006F0B75"/>
    <w:rsid w:val="006F0DC7"/>
    <w:rsid w:val="006F0F12"/>
    <w:rsid w:val="006F0F66"/>
    <w:rsid w:val="006F0FC7"/>
    <w:rsid w:val="006F1138"/>
    <w:rsid w:val="006F1238"/>
    <w:rsid w:val="006F123D"/>
    <w:rsid w:val="006F127D"/>
    <w:rsid w:val="006F12AC"/>
    <w:rsid w:val="006F1344"/>
    <w:rsid w:val="006F13AF"/>
    <w:rsid w:val="006F148E"/>
    <w:rsid w:val="006F14E2"/>
    <w:rsid w:val="006F14FD"/>
    <w:rsid w:val="006F15BF"/>
    <w:rsid w:val="006F1614"/>
    <w:rsid w:val="006F1703"/>
    <w:rsid w:val="006F17FB"/>
    <w:rsid w:val="006F1877"/>
    <w:rsid w:val="006F1A6A"/>
    <w:rsid w:val="006F1B50"/>
    <w:rsid w:val="006F1B74"/>
    <w:rsid w:val="006F1BE0"/>
    <w:rsid w:val="006F1F5B"/>
    <w:rsid w:val="006F2031"/>
    <w:rsid w:val="006F22B8"/>
    <w:rsid w:val="006F22D6"/>
    <w:rsid w:val="006F236A"/>
    <w:rsid w:val="006F24BB"/>
    <w:rsid w:val="006F26FD"/>
    <w:rsid w:val="006F2838"/>
    <w:rsid w:val="006F2901"/>
    <w:rsid w:val="006F2941"/>
    <w:rsid w:val="006F2B17"/>
    <w:rsid w:val="006F2B2C"/>
    <w:rsid w:val="006F2B36"/>
    <w:rsid w:val="006F2B73"/>
    <w:rsid w:val="006F2DA9"/>
    <w:rsid w:val="006F2EDA"/>
    <w:rsid w:val="006F2FC0"/>
    <w:rsid w:val="006F32C8"/>
    <w:rsid w:val="006F32E2"/>
    <w:rsid w:val="006F33BA"/>
    <w:rsid w:val="006F3411"/>
    <w:rsid w:val="006F3457"/>
    <w:rsid w:val="006F348C"/>
    <w:rsid w:val="006F34D4"/>
    <w:rsid w:val="006F3524"/>
    <w:rsid w:val="006F360E"/>
    <w:rsid w:val="006F3616"/>
    <w:rsid w:val="006F364A"/>
    <w:rsid w:val="006F36B9"/>
    <w:rsid w:val="006F36CD"/>
    <w:rsid w:val="006F3985"/>
    <w:rsid w:val="006F39C2"/>
    <w:rsid w:val="006F3A3C"/>
    <w:rsid w:val="006F3CA2"/>
    <w:rsid w:val="006F3E65"/>
    <w:rsid w:val="006F3FF5"/>
    <w:rsid w:val="006F4031"/>
    <w:rsid w:val="006F41AD"/>
    <w:rsid w:val="006F4589"/>
    <w:rsid w:val="006F4805"/>
    <w:rsid w:val="006F4B11"/>
    <w:rsid w:val="006F4B4E"/>
    <w:rsid w:val="006F4C33"/>
    <w:rsid w:val="006F4DD7"/>
    <w:rsid w:val="006F4E34"/>
    <w:rsid w:val="006F4F9A"/>
    <w:rsid w:val="006F4FCC"/>
    <w:rsid w:val="006F5465"/>
    <w:rsid w:val="006F557D"/>
    <w:rsid w:val="006F55BB"/>
    <w:rsid w:val="006F5670"/>
    <w:rsid w:val="006F56E8"/>
    <w:rsid w:val="006F59ED"/>
    <w:rsid w:val="006F5A81"/>
    <w:rsid w:val="006F5CAD"/>
    <w:rsid w:val="006F6062"/>
    <w:rsid w:val="006F60A4"/>
    <w:rsid w:val="006F61BE"/>
    <w:rsid w:val="006F626F"/>
    <w:rsid w:val="006F63CD"/>
    <w:rsid w:val="006F6512"/>
    <w:rsid w:val="006F654E"/>
    <w:rsid w:val="006F6666"/>
    <w:rsid w:val="006F667E"/>
    <w:rsid w:val="006F6757"/>
    <w:rsid w:val="006F6817"/>
    <w:rsid w:val="006F6823"/>
    <w:rsid w:val="006F6995"/>
    <w:rsid w:val="006F69F6"/>
    <w:rsid w:val="006F6B34"/>
    <w:rsid w:val="006F6C6F"/>
    <w:rsid w:val="006F6F4C"/>
    <w:rsid w:val="006F6FF1"/>
    <w:rsid w:val="006F700F"/>
    <w:rsid w:val="006F70C1"/>
    <w:rsid w:val="006F71A2"/>
    <w:rsid w:val="006F73B5"/>
    <w:rsid w:val="006F73F9"/>
    <w:rsid w:val="006F745D"/>
    <w:rsid w:val="006F7600"/>
    <w:rsid w:val="006F7659"/>
    <w:rsid w:val="006F76CA"/>
    <w:rsid w:val="006F76CB"/>
    <w:rsid w:val="006F77CB"/>
    <w:rsid w:val="006F7A10"/>
    <w:rsid w:val="006F7B2F"/>
    <w:rsid w:val="006F7BD1"/>
    <w:rsid w:val="006F7BDB"/>
    <w:rsid w:val="006F7C7C"/>
    <w:rsid w:val="00700062"/>
    <w:rsid w:val="00700073"/>
    <w:rsid w:val="007000AA"/>
    <w:rsid w:val="007000C1"/>
    <w:rsid w:val="0070010E"/>
    <w:rsid w:val="007001AC"/>
    <w:rsid w:val="007003E5"/>
    <w:rsid w:val="007004BC"/>
    <w:rsid w:val="007004FA"/>
    <w:rsid w:val="00700578"/>
    <w:rsid w:val="007005AA"/>
    <w:rsid w:val="00700620"/>
    <w:rsid w:val="0070062C"/>
    <w:rsid w:val="0070096F"/>
    <w:rsid w:val="007009D4"/>
    <w:rsid w:val="00700C8A"/>
    <w:rsid w:val="00700D31"/>
    <w:rsid w:val="00700FBE"/>
    <w:rsid w:val="007013DF"/>
    <w:rsid w:val="0070156C"/>
    <w:rsid w:val="007015DB"/>
    <w:rsid w:val="00701604"/>
    <w:rsid w:val="007017BB"/>
    <w:rsid w:val="00701965"/>
    <w:rsid w:val="00701BEA"/>
    <w:rsid w:val="00701D0A"/>
    <w:rsid w:val="00701F39"/>
    <w:rsid w:val="00701FC3"/>
    <w:rsid w:val="00702066"/>
    <w:rsid w:val="0070209D"/>
    <w:rsid w:val="007020D6"/>
    <w:rsid w:val="0070219F"/>
    <w:rsid w:val="0070232F"/>
    <w:rsid w:val="00702415"/>
    <w:rsid w:val="00702426"/>
    <w:rsid w:val="007024C1"/>
    <w:rsid w:val="007025C5"/>
    <w:rsid w:val="0070270C"/>
    <w:rsid w:val="007027BB"/>
    <w:rsid w:val="00702802"/>
    <w:rsid w:val="00702939"/>
    <w:rsid w:val="00702AB2"/>
    <w:rsid w:val="00702C28"/>
    <w:rsid w:val="00702F8D"/>
    <w:rsid w:val="00702FC0"/>
    <w:rsid w:val="00702FE1"/>
    <w:rsid w:val="00702FF2"/>
    <w:rsid w:val="007032FA"/>
    <w:rsid w:val="007033A0"/>
    <w:rsid w:val="007033D8"/>
    <w:rsid w:val="0070342E"/>
    <w:rsid w:val="007034DD"/>
    <w:rsid w:val="00703603"/>
    <w:rsid w:val="00703663"/>
    <w:rsid w:val="007036CF"/>
    <w:rsid w:val="0070374D"/>
    <w:rsid w:val="00703763"/>
    <w:rsid w:val="00703773"/>
    <w:rsid w:val="007037D0"/>
    <w:rsid w:val="0070381A"/>
    <w:rsid w:val="00703929"/>
    <w:rsid w:val="007039A5"/>
    <w:rsid w:val="00703CC4"/>
    <w:rsid w:val="00703E7A"/>
    <w:rsid w:val="00703EF7"/>
    <w:rsid w:val="00703FC5"/>
    <w:rsid w:val="007040D8"/>
    <w:rsid w:val="00704271"/>
    <w:rsid w:val="007044D8"/>
    <w:rsid w:val="007044EE"/>
    <w:rsid w:val="00704557"/>
    <w:rsid w:val="0070464D"/>
    <w:rsid w:val="0070465C"/>
    <w:rsid w:val="007047AF"/>
    <w:rsid w:val="00704817"/>
    <w:rsid w:val="00704907"/>
    <w:rsid w:val="00704955"/>
    <w:rsid w:val="00704972"/>
    <w:rsid w:val="00704A70"/>
    <w:rsid w:val="00704B87"/>
    <w:rsid w:val="00704CFC"/>
    <w:rsid w:val="00704D69"/>
    <w:rsid w:val="00704F5B"/>
    <w:rsid w:val="00705069"/>
    <w:rsid w:val="0070531D"/>
    <w:rsid w:val="00705323"/>
    <w:rsid w:val="00705357"/>
    <w:rsid w:val="00705555"/>
    <w:rsid w:val="007055ED"/>
    <w:rsid w:val="007057FC"/>
    <w:rsid w:val="00705934"/>
    <w:rsid w:val="00705A49"/>
    <w:rsid w:val="00705CE8"/>
    <w:rsid w:val="00705D58"/>
    <w:rsid w:val="00705FC8"/>
    <w:rsid w:val="00706061"/>
    <w:rsid w:val="00706103"/>
    <w:rsid w:val="007061B1"/>
    <w:rsid w:val="00706219"/>
    <w:rsid w:val="007062E7"/>
    <w:rsid w:val="007065F7"/>
    <w:rsid w:val="00706719"/>
    <w:rsid w:val="007067A7"/>
    <w:rsid w:val="00706801"/>
    <w:rsid w:val="00706827"/>
    <w:rsid w:val="0070683A"/>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A91"/>
    <w:rsid w:val="00707AF4"/>
    <w:rsid w:val="00707C4F"/>
    <w:rsid w:val="00707D08"/>
    <w:rsid w:val="00707FD4"/>
    <w:rsid w:val="0071022D"/>
    <w:rsid w:val="00710301"/>
    <w:rsid w:val="007104F8"/>
    <w:rsid w:val="00710661"/>
    <w:rsid w:val="007106C1"/>
    <w:rsid w:val="007107A4"/>
    <w:rsid w:val="00710878"/>
    <w:rsid w:val="0071090C"/>
    <w:rsid w:val="0071098B"/>
    <w:rsid w:val="00710B3E"/>
    <w:rsid w:val="00710ECD"/>
    <w:rsid w:val="00710F9D"/>
    <w:rsid w:val="007110D7"/>
    <w:rsid w:val="0071123D"/>
    <w:rsid w:val="00711304"/>
    <w:rsid w:val="007114B6"/>
    <w:rsid w:val="007116A2"/>
    <w:rsid w:val="007116D3"/>
    <w:rsid w:val="007116DF"/>
    <w:rsid w:val="0071177D"/>
    <w:rsid w:val="007117F1"/>
    <w:rsid w:val="007117FD"/>
    <w:rsid w:val="0071182A"/>
    <w:rsid w:val="00711CBB"/>
    <w:rsid w:val="00711F71"/>
    <w:rsid w:val="0071207C"/>
    <w:rsid w:val="00712179"/>
    <w:rsid w:val="0071225D"/>
    <w:rsid w:val="00712280"/>
    <w:rsid w:val="00712473"/>
    <w:rsid w:val="00712579"/>
    <w:rsid w:val="007125B4"/>
    <w:rsid w:val="007125D0"/>
    <w:rsid w:val="007125D9"/>
    <w:rsid w:val="00712742"/>
    <w:rsid w:val="00712791"/>
    <w:rsid w:val="00712795"/>
    <w:rsid w:val="00712835"/>
    <w:rsid w:val="0071294E"/>
    <w:rsid w:val="00712B2D"/>
    <w:rsid w:val="00712B48"/>
    <w:rsid w:val="00712D48"/>
    <w:rsid w:val="00712E73"/>
    <w:rsid w:val="00712F23"/>
    <w:rsid w:val="00713024"/>
    <w:rsid w:val="00713052"/>
    <w:rsid w:val="00713216"/>
    <w:rsid w:val="007132B6"/>
    <w:rsid w:val="007132F3"/>
    <w:rsid w:val="00713326"/>
    <w:rsid w:val="00713654"/>
    <w:rsid w:val="00713A35"/>
    <w:rsid w:val="00713AD3"/>
    <w:rsid w:val="00713AD8"/>
    <w:rsid w:val="00713C58"/>
    <w:rsid w:val="00713E80"/>
    <w:rsid w:val="007141EE"/>
    <w:rsid w:val="0071430A"/>
    <w:rsid w:val="0071459B"/>
    <w:rsid w:val="0071460C"/>
    <w:rsid w:val="00714655"/>
    <w:rsid w:val="007146FE"/>
    <w:rsid w:val="00714822"/>
    <w:rsid w:val="00714AFC"/>
    <w:rsid w:val="00714B05"/>
    <w:rsid w:val="00714BAE"/>
    <w:rsid w:val="00714DF1"/>
    <w:rsid w:val="00714DFD"/>
    <w:rsid w:val="00714F10"/>
    <w:rsid w:val="007152B6"/>
    <w:rsid w:val="00715A4E"/>
    <w:rsid w:val="00715A8C"/>
    <w:rsid w:val="00715C4D"/>
    <w:rsid w:val="00715C7F"/>
    <w:rsid w:val="00716131"/>
    <w:rsid w:val="0071614B"/>
    <w:rsid w:val="00716232"/>
    <w:rsid w:val="007162A5"/>
    <w:rsid w:val="00716594"/>
    <w:rsid w:val="007167A8"/>
    <w:rsid w:val="00716948"/>
    <w:rsid w:val="007169E9"/>
    <w:rsid w:val="00716A65"/>
    <w:rsid w:val="00716BAA"/>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3CF"/>
    <w:rsid w:val="00720408"/>
    <w:rsid w:val="0072041B"/>
    <w:rsid w:val="00720492"/>
    <w:rsid w:val="00720673"/>
    <w:rsid w:val="007207D0"/>
    <w:rsid w:val="0072083F"/>
    <w:rsid w:val="007209A9"/>
    <w:rsid w:val="00720AE1"/>
    <w:rsid w:val="00720EF3"/>
    <w:rsid w:val="0072107A"/>
    <w:rsid w:val="007210AF"/>
    <w:rsid w:val="007210ED"/>
    <w:rsid w:val="00721217"/>
    <w:rsid w:val="007212CA"/>
    <w:rsid w:val="00721416"/>
    <w:rsid w:val="007214AD"/>
    <w:rsid w:val="00721523"/>
    <w:rsid w:val="007215C2"/>
    <w:rsid w:val="007218B7"/>
    <w:rsid w:val="00721B2B"/>
    <w:rsid w:val="00721BFE"/>
    <w:rsid w:val="00721C89"/>
    <w:rsid w:val="00721CA3"/>
    <w:rsid w:val="00721D4B"/>
    <w:rsid w:val="00721ED1"/>
    <w:rsid w:val="00722045"/>
    <w:rsid w:val="0072214C"/>
    <w:rsid w:val="00722217"/>
    <w:rsid w:val="00722275"/>
    <w:rsid w:val="0072232C"/>
    <w:rsid w:val="00722392"/>
    <w:rsid w:val="0072249A"/>
    <w:rsid w:val="00722583"/>
    <w:rsid w:val="007226D0"/>
    <w:rsid w:val="00722A94"/>
    <w:rsid w:val="00722B02"/>
    <w:rsid w:val="00722B23"/>
    <w:rsid w:val="00722BD4"/>
    <w:rsid w:val="00722BEC"/>
    <w:rsid w:val="00722DEB"/>
    <w:rsid w:val="00722EB1"/>
    <w:rsid w:val="00722FB9"/>
    <w:rsid w:val="00722FBB"/>
    <w:rsid w:val="00723028"/>
    <w:rsid w:val="00723091"/>
    <w:rsid w:val="00723174"/>
    <w:rsid w:val="007231E6"/>
    <w:rsid w:val="00723246"/>
    <w:rsid w:val="00723297"/>
    <w:rsid w:val="007232C9"/>
    <w:rsid w:val="0072368C"/>
    <w:rsid w:val="007236B5"/>
    <w:rsid w:val="007236C7"/>
    <w:rsid w:val="00723A29"/>
    <w:rsid w:val="00723C92"/>
    <w:rsid w:val="00723CF7"/>
    <w:rsid w:val="00723DF3"/>
    <w:rsid w:val="00723FCE"/>
    <w:rsid w:val="00724040"/>
    <w:rsid w:val="0072407A"/>
    <w:rsid w:val="00724102"/>
    <w:rsid w:val="00724122"/>
    <w:rsid w:val="007242CA"/>
    <w:rsid w:val="0072442A"/>
    <w:rsid w:val="00724738"/>
    <w:rsid w:val="0072487B"/>
    <w:rsid w:val="007248D4"/>
    <w:rsid w:val="00724980"/>
    <w:rsid w:val="00724995"/>
    <w:rsid w:val="00724AE9"/>
    <w:rsid w:val="00724B15"/>
    <w:rsid w:val="00724B42"/>
    <w:rsid w:val="00724F41"/>
    <w:rsid w:val="007251ED"/>
    <w:rsid w:val="00725341"/>
    <w:rsid w:val="00725386"/>
    <w:rsid w:val="007253F6"/>
    <w:rsid w:val="00725474"/>
    <w:rsid w:val="0072565B"/>
    <w:rsid w:val="007256AB"/>
    <w:rsid w:val="007257B1"/>
    <w:rsid w:val="0072588C"/>
    <w:rsid w:val="007258DE"/>
    <w:rsid w:val="007259F6"/>
    <w:rsid w:val="00725AD1"/>
    <w:rsid w:val="00725BCD"/>
    <w:rsid w:val="00725C29"/>
    <w:rsid w:val="00725D18"/>
    <w:rsid w:val="00725E36"/>
    <w:rsid w:val="00725F3E"/>
    <w:rsid w:val="00726066"/>
    <w:rsid w:val="00726179"/>
    <w:rsid w:val="0072631A"/>
    <w:rsid w:val="0072632A"/>
    <w:rsid w:val="0072642D"/>
    <w:rsid w:val="00726487"/>
    <w:rsid w:val="007264FB"/>
    <w:rsid w:val="00726553"/>
    <w:rsid w:val="00726594"/>
    <w:rsid w:val="0072663C"/>
    <w:rsid w:val="0072664D"/>
    <w:rsid w:val="007266BC"/>
    <w:rsid w:val="0072679A"/>
    <w:rsid w:val="007267D4"/>
    <w:rsid w:val="007268BE"/>
    <w:rsid w:val="00726980"/>
    <w:rsid w:val="00726CF7"/>
    <w:rsid w:val="00726E85"/>
    <w:rsid w:val="00726EBD"/>
    <w:rsid w:val="00726EE5"/>
    <w:rsid w:val="00726FA9"/>
    <w:rsid w:val="0072700B"/>
    <w:rsid w:val="0072702F"/>
    <w:rsid w:val="007270A4"/>
    <w:rsid w:val="007270D1"/>
    <w:rsid w:val="007273E2"/>
    <w:rsid w:val="00727598"/>
    <w:rsid w:val="00727767"/>
    <w:rsid w:val="00727782"/>
    <w:rsid w:val="0072790E"/>
    <w:rsid w:val="00727A71"/>
    <w:rsid w:val="00727CEF"/>
    <w:rsid w:val="00727CF5"/>
    <w:rsid w:val="00727DE1"/>
    <w:rsid w:val="00727E39"/>
    <w:rsid w:val="00730000"/>
    <w:rsid w:val="00730326"/>
    <w:rsid w:val="007305A7"/>
    <w:rsid w:val="00730612"/>
    <w:rsid w:val="0073085A"/>
    <w:rsid w:val="00730889"/>
    <w:rsid w:val="007309DB"/>
    <w:rsid w:val="00730A75"/>
    <w:rsid w:val="00730C78"/>
    <w:rsid w:val="00730D34"/>
    <w:rsid w:val="00730D7C"/>
    <w:rsid w:val="00730EB4"/>
    <w:rsid w:val="00730ECA"/>
    <w:rsid w:val="00731194"/>
    <w:rsid w:val="007311B9"/>
    <w:rsid w:val="007311BA"/>
    <w:rsid w:val="00731316"/>
    <w:rsid w:val="00731352"/>
    <w:rsid w:val="007314A0"/>
    <w:rsid w:val="007315AD"/>
    <w:rsid w:val="007315F1"/>
    <w:rsid w:val="007315F3"/>
    <w:rsid w:val="0073169E"/>
    <w:rsid w:val="007316CA"/>
    <w:rsid w:val="00731756"/>
    <w:rsid w:val="0073175F"/>
    <w:rsid w:val="00731890"/>
    <w:rsid w:val="007318C4"/>
    <w:rsid w:val="0073199D"/>
    <w:rsid w:val="00731A57"/>
    <w:rsid w:val="00731BE6"/>
    <w:rsid w:val="00731D01"/>
    <w:rsid w:val="00731DFF"/>
    <w:rsid w:val="00731E77"/>
    <w:rsid w:val="00731EDF"/>
    <w:rsid w:val="00731EF7"/>
    <w:rsid w:val="00732061"/>
    <w:rsid w:val="007323D6"/>
    <w:rsid w:val="007325D6"/>
    <w:rsid w:val="00732600"/>
    <w:rsid w:val="007326EA"/>
    <w:rsid w:val="007327FC"/>
    <w:rsid w:val="0073281D"/>
    <w:rsid w:val="00732B32"/>
    <w:rsid w:val="00732BE3"/>
    <w:rsid w:val="00732BF8"/>
    <w:rsid w:val="00732C5C"/>
    <w:rsid w:val="00732CBD"/>
    <w:rsid w:val="00732CE9"/>
    <w:rsid w:val="00732CFD"/>
    <w:rsid w:val="00732E27"/>
    <w:rsid w:val="007330E8"/>
    <w:rsid w:val="00733171"/>
    <w:rsid w:val="007333F8"/>
    <w:rsid w:val="007334EF"/>
    <w:rsid w:val="00733588"/>
    <w:rsid w:val="0073365F"/>
    <w:rsid w:val="007337E0"/>
    <w:rsid w:val="007339FA"/>
    <w:rsid w:val="00733A36"/>
    <w:rsid w:val="00733B82"/>
    <w:rsid w:val="00733F72"/>
    <w:rsid w:val="007343E3"/>
    <w:rsid w:val="00734585"/>
    <w:rsid w:val="00734685"/>
    <w:rsid w:val="00734950"/>
    <w:rsid w:val="007349EA"/>
    <w:rsid w:val="00734A97"/>
    <w:rsid w:val="00734C24"/>
    <w:rsid w:val="00734C2F"/>
    <w:rsid w:val="00734DA6"/>
    <w:rsid w:val="00734DB1"/>
    <w:rsid w:val="00734F24"/>
    <w:rsid w:val="00734F9C"/>
    <w:rsid w:val="007352E0"/>
    <w:rsid w:val="00735346"/>
    <w:rsid w:val="0073543E"/>
    <w:rsid w:val="007354E0"/>
    <w:rsid w:val="007355A8"/>
    <w:rsid w:val="00735714"/>
    <w:rsid w:val="0073575E"/>
    <w:rsid w:val="00735841"/>
    <w:rsid w:val="0073584D"/>
    <w:rsid w:val="0073588E"/>
    <w:rsid w:val="007358D0"/>
    <w:rsid w:val="00735916"/>
    <w:rsid w:val="00735933"/>
    <w:rsid w:val="00735934"/>
    <w:rsid w:val="00735A0D"/>
    <w:rsid w:val="00735A9B"/>
    <w:rsid w:val="00735B5D"/>
    <w:rsid w:val="00735CC5"/>
    <w:rsid w:val="00735DF9"/>
    <w:rsid w:val="00735E13"/>
    <w:rsid w:val="00735E9C"/>
    <w:rsid w:val="00735F5D"/>
    <w:rsid w:val="00736083"/>
    <w:rsid w:val="007360D5"/>
    <w:rsid w:val="0073625E"/>
    <w:rsid w:val="007363B3"/>
    <w:rsid w:val="007363BE"/>
    <w:rsid w:val="007364CD"/>
    <w:rsid w:val="00736548"/>
    <w:rsid w:val="0073665E"/>
    <w:rsid w:val="00736859"/>
    <w:rsid w:val="00736979"/>
    <w:rsid w:val="007369D1"/>
    <w:rsid w:val="00736B8A"/>
    <w:rsid w:val="00736BDD"/>
    <w:rsid w:val="00736D62"/>
    <w:rsid w:val="00736DA0"/>
    <w:rsid w:val="00736E55"/>
    <w:rsid w:val="00737054"/>
    <w:rsid w:val="007371B9"/>
    <w:rsid w:val="007377EA"/>
    <w:rsid w:val="007378EF"/>
    <w:rsid w:val="00737941"/>
    <w:rsid w:val="00737AAA"/>
    <w:rsid w:val="00737B4C"/>
    <w:rsid w:val="00737BFE"/>
    <w:rsid w:val="00737C15"/>
    <w:rsid w:val="00737DAB"/>
    <w:rsid w:val="0074007C"/>
    <w:rsid w:val="00740121"/>
    <w:rsid w:val="00740291"/>
    <w:rsid w:val="00740374"/>
    <w:rsid w:val="007403C8"/>
    <w:rsid w:val="007403CE"/>
    <w:rsid w:val="0074042C"/>
    <w:rsid w:val="00740561"/>
    <w:rsid w:val="007405CB"/>
    <w:rsid w:val="007406AF"/>
    <w:rsid w:val="00740722"/>
    <w:rsid w:val="0074074E"/>
    <w:rsid w:val="00740754"/>
    <w:rsid w:val="00740757"/>
    <w:rsid w:val="007408D5"/>
    <w:rsid w:val="007409E3"/>
    <w:rsid w:val="007409E9"/>
    <w:rsid w:val="007409FF"/>
    <w:rsid w:val="00740ACC"/>
    <w:rsid w:val="00740C01"/>
    <w:rsid w:val="00740C41"/>
    <w:rsid w:val="00740C46"/>
    <w:rsid w:val="00740DA2"/>
    <w:rsid w:val="00740DB2"/>
    <w:rsid w:val="00740F2D"/>
    <w:rsid w:val="00741058"/>
    <w:rsid w:val="0074122E"/>
    <w:rsid w:val="00741255"/>
    <w:rsid w:val="007412C9"/>
    <w:rsid w:val="00741325"/>
    <w:rsid w:val="007413BC"/>
    <w:rsid w:val="007413DB"/>
    <w:rsid w:val="00741452"/>
    <w:rsid w:val="007414ED"/>
    <w:rsid w:val="007415A3"/>
    <w:rsid w:val="00741837"/>
    <w:rsid w:val="007418F1"/>
    <w:rsid w:val="0074199F"/>
    <w:rsid w:val="007419F2"/>
    <w:rsid w:val="00741A3B"/>
    <w:rsid w:val="00741A7B"/>
    <w:rsid w:val="00741C08"/>
    <w:rsid w:val="00741C6D"/>
    <w:rsid w:val="00741D7F"/>
    <w:rsid w:val="00741FA1"/>
    <w:rsid w:val="0074205A"/>
    <w:rsid w:val="0074211D"/>
    <w:rsid w:val="007423A1"/>
    <w:rsid w:val="007425E7"/>
    <w:rsid w:val="00742608"/>
    <w:rsid w:val="00742619"/>
    <w:rsid w:val="00742985"/>
    <w:rsid w:val="00742A15"/>
    <w:rsid w:val="00742B4E"/>
    <w:rsid w:val="00742C60"/>
    <w:rsid w:val="00742E7F"/>
    <w:rsid w:val="00742EE9"/>
    <w:rsid w:val="00742FDB"/>
    <w:rsid w:val="007430E2"/>
    <w:rsid w:val="007430F4"/>
    <w:rsid w:val="0074344D"/>
    <w:rsid w:val="00743551"/>
    <w:rsid w:val="007437FA"/>
    <w:rsid w:val="007438B7"/>
    <w:rsid w:val="007439D7"/>
    <w:rsid w:val="00743B00"/>
    <w:rsid w:val="00743C09"/>
    <w:rsid w:val="0074411E"/>
    <w:rsid w:val="0074417D"/>
    <w:rsid w:val="007441E4"/>
    <w:rsid w:val="0074468B"/>
    <w:rsid w:val="007446DC"/>
    <w:rsid w:val="007447C4"/>
    <w:rsid w:val="007449C9"/>
    <w:rsid w:val="00744BD4"/>
    <w:rsid w:val="00744C86"/>
    <w:rsid w:val="00744DC9"/>
    <w:rsid w:val="00744DDB"/>
    <w:rsid w:val="00744E3B"/>
    <w:rsid w:val="00745122"/>
    <w:rsid w:val="00745140"/>
    <w:rsid w:val="007452B5"/>
    <w:rsid w:val="00745343"/>
    <w:rsid w:val="007453DA"/>
    <w:rsid w:val="00745420"/>
    <w:rsid w:val="00745651"/>
    <w:rsid w:val="007456BD"/>
    <w:rsid w:val="0074576A"/>
    <w:rsid w:val="0074595C"/>
    <w:rsid w:val="0074595F"/>
    <w:rsid w:val="00745B71"/>
    <w:rsid w:val="00745BAE"/>
    <w:rsid w:val="00745BBE"/>
    <w:rsid w:val="00745CC2"/>
    <w:rsid w:val="00745D26"/>
    <w:rsid w:val="00745F6D"/>
    <w:rsid w:val="00745F7F"/>
    <w:rsid w:val="00746015"/>
    <w:rsid w:val="0074601E"/>
    <w:rsid w:val="0074626D"/>
    <w:rsid w:val="00746425"/>
    <w:rsid w:val="00746474"/>
    <w:rsid w:val="00746652"/>
    <w:rsid w:val="007466A9"/>
    <w:rsid w:val="007467DC"/>
    <w:rsid w:val="007469EC"/>
    <w:rsid w:val="00746F36"/>
    <w:rsid w:val="00746F79"/>
    <w:rsid w:val="0074702B"/>
    <w:rsid w:val="0074706E"/>
    <w:rsid w:val="00747097"/>
    <w:rsid w:val="0074719A"/>
    <w:rsid w:val="007471A7"/>
    <w:rsid w:val="007471E1"/>
    <w:rsid w:val="00747233"/>
    <w:rsid w:val="00747525"/>
    <w:rsid w:val="00747720"/>
    <w:rsid w:val="00747A82"/>
    <w:rsid w:val="00747AA4"/>
    <w:rsid w:val="00747ACD"/>
    <w:rsid w:val="00747C53"/>
    <w:rsid w:val="00747CF0"/>
    <w:rsid w:val="00747D26"/>
    <w:rsid w:val="00747E10"/>
    <w:rsid w:val="00747E80"/>
    <w:rsid w:val="00747ECC"/>
    <w:rsid w:val="00747F65"/>
    <w:rsid w:val="0075012F"/>
    <w:rsid w:val="0075022D"/>
    <w:rsid w:val="00750248"/>
    <w:rsid w:val="007502CE"/>
    <w:rsid w:val="007502F3"/>
    <w:rsid w:val="007503BA"/>
    <w:rsid w:val="00750455"/>
    <w:rsid w:val="0075045C"/>
    <w:rsid w:val="00750546"/>
    <w:rsid w:val="007505B7"/>
    <w:rsid w:val="00750653"/>
    <w:rsid w:val="00750932"/>
    <w:rsid w:val="00750934"/>
    <w:rsid w:val="00750B01"/>
    <w:rsid w:val="00750C29"/>
    <w:rsid w:val="00750D59"/>
    <w:rsid w:val="00750E93"/>
    <w:rsid w:val="00750FBD"/>
    <w:rsid w:val="007510B3"/>
    <w:rsid w:val="007510FC"/>
    <w:rsid w:val="0075116D"/>
    <w:rsid w:val="007511F8"/>
    <w:rsid w:val="0075139A"/>
    <w:rsid w:val="0075139E"/>
    <w:rsid w:val="007514CF"/>
    <w:rsid w:val="007517AD"/>
    <w:rsid w:val="00751970"/>
    <w:rsid w:val="00751A7B"/>
    <w:rsid w:val="00751B0D"/>
    <w:rsid w:val="00751B4E"/>
    <w:rsid w:val="00751BE5"/>
    <w:rsid w:val="00751C21"/>
    <w:rsid w:val="00751C85"/>
    <w:rsid w:val="00751D2F"/>
    <w:rsid w:val="00751E4A"/>
    <w:rsid w:val="00751EE9"/>
    <w:rsid w:val="00751F1E"/>
    <w:rsid w:val="00752016"/>
    <w:rsid w:val="0075207F"/>
    <w:rsid w:val="00752355"/>
    <w:rsid w:val="007523C1"/>
    <w:rsid w:val="0075244C"/>
    <w:rsid w:val="00752607"/>
    <w:rsid w:val="00752662"/>
    <w:rsid w:val="00752883"/>
    <w:rsid w:val="007528D9"/>
    <w:rsid w:val="0075296B"/>
    <w:rsid w:val="007529F0"/>
    <w:rsid w:val="00752A30"/>
    <w:rsid w:val="00752A95"/>
    <w:rsid w:val="00752AA6"/>
    <w:rsid w:val="00752BE1"/>
    <w:rsid w:val="00752C3B"/>
    <w:rsid w:val="00752ED5"/>
    <w:rsid w:val="007530D9"/>
    <w:rsid w:val="0075323F"/>
    <w:rsid w:val="007532C4"/>
    <w:rsid w:val="007534F8"/>
    <w:rsid w:val="00753586"/>
    <w:rsid w:val="007539AE"/>
    <w:rsid w:val="00753A67"/>
    <w:rsid w:val="00754016"/>
    <w:rsid w:val="007541E5"/>
    <w:rsid w:val="007543DF"/>
    <w:rsid w:val="00754526"/>
    <w:rsid w:val="007545F1"/>
    <w:rsid w:val="0075462A"/>
    <w:rsid w:val="00754752"/>
    <w:rsid w:val="00754786"/>
    <w:rsid w:val="0075495C"/>
    <w:rsid w:val="00754AE5"/>
    <w:rsid w:val="00754B5E"/>
    <w:rsid w:val="00754BA5"/>
    <w:rsid w:val="00754BCC"/>
    <w:rsid w:val="00754D34"/>
    <w:rsid w:val="00754D75"/>
    <w:rsid w:val="00754E08"/>
    <w:rsid w:val="00754F98"/>
    <w:rsid w:val="00755007"/>
    <w:rsid w:val="007550C4"/>
    <w:rsid w:val="00755124"/>
    <w:rsid w:val="007551A7"/>
    <w:rsid w:val="007552A2"/>
    <w:rsid w:val="007555CA"/>
    <w:rsid w:val="00755693"/>
    <w:rsid w:val="007556F4"/>
    <w:rsid w:val="00755792"/>
    <w:rsid w:val="007557B1"/>
    <w:rsid w:val="007557EB"/>
    <w:rsid w:val="00755835"/>
    <w:rsid w:val="00755936"/>
    <w:rsid w:val="00755EF9"/>
    <w:rsid w:val="00755F01"/>
    <w:rsid w:val="00756237"/>
    <w:rsid w:val="0075629C"/>
    <w:rsid w:val="007562B8"/>
    <w:rsid w:val="0075637D"/>
    <w:rsid w:val="00756452"/>
    <w:rsid w:val="00756478"/>
    <w:rsid w:val="0075647D"/>
    <w:rsid w:val="007566BB"/>
    <w:rsid w:val="007566D6"/>
    <w:rsid w:val="00756841"/>
    <w:rsid w:val="00756CFF"/>
    <w:rsid w:val="00756DE0"/>
    <w:rsid w:val="00757272"/>
    <w:rsid w:val="007574B5"/>
    <w:rsid w:val="00757A43"/>
    <w:rsid w:val="00757A65"/>
    <w:rsid w:val="00757BFC"/>
    <w:rsid w:val="00757C49"/>
    <w:rsid w:val="00757C4F"/>
    <w:rsid w:val="00757CF5"/>
    <w:rsid w:val="00757D0D"/>
    <w:rsid w:val="00757EED"/>
    <w:rsid w:val="00757F89"/>
    <w:rsid w:val="00757FB4"/>
    <w:rsid w:val="00757FBB"/>
    <w:rsid w:val="00760156"/>
    <w:rsid w:val="00760416"/>
    <w:rsid w:val="007604D5"/>
    <w:rsid w:val="0076059B"/>
    <w:rsid w:val="007605F3"/>
    <w:rsid w:val="00760798"/>
    <w:rsid w:val="007607B4"/>
    <w:rsid w:val="007608ED"/>
    <w:rsid w:val="00760940"/>
    <w:rsid w:val="00760A94"/>
    <w:rsid w:val="00760BAB"/>
    <w:rsid w:val="00760C29"/>
    <w:rsid w:val="00760CD4"/>
    <w:rsid w:val="00760D8D"/>
    <w:rsid w:val="00760E42"/>
    <w:rsid w:val="00760EE5"/>
    <w:rsid w:val="00760F0C"/>
    <w:rsid w:val="0076102E"/>
    <w:rsid w:val="00761083"/>
    <w:rsid w:val="00761160"/>
    <w:rsid w:val="00761201"/>
    <w:rsid w:val="0076122E"/>
    <w:rsid w:val="00761367"/>
    <w:rsid w:val="00761403"/>
    <w:rsid w:val="0076147E"/>
    <w:rsid w:val="00761495"/>
    <w:rsid w:val="00761533"/>
    <w:rsid w:val="00761542"/>
    <w:rsid w:val="007617AF"/>
    <w:rsid w:val="0076183E"/>
    <w:rsid w:val="007618AF"/>
    <w:rsid w:val="00761A0C"/>
    <w:rsid w:val="00761AC5"/>
    <w:rsid w:val="00761AD1"/>
    <w:rsid w:val="00761D19"/>
    <w:rsid w:val="00761D54"/>
    <w:rsid w:val="00761DA0"/>
    <w:rsid w:val="00761E11"/>
    <w:rsid w:val="00761EDE"/>
    <w:rsid w:val="00762087"/>
    <w:rsid w:val="007620DB"/>
    <w:rsid w:val="00762129"/>
    <w:rsid w:val="007621B9"/>
    <w:rsid w:val="007622D7"/>
    <w:rsid w:val="0076230E"/>
    <w:rsid w:val="00762319"/>
    <w:rsid w:val="0076232F"/>
    <w:rsid w:val="0076257D"/>
    <w:rsid w:val="00762598"/>
    <w:rsid w:val="00762721"/>
    <w:rsid w:val="007627D1"/>
    <w:rsid w:val="0076281B"/>
    <w:rsid w:val="00762B24"/>
    <w:rsid w:val="00762D22"/>
    <w:rsid w:val="00762E74"/>
    <w:rsid w:val="00762F48"/>
    <w:rsid w:val="0076337F"/>
    <w:rsid w:val="0076354A"/>
    <w:rsid w:val="0076357D"/>
    <w:rsid w:val="00763658"/>
    <w:rsid w:val="00763758"/>
    <w:rsid w:val="007638DD"/>
    <w:rsid w:val="00763930"/>
    <w:rsid w:val="00763E06"/>
    <w:rsid w:val="00763E07"/>
    <w:rsid w:val="00763E0C"/>
    <w:rsid w:val="00764017"/>
    <w:rsid w:val="0076431F"/>
    <w:rsid w:val="0076447B"/>
    <w:rsid w:val="0076448F"/>
    <w:rsid w:val="007646FA"/>
    <w:rsid w:val="0076472A"/>
    <w:rsid w:val="007647CF"/>
    <w:rsid w:val="007649CE"/>
    <w:rsid w:val="00764AC6"/>
    <w:rsid w:val="00764B71"/>
    <w:rsid w:val="00764CCE"/>
    <w:rsid w:val="00764CF6"/>
    <w:rsid w:val="00764F0D"/>
    <w:rsid w:val="007650D4"/>
    <w:rsid w:val="007651FE"/>
    <w:rsid w:val="0076536B"/>
    <w:rsid w:val="0076537C"/>
    <w:rsid w:val="0076545C"/>
    <w:rsid w:val="007654C8"/>
    <w:rsid w:val="00765524"/>
    <w:rsid w:val="00765661"/>
    <w:rsid w:val="007656A7"/>
    <w:rsid w:val="00765A17"/>
    <w:rsid w:val="00765ACB"/>
    <w:rsid w:val="00765B65"/>
    <w:rsid w:val="00765B9F"/>
    <w:rsid w:val="00765CA2"/>
    <w:rsid w:val="00765CE4"/>
    <w:rsid w:val="00765CFE"/>
    <w:rsid w:val="00765D57"/>
    <w:rsid w:val="00765EA2"/>
    <w:rsid w:val="0076614F"/>
    <w:rsid w:val="007661CD"/>
    <w:rsid w:val="007661FF"/>
    <w:rsid w:val="007662F4"/>
    <w:rsid w:val="007663B8"/>
    <w:rsid w:val="0076665B"/>
    <w:rsid w:val="0076696D"/>
    <w:rsid w:val="00766A57"/>
    <w:rsid w:val="00766A88"/>
    <w:rsid w:val="00766C6D"/>
    <w:rsid w:val="00766C71"/>
    <w:rsid w:val="00766D6A"/>
    <w:rsid w:val="00766E60"/>
    <w:rsid w:val="00766FAD"/>
    <w:rsid w:val="00766FB4"/>
    <w:rsid w:val="007670CF"/>
    <w:rsid w:val="007671D5"/>
    <w:rsid w:val="0076723C"/>
    <w:rsid w:val="007672F8"/>
    <w:rsid w:val="0076731D"/>
    <w:rsid w:val="00767386"/>
    <w:rsid w:val="00767500"/>
    <w:rsid w:val="00767588"/>
    <w:rsid w:val="0076764A"/>
    <w:rsid w:val="0076766E"/>
    <w:rsid w:val="00767679"/>
    <w:rsid w:val="00767749"/>
    <w:rsid w:val="007677A9"/>
    <w:rsid w:val="0076782E"/>
    <w:rsid w:val="00767BFC"/>
    <w:rsid w:val="00767C36"/>
    <w:rsid w:val="00767C8B"/>
    <w:rsid w:val="00767D5C"/>
    <w:rsid w:val="00767DD5"/>
    <w:rsid w:val="00767ECA"/>
    <w:rsid w:val="00767F37"/>
    <w:rsid w:val="00767FA6"/>
    <w:rsid w:val="00770259"/>
    <w:rsid w:val="007702E6"/>
    <w:rsid w:val="007704EE"/>
    <w:rsid w:val="00770584"/>
    <w:rsid w:val="00770700"/>
    <w:rsid w:val="00770A06"/>
    <w:rsid w:val="00770AF2"/>
    <w:rsid w:val="00770B95"/>
    <w:rsid w:val="00770BA1"/>
    <w:rsid w:val="00770BFF"/>
    <w:rsid w:val="00770C6C"/>
    <w:rsid w:val="00770CFB"/>
    <w:rsid w:val="00770DFE"/>
    <w:rsid w:val="00770F1A"/>
    <w:rsid w:val="0077108A"/>
    <w:rsid w:val="007710E7"/>
    <w:rsid w:val="007711AF"/>
    <w:rsid w:val="007711E8"/>
    <w:rsid w:val="007713A0"/>
    <w:rsid w:val="007714EA"/>
    <w:rsid w:val="007715E8"/>
    <w:rsid w:val="00771797"/>
    <w:rsid w:val="00771805"/>
    <w:rsid w:val="0077193E"/>
    <w:rsid w:val="007719A7"/>
    <w:rsid w:val="00771BE7"/>
    <w:rsid w:val="00771C3D"/>
    <w:rsid w:val="00771DA3"/>
    <w:rsid w:val="0077216D"/>
    <w:rsid w:val="007722D5"/>
    <w:rsid w:val="00772547"/>
    <w:rsid w:val="007728C6"/>
    <w:rsid w:val="0077296A"/>
    <w:rsid w:val="00772C41"/>
    <w:rsid w:val="00772E00"/>
    <w:rsid w:val="00772F11"/>
    <w:rsid w:val="00772F31"/>
    <w:rsid w:val="00773113"/>
    <w:rsid w:val="007732F2"/>
    <w:rsid w:val="007733E7"/>
    <w:rsid w:val="007733EA"/>
    <w:rsid w:val="007737CD"/>
    <w:rsid w:val="007738D2"/>
    <w:rsid w:val="00773A7C"/>
    <w:rsid w:val="00773C2A"/>
    <w:rsid w:val="00773EDA"/>
    <w:rsid w:val="00773F14"/>
    <w:rsid w:val="00774258"/>
    <w:rsid w:val="007743DF"/>
    <w:rsid w:val="0077441C"/>
    <w:rsid w:val="007744FE"/>
    <w:rsid w:val="007745DE"/>
    <w:rsid w:val="0077468F"/>
    <w:rsid w:val="0077477A"/>
    <w:rsid w:val="00774A04"/>
    <w:rsid w:val="00774A2B"/>
    <w:rsid w:val="00774B15"/>
    <w:rsid w:val="00774B3A"/>
    <w:rsid w:val="00774C39"/>
    <w:rsid w:val="00774C52"/>
    <w:rsid w:val="00774CB5"/>
    <w:rsid w:val="00774D14"/>
    <w:rsid w:val="00774D66"/>
    <w:rsid w:val="00774E9E"/>
    <w:rsid w:val="00774F70"/>
    <w:rsid w:val="00774FC0"/>
    <w:rsid w:val="00775018"/>
    <w:rsid w:val="00775079"/>
    <w:rsid w:val="007750FF"/>
    <w:rsid w:val="007752B7"/>
    <w:rsid w:val="007753B1"/>
    <w:rsid w:val="00775B34"/>
    <w:rsid w:val="00775CD5"/>
    <w:rsid w:val="00775E6B"/>
    <w:rsid w:val="00775FCE"/>
    <w:rsid w:val="00775FF3"/>
    <w:rsid w:val="00776165"/>
    <w:rsid w:val="0077620B"/>
    <w:rsid w:val="0077627D"/>
    <w:rsid w:val="0077630C"/>
    <w:rsid w:val="0077651F"/>
    <w:rsid w:val="00776605"/>
    <w:rsid w:val="00776638"/>
    <w:rsid w:val="007766A5"/>
    <w:rsid w:val="007766BF"/>
    <w:rsid w:val="00776851"/>
    <w:rsid w:val="00776B41"/>
    <w:rsid w:val="00776CCF"/>
    <w:rsid w:val="00776E09"/>
    <w:rsid w:val="00776EA0"/>
    <w:rsid w:val="00776F08"/>
    <w:rsid w:val="00776F72"/>
    <w:rsid w:val="00776FCB"/>
    <w:rsid w:val="00777138"/>
    <w:rsid w:val="00777179"/>
    <w:rsid w:val="007773B1"/>
    <w:rsid w:val="00777450"/>
    <w:rsid w:val="00777646"/>
    <w:rsid w:val="00777738"/>
    <w:rsid w:val="00777748"/>
    <w:rsid w:val="00777835"/>
    <w:rsid w:val="0077783E"/>
    <w:rsid w:val="00777A10"/>
    <w:rsid w:val="00777A2C"/>
    <w:rsid w:val="00777A33"/>
    <w:rsid w:val="00777B8B"/>
    <w:rsid w:val="00777E2D"/>
    <w:rsid w:val="00777F56"/>
    <w:rsid w:val="00777FAF"/>
    <w:rsid w:val="00780107"/>
    <w:rsid w:val="00780286"/>
    <w:rsid w:val="00780381"/>
    <w:rsid w:val="00780479"/>
    <w:rsid w:val="007805A3"/>
    <w:rsid w:val="007805CA"/>
    <w:rsid w:val="007805CD"/>
    <w:rsid w:val="00780761"/>
    <w:rsid w:val="00780866"/>
    <w:rsid w:val="00780907"/>
    <w:rsid w:val="00780999"/>
    <w:rsid w:val="00780C40"/>
    <w:rsid w:val="00780D8B"/>
    <w:rsid w:val="00780ED3"/>
    <w:rsid w:val="007810F6"/>
    <w:rsid w:val="007811A9"/>
    <w:rsid w:val="007811CA"/>
    <w:rsid w:val="007811EA"/>
    <w:rsid w:val="00781231"/>
    <w:rsid w:val="007812CE"/>
    <w:rsid w:val="007812EA"/>
    <w:rsid w:val="007813BD"/>
    <w:rsid w:val="007814C2"/>
    <w:rsid w:val="007814C9"/>
    <w:rsid w:val="00781531"/>
    <w:rsid w:val="00781688"/>
    <w:rsid w:val="00781794"/>
    <w:rsid w:val="00781B7C"/>
    <w:rsid w:val="00781DFA"/>
    <w:rsid w:val="00781ED8"/>
    <w:rsid w:val="00781F15"/>
    <w:rsid w:val="00781F16"/>
    <w:rsid w:val="00782098"/>
    <w:rsid w:val="007820D9"/>
    <w:rsid w:val="007820F2"/>
    <w:rsid w:val="007824A9"/>
    <w:rsid w:val="007825AE"/>
    <w:rsid w:val="00782651"/>
    <w:rsid w:val="007828CB"/>
    <w:rsid w:val="007828FD"/>
    <w:rsid w:val="00782978"/>
    <w:rsid w:val="00782A17"/>
    <w:rsid w:val="00782A5F"/>
    <w:rsid w:val="00782D62"/>
    <w:rsid w:val="00782E05"/>
    <w:rsid w:val="00782E4A"/>
    <w:rsid w:val="00782E4B"/>
    <w:rsid w:val="0078304C"/>
    <w:rsid w:val="0078315D"/>
    <w:rsid w:val="007831D2"/>
    <w:rsid w:val="00783347"/>
    <w:rsid w:val="0078342D"/>
    <w:rsid w:val="00783721"/>
    <w:rsid w:val="007837EB"/>
    <w:rsid w:val="0078390C"/>
    <w:rsid w:val="0078394A"/>
    <w:rsid w:val="007839BD"/>
    <w:rsid w:val="00783C40"/>
    <w:rsid w:val="00783C5F"/>
    <w:rsid w:val="00783D3F"/>
    <w:rsid w:val="00783E6E"/>
    <w:rsid w:val="00783F4C"/>
    <w:rsid w:val="00784116"/>
    <w:rsid w:val="00784134"/>
    <w:rsid w:val="007842AE"/>
    <w:rsid w:val="00784414"/>
    <w:rsid w:val="00784619"/>
    <w:rsid w:val="007846D7"/>
    <w:rsid w:val="007847A0"/>
    <w:rsid w:val="007847EC"/>
    <w:rsid w:val="007848BE"/>
    <w:rsid w:val="007849B4"/>
    <w:rsid w:val="00784B38"/>
    <w:rsid w:val="00784DA6"/>
    <w:rsid w:val="00784E56"/>
    <w:rsid w:val="00785202"/>
    <w:rsid w:val="00785306"/>
    <w:rsid w:val="0078545E"/>
    <w:rsid w:val="007854AC"/>
    <w:rsid w:val="007855AB"/>
    <w:rsid w:val="00785723"/>
    <w:rsid w:val="0078581A"/>
    <w:rsid w:val="00785909"/>
    <w:rsid w:val="00785961"/>
    <w:rsid w:val="007859E3"/>
    <w:rsid w:val="007859ED"/>
    <w:rsid w:val="00785C78"/>
    <w:rsid w:val="00785C8A"/>
    <w:rsid w:val="00785C92"/>
    <w:rsid w:val="00785D08"/>
    <w:rsid w:val="00785E29"/>
    <w:rsid w:val="007860AB"/>
    <w:rsid w:val="0078630E"/>
    <w:rsid w:val="0078646E"/>
    <w:rsid w:val="007864D5"/>
    <w:rsid w:val="00786856"/>
    <w:rsid w:val="007868B2"/>
    <w:rsid w:val="00786905"/>
    <w:rsid w:val="0078692B"/>
    <w:rsid w:val="007869F1"/>
    <w:rsid w:val="00786AAC"/>
    <w:rsid w:val="00786B00"/>
    <w:rsid w:val="00786B1F"/>
    <w:rsid w:val="00786CFA"/>
    <w:rsid w:val="00786D31"/>
    <w:rsid w:val="00786EDE"/>
    <w:rsid w:val="00786FD8"/>
    <w:rsid w:val="00787358"/>
    <w:rsid w:val="00787447"/>
    <w:rsid w:val="007874BB"/>
    <w:rsid w:val="007875E5"/>
    <w:rsid w:val="00787660"/>
    <w:rsid w:val="00787705"/>
    <w:rsid w:val="00787860"/>
    <w:rsid w:val="00787CBC"/>
    <w:rsid w:val="00787CC7"/>
    <w:rsid w:val="00787DB0"/>
    <w:rsid w:val="00787DE6"/>
    <w:rsid w:val="00787E19"/>
    <w:rsid w:val="00787F85"/>
    <w:rsid w:val="007900F4"/>
    <w:rsid w:val="007901C9"/>
    <w:rsid w:val="007902D1"/>
    <w:rsid w:val="00790309"/>
    <w:rsid w:val="00790344"/>
    <w:rsid w:val="007905CF"/>
    <w:rsid w:val="0079065F"/>
    <w:rsid w:val="0079090F"/>
    <w:rsid w:val="007909FB"/>
    <w:rsid w:val="00790AEA"/>
    <w:rsid w:val="00790C2F"/>
    <w:rsid w:val="00790C9A"/>
    <w:rsid w:val="00790CFB"/>
    <w:rsid w:val="00791116"/>
    <w:rsid w:val="0079113E"/>
    <w:rsid w:val="007912C1"/>
    <w:rsid w:val="007912D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A96"/>
    <w:rsid w:val="00792B22"/>
    <w:rsid w:val="00792D25"/>
    <w:rsid w:val="00792D4A"/>
    <w:rsid w:val="00792DB3"/>
    <w:rsid w:val="00792DDC"/>
    <w:rsid w:val="00792F60"/>
    <w:rsid w:val="00792FEF"/>
    <w:rsid w:val="00793179"/>
    <w:rsid w:val="007933C4"/>
    <w:rsid w:val="00793415"/>
    <w:rsid w:val="007935B1"/>
    <w:rsid w:val="00793793"/>
    <w:rsid w:val="007937EB"/>
    <w:rsid w:val="00793856"/>
    <w:rsid w:val="0079387E"/>
    <w:rsid w:val="00793AE1"/>
    <w:rsid w:val="00793B5C"/>
    <w:rsid w:val="00793BF9"/>
    <w:rsid w:val="00793C07"/>
    <w:rsid w:val="00793CBD"/>
    <w:rsid w:val="00793D80"/>
    <w:rsid w:val="00793FCF"/>
    <w:rsid w:val="0079414D"/>
    <w:rsid w:val="00794241"/>
    <w:rsid w:val="00794449"/>
    <w:rsid w:val="007945B9"/>
    <w:rsid w:val="007946DE"/>
    <w:rsid w:val="00794931"/>
    <w:rsid w:val="00794957"/>
    <w:rsid w:val="00794CC9"/>
    <w:rsid w:val="00794E3A"/>
    <w:rsid w:val="007950A1"/>
    <w:rsid w:val="0079516D"/>
    <w:rsid w:val="0079520D"/>
    <w:rsid w:val="00795272"/>
    <w:rsid w:val="00795278"/>
    <w:rsid w:val="00795363"/>
    <w:rsid w:val="0079543A"/>
    <w:rsid w:val="0079553F"/>
    <w:rsid w:val="00795660"/>
    <w:rsid w:val="007956FF"/>
    <w:rsid w:val="00795803"/>
    <w:rsid w:val="00795A1A"/>
    <w:rsid w:val="00795A98"/>
    <w:rsid w:val="00795C13"/>
    <w:rsid w:val="00795EDE"/>
    <w:rsid w:val="00795F1F"/>
    <w:rsid w:val="00795F85"/>
    <w:rsid w:val="007960E9"/>
    <w:rsid w:val="007961D1"/>
    <w:rsid w:val="00796525"/>
    <w:rsid w:val="007965BF"/>
    <w:rsid w:val="007966A6"/>
    <w:rsid w:val="0079672B"/>
    <w:rsid w:val="0079678D"/>
    <w:rsid w:val="007967FC"/>
    <w:rsid w:val="007967FF"/>
    <w:rsid w:val="00796819"/>
    <w:rsid w:val="00796889"/>
    <w:rsid w:val="00796904"/>
    <w:rsid w:val="007969DD"/>
    <w:rsid w:val="007969FB"/>
    <w:rsid w:val="00796A85"/>
    <w:rsid w:val="00796B08"/>
    <w:rsid w:val="00796B3A"/>
    <w:rsid w:val="00796CBE"/>
    <w:rsid w:val="00796E4F"/>
    <w:rsid w:val="00796ED2"/>
    <w:rsid w:val="007970C8"/>
    <w:rsid w:val="0079716B"/>
    <w:rsid w:val="007971A2"/>
    <w:rsid w:val="00797255"/>
    <w:rsid w:val="007972F0"/>
    <w:rsid w:val="00797549"/>
    <w:rsid w:val="00797780"/>
    <w:rsid w:val="0079798F"/>
    <w:rsid w:val="007979E5"/>
    <w:rsid w:val="00797A5C"/>
    <w:rsid w:val="00797CD8"/>
    <w:rsid w:val="00797F5A"/>
    <w:rsid w:val="007A0232"/>
    <w:rsid w:val="007A0295"/>
    <w:rsid w:val="007A02FD"/>
    <w:rsid w:val="007A03B1"/>
    <w:rsid w:val="007A03B7"/>
    <w:rsid w:val="007A0419"/>
    <w:rsid w:val="007A04BB"/>
    <w:rsid w:val="007A0516"/>
    <w:rsid w:val="007A05CC"/>
    <w:rsid w:val="007A078B"/>
    <w:rsid w:val="007A0811"/>
    <w:rsid w:val="007A0911"/>
    <w:rsid w:val="007A0C53"/>
    <w:rsid w:val="007A0D75"/>
    <w:rsid w:val="007A0F4F"/>
    <w:rsid w:val="007A0F99"/>
    <w:rsid w:val="007A1023"/>
    <w:rsid w:val="007A1175"/>
    <w:rsid w:val="007A11EB"/>
    <w:rsid w:val="007A1206"/>
    <w:rsid w:val="007A1236"/>
    <w:rsid w:val="007A135B"/>
    <w:rsid w:val="007A1585"/>
    <w:rsid w:val="007A1654"/>
    <w:rsid w:val="007A1702"/>
    <w:rsid w:val="007A1714"/>
    <w:rsid w:val="007A1815"/>
    <w:rsid w:val="007A18E3"/>
    <w:rsid w:val="007A18EA"/>
    <w:rsid w:val="007A1A25"/>
    <w:rsid w:val="007A1A52"/>
    <w:rsid w:val="007A1ADC"/>
    <w:rsid w:val="007A1DFB"/>
    <w:rsid w:val="007A1EB3"/>
    <w:rsid w:val="007A1FF1"/>
    <w:rsid w:val="007A2032"/>
    <w:rsid w:val="007A2388"/>
    <w:rsid w:val="007A24A1"/>
    <w:rsid w:val="007A2546"/>
    <w:rsid w:val="007A264C"/>
    <w:rsid w:val="007A276F"/>
    <w:rsid w:val="007A2871"/>
    <w:rsid w:val="007A2881"/>
    <w:rsid w:val="007A29E3"/>
    <w:rsid w:val="007A2AE8"/>
    <w:rsid w:val="007A2BA3"/>
    <w:rsid w:val="007A2EA2"/>
    <w:rsid w:val="007A3340"/>
    <w:rsid w:val="007A3390"/>
    <w:rsid w:val="007A33A8"/>
    <w:rsid w:val="007A33C9"/>
    <w:rsid w:val="007A3400"/>
    <w:rsid w:val="007A3527"/>
    <w:rsid w:val="007A366A"/>
    <w:rsid w:val="007A367F"/>
    <w:rsid w:val="007A3691"/>
    <w:rsid w:val="007A3915"/>
    <w:rsid w:val="007A3BD5"/>
    <w:rsid w:val="007A3C40"/>
    <w:rsid w:val="007A3DF3"/>
    <w:rsid w:val="007A4061"/>
    <w:rsid w:val="007A40D7"/>
    <w:rsid w:val="007A4220"/>
    <w:rsid w:val="007A444F"/>
    <w:rsid w:val="007A4533"/>
    <w:rsid w:val="007A4640"/>
    <w:rsid w:val="007A476A"/>
    <w:rsid w:val="007A4898"/>
    <w:rsid w:val="007A49CC"/>
    <w:rsid w:val="007A4A10"/>
    <w:rsid w:val="007A4A79"/>
    <w:rsid w:val="007A4D86"/>
    <w:rsid w:val="007A4E64"/>
    <w:rsid w:val="007A4E8B"/>
    <w:rsid w:val="007A4F53"/>
    <w:rsid w:val="007A50DA"/>
    <w:rsid w:val="007A50E6"/>
    <w:rsid w:val="007A5131"/>
    <w:rsid w:val="007A5218"/>
    <w:rsid w:val="007A5280"/>
    <w:rsid w:val="007A536C"/>
    <w:rsid w:val="007A54D5"/>
    <w:rsid w:val="007A5B91"/>
    <w:rsid w:val="007A5C8A"/>
    <w:rsid w:val="007A5CED"/>
    <w:rsid w:val="007A5D0B"/>
    <w:rsid w:val="007A5D48"/>
    <w:rsid w:val="007A5F8D"/>
    <w:rsid w:val="007A5FEC"/>
    <w:rsid w:val="007A6081"/>
    <w:rsid w:val="007A60D4"/>
    <w:rsid w:val="007A6256"/>
    <w:rsid w:val="007A629F"/>
    <w:rsid w:val="007A63B1"/>
    <w:rsid w:val="007A6409"/>
    <w:rsid w:val="007A6416"/>
    <w:rsid w:val="007A6445"/>
    <w:rsid w:val="007A6602"/>
    <w:rsid w:val="007A66C8"/>
    <w:rsid w:val="007A66F5"/>
    <w:rsid w:val="007A672A"/>
    <w:rsid w:val="007A673A"/>
    <w:rsid w:val="007A67CF"/>
    <w:rsid w:val="007A6837"/>
    <w:rsid w:val="007A68A9"/>
    <w:rsid w:val="007A68BB"/>
    <w:rsid w:val="007A6945"/>
    <w:rsid w:val="007A6964"/>
    <w:rsid w:val="007A69AA"/>
    <w:rsid w:val="007A69C9"/>
    <w:rsid w:val="007A6A45"/>
    <w:rsid w:val="007A6AF7"/>
    <w:rsid w:val="007A6D27"/>
    <w:rsid w:val="007A6E31"/>
    <w:rsid w:val="007A6E98"/>
    <w:rsid w:val="007A6F0C"/>
    <w:rsid w:val="007A6F23"/>
    <w:rsid w:val="007A6F56"/>
    <w:rsid w:val="007A70A0"/>
    <w:rsid w:val="007A723D"/>
    <w:rsid w:val="007A73F3"/>
    <w:rsid w:val="007A73FD"/>
    <w:rsid w:val="007A7417"/>
    <w:rsid w:val="007A7426"/>
    <w:rsid w:val="007A7499"/>
    <w:rsid w:val="007A7526"/>
    <w:rsid w:val="007A7657"/>
    <w:rsid w:val="007A784E"/>
    <w:rsid w:val="007A789B"/>
    <w:rsid w:val="007A7A2B"/>
    <w:rsid w:val="007A7B02"/>
    <w:rsid w:val="007A7BD2"/>
    <w:rsid w:val="007B00A3"/>
    <w:rsid w:val="007B02A9"/>
    <w:rsid w:val="007B0410"/>
    <w:rsid w:val="007B04A4"/>
    <w:rsid w:val="007B05AC"/>
    <w:rsid w:val="007B0B06"/>
    <w:rsid w:val="007B0CFA"/>
    <w:rsid w:val="007B0E00"/>
    <w:rsid w:val="007B0E8D"/>
    <w:rsid w:val="007B10EF"/>
    <w:rsid w:val="007B1128"/>
    <w:rsid w:val="007B1163"/>
    <w:rsid w:val="007B11CD"/>
    <w:rsid w:val="007B154C"/>
    <w:rsid w:val="007B15DE"/>
    <w:rsid w:val="007B16D9"/>
    <w:rsid w:val="007B174A"/>
    <w:rsid w:val="007B177A"/>
    <w:rsid w:val="007B19C5"/>
    <w:rsid w:val="007B1AA1"/>
    <w:rsid w:val="007B1B5D"/>
    <w:rsid w:val="007B1C50"/>
    <w:rsid w:val="007B1D5F"/>
    <w:rsid w:val="007B1D89"/>
    <w:rsid w:val="007B1F00"/>
    <w:rsid w:val="007B1FA9"/>
    <w:rsid w:val="007B1FDE"/>
    <w:rsid w:val="007B1FFE"/>
    <w:rsid w:val="007B2245"/>
    <w:rsid w:val="007B227F"/>
    <w:rsid w:val="007B24BD"/>
    <w:rsid w:val="007B26BF"/>
    <w:rsid w:val="007B2815"/>
    <w:rsid w:val="007B28F3"/>
    <w:rsid w:val="007B2909"/>
    <w:rsid w:val="007B2C15"/>
    <w:rsid w:val="007B2D8A"/>
    <w:rsid w:val="007B2D8F"/>
    <w:rsid w:val="007B2EF9"/>
    <w:rsid w:val="007B2F0A"/>
    <w:rsid w:val="007B2F6F"/>
    <w:rsid w:val="007B3177"/>
    <w:rsid w:val="007B324F"/>
    <w:rsid w:val="007B3572"/>
    <w:rsid w:val="007B3B24"/>
    <w:rsid w:val="007B3B7D"/>
    <w:rsid w:val="007B3BD3"/>
    <w:rsid w:val="007B3C14"/>
    <w:rsid w:val="007B3D9C"/>
    <w:rsid w:val="007B3E4C"/>
    <w:rsid w:val="007B4031"/>
    <w:rsid w:val="007B43E7"/>
    <w:rsid w:val="007B443B"/>
    <w:rsid w:val="007B452C"/>
    <w:rsid w:val="007B45F8"/>
    <w:rsid w:val="007B466C"/>
    <w:rsid w:val="007B492F"/>
    <w:rsid w:val="007B4939"/>
    <w:rsid w:val="007B494F"/>
    <w:rsid w:val="007B49B3"/>
    <w:rsid w:val="007B4A6D"/>
    <w:rsid w:val="007B4BD7"/>
    <w:rsid w:val="007B4C47"/>
    <w:rsid w:val="007B4C7A"/>
    <w:rsid w:val="007B4CB0"/>
    <w:rsid w:val="007B4CC6"/>
    <w:rsid w:val="007B4E2B"/>
    <w:rsid w:val="007B4F89"/>
    <w:rsid w:val="007B518E"/>
    <w:rsid w:val="007B5368"/>
    <w:rsid w:val="007B5406"/>
    <w:rsid w:val="007B5448"/>
    <w:rsid w:val="007B55BF"/>
    <w:rsid w:val="007B56EA"/>
    <w:rsid w:val="007B593F"/>
    <w:rsid w:val="007B5BB2"/>
    <w:rsid w:val="007B5BF2"/>
    <w:rsid w:val="007B5CB2"/>
    <w:rsid w:val="007B5E37"/>
    <w:rsid w:val="007B5E3D"/>
    <w:rsid w:val="007B5EB3"/>
    <w:rsid w:val="007B607C"/>
    <w:rsid w:val="007B6091"/>
    <w:rsid w:val="007B61DD"/>
    <w:rsid w:val="007B62AC"/>
    <w:rsid w:val="007B62B0"/>
    <w:rsid w:val="007B6407"/>
    <w:rsid w:val="007B64A8"/>
    <w:rsid w:val="007B64D4"/>
    <w:rsid w:val="007B66E7"/>
    <w:rsid w:val="007B67A5"/>
    <w:rsid w:val="007B6976"/>
    <w:rsid w:val="007B69AE"/>
    <w:rsid w:val="007B6A53"/>
    <w:rsid w:val="007B6A64"/>
    <w:rsid w:val="007B6B84"/>
    <w:rsid w:val="007B6B90"/>
    <w:rsid w:val="007B6C25"/>
    <w:rsid w:val="007B6ED5"/>
    <w:rsid w:val="007B6FA6"/>
    <w:rsid w:val="007B70C6"/>
    <w:rsid w:val="007B71D9"/>
    <w:rsid w:val="007B7634"/>
    <w:rsid w:val="007B772D"/>
    <w:rsid w:val="007B7BC0"/>
    <w:rsid w:val="007B7C68"/>
    <w:rsid w:val="007B7CDC"/>
    <w:rsid w:val="007B7D79"/>
    <w:rsid w:val="007B7DAB"/>
    <w:rsid w:val="007B7F50"/>
    <w:rsid w:val="007C000B"/>
    <w:rsid w:val="007C0192"/>
    <w:rsid w:val="007C021C"/>
    <w:rsid w:val="007C0529"/>
    <w:rsid w:val="007C0791"/>
    <w:rsid w:val="007C0932"/>
    <w:rsid w:val="007C09A8"/>
    <w:rsid w:val="007C09F7"/>
    <w:rsid w:val="007C0A96"/>
    <w:rsid w:val="007C0B3D"/>
    <w:rsid w:val="007C0F43"/>
    <w:rsid w:val="007C0F7A"/>
    <w:rsid w:val="007C10B0"/>
    <w:rsid w:val="007C11DD"/>
    <w:rsid w:val="007C12AE"/>
    <w:rsid w:val="007C14CC"/>
    <w:rsid w:val="007C1526"/>
    <w:rsid w:val="007C17E9"/>
    <w:rsid w:val="007C1C47"/>
    <w:rsid w:val="007C1C74"/>
    <w:rsid w:val="007C1D01"/>
    <w:rsid w:val="007C1F66"/>
    <w:rsid w:val="007C21FF"/>
    <w:rsid w:val="007C220A"/>
    <w:rsid w:val="007C23C1"/>
    <w:rsid w:val="007C2533"/>
    <w:rsid w:val="007C25A4"/>
    <w:rsid w:val="007C25CF"/>
    <w:rsid w:val="007C2649"/>
    <w:rsid w:val="007C26A4"/>
    <w:rsid w:val="007C2747"/>
    <w:rsid w:val="007C2871"/>
    <w:rsid w:val="007C297C"/>
    <w:rsid w:val="007C2A1C"/>
    <w:rsid w:val="007C2E02"/>
    <w:rsid w:val="007C2EC6"/>
    <w:rsid w:val="007C2F7D"/>
    <w:rsid w:val="007C2FF0"/>
    <w:rsid w:val="007C3001"/>
    <w:rsid w:val="007C307C"/>
    <w:rsid w:val="007C318F"/>
    <w:rsid w:val="007C346D"/>
    <w:rsid w:val="007C3527"/>
    <w:rsid w:val="007C3662"/>
    <w:rsid w:val="007C367B"/>
    <w:rsid w:val="007C36DE"/>
    <w:rsid w:val="007C3730"/>
    <w:rsid w:val="007C377B"/>
    <w:rsid w:val="007C38AC"/>
    <w:rsid w:val="007C38DC"/>
    <w:rsid w:val="007C39E9"/>
    <w:rsid w:val="007C3A77"/>
    <w:rsid w:val="007C3B1B"/>
    <w:rsid w:val="007C3C0B"/>
    <w:rsid w:val="007C3C6D"/>
    <w:rsid w:val="007C3CE7"/>
    <w:rsid w:val="007C3D57"/>
    <w:rsid w:val="007C3E31"/>
    <w:rsid w:val="007C3EBC"/>
    <w:rsid w:val="007C3FBE"/>
    <w:rsid w:val="007C4045"/>
    <w:rsid w:val="007C41FA"/>
    <w:rsid w:val="007C4224"/>
    <w:rsid w:val="007C4250"/>
    <w:rsid w:val="007C45C6"/>
    <w:rsid w:val="007C46EF"/>
    <w:rsid w:val="007C478D"/>
    <w:rsid w:val="007C4870"/>
    <w:rsid w:val="007C48AE"/>
    <w:rsid w:val="007C48C0"/>
    <w:rsid w:val="007C499A"/>
    <w:rsid w:val="007C4B4D"/>
    <w:rsid w:val="007C4BFE"/>
    <w:rsid w:val="007C4C7D"/>
    <w:rsid w:val="007C4D6B"/>
    <w:rsid w:val="007C4F15"/>
    <w:rsid w:val="007C4F32"/>
    <w:rsid w:val="007C5187"/>
    <w:rsid w:val="007C526D"/>
    <w:rsid w:val="007C543E"/>
    <w:rsid w:val="007C56BA"/>
    <w:rsid w:val="007C5840"/>
    <w:rsid w:val="007C5A39"/>
    <w:rsid w:val="007C5A61"/>
    <w:rsid w:val="007C5BE6"/>
    <w:rsid w:val="007C5D61"/>
    <w:rsid w:val="007C5F34"/>
    <w:rsid w:val="007C60E7"/>
    <w:rsid w:val="007C60FD"/>
    <w:rsid w:val="007C6133"/>
    <w:rsid w:val="007C6282"/>
    <w:rsid w:val="007C64E1"/>
    <w:rsid w:val="007C6580"/>
    <w:rsid w:val="007C65CF"/>
    <w:rsid w:val="007C678C"/>
    <w:rsid w:val="007C69FD"/>
    <w:rsid w:val="007C6BF8"/>
    <w:rsid w:val="007C6C20"/>
    <w:rsid w:val="007C6C51"/>
    <w:rsid w:val="007C6D83"/>
    <w:rsid w:val="007C6DD9"/>
    <w:rsid w:val="007C6E59"/>
    <w:rsid w:val="007C6EFF"/>
    <w:rsid w:val="007C6FF3"/>
    <w:rsid w:val="007C70A9"/>
    <w:rsid w:val="007C71C8"/>
    <w:rsid w:val="007C71C9"/>
    <w:rsid w:val="007C741B"/>
    <w:rsid w:val="007C7444"/>
    <w:rsid w:val="007C74B3"/>
    <w:rsid w:val="007C74CC"/>
    <w:rsid w:val="007C75D4"/>
    <w:rsid w:val="007C766B"/>
    <w:rsid w:val="007C7801"/>
    <w:rsid w:val="007C790B"/>
    <w:rsid w:val="007C7911"/>
    <w:rsid w:val="007C7B0B"/>
    <w:rsid w:val="007C7B23"/>
    <w:rsid w:val="007C7CAB"/>
    <w:rsid w:val="007C7D87"/>
    <w:rsid w:val="007C7D8C"/>
    <w:rsid w:val="007C7E13"/>
    <w:rsid w:val="007C7E95"/>
    <w:rsid w:val="007D0005"/>
    <w:rsid w:val="007D0008"/>
    <w:rsid w:val="007D0031"/>
    <w:rsid w:val="007D00A9"/>
    <w:rsid w:val="007D00D3"/>
    <w:rsid w:val="007D010E"/>
    <w:rsid w:val="007D0154"/>
    <w:rsid w:val="007D01B6"/>
    <w:rsid w:val="007D0214"/>
    <w:rsid w:val="007D0261"/>
    <w:rsid w:val="007D05D2"/>
    <w:rsid w:val="007D05FA"/>
    <w:rsid w:val="007D0698"/>
    <w:rsid w:val="007D0851"/>
    <w:rsid w:val="007D09BB"/>
    <w:rsid w:val="007D0C41"/>
    <w:rsid w:val="007D0D95"/>
    <w:rsid w:val="007D0E12"/>
    <w:rsid w:val="007D10B0"/>
    <w:rsid w:val="007D131A"/>
    <w:rsid w:val="007D143B"/>
    <w:rsid w:val="007D1488"/>
    <w:rsid w:val="007D1547"/>
    <w:rsid w:val="007D15AF"/>
    <w:rsid w:val="007D15F7"/>
    <w:rsid w:val="007D1631"/>
    <w:rsid w:val="007D169A"/>
    <w:rsid w:val="007D1762"/>
    <w:rsid w:val="007D1A5A"/>
    <w:rsid w:val="007D1AA4"/>
    <w:rsid w:val="007D1AFD"/>
    <w:rsid w:val="007D1B4D"/>
    <w:rsid w:val="007D1C70"/>
    <w:rsid w:val="007D247D"/>
    <w:rsid w:val="007D26E4"/>
    <w:rsid w:val="007D2719"/>
    <w:rsid w:val="007D28DD"/>
    <w:rsid w:val="007D29FA"/>
    <w:rsid w:val="007D2A35"/>
    <w:rsid w:val="007D2A57"/>
    <w:rsid w:val="007D2B29"/>
    <w:rsid w:val="007D2BB2"/>
    <w:rsid w:val="007D2C30"/>
    <w:rsid w:val="007D2D87"/>
    <w:rsid w:val="007D2F2C"/>
    <w:rsid w:val="007D308B"/>
    <w:rsid w:val="007D3163"/>
    <w:rsid w:val="007D324B"/>
    <w:rsid w:val="007D3494"/>
    <w:rsid w:val="007D373C"/>
    <w:rsid w:val="007D37C4"/>
    <w:rsid w:val="007D387C"/>
    <w:rsid w:val="007D399B"/>
    <w:rsid w:val="007D3AA8"/>
    <w:rsid w:val="007D3AB7"/>
    <w:rsid w:val="007D3AED"/>
    <w:rsid w:val="007D3BAF"/>
    <w:rsid w:val="007D3CA2"/>
    <w:rsid w:val="007D3D3E"/>
    <w:rsid w:val="007D40D1"/>
    <w:rsid w:val="007D41D1"/>
    <w:rsid w:val="007D41FB"/>
    <w:rsid w:val="007D4461"/>
    <w:rsid w:val="007D4481"/>
    <w:rsid w:val="007D44B4"/>
    <w:rsid w:val="007D4734"/>
    <w:rsid w:val="007D4933"/>
    <w:rsid w:val="007D49DE"/>
    <w:rsid w:val="007D4C36"/>
    <w:rsid w:val="007D4D2D"/>
    <w:rsid w:val="007D4D36"/>
    <w:rsid w:val="007D4D94"/>
    <w:rsid w:val="007D4E40"/>
    <w:rsid w:val="007D4EB0"/>
    <w:rsid w:val="007D4F8B"/>
    <w:rsid w:val="007D50C7"/>
    <w:rsid w:val="007D5263"/>
    <w:rsid w:val="007D52BB"/>
    <w:rsid w:val="007D5479"/>
    <w:rsid w:val="007D54B2"/>
    <w:rsid w:val="007D55CA"/>
    <w:rsid w:val="007D5796"/>
    <w:rsid w:val="007D5823"/>
    <w:rsid w:val="007D590E"/>
    <w:rsid w:val="007D5956"/>
    <w:rsid w:val="007D5A17"/>
    <w:rsid w:val="007D5BC2"/>
    <w:rsid w:val="007D5CFC"/>
    <w:rsid w:val="007D5DBF"/>
    <w:rsid w:val="007D5DCA"/>
    <w:rsid w:val="007D5FEC"/>
    <w:rsid w:val="007D5FFE"/>
    <w:rsid w:val="007D613A"/>
    <w:rsid w:val="007D63F3"/>
    <w:rsid w:val="007D645C"/>
    <w:rsid w:val="007D667A"/>
    <w:rsid w:val="007D66BA"/>
    <w:rsid w:val="007D68EA"/>
    <w:rsid w:val="007D6D18"/>
    <w:rsid w:val="007D6D1B"/>
    <w:rsid w:val="007D6D3B"/>
    <w:rsid w:val="007D6DF2"/>
    <w:rsid w:val="007D6F30"/>
    <w:rsid w:val="007D6F69"/>
    <w:rsid w:val="007D6F8C"/>
    <w:rsid w:val="007D7001"/>
    <w:rsid w:val="007D7385"/>
    <w:rsid w:val="007D738C"/>
    <w:rsid w:val="007D748C"/>
    <w:rsid w:val="007D774E"/>
    <w:rsid w:val="007D78C0"/>
    <w:rsid w:val="007D799F"/>
    <w:rsid w:val="007D79B3"/>
    <w:rsid w:val="007D7B63"/>
    <w:rsid w:val="007D7B9C"/>
    <w:rsid w:val="007D7CB9"/>
    <w:rsid w:val="007D7D0C"/>
    <w:rsid w:val="007D7D1F"/>
    <w:rsid w:val="007D7D62"/>
    <w:rsid w:val="007D7EAA"/>
    <w:rsid w:val="007D7F1F"/>
    <w:rsid w:val="007E0033"/>
    <w:rsid w:val="007E0132"/>
    <w:rsid w:val="007E02D0"/>
    <w:rsid w:val="007E0475"/>
    <w:rsid w:val="007E04BC"/>
    <w:rsid w:val="007E0504"/>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76"/>
    <w:rsid w:val="007E1185"/>
    <w:rsid w:val="007E11EF"/>
    <w:rsid w:val="007E121E"/>
    <w:rsid w:val="007E125E"/>
    <w:rsid w:val="007E1281"/>
    <w:rsid w:val="007E1382"/>
    <w:rsid w:val="007E13E1"/>
    <w:rsid w:val="007E1424"/>
    <w:rsid w:val="007E1668"/>
    <w:rsid w:val="007E17CD"/>
    <w:rsid w:val="007E17DB"/>
    <w:rsid w:val="007E1825"/>
    <w:rsid w:val="007E18FC"/>
    <w:rsid w:val="007E1B94"/>
    <w:rsid w:val="007E1BB3"/>
    <w:rsid w:val="007E1CB2"/>
    <w:rsid w:val="007E1CB5"/>
    <w:rsid w:val="007E1D00"/>
    <w:rsid w:val="007E1D89"/>
    <w:rsid w:val="007E1DA1"/>
    <w:rsid w:val="007E1FD9"/>
    <w:rsid w:val="007E2424"/>
    <w:rsid w:val="007E244B"/>
    <w:rsid w:val="007E247E"/>
    <w:rsid w:val="007E27AE"/>
    <w:rsid w:val="007E2871"/>
    <w:rsid w:val="007E293D"/>
    <w:rsid w:val="007E2944"/>
    <w:rsid w:val="007E297B"/>
    <w:rsid w:val="007E2A58"/>
    <w:rsid w:val="007E2C21"/>
    <w:rsid w:val="007E2C4E"/>
    <w:rsid w:val="007E2F7B"/>
    <w:rsid w:val="007E2FF5"/>
    <w:rsid w:val="007E313D"/>
    <w:rsid w:val="007E331B"/>
    <w:rsid w:val="007E331F"/>
    <w:rsid w:val="007E3373"/>
    <w:rsid w:val="007E3423"/>
    <w:rsid w:val="007E3502"/>
    <w:rsid w:val="007E360F"/>
    <w:rsid w:val="007E366C"/>
    <w:rsid w:val="007E3808"/>
    <w:rsid w:val="007E3854"/>
    <w:rsid w:val="007E389F"/>
    <w:rsid w:val="007E38E9"/>
    <w:rsid w:val="007E39D6"/>
    <w:rsid w:val="007E3A39"/>
    <w:rsid w:val="007E3AB1"/>
    <w:rsid w:val="007E3C17"/>
    <w:rsid w:val="007E3D31"/>
    <w:rsid w:val="007E3E2B"/>
    <w:rsid w:val="007E3FCF"/>
    <w:rsid w:val="007E439A"/>
    <w:rsid w:val="007E44A6"/>
    <w:rsid w:val="007E451E"/>
    <w:rsid w:val="007E469A"/>
    <w:rsid w:val="007E46B5"/>
    <w:rsid w:val="007E47FC"/>
    <w:rsid w:val="007E4936"/>
    <w:rsid w:val="007E4A5B"/>
    <w:rsid w:val="007E4CAC"/>
    <w:rsid w:val="007E4DEF"/>
    <w:rsid w:val="007E4F2E"/>
    <w:rsid w:val="007E4FC1"/>
    <w:rsid w:val="007E504C"/>
    <w:rsid w:val="007E50E1"/>
    <w:rsid w:val="007E51FD"/>
    <w:rsid w:val="007E52E5"/>
    <w:rsid w:val="007E53B4"/>
    <w:rsid w:val="007E5464"/>
    <w:rsid w:val="007E555B"/>
    <w:rsid w:val="007E55DA"/>
    <w:rsid w:val="007E569E"/>
    <w:rsid w:val="007E5702"/>
    <w:rsid w:val="007E57E7"/>
    <w:rsid w:val="007E58E4"/>
    <w:rsid w:val="007E5901"/>
    <w:rsid w:val="007E5923"/>
    <w:rsid w:val="007E5A09"/>
    <w:rsid w:val="007E5A15"/>
    <w:rsid w:val="007E5CBF"/>
    <w:rsid w:val="007E5CF0"/>
    <w:rsid w:val="007E5DCA"/>
    <w:rsid w:val="007E6013"/>
    <w:rsid w:val="007E6261"/>
    <w:rsid w:val="007E62F2"/>
    <w:rsid w:val="007E63F7"/>
    <w:rsid w:val="007E6843"/>
    <w:rsid w:val="007E6862"/>
    <w:rsid w:val="007E6A98"/>
    <w:rsid w:val="007E6BF9"/>
    <w:rsid w:val="007E6C64"/>
    <w:rsid w:val="007E6CAD"/>
    <w:rsid w:val="007E6CE1"/>
    <w:rsid w:val="007E6F98"/>
    <w:rsid w:val="007E707E"/>
    <w:rsid w:val="007E70C0"/>
    <w:rsid w:val="007E71F1"/>
    <w:rsid w:val="007E75A5"/>
    <w:rsid w:val="007E7647"/>
    <w:rsid w:val="007E764D"/>
    <w:rsid w:val="007E78C7"/>
    <w:rsid w:val="007E7A14"/>
    <w:rsid w:val="007E7A37"/>
    <w:rsid w:val="007E7AE5"/>
    <w:rsid w:val="007E7B48"/>
    <w:rsid w:val="007E7BD0"/>
    <w:rsid w:val="007E7EA1"/>
    <w:rsid w:val="007E7EEA"/>
    <w:rsid w:val="007E7F06"/>
    <w:rsid w:val="007F0077"/>
    <w:rsid w:val="007F009B"/>
    <w:rsid w:val="007F020A"/>
    <w:rsid w:val="007F04F8"/>
    <w:rsid w:val="007F0640"/>
    <w:rsid w:val="007F069C"/>
    <w:rsid w:val="007F06A9"/>
    <w:rsid w:val="007F0818"/>
    <w:rsid w:val="007F087F"/>
    <w:rsid w:val="007F08AF"/>
    <w:rsid w:val="007F095A"/>
    <w:rsid w:val="007F096B"/>
    <w:rsid w:val="007F099F"/>
    <w:rsid w:val="007F09B0"/>
    <w:rsid w:val="007F0ABD"/>
    <w:rsid w:val="007F0B05"/>
    <w:rsid w:val="007F0BCC"/>
    <w:rsid w:val="007F0D25"/>
    <w:rsid w:val="007F0E04"/>
    <w:rsid w:val="007F0E3F"/>
    <w:rsid w:val="007F0E80"/>
    <w:rsid w:val="007F0F40"/>
    <w:rsid w:val="007F0F54"/>
    <w:rsid w:val="007F105C"/>
    <w:rsid w:val="007F1274"/>
    <w:rsid w:val="007F1535"/>
    <w:rsid w:val="007F15EF"/>
    <w:rsid w:val="007F1703"/>
    <w:rsid w:val="007F1794"/>
    <w:rsid w:val="007F17B5"/>
    <w:rsid w:val="007F17FA"/>
    <w:rsid w:val="007F1974"/>
    <w:rsid w:val="007F198A"/>
    <w:rsid w:val="007F19F4"/>
    <w:rsid w:val="007F1B0B"/>
    <w:rsid w:val="007F1B75"/>
    <w:rsid w:val="007F1C9B"/>
    <w:rsid w:val="007F1D3A"/>
    <w:rsid w:val="007F1E33"/>
    <w:rsid w:val="007F2148"/>
    <w:rsid w:val="007F238F"/>
    <w:rsid w:val="007F241E"/>
    <w:rsid w:val="007F247B"/>
    <w:rsid w:val="007F2536"/>
    <w:rsid w:val="007F25F8"/>
    <w:rsid w:val="007F2615"/>
    <w:rsid w:val="007F277B"/>
    <w:rsid w:val="007F2853"/>
    <w:rsid w:val="007F28DA"/>
    <w:rsid w:val="007F299E"/>
    <w:rsid w:val="007F29B7"/>
    <w:rsid w:val="007F2A22"/>
    <w:rsid w:val="007F2A45"/>
    <w:rsid w:val="007F2AD5"/>
    <w:rsid w:val="007F2B23"/>
    <w:rsid w:val="007F2CB4"/>
    <w:rsid w:val="007F2CCA"/>
    <w:rsid w:val="007F2DD0"/>
    <w:rsid w:val="007F2E6A"/>
    <w:rsid w:val="007F2EA1"/>
    <w:rsid w:val="007F2F93"/>
    <w:rsid w:val="007F3006"/>
    <w:rsid w:val="007F303F"/>
    <w:rsid w:val="007F308B"/>
    <w:rsid w:val="007F309B"/>
    <w:rsid w:val="007F310C"/>
    <w:rsid w:val="007F33F8"/>
    <w:rsid w:val="007F3686"/>
    <w:rsid w:val="007F370A"/>
    <w:rsid w:val="007F3722"/>
    <w:rsid w:val="007F372A"/>
    <w:rsid w:val="007F384F"/>
    <w:rsid w:val="007F3999"/>
    <w:rsid w:val="007F39E9"/>
    <w:rsid w:val="007F3AA8"/>
    <w:rsid w:val="007F3B1B"/>
    <w:rsid w:val="007F3B24"/>
    <w:rsid w:val="007F3D0D"/>
    <w:rsid w:val="007F3EE0"/>
    <w:rsid w:val="007F3F50"/>
    <w:rsid w:val="007F411A"/>
    <w:rsid w:val="007F4236"/>
    <w:rsid w:val="007F42D2"/>
    <w:rsid w:val="007F42E1"/>
    <w:rsid w:val="007F4320"/>
    <w:rsid w:val="007F4337"/>
    <w:rsid w:val="007F43C6"/>
    <w:rsid w:val="007F464E"/>
    <w:rsid w:val="007F46AD"/>
    <w:rsid w:val="007F46BC"/>
    <w:rsid w:val="007F4792"/>
    <w:rsid w:val="007F4796"/>
    <w:rsid w:val="007F47DC"/>
    <w:rsid w:val="007F4884"/>
    <w:rsid w:val="007F48DF"/>
    <w:rsid w:val="007F493E"/>
    <w:rsid w:val="007F4A27"/>
    <w:rsid w:val="007F4AAC"/>
    <w:rsid w:val="007F4AD2"/>
    <w:rsid w:val="007F4B5B"/>
    <w:rsid w:val="007F4C39"/>
    <w:rsid w:val="007F4C5A"/>
    <w:rsid w:val="007F4D33"/>
    <w:rsid w:val="007F4DEA"/>
    <w:rsid w:val="007F4F0E"/>
    <w:rsid w:val="007F503A"/>
    <w:rsid w:val="007F5052"/>
    <w:rsid w:val="007F50C8"/>
    <w:rsid w:val="007F5149"/>
    <w:rsid w:val="007F52B8"/>
    <w:rsid w:val="007F53D3"/>
    <w:rsid w:val="007F54B4"/>
    <w:rsid w:val="007F55FB"/>
    <w:rsid w:val="007F5626"/>
    <w:rsid w:val="007F58DC"/>
    <w:rsid w:val="007F5D03"/>
    <w:rsid w:val="007F5DF0"/>
    <w:rsid w:val="007F5ED5"/>
    <w:rsid w:val="007F6027"/>
    <w:rsid w:val="007F6096"/>
    <w:rsid w:val="007F60F4"/>
    <w:rsid w:val="007F6160"/>
    <w:rsid w:val="007F6181"/>
    <w:rsid w:val="007F625E"/>
    <w:rsid w:val="007F6699"/>
    <w:rsid w:val="007F66E9"/>
    <w:rsid w:val="007F6765"/>
    <w:rsid w:val="007F694B"/>
    <w:rsid w:val="007F6A4F"/>
    <w:rsid w:val="007F6BA4"/>
    <w:rsid w:val="007F6D5A"/>
    <w:rsid w:val="007F6D80"/>
    <w:rsid w:val="007F70BA"/>
    <w:rsid w:val="007F718E"/>
    <w:rsid w:val="007F721C"/>
    <w:rsid w:val="007F7351"/>
    <w:rsid w:val="007F73A7"/>
    <w:rsid w:val="007F7454"/>
    <w:rsid w:val="007F758A"/>
    <w:rsid w:val="007F7663"/>
    <w:rsid w:val="007F76CE"/>
    <w:rsid w:val="007F7988"/>
    <w:rsid w:val="007F79D6"/>
    <w:rsid w:val="007F7AD0"/>
    <w:rsid w:val="007F7C3A"/>
    <w:rsid w:val="007F7D74"/>
    <w:rsid w:val="007F7E8E"/>
    <w:rsid w:val="008000D7"/>
    <w:rsid w:val="008000EE"/>
    <w:rsid w:val="0080024F"/>
    <w:rsid w:val="00800427"/>
    <w:rsid w:val="0080045C"/>
    <w:rsid w:val="008004E0"/>
    <w:rsid w:val="008005DF"/>
    <w:rsid w:val="008008B6"/>
    <w:rsid w:val="008008C6"/>
    <w:rsid w:val="00800B38"/>
    <w:rsid w:val="00800BB8"/>
    <w:rsid w:val="00800BDC"/>
    <w:rsid w:val="00800BEA"/>
    <w:rsid w:val="00800E61"/>
    <w:rsid w:val="00801266"/>
    <w:rsid w:val="008012B8"/>
    <w:rsid w:val="008012C9"/>
    <w:rsid w:val="00801385"/>
    <w:rsid w:val="00801499"/>
    <w:rsid w:val="00801619"/>
    <w:rsid w:val="0080167C"/>
    <w:rsid w:val="00801699"/>
    <w:rsid w:val="008017DE"/>
    <w:rsid w:val="008018CB"/>
    <w:rsid w:val="00801935"/>
    <w:rsid w:val="0080199C"/>
    <w:rsid w:val="008019BB"/>
    <w:rsid w:val="00801A0D"/>
    <w:rsid w:val="00801AC1"/>
    <w:rsid w:val="00801B0D"/>
    <w:rsid w:val="00801B37"/>
    <w:rsid w:val="00801BDB"/>
    <w:rsid w:val="00801C40"/>
    <w:rsid w:val="00801CE1"/>
    <w:rsid w:val="00801CF4"/>
    <w:rsid w:val="00801DD2"/>
    <w:rsid w:val="00801F43"/>
    <w:rsid w:val="00802133"/>
    <w:rsid w:val="008022C0"/>
    <w:rsid w:val="008022CB"/>
    <w:rsid w:val="008022D3"/>
    <w:rsid w:val="008025AB"/>
    <w:rsid w:val="00802649"/>
    <w:rsid w:val="008026E3"/>
    <w:rsid w:val="00802957"/>
    <w:rsid w:val="0080298B"/>
    <w:rsid w:val="0080298D"/>
    <w:rsid w:val="00802C42"/>
    <w:rsid w:val="00802D18"/>
    <w:rsid w:val="00802ED2"/>
    <w:rsid w:val="00802F69"/>
    <w:rsid w:val="00802FA8"/>
    <w:rsid w:val="00802FD6"/>
    <w:rsid w:val="0080302B"/>
    <w:rsid w:val="00803032"/>
    <w:rsid w:val="008030F6"/>
    <w:rsid w:val="00803188"/>
    <w:rsid w:val="0080324C"/>
    <w:rsid w:val="00803269"/>
    <w:rsid w:val="00803569"/>
    <w:rsid w:val="00803685"/>
    <w:rsid w:val="0080370B"/>
    <w:rsid w:val="008038AD"/>
    <w:rsid w:val="00803A1E"/>
    <w:rsid w:val="00803CB6"/>
    <w:rsid w:val="00803E32"/>
    <w:rsid w:val="00804011"/>
    <w:rsid w:val="00804333"/>
    <w:rsid w:val="0080448F"/>
    <w:rsid w:val="0080452C"/>
    <w:rsid w:val="0080459B"/>
    <w:rsid w:val="0080464B"/>
    <w:rsid w:val="00804745"/>
    <w:rsid w:val="00804A14"/>
    <w:rsid w:val="00804CAA"/>
    <w:rsid w:val="00804DE7"/>
    <w:rsid w:val="00804EA7"/>
    <w:rsid w:val="00804F10"/>
    <w:rsid w:val="00805001"/>
    <w:rsid w:val="00805191"/>
    <w:rsid w:val="00805280"/>
    <w:rsid w:val="00805390"/>
    <w:rsid w:val="008055C2"/>
    <w:rsid w:val="00805765"/>
    <w:rsid w:val="0080579C"/>
    <w:rsid w:val="0080593F"/>
    <w:rsid w:val="00805952"/>
    <w:rsid w:val="00805A10"/>
    <w:rsid w:val="00805BE5"/>
    <w:rsid w:val="00805C50"/>
    <w:rsid w:val="00805C9D"/>
    <w:rsid w:val="00805E1C"/>
    <w:rsid w:val="00805E2E"/>
    <w:rsid w:val="00805F43"/>
    <w:rsid w:val="0080602C"/>
    <w:rsid w:val="00806086"/>
    <w:rsid w:val="008060BA"/>
    <w:rsid w:val="00806218"/>
    <w:rsid w:val="00806266"/>
    <w:rsid w:val="008062EA"/>
    <w:rsid w:val="008063AD"/>
    <w:rsid w:val="008064ED"/>
    <w:rsid w:val="008066E7"/>
    <w:rsid w:val="0080694C"/>
    <w:rsid w:val="00806AA1"/>
    <w:rsid w:val="00806ADE"/>
    <w:rsid w:val="00806B26"/>
    <w:rsid w:val="00806B52"/>
    <w:rsid w:val="00806B5A"/>
    <w:rsid w:val="00806B61"/>
    <w:rsid w:val="00806C05"/>
    <w:rsid w:val="00806CC9"/>
    <w:rsid w:val="00806D07"/>
    <w:rsid w:val="00806DA2"/>
    <w:rsid w:val="00806E97"/>
    <w:rsid w:val="00806EE8"/>
    <w:rsid w:val="00807096"/>
    <w:rsid w:val="008072A7"/>
    <w:rsid w:val="0080731A"/>
    <w:rsid w:val="008073B9"/>
    <w:rsid w:val="00807507"/>
    <w:rsid w:val="0080782E"/>
    <w:rsid w:val="00807847"/>
    <w:rsid w:val="00807B71"/>
    <w:rsid w:val="00807C93"/>
    <w:rsid w:val="00807D2B"/>
    <w:rsid w:val="00807D44"/>
    <w:rsid w:val="00807D4E"/>
    <w:rsid w:val="00807F3F"/>
    <w:rsid w:val="00810010"/>
    <w:rsid w:val="0081001E"/>
    <w:rsid w:val="008102D0"/>
    <w:rsid w:val="008102ED"/>
    <w:rsid w:val="0081049B"/>
    <w:rsid w:val="008106C4"/>
    <w:rsid w:val="00810762"/>
    <w:rsid w:val="008107F0"/>
    <w:rsid w:val="008108B6"/>
    <w:rsid w:val="00810910"/>
    <w:rsid w:val="00810929"/>
    <w:rsid w:val="008109D5"/>
    <w:rsid w:val="00810B05"/>
    <w:rsid w:val="00810CCE"/>
    <w:rsid w:val="00811085"/>
    <w:rsid w:val="008112C7"/>
    <w:rsid w:val="008112FA"/>
    <w:rsid w:val="00811364"/>
    <w:rsid w:val="008114CA"/>
    <w:rsid w:val="00811529"/>
    <w:rsid w:val="008115B6"/>
    <w:rsid w:val="008115BE"/>
    <w:rsid w:val="0081173C"/>
    <w:rsid w:val="00811AE6"/>
    <w:rsid w:val="00811B30"/>
    <w:rsid w:val="00811B87"/>
    <w:rsid w:val="00811BAD"/>
    <w:rsid w:val="00811CE9"/>
    <w:rsid w:val="00811D52"/>
    <w:rsid w:val="00811DA2"/>
    <w:rsid w:val="00811F2F"/>
    <w:rsid w:val="00811F49"/>
    <w:rsid w:val="00812008"/>
    <w:rsid w:val="00812188"/>
    <w:rsid w:val="008121EA"/>
    <w:rsid w:val="0081221E"/>
    <w:rsid w:val="0081231D"/>
    <w:rsid w:val="00812561"/>
    <w:rsid w:val="008125BE"/>
    <w:rsid w:val="00812654"/>
    <w:rsid w:val="00812731"/>
    <w:rsid w:val="00812753"/>
    <w:rsid w:val="008127CF"/>
    <w:rsid w:val="00812818"/>
    <w:rsid w:val="0081292D"/>
    <w:rsid w:val="00812964"/>
    <w:rsid w:val="00812A05"/>
    <w:rsid w:val="00812B98"/>
    <w:rsid w:val="00812C94"/>
    <w:rsid w:val="00812CB4"/>
    <w:rsid w:val="00812CC2"/>
    <w:rsid w:val="00812D55"/>
    <w:rsid w:val="00812E0F"/>
    <w:rsid w:val="00812FBF"/>
    <w:rsid w:val="00813301"/>
    <w:rsid w:val="00813307"/>
    <w:rsid w:val="0081365B"/>
    <w:rsid w:val="008136BC"/>
    <w:rsid w:val="00813748"/>
    <w:rsid w:val="008137B4"/>
    <w:rsid w:val="00813830"/>
    <w:rsid w:val="008139AF"/>
    <w:rsid w:val="008139BD"/>
    <w:rsid w:val="00813AFB"/>
    <w:rsid w:val="00813B52"/>
    <w:rsid w:val="00813E20"/>
    <w:rsid w:val="00813F27"/>
    <w:rsid w:val="00813F79"/>
    <w:rsid w:val="00814045"/>
    <w:rsid w:val="0081420B"/>
    <w:rsid w:val="00814211"/>
    <w:rsid w:val="008143C8"/>
    <w:rsid w:val="00814437"/>
    <w:rsid w:val="008144E6"/>
    <w:rsid w:val="008145C0"/>
    <w:rsid w:val="008145C9"/>
    <w:rsid w:val="00814876"/>
    <w:rsid w:val="008148EC"/>
    <w:rsid w:val="008148F5"/>
    <w:rsid w:val="00814903"/>
    <w:rsid w:val="00814984"/>
    <w:rsid w:val="008149A9"/>
    <w:rsid w:val="00814A00"/>
    <w:rsid w:val="00814AA6"/>
    <w:rsid w:val="00814AEC"/>
    <w:rsid w:val="00814C2E"/>
    <w:rsid w:val="00814F1B"/>
    <w:rsid w:val="00814F1C"/>
    <w:rsid w:val="00814F79"/>
    <w:rsid w:val="00814FA0"/>
    <w:rsid w:val="00814FCB"/>
    <w:rsid w:val="00814FF4"/>
    <w:rsid w:val="0081506C"/>
    <w:rsid w:val="008150A0"/>
    <w:rsid w:val="008150F4"/>
    <w:rsid w:val="00815442"/>
    <w:rsid w:val="0081553B"/>
    <w:rsid w:val="0081568B"/>
    <w:rsid w:val="008156E1"/>
    <w:rsid w:val="00815B37"/>
    <w:rsid w:val="00815BC5"/>
    <w:rsid w:val="00815C67"/>
    <w:rsid w:val="00815C77"/>
    <w:rsid w:val="00815CA2"/>
    <w:rsid w:val="008160A3"/>
    <w:rsid w:val="0081641B"/>
    <w:rsid w:val="0081643F"/>
    <w:rsid w:val="008165E8"/>
    <w:rsid w:val="0081668B"/>
    <w:rsid w:val="008166F5"/>
    <w:rsid w:val="0081685D"/>
    <w:rsid w:val="008168A3"/>
    <w:rsid w:val="008168C0"/>
    <w:rsid w:val="008168DA"/>
    <w:rsid w:val="00816A07"/>
    <w:rsid w:val="00816A31"/>
    <w:rsid w:val="00816B4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17C64"/>
    <w:rsid w:val="00817EA4"/>
    <w:rsid w:val="0082001D"/>
    <w:rsid w:val="00820041"/>
    <w:rsid w:val="00820139"/>
    <w:rsid w:val="0082014D"/>
    <w:rsid w:val="0082016E"/>
    <w:rsid w:val="00820455"/>
    <w:rsid w:val="008206CF"/>
    <w:rsid w:val="0082073E"/>
    <w:rsid w:val="008207EB"/>
    <w:rsid w:val="00820A7D"/>
    <w:rsid w:val="00820C85"/>
    <w:rsid w:val="00820F57"/>
    <w:rsid w:val="00820FBF"/>
    <w:rsid w:val="0082118F"/>
    <w:rsid w:val="008211F9"/>
    <w:rsid w:val="008213A1"/>
    <w:rsid w:val="00821544"/>
    <w:rsid w:val="008216D2"/>
    <w:rsid w:val="008216D4"/>
    <w:rsid w:val="00821720"/>
    <w:rsid w:val="0082189C"/>
    <w:rsid w:val="00821953"/>
    <w:rsid w:val="00821961"/>
    <w:rsid w:val="00821F67"/>
    <w:rsid w:val="00821F89"/>
    <w:rsid w:val="00821FC9"/>
    <w:rsid w:val="008220E8"/>
    <w:rsid w:val="008220FB"/>
    <w:rsid w:val="0082262A"/>
    <w:rsid w:val="008226EB"/>
    <w:rsid w:val="00822766"/>
    <w:rsid w:val="0082285A"/>
    <w:rsid w:val="008229CD"/>
    <w:rsid w:val="00822B70"/>
    <w:rsid w:val="008230AD"/>
    <w:rsid w:val="00823108"/>
    <w:rsid w:val="00823142"/>
    <w:rsid w:val="00823236"/>
    <w:rsid w:val="00823274"/>
    <w:rsid w:val="00823341"/>
    <w:rsid w:val="0082353B"/>
    <w:rsid w:val="008235E7"/>
    <w:rsid w:val="0082398F"/>
    <w:rsid w:val="00823BF5"/>
    <w:rsid w:val="00823C02"/>
    <w:rsid w:val="00823D4A"/>
    <w:rsid w:val="00823D57"/>
    <w:rsid w:val="00823DC2"/>
    <w:rsid w:val="00823DE5"/>
    <w:rsid w:val="00823E51"/>
    <w:rsid w:val="00823FCE"/>
    <w:rsid w:val="00824048"/>
    <w:rsid w:val="008241D6"/>
    <w:rsid w:val="008242DF"/>
    <w:rsid w:val="00824342"/>
    <w:rsid w:val="00824367"/>
    <w:rsid w:val="008246CA"/>
    <w:rsid w:val="00824871"/>
    <w:rsid w:val="00824874"/>
    <w:rsid w:val="00824CED"/>
    <w:rsid w:val="00824DA3"/>
    <w:rsid w:val="00824DA7"/>
    <w:rsid w:val="00824F7D"/>
    <w:rsid w:val="008250EE"/>
    <w:rsid w:val="00825109"/>
    <w:rsid w:val="00825172"/>
    <w:rsid w:val="00825520"/>
    <w:rsid w:val="00825717"/>
    <w:rsid w:val="0082578E"/>
    <w:rsid w:val="008257A8"/>
    <w:rsid w:val="008258DA"/>
    <w:rsid w:val="0082599A"/>
    <w:rsid w:val="00825AF3"/>
    <w:rsid w:val="00825CA7"/>
    <w:rsid w:val="00825D1C"/>
    <w:rsid w:val="00825D5E"/>
    <w:rsid w:val="00825E68"/>
    <w:rsid w:val="00825E96"/>
    <w:rsid w:val="00825FB3"/>
    <w:rsid w:val="0082609A"/>
    <w:rsid w:val="008260F0"/>
    <w:rsid w:val="00826178"/>
    <w:rsid w:val="00826252"/>
    <w:rsid w:val="008262A9"/>
    <w:rsid w:val="008262AD"/>
    <w:rsid w:val="0082650B"/>
    <w:rsid w:val="008265DC"/>
    <w:rsid w:val="00826AD0"/>
    <w:rsid w:val="00826B70"/>
    <w:rsid w:val="00826B99"/>
    <w:rsid w:val="00826C05"/>
    <w:rsid w:val="00826C7D"/>
    <w:rsid w:val="00826CFA"/>
    <w:rsid w:val="00826D99"/>
    <w:rsid w:val="00826EA9"/>
    <w:rsid w:val="00826F64"/>
    <w:rsid w:val="008271BF"/>
    <w:rsid w:val="00827475"/>
    <w:rsid w:val="008274CF"/>
    <w:rsid w:val="008279D3"/>
    <w:rsid w:val="00827A74"/>
    <w:rsid w:val="00827AF4"/>
    <w:rsid w:val="00827B05"/>
    <w:rsid w:val="00827B66"/>
    <w:rsid w:val="00827E82"/>
    <w:rsid w:val="00827ED7"/>
    <w:rsid w:val="00827F85"/>
    <w:rsid w:val="00830129"/>
    <w:rsid w:val="0083026C"/>
    <w:rsid w:val="008303D1"/>
    <w:rsid w:val="0083078A"/>
    <w:rsid w:val="00830815"/>
    <w:rsid w:val="00830969"/>
    <w:rsid w:val="00830A15"/>
    <w:rsid w:val="00830B28"/>
    <w:rsid w:val="00830CC8"/>
    <w:rsid w:val="00830CD2"/>
    <w:rsid w:val="00830CED"/>
    <w:rsid w:val="00830FEA"/>
    <w:rsid w:val="00831058"/>
    <w:rsid w:val="00831226"/>
    <w:rsid w:val="008312C9"/>
    <w:rsid w:val="00831345"/>
    <w:rsid w:val="008314C6"/>
    <w:rsid w:val="00831628"/>
    <w:rsid w:val="0083168D"/>
    <w:rsid w:val="00831922"/>
    <w:rsid w:val="00831B89"/>
    <w:rsid w:val="00831BDC"/>
    <w:rsid w:val="00831C0B"/>
    <w:rsid w:val="00831C36"/>
    <w:rsid w:val="00831DD5"/>
    <w:rsid w:val="00831E26"/>
    <w:rsid w:val="00831EA3"/>
    <w:rsid w:val="00831F1F"/>
    <w:rsid w:val="00831F51"/>
    <w:rsid w:val="0083234F"/>
    <w:rsid w:val="0083246E"/>
    <w:rsid w:val="008324CC"/>
    <w:rsid w:val="008325E0"/>
    <w:rsid w:val="008327DC"/>
    <w:rsid w:val="0083286F"/>
    <w:rsid w:val="00832892"/>
    <w:rsid w:val="00832953"/>
    <w:rsid w:val="00832A0D"/>
    <w:rsid w:val="00832B0D"/>
    <w:rsid w:val="00832CA9"/>
    <w:rsid w:val="00832D04"/>
    <w:rsid w:val="00832D2F"/>
    <w:rsid w:val="00832D4F"/>
    <w:rsid w:val="00832E3D"/>
    <w:rsid w:val="00832E5A"/>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98A"/>
    <w:rsid w:val="00834CC9"/>
    <w:rsid w:val="00834CFA"/>
    <w:rsid w:val="0083511D"/>
    <w:rsid w:val="0083524D"/>
    <w:rsid w:val="00835361"/>
    <w:rsid w:val="00835433"/>
    <w:rsid w:val="0083573F"/>
    <w:rsid w:val="00835848"/>
    <w:rsid w:val="00835851"/>
    <w:rsid w:val="00835933"/>
    <w:rsid w:val="00835943"/>
    <w:rsid w:val="00835AB3"/>
    <w:rsid w:val="00835D20"/>
    <w:rsid w:val="00835D5C"/>
    <w:rsid w:val="00835DB3"/>
    <w:rsid w:val="00835DD2"/>
    <w:rsid w:val="0083637E"/>
    <w:rsid w:val="008365CB"/>
    <w:rsid w:val="008366E6"/>
    <w:rsid w:val="00836746"/>
    <w:rsid w:val="00836A19"/>
    <w:rsid w:val="00836BB7"/>
    <w:rsid w:val="00836C2C"/>
    <w:rsid w:val="00836C4E"/>
    <w:rsid w:val="00836C55"/>
    <w:rsid w:val="00836D8B"/>
    <w:rsid w:val="00836DAC"/>
    <w:rsid w:val="00836E2F"/>
    <w:rsid w:val="008370E7"/>
    <w:rsid w:val="008373F1"/>
    <w:rsid w:val="00837571"/>
    <w:rsid w:val="008377E0"/>
    <w:rsid w:val="0083783C"/>
    <w:rsid w:val="008378B6"/>
    <w:rsid w:val="008379EC"/>
    <w:rsid w:val="00837A51"/>
    <w:rsid w:val="00837A73"/>
    <w:rsid w:val="00837BA3"/>
    <w:rsid w:val="00837C4D"/>
    <w:rsid w:val="00837CF0"/>
    <w:rsid w:val="00837DA0"/>
    <w:rsid w:val="00837EBA"/>
    <w:rsid w:val="00837F1F"/>
    <w:rsid w:val="00837F27"/>
    <w:rsid w:val="00840092"/>
    <w:rsid w:val="008400B6"/>
    <w:rsid w:val="00840104"/>
    <w:rsid w:val="00840162"/>
    <w:rsid w:val="00840226"/>
    <w:rsid w:val="00840319"/>
    <w:rsid w:val="0084051B"/>
    <w:rsid w:val="00840623"/>
    <w:rsid w:val="008406B0"/>
    <w:rsid w:val="008406BB"/>
    <w:rsid w:val="00840753"/>
    <w:rsid w:val="00840AB5"/>
    <w:rsid w:val="00840B0B"/>
    <w:rsid w:val="00840B36"/>
    <w:rsid w:val="00840C9B"/>
    <w:rsid w:val="00840F7B"/>
    <w:rsid w:val="0084113E"/>
    <w:rsid w:val="0084128A"/>
    <w:rsid w:val="00841390"/>
    <w:rsid w:val="008413BA"/>
    <w:rsid w:val="008413FA"/>
    <w:rsid w:val="0084142B"/>
    <w:rsid w:val="008415B7"/>
    <w:rsid w:val="008416FE"/>
    <w:rsid w:val="0084172E"/>
    <w:rsid w:val="00841746"/>
    <w:rsid w:val="008417EA"/>
    <w:rsid w:val="008418B7"/>
    <w:rsid w:val="008418B9"/>
    <w:rsid w:val="00841972"/>
    <w:rsid w:val="008419D2"/>
    <w:rsid w:val="00841B97"/>
    <w:rsid w:val="00841BBC"/>
    <w:rsid w:val="00841D0B"/>
    <w:rsid w:val="00841FCC"/>
    <w:rsid w:val="00841FD5"/>
    <w:rsid w:val="00842003"/>
    <w:rsid w:val="0084200A"/>
    <w:rsid w:val="00842035"/>
    <w:rsid w:val="00842053"/>
    <w:rsid w:val="0084210C"/>
    <w:rsid w:val="00842238"/>
    <w:rsid w:val="00842270"/>
    <w:rsid w:val="008423B9"/>
    <w:rsid w:val="008423D0"/>
    <w:rsid w:val="008424B7"/>
    <w:rsid w:val="008424F6"/>
    <w:rsid w:val="00842541"/>
    <w:rsid w:val="00842650"/>
    <w:rsid w:val="00842680"/>
    <w:rsid w:val="00842761"/>
    <w:rsid w:val="00842AF3"/>
    <w:rsid w:val="00842B97"/>
    <w:rsid w:val="00842C10"/>
    <w:rsid w:val="00842FC1"/>
    <w:rsid w:val="008430D4"/>
    <w:rsid w:val="008431CF"/>
    <w:rsid w:val="0084323D"/>
    <w:rsid w:val="0084335A"/>
    <w:rsid w:val="00843370"/>
    <w:rsid w:val="00843391"/>
    <w:rsid w:val="008433ED"/>
    <w:rsid w:val="0084340E"/>
    <w:rsid w:val="008434B8"/>
    <w:rsid w:val="008435DB"/>
    <w:rsid w:val="00843667"/>
    <w:rsid w:val="00843798"/>
    <w:rsid w:val="008437B0"/>
    <w:rsid w:val="0084380C"/>
    <w:rsid w:val="008438E1"/>
    <w:rsid w:val="008438F0"/>
    <w:rsid w:val="00843913"/>
    <w:rsid w:val="00843969"/>
    <w:rsid w:val="008439A2"/>
    <w:rsid w:val="00843B79"/>
    <w:rsid w:val="00843BA4"/>
    <w:rsid w:val="00843BE8"/>
    <w:rsid w:val="00843D58"/>
    <w:rsid w:val="00843D95"/>
    <w:rsid w:val="00843E7D"/>
    <w:rsid w:val="00843F02"/>
    <w:rsid w:val="00843F14"/>
    <w:rsid w:val="008440C2"/>
    <w:rsid w:val="0084416E"/>
    <w:rsid w:val="008441D2"/>
    <w:rsid w:val="0084420A"/>
    <w:rsid w:val="0084433B"/>
    <w:rsid w:val="00844394"/>
    <w:rsid w:val="008443C3"/>
    <w:rsid w:val="008443FB"/>
    <w:rsid w:val="00844434"/>
    <w:rsid w:val="008445AB"/>
    <w:rsid w:val="008445BC"/>
    <w:rsid w:val="0084477A"/>
    <w:rsid w:val="0084477F"/>
    <w:rsid w:val="00844798"/>
    <w:rsid w:val="008448A8"/>
    <w:rsid w:val="00844952"/>
    <w:rsid w:val="00844A23"/>
    <w:rsid w:val="00844A2C"/>
    <w:rsid w:val="00844B4A"/>
    <w:rsid w:val="00844E9A"/>
    <w:rsid w:val="00844FFB"/>
    <w:rsid w:val="008450B5"/>
    <w:rsid w:val="00845188"/>
    <w:rsid w:val="008452C6"/>
    <w:rsid w:val="0084533D"/>
    <w:rsid w:val="008456A4"/>
    <w:rsid w:val="008457F1"/>
    <w:rsid w:val="0084585A"/>
    <w:rsid w:val="00845884"/>
    <w:rsid w:val="008458CD"/>
    <w:rsid w:val="00845955"/>
    <w:rsid w:val="0084599E"/>
    <w:rsid w:val="00845B19"/>
    <w:rsid w:val="00845C15"/>
    <w:rsid w:val="0084606D"/>
    <w:rsid w:val="008460C8"/>
    <w:rsid w:val="0084612B"/>
    <w:rsid w:val="00846137"/>
    <w:rsid w:val="008462C3"/>
    <w:rsid w:val="00846669"/>
    <w:rsid w:val="0084666C"/>
    <w:rsid w:val="008468AF"/>
    <w:rsid w:val="008468C0"/>
    <w:rsid w:val="00846913"/>
    <w:rsid w:val="00846DED"/>
    <w:rsid w:val="00846F61"/>
    <w:rsid w:val="008471F7"/>
    <w:rsid w:val="008472EB"/>
    <w:rsid w:val="00847668"/>
    <w:rsid w:val="00847721"/>
    <w:rsid w:val="008477A8"/>
    <w:rsid w:val="008478EA"/>
    <w:rsid w:val="00847A73"/>
    <w:rsid w:val="00847AA9"/>
    <w:rsid w:val="0085013F"/>
    <w:rsid w:val="008501D2"/>
    <w:rsid w:val="008502E3"/>
    <w:rsid w:val="0085037A"/>
    <w:rsid w:val="008505AC"/>
    <w:rsid w:val="00850604"/>
    <w:rsid w:val="0085073B"/>
    <w:rsid w:val="00850A5C"/>
    <w:rsid w:val="00850A99"/>
    <w:rsid w:val="00850BDD"/>
    <w:rsid w:val="00850CD9"/>
    <w:rsid w:val="00850DEC"/>
    <w:rsid w:val="00850E5F"/>
    <w:rsid w:val="00850E81"/>
    <w:rsid w:val="00850F53"/>
    <w:rsid w:val="008513FD"/>
    <w:rsid w:val="0085142E"/>
    <w:rsid w:val="008515EE"/>
    <w:rsid w:val="0085167A"/>
    <w:rsid w:val="008516AF"/>
    <w:rsid w:val="00851922"/>
    <w:rsid w:val="00851B20"/>
    <w:rsid w:val="00851C08"/>
    <w:rsid w:val="00851DB8"/>
    <w:rsid w:val="00851F0F"/>
    <w:rsid w:val="00851FF8"/>
    <w:rsid w:val="00852113"/>
    <w:rsid w:val="00852250"/>
    <w:rsid w:val="00852254"/>
    <w:rsid w:val="0085228E"/>
    <w:rsid w:val="008524BC"/>
    <w:rsid w:val="0085258C"/>
    <w:rsid w:val="00852660"/>
    <w:rsid w:val="00852940"/>
    <w:rsid w:val="00852B48"/>
    <w:rsid w:val="00852CD5"/>
    <w:rsid w:val="00852D0E"/>
    <w:rsid w:val="00852D27"/>
    <w:rsid w:val="00852D7D"/>
    <w:rsid w:val="00852E2B"/>
    <w:rsid w:val="00852E7F"/>
    <w:rsid w:val="00852ECE"/>
    <w:rsid w:val="0085333E"/>
    <w:rsid w:val="00853390"/>
    <w:rsid w:val="008533AA"/>
    <w:rsid w:val="008536A7"/>
    <w:rsid w:val="008537D1"/>
    <w:rsid w:val="008538A5"/>
    <w:rsid w:val="008538B1"/>
    <w:rsid w:val="008538E6"/>
    <w:rsid w:val="00853A1A"/>
    <w:rsid w:val="00853AD0"/>
    <w:rsid w:val="00853BB9"/>
    <w:rsid w:val="00853F8D"/>
    <w:rsid w:val="00854402"/>
    <w:rsid w:val="0085444A"/>
    <w:rsid w:val="008544FE"/>
    <w:rsid w:val="00854504"/>
    <w:rsid w:val="008545A0"/>
    <w:rsid w:val="0085461E"/>
    <w:rsid w:val="00854623"/>
    <w:rsid w:val="00854764"/>
    <w:rsid w:val="008548C7"/>
    <w:rsid w:val="008548F4"/>
    <w:rsid w:val="00854918"/>
    <w:rsid w:val="00854B42"/>
    <w:rsid w:val="00854B7A"/>
    <w:rsid w:val="00854DCD"/>
    <w:rsid w:val="00854E2D"/>
    <w:rsid w:val="00854EE8"/>
    <w:rsid w:val="00855057"/>
    <w:rsid w:val="008551FD"/>
    <w:rsid w:val="008552F1"/>
    <w:rsid w:val="0085567F"/>
    <w:rsid w:val="008558C1"/>
    <w:rsid w:val="00855959"/>
    <w:rsid w:val="008559D0"/>
    <w:rsid w:val="00855B8B"/>
    <w:rsid w:val="00855D6B"/>
    <w:rsid w:val="00855DD7"/>
    <w:rsid w:val="00855EB3"/>
    <w:rsid w:val="00856117"/>
    <w:rsid w:val="0085621A"/>
    <w:rsid w:val="008562F9"/>
    <w:rsid w:val="008563F7"/>
    <w:rsid w:val="008565E0"/>
    <w:rsid w:val="008566B9"/>
    <w:rsid w:val="008566C1"/>
    <w:rsid w:val="0085685C"/>
    <w:rsid w:val="00856863"/>
    <w:rsid w:val="00856A17"/>
    <w:rsid w:val="00856CF2"/>
    <w:rsid w:val="00856E8D"/>
    <w:rsid w:val="00856F5F"/>
    <w:rsid w:val="008573C2"/>
    <w:rsid w:val="008573DB"/>
    <w:rsid w:val="0085753B"/>
    <w:rsid w:val="008575B4"/>
    <w:rsid w:val="008577EB"/>
    <w:rsid w:val="00857857"/>
    <w:rsid w:val="00857B03"/>
    <w:rsid w:val="00857C17"/>
    <w:rsid w:val="00857D51"/>
    <w:rsid w:val="00857D65"/>
    <w:rsid w:val="00857E05"/>
    <w:rsid w:val="00857E6E"/>
    <w:rsid w:val="00857F64"/>
    <w:rsid w:val="008600AC"/>
    <w:rsid w:val="008600F7"/>
    <w:rsid w:val="0086012D"/>
    <w:rsid w:val="008601BC"/>
    <w:rsid w:val="008602DC"/>
    <w:rsid w:val="00860322"/>
    <w:rsid w:val="0086033A"/>
    <w:rsid w:val="0086040F"/>
    <w:rsid w:val="0086052B"/>
    <w:rsid w:val="008605C7"/>
    <w:rsid w:val="008605CB"/>
    <w:rsid w:val="008605FF"/>
    <w:rsid w:val="00860682"/>
    <w:rsid w:val="00860783"/>
    <w:rsid w:val="008607F5"/>
    <w:rsid w:val="0086080C"/>
    <w:rsid w:val="0086084D"/>
    <w:rsid w:val="00860B9A"/>
    <w:rsid w:val="00860C67"/>
    <w:rsid w:val="00860D40"/>
    <w:rsid w:val="00860D9B"/>
    <w:rsid w:val="00860DA5"/>
    <w:rsid w:val="008611D9"/>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28F"/>
    <w:rsid w:val="0086242B"/>
    <w:rsid w:val="00862827"/>
    <w:rsid w:val="00862B10"/>
    <w:rsid w:val="00862B11"/>
    <w:rsid w:val="00862BC4"/>
    <w:rsid w:val="00862E4A"/>
    <w:rsid w:val="00863056"/>
    <w:rsid w:val="0086318E"/>
    <w:rsid w:val="00863196"/>
    <w:rsid w:val="008631C6"/>
    <w:rsid w:val="008632D4"/>
    <w:rsid w:val="008632F8"/>
    <w:rsid w:val="0086333D"/>
    <w:rsid w:val="00863355"/>
    <w:rsid w:val="008633E3"/>
    <w:rsid w:val="0086341A"/>
    <w:rsid w:val="0086349A"/>
    <w:rsid w:val="008635F7"/>
    <w:rsid w:val="00863853"/>
    <w:rsid w:val="0086387D"/>
    <w:rsid w:val="00863A26"/>
    <w:rsid w:val="00863C82"/>
    <w:rsid w:val="00863CAB"/>
    <w:rsid w:val="00863D50"/>
    <w:rsid w:val="00863D62"/>
    <w:rsid w:val="00863D8E"/>
    <w:rsid w:val="00863DC7"/>
    <w:rsid w:val="00863DDD"/>
    <w:rsid w:val="00863FA2"/>
    <w:rsid w:val="0086405A"/>
    <w:rsid w:val="008640C1"/>
    <w:rsid w:val="00864221"/>
    <w:rsid w:val="0086429B"/>
    <w:rsid w:val="008642C6"/>
    <w:rsid w:val="008644DA"/>
    <w:rsid w:val="00864511"/>
    <w:rsid w:val="00864688"/>
    <w:rsid w:val="0086469D"/>
    <w:rsid w:val="008647B1"/>
    <w:rsid w:val="0086482C"/>
    <w:rsid w:val="008648CA"/>
    <w:rsid w:val="00864A28"/>
    <w:rsid w:val="00864A4A"/>
    <w:rsid w:val="00864AE3"/>
    <w:rsid w:val="00864B09"/>
    <w:rsid w:val="00864B14"/>
    <w:rsid w:val="00864B3E"/>
    <w:rsid w:val="00864EE2"/>
    <w:rsid w:val="008654FB"/>
    <w:rsid w:val="0086562F"/>
    <w:rsid w:val="00865682"/>
    <w:rsid w:val="00865857"/>
    <w:rsid w:val="0086598C"/>
    <w:rsid w:val="00865A6A"/>
    <w:rsid w:val="00865A77"/>
    <w:rsid w:val="00865A98"/>
    <w:rsid w:val="00865CC1"/>
    <w:rsid w:val="00865DB9"/>
    <w:rsid w:val="00865E46"/>
    <w:rsid w:val="00865E6A"/>
    <w:rsid w:val="00865E9C"/>
    <w:rsid w:val="00865F00"/>
    <w:rsid w:val="00866063"/>
    <w:rsid w:val="008660F8"/>
    <w:rsid w:val="008660FB"/>
    <w:rsid w:val="008661D6"/>
    <w:rsid w:val="0086637F"/>
    <w:rsid w:val="008664C8"/>
    <w:rsid w:val="008665B4"/>
    <w:rsid w:val="008665D7"/>
    <w:rsid w:val="0086676D"/>
    <w:rsid w:val="0086686B"/>
    <w:rsid w:val="008668A2"/>
    <w:rsid w:val="008668AE"/>
    <w:rsid w:val="00866AAF"/>
    <w:rsid w:val="00866C51"/>
    <w:rsid w:val="00866DF2"/>
    <w:rsid w:val="00866EE8"/>
    <w:rsid w:val="00866F36"/>
    <w:rsid w:val="008670BA"/>
    <w:rsid w:val="008671CC"/>
    <w:rsid w:val="0086739D"/>
    <w:rsid w:val="008673D1"/>
    <w:rsid w:val="0086743D"/>
    <w:rsid w:val="00867452"/>
    <w:rsid w:val="00867689"/>
    <w:rsid w:val="008676B2"/>
    <w:rsid w:val="008677D7"/>
    <w:rsid w:val="0086781A"/>
    <w:rsid w:val="008679B8"/>
    <w:rsid w:val="00867C51"/>
    <w:rsid w:val="00867CB9"/>
    <w:rsid w:val="0087012C"/>
    <w:rsid w:val="008701DC"/>
    <w:rsid w:val="0087036E"/>
    <w:rsid w:val="00870556"/>
    <w:rsid w:val="008706A4"/>
    <w:rsid w:val="008706D3"/>
    <w:rsid w:val="00870838"/>
    <w:rsid w:val="008708C3"/>
    <w:rsid w:val="00870B97"/>
    <w:rsid w:val="00870B9C"/>
    <w:rsid w:val="00870C6D"/>
    <w:rsid w:val="00870C93"/>
    <w:rsid w:val="00870C9C"/>
    <w:rsid w:val="00870DF8"/>
    <w:rsid w:val="00870E56"/>
    <w:rsid w:val="00870F08"/>
    <w:rsid w:val="00870FFD"/>
    <w:rsid w:val="00871075"/>
    <w:rsid w:val="00871228"/>
    <w:rsid w:val="008712E2"/>
    <w:rsid w:val="0087136C"/>
    <w:rsid w:val="0087149E"/>
    <w:rsid w:val="00871692"/>
    <w:rsid w:val="008716B8"/>
    <w:rsid w:val="008718C4"/>
    <w:rsid w:val="00871D40"/>
    <w:rsid w:val="00871FB2"/>
    <w:rsid w:val="008721B8"/>
    <w:rsid w:val="00872304"/>
    <w:rsid w:val="0087232F"/>
    <w:rsid w:val="00872481"/>
    <w:rsid w:val="00872584"/>
    <w:rsid w:val="00872585"/>
    <w:rsid w:val="00872601"/>
    <w:rsid w:val="00872741"/>
    <w:rsid w:val="0087275A"/>
    <w:rsid w:val="008727F4"/>
    <w:rsid w:val="008728D8"/>
    <w:rsid w:val="0087299E"/>
    <w:rsid w:val="00872A81"/>
    <w:rsid w:val="00872A8A"/>
    <w:rsid w:val="00872B90"/>
    <w:rsid w:val="00872BCB"/>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AA"/>
    <w:rsid w:val="00873CBF"/>
    <w:rsid w:val="00873D14"/>
    <w:rsid w:val="00873D85"/>
    <w:rsid w:val="00873DCC"/>
    <w:rsid w:val="00873E7A"/>
    <w:rsid w:val="00873F6B"/>
    <w:rsid w:val="00873F9D"/>
    <w:rsid w:val="00873FF2"/>
    <w:rsid w:val="0087406B"/>
    <w:rsid w:val="00874209"/>
    <w:rsid w:val="00874536"/>
    <w:rsid w:val="0087478F"/>
    <w:rsid w:val="00874823"/>
    <w:rsid w:val="00874885"/>
    <w:rsid w:val="00874A9D"/>
    <w:rsid w:val="00874B1E"/>
    <w:rsid w:val="00874BB4"/>
    <w:rsid w:val="00874C05"/>
    <w:rsid w:val="00874D62"/>
    <w:rsid w:val="00874E47"/>
    <w:rsid w:val="00874ECC"/>
    <w:rsid w:val="00874F21"/>
    <w:rsid w:val="00874FB5"/>
    <w:rsid w:val="0087518B"/>
    <w:rsid w:val="0087526B"/>
    <w:rsid w:val="0087535E"/>
    <w:rsid w:val="0087539E"/>
    <w:rsid w:val="008755EB"/>
    <w:rsid w:val="008757AB"/>
    <w:rsid w:val="00875899"/>
    <w:rsid w:val="0087592D"/>
    <w:rsid w:val="00875BCC"/>
    <w:rsid w:val="00875D14"/>
    <w:rsid w:val="00875FD8"/>
    <w:rsid w:val="00875FDC"/>
    <w:rsid w:val="00875FE3"/>
    <w:rsid w:val="0087600A"/>
    <w:rsid w:val="00876051"/>
    <w:rsid w:val="00876079"/>
    <w:rsid w:val="008761F4"/>
    <w:rsid w:val="0087648F"/>
    <w:rsid w:val="00876506"/>
    <w:rsid w:val="0087654B"/>
    <w:rsid w:val="00876676"/>
    <w:rsid w:val="00876752"/>
    <w:rsid w:val="00876762"/>
    <w:rsid w:val="008768F3"/>
    <w:rsid w:val="00876984"/>
    <w:rsid w:val="00876990"/>
    <w:rsid w:val="00876A96"/>
    <w:rsid w:val="00876BE4"/>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66"/>
    <w:rsid w:val="0087787E"/>
    <w:rsid w:val="00877B5C"/>
    <w:rsid w:val="00877BBD"/>
    <w:rsid w:val="00877BFD"/>
    <w:rsid w:val="00877C42"/>
    <w:rsid w:val="00877E38"/>
    <w:rsid w:val="00877EDD"/>
    <w:rsid w:val="00877FDA"/>
    <w:rsid w:val="008800A0"/>
    <w:rsid w:val="0088012E"/>
    <w:rsid w:val="00880248"/>
    <w:rsid w:val="008802FE"/>
    <w:rsid w:val="0088038B"/>
    <w:rsid w:val="008804B0"/>
    <w:rsid w:val="00880733"/>
    <w:rsid w:val="00880910"/>
    <w:rsid w:val="00880BD7"/>
    <w:rsid w:val="00880D1F"/>
    <w:rsid w:val="00880E90"/>
    <w:rsid w:val="00880FFD"/>
    <w:rsid w:val="0088107A"/>
    <w:rsid w:val="00881156"/>
    <w:rsid w:val="0088124E"/>
    <w:rsid w:val="00881265"/>
    <w:rsid w:val="00881375"/>
    <w:rsid w:val="00881595"/>
    <w:rsid w:val="008817C3"/>
    <w:rsid w:val="0088180F"/>
    <w:rsid w:val="008818B5"/>
    <w:rsid w:val="00881C76"/>
    <w:rsid w:val="00881C8E"/>
    <w:rsid w:val="00881E15"/>
    <w:rsid w:val="00881EF3"/>
    <w:rsid w:val="00882321"/>
    <w:rsid w:val="00882336"/>
    <w:rsid w:val="0088239E"/>
    <w:rsid w:val="00882596"/>
    <w:rsid w:val="008827BE"/>
    <w:rsid w:val="00882AD6"/>
    <w:rsid w:val="00882F46"/>
    <w:rsid w:val="00882FCD"/>
    <w:rsid w:val="00883107"/>
    <w:rsid w:val="008831B4"/>
    <w:rsid w:val="008834B5"/>
    <w:rsid w:val="00883701"/>
    <w:rsid w:val="0088373E"/>
    <w:rsid w:val="00883806"/>
    <w:rsid w:val="00883896"/>
    <w:rsid w:val="008838A5"/>
    <w:rsid w:val="0088395E"/>
    <w:rsid w:val="00883998"/>
    <w:rsid w:val="008839E2"/>
    <w:rsid w:val="00883ADC"/>
    <w:rsid w:val="00883BBB"/>
    <w:rsid w:val="00883C34"/>
    <w:rsid w:val="00883CC5"/>
    <w:rsid w:val="00883D11"/>
    <w:rsid w:val="00883D83"/>
    <w:rsid w:val="00884043"/>
    <w:rsid w:val="008840C4"/>
    <w:rsid w:val="00884235"/>
    <w:rsid w:val="0088426A"/>
    <w:rsid w:val="00884439"/>
    <w:rsid w:val="00884467"/>
    <w:rsid w:val="008844D5"/>
    <w:rsid w:val="00884788"/>
    <w:rsid w:val="008849DE"/>
    <w:rsid w:val="00884A30"/>
    <w:rsid w:val="00884AB3"/>
    <w:rsid w:val="00884B41"/>
    <w:rsid w:val="00884CA6"/>
    <w:rsid w:val="00884E36"/>
    <w:rsid w:val="00884EAF"/>
    <w:rsid w:val="00884F82"/>
    <w:rsid w:val="0088508E"/>
    <w:rsid w:val="008850BD"/>
    <w:rsid w:val="00885280"/>
    <w:rsid w:val="00885374"/>
    <w:rsid w:val="008853BB"/>
    <w:rsid w:val="008855FD"/>
    <w:rsid w:val="008856A1"/>
    <w:rsid w:val="0088576C"/>
    <w:rsid w:val="008858B8"/>
    <w:rsid w:val="008858ED"/>
    <w:rsid w:val="00885958"/>
    <w:rsid w:val="00885D01"/>
    <w:rsid w:val="00885ED8"/>
    <w:rsid w:val="00885F92"/>
    <w:rsid w:val="00885FC8"/>
    <w:rsid w:val="008862ED"/>
    <w:rsid w:val="00886369"/>
    <w:rsid w:val="00886549"/>
    <w:rsid w:val="008865E0"/>
    <w:rsid w:val="00886682"/>
    <w:rsid w:val="00886683"/>
    <w:rsid w:val="008866FC"/>
    <w:rsid w:val="008868D4"/>
    <w:rsid w:val="00886A54"/>
    <w:rsid w:val="00886CA9"/>
    <w:rsid w:val="00886ED2"/>
    <w:rsid w:val="00886F09"/>
    <w:rsid w:val="00886F86"/>
    <w:rsid w:val="0088704B"/>
    <w:rsid w:val="008870F3"/>
    <w:rsid w:val="008872BD"/>
    <w:rsid w:val="0088732C"/>
    <w:rsid w:val="00887389"/>
    <w:rsid w:val="008874EB"/>
    <w:rsid w:val="0088795B"/>
    <w:rsid w:val="00887A78"/>
    <w:rsid w:val="00887B05"/>
    <w:rsid w:val="00887CCE"/>
    <w:rsid w:val="00887FD4"/>
    <w:rsid w:val="0089001A"/>
    <w:rsid w:val="00890042"/>
    <w:rsid w:val="0089009B"/>
    <w:rsid w:val="008900E4"/>
    <w:rsid w:val="008904D9"/>
    <w:rsid w:val="00890604"/>
    <w:rsid w:val="00890631"/>
    <w:rsid w:val="00890674"/>
    <w:rsid w:val="0089078D"/>
    <w:rsid w:val="008907DB"/>
    <w:rsid w:val="00890835"/>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1C7"/>
    <w:rsid w:val="00892340"/>
    <w:rsid w:val="008925A5"/>
    <w:rsid w:val="008926E8"/>
    <w:rsid w:val="00892BA6"/>
    <w:rsid w:val="00892C5B"/>
    <w:rsid w:val="0089307E"/>
    <w:rsid w:val="00893272"/>
    <w:rsid w:val="00893497"/>
    <w:rsid w:val="008934FD"/>
    <w:rsid w:val="00893517"/>
    <w:rsid w:val="00893568"/>
    <w:rsid w:val="0089358F"/>
    <w:rsid w:val="0089365E"/>
    <w:rsid w:val="00893743"/>
    <w:rsid w:val="00893785"/>
    <w:rsid w:val="0089378E"/>
    <w:rsid w:val="00893A91"/>
    <w:rsid w:val="00893AB4"/>
    <w:rsid w:val="00893CB6"/>
    <w:rsid w:val="00893DFE"/>
    <w:rsid w:val="00893E32"/>
    <w:rsid w:val="008940EC"/>
    <w:rsid w:val="00894253"/>
    <w:rsid w:val="0089426D"/>
    <w:rsid w:val="008943F4"/>
    <w:rsid w:val="00894680"/>
    <w:rsid w:val="008946A4"/>
    <w:rsid w:val="008946AD"/>
    <w:rsid w:val="00894740"/>
    <w:rsid w:val="008949EA"/>
    <w:rsid w:val="008949EC"/>
    <w:rsid w:val="00894CE5"/>
    <w:rsid w:val="00894D73"/>
    <w:rsid w:val="00894DBB"/>
    <w:rsid w:val="00894E37"/>
    <w:rsid w:val="00894FFB"/>
    <w:rsid w:val="008950C8"/>
    <w:rsid w:val="008951F9"/>
    <w:rsid w:val="00895419"/>
    <w:rsid w:val="0089571A"/>
    <w:rsid w:val="00895835"/>
    <w:rsid w:val="00895952"/>
    <w:rsid w:val="00895A3F"/>
    <w:rsid w:val="00895BF9"/>
    <w:rsid w:val="00895D4B"/>
    <w:rsid w:val="00895DC4"/>
    <w:rsid w:val="00896043"/>
    <w:rsid w:val="008961C0"/>
    <w:rsid w:val="00896211"/>
    <w:rsid w:val="00896585"/>
    <w:rsid w:val="00896859"/>
    <w:rsid w:val="00896990"/>
    <w:rsid w:val="008969F2"/>
    <w:rsid w:val="00896A6B"/>
    <w:rsid w:val="00896A6C"/>
    <w:rsid w:val="00896BA7"/>
    <w:rsid w:val="00896D44"/>
    <w:rsid w:val="00896D88"/>
    <w:rsid w:val="00896E8D"/>
    <w:rsid w:val="00896F91"/>
    <w:rsid w:val="00896FA8"/>
    <w:rsid w:val="0089757A"/>
    <w:rsid w:val="008975E2"/>
    <w:rsid w:val="008976BB"/>
    <w:rsid w:val="008976E7"/>
    <w:rsid w:val="0089777C"/>
    <w:rsid w:val="008978CA"/>
    <w:rsid w:val="0089799F"/>
    <w:rsid w:val="00897BD7"/>
    <w:rsid w:val="00897CCD"/>
    <w:rsid w:val="00897E4A"/>
    <w:rsid w:val="00897F50"/>
    <w:rsid w:val="00897FF5"/>
    <w:rsid w:val="008A01FE"/>
    <w:rsid w:val="008A026A"/>
    <w:rsid w:val="008A02BE"/>
    <w:rsid w:val="008A031C"/>
    <w:rsid w:val="008A071A"/>
    <w:rsid w:val="008A0967"/>
    <w:rsid w:val="008A097F"/>
    <w:rsid w:val="008A0B63"/>
    <w:rsid w:val="008A0BE7"/>
    <w:rsid w:val="008A0D39"/>
    <w:rsid w:val="008A0F21"/>
    <w:rsid w:val="008A1027"/>
    <w:rsid w:val="008A10AA"/>
    <w:rsid w:val="008A10DF"/>
    <w:rsid w:val="008A1237"/>
    <w:rsid w:val="008A12C1"/>
    <w:rsid w:val="008A1327"/>
    <w:rsid w:val="008A166C"/>
    <w:rsid w:val="008A17D9"/>
    <w:rsid w:val="008A1889"/>
    <w:rsid w:val="008A191A"/>
    <w:rsid w:val="008A1953"/>
    <w:rsid w:val="008A1A5C"/>
    <w:rsid w:val="008A1A8B"/>
    <w:rsid w:val="008A1A96"/>
    <w:rsid w:val="008A1CD0"/>
    <w:rsid w:val="008A1EC3"/>
    <w:rsid w:val="008A1ED4"/>
    <w:rsid w:val="008A1F11"/>
    <w:rsid w:val="008A1F24"/>
    <w:rsid w:val="008A2253"/>
    <w:rsid w:val="008A225C"/>
    <w:rsid w:val="008A238D"/>
    <w:rsid w:val="008A24D1"/>
    <w:rsid w:val="008A267B"/>
    <w:rsid w:val="008A2686"/>
    <w:rsid w:val="008A2757"/>
    <w:rsid w:val="008A27C4"/>
    <w:rsid w:val="008A2A34"/>
    <w:rsid w:val="008A2C28"/>
    <w:rsid w:val="008A2CF9"/>
    <w:rsid w:val="008A2F7F"/>
    <w:rsid w:val="008A2FD6"/>
    <w:rsid w:val="008A3151"/>
    <w:rsid w:val="008A318E"/>
    <w:rsid w:val="008A31F3"/>
    <w:rsid w:val="008A32C1"/>
    <w:rsid w:val="008A331F"/>
    <w:rsid w:val="008A3362"/>
    <w:rsid w:val="008A3373"/>
    <w:rsid w:val="008A344B"/>
    <w:rsid w:val="008A3584"/>
    <w:rsid w:val="008A35AE"/>
    <w:rsid w:val="008A3606"/>
    <w:rsid w:val="008A361C"/>
    <w:rsid w:val="008A36EE"/>
    <w:rsid w:val="008A375D"/>
    <w:rsid w:val="008A388A"/>
    <w:rsid w:val="008A3957"/>
    <w:rsid w:val="008A3B08"/>
    <w:rsid w:val="008A3B68"/>
    <w:rsid w:val="008A3BE8"/>
    <w:rsid w:val="008A3DAF"/>
    <w:rsid w:val="008A3F98"/>
    <w:rsid w:val="008A3F9A"/>
    <w:rsid w:val="008A3FC3"/>
    <w:rsid w:val="008A4202"/>
    <w:rsid w:val="008A43AD"/>
    <w:rsid w:val="008A43D9"/>
    <w:rsid w:val="008A4469"/>
    <w:rsid w:val="008A4531"/>
    <w:rsid w:val="008A4532"/>
    <w:rsid w:val="008A4682"/>
    <w:rsid w:val="008A4751"/>
    <w:rsid w:val="008A484F"/>
    <w:rsid w:val="008A4864"/>
    <w:rsid w:val="008A48AA"/>
    <w:rsid w:val="008A491A"/>
    <w:rsid w:val="008A4A56"/>
    <w:rsid w:val="008A4B4A"/>
    <w:rsid w:val="008A4B4C"/>
    <w:rsid w:val="008A4C4F"/>
    <w:rsid w:val="008A4D36"/>
    <w:rsid w:val="008A4D8C"/>
    <w:rsid w:val="008A4FE2"/>
    <w:rsid w:val="008A50E7"/>
    <w:rsid w:val="008A516E"/>
    <w:rsid w:val="008A52D5"/>
    <w:rsid w:val="008A5560"/>
    <w:rsid w:val="008A558F"/>
    <w:rsid w:val="008A55BF"/>
    <w:rsid w:val="008A5793"/>
    <w:rsid w:val="008A5BA5"/>
    <w:rsid w:val="008A5C45"/>
    <w:rsid w:val="008A5CB7"/>
    <w:rsid w:val="008A5DBE"/>
    <w:rsid w:val="008A5E1E"/>
    <w:rsid w:val="008A5F71"/>
    <w:rsid w:val="008A6003"/>
    <w:rsid w:val="008A60C6"/>
    <w:rsid w:val="008A614B"/>
    <w:rsid w:val="008A61B2"/>
    <w:rsid w:val="008A63FC"/>
    <w:rsid w:val="008A64B9"/>
    <w:rsid w:val="008A6581"/>
    <w:rsid w:val="008A65E4"/>
    <w:rsid w:val="008A66D7"/>
    <w:rsid w:val="008A6781"/>
    <w:rsid w:val="008A688F"/>
    <w:rsid w:val="008A6970"/>
    <w:rsid w:val="008A6A7F"/>
    <w:rsid w:val="008A6C31"/>
    <w:rsid w:val="008A6E2E"/>
    <w:rsid w:val="008A6E51"/>
    <w:rsid w:val="008A6EA5"/>
    <w:rsid w:val="008A726A"/>
    <w:rsid w:val="008A73A1"/>
    <w:rsid w:val="008A73F0"/>
    <w:rsid w:val="008A7AC1"/>
    <w:rsid w:val="008A7B4B"/>
    <w:rsid w:val="008A7D5F"/>
    <w:rsid w:val="008A7E47"/>
    <w:rsid w:val="008A7EF4"/>
    <w:rsid w:val="008A7F30"/>
    <w:rsid w:val="008A7F5D"/>
    <w:rsid w:val="008B018D"/>
    <w:rsid w:val="008B02B2"/>
    <w:rsid w:val="008B03D0"/>
    <w:rsid w:val="008B041F"/>
    <w:rsid w:val="008B04E2"/>
    <w:rsid w:val="008B061A"/>
    <w:rsid w:val="008B079B"/>
    <w:rsid w:val="008B07C5"/>
    <w:rsid w:val="008B083B"/>
    <w:rsid w:val="008B0876"/>
    <w:rsid w:val="008B088C"/>
    <w:rsid w:val="008B0951"/>
    <w:rsid w:val="008B09AE"/>
    <w:rsid w:val="008B0A19"/>
    <w:rsid w:val="008B0AB6"/>
    <w:rsid w:val="008B0B04"/>
    <w:rsid w:val="008B0EBA"/>
    <w:rsid w:val="008B0F44"/>
    <w:rsid w:val="008B0F47"/>
    <w:rsid w:val="008B0F98"/>
    <w:rsid w:val="008B1174"/>
    <w:rsid w:val="008B11FE"/>
    <w:rsid w:val="008B1273"/>
    <w:rsid w:val="008B1275"/>
    <w:rsid w:val="008B12E1"/>
    <w:rsid w:val="008B13B5"/>
    <w:rsid w:val="008B149F"/>
    <w:rsid w:val="008B1564"/>
    <w:rsid w:val="008B18BB"/>
    <w:rsid w:val="008B1A7A"/>
    <w:rsid w:val="008B1BBF"/>
    <w:rsid w:val="008B1C18"/>
    <w:rsid w:val="008B1CF6"/>
    <w:rsid w:val="008B1D78"/>
    <w:rsid w:val="008B1EB2"/>
    <w:rsid w:val="008B1ED4"/>
    <w:rsid w:val="008B1F71"/>
    <w:rsid w:val="008B22AD"/>
    <w:rsid w:val="008B2430"/>
    <w:rsid w:val="008B24D4"/>
    <w:rsid w:val="008B27EE"/>
    <w:rsid w:val="008B2BDC"/>
    <w:rsid w:val="008B2CBC"/>
    <w:rsid w:val="008B2D1C"/>
    <w:rsid w:val="008B2EB9"/>
    <w:rsid w:val="008B2FBE"/>
    <w:rsid w:val="008B2FF8"/>
    <w:rsid w:val="008B3132"/>
    <w:rsid w:val="008B344C"/>
    <w:rsid w:val="008B3501"/>
    <w:rsid w:val="008B377B"/>
    <w:rsid w:val="008B37DC"/>
    <w:rsid w:val="008B38A3"/>
    <w:rsid w:val="008B3943"/>
    <w:rsid w:val="008B3990"/>
    <w:rsid w:val="008B3A12"/>
    <w:rsid w:val="008B3A76"/>
    <w:rsid w:val="008B3C1D"/>
    <w:rsid w:val="008B3D75"/>
    <w:rsid w:val="008B4138"/>
    <w:rsid w:val="008B416E"/>
    <w:rsid w:val="008B42FB"/>
    <w:rsid w:val="008B444C"/>
    <w:rsid w:val="008B4553"/>
    <w:rsid w:val="008B4584"/>
    <w:rsid w:val="008B4620"/>
    <w:rsid w:val="008B4667"/>
    <w:rsid w:val="008B47B0"/>
    <w:rsid w:val="008B47B4"/>
    <w:rsid w:val="008B48BB"/>
    <w:rsid w:val="008B4903"/>
    <w:rsid w:val="008B4B84"/>
    <w:rsid w:val="008B4CF4"/>
    <w:rsid w:val="008B4E25"/>
    <w:rsid w:val="008B4F1C"/>
    <w:rsid w:val="008B4FB2"/>
    <w:rsid w:val="008B51BE"/>
    <w:rsid w:val="008B5258"/>
    <w:rsid w:val="008B567E"/>
    <w:rsid w:val="008B568F"/>
    <w:rsid w:val="008B571E"/>
    <w:rsid w:val="008B5824"/>
    <w:rsid w:val="008B589F"/>
    <w:rsid w:val="008B591E"/>
    <w:rsid w:val="008B598D"/>
    <w:rsid w:val="008B59D6"/>
    <w:rsid w:val="008B5A5F"/>
    <w:rsid w:val="008B5B4A"/>
    <w:rsid w:val="008B5B78"/>
    <w:rsid w:val="008B5DD5"/>
    <w:rsid w:val="008B5F30"/>
    <w:rsid w:val="008B5FB8"/>
    <w:rsid w:val="008B5FDB"/>
    <w:rsid w:val="008B602B"/>
    <w:rsid w:val="008B6109"/>
    <w:rsid w:val="008B6184"/>
    <w:rsid w:val="008B6219"/>
    <w:rsid w:val="008B64A7"/>
    <w:rsid w:val="008B653F"/>
    <w:rsid w:val="008B66EE"/>
    <w:rsid w:val="008B67E4"/>
    <w:rsid w:val="008B6875"/>
    <w:rsid w:val="008B689E"/>
    <w:rsid w:val="008B68CB"/>
    <w:rsid w:val="008B68E3"/>
    <w:rsid w:val="008B696B"/>
    <w:rsid w:val="008B6994"/>
    <w:rsid w:val="008B6A28"/>
    <w:rsid w:val="008B6A66"/>
    <w:rsid w:val="008B6BE0"/>
    <w:rsid w:val="008B6BEE"/>
    <w:rsid w:val="008B6E80"/>
    <w:rsid w:val="008B6EFC"/>
    <w:rsid w:val="008B6F9C"/>
    <w:rsid w:val="008B6FBC"/>
    <w:rsid w:val="008B7027"/>
    <w:rsid w:val="008B70F5"/>
    <w:rsid w:val="008B7359"/>
    <w:rsid w:val="008B7385"/>
    <w:rsid w:val="008B7765"/>
    <w:rsid w:val="008B784F"/>
    <w:rsid w:val="008B7936"/>
    <w:rsid w:val="008B7A9A"/>
    <w:rsid w:val="008B7AF9"/>
    <w:rsid w:val="008B7B5E"/>
    <w:rsid w:val="008B7BA1"/>
    <w:rsid w:val="008B7D40"/>
    <w:rsid w:val="008B7E26"/>
    <w:rsid w:val="008C0012"/>
    <w:rsid w:val="008C029D"/>
    <w:rsid w:val="008C05D1"/>
    <w:rsid w:val="008C07E1"/>
    <w:rsid w:val="008C09BC"/>
    <w:rsid w:val="008C0AA5"/>
    <w:rsid w:val="008C0AD9"/>
    <w:rsid w:val="008C0B21"/>
    <w:rsid w:val="008C0BA0"/>
    <w:rsid w:val="008C0BBB"/>
    <w:rsid w:val="008C0EA3"/>
    <w:rsid w:val="008C0FBD"/>
    <w:rsid w:val="008C1007"/>
    <w:rsid w:val="008C10AF"/>
    <w:rsid w:val="008C1135"/>
    <w:rsid w:val="008C1239"/>
    <w:rsid w:val="008C123D"/>
    <w:rsid w:val="008C1292"/>
    <w:rsid w:val="008C1341"/>
    <w:rsid w:val="008C13B9"/>
    <w:rsid w:val="008C1410"/>
    <w:rsid w:val="008C164D"/>
    <w:rsid w:val="008C1678"/>
    <w:rsid w:val="008C1778"/>
    <w:rsid w:val="008C1781"/>
    <w:rsid w:val="008C178D"/>
    <w:rsid w:val="008C1A14"/>
    <w:rsid w:val="008C1AC7"/>
    <w:rsid w:val="008C1AD0"/>
    <w:rsid w:val="008C1AF0"/>
    <w:rsid w:val="008C1DE3"/>
    <w:rsid w:val="008C1F4A"/>
    <w:rsid w:val="008C2187"/>
    <w:rsid w:val="008C2384"/>
    <w:rsid w:val="008C2516"/>
    <w:rsid w:val="008C2709"/>
    <w:rsid w:val="008C27AC"/>
    <w:rsid w:val="008C2902"/>
    <w:rsid w:val="008C2AE9"/>
    <w:rsid w:val="008C2C25"/>
    <w:rsid w:val="008C2C4D"/>
    <w:rsid w:val="008C2CAC"/>
    <w:rsid w:val="008C2DF4"/>
    <w:rsid w:val="008C2E2C"/>
    <w:rsid w:val="008C2F88"/>
    <w:rsid w:val="008C2FA1"/>
    <w:rsid w:val="008C30B7"/>
    <w:rsid w:val="008C32A5"/>
    <w:rsid w:val="008C33D0"/>
    <w:rsid w:val="008C347B"/>
    <w:rsid w:val="008C3498"/>
    <w:rsid w:val="008C34C5"/>
    <w:rsid w:val="008C3507"/>
    <w:rsid w:val="008C350D"/>
    <w:rsid w:val="008C364E"/>
    <w:rsid w:val="008C36CF"/>
    <w:rsid w:val="008C3B17"/>
    <w:rsid w:val="008C401D"/>
    <w:rsid w:val="008C405C"/>
    <w:rsid w:val="008C406C"/>
    <w:rsid w:val="008C4335"/>
    <w:rsid w:val="008C4470"/>
    <w:rsid w:val="008C4491"/>
    <w:rsid w:val="008C453E"/>
    <w:rsid w:val="008C458E"/>
    <w:rsid w:val="008C45D4"/>
    <w:rsid w:val="008C467A"/>
    <w:rsid w:val="008C46E7"/>
    <w:rsid w:val="008C48BE"/>
    <w:rsid w:val="008C48E9"/>
    <w:rsid w:val="008C4A60"/>
    <w:rsid w:val="008C4B83"/>
    <w:rsid w:val="008C4BE7"/>
    <w:rsid w:val="008C4C0F"/>
    <w:rsid w:val="008C4F22"/>
    <w:rsid w:val="008C4F7E"/>
    <w:rsid w:val="008C5008"/>
    <w:rsid w:val="008C5025"/>
    <w:rsid w:val="008C5090"/>
    <w:rsid w:val="008C5145"/>
    <w:rsid w:val="008C56DD"/>
    <w:rsid w:val="008C575E"/>
    <w:rsid w:val="008C581A"/>
    <w:rsid w:val="008C58D9"/>
    <w:rsid w:val="008C5942"/>
    <w:rsid w:val="008C5C1A"/>
    <w:rsid w:val="008C6039"/>
    <w:rsid w:val="008C6072"/>
    <w:rsid w:val="008C6261"/>
    <w:rsid w:val="008C630B"/>
    <w:rsid w:val="008C6591"/>
    <w:rsid w:val="008C66E3"/>
    <w:rsid w:val="008C6883"/>
    <w:rsid w:val="008C68FE"/>
    <w:rsid w:val="008C69CF"/>
    <w:rsid w:val="008C69E4"/>
    <w:rsid w:val="008C6B1D"/>
    <w:rsid w:val="008C6B3A"/>
    <w:rsid w:val="008C6B74"/>
    <w:rsid w:val="008C6C6C"/>
    <w:rsid w:val="008C6D08"/>
    <w:rsid w:val="008C6DB6"/>
    <w:rsid w:val="008C6E45"/>
    <w:rsid w:val="008C6E4B"/>
    <w:rsid w:val="008C6E6B"/>
    <w:rsid w:val="008C6F6B"/>
    <w:rsid w:val="008C71DD"/>
    <w:rsid w:val="008C7259"/>
    <w:rsid w:val="008C7329"/>
    <w:rsid w:val="008C73F2"/>
    <w:rsid w:val="008C7532"/>
    <w:rsid w:val="008C75BC"/>
    <w:rsid w:val="008C7603"/>
    <w:rsid w:val="008C7774"/>
    <w:rsid w:val="008C7889"/>
    <w:rsid w:val="008C7952"/>
    <w:rsid w:val="008C7B0D"/>
    <w:rsid w:val="008C7D07"/>
    <w:rsid w:val="008C7D20"/>
    <w:rsid w:val="008C7D91"/>
    <w:rsid w:val="008C7E20"/>
    <w:rsid w:val="008C7E4F"/>
    <w:rsid w:val="008D000B"/>
    <w:rsid w:val="008D0098"/>
    <w:rsid w:val="008D02B6"/>
    <w:rsid w:val="008D0452"/>
    <w:rsid w:val="008D04BF"/>
    <w:rsid w:val="008D05E4"/>
    <w:rsid w:val="008D0721"/>
    <w:rsid w:val="008D09E6"/>
    <w:rsid w:val="008D0BF2"/>
    <w:rsid w:val="008D0C45"/>
    <w:rsid w:val="008D0C76"/>
    <w:rsid w:val="008D0EB0"/>
    <w:rsid w:val="008D0FB7"/>
    <w:rsid w:val="008D113D"/>
    <w:rsid w:val="008D12A8"/>
    <w:rsid w:val="008D1338"/>
    <w:rsid w:val="008D13DF"/>
    <w:rsid w:val="008D14EC"/>
    <w:rsid w:val="008D15B3"/>
    <w:rsid w:val="008D15DF"/>
    <w:rsid w:val="008D1632"/>
    <w:rsid w:val="008D172A"/>
    <w:rsid w:val="008D17E1"/>
    <w:rsid w:val="008D1855"/>
    <w:rsid w:val="008D1894"/>
    <w:rsid w:val="008D18B9"/>
    <w:rsid w:val="008D196F"/>
    <w:rsid w:val="008D1D01"/>
    <w:rsid w:val="008D1D2E"/>
    <w:rsid w:val="008D1D72"/>
    <w:rsid w:val="008D1D99"/>
    <w:rsid w:val="008D1F0E"/>
    <w:rsid w:val="008D1F5C"/>
    <w:rsid w:val="008D24F4"/>
    <w:rsid w:val="008D2637"/>
    <w:rsid w:val="008D27F6"/>
    <w:rsid w:val="008D2840"/>
    <w:rsid w:val="008D29B7"/>
    <w:rsid w:val="008D2A04"/>
    <w:rsid w:val="008D2B7E"/>
    <w:rsid w:val="008D2E9C"/>
    <w:rsid w:val="008D3011"/>
    <w:rsid w:val="008D3071"/>
    <w:rsid w:val="008D3093"/>
    <w:rsid w:val="008D33F9"/>
    <w:rsid w:val="008D3403"/>
    <w:rsid w:val="008D34E8"/>
    <w:rsid w:val="008D3698"/>
    <w:rsid w:val="008D3717"/>
    <w:rsid w:val="008D3DB5"/>
    <w:rsid w:val="008D3E4A"/>
    <w:rsid w:val="008D417C"/>
    <w:rsid w:val="008D42D1"/>
    <w:rsid w:val="008D4727"/>
    <w:rsid w:val="008D475C"/>
    <w:rsid w:val="008D482D"/>
    <w:rsid w:val="008D492A"/>
    <w:rsid w:val="008D4977"/>
    <w:rsid w:val="008D4A66"/>
    <w:rsid w:val="008D4AE6"/>
    <w:rsid w:val="008D4B0D"/>
    <w:rsid w:val="008D4C89"/>
    <w:rsid w:val="008D4D3C"/>
    <w:rsid w:val="008D4E03"/>
    <w:rsid w:val="008D4E7E"/>
    <w:rsid w:val="008D4F2E"/>
    <w:rsid w:val="008D4F7C"/>
    <w:rsid w:val="008D5201"/>
    <w:rsid w:val="008D526D"/>
    <w:rsid w:val="008D53EA"/>
    <w:rsid w:val="008D540A"/>
    <w:rsid w:val="008D5497"/>
    <w:rsid w:val="008D54AB"/>
    <w:rsid w:val="008D54CA"/>
    <w:rsid w:val="008D54DB"/>
    <w:rsid w:val="008D5D48"/>
    <w:rsid w:val="008D5D6B"/>
    <w:rsid w:val="008D5DEC"/>
    <w:rsid w:val="008D5F09"/>
    <w:rsid w:val="008D5FC4"/>
    <w:rsid w:val="008D6050"/>
    <w:rsid w:val="008D6187"/>
    <w:rsid w:val="008D61CF"/>
    <w:rsid w:val="008D62CD"/>
    <w:rsid w:val="008D630A"/>
    <w:rsid w:val="008D6341"/>
    <w:rsid w:val="008D64C6"/>
    <w:rsid w:val="008D64FF"/>
    <w:rsid w:val="008D653E"/>
    <w:rsid w:val="008D66B3"/>
    <w:rsid w:val="008D6AA6"/>
    <w:rsid w:val="008D6B86"/>
    <w:rsid w:val="008D6B8E"/>
    <w:rsid w:val="008D6BF1"/>
    <w:rsid w:val="008D6DE2"/>
    <w:rsid w:val="008D6F6E"/>
    <w:rsid w:val="008D6F97"/>
    <w:rsid w:val="008D716D"/>
    <w:rsid w:val="008D71D3"/>
    <w:rsid w:val="008D7634"/>
    <w:rsid w:val="008D7669"/>
    <w:rsid w:val="008D766D"/>
    <w:rsid w:val="008D7A65"/>
    <w:rsid w:val="008D7AEA"/>
    <w:rsid w:val="008D7BEB"/>
    <w:rsid w:val="008D7C3F"/>
    <w:rsid w:val="008D7DE7"/>
    <w:rsid w:val="008D7EBB"/>
    <w:rsid w:val="008D7EC1"/>
    <w:rsid w:val="008E00B5"/>
    <w:rsid w:val="008E0339"/>
    <w:rsid w:val="008E04AB"/>
    <w:rsid w:val="008E06F2"/>
    <w:rsid w:val="008E0769"/>
    <w:rsid w:val="008E07F0"/>
    <w:rsid w:val="008E0876"/>
    <w:rsid w:val="008E0882"/>
    <w:rsid w:val="008E0BC0"/>
    <w:rsid w:val="008E0C62"/>
    <w:rsid w:val="008E0F4F"/>
    <w:rsid w:val="008E119A"/>
    <w:rsid w:val="008E1284"/>
    <w:rsid w:val="008E12D9"/>
    <w:rsid w:val="008E1315"/>
    <w:rsid w:val="008E1474"/>
    <w:rsid w:val="008E14B3"/>
    <w:rsid w:val="008E167E"/>
    <w:rsid w:val="008E1699"/>
    <w:rsid w:val="008E1841"/>
    <w:rsid w:val="008E1897"/>
    <w:rsid w:val="008E198E"/>
    <w:rsid w:val="008E1AD7"/>
    <w:rsid w:val="008E1E79"/>
    <w:rsid w:val="008E1EE8"/>
    <w:rsid w:val="008E1F39"/>
    <w:rsid w:val="008E204F"/>
    <w:rsid w:val="008E2318"/>
    <w:rsid w:val="008E2510"/>
    <w:rsid w:val="008E2584"/>
    <w:rsid w:val="008E26E5"/>
    <w:rsid w:val="008E275F"/>
    <w:rsid w:val="008E2A56"/>
    <w:rsid w:val="008E2BA0"/>
    <w:rsid w:val="008E2BA3"/>
    <w:rsid w:val="008E2BE2"/>
    <w:rsid w:val="008E2BE4"/>
    <w:rsid w:val="008E2D06"/>
    <w:rsid w:val="008E2D3C"/>
    <w:rsid w:val="008E2D89"/>
    <w:rsid w:val="008E2D98"/>
    <w:rsid w:val="008E2DCD"/>
    <w:rsid w:val="008E2EF5"/>
    <w:rsid w:val="008E2FC6"/>
    <w:rsid w:val="008E325D"/>
    <w:rsid w:val="008E3477"/>
    <w:rsid w:val="008E3A76"/>
    <w:rsid w:val="008E3B09"/>
    <w:rsid w:val="008E3D15"/>
    <w:rsid w:val="008E3F1F"/>
    <w:rsid w:val="008E42FF"/>
    <w:rsid w:val="008E46C3"/>
    <w:rsid w:val="008E475E"/>
    <w:rsid w:val="008E47E8"/>
    <w:rsid w:val="008E4854"/>
    <w:rsid w:val="008E4A8C"/>
    <w:rsid w:val="008E4AA6"/>
    <w:rsid w:val="008E4B01"/>
    <w:rsid w:val="008E4D1A"/>
    <w:rsid w:val="008E4D60"/>
    <w:rsid w:val="008E4E8B"/>
    <w:rsid w:val="008E50D3"/>
    <w:rsid w:val="008E5167"/>
    <w:rsid w:val="008E51B8"/>
    <w:rsid w:val="008E54B7"/>
    <w:rsid w:val="008E5645"/>
    <w:rsid w:val="008E564A"/>
    <w:rsid w:val="008E56B3"/>
    <w:rsid w:val="008E5841"/>
    <w:rsid w:val="008E587F"/>
    <w:rsid w:val="008E5894"/>
    <w:rsid w:val="008E5972"/>
    <w:rsid w:val="008E59E5"/>
    <w:rsid w:val="008E5ACA"/>
    <w:rsid w:val="008E5B1F"/>
    <w:rsid w:val="008E5BB6"/>
    <w:rsid w:val="008E5CFC"/>
    <w:rsid w:val="008E61F6"/>
    <w:rsid w:val="008E635D"/>
    <w:rsid w:val="008E656B"/>
    <w:rsid w:val="008E65F6"/>
    <w:rsid w:val="008E6751"/>
    <w:rsid w:val="008E6824"/>
    <w:rsid w:val="008E6960"/>
    <w:rsid w:val="008E6A0B"/>
    <w:rsid w:val="008E6BF3"/>
    <w:rsid w:val="008E6C4E"/>
    <w:rsid w:val="008E6CCC"/>
    <w:rsid w:val="008E6EB5"/>
    <w:rsid w:val="008E719D"/>
    <w:rsid w:val="008E72B1"/>
    <w:rsid w:val="008E72D9"/>
    <w:rsid w:val="008E735C"/>
    <w:rsid w:val="008E73DE"/>
    <w:rsid w:val="008E7501"/>
    <w:rsid w:val="008E7506"/>
    <w:rsid w:val="008E7537"/>
    <w:rsid w:val="008E7719"/>
    <w:rsid w:val="008E778E"/>
    <w:rsid w:val="008E7869"/>
    <w:rsid w:val="008E7988"/>
    <w:rsid w:val="008E7CC6"/>
    <w:rsid w:val="008E7D40"/>
    <w:rsid w:val="008E7ECD"/>
    <w:rsid w:val="008F011B"/>
    <w:rsid w:val="008F027B"/>
    <w:rsid w:val="008F0346"/>
    <w:rsid w:val="008F0386"/>
    <w:rsid w:val="008F0483"/>
    <w:rsid w:val="008F04A8"/>
    <w:rsid w:val="008F0664"/>
    <w:rsid w:val="008F085D"/>
    <w:rsid w:val="008F0897"/>
    <w:rsid w:val="008F0916"/>
    <w:rsid w:val="008F0997"/>
    <w:rsid w:val="008F0C7B"/>
    <w:rsid w:val="008F0D7D"/>
    <w:rsid w:val="008F0DB0"/>
    <w:rsid w:val="008F0DCB"/>
    <w:rsid w:val="008F0EA8"/>
    <w:rsid w:val="008F1056"/>
    <w:rsid w:val="008F10AC"/>
    <w:rsid w:val="008F10E2"/>
    <w:rsid w:val="008F10EF"/>
    <w:rsid w:val="008F1111"/>
    <w:rsid w:val="008F12FA"/>
    <w:rsid w:val="008F1373"/>
    <w:rsid w:val="008F1475"/>
    <w:rsid w:val="008F14EB"/>
    <w:rsid w:val="008F17E1"/>
    <w:rsid w:val="008F1811"/>
    <w:rsid w:val="008F182B"/>
    <w:rsid w:val="008F1954"/>
    <w:rsid w:val="008F1B70"/>
    <w:rsid w:val="008F1CEE"/>
    <w:rsid w:val="008F1D26"/>
    <w:rsid w:val="008F1E0E"/>
    <w:rsid w:val="008F20A6"/>
    <w:rsid w:val="008F211F"/>
    <w:rsid w:val="008F217E"/>
    <w:rsid w:val="008F2284"/>
    <w:rsid w:val="008F23C5"/>
    <w:rsid w:val="008F2404"/>
    <w:rsid w:val="008F253A"/>
    <w:rsid w:val="008F25E8"/>
    <w:rsid w:val="008F2640"/>
    <w:rsid w:val="008F2848"/>
    <w:rsid w:val="008F2865"/>
    <w:rsid w:val="008F2A5A"/>
    <w:rsid w:val="008F2B4D"/>
    <w:rsid w:val="008F2D68"/>
    <w:rsid w:val="008F2D6B"/>
    <w:rsid w:val="008F2E8A"/>
    <w:rsid w:val="008F2ECB"/>
    <w:rsid w:val="008F2EF0"/>
    <w:rsid w:val="008F3044"/>
    <w:rsid w:val="008F3208"/>
    <w:rsid w:val="008F3258"/>
    <w:rsid w:val="008F32EC"/>
    <w:rsid w:val="008F32F1"/>
    <w:rsid w:val="008F33E3"/>
    <w:rsid w:val="008F3534"/>
    <w:rsid w:val="008F3556"/>
    <w:rsid w:val="008F367C"/>
    <w:rsid w:val="008F3B5B"/>
    <w:rsid w:val="008F3D32"/>
    <w:rsid w:val="008F3FF2"/>
    <w:rsid w:val="008F419D"/>
    <w:rsid w:val="008F436C"/>
    <w:rsid w:val="008F4493"/>
    <w:rsid w:val="008F45DE"/>
    <w:rsid w:val="008F474A"/>
    <w:rsid w:val="008F48B6"/>
    <w:rsid w:val="008F4A9C"/>
    <w:rsid w:val="008F4B19"/>
    <w:rsid w:val="008F4D1F"/>
    <w:rsid w:val="008F4D8A"/>
    <w:rsid w:val="008F4F1F"/>
    <w:rsid w:val="008F4F4A"/>
    <w:rsid w:val="008F4F8B"/>
    <w:rsid w:val="008F4FCF"/>
    <w:rsid w:val="008F5006"/>
    <w:rsid w:val="008F5022"/>
    <w:rsid w:val="008F5028"/>
    <w:rsid w:val="008F50C9"/>
    <w:rsid w:val="008F5377"/>
    <w:rsid w:val="008F5403"/>
    <w:rsid w:val="008F559F"/>
    <w:rsid w:val="008F56D7"/>
    <w:rsid w:val="008F5732"/>
    <w:rsid w:val="008F5A0B"/>
    <w:rsid w:val="008F5A54"/>
    <w:rsid w:val="008F5B87"/>
    <w:rsid w:val="008F5BFF"/>
    <w:rsid w:val="008F5CDE"/>
    <w:rsid w:val="008F5EC1"/>
    <w:rsid w:val="008F5F68"/>
    <w:rsid w:val="008F62D4"/>
    <w:rsid w:val="008F635B"/>
    <w:rsid w:val="008F63F6"/>
    <w:rsid w:val="008F63FB"/>
    <w:rsid w:val="008F6518"/>
    <w:rsid w:val="008F65E6"/>
    <w:rsid w:val="008F66A3"/>
    <w:rsid w:val="008F682E"/>
    <w:rsid w:val="008F693E"/>
    <w:rsid w:val="008F6985"/>
    <w:rsid w:val="008F6AF6"/>
    <w:rsid w:val="008F6D11"/>
    <w:rsid w:val="008F6F25"/>
    <w:rsid w:val="008F6F99"/>
    <w:rsid w:val="008F7013"/>
    <w:rsid w:val="008F70AB"/>
    <w:rsid w:val="008F70FA"/>
    <w:rsid w:val="008F7113"/>
    <w:rsid w:val="008F7147"/>
    <w:rsid w:val="008F7295"/>
    <w:rsid w:val="008F72BA"/>
    <w:rsid w:val="008F73B2"/>
    <w:rsid w:val="008F7584"/>
    <w:rsid w:val="008F764E"/>
    <w:rsid w:val="008F76AE"/>
    <w:rsid w:val="008F7907"/>
    <w:rsid w:val="008F7986"/>
    <w:rsid w:val="008F799E"/>
    <w:rsid w:val="008F7AB7"/>
    <w:rsid w:val="008F7E05"/>
    <w:rsid w:val="008F7E98"/>
    <w:rsid w:val="00900211"/>
    <w:rsid w:val="009002B2"/>
    <w:rsid w:val="009002CF"/>
    <w:rsid w:val="00900437"/>
    <w:rsid w:val="009005AF"/>
    <w:rsid w:val="0090068A"/>
    <w:rsid w:val="00900789"/>
    <w:rsid w:val="0090079C"/>
    <w:rsid w:val="00900A75"/>
    <w:rsid w:val="00900B70"/>
    <w:rsid w:val="00900C1F"/>
    <w:rsid w:val="00900C62"/>
    <w:rsid w:val="00900D57"/>
    <w:rsid w:val="00900F2D"/>
    <w:rsid w:val="00900F8C"/>
    <w:rsid w:val="009012A1"/>
    <w:rsid w:val="009013FC"/>
    <w:rsid w:val="0090142E"/>
    <w:rsid w:val="009014A2"/>
    <w:rsid w:val="009014EA"/>
    <w:rsid w:val="00901AF6"/>
    <w:rsid w:val="00901C9D"/>
    <w:rsid w:val="00901EE8"/>
    <w:rsid w:val="00901EF5"/>
    <w:rsid w:val="00901F38"/>
    <w:rsid w:val="00901F40"/>
    <w:rsid w:val="00901FBC"/>
    <w:rsid w:val="009020D1"/>
    <w:rsid w:val="009020D5"/>
    <w:rsid w:val="0090213F"/>
    <w:rsid w:val="00902207"/>
    <w:rsid w:val="00902281"/>
    <w:rsid w:val="009022F9"/>
    <w:rsid w:val="00902337"/>
    <w:rsid w:val="00902343"/>
    <w:rsid w:val="00902368"/>
    <w:rsid w:val="00902510"/>
    <w:rsid w:val="00902558"/>
    <w:rsid w:val="0090291F"/>
    <w:rsid w:val="0090292A"/>
    <w:rsid w:val="00902953"/>
    <w:rsid w:val="00902A31"/>
    <w:rsid w:val="00902BFE"/>
    <w:rsid w:val="00902D47"/>
    <w:rsid w:val="00902D52"/>
    <w:rsid w:val="00902DA6"/>
    <w:rsid w:val="00902E82"/>
    <w:rsid w:val="00902EF2"/>
    <w:rsid w:val="00903040"/>
    <w:rsid w:val="00903326"/>
    <w:rsid w:val="00903467"/>
    <w:rsid w:val="009034A3"/>
    <w:rsid w:val="00903635"/>
    <w:rsid w:val="0090365B"/>
    <w:rsid w:val="0090374B"/>
    <w:rsid w:val="009037D9"/>
    <w:rsid w:val="00903B37"/>
    <w:rsid w:val="00903B78"/>
    <w:rsid w:val="00903F70"/>
    <w:rsid w:val="0090406A"/>
    <w:rsid w:val="009042BC"/>
    <w:rsid w:val="00904398"/>
    <w:rsid w:val="0090456C"/>
    <w:rsid w:val="009045F0"/>
    <w:rsid w:val="0090473A"/>
    <w:rsid w:val="009047E9"/>
    <w:rsid w:val="009049EF"/>
    <w:rsid w:val="00904A03"/>
    <w:rsid w:val="00904A30"/>
    <w:rsid w:val="00904A3E"/>
    <w:rsid w:val="00904B76"/>
    <w:rsid w:val="00904BDC"/>
    <w:rsid w:val="00904D16"/>
    <w:rsid w:val="00904DAE"/>
    <w:rsid w:val="00904E3C"/>
    <w:rsid w:val="009050E2"/>
    <w:rsid w:val="0090510D"/>
    <w:rsid w:val="009051B1"/>
    <w:rsid w:val="0090545A"/>
    <w:rsid w:val="00905515"/>
    <w:rsid w:val="00905555"/>
    <w:rsid w:val="00905631"/>
    <w:rsid w:val="009058FA"/>
    <w:rsid w:val="00905937"/>
    <w:rsid w:val="009059C5"/>
    <w:rsid w:val="00905AB0"/>
    <w:rsid w:val="00905B4C"/>
    <w:rsid w:val="00905BF8"/>
    <w:rsid w:val="00905C8A"/>
    <w:rsid w:val="00905D3F"/>
    <w:rsid w:val="00905EE6"/>
    <w:rsid w:val="00905F70"/>
    <w:rsid w:val="00906127"/>
    <w:rsid w:val="00906142"/>
    <w:rsid w:val="009062D5"/>
    <w:rsid w:val="009062E6"/>
    <w:rsid w:val="009063AC"/>
    <w:rsid w:val="00906408"/>
    <w:rsid w:val="00906494"/>
    <w:rsid w:val="009064D2"/>
    <w:rsid w:val="00906572"/>
    <w:rsid w:val="009065EC"/>
    <w:rsid w:val="0090671E"/>
    <w:rsid w:val="00906A9F"/>
    <w:rsid w:val="00906ABE"/>
    <w:rsid w:val="00906B35"/>
    <w:rsid w:val="00906BD8"/>
    <w:rsid w:val="00906D81"/>
    <w:rsid w:val="00906E2C"/>
    <w:rsid w:val="00906EBE"/>
    <w:rsid w:val="0090700C"/>
    <w:rsid w:val="00907073"/>
    <w:rsid w:val="009071E2"/>
    <w:rsid w:val="00907299"/>
    <w:rsid w:val="009072B0"/>
    <w:rsid w:val="009072B8"/>
    <w:rsid w:val="00907396"/>
    <w:rsid w:val="009074BF"/>
    <w:rsid w:val="0090757A"/>
    <w:rsid w:val="009075D5"/>
    <w:rsid w:val="0090767E"/>
    <w:rsid w:val="0090780B"/>
    <w:rsid w:val="009078A9"/>
    <w:rsid w:val="00907A55"/>
    <w:rsid w:val="00907A84"/>
    <w:rsid w:val="00907B44"/>
    <w:rsid w:val="00907B64"/>
    <w:rsid w:val="00907C7B"/>
    <w:rsid w:val="00907CFA"/>
    <w:rsid w:val="00907E69"/>
    <w:rsid w:val="00907FB8"/>
    <w:rsid w:val="00910169"/>
    <w:rsid w:val="009101B8"/>
    <w:rsid w:val="009101E2"/>
    <w:rsid w:val="0091028D"/>
    <w:rsid w:val="009103EC"/>
    <w:rsid w:val="0091049D"/>
    <w:rsid w:val="00910518"/>
    <w:rsid w:val="0091061C"/>
    <w:rsid w:val="00910782"/>
    <w:rsid w:val="00910802"/>
    <w:rsid w:val="0091082C"/>
    <w:rsid w:val="0091087F"/>
    <w:rsid w:val="009108CA"/>
    <w:rsid w:val="00910935"/>
    <w:rsid w:val="0091094D"/>
    <w:rsid w:val="00910987"/>
    <w:rsid w:val="00910AC3"/>
    <w:rsid w:val="00910AF9"/>
    <w:rsid w:val="00910B1F"/>
    <w:rsid w:val="00910BA4"/>
    <w:rsid w:val="00910C46"/>
    <w:rsid w:val="00910C62"/>
    <w:rsid w:val="00910CC1"/>
    <w:rsid w:val="00910D11"/>
    <w:rsid w:val="00910DE0"/>
    <w:rsid w:val="00910E6A"/>
    <w:rsid w:val="00911114"/>
    <w:rsid w:val="009111AA"/>
    <w:rsid w:val="009112F8"/>
    <w:rsid w:val="00911343"/>
    <w:rsid w:val="009113A1"/>
    <w:rsid w:val="009114EF"/>
    <w:rsid w:val="00911556"/>
    <w:rsid w:val="009117D5"/>
    <w:rsid w:val="009118CD"/>
    <w:rsid w:val="009119FE"/>
    <w:rsid w:val="00911A19"/>
    <w:rsid w:val="00911AF3"/>
    <w:rsid w:val="00911B21"/>
    <w:rsid w:val="00911B5A"/>
    <w:rsid w:val="00911BFB"/>
    <w:rsid w:val="00911C0C"/>
    <w:rsid w:val="00911CEB"/>
    <w:rsid w:val="00912378"/>
    <w:rsid w:val="0091237C"/>
    <w:rsid w:val="00912564"/>
    <w:rsid w:val="0091264A"/>
    <w:rsid w:val="00912681"/>
    <w:rsid w:val="00912684"/>
    <w:rsid w:val="00912854"/>
    <w:rsid w:val="00912893"/>
    <w:rsid w:val="0091291D"/>
    <w:rsid w:val="00912963"/>
    <w:rsid w:val="00912B3C"/>
    <w:rsid w:val="00912B73"/>
    <w:rsid w:val="00912B99"/>
    <w:rsid w:val="00912BA8"/>
    <w:rsid w:val="00912CCB"/>
    <w:rsid w:val="00912E59"/>
    <w:rsid w:val="00912EAC"/>
    <w:rsid w:val="00912F32"/>
    <w:rsid w:val="00912FFB"/>
    <w:rsid w:val="009131E2"/>
    <w:rsid w:val="009133CC"/>
    <w:rsid w:val="00913554"/>
    <w:rsid w:val="009135AA"/>
    <w:rsid w:val="0091364E"/>
    <w:rsid w:val="00913709"/>
    <w:rsid w:val="0091387F"/>
    <w:rsid w:val="00913906"/>
    <w:rsid w:val="00913C39"/>
    <w:rsid w:val="00913C5B"/>
    <w:rsid w:val="00913CE6"/>
    <w:rsid w:val="00913DCD"/>
    <w:rsid w:val="00913EC4"/>
    <w:rsid w:val="00913F3A"/>
    <w:rsid w:val="00913F48"/>
    <w:rsid w:val="009141BC"/>
    <w:rsid w:val="0091424D"/>
    <w:rsid w:val="00914310"/>
    <w:rsid w:val="009143FE"/>
    <w:rsid w:val="00914420"/>
    <w:rsid w:val="009145D1"/>
    <w:rsid w:val="00914912"/>
    <w:rsid w:val="0091497E"/>
    <w:rsid w:val="009149AC"/>
    <w:rsid w:val="00914A07"/>
    <w:rsid w:val="00914A92"/>
    <w:rsid w:val="00914B1A"/>
    <w:rsid w:val="00914C88"/>
    <w:rsid w:val="00914D8C"/>
    <w:rsid w:val="00914F67"/>
    <w:rsid w:val="00914F98"/>
    <w:rsid w:val="009150C5"/>
    <w:rsid w:val="009150DE"/>
    <w:rsid w:val="009154C8"/>
    <w:rsid w:val="009154D1"/>
    <w:rsid w:val="00915781"/>
    <w:rsid w:val="00915782"/>
    <w:rsid w:val="0091583F"/>
    <w:rsid w:val="00915A31"/>
    <w:rsid w:val="00915CE7"/>
    <w:rsid w:val="00915D60"/>
    <w:rsid w:val="00915DAB"/>
    <w:rsid w:val="00916147"/>
    <w:rsid w:val="0091631B"/>
    <w:rsid w:val="0091644E"/>
    <w:rsid w:val="00916479"/>
    <w:rsid w:val="00916530"/>
    <w:rsid w:val="00916541"/>
    <w:rsid w:val="00916567"/>
    <w:rsid w:val="009166A4"/>
    <w:rsid w:val="00916A03"/>
    <w:rsid w:val="00916A3B"/>
    <w:rsid w:val="00916C46"/>
    <w:rsid w:val="00916CEA"/>
    <w:rsid w:val="00916D9F"/>
    <w:rsid w:val="00916DFE"/>
    <w:rsid w:val="00916FE8"/>
    <w:rsid w:val="00916FF7"/>
    <w:rsid w:val="00916FFF"/>
    <w:rsid w:val="009170BA"/>
    <w:rsid w:val="00917139"/>
    <w:rsid w:val="009171DE"/>
    <w:rsid w:val="009172D0"/>
    <w:rsid w:val="00917379"/>
    <w:rsid w:val="0091749D"/>
    <w:rsid w:val="00917A12"/>
    <w:rsid w:val="00917E20"/>
    <w:rsid w:val="00917F2F"/>
    <w:rsid w:val="00917FA6"/>
    <w:rsid w:val="00920018"/>
    <w:rsid w:val="009200A9"/>
    <w:rsid w:val="009202EB"/>
    <w:rsid w:val="009203C7"/>
    <w:rsid w:val="009205A2"/>
    <w:rsid w:val="009205D7"/>
    <w:rsid w:val="00920670"/>
    <w:rsid w:val="00920B27"/>
    <w:rsid w:val="00920B3F"/>
    <w:rsid w:val="00920CD3"/>
    <w:rsid w:val="00920F34"/>
    <w:rsid w:val="00920FCA"/>
    <w:rsid w:val="00920FDB"/>
    <w:rsid w:val="00921164"/>
    <w:rsid w:val="009214A5"/>
    <w:rsid w:val="009214BF"/>
    <w:rsid w:val="00921716"/>
    <w:rsid w:val="009219E2"/>
    <w:rsid w:val="009219E9"/>
    <w:rsid w:val="00921A23"/>
    <w:rsid w:val="00921D98"/>
    <w:rsid w:val="00921E1F"/>
    <w:rsid w:val="00921E71"/>
    <w:rsid w:val="00921EB4"/>
    <w:rsid w:val="0092203B"/>
    <w:rsid w:val="009221AE"/>
    <w:rsid w:val="009221B0"/>
    <w:rsid w:val="00922322"/>
    <w:rsid w:val="00922439"/>
    <w:rsid w:val="009224CD"/>
    <w:rsid w:val="009225C7"/>
    <w:rsid w:val="009226DA"/>
    <w:rsid w:val="0092270B"/>
    <w:rsid w:val="009227A5"/>
    <w:rsid w:val="00922802"/>
    <w:rsid w:val="0092290D"/>
    <w:rsid w:val="00922A85"/>
    <w:rsid w:val="00922BB6"/>
    <w:rsid w:val="00922C0A"/>
    <w:rsid w:val="00922C59"/>
    <w:rsid w:val="00922CA5"/>
    <w:rsid w:val="00922CAA"/>
    <w:rsid w:val="00922DB4"/>
    <w:rsid w:val="00922E59"/>
    <w:rsid w:val="00922E5D"/>
    <w:rsid w:val="00922E7A"/>
    <w:rsid w:val="00922F4D"/>
    <w:rsid w:val="00922FA1"/>
    <w:rsid w:val="009230B7"/>
    <w:rsid w:val="00923191"/>
    <w:rsid w:val="00923272"/>
    <w:rsid w:val="00923323"/>
    <w:rsid w:val="009236D9"/>
    <w:rsid w:val="0092398E"/>
    <w:rsid w:val="00923BA9"/>
    <w:rsid w:val="00923BED"/>
    <w:rsid w:val="00923C44"/>
    <w:rsid w:val="00923D69"/>
    <w:rsid w:val="00923DDE"/>
    <w:rsid w:val="00923DF0"/>
    <w:rsid w:val="00923FCD"/>
    <w:rsid w:val="0092409E"/>
    <w:rsid w:val="0092410A"/>
    <w:rsid w:val="0092413E"/>
    <w:rsid w:val="009241B8"/>
    <w:rsid w:val="00924227"/>
    <w:rsid w:val="00924270"/>
    <w:rsid w:val="0092479F"/>
    <w:rsid w:val="009247E4"/>
    <w:rsid w:val="00924840"/>
    <w:rsid w:val="0092494F"/>
    <w:rsid w:val="009249C3"/>
    <w:rsid w:val="00924A89"/>
    <w:rsid w:val="00924BF3"/>
    <w:rsid w:val="00924C88"/>
    <w:rsid w:val="00924DCC"/>
    <w:rsid w:val="00924E01"/>
    <w:rsid w:val="00924E9C"/>
    <w:rsid w:val="00924EAF"/>
    <w:rsid w:val="00924F09"/>
    <w:rsid w:val="00924F1F"/>
    <w:rsid w:val="00925184"/>
    <w:rsid w:val="0092520F"/>
    <w:rsid w:val="00925284"/>
    <w:rsid w:val="009252EC"/>
    <w:rsid w:val="009254D0"/>
    <w:rsid w:val="009255B7"/>
    <w:rsid w:val="0092580F"/>
    <w:rsid w:val="00925882"/>
    <w:rsid w:val="00925934"/>
    <w:rsid w:val="00925969"/>
    <w:rsid w:val="009259A7"/>
    <w:rsid w:val="009259C3"/>
    <w:rsid w:val="00925A19"/>
    <w:rsid w:val="00925B02"/>
    <w:rsid w:val="00925B71"/>
    <w:rsid w:val="00925BBC"/>
    <w:rsid w:val="00925C56"/>
    <w:rsid w:val="00925CB2"/>
    <w:rsid w:val="00925CC9"/>
    <w:rsid w:val="00925D38"/>
    <w:rsid w:val="00925DA8"/>
    <w:rsid w:val="00926072"/>
    <w:rsid w:val="00926181"/>
    <w:rsid w:val="009261B4"/>
    <w:rsid w:val="00926461"/>
    <w:rsid w:val="0092666A"/>
    <w:rsid w:val="009268C4"/>
    <w:rsid w:val="009268E5"/>
    <w:rsid w:val="00926A86"/>
    <w:rsid w:val="00926AF9"/>
    <w:rsid w:val="00926B9F"/>
    <w:rsid w:val="00926C08"/>
    <w:rsid w:val="00926C6D"/>
    <w:rsid w:val="00926E75"/>
    <w:rsid w:val="0092708B"/>
    <w:rsid w:val="0092709F"/>
    <w:rsid w:val="0092724D"/>
    <w:rsid w:val="0092726B"/>
    <w:rsid w:val="009273A8"/>
    <w:rsid w:val="009273C6"/>
    <w:rsid w:val="00927641"/>
    <w:rsid w:val="00927AC6"/>
    <w:rsid w:val="00927ACE"/>
    <w:rsid w:val="00927B70"/>
    <w:rsid w:val="00927C2A"/>
    <w:rsid w:val="00927E61"/>
    <w:rsid w:val="00927EB4"/>
    <w:rsid w:val="00930058"/>
    <w:rsid w:val="009301FD"/>
    <w:rsid w:val="00930534"/>
    <w:rsid w:val="00930569"/>
    <w:rsid w:val="0093061D"/>
    <w:rsid w:val="0093061E"/>
    <w:rsid w:val="0093085B"/>
    <w:rsid w:val="0093088F"/>
    <w:rsid w:val="009308B5"/>
    <w:rsid w:val="009308D8"/>
    <w:rsid w:val="00930A5E"/>
    <w:rsid w:val="00930CED"/>
    <w:rsid w:val="00930D08"/>
    <w:rsid w:val="00930E18"/>
    <w:rsid w:val="00930E5B"/>
    <w:rsid w:val="00931137"/>
    <w:rsid w:val="009312E8"/>
    <w:rsid w:val="00931375"/>
    <w:rsid w:val="0093159C"/>
    <w:rsid w:val="009315CD"/>
    <w:rsid w:val="0093165F"/>
    <w:rsid w:val="009316A6"/>
    <w:rsid w:val="0093184D"/>
    <w:rsid w:val="0093190F"/>
    <w:rsid w:val="00931968"/>
    <w:rsid w:val="00931A85"/>
    <w:rsid w:val="00931B0B"/>
    <w:rsid w:val="00931B63"/>
    <w:rsid w:val="00931B79"/>
    <w:rsid w:val="00931C1A"/>
    <w:rsid w:val="00931D35"/>
    <w:rsid w:val="00931D56"/>
    <w:rsid w:val="00931FFF"/>
    <w:rsid w:val="009320A0"/>
    <w:rsid w:val="00932326"/>
    <w:rsid w:val="009324B3"/>
    <w:rsid w:val="009324F3"/>
    <w:rsid w:val="00932635"/>
    <w:rsid w:val="00932687"/>
    <w:rsid w:val="0093268A"/>
    <w:rsid w:val="009326FF"/>
    <w:rsid w:val="00932A34"/>
    <w:rsid w:val="00932A91"/>
    <w:rsid w:val="00932AC0"/>
    <w:rsid w:val="00932CD2"/>
    <w:rsid w:val="00932EE0"/>
    <w:rsid w:val="00932F01"/>
    <w:rsid w:val="00932FB8"/>
    <w:rsid w:val="00933011"/>
    <w:rsid w:val="009330DA"/>
    <w:rsid w:val="00933124"/>
    <w:rsid w:val="00933160"/>
    <w:rsid w:val="00933222"/>
    <w:rsid w:val="0093325D"/>
    <w:rsid w:val="009337FC"/>
    <w:rsid w:val="0093381D"/>
    <w:rsid w:val="009339EF"/>
    <w:rsid w:val="00933A58"/>
    <w:rsid w:val="00933C6C"/>
    <w:rsid w:val="00933C8E"/>
    <w:rsid w:val="00933D3F"/>
    <w:rsid w:val="00933DCD"/>
    <w:rsid w:val="00933E07"/>
    <w:rsid w:val="00933E75"/>
    <w:rsid w:val="00933ED6"/>
    <w:rsid w:val="009343EA"/>
    <w:rsid w:val="00934527"/>
    <w:rsid w:val="0093456C"/>
    <w:rsid w:val="00934660"/>
    <w:rsid w:val="009349FA"/>
    <w:rsid w:val="00934C47"/>
    <w:rsid w:val="00934F7F"/>
    <w:rsid w:val="00934FFD"/>
    <w:rsid w:val="0093500A"/>
    <w:rsid w:val="0093505D"/>
    <w:rsid w:val="00935074"/>
    <w:rsid w:val="00935084"/>
    <w:rsid w:val="0093512C"/>
    <w:rsid w:val="00935168"/>
    <w:rsid w:val="00935216"/>
    <w:rsid w:val="00935246"/>
    <w:rsid w:val="0093529E"/>
    <w:rsid w:val="009352C1"/>
    <w:rsid w:val="00935406"/>
    <w:rsid w:val="00935415"/>
    <w:rsid w:val="00935579"/>
    <w:rsid w:val="00935641"/>
    <w:rsid w:val="009356CD"/>
    <w:rsid w:val="009356D1"/>
    <w:rsid w:val="0093573D"/>
    <w:rsid w:val="0093584F"/>
    <w:rsid w:val="009358DE"/>
    <w:rsid w:val="0093591B"/>
    <w:rsid w:val="00935965"/>
    <w:rsid w:val="009359A5"/>
    <w:rsid w:val="00935A94"/>
    <w:rsid w:val="00935C62"/>
    <w:rsid w:val="00935D08"/>
    <w:rsid w:val="00936157"/>
    <w:rsid w:val="009364EE"/>
    <w:rsid w:val="00936680"/>
    <w:rsid w:val="009367A6"/>
    <w:rsid w:val="009367DE"/>
    <w:rsid w:val="009367FB"/>
    <w:rsid w:val="00936865"/>
    <w:rsid w:val="00936BB5"/>
    <w:rsid w:val="00936BDD"/>
    <w:rsid w:val="00936BF5"/>
    <w:rsid w:val="00936F02"/>
    <w:rsid w:val="00937009"/>
    <w:rsid w:val="00937173"/>
    <w:rsid w:val="00937289"/>
    <w:rsid w:val="0093735C"/>
    <w:rsid w:val="009373D5"/>
    <w:rsid w:val="0093753C"/>
    <w:rsid w:val="009375D6"/>
    <w:rsid w:val="00937634"/>
    <w:rsid w:val="00937652"/>
    <w:rsid w:val="00937713"/>
    <w:rsid w:val="0093781B"/>
    <w:rsid w:val="00937949"/>
    <w:rsid w:val="00937A3F"/>
    <w:rsid w:val="00937B39"/>
    <w:rsid w:val="00937B52"/>
    <w:rsid w:val="00937BB5"/>
    <w:rsid w:val="00937C62"/>
    <w:rsid w:val="00937D76"/>
    <w:rsid w:val="00937E50"/>
    <w:rsid w:val="00937EE0"/>
    <w:rsid w:val="00940376"/>
    <w:rsid w:val="00940493"/>
    <w:rsid w:val="0094057A"/>
    <w:rsid w:val="009406DF"/>
    <w:rsid w:val="0094076E"/>
    <w:rsid w:val="00940774"/>
    <w:rsid w:val="0094088A"/>
    <w:rsid w:val="00940899"/>
    <w:rsid w:val="00940955"/>
    <w:rsid w:val="00940A28"/>
    <w:rsid w:val="00940ADC"/>
    <w:rsid w:val="00940BA1"/>
    <w:rsid w:val="00940C76"/>
    <w:rsid w:val="00941036"/>
    <w:rsid w:val="0094116B"/>
    <w:rsid w:val="009411E1"/>
    <w:rsid w:val="0094133F"/>
    <w:rsid w:val="009413E7"/>
    <w:rsid w:val="009414E0"/>
    <w:rsid w:val="00941833"/>
    <w:rsid w:val="00941B25"/>
    <w:rsid w:val="00941B32"/>
    <w:rsid w:val="00941CA9"/>
    <w:rsid w:val="00941CCF"/>
    <w:rsid w:val="00941CF1"/>
    <w:rsid w:val="00941D82"/>
    <w:rsid w:val="00941DCD"/>
    <w:rsid w:val="00941E07"/>
    <w:rsid w:val="00941E44"/>
    <w:rsid w:val="00941E7B"/>
    <w:rsid w:val="00941F17"/>
    <w:rsid w:val="00941F5D"/>
    <w:rsid w:val="00941FEB"/>
    <w:rsid w:val="009420A7"/>
    <w:rsid w:val="009420AD"/>
    <w:rsid w:val="00942287"/>
    <w:rsid w:val="009422E3"/>
    <w:rsid w:val="0094238A"/>
    <w:rsid w:val="0094239D"/>
    <w:rsid w:val="009423A9"/>
    <w:rsid w:val="0094241F"/>
    <w:rsid w:val="00942494"/>
    <w:rsid w:val="0094258B"/>
    <w:rsid w:val="009425C2"/>
    <w:rsid w:val="009426E1"/>
    <w:rsid w:val="0094270B"/>
    <w:rsid w:val="00942788"/>
    <w:rsid w:val="00942947"/>
    <w:rsid w:val="0094294D"/>
    <w:rsid w:val="009429F8"/>
    <w:rsid w:val="00942B24"/>
    <w:rsid w:val="00942BAD"/>
    <w:rsid w:val="00942EB5"/>
    <w:rsid w:val="00942F10"/>
    <w:rsid w:val="00942FCD"/>
    <w:rsid w:val="009430F6"/>
    <w:rsid w:val="00943291"/>
    <w:rsid w:val="009433ED"/>
    <w:rsid w:val="009434C9"/>
    <w:rsid w:val="009434DE"/>
    <w:rsid w:val="009434FD"/>
    <w:rsid w:val="009435A1"/>
    <w:rsid w:val="00943637"/>
    <w:rsid w:val="00943666"/>
    <w:rsid w:val="00943B0E"/>
    <w:rsid w:val="00943D75"/>
    <w:rsid w:val="00943DD8"/>
    <w:rsid w:val="00943DDA"/>
    <w:rsid w:val="00943E09"/>
    <w:rsid w:val="00943E17"/>
    <w:rsid w:val="00943E1A"/>
    <w:rsid w:val="00943ED0"/>
    <w:rsid w:val="00943F11"/>
    <w:rsid w:val="00943F8C"/>
    <w:rsid w:val="009440C3"/>
    <w:rsid w:val="009441D9"/>
    <w:rsid w:val="00944228"/>
    <w:rsid w:val="0094445E"/>
    <w:rsid w:val="00944466"/>
    <w:rsid w:val="0094450A"/>
    <w:rsid w:val="0094482D"/>
    <w:rsid w:val="00944AA8"/>
    <w:rsid w:val="00944B6E"/>
    <w:rsid w:val="00944CFA"/>
    <w:rsid w:val="00944D10"/>
    <w:rsid w:val="00944DB6"/>
    <w:rsid w:val="00944E12"/>
    <w:rsid w:val="0094503E"/>
    <w:rsid w:val="009450D0"/>
    <w:rsid w:val="00945167"/>
    <w:rsid w:val="009451C1"/>
    <w:rsid w:val="009451D0"/>
    <w:rsid w:val="00945246"/>
    <w:rsid w:val="009452D4"/>
    <w:rsid w:val="009456F8"/>
    <w:rsid w:val="00945725"/>
    <w:rsid w:val="009457A6"/>
    <w:rsid w:val="00945859"/>
    <w:rsid w:val="00945D36"/>
    <w:rsid w:val="00945E27"/>
    <w:rsid w:val="00946045"/>
    <w:rsid w:val="00946079"/>
    <w:rsid w:val="00946084"/>
    <w:rsid w:val="0094617D"/>
    <w:rsid w:val="009461B2"/>
    <w:rsid w:val="009461EE"/>
    <w:rsid w:val="009462A5"/>
    <w:rsid w:val="0094639E"/>
    <w:rsid w:val="009463A3"/>
    <w:rsid w:val="009464DF"/>
    <w:rsid w:val="0094655C"/>
    <w:rsid w:val="00946608"/>
    <w:rsid w:val="00946690"/>
    <w:rsid w:val="009467BD"/>
    <w:rsid w:val="0094680E"/>
    <w:rsid w:val="0094682B"/>
    <w:rsid w:val="00946A72"/>
    <w:rsid w:val="00946B7E"/>
    <w:rsid w:val="00946B89"/>
    <w:rsid w:val="00946BC0"/>
    <w:rsid w:val="00946F15"/>
    <w:rsid w:val="0094701D"/>
    <w:rsid w:val="009470CD"/>
    <w:rsid w:val="00947150"/>
    <w:rsid w:val="009472D7"/>
    <w:rsid w:val="00947325"/>
    <w:rsid w:val="00947372"/>
    <w:rsid w:val="009473A5"/>
    <w:rsid w:val="0094753F"/>
    <w:rsid w:val="009476C8"/>
    <w:rsid w:val="009478A2"/>
    <w:rsid w:val="00947986"/>
    <w:rsid w:val="00947BD7"/>
    <w:rsid w:val="00947CD1"/>
    <w:rsid w:val="00947F97"/>
    <w:rsid w:val="0095003B"/>
    <w:rsid w:val="00950121"/>
    <w:rsid w:val="009501F5"/>
    <w:rsid w:val="00950238"/>
    <w:rsid w:val="00950247"/>
    <w:rsid w:val="009502DE"/>
    <w:rsid w:val="009503BB"/>
    <w:rsid w:val="009503D6"/>
    <w:rsid w:val="00950477"/>
    <w:rsid w:val="0095051B"/>
    <w:rsid w:val="00950764"/>
    <w:rsid w:val="00950833"/>
    <w:rsid w:val="00950A3A"/>
    <w:rsid w:val="00950B30"/>
    <w:rsid w:val="00950DAE"/>
    <w:rsid w:val="00950E50"/>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4B0"/>
    <w:rsid w:val="0095259D"/>
    <w:rsid w:val="009526F6"/>
    <w:rsid w:val="00952816"/>
    <w:rsid w:val="00952D7E"/>
    <w:rsid w:val="00952EAF"/>
    <w:rsid w:val="00953113"/>
    <w:rsid w:val="0095323A"/>
    <w:rsid w:val="0095347F"/>
    <w:rsid w:val="00953484"/>
    <w:rsid w:val="009535D0"/>
    <w:rsid w:val="009537F8"/>
    <w:rsid w:val="00953CCA"/>
    <w:rsid w:val="00953D40"/>
    <w:rsid w:val="00953D99"/>
    <w:rsid w:val="00953E62"/>
    <w:rsid w:val="00953EF9"/>
    <w:rsid w:val="00953F00"/>
    <w:rsid w:val="00953F26"/>
    <w:rsid w:val="00953FB4"/>
    <w:rsid w:val="0095415E"/>
    <w:rsid w:val="009542A8"/>
    <w:rsid w:val="009542C7"/>
    <w:rsid w:val="00954307"/>
    <w:rsid w:val="0095443F"/>
    <w:rsid w:val="00954483"/>
    <w:rsid w:val="009544B5"/>
    <w:rsid w:val="00954769"/>
    <w:rsid w:val="009547DA"/>
    <w:rsid w:val="0095493D"/>
    <w:rsid w:val="0095499C"/>
    <w:rsid w:val="009549B8"/>
    <w:rsid w:val="00954A59"/>
    <w:rsid w:val="00954D2F"/>
    <w:rsid w:val="00954DCB"/>
    <w:rsid w:val="00954E20"/>
    <w:rsid w:val="00954F20"/>
    <w:rsid w:val="00954FBC"/>
    <w:rsid w:val="0095519B"/>
    <w:rsid w:val="009552BE"/>
    <w:rsid w:val="00955465"/>
    <w:rsid w:val="00955672"/>
    <w:rsid w:val="00955756"/>
    <w:rsid w:val="00955852"/>
    <w:rsid w:val="009559C0"/>
    <w:rsid w:val="009559D9"/>
    <w:rsid w:val="00955AC0"/>
    <w:rsid w:val="00955B0F"/>
    <w:rsid w:val="00955BB3"/>
    <w:rsid w:val="00955C11"/>
    <w:rsid w:val="00955C75"/>
    <w:rsid w:val="00955D77"/>
    <w:rsid w:val="00955E3B"/>
    <w:rsid w:val="00955E4B"/>
    <w:rsid w:val="00956049"/>
    <w:rsid w:val="0095611A"/>
    <w:rsid w:val="0095619B"/>
    <w:rsid w:val="009561CC"/>
    <w:rsid w:val="009562DF"/>
    <w:rsid w:val="009564C5"/>
    <w:rsid w:val="00956751"/>
    <w:rsid w:val="0095679D"/>
    <w:rsid w:val="009569CF"/>
    <w:rsid w:val="00956C5F"/>
    <w:rsid w:val="00956D9F"/>
    <w:rsid w:val="00956F9B"/>
    <w:rsid w:val="009570F2"/>
    <w:rsid w:val="009571B3"/>
    <w:rsid w:val="009571C3"/>
    <w:rsid w:val="00957286"/>
    <w:rsid w:val="009572BD"/>
    <w:rsid w:val="0095730B"/>
    <w:rsid w:val="00957318"/>
    <w:rsid w:val="00957352"/>
    <w:rsid w:val="0095745F"/>
    <w:rsid w:val="00957466"/>
    <w:rsid w:val="009574D2"/>
    <w:rsid w:val="009576D8"/>
    <w:rsid w:val="009576ED"/>
    <w:rsid w:val="009577E4"/>
    <w:rsid w:val="00957988"/>
    <w:rsid w:val="009579B0"/>
    <w:rsid w:val="00957A6A"/>
    <w:rsid w:val="00957BE3"/>
    <w:rsid w:val="00957D8C"/>
    <w:rsid w:val="00957F0E"/>
    <w:rsid w:val="009600BF"/>
    <w:rsid w:val="009600EC"/>
    <w:rsid w:val="0096018E"/>
    <w:rsid w:val="009605B5"/>
    <w:rsid w:val="00960734"/>
    <w:rsid w:val="00960979"/>
    <w:rsid w:val="009609D4"/>
    <w:rsid w:val="00960BA4"/>
    <w:rsid w:val="00960CFD"/>
    <w:rsid w:val="00960DD9"/>
    <w:rsid w:val="00960E1A"/>
    <w:rsid w:val="00960ED0"/>
    <w:rsid w:val="009611AA"/>
    <w:rsid w:val="00961220"/>
    <w:rsid w:val="009612DE"/>
    <w:rsid w:val="00961320"/>
    <w:rsid w:val="00961388"/>
    <w:rsid w:val="00961400"/>
    <w:rsid w:val="00961442"/>
    <w:rsid w:val="009614B5"/>
    <w:rsid w:val="009615D5"/>
    <w:rsid w:val="00961790"/>
    <w:rsid w:val="0096179B"/>
    <w:rsid w:val="009617A7"/>
    <w:rsid w:val="00961887"/>
    <w:rsid w:val="00961A68"/>
    <w:rsid w:val="00961C29"/>
    <w:rsid w:val="00961C45"/>
    <w:rsid w:val="00961CEA"/>
    <w:rsid w:val="00961CFA"/>
    <w:rsid w:val="00961D0F"/>
    <w:rsid w:val="00961D3D"/>
    <w:rsid w:val="0096206A"/>
    <w:rsid w:val="00962341"/>
    <w:rsid w:val="00962504"/>
    <w:rsid w:val="0096262B"/>
    <w:rsid w:val="00962764"/>
    <w:rsid w:val="009628E6"/>
    <w:rsid w:val="00962A08"/>
    <w:rsid w:val="00962AD2"/>
    <w:rsid w:val="00962B18"/>
    <w:rsid w:val="00962DD9"/>
    <w:rsid w:val="00963189"/>
    <w:rsid w:val="009631AB"/>
    <w:rsid w:val="0096323B"/>
    <w:rsid w:val="00963343"/>
    <w:rsid w:val="009634B8"/>
    <w:rsid w:val="009634B9"/>
    <w:rsid w:val="00963565"/>
    <w:rsid w:val="009635E4"/>
    <w:rsid w:val="0096367F"/>
    <w:rsid w:val="00963781"/>
    <w:rsid w:val="009637BA"/>
    <w:rsid w:val="009639EC"/>
    <w:rsid w:val="00963A9C"/>
    <w:rsid w:val="00963B6F"/>
    <w:rsid w:val="00963CE3"/>
    <w:rsid w:val="00963E84"/>
    <w:rsid w:val="00963F09"/>
    <w:rsid w:val="00963F87"/>
    <w:rsid w:val="0096405B"/>
    <w:rsid w:val="009645E0"/>
    <w:rsid w:val="00964713"/>
    <w:rsid w:val="00964720"/>
    <w:rsid w:val="009647E3"/>
    <w:rsid w:val="009648AC"/>
    <w:rsid w:val="00964956"/>
    <w:rsid w:val="0096497B"/>
    <w:rsid w:val="0096497D"/>
    <w:rsid w:val="00964982"/>
    <w:rsid w:val="00964C4E"/>
    <w:rsid w:val="00964CC2"/>
    <w:rsid w:val="00964D71"/>
    <w:rsid w:val="0096514A"/>
    <w:rsid w:val="009651DD"/>
    <w:rsid w:val="009651E1"/>
    <w:rsid w:val="009651FD"/>
    <w:rsid w:val="00965212"/>
    <w:rsid w:val="00965252"/>
    <w:rsid w:val="009655C7"/>
    <w:rsid w:val="00965722"/>
    <w:rsid w:val="009657DC"/>
    <w:rsid w:val="009658A8"/>
    <w:rsid w:val="00965BD6"/>
    <w:rsid w:val="00965C6F"/>
    <w:rsid w:val="00965C85"/>
    <w:rsid w:val="00966131"/>
    <w:rsid w:val="00966151"/>
    <w:rsid w:val="0096615F"/>
    <w:rsid w:val="009661F1"/>
    <w:rsid w:val="00966510"/>
    <w:rsid w:val="0096651C"/>
    <w:rsid w:val="00966546"/>
    <w:rsid w:val="009667F6"/>
    <w:rsid w:val="0096697B"/>
    <w:rsid w:val="009669E3"/>
    <w:rsid w:val="00966ADC"/>
    <w:rsid w:val="00966B8D"/>
    <w:rsid w:val="00966C66"/>
    <w:rsid w:val="00966C7C"/>
    <w:rsid w:val="00966CD7"/>
    <w:rsid w:val="00966E9D"/>
    <w:rsid w:val="00966F77"/>
    <w:rsid w:val="00966F91"/>
    <w:rsid w:val="00966F97"/>
    <w:rsid w:val="0096715C"/>
    <w:rsid w:val="00967165"/>
    <w:rsid w:val="009672A7"/>
    <w:rsid w:val="00967363"/>
    <w:rsid w:val="0096737E"/>
    <w:rsid w:val="009673F7"/>
    <w:rsid w:val="00967454"/>
    <w:rsid w:val="00967478"/>
    <w:rsid w:val="00967550"/>
    <w:rsid w:val="009675FC"/>
    <w:rsid w:val="00967650"/>
    <w:rsid w:val="00967665"/>
    <w:rsid w:val="009676AF"/>
    <w:rsid w:val="00967702"/>
    <w:rsid w:val="00967746"/>
    <w:rsid w:val="009679BD"/>
    <w:rsid w:val="00967A0A"/>
    <w:rsid w:val="00967A6D"/>
    <w:rsid w:val="00967AF4"/>
    <w:rsid w:val="00967C3C"/>
    <w:rsid w:val="00967C4C"/>
    <w:rsid w:val="00967CA4"/>
    <w:rsid w:val="00967CEA"/>
    <w:rsid w:val="00967D7F"/>
    <w:rsid w:val="00967E0C"/>
    <w:rsid w:val="009703A6"/>
    <w:rsid w:val="00970664"/>
    <w:rsid w:val="00970740"/>
    <w:rsid w:val="00970A46"/>
    <w:rsid w:val="00970D45"/>
    <w:rsid w:val="00970DD0"/>
    <w:rsid w:val="00970FEE"/>
    <w:rsid w:val="009711D4"/>
    <w:rsid w:val="00971456"/>
    <w:rsid w:val="009715E5"/>
    <w:rsid w:val="0097168E"/>
    <w:rsid w:val="00971692"/>
    <w:rsid w:val="00971818"/>
    <w:rsid w:val="00971821"/>
    <w:rsid w:val="0097195E"/>
    <w:rsid w:val="00971967"/>
    <w:rsid w:val="00971D62"/>
    <w:rsid w:val="00971E83"/>
    <w:rsid w:val="0097211A"/>
    <w:rsid w:val="00972365"/>
    <w:rsid w:val="0097236B"/>
    <w:rsid w:val="00972646"/>
    <w:rsid w:val="009727E4"/>
    <w:rsid w:val="009728FC"/>
    <w:rsid w:val="0097294C"/>
    <w:rsid w:val="00972A42"/>
    <w:rsid w:val="00972BCE"/>
    <w:rsid w:val="00972C13"/>
    <w:rsid w:val="00972E53"/>
    <w:rsid w:val="00972F2F"/>
    <w:rsid w:val="00972F9B"/>
    <w:rsid w:val="00973062"/>
    <w:rsid w:val="00973281"/>
    <w:rsid w:val="009733B6"/>
    <w:rsid w:val="009734C7"/>
    <w:rsid w:val="00973700"/>
    <w:rsid w:val="00973756"/>
    <w:rsid w:val="00973A5E"/>
    <w:rsid w:val="00973B42"/>
    <w:rsid w:val="00973D43"/>
    <w:rsid w:val="00973E85"/>
    <w:rsid w:val="00973ECD"/>
    <w:rsid w:val="00973F4A"/>
    <w:rsid w:val="00974104"/>
    <w:rsid w:val="00974137"/>
    <w:rsid w:val="00974147"/>
    <w:rsid w:val="0097417E"/>
    <w:rsid w:val="0097419D"/>
    <w:rsid w:val="0097438E"/>
    <w:rsid w:val="00974442"/>
    <w:rsid w:val="009744F8"/>
    <w:rsid w:val="00974563"/>
    <w:rsid w:val="00974666"/>
    <w:rsid w:val="00974751"/>
    <w:rsid w:val="00974803"/>
    <w:rsid w:val="00974891"/>
    <w:rsid w:val="00974A38"/>
    <w:rsid w:val="00974AB3"/>
    <w:rsid w:val="00974ACB"/>
    <w:rsid w:val="00974B2B"/>
    <w:rsid w:val="00974C40"/>
    <w:rsid w:val="00974EAD"/>
    <w:rsid w:val="00974F95"/>
    <w:rsid w:val="009751F4"/>
    <w:rsid w:val="00975202"/>
    <w:rsid w:val="00975213"/>
    <w:rsid w:val="00975249"/>
    <w:rsid w:val="00975354"/>
    <w:rsid w:val="009753C9"/>
    <w:rsid w:val="009753E8"/>
    <w:rsid w:val="009753F2"/>
    <w:rsid w:val="009756FC"/>
    <w:rsid w:val="009757A7"/>
    <w:rsid w:val="0097584C"/>
    <w:rsid w:val="00975885"/>
    <w:rsid w:val="00975A18"/>
    <w:rsid w:val="00975A21"/>
    <w:rsid w:val="00975AA3"/>
    <w:rsid w:val="00975B35"/>
    <w:rsid w:val="00975CC8"/>
    <w:rsid w:val="00975E09"/>
    <w:rsid w:val="00975E8B"/>
    <w:rsid w:val="009760E8"/>
    <w:rsid w:val="0097619E"/>
    <w:rsid w:val="009761C2"/>
    <w:rsid w:val="009761D0"/>
    <w:rsid w:val="00976250"/>
    <w:rsid w:val="009762BE"/>
    <w:rsid w:val="00976338"/>
    <w:rsid w:val="009766F5"/>
    <w:rsid w:val="00976909"/>
    <w:rsid w:val="00976921"/>
    <w:rsid w:val="00976B76"/>
    <w:rsid w:val="00976C01"/>
    <w:rsid w:val="00976E50"/>
    <w:rsid w:val="00976F65"/>
    <w:rsid w:val="009770AF"/>
    <w:rsid w:val="009772E2"/>
    <w:rsid w:val="009773FB"/>
    <w:rsid w:val="009775FA"/>
    <w:rsid w:val="009776A9"/>
    <w:rsid w:val="00977762"/>
    <w:rsid w:val="0097776B"/>
    <w:rsid w:val="009777D1"/>
    <w:rsid w:val="009778C2"/>
    <w:rsid w:val="00977900"/>
    <w:rsid w:val="00977A32"/>
    <w:rsid w:val="00977B9D"/>
    <w:rsid w:val="00977D49"/>
    <w:rsid w:val="00977E33"/>
    <w:rsid w:val="00977E4B"/>
    <w:rsid w:val="00977F40"/>
    <w:rsid w:val="00977F83"/>
    <w:rsid w:val="00977FCF"/>
    <w:rsid w:val="0098029A"/>
    <w:rsid w:val="00980542"/>
    <w:rsid w:val="0098060A"/>
    <w:rsid w:val="009807BD"/>
    <w:rsid w:val="00980842"/>
    <w:rsid w:val="00980891"/>
    <w:rsid w:val="0098096E"/>
    <w:rsid w:val="009809CD"/>
    <w:rsid w:val="00980A3D"/>
    <w:rsid w:val="00980ACE"/>
    <w:rsid w:val="00980B60"/>
    <w:rsid w:val="00980EEE"/>
    <w:rsid w:val="00981155"/>
    <w:rsid w:val="009811F6"/>
    <w:rsid w:val="0098147F"/>
    <w:rsid w:val="009814EA"/>
    <w:rsid w:val="00981755"/>
    <w:rsid w:val="00981768"/>
    <w:rsid w:val="0098184F"/>
    <w:rsid w:val="009818D8"/>
    <w:rsid w:val="00981C6B"/>
    <w:rsid w:val="00981D37"/>
    <w:rsid w:val="00981E14"/>
    <w:rsid w:val="00981E18"/>
    <w:rsid w:val="00981E1F"/>
    <w:rsid w:val="00981EF1"/>
    <w:rsid w:val="00982317"/>
    <w:rsid w:val="0098241D"/>
    <w:rsid w:val="009826F8"/>
    <w:rsid w:val="0098277A"/>
    <w:rsid w:val="009827F9"/>
    <w:rsid w:val="00982A0F"/>
    <w:rsid w:val="00982A5E"/>
    <w:rsid w:val="00982A94"/>
    <w:rsid w:val="00982B94"/>
    <w:rsid w:val="00982D14"/>
    <w:rsid w:val="00982DA3"/>
    <w:rsid w:val="00982DE2"/>
    <w:rsid w:val="0098317E"/>
    <w:rsid w:val="009831F4"/>
    <w:rsid w:val="00983201"/>
    <w:rsid w:val="00983460"/>
    <w:rsid w:val="009835AB"/>
    <w:rsid w:val="009835F8"/>
    <w:rsid w:val="009839B7"/>
    <w:rsid w:val="009839EA"/>
    <w:rsid w:val="00983CDC"/>
    <w:rsid w:val="00983E00"/>
    <w:rsid w:val="00983F43"/>
    <w:rsid w:val="00983FA0"/>
    <w:rsid w:val="00984015"/>
    <w:rsid w:val="00984100"/>
    <w:rsid w:val="009844A9"/>
    <w:rsid w:val="00984719"/>
    <w:rsid w:val="00984925"/>
    <w:rsid w:val="00984A1C"/>
    <w:rsid w:val="00984A4B"/>
    <w:rsid w:val="00984B17"/>
    <w:rsid w:val="00984B60"/>
    <w:rsid w:val="00984F24"/>
    <w:rsid w:val="009853A6"/>
    <w:rsid w:val="00985493"/>
    <w:rsid w:val="00985534"/>
    <w:rsid w:val="009855BE"/>
    <w:rsid w:val="009855DB"/>
    <w:rsid w:val="009858B5"/>
    <w:rsid w:val="009858DF"/>
    <w:rsid w:val="009858EB"/>
    <w:rsid w:val="00985920"/>
    <w:rsid w:val="0098592B"/>
    <w:rsid w:val="0098599C"/>
    <w:rsid w:val="009859C8"/>
    <w:rsid w:val="00985A8A"/>
    <w:rsid w:val="00985B0F"/>
    <w:rsid w:val="00985C55"/>
    <w:rsid w:val="00986143"/>
    <w:rsid w:val="00986299"/>
    <w:rsid w:val="00986352"/>
    <w:rsid w:val="00986395"/>
    <w:rsid w:val="009863EC"/>
    <w:rsid w:val="009863FC"/>
    <w:rsid w:val="0098645F"/>
    <w:rsid w:val="00986490"/>
    <w:rsid w:val="009864BE"/>
    <w:rsid w:val="0098654B"/>
    <w:rsid w:val="0098656F"/>
    <w:rsid w:val="00986622"/>
    <w:rsid w:val="009869E3"/>
    <w:rsid w:val="00986B2C"/>
    <w:rsid w:val="00986B73"/>
    <w:rsid w:val="00986C25"/>
    <w:rsid w:val="00986D14"/>
    <w:rsid w:val="00986DD5"/>
    <w:rsid w:val="00986FA4"/>
    <w:rsid w:val="00986FBC"/>
    <w:rsid w:val="009871C0"/>
    <w:rsid w:val="00987292"/>
    <w:rsid w:val="00987330"/>
    <w:rsid w:val="00987375"/>
    <w:rsid w:val="009874AF"/>
    <w:rsid w:val="009874E7"/>
    <w:rsid w:val="0098750B"/>
    <w:rsid w:val="00987736"/>
    <w:rsid w:val="009878FC"/>
    <w:rsid w:val="00987940"/>
    <w:rsid w:val="00987A7E"/>
    <w:rsid w:val="00987C3A"/>
    <w:rsid w:val="00987D54"/>
    <w:rsid w:val="00987DAB"/>
    <w:rsid w:val="00987E6F"/>
    <w:rsid w:val="00987FD7"/>
    <w:rsid w:val="009900FF"/>
    <w:rsid w:val="009901C2"/>
    <w:rsid w:val="009905BF"/>
    <w:rsid w:val="009906FF"/>
    <w:rsid w:val="00990BC3"/>
    <w:rsid w:val="00990CAA"/>
    <w:rsid w:val="00990D66"/>
    <w:rsid w:val="00990D94"/>
    <w:rsid w:val="00990DC3"/>
    <w:rsid w:val="00990FAC"/>
    <w:rsid w:val="0099125E"/>
    <w:rsid w:val="009912A4"/>
    <w:rsid w:val="00991320"/>
    <w:rsid w:val="00991780"/>
    <w:rsid w:val="00991ACB"/>
    <w:rsid w:val="00991B04"/>
    <w:rsid w:val="00991B4F"/>
    <w:rsid w:val="00991BED"/>
    <w:rsid w:val="00991C0B"/>
    <w:rsid w:val="00991CE1"/>
    <w:rsid w:val="00991CEE"/>
    <w:rsid w:val="00991D93"/>
    <w:rsid w:val="00991E42"/>
    <w:rsid w:val="00991F98"/>
    <w:rsid w:val="00991F9C"/>
    <w:rsid w:val="009920B4"/>
    <w:rsid w:val="009920BD"/>
    <w:rsid w:val="009921CC"/>
    <w:rsid w:val="0099233B"/>
    <w:rsid w:val="00992344"/>
    <w:rsid w:val="00992692"/>
    <w:rsid w:val="009926E1"/>
    <w:rsid w:val="00992C97"/>
    <w:rsid w:val="00992D1A"/>
    <w:rsid w:val="00992DE6"/>
    <w:rsid w:val="00992E7E"/>
    <w:rsid w:val="00992F89"/>
    <w:rsid w:val="00993066"/>
    <w:rsid w:val="00993154"/>
    <w:rsid w:val="009931AE"/>
    <w:rsid w:val="009932BF"/>
    <w:rsid w:val="00993447"/>
    <w:rsid w:val="009935B7"/>
    <w:rsid w:val="0099368A"/>
    <w:rsid w:val="009939EE"/>
    <w:rsid w:val="00993A69"/>
    <w:rsid w:val="00993B70"/>
    <w:rsid w:val="00993E6D"/>
    <w:rsid w:val="00993EAE"/>
    <w:rsid w:val="00994033"/>
    <w:rsid w:val="00994036"/>
    <w:rsid w:val="00994147"/>
    <w:rsid w:val="00994407"/>
    <w:rsid w:val="00994451"/>
    <w:rsid w:val="0099485D"/>
    <w:rsid w:val="009948D0"/>
    <w:rsid w:val="0099497E"/>
    <w:rsid w:val="009949EB"/>
    <w:rsid w:val="00994BE0"/>
    <w:rsid w:val="00994BFB"/>
    <w:rsid w:val="00994C88"/>
    <w:rsid w:val="00994CC6"/>
    <w:rsid w:val="00994EE7"/>
    <w:rsid w:val="00994FC9"/>
    <w:rsid w:val="00994FF5"/>
    <w:rsid w:val="00995180"/>
    <w:rsid w:val="0099533E"/>
    <w:rsid w:val="00995456"/>
    <w:rsid w:val="009954EC"/>
    <w:rsid w:val="0099553B"/>
    <w:rsid w:val="009955F1"/>
    <w:rsid w:val="009957A5"/>
    <w:rsid w:val="00995C4A"/>
    <w:rsid w:val="00995CB6"/>
    <w:rsid w:val="00995CEF"/>
    <w:rsid w:val="00995E29"/>
    <w:rsid w:val="00995FA0"/>
    <w:rsid w:val="00995FF8"/>
    <w:rsid w:val="00996072"/>
    <w:rsid w:val="009960A4"/>
    <w:rsid w:val="009961A1"/>
    <w:rsid w:val="009961EE"/>
    <w:rsid w:val="009962CE"/>
    <w:rsid w:val="00996466"/>
    <w:rsid w:val="009964E0"/>
    <w:rsid w:val="00996526"/>
    <w:rsid w:val="0099656D"/>
    <w:rsid w:val="009967D3"/>
    <w:rsid w:val="0099691A"/>
    <w:rsid w:val="00996A42"/>
    <w:rsid w:val="00996B24"/>
    <w:rsid w:val="00996BBF"/>
    <w:rsid w:val="00996D1F"/>
    <w:rsid w:val="00996D45"/>
    <w:rsid w:val="00996D92"/>
    <w:rsid w:val="00997083"/>
    <w:rsid w:val="0099717D"/>
    <w:rsid w:val="009971A2"/>
    <w:rsid w:val="009971C4"/>
    <w:rsid w:val="009972F8"/>
    <w:rsid w:val="00997396"/>
    <w:rsid w:val="00997425"/>
    <w:rsid w:val="00997590"/>
    <w:rsid w:val="009976C5"/>
    <w:rsid w:val="009978EB"/>
    <w:rsid w:val="00997916"/>
    <w:rsid w:val="00997AF7"/>
    <w:rsid w:val="00997E67"/>
    <w:rsid w:val="009A007D"/>
    <w:rsid w:val="009A0123"/>
    <w:rsid w:val="009A01C2"/>
    <w:rsid w:val="009A01CB"/>
    <w:rsid w:val="009A02E9"/>
    <w:rsid w:val="009A043E"/>
    <w:rsid w:val="009A0458"/>
    <w:rsid w:val="009A06C7"/>
    <w:rsid w:val="009A09EF"/>
    <w:rsid w:val="009A09F7"/>
    <w:rsid w:val="009A0AD9"/>
    <w:rsid w:val="009A0B57"/>
    <w:rsid w:val="009A0B68"/>
    <w:rsid w:val="009A0BB2"/>
    <w:rsid w:val="009A0C81"/>
    <w:rsid w:val="009A0E54"/>
    <w:rsid w:val="009A0EAD"/>
    <w:rsid w:val="009A0EE6"/>
    <w:rsid w:val="009A1067"/>
    <w:rsid w:val="009A1252"/>
    <w:rsid w:val="009A15DC"/>
    <w:rsid w:val="009A165E"/>
    <w:rsid w:val="009A17B6"/>
    <w:rsid w:val="009A17D1"/>
    <w:rsid w:val="009A1822"/>
    <w:rsid w:val="009A192C"/>
    <w:rsid w:val="009A19DF"/>
    <w:rsid w:val="009A1A03"/>
    <w:rsid w:val="009A1B1A"/>
    <w:rsid w:val="009A1B31"/>
    <w:rsid w:val="009A1C7E"/>
    <w:rsid w:val="009A1ED9"/>
    <w:rsid w:val="009A1EFC"/>
    <w:rsid w:val="009A1F12"/>
    <w:rsid w:val="009A2176"/>
    <w:rsid w:val="009A2351"/>
    <w:rsid w:val="009A236C"/>
    <w:rsid w:val="009A2486"/>
    <w:rsid w:val="009A2532"/>
    <w:rsid w:val="009A2809"/>
    <w:rsid w:val="009A29D4"/>
    <w:rsid w:val="009A2A3F"/>
    <w:rsid w:val="009A2AC3"/>
    <w:rsid w:val="009A2AF6"/>
    <w:rsid w:val="009A2C41"/>
    <w:rsid w:val="009A2EBC"/>
    <w:rsid w:val="009A2EF1"/>
    <w:rsid w:val="009A2F43"/>
    <w:rsid w:val="009A2F8E"/>
    <w:rsid w:val="009A3021"/>
    <w:rsid w:val="009A3025"/>
    <w:rsid w:val="009A3162"/>
    <w:rsid w:val="009A31CA"/>
    <w:rsid w:val="009A320C"/>
    <w:rsid w:val="009A3669"/>
    <w:rsid w:val="009A36AF"/>
    <w:rsid w:val="009A36F2"/>
    <w:rsid w:val="009A3723"/>
    <w:rsid w:val="009A3856"/>
    <w:rsid w:val="009A38B8"/>
    <w:rsid w:val="009A39EF"/>
    <w:rsid w:val="009A39FD"/>
    <w:rsid w:val="009A3A0A"/>
    <w:rsid w:val="009A3ACE"/>
    <w:rsid w:val="009A3B16"/>
    <w:rsid w:val="009A3C47"/>
    <w:rsid w:val="009A3CC3"/>
    <w:rsid w:val="009A3DC0"/>
    <w:rsid w:val="009A3E64"/>
    <w:rsid w:val="009A403F"/>
    <w:rsid w:val="009A40ED"/>
    <w:rsid w:val="009A4133"/>
    <w:rsid w:val="009A434D"/>
    <w:rsid w:val="009A4518"/>
    <w:rsid w:val="009A4581"/>
    <w:rsid w:val="009A4888"/>
    <w:rsid w:val="009A4941"/>
    <w:rsid w:val="009A4AD3"/>
    <w:rsid w:val="009A4B28"/>
    <w:rsid w:val="009A4DA7"/>
    <w:rsid w:val="009A503D"/>
    <w:rsid w:val="009A5138"/>
    <w:rsid w:val="009A518B"/>
    <w:rsid w:val="009A527B"/>
    <w:rsid w:val="009A5287"/>
    <w:rsid w:val="009A5440"/>
    <w:rsid w:val="009A5662"/>
    <w:rsid w:val="009A5671"/>
    <w:rsid w:val="009A56FA"/>
    <w:rsid w:val="009A57D9"/>
    <w:rsid w:val="009A583E"/>
    <w:rsid w:val="009A587F"/>
    <w:rsid w:val="009A59CF"/>
    <w:rsid w:val="009A59F1"/>
    <w:rsid w:val="009A5A22"/>
    <w:rsid w:val="009A5A76"/>
    <w:rsid w:val="009A5B05"/>
    <w:rsid w:val="009A5C74"/>
    <w:rsid w:val="009A5F20"/>
    <w:rsid w:val="009A5F4D"/>
    <w:rsid w:val="009A5FB6"/>
    <w:rsid w:val="009A61C3"/>
    <w:rsid w:val="009A6263"/>
    <w:rsid w:val="009A644A"/>
    <w:rsid w:val="009A65E8"/>
    <w:rsid w:val="009A669C"/>
    <w:rsid w:val="009A67CB"/>
    <w:rsid w:val="009A6810"/>
    <w:rsid w:val="009A6875"/>
    <w:rsid w:val="009A68C2"/>
    <w:rsid w:val="009A693A"/>
    <w:rsid w:val="009A6AE6"/>
    <w:rsid w:val="009A6BE1"/>
    <w:rsid w:val="009A6C75"/>
    <w:rsid w:val="009A6C9B"/>
    <w:rsid w:val="009A6D9A"/>
    <w:rsid w:val="009A6DBD"/>
    <w:rsid w:val="009A6FBB"/>
    <w:rsid w:val="009A72B0"/>
    <w:rsid w:val="009A7374"/>
    <w:rsid w:val="009A741A"/>
    <w:rsid w:val="009A74DB"/>
    <w:rsid w:val="009A7564"/>
    <w:rsid w:val="009A7804"/>
    <w:rsid w:val="009A785F"/>
    <w:rsid w:val="009A789B"/>
    <w:rsid w:val="009A7984"/>
    <w:rsid w:val="009A7B79"/>
    <w:rsid w:val="009A7D48"/>
    <w:rsid w:val="009A7D49"/>
    <w:rsid w:val="009A7F7C"/>
    <w:rsid w:val="009B00FF"/>
    <w:rsid w:val="009B0172"/>
    <w:rsid w:val="009B0232"/>
    <w:rsid w:val="009B02E0"/>
    <w:rsid w:val="009B038D"/>
    <w:rsid w:val="009B0767"/>
    <w:rsid w:val="009B0A1C"/>
    <w:rsid w:val="009B0A6B"/>
    <w:rsid w:val="009B0AB0"/>
    <w:rsid w:val="009B0AE5"/>
    <w:rsid w:val="009B0B25"/>
    <w:rsid w:val="009B0B8A"/>
    <w:rsid w:val="009B0BDA"/>
    <w:rsid w:val="009B0BDD"/>
    <w:rsid w:val="009B0BFC"/>
    <w:rsid w:val="009B0D5A"/>
    <w:rsid w:val="009B0F19"/>
    <w:rsid w:val="009B0FEA"/>
    <w:rsid w:val="009B1023"/>
    <w:rsid w:val="009B1024"/>
    <w:rsid w:val="009B10A7"/>
    <w:rsid w:val="009B115B"/>
    <w:rsid w:val="009B12FB"/>
    <w:rsid w:val="009B13B3"/>
    <w:rsid w:val="009B1520"/>
    <w:rsid w:val="009B1811"/>
    <w:rsid w:val="009B18EC"/>
    <w:rsid w:val="009B19D0"/>
    <w:rsid w:val="009B19F0"/>
    <w:rsid w:val="009B1AAF"/>
    <w:rsid w:val="009B1C3E"/>
    <w:rsid w:val="009B1CF3"/>
    <w:rsid w:val="009B1E79"/>
    <w:rsid w:val="009B202E"/>
    <w:rsid w:val="009B207F"/>
    <w:rsid w:val="009B2237"/>
    <w:rsid w:val="009B240D"/>
    <w:rsid w:val="009B243D"/>
    <w:rsid w:val="009B2506"/>
    <w:rsid w:val="009B25A1"/>
    <w:rsid w:val="009B276C"/>
    <w:rsid w:val="009B283D"/>
    <w:rsid w:val="009B2856"/>
    <w:rsid w:val="009B287F"/>
    <w:rsid w:val="009B28F3"/>
    <w:rsid w:val="009B291F"/>
    <w:rsid w:val="009B2A63"/>
    <w:rsid w:val="009B2AED"/>
    <w:rsid w:val="009B2D44"/>
    <w:rsid w:val="009B2EDE"/>
    <w:rsid w:val="009B2F47"/>
    <w:rsid w:val="009B30BA"/>
    <w:rsid w:val="009B311C"/>
    <w:rsid w:val="009B3595"/>
    <w:rsid w:val="009B3610"/>
    <w:rsid w:val="009B3704"/>
    <w:rsid w:val="009B3757"/>
    <w:rsid w:val="009B399F"/>
    <w:rsid w:val="009B3A10"/>
    <w:rsid w:val="009B3A36"/>
    <w:rsid w:val="009B3D09"/>
    <w:rsid w:val="009B3E3F"/>
    <w:rsid w:val="009B3F3E"/>
    <w:rsid w:val="009B41CE"/>
    <w:rsid w:val="009B42E2"/>
    <w:rsid w:val="009B43E8"/>
    <w:rsid w:val="009B451B"/>
    <w:rsid w:val="009B4619"/>
    <w:rsid w:val="009B4668"/>
    <w:rsid w:val="009B46F0"/>
    <w:rsid w:val="009B49B3"/>
    <w:rsid w:val="009B4D84"/>
    <w:rsid w:val="009B4D86"/>
    <w:rsid w:val="009B4E02"/>
    <w:rsid w:val="009B4E0B"/>
    <w:rsid w:val="009B4EAF"/>
    <w:rsid w:val="009B4EC1"/>
    <w:rsid w:val="009B5045"/>
    <w:rsid w:val="009B509B"/>
    <w:rsid w:val="009B539A"/>
    <w:rsid w:val="009B55D4"/>
    <w:rsid w:val="009B56E6"/>
    <w:rsid w:val="009B5774"/>
    <w:rsid w:val="009B58A1"/>
    <w:rsid w:val="009B5A16"/>
    <w:rsid w:val="009B5C81"/>
    <w:rsid w:val="009B5D78"/>
    <w:rsid w:val="009B5E79"/>
    <w:rsid w:val="009B5F1E"/>
    <w:rsid w:val="009B5FC0"/>
    <w:rsid w:val="009B60AC"/>
    <w:rsid w:val="009B6167"/>
    <w:rsid w:val="009B61BD"/>
    <w:rsid w:val="009B623E"/>
    <w:rsid w:val="009B62EC"/>
    <w:rsid w:val="009B6833"/>
    <w:rsid w:val="009B6875"/>
    <w:rsid w:val="009B69BB"/>
    <w:rsid w:val="009B6B6C"/>
    <w:rsid w:val="009B6C82"/>
    <w:rsid w:val="009B6CC1"/>
    <w:rsid w:val="009B6D46"/>
    <w:rsid w:val="009B6D85"/>
    <w:rsid w:val="009B7108"/>
    <w:rsid w:val="009B71A6"/>
    <w:rsid w:val="009B71BD"/>
    <w:rsid w:val="009B71F2"/>
    <w:rsid w:val="009B738F"/>
    <w:rsid w:val="009B73A0"/>
    <w:rsid w:val="009B73F9"/>
    <w:rsid w:val="009B756B"/>
    <w:rsid w:val="009B7581"/>
    <w:rsid w:val="009B75B4"/>
    <w:rsid w:val="009B7637"/>
    <w:rsid w:val="009B777D"/>
    <w:rsid w:val="009B77BE"/>
    <w:rsid w:val="009B7882"/>
    <w:rsid w:val="009B78F3"/>
    <w:rsid w:val="009B7A8C"/>
    <w:rsid w:val="009B7B4F"/>
    <w:rsid w:val="009B7BAD"/>
    <w:rsid w:val="009B7E6B"/>
    <w:rsid w:val="009B7F1B"/>
    <w:rsid w:val="009B7F4A"/>
    <w:rsid w:val="009B7FB5"/>
    <w:rsid w:val="009C00D5"/>
    <w:rsid w:val="009C0137"/>
    <w:rsid w:val="009C02E2"/>
    <w:rsid w:val="009C036D"/>
    <w:rsid w:val="009C070F"/>
    <w:rsid w:val="009C0792"/>
    <w:rsid w:val="009C0A64"/>
    <w:rsid w:val="009C0B32"/>
    <w:rsid w:val="009C0BD8"/>
    <w:rsid w:val="009C0C6E"/>
    <w:rsid w:val="009C0E40"/>
    <w:rsid w:val="009C0ED6"/>
    <w:rsid w:val="009C0F3B"/>
    <w:rsid w:val="009C0F8F"/>
    <w:rsid w:val="009C0FAB"/>
    <w:rsid w:val="009C1212"/>
    <w:rsid w:val="009C17CF"/>
    <w:rsid w:val="009C1A54"/>
    <w:rsid w:val="009C1A5A"/>
    <w:rsid w:val="009C1B56"/>
    <w:rsid w:val="009C1B92"/>
    <w:rsid w:val="009C1C06"/>
    <w:rsid w:val="009C1E00"/>
    <w:rsid w:val="009C1ED6"/>
    <w:rsid w:val="009C1F0A"/>
    <w:rsid w:val="009C1FC2"/>
    <w:rsid w:val="009C2001"/>
    <w:rsid w:val="009C21CA"/>
    <w:rsid w:val="009C2430"/>
    <w:rsid w:val="009C2A6F"/>
    <w:rsid w:val="009C2BE6"/>
    <w:rsid w:val="009C2C29"/>
    <w:rsid w:val="009C2D0D"/>
    <w:rsid w:val="009C310E"/>
    <w:rsid w:val="009C3278"/>
    <w:rsid w:val="009C334C"/>
    <w:rsid w:val="009C33CF"/>
    <w:rsid w:val="009C33F2"/>
    <w:rsid w:val="009C34BA"/>
    <w:rsid w:val="009C3706"/>
    <w:rsid w:val="009C3748"/>
    <w:rsid w:val="009C389C"/>
    <w:rsid w:val="009C3A7B"/>
    <w:rsid w:val="009C3B9C"/>
    <w:rsid w:val="009C3BF8"/>
    <w:rsid w:val="009C3CBD"/>
    <w:rsid w:val="009C3D0E"/>
    <w:rsid w:val="009C3DA5"/>
    <w:rsid w:val="009C3E6A"/>
    <w:rsid w:val="009C3F1D"/>
    <w:rsid w:val="009C3FD8"/>
    <w:rsid w:val="009C4119"/>
    <w:rsid w:val="009C4234"/>
    <w:rsid w:val="009C42BB"/>
    <w:rsid w:val="009C42FF"/>
    <w:rsid w:val="009C43E6"/>
    <w:rsid w:val="009C44D8"/>
    <w:rsid w:val="009C450E"/>
    <w:rsid w:val="009C451A"/>
    <w:rsid w:val="009C45F3"/>
    <w:rsid w:val="009C469B"/>
    <w:rsid w:val="009C46ED"/>
    <w:rsid w:val="009C4714"/>
    <w:rsid w:val="009C471D"/>
    <w:rsid w:val="009C4737"/>
    <w:rsid w:val="009C478C"/>
    <w:rsid w:val="009C47A4"/>
    <w:rsid w:val="009C48ED"/>
    <w:rsid w:val="009C4AD5"/>
    <w:rsid w:val="009C4BAA"/>
    <w:rsid w:val="009C4C0F"/>
    <w:rsid w:val="009C4C51"/>
    <w:rsid w:val="009C4CDE"/>
    <w:rsid w:val="009C4D1A"/>
    <w:rsid w:val="009C5440"/>
    <w:rsid w:val="009C55CC"/>
    <w:rsid w:val="009C5787"/>
    <w:rsid w:val="009C58B0"/>
    <w:rsid w:val="009C5958"/>
    <w:rsid w:val="009C597D"/>
    <w:rsid w:val="009C5B32"/>
    <w:rsid w:val="009C5D83"/>
    <w:rsid w:val="009C5EC7"/>
    <w:rsid w:val="009C62A7"/>
    <w:rsid w:val="009C63C6"/>
    <w:rsid w:val="009C65DD"/>
    <w:rsid w:val="009C66B7"/>
    <w:rsid w:val="009C6790"/>
    <w:rsid w:val="009C67E2"/>
    <w:rsid w:val="009C6882"/>
    <w:rsid w:val="009C69AA"/>
    <w:rsid w:val="009C69B5"/>
    <w:rsid w:val="009C6AFA"/>
    <w:rsid w:val="009C6CC4"/>
    <w:rsid w:val="009C6E3E"/>
    <w:rsid w:val="009C6F01"/>
    <w:rsid w:val="009C6FA5"/>
    <w:rsid w:val="009C6FB3"/>
    <w:rsid w:val="009C717E"/>
    <w:rsid w:val="009C7209"/>
    <w:rsid w:val="009C7274"/>
    <w:rsid w:val="009C731D"/>
    <w:rsid w:val="009C7346"/>
    <w:rsid w:val="009C7377"/>
    <w:rsid w:val="009C7588"/>
    <w:rsid w:val="009C7664"/>
    <w:rsid w:val="009C77AC"/>
    <w:rsid w:val="009C7B14"/>
    <w:rsid w:val="009C7B21"/>
    <w:rsid w:val="009C7BAB"/>
    <w:rsid w:val="009C7C17"/>
    <w:rsid w:val="009C7C82"/>
    <w:rsid w:val="009C7CDE"/>
    <w:rsid w:val="009C7E1D"/>
    <w:rsid w:val="009C7E6D"/>
    <w:rsid w:val="009C7EAD"/>
    <w:rsid w:val="009D015E"/>
    <w:rsid w:val="009D0404"/>
    <w:rsid w:val="009D044A"/>
    <w:rsid w:val="009D0717"/>
    <w:rsid w:val="009D0936"/>
    <w:rsid w:val="009D0948"/>
    <w:rsid w:val="009D0960"/>
    <w:rsid w:val="009D0AE6"/>
    <w:rsid w:val="009D0EB8"/>
    <w:rsid w:val="009D0F9F"/>
    <w:rsid w:val="009D101B"/>
    <w:rsid w:val="009D1410"/>
    <w:rsid w:val="009D1479"/>
    <w:rsid w:val="009D1603"/>
    <w:rsid w:val="009D163D"/>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40"/>
    <w:rsid w:val="009D29DE"/>
    <w:rsid w:val="009D2A35"/>
    <w:rsid w:val="009D2B83"/>
    <w:rsid w:val="009D2D62"/>
    <w:rsid w:val="009D2DDD"/>
    <w:rsid w:val="009D2E35"/>
    <w:rsid w:val="009D2E7C"/>
    <w:rsid w:val="009D2F4B"/>
    <w:rsid w:val="009D2F55"/>
    <w:rsid w:val="009D316F"/>
    <w:rsid w:val="009D317D"/>
    <w:rsid w:val="009D321B"/>
    <w:rsid w:val="009D328B"/>
    <w:rsid w:val="009D32D7"/>
    <w:rsid w:val="009D32EA"/>
    <w:rsid w:val="009D331B"/>
    <w:rsid w:val="009D3383"/>
    <w:rsid w:val="009D3578"/>
    <w:rsid w:val="009D374B"/>
    <w:rsid w:val="009D37CC"/>
    <w:rsid w:val="009D37D8"/>
    <w:rsid w:val="009D38F4"/>
    <w:rsid w:val="009D39DB"/>
    <w:rsid w:val="009D3A08"/>
    <w:rsid w:val="009D3A74"/>
    <w:rsid w:val="009D3AAA"/>
    <w:rsid w:val="009D3BC6"/>
    <w:rsid w:val="009D3E5F"/>
    <w:rsid w:val="009D3EA9"/>
    <w:rsid w:val="009D3FBE"/>
    <w:rsid w:val="009D40C2"/>
    <w:rsid w:val="009D41D7"/>
    <w:rsid w:val="009D4299"/>
    <w:rsid w:val="009D42BD"/>
    <w:rsid w:val="009D42E9"/>
    <w:rsid w:val="009D4319"/>
    <w:rsid w:val="009D4475"/>
    <w:rsid w:val="009D44CC"/>
    <w:rsid w:val="009D451A"/>
    <w:rsid w:val="009D45C8"/>
    <w:rsid w:val="009D45E8"/>
    <w:rsid w:val="009D4651"/>
    <w:rsid w:val="009D4727"/>
    <w:rsid w:val="009D479D"/>
    <w:rsid w:val="009D47EE"/>
    <w:rsid w:val="009D47F3"/>
    <w:rsid w:val="009D4813"/>
    <w:rsid w:val="009D493B"/>
    <w:rsid w:val="009D49EB"/>
    <w:rsid w:val="009D4B16"/>
    <w:rsid w:val="009D4C2E"/>
    <w:rsid w:val="009D4C8E"/>
    <w:rsid w:val="009D5041"/>
    <w:rsid w:val="009D5095"/>
    <w:rsid w:val="009D50B4"/>
    <w:rsid w:val="009D51E6"/>
    <w:rsid w:val="009D52F6"/>
    <w:rsid w:val="009D588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736"/>
    <w:rsid w:val="009D686C"/>
    <w:rsid w:val="009D68A0"/>
    <w:rsid w:val="009D68AF"/>
    <w:rsid w:val="009D68F4"/>
    <w:rsid w:val="009D6BF2"/>
    <w:rsid w:val="009D6D02"/>
    <w:rsid w:val="009D728F"/>
    <w:rsid w:val="009D72BF"/>
    <w:rsid w:val="009D74BA"/>
    <w:rsid w:val="009D76CE"/>
    <w:rsid w:val="009D7734"/>
    <w:rsid w:val="009D77CA"/>
    <w:rsid w:val="009D77ED"/>
    <w:rsid w:val="009D787F"/>
    <w:rsid w:val="009D789D"/>
    <w:rsid w:val="009D79FE"/>
    <w:rsid w:val="009D7B12"/>
    <w:rsid w:val="009D7B71"/>
    <w:rsid w:val="009D7D11"/>
    <w:rsid w:val="009E00A5"/>
    <w:rsid w:val="009E010A"/>
    <w:rsid w:val="009E0267"/>
    <w:rsid w:val="009E02D0"/>
    <w:rsid w:val="009E02F8"/>
    <w:rsid w:val="009E04E9"/>
    <w:rsid w:val="009E0720"/>
    <w:rsid w:val="009E08AC"/>
    <w:rsid w:val="009E0B20"/>
    <w:rsid w:val="009E0B59"/>
    <w:rsid w:val="009E0CD2"/>
    <w:rsid w:val="009E0D92"/>
    <w:rsid w:val="009E0DEC"/>
    <w:rsid w:val="009E0EE6"/>
    <w:rsid w:val="009E0FA3"/>
    <w:rsid w:val="009E1217"/>
    <w:rsid w:val="009E1480"/>
    <w:rsid w:val="009E15B3"/>
    <w:rsid w:val="009E1686"/>
    <w:rsid w:val="009E1804"/>
    <w:rsid w:val="009E1811"/>
    <w:rsid w:val="009E185C"/>
    <w:rsid w:val="009E18A9"/>
    <w:rsid w:val="009E1A7D"/>
    <w:rsid w:val="009E1BBE"/>
    <w:rsid w:val="009E1C77"/>
    <w:rsid w:val="009E1E16"/>
    <w:rsid w:val="009E1ECE"/>
    <w:rsid w:val="009E1F94"/>
    <w:rsid w:val="009E1FF9"/>
    <w:rsid w:val="009E20B5"/>
    <w:rsid w:val="009E22FE"/>
    <w:rsid w:val="009E2445"/>
    <w:rsid w:val="009E254B"/>
    <w:rsid w:val="009E29B9"/>
    <w:rsid w:val="009E2A58"/>
    <w:rsid w:val="009E2B1F"/>
    <w:rsid w:val="009E2B85"/>
    <w:rsid w:val="009E2D52"/>
    <w:rsid w:val="009E2F59"/>
    <w:rsid w:val="009E2FDB"/>
    <w:rsid w:val="009E300C"/>
    <w:rsid w:val="009E306D"/>
    <w:rsid w:val="009E30D0"/>
    <w:rsid w:val="009E3117"/>
    <w:rsid w:val="009E3122"/>
    <w:rsid w:val="009E3215"/>
    <w:rsid w:val="009E334E"/>
    <w:rsid w:val="009E33FA"/>
    <w:rsid w:val="009E3406"/>
    <w:rsid w:val="009E3832"/>
    <w:rsid w:val="009E39CE"/>
    <w:rsid w:val="009E3A2B"/>
    <w:rsid w:val="009E3A33"/>
    <w:rsid w:val="009E3A93"/>
    <w:rsid w:val="009E3B47"/>
    <w:rsid w:val="009E3BE1"/>
    <w:rsid w:val="009E3C92"/>
    <w:rsid w:val="009E3F3E"/>
    <w:rsid w:val="009E402B"/>
    <w:rsid w:val="009E430F"/>
    <w:rsid w:val="009E4568"/>
    <w:rsid w:val="009E4732"/>
    <w:rsid w:val="009E4956"/>
    <w:rsid w:val="009E49A0"/>
    <w:rsid w:val="009E4AB7"/>
    <w:rsid w:val="009E4B1E"/>
    <w:rsid w:val="009E4D08"/>
    <w:rsid w:val="009E4D45"/>
    <w:rsid w:val="009E4D50"/>
    <w:rsid w:val="009E4DFC"/>
    <w:rsid w:val="009E4E1B"/>
    <w:rsid w:val="009E4E5F"/>
    <w:rsid w:val="009E4E95"/>
    <w:rsid w:val="009E4F39"/>
    <w:rsid w:val="009E500A"/>
    <w:rsid w:val="009E50E3"/>
    <w:rsid w:val="009E512B"/>
    <w:rsid w:val="009E51F6"/>
    <w:rsid w:val="009E52A2"/>
    <w:rsid w:val="009E5313"/>
    <w:rsid w:val="009E5391"/>
    <w:rsid w:val="009E57FB"/>
    <w:rsid w:val="009E5824"/>
    <w:rsid w:val="009E5A9E"/>
    <w:rsid w:val="009E5C20"/>
    <w:rsid w:val="009E5DA4"/>
    <w:rsid w:val="009E6083"/>
    <w:rsid w:val="009E61EC"/>
    <w:rsid w:val="009E6218"/>
    <w:rsid w:val="009E6490"/>
    <w:rsid w:val="009E6611"/>
    <w:rsid w:val="009E6920"/>
    <w:rsid w:val="009E694A"/>
    <w:rsid w:val="009E6BD0"/>
    <w:rsid w:val="009E6C19"/>
    <w:rsid w:val="009E6C7A"/>
    <w:rsid w:val="009E6EB7"/>
    <w:rsid w:val="009E6EF4"/>
    <w:rsid w:val="009E70DD"/>
    <w:rsid w:val="009E7101"/>
    <w:rsid w:val="009E74DC"/>
    <w:rsid w:val="009E7528"/>
    <w:rsid w:val="009E765C"/>
    <w:rsid w:val="009E76F7"/>
    <w:rsid w:val="009E7729"/>
    <w:rsid w:val="009E77FA"/>
    <w:rsid w:val="009E7838"/>
    <w:rsid w:val="009E78E6"/>
    <w:rsid w:val="009E7A62"/>
    <w:rsid w:val="009E7A77"/>
    <w:rsid w:val="009E7B86"/>
    <w:rsid w:val="009E7C49"/>
    <w:rsid w:val="009F0109"/>
    <w:rsid w:val="009F0135"/>
    <w:rsid w:val="009F0507"/>
    <w:rsid w:val="009F0546"/>
    <w:rsid w:val="009F060E"/>
    <w:rsid w:val="009F0653"/>
    <w:rsid w:val="009F0699"/>
    <w:rsid w:val="009F0A9C"/>
    <w:rsid w:val="009F0A9D"/>
    <w:rsid w:val="009F0AA6"/>
    <w:rsid w:val="009F0B4C"/>
    <w:rsid w:val="009F0BC3"/>
    <w:rsid w:val="009F0C52"/>
    <w:rsid w:val="009F0C5F"/>
    <w:rsid w:val="009F0C96"/>
    <w:rsid w:val="009F0CB1"/>
    <w:rsid w:val="009F0CD4"/>
    <w:rsid w:val="009F0D6F"/>
    <w:rsid w:val="009F0DD9"/>
    <w:rsid w:val="009F0FDE"/>
    <w:rsid w:val="009F11AB"/>
    <w:rsid w:val="009F121B"/>
    <w:rsid w:val="009F13EC"/>
    <w:rsid w:val="009F155D"/>
    <w:rsid w:val="009F18A7"/>
    <w:rsid w:val="009F199D"/>
    <w:rsid w:val="009F1B2A"/>
    <w:rsid w:val="009F1B5A"/>
    <w:rsid w:val="009F1BFE"/>
    <w:rsid w:val="009F1DA7"/>
    <w:rsid w:val="009F1E0D"/>
    <w:rsid w:val="009F1F4D"/>
    <w:rsid w:val="009F2106"/>
    <w:rsid w:val="009F2215"/>
    <w:rsid w:val="009F228C"/>
    <w:rsid w:val="009F2332"/>
    <w:rsid w:val="009F2426"/>
    <w:rsid w:val="009F24B8"/>
    <w:rsid w:val="009F276B"/>
    <w:rsid w:val="009F2797"/>
    <w:rsid w:val="009F27AD"/>
    <w:rsid w:val="009F28A3"/>
    <w:rsid w:val="009F296F"/>
    <w:rsid w:val="009F2A16"/>
    <w:rsid w:val="009F2C64"/>
    <w:rsid w:val="009F2CED"/>
    <w:rsid w:val="009F2D50"/>
    <w:rsid w:val="009F2E66"/>
    <w:rsid w:val="009F2EF3"/>
    <w:rsid w:val="009F2F3C"/>
    <w:rsid w:val="009F3241"/>
    <w:rsid w:val="009F3305"/>
    <w:rsid w:val="009F36ED"/>
    <w:rsid w:val="009F36F8"/>
    <w:rsid w:val="009F3755"/>
    <w:rsid w:val="009F37EE"/>
    <w:rsid w:val="009F3A9A"/>
    <w:rsid w:val="009F3AA5"/>
    <w:rsid w:val="009F3AE6"/>
    <w:rsid w:val="009F3B47"/>
    <w:rsid w:val="009F3B74"/>
    <w:rsid w:val="009F3BB8"/>
    <w:rsid w:val="009F3CCD"/>
    <w:rsid w:val="009F3D63"/>
    <w:rsid w:val="009F3D66"/>
    <w:rsid w:val="009F3EA8"/>
    <w:rsid w:val="009F3EE9"/>
    <w:rsid w:val="009F406E"/>
    <w:rsid w:val="009F41EF"/>
    <w:rsid w:val="009F43E4"/>
    <w:rsid w:val="009F45BF"/>
    <w:rsid w:val="009F47A4"/>
    <w:rsid w:val="009F4892"/>
    <w:rsid w:val="009F4A00"/>
    <w:rsid w:val="009F4ADD"/>
    <w:rsid w:val="009F4BC9"/>
    <w:rsid w:val="009F4C00"/>
    <w:rsid w:val="009F4C45"/>
    <w:rsid w:val="009F4CBD"/>
    <w:rsid w:val="009F4E68"/>
    <w:rsid w:val="009F4F35"/>
    <w:rsid w:val="009F505B"/>
    <w:rsid w:val="009F51C6"/>
    <w:rsid w:val="009F5224"/>
    <w:rsid w:val="009F52C2"/>
    <w:rsid w:val="009F5325"/>
    <w:rsid w:val="009F5392"/>
    <w:rsid w:val="009F5394"/>
    <w:rsid w:val="009F5416"/>
    <w:rsid w:val="009F5450"/>
    <w:rsid w:val="009F5547"/>
    <w:rsid w:val="009F56DF"/>
    <w:rsid w:val="009F5816"/>
    <w:rsid w:val="009F5B5D"/>
    <w:rsid w:val="009F5C6E"/>
    <w:rsid w:val="009F5C72"/>
    <w:rsid w:val="009F5EA2"/>
    <w:rsid w:val="009F5FEE"/>
    <w:rsid w:val="009F6339"/>
    <w:rsid w:val="009F659D"/>
    <w:rsid w:val="009F65D0"/>
    <w:rsid w:val="009F669D"/>
    <w:rsid w:val="009F66DA"/>
    <w:rsid w:val="009F6779"/>
    <w:rsid w:val="009F67FE"/>
    <w:rsid w:val="009F689F"/>
    <w:rsid w:val="009F6D04"/>
    <w:rsid w:val="009F6D94"/>
    <w:rsid w:val="009F6F5D"/>
    <w:rsid w:val="009F6F5F"/>
    <w:rsid w:val="009F6F9D"/>
    <w:rsid w:val="009F7041"/>
    <w:rsid w:val="009F70E3"/>
    <w:rsid w:val="009F7100"/>
    <w:rsid w:val="009F71B8"/>
    <w:rsid w:val="009F7231"/>
    <w:rsid w:val="009F7304"/>
    <w:rsid w:val="009F7393"/>
    <w:rsid w:val="009F76D0"/>
    <w:rsid w:val="009F76EC"/>
    <w:rsid w:val="009F78C2"/>
    <w:rsid w:val="009F79F6"/>
    <w:rsid w:val="009F7B12"/>
    <w:rsid w:val="009F7BE9"/>
    <w:rsid w:val="009F7E1A"/>
    <w:rsid w:val="009F7EB2"/>
    <w:rsid w:val="009F7FED"/>
    <w:rsid w:val="00A0002D"/>
    <w:rsid w:val="00A0021F"/>
    <w:rsid w:val="00A00222"/>
    <w:rsid w:val="00A004D9"/>
    <w:rsid w:val="00A0069D"/>
    <w:rsid w:val="00A006FF"/>
    <w:rsid w:val="00A0072D"/>
    <w:rsid w:val="00A00B14"/>
    <w:rsid w:val="00A00B93"/>
    <w:rsid w:val="00A00BEE"/>
    <w:rsid w:val="00A00D46"/>
    <w:rsid w:val="00A00D49"/>
    <w:rsid w:val="00A00D87"/>
    <w:rsid w:val="00A00DA3"/>
    <w:rsid w:val="00A00EE6"/>
    <w:rsid w:val="00A00F8F"/>
    <w:rsid w:val="00A01017"/>
    <w:rsid w:val="00A0168F"/>
    <w:rsid w:val="00A017B1"/>
    <w:rsid w:val="00A01869"/>
    <w:rsid w:val="00A01A68"/>
    <w:rsid w:val="00A01B8D"/>
    <w:rsid w:val="00A01CC3"/>
    <w:rsid w:val="00A01D40"/>
    <w:rsid w:val="00A01D4E"/>
    <w:rsid w:val="00A01D8C"/>
    <w:rsid w:val="00A020B0"/>
    <w:rsid w:val="00A0211B"/>
    <w:rsid w:val="00A02290"/>
    <w:rsid w:val="00A02490"/>
    <w:rsid w:val="00A02515"/>
    <w:rsid w:val="00A0253D"/>
    <w:rsid w:val="00A025E9"/>
    <w:rsid w:val="00A026A9"/>
    <w:rsid w:val="00A027BF"/>
    <w:rsid w:val="00A0291A"/>
    <w:rsid w:val="00A029C8"/>
    <w:rsid w:val="00A029F9"/>
    <w:rsid w:val="00A02A1D"/>
    <w:rsid w:val="00A02A6A"/>
    <w:rsid w:val="00A02A8B"/>
    <w:rsid w:val="00A02AFE"/>
    <w:rsid w:val="00A02C22"/>
    <w:rsid w:val="00A02CF8"/>
    <w:rsid w:val="00A02E06"/>
    <w:rsid w:val="00A02E2B"/>
    <w:rsid w:val="00A02F3B"/>
    <w:rsid w:val="00A03066"/>
    <w:rsid w:val="00A0313A"/>
    <w:rsid w:val="00A0339F"/>
    <w:rsid w:val="00A03537"/>
    <w:rsid w:val="00A03781"/>
    <w:rsid w:val="00A037B2"/>
    <w:rsid w:val="00A03856"/>
    <w:rsid w:val="00A039E1"/>
    <w:rsid w:val="00A03A62"/>
    <w:rsid w:val="00A03A8B"/>
    <w:rsid w:val="00A03C8B"/>
    <w:rsid w:val="00A03CE5"/>
    <w:rsid w:val="00A03D71"/>
    <w:rsid w:val="00A03FC0"/>
    <w:rsid w:val="00A041B3"/>
    <w:rsid w:val="00A0438A"/>
    <w:rsid w:val="00A04936"/>
    <w:rsid w:val="00A0496C"/>
    <w:rsid w:val="00A04A4D"/>
    <w:rsid w:val="00A04AD0"/>
    <w:rsid w:val="00A04CE5"/>
    <w:rsid w:val="00A04D55"/>
    <w:rsid w:val="00A04DB1"/>
    <w:rsid w:val="00A04E3C"/>
    <w:rsid w:val="00A05055"/>
    <w:rsid w:val="00A05126"/>
    <w:rsid w:val="00A05329"/>
    <w:rsid w:val="00A05333"/>
    <w:rsid w:val="00A0545C"/>
    <w:rsid w:val="00A05564"/>
    <w:rsid w:val="00A05743"/>
    <w:rsid w:val="00A05751"/>
    <w:rsid w:val="00A0590C"/>
    <w:rsid w:val="00A059AB"/>
    <w:rsid w:val="00A059C8"/>
    <w:rsid w:val="00A05A17"/>
    <w:rsid w:val="00A05ABF"/>
    <w:rsid w:val="00A05BFE"/>
    <w:rsid w:val="00A05F9E"/>
    <w:rsid w:val="00A062E3"/>
    <w:rsid w:val="00A063EC"/>
    <w:rsid w:val="00A0680E"/>
    <w:rsid w:val="00A0681A"/>
    <w:rsid w:val="00A068B1"/>
    <w:rsid w:val="00A06940"/>
    <w:rsid w:val="00A06A3C"/>
    <w:rsid w:val="00A06BA2"/>
    <w:rsid w:val="00A06DDE"/>
    <w:rsid w:val="00A06EC1"/>
    <w:rsid w:val="00A06F8A"/>
    <w:rsid w:val="00A07075"/>
    <w:rsid w:val="00A0729E"/>
    <w:rsid w:val="00A07322"/>
    <w:rsid w:val="00A07546"/>
    <w:rsid w:val="00A0772F"/>
    <w:rsid w:val="00A0773D"/>
    <w:rsid w:val="00A07798"/>
    <w:rsid w:val="00A07867"/>
    <w:rsid w:val="00A0789B"/>
    <w:rsid w:val="00A0796A"/>
    <w:rsid w:val="00A07981"/>
    <w:rsid w:val="00A07A37"/>
    <w:rsid w:val="00A07A6C"/>
    <w:rsid w:val="00A07A8A"/>
    <w:rsid w:val="00A07B02"/>
    <w:rsid w:val="00A07CD1"/>
    <w:rsid w:val="00A07D09"/>
    <w:rsid w:val="00A07D2C"/>
    <w:rsid w:val="00A07E2D"/>
    <w:rsid w:val="00A07ED2"/>
    <w:rsid w:val="00A07ED4"/>
    <w:rsid w:val="00A07F6A"/>
    <w:rsid w:val="00A1009A"/>
    <w:rsid w:val="00A10167"/>
    <w:rsid w:val="00A101D4"/>
    <w:rsid w:val="00A1038D"/>
    <w:rsid w:val="00A103CA"/>
    <w:rsid w:val="00A10465"/>
    <w:rsid w:val="00A104D5"/>
    <w:rsid w:val="00A10524"/>
    <w:rsid w:val="00A10563"/>
    <w:rsid w:val="00A10604"/>
    <w:rsid w:val="00A1061E"/>
    <w:rsid w:val="00A10787"/>
    <w:rsid w:val="00A10856"/>
    <w:rsid w:val="00A108AC"/>
    <w:rsid w:val="00A1090D"/>
    <w:rsid w:val="00A10975"/>
    <w:rsid w:val="00A10AAD"/>
    <w:rsid w:val="00A10B65"/>
    <w:rsid w:val="00A10C79"/>
    <w:rsid w:val="00A10C8D"/>
    <w:rsid w:val="00A10D6A"/>
    <w:rsid w:val="00A10F38"/>
    <w:rsid w:val="00A1125D"/>
    <w:rsid w:val="00A1130E"/>
    <w:rsid w:val="00A11366"/>
    <w:rsid w:val="00A1137F"/>
    <w:rsid w:val="00A11466"/>
    <w:rsid w:val="00A11789"/>
    <w:rsid w:val="00A117C3"/>
    <w:rsid w:val="00A11816"/>
    <w:rsid w:val="00A11849"/>
    <w:rsid w:val="00A11986"/>
    <w:rsid w:val="00A119AF"/>
    <w:rsid w:val="00A11CB9"/>
    <w:rsid w:val="00A11DD2"/>
    <w:rsid w:val="00A11DE9"/>
    <w:rsid w:val="00A11E2A"/>
    <w:rsid w:val="00A11F6B"/>
    <w:rsid w:val="00A12071"/>
    <w:rsid w:val="00A12286"/>
    <w:rsid w:val="00A123D5"/>
    <w:rsid w:val="00A124C0"/>
    <w:rsid w:val="00A1258A"/>
    <w:rsid w:val="00A12622"/>
    <w:rsid w:val="00A12703"/>
    <w:rsid w:val="00A12805"/>
    <w:rsid w:val="00A12870"/>
    <w:rsid w:val="00A12A56"/>
    <w:rsid w:val="00A12AAC"/>
    <w:rsid w:val="00A12AD6"/>
    <w:rsid w:val="00A12D81"/>
    <w:rsid w:val="00A12E87"/>
    <w:rsid w:val="00A12EDC"/>
    <w:rsid w:val="00A13019"/>
    <w:rsid w:val="00A13035"/>
    <w:rsid w:val="00A13070"/>
    <w:rsid w:val="00A130F1"/>
    <w:rsid w:val="00A131A8"/>
    <w:rsid w:val="00A1323B"/>
    <w:rsid w:val="00A1326C"/>
    <w:rsid w:val="00A133FE"/>
    <w:rsid w:val="00A13412"/>
    <w:rsid w:val="00A1345B"/>
    <w:rsid w:val="00A1361D"/>
    <w:rsid w:val="00A137D2"/>
    <w:rsid w:val="00A13816"/>
    <w:rsid w:val="00A138F5"/>
    <w:rsid w:val="00A13A87"/>
    <w:rsid w:val="00A13B51"/>
    <w:rsid w:val="00A13BA9"/>
    <w:rsid w:val="00A13DDB"/>
    <w:rsid w:val="00A140C0"/>
    <w:rsid w:val="00A142B8"/>
    <w:rsid w:val="00A143F3"/>
    <w:rsid w:val="00A14461"/>
    <w:rsid w:val="00A1450A"/>
    <w:rsid w:val="00A1460C"/>
    <w:rsid w:val="00A14A7A"/>
    <w:rsid w:val="00A14B21"/>
    <w:rsid w:val="00A14B4A"/>
    <w:rsid w:val="00A14B66"/>
    <w:rsid w:val="00A14B73"/>
    <w:rsid w:val="00A14C76"/>
    <w:rsid w:val="00A14C90"/>
    <w:rsid w:val="00A14CE8"/>
    <w:rsid w:val="00A150C0"/>
    <w:rsid w:val="00A15155"/>
    <w:rsid w:val="00A15221"/>
    <w:rsid w:val="00A15283"/>
    <w:rsid w:val="00A1530C"/>
    <w:rsid w:val="00A15383"/>
    <w:rsid w:val="00A15400"/>
    <w:rsid w:val="00A15527"/>
    <w:rsid w:val="00A158A0"/>
    <w:rsid w:val="00A159DC"/>
    <w:rsid w:val="00A15BB7"/>
    <w:rsid w:val="00A15DA5"/>
    <w:rsid w:val="00A15E3C"/>
    <w:rsid w:val="00A15F08"/>
    <w:rsid w:val="00A16081"/>
    <w:rsid w:val="00A164D4"/>
    <w:rsid w:val="00A16684"/>
    <w:rsid w:val="00A166C5"/>
    <w:rsid w:val="00A166F3"/>
    <w:rsid w:val="00A167D6"/>
    <w:rsid w:val="00A168B7"/>
    <w:rsid w:val="00A16AB9"/>
    <w:rsid w:val="00A16C3C"/>
    <w:rsid w:val="00A16D7F"/>
    <w:rsid w:val="00A16E18"/>
    <w:rsid w:val="00A16E83"/>
    <w:rsid w:val="00A17034"/>
    <w:rsid w:val="00A170AB"/>
    <w:rsid w:val="00A17118"/>
    <w:rsid w:val="00A1712A"/>
    <w:rsid w:val="00A1723E"/>
    <w:rsid w:val="00A17280"/>
    <w:rsid w:val="00A172F2"/>
    <w:rsid w:val="00A174CB"/>
    <w:rsid w:val="00A175B1"/>
    <w:rsid w:val="00A175D8"/>
    <w:rsid w:val="00A17771"/>
    <w:rsid w:val="00A17C70"/>
    <w:rsid w:val="00A17E20"/>
    <w:rsid w:val="00A17E44"/>
    <w:rsid w:val="00A17EB9"/>
    <w:rsid w:val="00A17F2F"/>
    <w:rsid w:val="00A17F51"/>
    <w:rsid w:val="00A20120"/>
    <w:rsid w:val="00A20145"/>
    <w:rsid w:val="00A20225"/>
    <w:rsid w:val="00A2024D"/>
    <w:rsid w:val="00A20377"/>
    <w:rsid w:val="00A203D6"/>
    <w:rsid w:val="00A203DE"/>
    <w:rsid w:val="00A20541"/>
    <w:rsid w:val="00A20799"/>
    <w:rsid w:val="00A208C5"/>
    <w:rsid w:val="00A2090E"/>
    <w:rsid w:val="00A2093F"/>
    <w:rsid w:val="00A20B83"/>
    <w:rsid w:val="00A20BAF"/>
    <w:rsid w:val="00A20BB4"/>
    <w:rsid w:val="00A20E3A"/>
    <w:rsid w:val="00A20FE2"/>
    <w:rsid w:val="00A210F6"/>
    <w:rsid w:val="00A21228"/>
    <w:rsid w:val="00A215FE"/>
    <w:rsid w:val="00A21624"/>
    <w:rsid w:val="00A2176F"/>
    <w:rsid w:val="00A2185E"/>
    <w:rsid w:val="00A218BC"/>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2F2C"/>
    <w:rsid w:val="00A2309F"/>
    <w:rsid w:val="00A2317A"/>
    <w:rsid w:val="00A23232"/>
    <w:rsid w:val="00A2325A"/>
    <w:rsid w:val="00A232AA"/>
    <w:rsid w:val="00A23684"/>
    <w:rsid w:val="00A23746"/>
    <w:rsid w:val="00A238EF"/>
    <w:rsid w:val="00A238F8"/>
    <w:rsid w:val="00A23998"/>
    <w:rsid w:val="00A239AD"/>
    <w:rsid w:val="00A239BB"/>
    <w:rsid w:val="00A23AA8"/>
    <w:rsid w:val="00A23ADB"/>
    <w:rsid w:val="00A23B76"/>
    <w:rsid w:val="00A23CEE"/>
    <w:rsid w:val="00A23DCE"/>
    <w:rsid w:val="00A23DDB"/>
    <w:rsid w:val="00A23F3D"/>
    <w:rsid w:val="00A23F7F"/>
    <w:rsid w:val="00A2401E"/>
    <w:rsid w:val="00A241B2"/>
    <w:rsid w:val="00A242EA"/>
    <w:rsid w:val="00A24476"/>
    <w:rsid w:val="00A2447C"/>
    <w:rsid w:val="00A2451D"/>
    <w:rsid w:val="00A24733"/>
    <w:rsid w:val="00A24751"/>
    <w:rsid w:val="00A24768"/>
    <w:rsid w:val="00A24911"/>
    <w:rsid w:val="00A24946"/>
    <w:rsid w:val="00A24B5F"/>
    <w:rsid w:val="00A24BCC"/>
    <w:rsid w:val="00A24D97"/>
    <w:rsid w:val="00A24DE1"/>
    <w:rsid w:val="00A24E36"/>
    <w:rsid w:val="00A2502D"/>
    <w:rsid w:val="00A2515C"/>
    <w:rsid w:val="00A251CE"/>
    <w:rsid w:val="00A251D2"/>
    <w:rsid w:val="00A252EA"/>
    <w:rsid w:val="00A253C4"/>
    <w:rsid w:val="00A254B0"/>
    <w:rsid w:val="00A25527"/>
    <w:rsid w:val="00A25538"/>
    <w:rsid w:val="00A2575C"/>
    <w:rsid w:val="00A2576C"/>
    <w:rsid w:val="00A25A28"/>
    <w:rsid w:val="00A25A73"/>
    <w:rsid w:val="00A25BA9"/>
    <w:rsid w:val="00A25D03"/>
    <w:rsid w:val="00A25D32"/>
    <w:rsid w:val="00A25EC4"/>
    <w:rsid w:val="00A25EFC"/>
    <w:rsid w:val="00A25F56"/>
    <w:rsid w:val="00A25FA4"/>
    <w:rsid w:val="00A263AD"/>
    <w:rsid w:val="00A2671C"/>
    <w:rsid w:val="00A26782"/>
    <w:rsid w:val="00A2682E"/>
    <w:rsid w:val="00A26A24"/>
    <w:rsid w:val="00A26AC2"/>
    <w:rsid w:val="00A26AE3"/>
    <w:rsid w:val="00A26D26"/>
    <w:rsid w:val="00A26D7D"/>
    <w:rsid w:val="00A26D9E"/>
    <w:rsid w:val="00A27148"/>
    <w:rsid w:val="00A27179"/>
    <w:rsid w:val="00A27312"/>
    <w:rsid w:val="00A27322"/>
    <w:rsid w:val="00A27354"/>
    <w:rsid w:val="00A27484"/>
    <w:rsid w:val="00A2755F"/>
    <w:rsid w:val="00A275D1"/>
    <w:rsid w:val="00A27777"/>
    <w:rsid w:val="00A2777D"/>
    <w:rsid w:val="00A27874"/>
    <w:rsid w:val="00A27A8B"/>
    <w:rsid w:val="00A27B6F"/>
    <w:rsid w:val="00A27BE8"/>
    <w:rsid w:val="00A27C62"/>
    <w:rsid w:val="00A27ED0"/>
    <w:rsid w:val="00A30092"/>
    <w:rsid w:val="00A30229"/>
    <w:rsid w:val="00A30238"/>
    <w:rsid w:val="00A3036B"/>
    <w:rsid w:val="00A306F5"/>
    <w:rsid w:val="00A30863"/>
    <w:rsid w:val="00A30ABD"/>
    <w:rsid w:val="00A30BD6"/>
    <w:rsid w:val="00A30F87"/>
    <w:rsid w:val="00A3100B"/>
    <w:rsid w:val="00A31070"/>
    <w:rsid w:val="00A3115E"/>
    <w:rsid w:val="00A31307"/>
    <w:rsid w:val="00A31314"/>
    <w:rsid w:val="00A3145B"/>
    <w:rsid w:val="00A314BC"/>
    <w:rsid w:val="00A31561"/>
    <w:rsid w:val="00A3158F"/>
    <w:rsid w:val="00A31664"/>
    <w:rsid w:val="00A31739"/>
    <w:rsid w:val="00A317A7"/>
    <w:rsid w:val="00A31876"/>
    <w:rsid w:val="00A31936"/>
    <w:rsid w:val="00A3199B"/>
    <w:rsid w:val="00A319D1"/>
    <w:rsid w:val="00A31B77"/>
    <w:rsid w:val="00A31C0D"/>
    <w:rsid w:val="00A31C88"/>
    <w:rsid w:val="00A31CD7"/>
    <w:rsid w:val="00A31CF7"/>
    <w:rsid w:val="00A31DB0"/>
    <w:rsid w:val="00A31F1A"/>
    <w:rsid w:val="00A31F2E"/>
    <w:rsid w:val="00A3206B"/>
    <w:rsid w:val="00A32404"/>
    <w:rsid w:val="00A32482"/>
    <w:rsid w:val="00A32596"/>
    <w:rsid w:val="00A3260F"/>
    <w:rsid w:val="00A328C7"/>
    <w:rsid w:val="00A32A13"/>
    <w:rsid w:val="00A32B07"/>
    <w:rsid w:val="00A32B78"/>
    <w:rsid w:val="00A32B7D"/>
    <w:rsid w:val="00A32BD7"/>
    <w:rsid w:val="00A32D53"/>
    <w:rsid w:val="00A32E45"/>
    <w:rsid w:val="00A32E9E"/>
    <w:rsid w:val="00A32F02"/>
    <w:rsid w:val="00A32FF3"/>
    <w:rsid w:val="00A331C1"/>
    <w:rsid w:val="00A33208"/>
    <w:rsid w:val="00A335C0"/>
    <w:rsid w:val="00A336AD"/>
    <w:rsid w:val="00A338DF"/>
    <w:rsid w:val="00A33977"/>
    <w:rsid w:val="00A33ABF"/>
    <w:rsid w:val="00A33C17"/>
    <w:rsid w:val="00A33D8E"/>
    <w:rsid w:val="00A33DC9"/>
    <w:rsid w:val="00A33FA5"/>
    <w:rsid w:val="00A33FD1"/>
    <w:rsid w:val="00A34136"/>
    <w:rsid w:val="00A342BA"/>
    <w:rsid w:val="00A34380"/>
    <w:rsid w:val="00A34390"/>
    <w:rsid w:val="00A3455F"/>
    <w:rsid w:val="00A34595"/>
    <w:rsid w:val="00A34639"/>
    <w:rsid w:val="00A347FA"/>
    <w:rsid w:val="00A348E5"/>
    <w:rsid w:val="00A34A40"/>
    <w:rsid w:val="00A34A52"/>
    <w:rsid w:val="00A34A73"/>
    <w:rsid w:val="00A34B8F"/>
    <w:rsid w:val="00A34C34"/>
    <w:rsid w:val="00A34CAF"/>
    <w:rsid w:val="00A34D5F"/>
    <w:rsid w:val="00A34E12"/>
    <w:rsid w:val="00A34EDE"/>
    <w:rsid w:val="00A34F22"/>
    <w:rsid w:val="00A350AC"/>
    <w:rsid w:val="00A3521A"/>
    <w:rsid w:val="00A3531D"/>
    <w:rsid w:val="00A354BB"/>
    <w:rsid w:val="00A3573A"/>
    <w:rsid w:val="00A35822"/>
    <w:rsid w:val="00A35979"/>
    <w:rsid w:val="00A35BFF"/>
    <w:rsid w:val="00A35CF2"/>
    <w:rsid w:val="00A35D3A"/>
    <w:rsid w:val="00A35DBA"/>
    <w:rsid w:val="00A35E74"/>
    <w:rsid w:val="00A35EB0"/>
    <w:rsid w:val="00A3615D"/>
    <w:rsid w:val="00A36281"/>
    <w:rsid w:val="00A362A7"/>
    <w:rsid w:val="00A362E0"/>
    <w:rsid w:val="00A362FB"/>
    <w:rsid w:val="00A364A2"/>
    <w:rsid w:val="00A365E3"/>
    <w:rsid w:val="00A36696"/>
    <w:rsid w:val="00A366FF"/>
    <w:rsid w:val="00A367EA"/>
    <w:rsid w:val="00A36AA6"/>
    <w:rsid w:val="00A36B29"/>
    <w:rsid w:val="00A36B64"/>
    <w:rsid w:val="00A36C0F"/>
    <w:rsid w:val="00A36D36"/>
    <w:rsid w:val="00A36D70"/>
    <w:rsid w:val="00A36D78"/>
    <w:rsid w:val="00A36D93"/>
    <w:rsid w:val="00A36EEE"/>
    <w:rsid w:val="00A372A7"/>
    <w:rsid w:val="00A372AA"/>
    <w:rsid w:val="00A37314"/>
    <w:rsid w:val="00A374C1"/>
    <w:rsid w:val="00A37500"/>
    <w:rsid w:val="00A3756D"/>
    <w:rsid w:val="00A376DF"/>
    <w:rsid w:val="00A377CB"/>
    <w:rsid w:val="00A3786D"/>
    <w:rsid w:val="00A378A6"/>
    <w:rsid w:val="00A37994"/>
    <w:rsid w:val="00A37A26"/>
    <w:rsid w:val="00A37AB7"/>
    <w:rsid w:val="00A37AE1"/>
    <w:rsid w:val="00A37D24"/>
    <w:rsid w:val="00A37D77"/>
    <w:rsid w:val="00A37D96"/>
    <w:rsid w:val="00A37E49"/>
    <w:rsid w:val="00A37EA9"/>
    <w:rsid w:val="00A40078"/>
    <w:rsid w:val="00A40238"/>
    <w:rsid w:val="00A4027D"/>
    <w:rsid w:val="00A402CD"/>
    <w:rsid w:val="00A403D8"/>
    <w:rsid w:val="00A404D2"/>
    <w:rsid w:val="00A40549"/>
    <w:rsid w:val="00A408B1"/>
    <w:rsid w:val="00A40900"/>
    <w:rsid w:val="00A4090C"/>
    <w:rsid w:val="00A40911"/>
    <w:rsid w:val="00A40A4D"/>
    <w:rsid w:val="00A40CC4"/>
    <w:rsid w:val="00A40F89"/>
    <w:rsid w:val="00A41004"/>
    <w:rsid w:val="00A4118F"/>
    <w:rsid w:val="00A41256"/>
    <w:rsid w:val="00A41262"/>
    <w:rsid w:val="00A41493"/>
    <w:rsid w:val="00A4157A"/>
    <w:rsid w:val="00A4166F"/>
    <w:rsid w:val="00A4169D"/>
    <w:rsid w:val="00A417D1"/>
    <w:rsid w:val="00A417DF"/>
    <w:rsid w:val="00A419BF"/>
    <w:rsid w:val="00A41AD6"/>
    <w:rsid w:val="00A41B58"/>
    <w:rsid w:val="00A41B71"/>
    <w:rsid w:val="00A41C77"/>
    <w:rsid w:val="00A41D36"/>
    <w:rsid w:val="00A41DFD"/>
    <w:rsid w:val="00A41EC9"/>
    <w:rsid w:val="00A41FC0"/>
    <w:rsid w:val="00A41FC6"/>
    <w:rsid w:val="00A42103"/>
    <w:rsid w:val="00A421EA"/>
    <w:rsid w:val="00A4220B"/>
    <w:rsid w:val="00A422D4"/>
    <w:rsid w:val="00A4238D"/>
    <w:rsid w:val="00A424A4"/>
    <w:rsid w:val="00A424CD"/>
    <w:rsid w:val="00A42568"/>
    <w:rsid w:val="00A42708"/>
    <w:rsid w:val="00A4270A"/>
    <w:rsid w:val="00A42ACB"/>
    <w:rsid w:val="00A42B4B"/>
    <w:rsid w:val="00A42CDF"/>
    <w:rsid w:val="00A42DAF"/>
    <w:rsid w:val="00A42F15"/>
    <w:rsid w:val="00A42F23"/>
    <w:rsid w:val="00A42F26"/>
    <w:rsid w:val="00A42F2C"/>
    <w:rsid w:val="00A4313F"/>
    <w:rsid w:val="00A432A9"/>
    <w:rsid w:val="00A432DB"/>
    <w:rsid w:val="00A43386"/>
    <w:rsid w:val="00A43444"/>
    <w:rsid w:val="00A43621"/>
    <w:rsid w:val="00A436C8"/>
    <w:rsid w:val="00A43780"/>
    <w:rsid w:val="00A43835"/>
    <w:rsid w:val="00A4386F"/>
    <w:rsid w:val="00A438EB"/>
    <w:rsid w:val="00A43A08"/>
    <w:rsid w:val="00A43C0E"/>
    <w:rsid w:val="00A43DB8"/>
    <w:rsid w:val="00A4402D"/>
    <w:rsid w:val="00A441EF"/>
    <w:rsid w:val="00A444BC"/>
    <w:rsid w:val="00A4458F"/>
    <w:rsid w:val="00A4473C"/>
    <w:rsid w:val="00A44CBB"/>
    <w:rsid w:val="00A44D60"/>
    <w:rsid w:val="00A4508C"/>
    <w:rsid w:val="00A4520E"/>
    <w:rsid w:val="00A452EE"/>
    <w:rsid w:val="00A452FE"/>
    <w:rsid w:val="00A45306"/>
    <w:rsid w:val="00A45339"/>
    <w:rsid w:val="00A453D4"/>
    <w:rsid w:val="00A457E1"/>
    <w:rsid w:val="00A45818"/>
    <w:rsid w:val="00A45A36"/>
    <w:rsid w:val="00A45ADC"/>
    <w:rsid w:val="00A45B4E"/>
    <w:rsid w:val="00A45C05"/>
    <w:rsid w:val="00A45D1F"/>
    <w:rsid w:val="00A45E8B"/>
    <w:rsid w:val="00A4601F"/>
    <w:rsid w:val="00A4608D"/>
    <w:rsid w:val="00A460F9"/>
    <w:rsid w:val="00A46142"/>
    <w:rsid w:val="00A461B8"/>
    <w:rsid w:val="00A46294"/>
    <w:rsid w:val="00A462ED"/>
    <w:rsid w:val="00A46365"/>
    <w:rsid w:val="00A464E1"/>
    <w:rsid w:val="00A46792"/>
    <w:rsid w:val="00A46848"/>
    <w:rsid w:val="00A4691D"/>
    <w:rsid w:val="00A46A6B"/>
    <w:rsid w:val="00A46BA2"/>
    <w:rsid w:val="00A46C14"/>
    <w:rsid w:val="00A46CED"/>
    <w:rsid w:val="00A46FE9"/>
    <w:rsid w:val="00A46FFB"/>
    <w:rsid w:val="00A470E2"/>
    <w:rsid w:val="00A471E6"/>
    <w:rsid w:val="00A472A7"/>
    <w:rsid w:val="00A47508"/>
    <w:rsid w:val="00A47638"/>
    <w:rsid w:val="00A4770C"/>
    <w:rsid w:val="00A4771C"/>
    <w:rsid w:val="00A47727"/>
    <w:rsid w:val="00A47777"/>
    <w:rsid w:val="00A477C0"/>
    <w:rsid w:val="00A477E8"/>
    <w:rsid w:val="00A47880"/>
    <w:rsid w:val="00A478DE"/>
    <w:rsid w:val="00A4791E"/>
    <w:rsid w:val="00A47AAC"/>
    <w:rsid w:val="00A47C10"/>
    <w:rsid w:val="00A47E18"/>
    <w:rsid w:val="00A47EC5"/>
    <w:rsid w:val="00A50115"/>
    <w:rsid w:val="00A50195"/>
    <w:rsid w:val="00A501A5"/>
    <w:rsid w:val="00A503AA"/>
    <w:rsid w:val="00A50584"/>
    <w:rsid w:val="00A5058A"/>
    <w:rsid w:val="00A5065E"/>
    <w:rsid w:val="00A50697"/>
    <w:rsid w:val="00A506AA"/>
    <w:rsid w:val="00A506EF"/>
    <w:rsid w:val="00A50922"/>
    <w:rsid w:val="00A50A37"/>
    <w:rsid w:val="00A50A9F"/>
    <w:rsid w:val="00A50EBC"/>
    <w:rsid w:val="00A5109D"/>
    <w:rsid w:val="00A511B5"/>
    <w:rsid w:val="00A51207"/>
    <w:rsid w:val="00A512A8"/>
    <w:rsid w:val="00A514D3"/>
    <w:rsid w:val="00A515D4"/>
    <w:rsid w:val="00A51687"/>
    <w:rsid w:val="00A51701"/>
    <w:rsid w:val="00A51784"/>
    <w:rsid w:val="00A51852"/>
    <w:rsid w:val="00A518A7"/>
    <w:rsid w:val="00A5198C"/>
    <w:rsid w:val="00A51B43"/>
    <w:rsid w:val="00A51BE7"/>
    <w:rsid w:val="00A51CFD"/>
    <w:rsid w:val="00A51D34"/>
    <w:rsid w:val="00A51DCC"/>
    <w:rsid w:val="00A520F6"/>
    <w:rsid w:val="00A52249"/>
    <w:rsid w:val="00A52452"/>
    <w:rsid w:val="00A524CD"/>
    <w:rsid w:val="00A5276C"/>
    <w:rsid w:val="00A52790"/>
    <w:rsid w:val="00A52795"/>
    <w:rsid w:val="00A527A9"/>
    <w:rsid w:val="00A527E8"/>
    <w:rsid w:val="00A52968"/>
    <w:rsid w:val="00A52DBE"/>
    <w:rsid w:val="00A52DF7"/>
    <w:rsid w:val="00A53145"/>
    <w:rsid w:val="00A532D3"/>
    <w:rsid w:val="00A532DE"/>
    <w:rsid w:val="00A5332B"/>
    <w:rsid w:val="00A53412"/>
    <w:rsid w:val="00A534A7"/>
    <w:rsid w:val="00A535E3"/>
    <w:rsid w:val="00A537E8"/>
    <w:rsid w:val="00A539A5"/>
    <w:rsid w:val="00A53AEA"/>
    <w:rsid w:val="00A53DE6"/>
    <w:rsid w:val="00A53E1D"/>
    <w:rsid w:val="00A53E42"/>
    <w:rsid w:val="00A53EBB"/>
    <w:rsid w:val="00A54025"/>
    <w:rsid w:val="00A541D0"/>
    <w:rsid w:val="00A542FF"/>
    <w:rsid w:val="00A54407"/>
    <w:rsid w:val="00A544B7"/>
    <w:rsid w:val="00A548B4"/>
    <w:rsid w:val="00A54918"/>
    <w:rsid w:val="00A549E2"/>
    <w:rsid w:val="00A54AD1"/>
    <w:rsid w:val="00A54AD7"/>
    <w:rsid w:val="00A54AFB"/>
    <w:rsid w:val="00A54F35"/>
    <w:rsid w:val="00A54F6E"/>
    <w:rsid w:val="00A55089"/>
    <w:rsid w:val="00A5511E"/>
    <w:rsid w:val="00A55234"/>
    <w:rsid w:val="00A5526B"/>
    <w:rsid w:val="00A552E2"/>
    <w:rsid w:val="00A553F1"/>
    <w:rsid w:val="00A553F8"/>
    <w:rsid w:val="00A55465"/>
    <w:rsid w:val="00A554CA"/>
    <w:rsid w:val="00A55695"/>
    <w:rsid w:val="00A556FD"/>
    <w:rsid w:val="00A55826"/>
    <w:rsid w:val="00A55831"/>
    <w:rsid w:val="00A559F0"/>
    <w:rsid w:val="00A55B96"/>
    <w:rsid w:val="00A55C1D"/>
    <w:rsid w:val="00A55C56"/>
    <w:rsid w:val="00A55EA0"/>
    <w:rsid w:val="00A55FC7"/>
    <w:rsid w:val="00A560F5"/>
    <w:rsid w:val="00A56118"/>
    <w:rsid w:val="00A5622E"/>
    <w:rsid w:val="00A5636C"/>
    <w:rsid w:val="00A5651D"/>
    <w:rsid w:val="00A56543"/>
    <w:rsid w:val="00A565B6"/>
    <w:rsid w:val="00A565D1"/>
    <w:rsid w:val="00A567F2"/>
    <w:rsid w:val="00A56871"/>
    <w:rsid w:val="00A56906"/>
    <w:rsid w:val="00A56924"/>
    <w:rsid w:val="00A56986"/>
    <w:rsid w:val="00A569E9"/>
    <w:rsid w:val="00A56B3B"/>
    <w:rsid w:val="00A56BBE"/>
    <w:rsid w:val="00A56CD9"/>
    <w:rsid w:val="00A56E3F"/>
    <w:rsid w:val="00A56E46"/>
    <w:rsid w:val="00A56F07"/>
    <w:rsid w:val="00A56F58"/>
    <w:rsid w:val="00A56F8E"/>
    <w:rsid w:val="00A56F9B"/>
    <w:rsid w:val="00A57170"/>
    <w:rsid w:val="00A571CA"/>
    <w:rsid w:val="00A572C6"/>
    <w:rsid w:val="00A573FD"/>
    <w:rsid w:val="00A57583"/>
    <w:rsid w:val="00A5787B"/>
    <w:rsid w:val="00A5787E"/>
    <w:rsid w:val="00A57925"/>
    <w:rsid w:val="00A57B9C"/>
    <w:rsid w:val="00A57C2A"/>
    <w:rsid w:val="00A57D84"/>
    <w:rsid w:val="00A57D8A"/>
    <w:rsid w:val="00A57DC9"/>
    <w:rsid w:val="00A57F1B"/>
    <w:rsid w:val="00A6038C"/>
    <w:rsid w:val="00A60424"/>
    <w:rsid w:val="00A604B7"/>
    <w:rsid w:val="00A605D1"/>
    <w:rsid w:val="00A606C9"/>
    <w:rsid w:val="00A60C33"/>
    <w:rsid w:val="00A6101D"/>
    <w:rsid w:val="00A611F4"/>
    <w:rsid w:val="00A61304"/>
    <w:rsid w:val="00A61332"/>
    <w:rsid w:val="00A615A3"/>
    <w:rsid w:val="00A615B3"/>
    <w:rsid w:val="00A615C7"/>
    <w:rsid w:val="00A61799"/>
    <w:rsid w:val="00A617A0"/>
    <w:rsid w:val="00A617DA"/>
    <w:rsid w:val="00A61919"/>
    <w:rsid w:val="00A61932"/>
    <w:rsid w:val="00A61A13"/>
    <w:rsid w:val="00A61B36"/>
    <w:rsid w:val="00A61D1E"/>
    <w:rsid w:val="00A61EF8"/>
    <w:rsid w:val="00A62537"/>
    <w:rsid w:val="00A625D9"/>
    <w:rsid w:val="00A62685"/>
    <w:rsid w:val="00A626DA"/>
    <w:rsid w:val="00A62706"/>
    <w:rsid w:val="00A62734"/>
    <w:rsid w:val="00A6273B"/>
    <w:rsid w:val="00A62940"/>
    <w:rsid w:val="00A629FF"/>
    <w:rsid w:val="00A62C27"/>
    <w:rsid w:val="00A62E03"/>
    <w:rsid w:val="00A62E63"/>
    <w:rsid w:val="00A62EA1"/>
    <w:rsid w:val="00A62EB2"/>
    <w:rsid w:val="00A6306B"/>
    <w:rsid w:val="00A63096"/>
    <w:rsid w:val="00A631CA"/>
    <w:rsid w:val="00A631F7"/>
    <w:rsid w:val="00A632ED"/>
    <w:rsid w:val="00A63371"/>
    <w:rsid w:val="00A63412"/>
    <w:rsid w:val="00A63442"/>
    <w:rsid w:val="00A635AD"/>
    <w:rsid w:val="00A63631"/>
    <w:rsid w:val="00A6371E"/>
    <w:rsid w:val="00A63771"/>
    <w:rsid w:val="00A63881"/>
    <w:rsid w:val="00A638DC"/>
    <w:rsid w:val="00A63B1F"/>
    <w:rsid w:val="00A63C14"/>
    <w:rsid w:val="00A63C9E"/>
    <w:rsid w:val="00A63DF7"/>
    <w:rsid w:val="00A63E6B"/>
    <w:rsid w:val="00A64064"/>
    <w:rsid w:val="00A64243"/>
    <w:rsid w:val="00A642D9"/>
    <w:rsid w:val="00A643D3"/>
    <w:rsid w:val="00A64558"/>
    <w:rsid w:val="00A6473A"/>
    <w:rsid w:val="00A64786"/>
    <w:rsid w:val="00A647C1"/>
    <w:rsid w:val="00A6485D"/>
    <w:rsid w:val="00A64891"/>
    <w:rsid w:val="00A64951"/>
    <w:rsid w:val="00A64A13"/>
    <w:rsid w:val="00A64A32"/>
    <w:rsid w:val="00A64A67"/>
    <w:rsid w:val="00A64B0F"/>
    <w:rsid w:val="00A64BC1"/>
    <w:rsid w:val="00A64DB0"/>
    <w:rsid w:val="00A64FBB"/>
    <w:rsid w:val="00A6503E"/>
    <w:rsid w:val="00A653B4"/>
    <w:rsid w:val="00A653D0"/>
    <w:rsid w:val="00A653D2"/>
    <w:rsid w:val="00A655DA"/>
    <w:rsid w:val="00A656BB"/>
    <w:rsid w:val="00A656E1"/>
    <w:rsid w:val="00A65791"/>
    <w:rsid w:val="00A65859"/>
    <w:rsid w:val="00A659B8"/>
    <w:rsid w:val="00A65A5A"/>
    <w:rsid w:val="00A65BC7"/>
    <w:rsid w:val="00A65D68"/>
    <w:rsid w:val="00A65D98"/>
    <w:rsid w:val="00A65F10"/>
    <w:rsid w:val="00A65F77"/>
    <w:rsid w:val="00A65F9A"/>
    <w:rsid w:val="00A6602E"/>
    <w:rsid w:val="00A6621F"/>
    <w:rsid w:val="00A663F5"/>
    <w:rsid w:val="00A66463"/>
    <w:rsid w:val="00A664A8"/>
    <w:rsid w:val="00A66581"/>
    <w:rsid w:val="00A665F5"/>
    <w:rsid w:val="00A66769"/>
    <w:rsid w:val="00A6682A"/>
    <w:rsid w:val="00A66A65"/>
    <w:rsid w:val="00A66B7D"/>
    <w:rsid w:val="00A66CE9"/>
    <w:rsid w:val="00A66D58"/>
    <w:rsid w:val="00A66E08"/>
    <w:rsid w:val="00A66EE3"/>
    <w:rsid w:val="00A66F88"/>
    <w:rsid w:val="00A6700E"/>
    <w:rsid w:val="00A6701C"/>
    <w:rsid w:val="00A67226"/>
    <w:rsid w:val="00A673FC"/>
    <w:rsid w:val="00A6746A"/>
    <w:rsid w:val="00A674A3"/>
    <w:rsid w:val="00A67530"/>
    <w:rsid w:val="00A67610"/>
    <w:rsid w:val="00A67748"/>
    <w:rsid w:val="00A6788F"/>
    <w:rsid w:val="00A6796B"/>
    <w:rsid w:val="00A67A3D"/>
    <w:rsid w:val="00A67AA1"/>
    <w:rsid w:val="00A67AC6"/>
    <w:rsid w:val="00A67D24"/>
    <w:rsid w:val="00A67D2D"/>
    <w:rsid w:val="00A67F17"/>
    <w:rsid w:val="00A70002"/>
    <w:rsid w:val="00A7002B"/>
    <w:rsid w:val="00A704BC"/>
    <w:rsid w:val="00A70508"/>
    <w:rsid w:val="00A70565"/>
    <w:rsid w:val="00A708C1"/>
    <w:rsid w:val="00A70989"/>
    <w:rsid w:val="00A70A2E"/>
    <w:rsid w:val="00A70AC0"/>
    <w:rsid w:val="00A70AD0"/>
    <w:rsid w:val="00A70CA5"/>
    <w:rsid w:val="00A70D5D"/>
    <w:rsid w:val="00A70E95"/>
    <w:rsid w:val="00A70EBC"/>
    <w:rsid w:val="00A70F1C"/>
    <w:rsid w:val="00A70F46"/>
    <w:rsid w:val="00A70F96"/>
    <w:rsid w:val="00A7100E"/>
    <w:rsid w:val="00A710C7"/>
    <w:rsid w:val="00A71289"/>
    <w:rsid w:val="00A71422"/>
    <w:rsid w:val="00A7151F"/>
    <w:rsid w:val="00A71A76"/>
    <w:rsid w:val="00A71BC6"/>
    <w:rsid w:val="00A71C86"/>
    <w:rsid w:val="00A71D97"/>
    <w:rsid w:val="00A71EDB"/>
    <w:rsid w:val="00A71EDF"/>
    <w:rsid w:val="00A7203E"/>
    <w:rsid w:val="00A72148"/>
    <w:rsid w:val="00A72212"/>
    <w:rsid w:val="00A722A2"/>
    <w:rsid w:val="00A722E2"/>
    <w:rsid w:val="00A723A0"/>
    <w:rsid w:val="00A724BA"/>
    <w:rsid w:val="00A72717"/>
    <w:rsid w:val="00A72A74"/>
    <w:rsid w:val="00A72D21"/>
    <w:rsid w:val="00A730CB"/>
    <w:rsid w:val="00A730E7"/>
    <w:rsid w:val="00A7324F"/>
    <w:rsid w:val="00A732A6"/>
    <w:rsid w:val="00A732D3"/>
    <w:rsid w:val="00A7346D"/>
    <w:rsid w:val="00A73488"/>
    <w:rsid w:val="00A736A4"/>
    <w:rsid w:val="00A73797"/>
    <w:rsid w:val="00A7385E"/>
    <w:rsid w:val="00A738C3"/>
    <w:rsid w:val="00A738F0"/>
    <w:rsid w:val="00A73AFD"/>
    <w:rsid w:val="00A73BE5"/>
    <w:rsid w:val="00A73E49"/>
    <w:rsid w:val="00A73EB8"/>
    <w:rsid w:val="00A73EDF"/>
    <w:rsid w:val="00A73EF7"/>
    <w:rsid w:val="00A73FBC"/>
    <w:rsid w:val="00A73FDF"/>
    <w:rsid w:val="00A740AD"/>
    <w:rsid w:val="00A74165"/>
    <w:rsid w:val="00A742E6"/>
    <w:rsid w:val="00A7431A"/>
    <w:rsid w:val="00A74348"/>
    <w:rsid w:val="00A74768"/>
    <w:rsid w:val="00A7480B"/>
    <w:rsid w:val="00A749D7"/>
    <w:rsid w:val="00A74C83"/>
    <w:rsid w:val="00A74C95"/>
    <w:rsid w:val="00A74E9E"/>
    <w:rsid w:val="00A74FE7"/>
    <w:rsid w:val="00A75021"/>
    <w:rsid w:val="00A7503C"/>
    <w:rsid w:val="00A750D3"/>
    <w:rsid w:val="00A75467"/>
    <w:rsid w:val="00A7556D"/>
    <w:rsid w:val="00A756BF"/>
    <w:rsid w:val="00A758CB"/>
    <w:rsid w:val="00A7590B"/>
    <w:rsid w:val="00A759F7"/>
    <w:rsid w:val="00A75BD0"/>
    <w:rsid w:val="00A75CFC"/>
    <w:rsid w:val="00A75D0C"/>
    <w:rsid w:val="00A75DF7"/>
    <w:rsid w:val="00A75FCB"/>
    <w:rsid w:val="00A76495"/>
    <w:rsid w:val="00A764BA"/>
    <w:rsid w:val="00A764C1"/>
    <w:rsid w:val="00A768B4"/>
    <w:rsid w:val="00A769E3"/>
    <w:rsid w:val="00A76D53"/>
    <w:rsid w:val="00A770DE"/>
    <w:rsid w:val="00A7713D"/>
    <w:rsid w:val="00A772C7"/>
    <w:rsid w:val="00A77461"/>
    <w:rsid w:val="00A7746C"/>
    <w:rsid w:val="00A776E6"/>
    <w:rsid w:val="00A77736"/>
    <w:rsid w:val="00A777E0"/>
    <w:rsid w:val="00A777E7"/>
    <w:rsid w:val="00A7787C"/>
    <w:rsid w:val="00A77A4F"/>
    <w:rsid w:val="00A77A6B"/>
    <w:rsid w:val="00A77B44"/>
    <w:rsid w:val="00A77C12"/>
    <w:rsid w:val="00A77C46"/>
    <w:rsid w:val="00A77CD6"/>
    <w:rsid w:val="00A80073"/>
    <w:rsid w:val="00A800A8"/>
    <w:rsid w:val="00A801D0"/>
    <w:rsid w:val="00A802B8"/>
    <w:rsid w:val="00A8039B"/>
    <w:rsid w:val="00A803DD"/>
    <w:rsid w:val="00A803F3"/>
    <w:rsid w:val="00A8042C"/>
    <w:rsid w:val="00A80466"/>
    <w:rsid w:val="00A8069A"/>
    <w:rsid w:val="00A80712"/>
    <w:rsid w:val="00A80797"/>
    <w:rsid w:val="00A80859"/>
    <w:rsid w:val="00A80927"/>
    <w:rsid w:val="00A809CC"/>
    <w:rsid w:val="00A80AA5"/>
    <w:rsid w:val="00A80AB6"/>
    <w:rsid w:val="00A80B75"/>
    <w:rsid w:val="00A80DAF"/>
    <w:rsid w:val="00A80F8F"/>
    <w:rsid w:val="00A8118C"/>
    <w:rsid w:val="00A813CA"/>
    <w:rsid w:val="00A8154F"/>
    <w:rsid w:val="00A81599"/>
    <w:rsid w:val="00A815C7"/>
    <w:rsid w:val="00A815EF"/>
    <w:rsid w:val="00A816CD"/>
    <w:rsid w:val="00A81840"/>
    <w:rsid w:val="00A819B5"/>
    <w:rsid w:val="00A819CD"/>
    <w:rsid w:val="00A81A1B"/>
    <w:rsid w:val="00A81A26"/>
    <w:rsid w:val="00A81B29"/>
    <w:rsid w:val="00A81D7A"/>
    <w:rsid w:val="00A81EE8"/>
    <w:rsid w:val="00A81F50"/>
    <w:rsid w:val="00A81FF8"/>
    <w:rsid w:val="00A82085"/>
    <w:rsid w:val="00A820CE"/>
    <w:rsid w:val="00A820F9"/>
    <w:rsid w:val="00A82142"/>
    <w:rsid w:val="00A82162"/>
    <w:rsid w:val="00A822A3"/>
    <w:rsid w:val="00A82440"/>
    <w:rsid w:val="00A824D2"/>
    <w:rsid w:val="00A82506"/>
    <w:rsid w:val="00A82769"/>
    <w:rsid w:val="00A827B7"/>
    <w:rsid w:val="00A82A34"/>
    <w:rsid w:val="00A82ABA"/>
    <w:rsid w:val="00A82B04"/>
    <w:rsid w:val="00A82B5F"/>
    <w:rsid w:val="00A82C4E"/>
    <w:rsid w:val="00A82C8F"/>
    <w:rsid w:val="00A82E48"/>
    <w:rsid w:val="00A83072"/>
    <w:rsid w:val="00A831B2"/>
    <w:rsid w:val="00A831DE"/>
    <w:rsid w:val="00A832A5"/>
    <w:rsid w:val="00A835A7"/>
    <w:rsid w:val="00A83648"/>
    <w:rsid w:val="00A83738"/>
    <w:rsid w:val="00A838A2"/>
    <w:rsid w:val="00A838BA"/>
    <w:rsid w:val="00A83917"/>
    <w:rsid w:val="00A83AA7"/>
    <w:rsid w:val="00A83B06"/>
    <w:rsid w:val="00A83B6B"/>
    <w:rsid w:val="00A83C41"/>
    <w:rsid w:val="00A83CE4"/>
    <w:rsid w:val="00A83D39"/>
    <w:rsid w:val="00A83D51"/>
    <w:rsid w:val="00A83D91"/>
    <w:rsid w:val="00A84060"/>
    <w:rsid w:val="00A84071"/>
    <w:rsid w:val="00A840CC"/>
    <w:rsid w:val="00A845CF"/>
    <w:rsid w:val="00A84626"/>
    <w:rsid w:val="00A846BD"/>
    <w:rsid w:val="00A84787"/>
    <w:rsid w:val="00A84A95"/>
    <w:rsid w:val="00A84D1A"/>
    <w:rsid w:val="00A84DFD"/>
    <w:rsid w:val="00A84E35"/>
    <w:rsid w:val="00A84EEF"/>
    <w:rsid w:val="00A84EF1"/>
    <w:rsid w:val="00A85005"/>
    <w:rsid w:val="00A85031"/>
    <w:rsid w:val="00A8538E"/>
    <w:rsid w:val="00A855DA"/>
    <w:rsid w:val="00A85635"/>
    <w:rsid w:val="00A8576D"/>
    <w:rsid w:val="00A85858"/>
    <w:rsid w:val="00A85860"/>
    <w:rsid w:val="00A8586C"/>
    <w:rsid w:val="00A85B92"/>
    <w:rsid w:val="00A85BA1"/>
    <w:rsid w:val="00A85C79"/>
    <w:rsid w:val="00A85CB4"/>
    <w:rsid w:val="00A85D91"/>
    <w:rsid w:val="00A85E64"/>
    <w:rsid w:val="00A85EF3"/>
    <w:rsid w:val="00A85FAA"/>
    <w:rsid w:val="00A8617B"/>
    <w:rsid w:val="00A861AB"/>
    <w:rsid w:val="00A86303"/>
    <w:rsid w:val="00A86336"/>
    <w:rsid w:val="00A863A0"/>
    <w:rsid w:val="00A86480"/>
    <w:rsid w:val="00A865B9"/>
    <w:rsid w:val="00A865F7"/>
    <w:rsid w:val="00A866B8"/>
    <w:rsid w:val="00A868A9"/>
    <w:rsid w:val="00A86C01"/>
    <w:rsid w:val="00A86CA6"/>
    <w:rsid w:val="00A86D81"/>
    <w:rsid w:val="00A86EE4"/>
    <w:rsid w:val="00A8719D"/>
    <w:rsid w:val="00A87291"/>
    <w:rsid w:val="00A872E3"/>
    <w:rsid w:val="00A874C8"/>
    <w:rsid w:val="00A87517"/>
    <w:rsid w:val="00A876AE"/>
    <w:rsid w:val="00A87ABF"/>
    <w:rsid w:val="00A87AC6"/>
    <w:rsid w:val="00A87AD6"/>
    <w:rsid w:val="00A87B7C"/>
    <w:rsid w:val="00A87BF7"/>
    <w:rsid w:val="00A87D81"/>
    <w:rsid w:val="00A87DC0"/>
    <w:rsid w:val="00A9006B"/>
    <w:rsid w:val="00A900E3"/>
    <w:rsid w:val="00A900FB"/>
    <w:rsid w:val="00A90262"/>
    <w:rsid w:val="00A90357"/>
    <w:rsid w:val="00A9055A"/>
    <w:rsid w:val="00A905A4"/>
    <w:rsid w:val="00A90857"/>
    <w:rsid w:val="00A90C1B"/>
    <w:rsid w:val="00A90CE3"/>
    <w:rsid w:val="00A90E99"/>
    <w:rsid w:val="00A90F0F"/>
    <w:rsid w:val="00A90F55"/>
    <w:rsid w:val="00A90F86"/>
    <w:rsid w:val="00A91086"/>
    <w:rsid w:val="00A91129"/>
    <w:rsid w:val="00A9146D"/>
    <w:rsid w:val="00A91601"/>
    <w:rsid w:val="00A91643"/>
    <w:rsid w:val="00A916AC"/>
    <w:rsid w:val="00A9180C"/>
    <w:rsid w:val="00A91911"/>
    <w:rsid w:val="00A91A71"/>
    <w:rsid w:val="00A91C32"/>
    <w:rsid w:val="00A91E9B"/>
    <w:rsid w:val="00A91ED7"/>
    <w:rsid w:val="00A91F8F"/>
    <w:rsid w:val="00A9206E"/>
    <w:rsid w:val="00A921F1"/>
    <w:rsid w:val="00A9228A"/>
    <w:rsid w:val="00A92478"/>
    <w:rsid w:val="00A92603"/>
    <w:rsid w:val="00A9266D"/>
    <w:rsid w:val="00A9283D"/>
    <w:rsid w:val="00A92846"/>
    <w:rsid w:val="00A92B36"/>
    <w:rsid w:val="00A92B7F"/>
    <w:rsid w:val="00A92C19"/>
    <w:rsid w:val="00A92D20"/>
    <w:rsid w:val="00A92D43"/>
    <w:rsid w:val="00A92D4C"/>
    <w:rsid w:val="00A92F4D"/>
    <w:rsid w:val="00A93167"/>
    <w:rsid w:val="00A9326A"/>
    <w:rsid w:val="00A93374"/>
    <w:rsid w:val="00A9359B"/>
    <w:rsid w:val="00A935E1"/>
    <w:rsid w:val="00A935EE"/>
    <w:rsid w:val="00A935FA"/>
    <w:rsid w:val="00A937C2"/>
    <w:rsid w:val="00A938D6"/>
    <w:rsid w:val="00A93C8C"/>
    <w:rsid w:val="00A93D55"/>
    <w:rsid w:val="00A93D63"/>
    <w:rsid w:val="00A941A5"/>
    <w:rsid w:val="00A9435F"/>
    <w:rsid w:val="00A94391"/>
    <w:rsid w:val="00A944B4"/>
    <w:rsid w:val="00A94692"/>
    <w:rsid w:val="00A94729"/>
    <w:rsid w:val="00A94A00"/>
    <w:rsid w:val="00A94C23"/>
    <w:rsid w:val="00A94D81"/>
    <w:rsid w:val="00A94E5C"/>
    <w:rsid w:val="00A95150"/>
    <w:rsid w:val="00A95281"/>
    <w:rsid w:val="00A953D7"/>
    <w:rsid w:val="00A9540B"/>
    <w:rsid w:val="00A95808"/>
    <w:rsid w:val="00A9589B"/>
    <w:rsid w:val="00A958C6"/>
    <w:rsid w:val="00A95934"/>
    <w:rsid w:val="00A95CDF"/>
    <w:rsid w:val="00A95D90"/>
    <w:rsid w:val="00A95DF1"/>
    <w:rsid w:val="00A96364"/>
    <w:rsid w:val="00A96370"/>
    <w:rsid w:val="00A965A7"/>
    <w:rsid w:val="00A967B8"/>
    <w:rsid w:val="00A967C4"/>
    <w:rsid w:val="00A96919"/>
    <w:rsid w:val="00A96A17"/>
    <w:rsid w:val="00A96A27"/>
    <w:rsid w:val="00A96AF1"/>
    <w:rsid w:val="00A96B4F"/>
    <w:rsid w:val="00A96BA1"/>
    <w:rsid w:val="00A96E7A"/>
    <w:rsid w:val="00A96F71"/>
    <w:rsid w:val="00A96F79"/>
    <w:rsid w:val="00A96FCE"/>
    <w:rsid w:val="00A970A1"/>
    <w:rsid w:val="00A9731F"/>
    <w:rsid w:val="00A97777"/>
    <w:rsid w:val="00A977D2"/>
    <w:rsid w:val="00A97821"/>
    <w:rsid w:val="00A97BE4"/>
    <w:rsid w:val="00A97D80"/>
    <w:rsid w:val="00A97EAB"/>
    <w:rsid w:val="00A97F08"/>
    <w:rsid w:val="00AA03C9"/>
    <w:rsid w:val="00AA055C"/>
    <w:rsid w:val="00AA056A"/>
    <w:rsid w:val="00AA0754"/>
    <w:rsid w:val="00AA0814"/>
    <w:rsid w:val="00AA0835"/>
    <w:rsid w:val="00AA084F"/>
    <w:rsid w:val="00AA08DC"/>
    <w:rsid w:val="00AA0A71"/>
    <w:rsid w:val="00AA0AD5"/>
    <w:rsid w:val="00AA0B2D"/>
    <w:rsid w:val="00AA0C23"/>
    <w:rsid w:val="00AA0D0E"/>
    <w:rsid w:val="00AA0DFA"/>
    <w:rsid w:val="00AA0E78"/>
    <w:rsid w:val="00AA1039"/>
    <w:rsid w:val="00AA1049"/>
    <w:rsid w:val="00AA128C"/>
    <w:rsid w:val="00AA1292"/>
    <w:rsid w:val="00AA130C"/>
    <w:rsid w:val="00AA1334"/>
    <w:rsid w:val="00AA13CC"/>
    <w:rsid w:val="00AA1508"/>
    <w:rsid w:val="00AA16BA"/>
    <w:rsid w:val="00AA17BE"/>
    <w:rsid w:val="00AA17EA"/>
    <w:rsid w:val="00AA195F"/>
    <w:rsid w:val="00AA1B5C"/>
    <w:rsid w:val="00AA1B87"/>
    <w:rsid w:val="00AA1B91"/>
    <w:rsid w:val="00AA1BEE"/>
    <w:rsid w:val="00AA1C11"/>
    <w:rsid w:val="00AA1CB2"/>
    <w:rsid w:val="00AA1D11"/>
    <w:rsid w:val="00AA1E30"/>
    <w:rsid w:val="00AA1E6B"/>
    <w:rsid w:val="00AA2060"/>
    <w:rsid w:val="00AA21C5"/>
    <w:rsid w:val="00AA22DD"/>
    <w:rsid w:val="00AA23EB"/>
    <w:rsid w:val="00AA24E4"/>
    <w:rsid w:val="00AA24FF"/>
    <w:rsid w:val="00AA26CC"/>
    <w:rsid w:val="00AA26DC"/>
    <w:rsid w:val="00AA28B0"/>
    <w:rsid w:val="00AA28ED"/>
    <w:rsid w:val="00AA2934"/>
    <w:rsid w:val="00AA2990"/>
    <w:rsid w:val="00AA29CC"/>
    <w:rsid w:val="00AA2F6B"/>
    <w:rsid w:val="00AA2FA4"/>
    <w:rsid w:val="00AA304D"/>
    <w:rsid w:val="00AA30AD"/>
    <w:rsid w:val="00AA33ED"/>
    <w:rsid w:val="00AA354B"/>
    <w:rsid w:val="00AA3716"/>
    <w:rsid w:val="00AA37CC"/>
    <w:rsid w:val="00AA388B"/>
    <w:rsid w:val="00AA38E6"/>
    <w:rsid w:val="00AA39A0"/>
    <w:rsid w:val="00AA3AB4"/>
    <w:rsid w:val="00AA3ACF"/>
    <w:rsid w:val="00AA3AD1"/>
    <w:rsid w:val="00AA3B6E"/>
    <w:rsid w:val="00AA3BD2"/>
    <w:rsid w:val="00AA3CA8"/>
    <w:rsid w:val="00AA3CDD"/>
    <w:rsid w:val="00AA3E80"/>
    <w:rsid w:val="00AA3FEB"/>
    <w:rsid w:val="00AA401A"/>
    <w:rsid w:val="00AA427B"/>
    <w:rsid w:val="00AA4512"/>
    <w:rsid w:val="00AA456F"/>
    <w:rsid w:val="00AA46D1"/>
    <w:rsid w:val="00AA475F"/>
    <w:rsid w:val="00AA4A4D"/>
    <w:rsid w:val="00AA4A80"/>
    <w:rsid w:val="00AA4AE5"/>
    <w:rsid w:val="00AA4B21"/>
    <w:rsid w:val="00AA4B8E"/>
    <w:rsid w:val="00AA4BAC"/>
    <w:rsid w:val="00AA4C9A"/>
    <w:rsid w:val="00AA4D38"/>
    <w:rsid w:val="00AA51D4"/>
    <w:rsid w:val="00AA5363"/>
    <w:rsid w:val="00AA542F"/>
    <w:rsid w:val="00AA548F"/>
    <w:rsid w:val="00AA552A"/>
    <w:rsid w:val="00AA55C9"/>
    <w:rsid w:val="00AA5740"/>
    <w:rsid w:val="00AA579D"/>
    <w:rsid w:val="00AA58E9"/>
    <w:rsid w:val="00AA595B"/>
    <w:rsid w:val="00AA5A0A"/>
    <w:rsid w:val="00AA5A3C"/>
    <w:rsid w:val="00AA5B66"/>
    <w:rsid w:val="00AA5BC0"/>
    <w:rsid w:val="00AA5EBA"/>
    <w:rsid w:val="00AA608D"/>
    <w:rsid w:val="00AA618A"/>
    <w:rsid w:val="00AA6231"/>
    <w:rsid w:val="00AA6235"/>
    <w:rsid w:val="00AA62E8"/>
    <w:rsid w:val="00AA62F3"/>
    <w:rsid w:val="00AA63B1"/>
    <w:rsid w:val="00AA6488"/>
    <w:rsid w:val="00AA64EE"/>
    <w:rsid w:val="00AA666A"/>
    <w:rsid w:val="00AA6791"/>
    <w:rsid w:val="00AA67B3"/>
    <w:rsid w:val="00AA698B"/>
    <w:rsid w:val="00AA69CE"/>
    <w:rsid w:val="00AA69F6"/>
    <w:rsid w:val="00AA6AF9"/>
    <w:rsid w:val="00AA6B16"/>
    <w:rsid w:val="00AA6BC1"/>
    <w:rsid w:val="00AA6C82"/>
    <w:rsid w:val="00AA72BD"/>
    <w:rsid w:val="00AA72E2"/>
    <w:rsid w:val="00AA7537"/>
    <w:rsid w:val="00AA763B"/>
    <w:rsid w:val="00AA7886"/>
    <w:rsid w:val="00AA7889"/>
    <w:rsid w:val="00AA7967"/>
    <w:rsid w:val="00AA7A03"/>
    <w:rsid w:val="00AA7A5C"/>
    <w:rsid w:val="00AA7A5E"/>
    <w:rsid w:val="00AA7AE2"/>
    <w:rsid w:val="00AA7B93"/>
    <w:rsid w:val="00AA7E67"/>
    <w:rsid w:val="00AB0202"/>
    <w:rsid w:val="00AB04C2"/>
    <w:rsid w:val="00AB05AA"/>
    <w:rsid w:val="00AB0632"/>
    <w:rsid w:val="00AB067B"/>
    <w:rsid w:val="00AB09BF"/>
    <w:rsid w:val="00AB0B19"/>
    <w:rsid w:val="00AB0DC5"/>
    <w:rsid w:val="00AB0E11"/>
    <w:rsid w:val="00AB0E2E"/>
    <w:rsid w:val="00AB0E2F"/>
    <w:rsid w:val="00AB0E62"/>
    <w:rsid w:val="00AB0FAB"/>
    <w:rsid w:val="00AB1005"/>
    <w:rsid w:val="00AB12B1"/>
    <w:rsid w:val="00AB135E"/>
    <w:rsid w:val="00AB16D8"/>
    <w:rsid w:val="00AB16FB"/>
    <w:rsid w:val="00AB17D5"/>
    <w:rsid w:val="00AB1A3E"/>
    <w:rsid w:val="00AB1A9E"/>
    <w:rsid w:val="00AB1AA8"/>
    <w:rsid w:val="00AB1CD8"/>
    <w:rsid w:val="00AB1D7C"/>
    <w:rsid w:val="00AB1E03"/>
    <w:rsid w:val="00AB1FAC"/>
    <w:rsid w:val="00AB1FD1"/>
    <w:rsid w:val="00AB2065"/>
    <w:rsid w:val="00AB24D9"/>
    <w:rsid w:val="00AB2732"/>
    <w:rsid w:val="00AB28D6"/>
    <w:rsid w:val="00AB2A31"/>
    <w:rsid w:val="00AB2A5D"/>
    <w:rsid w:val="00AB2A64"/>
    <w:rsid w:val="00AB2C6E"/>
    <w:rsid w:val="00AB2C8B"/>
    <w:rsid w:val="00AB2CCF"/>
    <w:rsid w:val="00AB2D29"/>
    <w:rsid w:val="00AB2E2D"/>
    <w:rsid w:val="00AB2F29"/>
    <w:rsid w:val="00AB3131"/>
    <w:rsid w:val="00AB3134"/>
    <w:rsid w:val="00AB31A5"/>
    <w:rsid w:val="00AB3390"/>
    <w:rsid w:val="00AB357A"/>
    <w:rsid w:val="00AB3602"/>
    <w:rsid w:val="00AB379C"/>
    <w:rsid w:val="00AB3937"/>
    <w:rsid w:val="00AB3946"/>
    <w:rsid w:val="00AB3A17"/>
    <w:rsid w:val="00AB3A64"/>
    <w:rsid w:val="00AB3B63"/>
    <w:rsid w:val="00AB3BEE"/>
    <w:rsid w:val="00AB3BF5"/>
    <w:rsid w:val="00AB3C00"/>
    <w:rsid w:val="00AB3DD0"/>
    <w:rsid w:val="00AB3F03"/>
    <w:rsid w:val="00AB3F4E"/>
    <w:rsid w:val="00AB3FCA"/>
    <w:rsid w:val="00AB41DD"/>
    <w:rsid w:val="00AB4355"/>
    <w:rsid w:val="00AB4496"/>
    <w:rsid w:val="00AB467D"/>
    <w:rsid w:val="00AB4739"/>
    <w:rsid w:val="00AB4800"/>
    <w:rsid w:val="00AB491F"/>
    <w:rsid w:val="00AB4B07"/>
    <w:rsid w:val="00AB4B3B"/>
    <w:rsid w:val="00AB4BD6"/>
    <w:rsid w:val="00AB4D8F"/>
    <w:rsid w:val="00AB4DC4"/>
    <w:rsid w:val="00AB5089"/>
    <w:rsid w:val="00AB5320"/>
    <w:rsid w:val="00AB5387"/>
    <w:rsid w:val="00AB5598"/>
    <w:rsid w:val="00AB5738"/>
    <w:rsid w:val="00AB5837"/>
    <w:rsid w:val="00AB58DF"/>
    <w:rsid w:val="00AB58F8"/>
    <w:rsid w:val="00AB58FF"/>
    <w:rsid w:val="00AB594C"/>
    <w:rsid w:val="00AB5A41"/>
    <w:rsid w:val="00AB5A6E"/>
    <w:rsid w:val="00AB5AF8"/>
    <w:rsid w:val="00AB5D11"/>
    <w:rsid w:val="00AB5E3E"/>
    <w:rsid w:val="00AB5ED3"/>
    <w:rsid w:val="00AB5FB8"/>
    <w:rsid w:val="00AB609E"/>
    <w:rsid w:val="00AB60F5"/>
    <w:rsid w:val="00AB60F8"/>
    <w:rsid w:val="00AB6155"/>
    <w:rsid w:val="00AB6237"/>
    <w:rsid w:val="00AB6297"/>
    <w:rsid w:val="00AB6687"/>
    <w:rsid w:val="00AB676C"/>
    <w:rsid w:val="00AB6860"/>
    <w:rsid w:val="00AB6937"/>
    <w:rsid w:val="00AB6C93"/>
    <w:rsid w:val="00AB6CAD"/>
    <w:rsid w:val="00AB6D62"/>
    <w:rsid w:val="00AB6D70"/>
    <w:rsid w:val="00AB6E02"/>
    <w:rsid w:val="00AB6F85"/>
    <w:rsid w:val="00AB7111"/>
    <w:rsid w:val="00AB7394"/>
    <w:rsid w:val="00AB73E8"/>
    <w:rsid w:val="00AB787F"/>
    <w:rsid w:val="00AB79C9"/>
    <w:rsid w:val="00AB7A3F"/>
    <w:rsid w:val="00AB7B8C"/>
    <w:rsid w:val="00AB7CD3"/>
    <w:rsid w:val="00AB7D79"/>
    <w:rsid w:val="00AB7DA0"/>
    <w:rsid w:val="00AB7DCB"/>
    <w:rsid w:val="00AB7DEC"/>
    <w:rsid w:val="00AB7E0D"/>
    <w:rsid w:val="00AB7E60"/>
    <w:rsid w:val="00AB7F19"/>
    <w:rsid w:val="00AC037F"/>
    <w:rsid w:val="00AC03A7"/>
    <w:rsid w:val="00AC0726"/>
    <w:rsid w:val="00AC0743"/>
    <w:rsid w:val="00AC07CA"/>
    <w:rsid w:val="00AC0882"/>
    <w:rsid w:val="00AC0A40"/>
    <w:rsid w:val="00AC0BCF"/>
    <w:rsid w:val="00AC0C86"/>
    <w:rsid w:val="00AC0CAF"/>
    <w:rsid w:val="00AC0CC6"/>
    <w:rsid w:val="00AC0D81"/>
    <w:rsid w:val="00AC0DF5"/>
    <w:rsid w:val="00AC0EA3"/>
    <w:rsid w:val="00AC11E3"/>
    <w:rsid w:val="00AC1487"/>
    <w:rsid w:val="00AC14D9"/>
    <w:rsid w:val="00AC15A9"/>
    <w:rsid w:val="00AC1755"/>
    <w:rsid w:val="00AC1784"/>
    <w:rsid w:val="00AC18A6"/>
    <w:rsid w:val="00AC191E"/>
    <w:rsid w:val="00AC1927"/>
    <w:rsid w:val="00AC196E"/>
    <w:rsid w:val="00AC1A8C"/>
    <w:rsid w:val="00AC1EF0"/>
    <w:rsid w:val="00AC2282"/>
    <w:rsid w:val="00AC24E3"/>
    <w:rsid w:val="00AC24FD"/>
    <w:rsid w:val="00AC255B"/>
    <w:rsid w:val="00AC2676"/>
    <w:rsid w:val="00AC294D"/>
    <w:rsid w:val="00AC2BB8"/>
    <w:rsid w:val="00AC2CE5"/>
    <w:rsid w:val="00AC2D32"/>
    <w:rsid w:val="00AC2E6A"/>
    <w:rsid w:val="00AC3004"/>
    <w:rsid w:val="00AC3298"/>
    <w:rsid w:val="00AC32F1"/>
    <w:rsid w:val="00AC3604"/>
    <w:rsid w:val="00AC3618"/>
    <w:rsid w:val="00AC39A8"/>
    <w:rsid w:val="00AC3A43"/>
    <w:rsid w:val="00AC3ADD"/>
    <w:rsid w:val="00AC3D7F"/>
    <w:rsid w:val="00AC3FB5"/>
    <w:rsid w:val="00AC401D"/>
    <w:rsid w:val="00AC41B6"/>
    <w:rsid w:val="00AC43B0"/>
    <w:rsid w:val="00AC4615"/>
    <w:rsid w:val="00AC4753"/>
    <w:rsid w:val="00AC4767"/>
    <w:rsid w:val="00AC478B"/>
    <w:rsid w:val="00AC482A"/>
    <w:rsid w:val="00AC4834"/>
    <w:rsid w:val="00AC495C"/>
    <w:rsid w:val="00AC4962"/>
    <w:rsid w:val="00AC4A1F"/>
    <w:rsid w:val="00AC4BC7"/>
    <w:rsid w:val="00AC4D54"/>
    <w:rsid w:val="00AC4D8A"/>
    <w:rsid w:val="00AC5037"/>
    <w:rsid w:val="00AC50CC"/>
    <w:rsid w:val="00AC50D5"/>
    <w:rsid w:val="00AC51BD"/>
    <w:rsid w:val="00AC52D6"/>
    <w:rsid w:val="00AC5459"/>
    <w:rsid w:val="00AC58F2"/>
    <w:rsid w:val="00AC5941"/>
    <w:rsid w:val="00AC595E"/>
    <w:rsid w:val="00AC5A22"/>
    <w:rsid w:val="00AC5AD9"/>
    <w:rsid w:val="00AC5B2C"/>
    <w:rsid w:val="00AC5CBF"/>
    <w:rsid w:val="00AC5D6F"/>
    <w:rsid w:val="00AC5E02"/>
    <w:rsid w:val="00AC5E12"/>
    <w:rsid w:val="00AC5EDE"/>
    <w:rsid w:val="00AC5F50"/>
    <w:rsid w:val="00AC5FA9"/>
    <w:rsid w:val="00AC614A"/>
    <w:rsid w:val="00AC61B7"/>
    <w:rsid w:val="00AC6271"/>
    <w:rsid w:val="00AC62D5"/>
    <w:rsid w:val="00AC64FC"/>
    <w:rsid w:val="00AC650F"/>
    <w:rsid w:val="00AC65F9"/>
    <w:rsid w:val="00AC66EF"/>
    <w:rsid w:val="00AC6868"/>
    <w:rsid w:val="00AC6BB2"/>
    <w:rsid w:val="00AC6CDB"/>
    <w:rsid w:val="00AC6CDF"/>
    <w:rsid w:val="00AC6EA3"/>
    <w:rsid w:val="00AC6F48"/>
    <w:rsid w:val="00AC6F52"/>
    <w:rsid w:val="00AC6FC8"/>
    <w:rsid w:val="00AC70EF"/>
    <w:rsid w:val="00AC7133"/>
    <w:rsid w:val="00AC71B9"/>
    <w:rsid w:val="00AC72B4"/>
    <w:rsid w:val="00AC72C8"/>
    <w:rsid w:val="00AC7551"/>
    <w:rsid w:val="00AC77B1"/>
    <w:rsid w:val="00AC784B"/>
    <w:rsid w:val="00AC7979"/>
    <w:rsid w:val="00AC7B57"/>
    <w:rsid w:val="00AC7E31"/>
    <w:rsid w:val="00AC7E84"/>
    <w:rsid w:val="00AC7F63"/>
    <w:rsid w:val="00AD0054"/>
    <w:rsid w:val="00AD0262"/>
    <w:rsid w:val="00AD048A"/>
    <w:rsid w:val="00AD069F"/>
    <w:rsid w:val="00AD0709"/>
    <w:rsid w:val="00AD0AFA"/>
    <w:rsid w:val="00AD0BC4"/>
    <w:rsid w:val="00AD0C6F"/>
    <w:rsid w:val="00AD0CED"/>
    <w:rsid w:val="00AD0ECF"/>
    <w:rsid w:val="00AD0F8D"/>
    <w:rsid w:val="00AD0FAC"/>
    <w:rsid w:val="00AD0FEE"/>
    <w:rsid w:val="00AD1047"/>
    <w:rsid w:val="00AD10E4"/>
    <w:rsid w:val="00AD11AC"/>
    <w:rsid w:val="00AD1233"/>
    <w:rsid w:val="00AD1245"/>
    <w:rsid w:val="00AD12A1"/>
    <w:rsid w:val="00AD1485"/>
    <w:rsid w:val="00AD152C"/>
    <w:rsid w:val="00AD17EB"/>
    <w:rsid w:val="00AD189D"/>
    <w:rsid w:val="00AD195A"/>
    <w:rsid w:val="00AD196A"/>
    <w:rsid w:val="00AD1C27"/>
    <w:rsid w:val="00AD1C46"/>
    <w:rsid w:val="00AD1CAF"/>
    <w:rsid w:val="00AD1E1B"/>
    <w:rsid w:val="00AD1E85"/>
    <w:rsid w:val="00AD2243"/>
    <w:rsid w:val="00AD23AB"/>
    <w:rsid w:val="00AD250B"/>
    <w:rsid w:val="00AD258A"/>
    <w:rsid w:val="00AD2593"/>
    <w:rsid w:val="00AD2693"/>
    <w:rsid w:val="00AD28D5"/>
    <w:rsid w:val="00AD2A0E"/>
    <w:rsid w:val="00AD3131"/>
    <w:rsid w:val="00AD31FA"/>
    <w:rsid w:val="00AD3798"/>
    <w:rsid w:val="00AD37B8"/>
    <w:rsid w:val="00AD3825"/>
    <w:rsid w:val="00AD388C"/>
    <w:rsid w:val="00AD3C15"/>
    <w:rsid w:val="00AD3E6A"/>
    <w:rsid w:val="00AD4164"/>
    <w:rsid w:val="00AD4197"/>
    <w:rsid w:val="00AD4203"/>
    <w:rsid w:val="00AD4297"/>
    <w:rsid w:val="00AD4397"/>
    <w:rsid w:val="00AD43D2"/>
    <w:rsid w:val="00AD4406"/>
    <w:rsid w:val="00AD452A"/>
    <w:rsid w:val="00AD4621"/>
    <w:rsid w:val="00AD4652"/>
    <w:rsid w:val="00AD47C9"/>
    <w:rsid w:val="00AD4823"/>
    <w:rsid w:val="00AD4B3D"/>
    <w:rsid w:val="00AD4B90"/>
    <w:rsid w:val="00AD4CF6"/>
    <w:rsid w:val="00AD4D4B"/>
    <w:rsid w:val="00AD4E71"/>
    <w:rsid w:val="00AD4FCA"/>
    <w:rsid w:val="00AD5059"/>
    <w:rsid w:val="00AD5081"/>
    <w:rsid w:val="00AD50E4"/>
    <w:rsid w:val="00AD524D"/>
    <w:rsid w:val="00AD5267"/>
    <w:rsid w:val="00AD52B1"/>
    <w:rsid w:val="00AD536B"/>
    <w:rsid w:val="00AD53C7"/>
    <w:rsid w:val="00AD53E3"/>
    <w:rsid w:val="00AD53F7"/>
    <w:rsid w:val="00AD542F"/>
    <w:rsid w:val="00AD54AF"/>
    <w:rsid w:val="00AD56BF"/>
    <w:rsid w:val="00AD56E6"/>
    <w:rsid w:val="00AD5715"/>
    <w:rsid w:val="00AD5736"/>
    <w:rsid w:val="00AD57F2"/>
    <w:rsid w:val="00AD5A5A"/>
    <w:rsid w:val="00AD5A6E"/>
    <w:rsid w:val="00AD5AB6"/>
    <w:rsid w:val="00AD5BA6"/>
    <w:rsid w:val="00AD5BC8"/>
    <w:rsid w:val="00AD5C1D"/>
    <w:rsid w:val="00AD5D86"/>
    <w:rsid w:val="00AD5E4E"/>
    <w:rsid w:val="00AD5F61"/>
    <w:rsid w:val="00AD5FEE"/>
    <w:rsid w:val="00AD6023"/>
    <w:rsid w:val="00AD6195"/>
    <w:rsid w:val="00AD6236"/>
    <w:rsid w:val="00AD632A"/>
    <w:rsid w:val="00AD6333"/>
    <w:rsid w:val="00AD6390"/>
    <w:rsid w:val="00AD6579"/>
    <w:rsid w:val="00AD6680"/>
    <w:rsid w:val="00AD669A"/>
    <w:rsid w:val="00AD6781"/>
    <w:rsid w:val="00AD67F0"/>
    <w:rsid w:val="00AD6954"/>
    <w:rsid w:val="00AD69B9"/>
    <w:rsid w:val="00AD6B9A"/>
    <w:rsid w:val="00AD6CF1"/>
    <w:rsid w:val="00AD6D06"/>
    <w:rsid w:val="00AD6E2E"/>
    <w:rsid w:val="00AD6EE7"/>
    <w:rsid w:val="00AD6EEE"/>
    <w:rsid w:val="00AD6F9A"/>
    <w:rsid w:val="00AD6FDF"/>
    <w:rsid w:val="00AD70CA"/>
    <w:rsid w:val="00AD7187"/>
    <w:rsid w:val="00AD71E2"/>
    <w:rsid w:val="00AD7344"/>
    <w:rsid w:val="00AD73DD"/>
    <w:rsid w:val="00AD753D"/>
    <w:rsid w:val="00AD7662"/>
    <w:rsid w:val="00AD77B2"/>
    <w:rsid w:val="00AD7843"/>
    <w:rsid w:val="00AD7946"/>
    <w:rsid w:val="00AD7B8F"/>
    <w:rsid w:val="00AD7D36"/>
    <w:rsid w:val="00AD7D94"/>
    <w:rsid w:val="00AD7F67"/>
    <w:rsid w:val="00AE003C"/>
    <w:rsid w:val="00AE0046"/>
    <w:rsid w:val="00AE0062"/>
    <w:rsid w:val="00AE00F0"/>
    <w:rsid w:val="00AE0625"/>
    <w:rsid w:val="00AE0807"/>
    <w:rsid w:val="00AE09AF"/>
    <w:rsid w:val="00AE09B9"/>
    <w:rsid w:val="00AE0C5A"/>
    <w:rsid w:val="00AE0D59"/>
    <w:rsid w:val="00AE0D7D"/>
    <w:rsid w:val="00AE105D"/>
    <w:rsid w:val="00AE149C"/>
    <w:rsid w:val="00AE15D9"/>
    <w:rsid w:val="00AE17D0"/>
    <w:rsid w:val="00AE1880"/>
    <w:rsid w:val="00AE19B8"/>
    <w:rsid w:val="00AE1B18"/>
    <w:rsid w:val="00AE1D0C"/>
    <w:rsid w:val="00AE1DDE"/>
    <w:rsid w:val="00AE1E59"/>
    <w:rsid w:val="00AE202C"/>
    <w:rsid w:val="00AE206A"/>
    <w:rsid w:val="00AE2177"/>
    <w:rsid w:val="00AE2473"/>
    <w:rsid w:val="00AE24C5"/>
    <w:rsid w:val="00AE24F6"/>
    <w:rsid w:val="00AE25F9"/>
    <w:rsid w:val="00AE2615"/>
    <w:rsid w:val="00AE2840"/>
    <w:rsid w:val="00AE287D"/>
    <w:rsid w:val="00AE2B7A"/>
    <w:rsid w:val="00AE2D5A"/>
    <w:rsid w:val="00AE2F13"/>
    <w:rsid w:val="00AE2F96"/>
    <w:rsid w:val="00AE310C"/>
    <w:rsid w:val="00AE336A"/>
    <w:rsid w:val="00AE33D9"/>
    <w:rsid w:val="00AE33EB"/>
    <w:rsid w:val="00AE343F"/>
    <w:rsid w:val="00AE362C"/>
    <w:rsid w:val="00AE37D1"/>
    <w:rsid w:val="00AE385B"/>
    <w:rsid w:val="00AE3868"/>
    <w:rsid w:val="00AE3A07"/>
    <w:rsid w:val="00AE3A18"/>
    <w:rsid w:val="00AE3AD7"/>
    <w:rsid w:val="00AE3C99"/>
    <w:rsid w:val="00AE3D21"/>
    <w:rsid w:val="00AE3E4A"/>
    <w:rsid w:val="00AE3E98"/>
    <w:rsid w:val="00AE3EDE"/>
    <w:rsid w:val="00AE3F55"/>
    <w:rsid w:val="00AE403C"/>
    <w:rsid w:val="00AE45E7"/>
    <w:rsid w:val="00AE473E"/>
    <w:rsid w:val="00AE474F"/>
    <w:rsid w:val="00AE47B4"/>
    <w:rsid w:val="00AE4966"/>
    <w:rsid w:val="00AE4C5B"/>
    <w:rsid w:val="00AE4D41"/>
    <w:rsid w:val="00AE4D76"/>
    <w:rsid w:val="00AE4DE4"/>
    <w:rsid w:val="00AE4DEB"/>
    <w:rsid w:val="00AE5043"/>
    <w:rsid w:val="00AE5172"/>
    <w:rsid w:val="00AE5186"/>
    <w:rsid w:val="00AE5424"/>
    <w:rsid w:val="00AE583B"/>
    <w:rsid w:val="00AE58C3"/>
    <w:rsid w:val="00AE58F8"/>
    <w:rsid w:val="00AE5966"/>
    <w:rsid w:val="00AE59DA"/>
    <w:rsid w:val="00AE5B0E"/>
    <w:rsid w:val="00AE5D32"/>
    <w:rsid w:val="00AE5D7D"/>
    <w:rsid w:val="00AE5E3F"/>
    <w:rsid w:val="00AE601E"/>
    <w:rsid w:val="00AE6045"/>
    <w:rsid w:val="00AE604E"/>
    <w:rsid w:val="00AE6069"/>
    <w:rsid w:val="00AE6119"/>
    <w:rsid w:val="00AE61F1"/>
    <w:rsid w:val="00AE6293"/>
    <w:rsid w:val="00AE6342"/>
    <w:rsid w:val="00AE6508"/>
    <w:rsid w:val="00AE65C5"/>
    <w:rsid w:val="00AE6679"/>
    <w:rsid w:val="00AE6727"/>
    <w:rsid w:val="00AE687B"/>
    <w:rsid w:val="00AE6921"/>
    <w:rsid w:val="00AE6BBD"/>
    <w:rsid w:val="00AE6CB2"/>
    <w:rsid w:val="00AE6D3C"/>
    <w:rsid w:val="00AE6F49"/>
    <w:rsid w:val="00AE7176"/>
    <w:rsid w:val="00AE7186"/>
    <w:rsid w:val="00AE757B"/>
    <w:rsid w:val="00AE7642"/>
    <w:rsid w:val="00AE76B9"/>
    <w:rsid w:val="00AE76CC"/>
    <w:rsid w:val="00AE7716"/>
    <w:rsid w:val="00AE785B"/>
    <w:rsid w:val="00AE7F15"/>
    <w:rsid w:val="00AE7F29"/>
    <w:rsid w:val="00AF0150"/>
    <w:rsid w:val="00AF0242"/>
    <w:rsid w:val="00AF03F2"/>
    <w:rsid w:val="00AF0491"/>
    <w:rsid w:val="00AF065E"/>
    <w:rsid w:val="00AF06E2"/>
    <w:rsid w:val="00AF08A4"/>
    <w:rsid w:val="00AF08C5"/>
    <w:rsid w:val="00AF0B33"/>
    <w:rsid w:val="00AF0BD9"/>
    <w:rsid w:val="00AF0D21"/>
    <w:rsid w:val="00AF0D8C"/>
    <w:rsid w:val="00AF0DAD"/>
    <w:rsid w:val="00AF0DD4"/>
    <w:rsid w:val="00AF0E52"/>
    <w:rsid w:val="00AF13B8"/>
    <w:rsid w:val="00AF158B"/>
    <w:rsid w:val="00AF15EB"/>
    <w:rsid w:val="00AF1853"/>
    <w:rsid w:val="00AF186F"/>
    <w:rsid w:val="00AF18C8"/>
    <w:rsid w:val="00AF1CC5"/>
    <w:rsid w:val="00AF1E16"/>
    <w:rsid w:val="00AF1E60"/>
    <w:rsid w:val="00AF2097"/>
    <w:rsid w:val="00AF2120"/>
    <w:rsid w:val="00AF218B"/>
    <w:rsid w:val="00AF2311"/>
    <w:rsid w:val="00AF2337"/>
    <w:rsid w:val="00AF247F"/>
    <w:rsid w:val="00AF25E9"/>
    <w:rsid w:val="00AF26A3"/>
    <w:rsid w:val="00AF2768"/>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B6C"/>
    <w:rsid w:val="00AF3D89"/>
    <w:rsid w:val="00AF3EEF"/>
    <w:rsid w:val="00AF430E"/>
    <w:rsid w:val="00AF439A"/>
    <w:rsid w:val="00AF453C"/>
    <w:rsid w:val="00AF467B"/>
    <w:rsid w:val="00AF46B8"/>
    <w:rsid w:val="00AF46BA"/>
    <w:rsid w:val="00AF46FF"/>
    <w:rsid w:val="00AF4A21"/>
    <w:rsid w:val="00AF4A66"/>
    <w:rsid w:val="00AF4A78"/>
    <w:rsid w:val="00AF4BE8"/>
    <w:rsid w:val="00AF4C18"/>
    <w:rsid w:val="00AF4DEC"/>
    <w:rsid w:val="00AF4E34"/>
    <w:rsid w:val="00AF500F"/>
    <w:rsid w:val="00AF5062"/>
    <w:rsid w:val="00AF5286"/>
    <w:rsid w:val="00AF53FD"/>
    <w:rsid w:val="00AF5637"/>
    <w:rsid w:val="00AF564F"/>
    <w:rsid w:val="00AF56EB"/>
    <w:rsid w:val="00AF570C"/>
    <w:rsid w:val="00AF5716"/>
    <w:rsid w:val="00AF596F"/>
    <w:rsid w:val="00AF5A42"/>
    <w:rsid w:val="00AF5C1C"/>
    <w:rsid w:val="00AF5CC1"/>
    <w:rsid w:val="00AF5D70"/>
    <w:rsid w:val="00AF5F92"/>
    <w:rsid w:val="00AF601B"/>
    <w:rsid w:val="00AF6110"/>
    <w:rsid w:val="00AF6191"/>
    <w:rsid w:val="00AF641B"/>
    <w:rsid w:val="00AF6487"/>
    <w:rsid w:val="00AF6513"/>
    <w:rsid w:val="00AF6609"/>
    <w:rsid w:val="00AF66D5"/>
    <w:rsid w:val="00AF66D8"/>
    <w:rsid w:val="00AF66FD"/>
    <w:rsid w:val="00AF67BD"/>
    <w:rsid w:val="00AF6A22"/>
    <w:rsid w:val="00AF6C0C"/>
    <w:rsid w:val="00AF6C0D"/>
    <w:rsid w:val="00AF6CD0"/>
    <w:rsid w:val="00AF6D3A"/>
    <w:rsid w:val="00AF6EA7"/>
    <w:rsid w:val="00AF6ED1"/>
    <w:rsid w:val="00AF7027"/>
    <w:rsid w:val="00AF719E"/>
    <w:rsid w:val="00AF7293"/>
    <w:rsid w:val="00AF72D9"/>
    <w:rsid w:val="00AF7316"/>
    <w:rsid w:val="00AF73B4"/>
    <w:rsid w:val="00AF7555"/>
    <w:rsid w:val="00AF7718"/>
    <w:rsid w:val="00AF786F"/>
    <w:rsid w:val="00AF7881"/>
    <w:rsid w:val="00AF78A8"/>
    <w:rsid w:val="00AF78E8"/>
    <w:rsid w:val="00AF7A3A"/>
    <w:rsid w:val="00AF7A7F"/>
    <w:rsid w:val="00AF7B08"/>
    <w:rsid w:val="00AF7EA1"/>
    <w:rsid w:val="00AF7ED3"/>
    <w:rsid w:val="00AF7F19"/>
    <w:rsid w:val="00B000C4"/>
    <w:rsid w:val="00B00121"/>
    <w:rsid w:val="00B001B7"/>
    <w:rsid w:val="00B002CD"/>
    <w:rsid w:val="00B0030B"/>
    <w:rsid w:val="00B00516"/>
    <w:rsid w:val="00B0061E"/>
    <w:rsid w:val="00B00A22"/>
    <w:rsid w:val="00B00A7A"/>
    <w:rsid w:val="00B00AD4"/>
    <w:rsid w:val="00B00E0A"/>
    <w:rsid w:val="00B00F45"/>
    <w:rsid w:val="00B00FDD"/>
    <w:rsid w:val="00B0109F"/>
    <w:rsid w:val="00B010E4"/>
    <w:rsid w:val="00B012FD"/>
    <w:rsid w:val="00B013BC"/>
    <w:rsid w:val="00B013BF"/>
    <w:rsid w:val="00B01548"/>
    <w:rsid w:val="00B01665"/>
    <w:rsid w:val="00B01772"/>
    <w:rsid w:val="00B017AD"/>
    <w:rsid w:val="00B01905"/>
    <w:rsid w:val="00B01A68"/>
    <w:rsid w:val="00B01AE1"/>
    <w:rsid w:val="00B01B9C"/>
    <w:rsid w:val="00B01D63"/>
    <w:rsid w:val="00B01DED"/>
    <w:rsid w:val="00B0216D"/>
    <w:rsid w:val="00B022C9"/>
    <w:rsid w:val="00B02547"/>
    <w:rsid w:val="00B026C3"/>
    <w:rsid w:val="00B02704"/>
    <w:rsid w:val="00B027D8"/>
    <w:rsid w:val="00B0290A"/>
    <w:rsid w:val="00B02A24"/>
    <w:rsid w:val="00B02AFB"/>
    <w:rsid w:val="00B02C0E"/>
    <w:rsid w:val="00B02E03"/>
    <w:rsid w:val="00B02EDF"/>
    <w:rsid w:val="00B02F9B"/>
    <w:rsid w:val="00B03034"/>
    <w:rsid w:val="00B03164"/>
    <w:rsid w:val="00B031C6"/>
    <w:rsid w:val="00B031F4"/>
    <w:rsid w:val="00B032AA"/>
    <w:rsid w:val="00B032BE"/>
    <w:rsid w:val="00B033C7"/>
    <w:rsid w:val="00B03546"/>
    <w:rsid w:val="00B03587"/>
    <w:rsid w:val="00B03637"/>
    <w:rsid w:val="00B03705"/>
    <w:rsid w:val="00B0383F"/>
    <w:rsid w:val="00B039FC"/>
    <w:rsid w:val="00B03D05"/>
    <w:rsid w:val="00B03E59"/>
    <w:rsid w:val="00B03F13"/>
    <w:rsid w:val="00B03FE5"/>
    <w:rsid w:val="00B04095"/>
    <w:rsid w:val="00B040B3"/>
    <w:rsid w:val="00B041C8"/>
    <w:rsid w:val="00B041CF"/>
    <w:rsid w:val="00B04240"/>
    <w:rsid w:val="00B0444B"/>
    <w:rsid w:val="00B044FA"/>
    <w:rsid w:val="00B04A55"/>
    <w:rsid w:val="00B04B67"/>
    <w:rsid w:val="00B04E32"/>
    <w:rsid w:val="00B04E5E"/>
    <w:rsid w:val="00B051F5"/>
    <w:rsid w:val="00B054A7"/>
    <w:rsid w:val="00B055F0"/>
    <w:rsid w:val="00B05634"/>
    <w:rsid w:val="00B05735"/>
    <w:rsid w:val="00B05792"/>
    <w:rsid w:val="00B05838"/>
    <w:rsid w:val="00B05871"/>
    <w:rsid w:val="00B05A24"/>
    <w:rsid w:val="00B05AB7"/>
    <w:rsid w:val="00B05D58"/>
    <w:rsid w:val="00B0651B"/>
    <w:rsid w:val="00B06523"/>
    <w:rsid w:val="00B065ED"/>
    <w:rsid w:val="00B06682"/>
    <w:rsid w:val="00B066B1"/>
    <w:rsid w:val="00B06964"/>
    <w:rsid w:val="00B06B83"/>
    <w:rsid w:val="00B06EB3"/>
    <w:rsid w:val="00B0707B"/>
    <w:rsid w:val="00B0717D"/>
    <w:rsid w:val="00B071BB"/>
    <w:rsid w:val="00B072E6"/>
    <w:rsid w:val="00B074AF"/>
    <w:rsid w:val="00B0767A"/>
    <w:rsid w:val="00B079E5"/>
    <w:rsid w:val="00B07A07"/>
    <w:rsid w:val="00B07AD9"/>
    <w:rsid w:val="00B07C08"/>
    <w:rsid w:val="00B07C21"/>
    <w:rsid w:val="00B07C2E"/>
    <w:rsid w:val="00B07D84"/>
    <w:rsid w:val="00B07ED6"/>
    <w:rsid w:val="00B07FBF"/>
    <w:rsid w:val="00B10117"/>
    <w:rsid w:val="00B10175"/>
    <w:rsid w:val="00B1040B"/>
    <w:rsid w:val="00B1044F"/>
    <w:rsid w:val="00B104A9"/>
    <w:rsid w:val="00B10522"/>
    <w:rsid w:val="00B105E9"/>
    <w:rsid w:val="00B106FC"/>
    <w:rsid w:val="00B106FE"/>
    <w:rsid w:val="00B1082B"/>
    <w:rsid w:val="00B109A7"/>
    <w:rsid w:val="00B109AF"/>
    <w:rsid w:val="00B10AB8"/>
    <w:rsid w:val="00B10ABA"/>
    <w:rsid w:val="00B10AC1"/>
    <w:rsid w:val="00B10CD8"/>
    <w:rsid w:val="00B10E8E"/>
    <w:rsid w:val="00B10F29"/>
    <w:rsid w:val="00B10F85"/>
    <w:rsid w:val="00B10FEF"/>
    <w:rsid w:val="00B110AE"/>
    <w:rsid w:val="00B110DA"/>
    <w:rsid w:val="00B110E7"/>
    <w:rsid w:val="00B1114D"/>
    <w:rsid w:val="00B113D2"/>
    <w:rsid w:val="00B11697"/>
    <w:rsid w:val="00B11703"/>
    <w:rsid w:val="00B117AE"/>
    <w:rsid w:val="00B117B8"/>
    <w:rsid w:val="00B117E1"/>
    <w:rsid w:val="00B1189A"/>
    <w:rsid w:val="00B11E18"/>
    <w:rsid w:val="00B11EB5"/>
    <w:rsid w:val="00B1200F"/>
    <w:rsid w:val="00B12226"/>
    <w:rsid w:val="00B1225C"/>
    <w:rsid w:val="00B123BE"/>
    <w:rsid w:val="00B124A3"/>
    <w:rsid w:val="00B12643"/>
    <w:rsid w:val="00B12688"/>
    <w:rsid w:val="00B126D3"/>
    <w:rsid w:val="00B1270A"/>
    <w:rsid w:val="00B12726"/>
    <w:rsid w:val="00B127A4"/>
    <w:rsid w:val="00B1291C"/>
    <w:rsid w:val="00B129A2"/>
    <w:rsid w:val="00B12A40"/>
    <w:rsid w:val="00B12AC5"/>
    <w:rsid w:val="00B12C45"/>
    <w:rsid w:val="00B12C6B"/>
    <w:rsid w:val="00B12CB5"/>
    <w:rsid w:val="00B12DB4"/>
    <w:rsid w:val="00B12DC8"/>
    <w:rsid w:val="00B12FBC"/>
    <w:rsid w:val="00B130A6"/>
    <w:rsid w:val="00B131B1"/>
    <w:rsid w:val="00B13245"/>
    <w:rsid w:val="00B13402"/>
    <w:rsid w:val="00B1345C"/>
    <w:rsid w:val="00B13477"/>
    <w:rsid w:val="00B134BB"/>
    <w:rsid w:val="00B13559"/>
    <w:rsid w:val="00B13701"/>
    <w:rsid w:val="00B13A3B"/>
    <w:rsid w:val="00B13AC2"/>
    <w:rsid w:val="00B13B8B"/>
    <w:rsid w:val="00B13C54"/>
    <w:rsid w:val="00B13C8C"/>
    <w:rsid w:val="00B13C9A"/>
    <w:rsid w:val="00B13D03"/>
    <w:rsid w:val="00B13E76"/>
    <w:rsid w:val="00B13EDC"/>
    <w:rsid w:val="00B13F8D"/>
    <w:rsid w:val="00B13FAF"/>
    <w:rsid w:val="00B14058"/>
    <w:rsid w:val="00B14123"/>
    <w:rsid w:val="00B14165"/>
    <w:rsid w:val="00B141DD"/>
    <w:rsid w:val="00B14303"/>
    <w:rsid w:val="00B14313"/>
    <w:rsid w:val="00B14528"/>
    <w:rsid w:val="00B145EC"/>
    <w:rsid w:val="00B14648"/>
    <w:rsid w:val="00B146F0"/>
    <w:rsid w:val="00B1475A"/>
    <w:rsid w:val="00B14763"/>
    <w:rsid w:val="00B147FC"/>
    <w:rsid w:val="00B1492F"/>
    <w:rsid w:val="00B14AEC"/>
    <w:rsid w:val="00B14B20"/>
    <w:rsid w:val="00B14D18"/>
    <w:rsid w:val="00B14EB6"/>
    <w:rsid w:val="00B15055"/>
    <w:rsid w:val="00B15141"/>
    <w:rsid w:val="00B15201"/>
    <w:rsid w:val="00B15321"/>
    <w:rsid w:val="00B153C2"/>
    <w:rsid w:val="00B1568E"/>
    <w:rsid w:val="00B156DF"/>
    <w:rsid w:val="00B15815"/>
    <w:rsid w:val="00B15840"/>
    <w:rsid w:val="00B1594E"/>
    <w:rsid w:val="00B159A3"/>
    <w:rsid w:val="00B15B10"/>
    <w:rsid w:val="00B15C93"/>
    <w:rsid w:val="00B15D24"/>
    <w:rsid w:val="00B15F18"/>
    <w:rsid w:val="00B16185"/>
    <w:rsid w:val="00B16228"/>
    <w:rsid w:val="00B163B6"/>
    <w:rsid w:val="00B16472"/>
    <w:rsid w:val="00B16521"/>
    <w:rsid w:val="00B16537"/>
    <w:rsid w:val="00B1679A"/>
    <w:rsid w:val="00B1685C"/>
    <w:rsid w:val="00B16A63"/>
    <w:rsid w:val="00B16B59"/>
    <w:rsid w:val="00B16C86"/>
    <w:rsid w:val="00B16F4E"/>
    <w:rsid w:val="00B16F73"/>
    <w:rsid w:val="00B17181"/>
    <w:rsid w:val="00B171C5"/>
    <w:rsid w:val="00B1774A"/>
    <w:rsid w:val="00B17750"/>
    <w:rsid w:val="00B1797E"/>
    <w:rsid w:val="00B17993"/>
    <w:rsid w:val="00B179CE"/>
    <w:rsid w:val="00B17A25"/>
    <w:rsid w:val="00B17A76"/>
    <w:rsid w:val="00B17AD7"/>
    <w:rsid w:val="00B17C1E"/>
    <w:rsid w:val="00B17C97"/>
    <w:rsid w:val="00B17D2B"/>
    <w:rsid w:val="00B17D2F"/>
    <w:rsid w:val="00B200A3"/>
    <w:rsid w:val="00B200B6"/>
    <w:rsid w:val="00B202FB"/>
    <w:rsid w:val="00B20329"/>
    <w:rsid w:val="00B20348"/>
    <w:rsid w:val="00B2068D"/>
    <w:rsid w:val="00B2080D"/>
    <w:rsid w:val="00B20921"/>
    <w:rsid w:val="00B20937"/>
    <w:rsid w:val="00B20993"/>
    <w:rsid w:val="00B209B0"/>
    <w:rsid w:val="00B20B24"/>
    <w:rsid w:val="00B20BA2"/>
    <w:rsid w:val="00B20BDD"/>
    <w:rsid w:val="00B20D3A"/>
    <w:rsid w:val="00B210D4"/>
    <w:rsid w:val="00B21146"/>
    <w:rsid w:val="00B21198"/>
    <w:rsid w:val="00B211E3"/>
    <w:rsid w:val="00B21276"/>
    <w:rsid w:val="00B21533"/>
    <w:rsid w:val="00B21569"/>
    <w:rsid w:val="00B215CD"/>
    <w:rsid w:val="00B21654"/>
    <w:rsid w:val="00B21998"/>
    <w:rsid w:val="00B21B94"/>
    <w:rsid w:val="00B21C59"/>
    <w:rsid w:val="00B21E1D"/>
    <w:rsid w:val="00B21E69"/>
    <w:rsid w:val="00B21EA2"/>
    <w:rsid w:val="00B22151"/>
    <w:rsid w:val="00B22187"/>
    <w:rsid w:val="00B22276"/>
    <w:rsid w:val="00B2238A"/>
    <w:rsid w:val="00B22440"/>
    <w:rsid w:val="00B224A4"/>
    <w:rsid w:val="00B2254B"/>
    <w:rsid w:val="00B225D2"/>
    <w:rsid w:val="00B22679"/>
    <w:rsid w:val="00B226DF"/>
    <w:rsid w:val="00B22942"/>
    <w:rsid w:val="00B229B8"/>
    <w:rsid w:val="00B229F8"/>
    <w:rsid w:val="00B22C7F"/>
    <w:rsid w:val="00B22CCD"/>
    <w:rsid w:val="00B22D58"/>
    <w:rsid w:val="00B22E7B"/>
    <w:rsid w:val="00B22F88"/>
    <w:rsid w:val="00B232A8"/>
    <w:rsid w:val="00B23424"/>
    <w:rsid w:val="00B235F7"/>
    <w:rsid w:val="00B236B3"/>
    <w:rsid w:val="00B2377A"/>
    <w:rsid w:val="00B23871"/>
    <w:rsid w:val="00B2393A"/>
    <w:rsid w:val="00B2399B"/>
    <w:rsid w:val="00B23A68"/>
    <w:rsid w:val="00B23BED"/>
    <w:rsid w:val="00B23EC3"/>
    <w:rsid w:val="00B23ED3"/>
    <w:rsid w:val="00B24142"/>
    <w:rsid w:val="00B242D4"/>
    <w:rsid w:val="00B2431F"/>
    <w:rsid w:val="00B24360"/>
    <w:rsid w:val="00B24367"/>
    <w:rsid w:val="00B243EF"/>
    <w:rsid w:val="00B2445E"/>
    <w:rsid w:val="00B244DC"/>
    <w:rsid w:val="00B2452A"/>
    <w:rsid w:val="00B24567"/>
    <w:rsid w:val="00B245BD"/>
    <w:rsid w:val="00B24645"/>
    <w:rsid w:val="00B2486B"/>
    <w:rsid w:val="00B2487A"/>
    <w:rsid w:val="00B24A8B"/>
    <w:rsid w:val="00B24B79"/>
    <w:rsid w:val="00B24BDB"/>
    <w:rsid w:val="00B24C15"/>
    <w:rsid w:val="00B24D61"/>
    <w:rsid w:val="00B24DD2"/>
    <w:rsid w:val="00B24F1C"/>
    <w:rsid w:val="00B24FD0"/>
    <w:rsid w:val="00B250C3"/>
    <w:rsid w:val="00B25224"/>
    <w:rsid w:val="00B25262"/>
    <w:rsid w:val="00B25271"/>
    <w:rsid w:val="00B252C3"/>
    <w:rsid w:val="00B252EE"/>
    <w:rsid w:val="00B25387"/>
    <w:rsid w:val="00B25416"/>
    <w:rsid w:val="00B2547A"/>
    <w:rsid w:val="00B254AA"/>
    <w:rsid w:val="00B25537"/>
    <w:rsid w:val="00B2564E"/>
    <w:rsid w:val="00B256D2"/>
    <w:rsid w:val="00B2579A"/>
    <w:rsid w:val="00B257BC"/>
    <w:rsid w:val="00B259D1"/>
    <w:rsid w:val="00B25D41"/>
    <w:rsid w:val="00B25EE9"/>
    <w:rsid w:val="00B25F23"/>
    <w:rsid w:val="00B25F8F"/>
    <w:rsid w:val="00B25FB0"/>
    <w:rsid w:val="00B25FFE"/>
    <w:rsid w:val="00B260A9"/>
    <w:rsid w:val="00B260FD"/>
    <w:rsid w:val="00B261A8"/>
    <w:rsid w:val="00B2621F"/>
    <w:rsid w:val="00B26438"/>
    <w:rsid w:val="00B268C9"/>
    <w:rsid w:val="00B26989"/>
    <w:rsid w:val="00B26A64"/>
    <w:rsid w:val="00B26ADA"/>
    <w:rsid w:val="00B26BB3"/>
    <w:rsid w:val="00B26BDD"/>
    <w:rsid w:val="00B26BE5"/>
    <w:rsid w:val="00B26C1F"/>
    <w:rsid w:val="00B26CC1"/>
    <w:rsid w:val="00B26E92"/>
    <w:rsid w:val="00B26ED6"/>
    <w:rsid w:val="00B27149"/>
    <w:rsid w:val="00B2719F"/>
    <w:rsid w:val="00B271DF"/>
    <w:rsid w:val="00B272BF"/>
    <w:rsid w:val="00B2739C"/>
    <w:rsid w:val="00B273AE"/>
    <w:rsid w:val="00B273EC"/>
    <w:rsid w:val="00B2756D"/>
    <w:rsid w:val="00B27621"/>
    <w:rsid w:val="00B276FB"/>
    <w:rsid w:val="00B278FF"/>
    <w:rsid w:val="00B27940"/>
    <w:rsid w:val="00B27952"/>
    <w:rsid w:val="00B27C87"/>
    <w:rsid w:val="00B27DC8"/>
    <w:rsid w:val="00B27E62"/>
    <w:rsid w:val="00B27FA4"/>
    <w:rsid w:val="00B300FD"/>
    <w:rsid w:val="00B3013A"/>
    <w:rsid w:val="00B30184"/>
    <w:rsid w:val="00B30221"/>
    <w:rsid w:val="00B302AA"/>
    <w:rsid w:val="00B30353"/>
    <w:rsid w:val="00B30553"/>
    <w:rsid w:val="00B3060F"/>
    <w:rsid w:val="00B30663"/>
    <w:rsid w:val="00B306E2"/>
    <w:rsid w:val="00B30AE6"/>
    <w:rsid w:val="00B30DB0"/>
    <w:rsid w:val="00B30DFF"/>
    <w:rsid w:val="00B30E35"/>
    <w:rsid w:val="00B30E37"/>
    <w:rsid w:val="00B30EBF"/>
    <w:rsid w:val="00B30F6C"/>
    <w:rsid w:val="00B31155"/>
    <w:rsid w:val="00B31186"/>
    <w:rsid w:val="00B311C0"/>
    <w:rsid w:val="00B311ED"/>
    <w:rsid w:val="00B312B2"/>
    <w:rsid w:val="00B312EB"/>
    <w:rsid w:val="00B3158C"/>
    <w:rsid w:val="00B3162C"/>
    <w:rsid w:val="00B3164E"/>
    <w:rsid w:val="00B31722"/>
    <w:rsid w:val="00B31925"/>
    <w:rsid w:val="00B31A2B"/>
    <w:rsid w:val="00B31B20"/>
    <w:rsid w:val="00B31B25"/>
    <w:rsid w:val="00B31CE4"/>
    <w:rsid w:val="00B31FBC"/>
    <w:rsid w:val="00B32095"/>
    <w:rsid w:val="00B3216E"/>
    <w:rsid w:val="00B3222B"/>
    <w:rsid w:val="00B32242"/>
    <w:rsid w:val="00B32494"/>
    <w:rsid w:val="00B32A11"/>
    <w:rsid w:val="00B32CB0"/>
    <w:rsid w:val="00B32CB5"/>
    <w:rsid w:val="00B32D78"/>
    <w:rsid w:val="00B32DDC"/>
    <w:rsid w:val="00B33189"/>
    <w:rsid w:val="00B332C2"/>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63"/>
    <w:rsid w:val="00B3449C"/>
    <w:rsid w:val="00B34599"/>
    <w:rsid w:val="00B34792"/>
    <w:rsid w:val="00B34804"/>
    <w:rsid w:val="00B34993"/>
    <w:rsid w:val="00B3499A"/>
    <w:rsid w:val="00B34D4C"/>
    <w:rsid w:val="00B34F81"/>
    <w:rsid w:val="00B34FD1"/>
    <w:rsid w:val="00B34FD5"/>
    <w:rsid w:val="00B35071"/>
    <w:rsid w:val="00B351C3"/>
    <w:rsid w:val="00B352E8"/>
    <w:rsid w:val="00B355C9"/>
    <w:rsid w:val="00B355E0"/>
    <w:rsid w:val="00B355FB"/>
    <w:rsid w:val="00B3576C"/>
    <w:rsid w:val="00B357EB"/>
    <w:rsid w:val="00B3586E"/>
    <w:rsid w:val="00B35916"/>
    <w:rsid w:val="00B35980"/>
    <w:rsid w:val="00B35A58"/>
    <w:rsid w:val="00B35BA1"/>
    <w:rsid w:val="00B35C1F"/>
    <w:rsid w:val="00B35C2D"/>
    <w:rsid w:val="00B35E64"/>
    <w:rsid w:val="00B35E6A"/>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04D"/>
    <w:rsid w:val="00B370D7"/>
    <w:rsid w:val="00B37117"/>
    <w:rsid w:val="00B37335"/>
    <w:rsid w:val="00B373D1"/>
    <w:rsid w:val="00B374CD"/>
    <w:rsid w:val="00B3751D"/>
    <w:rsid w:val="00B3751E"/>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314"/>
    <w:rsid w:val="00B40318"/>
    <w:rsid w:val="00B404AD"/>
    <w:rsid w:val="00B405A4"/>
    <w:rsid w:val="00B40725"/>
    <w:rsid w:val="00B40749"/>
    <w:rsid w:val="00B40867"/>
    <w:rsid w:val="00B40981"/>
    <w:rsid w:val="00B40AD6"/>
    <w:rsid w:val="00B40C97"/>
    <w:rsid w:val="00B40D27"/>
    <w:rsid w:val="00B40DD2"/>
    <w:rsid w:val="00B40DE4"/>
    <w:rsid w:val="00B40E25"/>
    <w:rsid w:val="00B40EBE"/>
    <w:rsid w:val="00B40F45"/>
    <w:rsid w:val="00B40FD2"/>
    <w:rsid w:val="00B41089"/>
    <w:rsid w:val="00B4116E"/>
    <w:rsid w:val="00B4135D"/>
    <w:rsid w:val="00B4139C"/>
    <w:rsid w:val="00B4190D"/>
    <w:rsid w:val="00B41B13"/>
    <w:rsid w:val="00B41B36"/>
    <w:rsid w:val="00B41E2E"/>
    <w:rsid w:val="00B41EEF"/>
    <w:rsid w:val="00B42041"/>
    <w:rsid w:val="00B4212D"/>
    <w:rsid w:val="00B421AA"/>
    <w:rsid w:val="00B42308"/>
    <w:rsid w:val="00B42539"/>
    <w:rsid w:val="00B425E1"/>
    <w:rsid w:val="00B426B7"/>
    <w:rsid w:val="00B4293D"/>
    <w:rsid w:val="00B429A9"/>
    <w:rsid w:val="00B42A62"/>
    <w:rsid w:val="00B42AAD"/>
    <w:rsid w:val="00B42B6A"/>
    <w:rsid w:val="00B42BCC"/>
    <w:rsid w:val="00B42BFE"/>
    <w:rsid w:val="00B42C15"/>
    <w:rsid w:val="00B42CD1"/>
    <w:rsid w:val="00B42D1C"/>
    <w:rsid w:val="00B42D76"/>
    <w:rsid w:val="00B42D90"/>
    <w:rsid w:val="00B42F3F"/>
    <w:rsid w:val="00B42F45"/>
    <w:rsid w:val="00B43196"/>
    <w:rsid w:val="00B431E8"/>
    <w:rsid w:val="00B433A6"/>
    <w:rsid w:val="00B4342B"/>
    <w:rsid w:val="00B43598"/>
    <w:rsid w:val="00B43606"/>
    <w:rsid w:val="00B4395D"/>
    <w:rsid w:val="00B4396E"/>
    <w:rsid w:val="00B43AA8"/>
    <w:rsid w:val="00B43ADF"/>
    <w:rsid w:val="00B43B46"/>
    <w:rsid w:val="00B43E8E"/>
    <w:rsid w:val="00B43F4D"/>
    <w:rsid w:val="00B43F7B"/>
    <w:rsid w:val="00B444C2"/>
    <w:rsid w:val="00B4460A"/>
    <w:rsid w:val="00B44759"/>
    <w:rsid w:val="00B448D5"/>
    <w:rsid w:val="00B44BE9"/>
    <w:rsid w:val="00B44C3A"/>
    <w:rsid w:val="00B44CA1"/>
    <w:rsid w:val="00B44CDA"/>
    <w:rsid w:val="00B44D0D"/>
    <w:rsid w:val="00B44FA8"/>
    <w:rsid w:val="00B44FC6"/>
    <w:rsid w:val="00B44FDB"/>
    <w:rsid w:val="00B45009"/>
    <w:rsid w:val="00B451D6"/>
    <w:rsid w:val="00B45302"/>
    <w:rsid w:val="00B4537B"/>
    <w:rsid w:val="00B45502"/>
    <w:rsid w:val="00B4557B"/>
    <w:rsid w:val="00B4567D"/>
    <w:rsid w:val="00B456F5"/>
    <w:rsid w:val="00B456FE"/>
    <w:rsid w:val="00B45764"/>
    <w:rsid w:val="00B45987"/>
    <w:rsid w:val="00B459EB"/>
    <w:rsid w:val="00B45C5C"/>
    <w:rsid w:val="00B45CA1"/>
    <w:rsid w:val="00B45CC2"/>
    <w:rsid w:val="00B45E6A"/>
    <w:rsid w:val="00B45E9D"/>
    <w:rsid w:val="00B4630D"/>
    <w:rsid w:val="00B463FD"/>
    <w:rsid w:val="00B46509"/>
    <w:rsid w:val="00B46661"/>
    <w:rsid w:val="00B46738"/>
    <w:rsid w:val="00B46792"/>
    <w:rsid w:val="00B46866"/>
    <w:rsid w:val="00B4690F"/>
    <w:rsid w:val="00B46BF3"/>
    <w:rsid w:val="00B46C51"/>
    <w:rsid w:val="00B46E20"/>
    <w:rsid w:val="00B46EF6"/>
    <w:rsid w:val="00B46F13"/>
    <w:rsid w:val="00B46F8D"/>
    <w:rsid w:val="00B46F91"/>
    <w:rsid w:val="00B46FAE"/>
    <w:rsid w:val="00B4727B"/>
    <w:rsid w:val="00B4728C"/>
    <w:rsid w:val="00B474C6"/>
    <w:rsid w:val="00B4758F"/>
    <w:rsid w:val="00B47637"/>
    <w:rsid w:val="00B478FB"/>
    <w:rsid w:val="00B4793C"/>
    <w:rsid w:val="00B47967"/>
    <w:rsid w:val="00B47997"/>
    <w:rsid w:val="00B47A36"/>
    <w:rsid w:val="00B47A77"/>
    <w:rsid w:val="00B47D73"/>
    <w:rsid w:val="00B5013F"/>
    <w:rsid w:val="00B501EF"/>
    <w:rsid w:val="00B5042C"/>
    <w:rsid w:val="00B504AC"/>
    <w:rsid w:val="00B50500"/>
    <w:rsid w:val="00B5061A"/>
    <w:rsid w:val="00B5066B"/>
    <w:rsid w:val="00B5078A"/>
    <w:rsid w:val="00B507B8"/>
    <w:rsid w:val="00B5086B"/>
    <w:rsid w:val="00B508E9"/>
    <w:rsid w:val="00B50A85"/>
    <w:rsid w:val="00B50E3F"/>
    <w:rsid w:val="00B50FBD"/>
    <w:rsid w:val="00B5122D"/>
    <w:rsid w:val="00B51519"/>
    <w:rsid w:val="00B5160B"/>
    <w:rsid w:val="00B5193A"/>
    <w:rsid w:val="00B51A37"/>
    <w:rsid w:val="00B51A51"/>
    <w:rsid w:val="00B51A60"/>
    <w:rsid w:val="00B51BA2"/>
    <w:rsid w:val="00B51C0F"/>
    <w:rsid w:val="00B51C21"/>
    <w:rsid w:val="00B51C52"/>
    <w:rsid w:val="00B51D2A"/>
    <w:rsid w:val="00B51DC5"/>
    <w:rsid w:val="00B51E93"/>
    <w:rsid w:val="00B51F7A"/>
    <w:rsid w:val="00B5200C"/>
    <w:rsid w:val="00B52185"/>
    <w:rsid w:val="00B521E6"/>
    <w:rsid w:val="00B522DC"/>
    <w:rsid w:val="00B522F4"/>
    <w:rsid w:val="00B524B1"/>
    <w:rsid w:val="00B524BD"/>
    <w:rsid w:val="00B52635"/>
    <w:rsid w:val="00B5291F"/>
    <w:rsid w:val="00B529F5"/>
    <w:rsid w:val="00B52AF6"/>
    <w:rsid w:val="00B52B91"/>
    <w:rsid w:val="00B52BA3"/>
    <w:rsid w:val="00B52BC3"/>
    <w:rsid w:val="00B52BF6"/>
    <w:rsid w:val="00B52CE4"/>
    <w:rsid w:val="00B52F6F"/>
    <w:rsid w:val="00B52FFB"/>
    <w:rsid w:val="00B5307B"/>
    <w:rsid w:val="00B5310D"/>
    <w:rsid w:val="00B5333C"/>
    <w:rsid w:val="00B53674"/>
    <w:rsid w:val="00B5377F"/>
    <w:rsid w:val="00B537DE"/>
    <w:rsid w:val="00B5385A"/>
    <w:rsid w:val="00B53945"/>
    <w:rsid w:val="00B53A5B"/>
    <w:rsid w:val="00B53B15"/>
    <w:rsid w:val="00B53C5A"/>
    <w:rsid w:val="00B53D32"/>
    <w:rsid w:val="00B53DA4"/>
    <w:rsid w:val="00B53DAB"/>
    <w:rsid w:val="00B53DBC"/>
    <w:rsid w:val="00B53EC0"/>
    <w:rsid w:val="00B53FA6"/>
    <w:rsid w:val="00B53FCA"/>
    <w:rsid w:val="00B53FDE"/>
    <w:rsid w:val="00B541FA"/>
    <w:rsid w:val="00B54231"/>
    <w:rsid w:val="00B542B8"/>
    <w:rsid w:val="00B5432F"/>
    <w:rsid w:val="00B54744"/>
    <w:rsid w:val="00B549B1"/>
    <w:rsid w:val="00B54A37"/>
    <w:rsid w:val="00B54AC4"/>
    <w:rsid w:val="00B54BF1"/>
    <w:rsid w:val="00B54CB2"/>
    <w:rsid w:val="00B54CFD"/>
    <w:rsid w:val="00B54F2A"/>
    <w:rsid w:val="00B54F5D"/>
    <w:rsid w:val="00B54F95"/>
    <w:rsid w:val="00B550A7"/>
    <w:rsid w:val="00B55934"/>
    <w:rsid w:val="00B55950"/>
    <w:rsid w:val="00B55AF0"/>
    <w:rsid w:val="00B55B06"/>
    <w:rsid w:val="00B55B0B"/>
    <w:rsid w:val="00B55F08"/>
    <w:rsid w:val="00B56078"/>
    <w:rsid w:val="00B560C4"/>
    <w:rsid w:val="00B56126"/>
    <w:rsid w:val="00B5638A"/>
    <w:rsid w:val="00B563AA"/>
    <w:rsid w:val="00B56461"/>
    <w:rsid w:val="00B565F1"/>
    <w:rsid w:val="00B5663A"/>
    <w:rsid w:val="00B56919"/>
    <w:rsid w:val="00B56923"/>
    <w:rsid w:val="00B56B4C"/>
    <w:rsid w:val="00B56B93"/>
    <w:rsid w:val="00B56BB3"/>
    <w:rsid w:val="00B56C1B"/>
    <w:rsid w:val="00B56C68"/>
    <w:rsid w:val="00B56D86"/>
    <w:rsid w:val="00B56DDE"/>
    <w:rsid w:val="00B56EEA"/>
    <w:rsid w:val="00B56F50"/>
    <w:rsid w:val="00B56FF7"/>
    <w:rsid w:val="00B5708F"/>
    <w:rsid w:val="00B57095"/>
    <w:rsid w:val="00B570F3"/>
    <w:rsid w:val="00B57130"/>
    <w:rsid w:val="00B57417"/>
    <w:rsid w:val="00B5742E"/>
    <w:rsid w:val="00B574A4"/>
    <w:rsid w:val="00B574FB"/>
    <w:rsid w:val="00B5750D"/>
    <w:rsid w:val="00B5763B"/>
    <w:rsid w:val="00B576B0"/>
    <w:rsid w:val="00B577E9"/>
    <w:rsid w:val="00B5786C"/>
    <w:rsid w:val="00B578F4"/>
    <w:rsid w:val="00B579FA"/>
    <w:rsid w:val="00B57E97"/>
    <w:rsid w:val="00B600A7"/>
    <w:rsid w:val="00B6013A"/>
    <w:rsid w:val="00B60234"/>
    <w:rsid w:val="00B60516"/>
    <w:rsid w:val="00B60557"/>
    <w:rsid w:val="00B60627"/>
    <w:rsid w:val="00B6072C"/>
    <w:rsid w:val="00B60939"/>
    <w:rsid w:val="00B60A12"/>
    <w:rsid w:val="00B60AE3"/>
    <w:rsid w:val="00B60C4F"/>
    <w:rsid w:val="00B60F08"/>
    <w:rsid w:val="00B60F25"/>
    <w:rsid w:val="00B610AB"/>
    <w:rsid w:val="00B6113B"/>
    <w:rsid w:val="00B612F8"/>
    <w:rsid w:val="00B61498"/>
    <w:rsid w:val="00B614F4"/>
    <w:rsid w:val="00B61657"/>
    <w:rsid w:val="00B6168F"/>
    <w:rsid w:val="00B616FF"/>
    <w:rsid w:val="00B61996"/>
    <w:rsid w:val="00B61B42"/>
    <w:rsid w:val="00B61B79"/>
    <w:rsid w:val="00B61BDA"/>
    <w:rsid w:val="00B61D34"/>
    <w:rsid w:val="00B61D84"/>
    <w:rsid w:val="00B61D8E"/>
    <w:rsid w:val="00B61DB8"/>
    <w:rsid w:val="00B61FEA"/>
    <w:rsid w:val="00B61FF2"/>
    <w:rsid w:val="00B62036"/>
    <w:rsid w:val="00B620DC"/>
    <w:rsid w:val="00B62190"/>
    <w:rsid w:val="00B6227C"/>
    <w:rsid w:val="00B622C3"/>
    <w:rsid w:val="00B6253C"/>
    <w:rsid w:val="00B625AC"/>
    <w:rsid w:val="00B62627"/>
    <w:rsid w:val="00B62867"/>
    <w:rsid w:val="00B628FB"/>
    <w:rsid w:val="00B629A7"/>
    <w:rsid w:val="00B62A20"/>
    <w:rsid w:val="00B62C8E"/>
    <w:rsid w:val="00B62CC8"/>
    <w:rsid w:val="00B62EA0"/>
    <w:rsid w:val="00B62FCD"/>
    <w:rsid w:val="00B63091"/>
    <w:rsid w:val="00B632A2"/>
    <w:rsid w:val="00B633AA"/>
    <w:rsid w:val="00B6343D"/>
    <w:rsid w:val="00B6351B"/>
    <w:rsid w:val="00B63629"/>
    <w:rsid w:val="00B63723"/>
    <w:rsid w:val="00B6376A"/>
    <w:rsid w:val="00B637A2"/>
    <w:rsid w:val="00B6382A"/>
    <w:rsid w:val="00B63B30"/>
    <w:rsid w:val="00B63B64"/>
    <w:rsid w:val="00B63C31"/>
    <w:rsid w:val="00B63E17"/>
    <w:rsid w:val="00B64023"/>
    <w:rsid w:val="00B6404B"/>
    <w:rsid w:val="00B64073"/>
    <w:rsid w:val="00B640F4"/>
    <w:rsid w:val="00B64144"/>
    <w:rsid w:val="00B641CD"/>
    <w:rsid w:val="00B6428B"/>
    <w:rsid w:val="00B642A6"/>
    <w:rsid w:val="00B64407"/>
    <w:rsid w:val="00B644C7"/>
    <w:rsid w:val="00B644EE"/>
    <w:rsid w:val="00B645D7"/>
    <w:rsid w:val="00B646F4"/>
    <w:rsid w:val="00B64B02"/>
    <w:rsid w:val="00B64B9A"/>
    <w:rsid w:val="00B64BCD"/>
    <w:rsid w:val="00B64C8D"/>
    <w:rsid w:val="00B64CA9"/>
    <w:rsid w:val="00B64DA9"/>
    <w:rsid w:val="00B64EE6"/>
    <w:rsid w:val="00B64FE3"/>
    <w:rsid w:val="00B6522E"/>
    <w:rsid w:val="00B65246"/>
    <w:rsid w:val="00B65263"/>
    <w:rsid w:val="00B6549F"/>
    <w:rsid w:val="00B655FA"/>
    <w:rsid w:val="00B656A5"/>
    <w:rsid w:val="00B6572E"/>
    <w:rsid w:val="00B65780"/>
    <w:rsid w:val="00B65874"/>
    <w:rsid w:val="00B65912"/>
    <w:rsid w:val="00B659EC"/>
    <w:rsid w:val="00B65D07"/>
    <w:rsid w:val="00B65D0D"/>
    <w:rsid w:val="00B65E5D"/>
    <w:rsid w:val="00B65EEC"/>
    <w:rsid w:val="00B6608E"/>
    <w:rsid w:val="00B66165"/>
    <w:rsid w:val="00B6617F"/>
    <w:rsid w:val="00B66349"/>
    <w:rsid w:val="00B663CB"/>
    <w:rsid w:val="00B66488"/>
    <w:rsid w:val="00B664E5"/>
    <w:rsid w:val="00B66601"/>
    <w:rsid w:val="00B6664C"/>
    <w:rsid w:val="00B666CE"/>
    <w:rsid w:val="00B667B9"/>
    <w:rsid w:val="00B668CB"/>
    <w:rsid w:val="00B66B0F"/>
    <w:rsid w:val="00B66B17"/>
    <w:rsid w:val="00B66C67"/>
    <w:rsid w:val="00B6702E"/>
    <w:rsid w:val="00B67185"/>
    <w:rsid w:val="00B67335"/>
    <w:rsid w:val="00B6759C"/>
    <w:rsid w:val="00B675AD"/>
    <w:rsid w:val="00B67662"/>
    <w:rsid w:val="00B67716"/>
    <w:rsid w:val="00B6780F"/>
    <w:rsid w:val="00B67861"/>
    <w:rsid w:val="00B6786A"/>
    <w:rsid w:val="00B6789B"/>
    <w:rsid w:val="00B67938"/>
    <w:rsid w:val="00B679BD"/>
    <w:rsid w:val="00B67ADB"/>
    <w:rsid w:val="00B67ADE"/>
    <w:rsid w:val="00B67B9C"/>
    <w:rsid w:val="00B67CE6"/>
    <w:rsid w:val="00B67D58"/>
    <w:rsid w:val="00B67FBF"/>
    <w:rsid w:val="00B701D9"/>
    <w:rsid w:val="00B701E3"/>
    <w:rsid w:val="00B7023A"/>
    <w:rsid w:val="00B70242"/>
    <w:rsid w:val="00B70257"/>
    <w:rsid w:val="00B70270"/>
    <w:rsid w:val="00B702A0"/>
    <w:rsid w:val="00B703A3"/>
    <w:rsid w:val="00B70440"/>
    <w:rsid w:val="00B70443"/>
    <w:rsid w:val="00B704DF"/>
    <w:rsid w:val="00B70687"/>
    <w:rsid w:val="00B70792"/>
    <w:rsid w:val="00B7081A"/>
    <w:rsid w:val="00B7090C"/>
    <w:rsid w:val="00B70B83"/>
    <w:rsid w:val="00B70D02"/>
    <w:rsid w:val="00B70D6C"/>
    <w:rsid w:val="00B70E4F"/>
    <w:rsid w:val="00B70F20"/>
    <w:rsid w:val="00B70FBF"/>
    <w:rsid w:val="00B7100D"/>
    <w:rsid w:val="00B7106B"/>
    <w:rsid w:val="00B7117C"/>
    <w:rsid w:val="00B71284"/>
    <w:rsid w:val="00B71398"/>
    <w:rsid w:val="00B71497"/>
    <w:rsid w:val="00B714DC"/>
    <w:rsid w:val="00B71573"/>
    <w:rsid w:val="00B715F9"/>
    <w:rsid w:val="00B71600"/>
    <w:rsid w:val="00B7161A"/>
    <w:rsid w:val="00B71721"/>
    <w:rsid w:val="00B71984"/>
    <w:rsid w:val="00B719BF"/>
    <w:rsid w:val="00B71BE4"/>
    <w:rsid w:val="00B720E1"/>
    <w:rsid w:val="00B7235B"/>
    <w:rsid w:val="00B72451"/>
    <w:rsid w:val="00B725DB"/>
    <w:rsid w:val="00B72615"/>
    <w:rsid w:val="00B726CB"/>
    <w:rsid w:val="00B726F4"/>
    <w:rsid w:val="00B727D0"/>
    <w:rsid w:val="00B7288D"/>
    <w:rsid w:val="00B72915"/>
    <w:rsid w:val="00B72A4B"/>
    <w:rsid w:val="00B72A72"/>
    <w:rsid w:val="00B72B78"/>
    <w:rsid w:val="00B72DA2"/>
    <w:rsid w:val="00B72EF6"/>
    <w:rsid w:val="00B72F1C"/>
    <w:rsid w:val="00B72FAB"/>
    <w:rsid w:val="00B7305D"/>
    <w:rsid w:val="00B73429"/>
    <w:rsid w:val="00B73515"/>
    <w:rsid w:val="00B7351B"/>
    <w:rsid w:val="00B7358D"/>
    <w:rsid w:val="00B73772"/>
    <w:rsid w:val="00B73868"/>
    <w:rsid w:val="00B73A03"/>
    <w:rsid w:val="00B73E5E"/>
    <w:rsid w:val="00B73E76"/>
    <w:rsid w:val="00B73F03"/>
    <w:rsid w:val="00B73F41"/>
    <w:rsid w:val="00B74034"/>
    <w:rsid w:val="00B741A2"/>
    <w:rsid w:val="00B741AD"/>
    <w:rsid w:val="00B741C4"/>
    <w:rsid w:val="00B7421D"/>
    <w:rsid w:val="00B74350"/>
    <w:rsid w:val="00B743A2"/>
    <w:rsid w:val="00B7449B"/>
    <w:rsid w:val="00B74690"/>
    <w:rsid w:val="00B74701"/>
    <w:rsid w:val="00B74820"/>
    <w:rsid w:val="00B74961"/>
    <w:rsid w:val="00B74BF7"/>
    <w:rsid w:val="00B74E77"/>
    <w:rsid w:val="00B75012"/>
    <w:rsid w:val="00B752A0"/>
    <w:rsid w:val="00B752D3"/>
    <w:rsid w:val="00B752FD"/>
    <w:rsid w:val="00B7581E"/>
    <w:rsid w:val="00B75912"/>
    <w:rsid w:val="00B759DA"/>
    <w:rsid w:val="00B75CCA"/>
    <w:rsid w:val="00B75D0B"/>
    <w:rsid w:val="00B75E03"/>
    <w:rsid w:val="00B75F84"/>
    <w:rsid w:val="00B76133"/>
    <w:rsid w:val="00B76165"/>
    <w:rsid w:val="00B761D1"/>
    <w:rsid w:val="00B7653A"/>
    <w:rsid w:val="00B76627"/>
    <w:rsid w:val="00B76653"/>
    <w:rsid w:val="00B76693"/>
    <w:rsid w:val="00B76884"/>
    <w:rsid w:val="00B76BF9"/>
    <w:rsid w:val="00B76C15"/>
    <w:rsid w:val="00B76DC8"/>
    <w:rsid w:val="00B7704C"/>
    <w:rsid w:val="00B77176"/>
    <w:rsid w:val="00B7729C"/>
    <w:rsid w:val="00B77312"/>
    <w:rsid w:val="00B773D8"/>
    <w:rsid w:val="00B7752E"/>
    <w:rsid w:val="00B7753F"/>
    <w:rsid w:val="00B775E7"/>
    <w:rsid w:val="00B776CA"/>
    <w:rsid w:val="00B777B6"/>
    <w:rsid w:val="00B77A3C"/>
    <w:rsid w:val="00B77AF7"/>
    <w:rsid w:val="00B77B81"/>
    <w:rsid w:val="00B77BD2"/>
    <w:rsid w:val="00B77DA6"/>
    <w:rsid w:val="00B77DFA"/>
    <w:rsid w:val="00B77E69"/>
    <w:rsid w:val="00B77F00"/>
    <w:rsid w:val="00B77F7C"/>
    <w:rsid w:val="00B77FC7"/>
    <w:rsid w:val="00B8006F"/>
    <w:rsid w:val="00B801AE"/>
    <w:rsid w:val="00B802BB"/>
    <w:rsid w:val="00B803DA"/>
    <w:rsid w:val="00B80526"/>
    <w:rsid w:val="00B80582"/>
    <w:rsid w:val="00B80686"/>
    <w:rsid w:val="00B806A0"/>
    <w:rsid w:val="00B807F7"/>
    <w:rsid w:val="00B80874"/>
    <w:rsid w:val="00B80AD8"/>
    <w:rsid w:val="00B80B6D"/>
    <w:rsid w:val="00B80C18"/>
    <w:rsid w:val="00B80C35"/>
    <w:rsid w:val="00B80C58"/>
    <w:rsid w:val="00B813E2"/>
    <w:rsid w:val="00B816A8"/>
    <w:rsid w:val="00B81874"/>
    <w:rsid w:val="00B818A4"/>
    <w:rsid w:val="00B819BD"/>
    <w:rsid w:val="00B81AAF"/>
    <w:rsid w:val="00B81B22"/>
    <w:rsid w:val="00B81BA6"/>
    <w:rsid w:val="00B81BE8"/>
    <w:rsid w:val="00B81DE1"/>
    <w:rsid w:val="00B8203D"/>
    <w:rsid w:val="00B82089"/>
    <w:rsid w:val="00B821C2"/>
    <w:rsid w:val="00B823C4"/>
    <w:rsid w:val="00B82453"/>
    <w:rsid w:val="00B825DB"/>
    <w:rsid w:val="00B82B4C"/>
    <w:rsid w:val="00B82B7D"/>
    <w:rsid w:val="00B82BCB"/>
    <w:rsid w:val="00B82C57"/>
    <w:rsid w:val="00B82C9B"/>
    <w:rsid w:val="00B82DF2"/>
    <w:rsid w:val="00B82ED3"/>
    <w:rsid w:val="00B83026"/>
    <w:rsid w:val="00B830BB"/>
    <w:rsid w:val="00B831CB"/>
    <w:rsid w:val="00B8325A"/>
    <w:rsid w:val="00B83322"/>
    <w:rsid w:val="00B83448"/>
    <w:rsid w:val="00B8368D"/>
    <w:rsid w:val="00B836A0"/>
    <w:rsid w:val="00B8370E"/>
    <w:rsid w:val="00B839DF"/>
    <w:rsid w:val="00B83C70"/>
    <w:rsid w:val="00B83FC6"/>
    <w:rsid w:val="00B842C4"/>
    <w:rsid w:val="00B84314"/>
    <w:rsid w:val="00B8447E"/>
    <w:rsid w:val="00B84545"/>
    <w:rsid w:val="00B8458B"/>
    <w:rsid w:val="00B84748"/>
    <w:rsid w:val="00B84894"/>
    <w:rsid w:val="00B849B7"/>
    <w:rsid w:val="00B84B4B"/>
    <w:rsid w:val="00B84BB4"/>
    <w:rsid w:val="00B84C4A"/>
    <w:rsid w:val="00B84D64"/>
    <w:rsid w:val="00B8503F"/>
    <w:rsid w:val="00B8504F"/>
    <w:rsid w:val="00B85067"/>
    <w:rsid w:val="00B85093"/>
    <w:rsid w:val="00B85165"/>
    <w:rsid w:val="00B853A0"/>
    <w:rsid w:val="00B853C4"/>
    <w:rsid w:val="00B853CD"/>
    <w:rsid w:val="00B85699"/>
    <w:rsid w:val="00B85718"/>
    <w:rsid w:val="00B8581D"/>
    <w:rsid w:val="00B859C6"/>
    <w:rsid w:val="00B85B6D"/>
    <w:rsid w:val="00B85B9A"/>
    <w:rsid w:val="00B85C4C"/>
    <w:rsid w:val="00B85E5C"/>
    <w:rsid w:val="00B85EE5"/>
    <w:rsid w:val="00B85EEA"/>
    <w:rsid w:val="00B85F02"/>
    <w:rsid w:val="00B86196"/>
    <w:rsid w:val="00B86272"/>
    <w:rsid w:val="00B862A2"/>
    <w:rsid w:val="00B862F5"/>
    <w:rsid w:val="00B8631E"/>
    <w:rsid w:val="00B86367"/>
    <w:rsid w:val="00B8657B"/>
    <w:rsid w:val="00B86612"/>
    <w:rsid w:val="00B867D8"/>
    <w:rsid w:val="00B86ACE"/>
    <w:rsid w:val="00B86C23"/>
    <w:rsid w:val="00B86ECD"/>
    <w:rsid w:val="00B86F02"/>
    <w:rsid w:val="00B86F7F"/>
    <w:rsid w:val="00B86FC0"/>
    <w:rsid w:val="00B8711F"/>
    <w:rsid w:val="00B872D4"/>
    <w:rsid w:val="00B87408"/>
    <w:rsid w:val="00B87449"/>
    <w:rsid w:val="00B874C4"/>
    <w:rsid w:val="00B877E2"/>
    <w:rsid w:val="00B87802"/>
    <w:rsid w:val="00B8780E"/>
    <w:rsid w:val="00B87AE3"/>
    <w:rsid w:val="00B87BD3"/>
    <w:rsid w:val="00B87DEA"/>
    <w:rsid w:val="00B87E65"/>
    <w:rsid w:val="00B87F54"/>
    <w:rsid w:val="00B87FDA"/>
    <w:rsid w:val="00B900AB"/>
    <w:rsid w:val="00B900C3"/>
    <w:rsid w:val="00B900D9"/>
    <w:rsid w:val="00B9029C"/>
    <w:rsid w:val="00B902D0"/>
    <w:rsid w:val="00B90332"/>
    <w:rsid w:val="00B903EC"/>
    <w:rsid w:val="00B90428"/>
    <w:rsid w:val="00B90462"/>
    <w:rsid w:val="00B9046A"/>
    <w:rsid w:val="00B90741"/>
    <w:rsid w:val="00B9085E"/>
    <w:rsid w:val="00B908E2"/>
    <w:rsid w:val="00B90A4C"/>
    <w:rsid w:val="00B90B66"/>
    <w:rsid w:val="00B90BD0"/>
    <w:rsid w:val="00B90C37"/>
    <w:rsid w:val="00B90C8C"/>
    <w:rsid w:val="00B90CE8"/>
    <w:rsid w:val="00B90D61"/>
    <w:rsid w:val="00B90F4E"/>
    <w:rsid w:val="00B9148F"/>
    <w:rsid w:val="00B91600"/>
    <w:rsid w:val="00B916DC"/>
    <w:rsid w:val="00B91878"/>
    <w:rsid w:val="00B9192F"/>
    <w:rsid w:val="00B9196C"/>
    <w:rsid w:val="00B91A75"/>
    <w:rsid w:val="00B91DB1"/>
    <w:rsid w:val="00B91DF1"/>
    <w:rsid w:val="00B91EFF"/>
    <w:rsid w:val="00B9211C"/>
    <w:rsid w:val="00B9231D"/>
    <w:rsid w:val="00B923DC"/>
    <w:rsid w:val="00B924DD"/>
    <w:rsid w:val="00B928B9"/>
    <w:rsid w:val="00B928EF"/>
    <w:rsid w:val="00B9291B"/>
    <w:rsid w:val="00B9297B"/>
    <w:rsid w:val="00B92997"/>
    <w:rsid w:val="00B92A17"/>
    <w:rsid w:val="00B92AAF"/>
    <w:rsid w:val="00B92DAD"/>
    <w:rsid w:val="00B92DE5"/>
    <w:rsid w:val="00B92E24"/>
    <w:rsid w:val="00B93008"/>
    <w:rsid w:val="00B93183"/>
    <w:rsid w:val="00B9339C"/>
    <w:rsid w:val="00B933C2"/>
    <w:rsid w:val="00B9347D"/>
    <w:rsid w:val="00B93489"/>
    <w:rsid w:val="00B93873"/>
    <w:rsid w:val="00B93900"/>
    <w:rsid w:val="00B93A28"/>
    <w:rsid w:val="00B93AA9"/>
    <w:rsid w:val="00B93C91"/>
    <w:rsid w:val="00B93D82"/>
    <w:rsid w:val="00B93E02"/>
    <w:rsid w:val="00B93EC9"/>
    <w:rsid w:val="00B940AA"/>
    <w:rsid w:val="00B94105"/>
    <w:rsid w:val="00B94128"/>
    <w:rsid w:val="00B9416B"/>
    <w:rsid w:val="00B943E6"/>
    <w:rsid w:val="00B9460E"/>
    <w:rsid w:val="00B9462E"/>
    <w:rsid w:val="00B9464C"/>
    <w:rsid w:val="00B946CB"/>
    <w:rsid w:val="00B946CC"/>
    <w:rsid w:val="00B949B4"/>
    <w:rsid w:val="00B94BAB"/>
    <w:rsid w:val="00B94BB8"/>
    <w:rsid w:val="00B94BF1"/>
    <w:rsid w:val="00B94D8C"/>
    <w:rsid w:val="00B94DB7"/>
    <w:rsid w:val="00B9520F"/>
    <w:rsid w:val="00B9535F"/>
    <w:rsid w:val="00B95790"/>
    <w:rsid w:val="00B95AAB"/>
    <w:rsid w:val="00B95BAF"/>
    <w:rsid w:val="00B95E19"/>
    <w:rsid w:val="00B95FD6"/>
    <w:rsid w:val="00B96078"/>
    <w:rsid w:val="00B9609E"/>
    <w:rsid w:val="00B960F5"/>
    <w:rsid w:val="00B96143"/>
    <w:rsid w:val="00B96285"/>
    <w:rsid w:val="00B96691"/>
    <w:rsid w:val="00B96707"/>
    <w:rsid w:val="00B96837"/>
    <w:rsid w:val="00B9691D"/>
    <w:rsid w:val="00B96ACA"/>
    <w:rsid w:val="00B96B0A"/>
    <w:rsid w:val="00B96C23"/>
    <w:rsid w:val="00B96CC1"/>
    <w:rsid w:val="00B96D3A"/>
    <w:rsid w:val="00B96ED8"/>
    <w:rsid w:val="00B97017"/>
    <w:rsid w:val="00B9701A"/>
    <w:rsid w:val="00B9708F"/>
    <w:rsid w:val="00B9715E"/>
    <w:rsid w:val="00B971B6"/>
    <w:rsid w:val="00B9731B"/>
    <w:rsid w:val="00B97328"/>
    <w:rsid w:val="00B97375"/>
    <w:rsid w:val="00B973A2"/>
    <w:rsid w:val="00B9748D"/>
    <w:rsid w:val="00B9753D"/>
    <w:rsid w:val="00B975D4"/>
    <w:rsid w:val="00B97829"/>
    <w:rsid w:val="00B9791A"/>
    <w:rsid w:val="00B97ACF"/>
    <w:rsid w:val="00B97C5D"/>
    <w:rsid w:val="00B97C87"/>
    <w:rsid w:val="00B97C90"/>
    <w:rsid w:val="00B97D46"/>
    <w:rsid w:val="00B97F12"/>
    <w:rsid w:val="00B97F49"/>
    <w:rsid w:val="00B97F4C"/>
    <w:rsid w:val="00B97FC7"/>
    <w:rsid w:val="00B97FF9"/>
    <w:rsid w:val="00BA0072"/>
    <w:rsid w:val="00BA0220"/>
    <w:rsid w:val="00BA0431"/>
    <w:rsid w:val="00BA079F"/>
    <w:rsid w:val="00BA0AFE"/>
    <w:rsid w:val="00BA0B0D"/>
    <w:rsid w:val="00BA0B13"/>
    <w:rsid w:val="00BA0B56"/>
    <w:rsid w:val="00BA0E10"/>
    <w:rsid w:val="00BA0F4A"/>
    <w:rsid w:val="00BA1015"/>
    <w:rsid w:val="00BA1405"/>
    <w:rsid w:val="00BA14D5"/>
    <w:rsid w:val="00BA169D"/>
    <w:rsid w:val="00BA1ABF"/>
    <w:rsid w:val="00BA1BF4"/>
    <w:rsid w:val="00BA1C82"/>
    <w:rsid w:val="00BA1D41"/>
    <w:rsid w:val="00BA1D99"/>
    <w:rsid w:val="00BA1DC8"/>
    <w:rsid w:val="00BA1EB5"/>
    <w:rsid w:val="00BA2062"/>
    <w:rsid w:val="00BA2176"/>
    <w:rsid w:val="00BA2273"/>
    <w:rsid w:val="00BA22D4"/>
    <w:rsid w:val="00BA2447"/>
    <w:rsid w:val="00BA2511"/>
    <w:rsid w:val="00BA259E"/>
    <w:rsid w:val="00BA25EE"/>
    <w:rsid w:val="00BA28C9"/>
    <w:rsid w:val="00BA2C88"/>
    <w:rsid w:val="00BA2E01"/>
    <w:rsid w:val="00BA2EF8"/>
    <w:rsid w:val="00BA3247"/>
    <w:rsid w:val="00BA335E"/>
    <w:rsid w:val="00BA338F"/>
    <w:rsid w:val="00BA35A3"/>
    <w:rsid w:val="00BA35AC"/>
    <w:rsid w:val="00BA38AC"/>
    <w:rsid w:val="00BA3AE3"/>
    <w:rsid w:val="00BA3BFD"/>
    <w:rsid w:val="00BA3D9A"/>
    <w:rsid w:val="00BA3F15"/>
    <w:rsid w:val="00BA3F9F"/>
    <w:rsid w:val="00BA41D0"/>
    <w:rsid w:val="00BA42BA"/>
    <w:rsid w:val="00BA4569"/>
    <w:rsid w:val="00BA457F"/>
    <w:rsid w:val="00BA46DB"/>
    <w:rsid w:val="00BA47E4"/>
    <w:rsid w:val="00BA4810"/>
    <w:rsid w:val="00BA483A"/>
    <w:rsid w:val="00BA489A"/>
    <w:rsid w:val="00BA4983"/>
    <w:rsid w:val="00BA4A00"/>
    <w:rsid w:val="00BA4B2D"/>
    <w:rsid w:val="00BA4B31"/>
    <w:rsid w:val="00BA4C25"/>
    <w:rsid w:val="00BA4C47"/>
    <w:rsid w:val="00BA4E11"/>
    <w:rsid w:val="00BA4F8D"/>
    <w:rsid w:val="00BA4FF2"/>
    <w:rsid w:val="00BA514A"/>
    <w:rsid w:val="00BA517B"/>
    <w:rsid w:val="00BA5266"/>
    <w:rsid w:val="00BA52AE"/>
    <w:rsid w:val="00BA5415"/>
    <w:rsid w:val="00BA552F"/>
    <w:rsid w:val="00BA572B"/>
    <w:rsid w:val="00BA5756"/>
    <w:rsid w:val="00BA5807"/>
    <w:rsid w:val="00BA5865"/>
    <w:rsid w:val="00BA58FC"/>
    <w:rsid w:val="00BA5C3B"/>
    <w:rsid w:val="00BA5C80"/>
    <w:rsid w:val="00BA5DA7"/>
    <w:rsid w:val="00BA5DE0"/>
    <w:rsid w:val="00BA5E4B"/>
    <w:rsid w:val="00BA5EDA"/>
    <w:rsid w:val="00BA5F72"/>
    <w:rsid w:val="00BA60F3"/>
    <w:rsid w:val="00BA62F5"/>
    <w:rsid w:val="00BA62F7"/>
    <w:rsid w:val="00BA6315"/>
    <w:rsid w:val="00BA633C"/>
    <w:rsid w:val="00BA633F"/>
    <w:rsid w:val="00BA63ED"/>
    <w:rsid w:val="00BA6415"/>
    <w:rsid w:val="00BA64F1"/>
    <w:rsid w:val="00BA659B"/>
    <w:rsid w:val="00BA69AC"/>
    <w:rsid w:val="00BA69ED"/>
    <w:rsid w:val="00BA6A3F"/>
    <w:rsid w:val="00BA6AD0"/>
    <w:rsid w:val="00BA6B26"/>
    <w:rsid w:val="00BA6BBF"/>
    <w:rsid w:val="00BA6C59"/>
    <w:rsid w:val="00BA6CBE"/>
    <w:rsid w:val="00BA6D71"/>
    <w:rsid w:val="00BA6F8F"/>
    <w:rsid w:val="00BA6FE6"/>
    <w:rsid w:val="00BA7091"/>
    <w:rsid w:val="00BA7093"/>
    <w:rsid w:val="00BA70B3"/>
    <w:rsid w:val="00BA71D4"/>
    <w:rsid w:val="00BA73B7"/>
    <w:rsid w:val="00BA73CB"/>
    <w:rsid w:val="00BA7537"/>
    <w:rsid w:val="00BA75F3"/>
    <w:rsid w:val="00BA7662"/>
    <w:rsid w:val="00BA76AD"/>
    <w:rsid w:val="00BA783C"/>
    <w:rsid w:val="00BA790B"/>
    <w:rsid w:val="00BA7913"/>
    <w:rsid w:val="00BA7944"/>
    <w:rsid w:val="00BA7A2F"/>
    <w:rsid w:val="00BA7A32"/>
    <w:rsid w:val="00BA7A74"/>
    <w:rsid w:val="00BA7A7B"/>
    <w:rsid w:val="00BA7BB6"/>
    <w:rsid w:val="00BA7BD8"/>
    <w:rsid w:val="00BA7BF4"/>
    <w:rsid w:val="00BA7CB8"/>
    <w:rsid w:val="00BB029D"/>
    <w:rsid w:val="00BB037A"/>
    <w:rsid w:val="00BB050F"/>
    <w:rsid w:val="00BB06CD"/>
    <w:rsid w:val="00BB093F"/>
    <w:rsid w:val="00BB0977"/>
    <w:rsid w:val="00BB09B9"/>
    <w:rsid w:val="00BB0A50"/>
    <w:rsid w:val="00BB0C93"/>
    <w:rsid w:val="00BB0F64"/>
    <w:rsid w:val="00BB102E"/>
    <w:rsid w:val="00BB1272"/>
    <w:rsid w:val="00BB141F"/>
    <w:rsid w:val="00BB152E"/>
    <w:rsid w:val="00BB154D"/>
    <w:rsid w:val="00BB1563"/>
    <w:rsid w:val="00BB15CF"/>
    <w:rsid w:val="00BB15EB"/>
    <w:rsid w:val="00BB1624"/>
    <w:rsid w:val="00BB1693"/>
    <w:rsid w:val="00BB16F4"/>
    <w:rsid w:val="00BB180B"/>
    <w:rsid w:val="00BB1811"/>
    <w:rsid w:val="00BB1884"/>
    <w:rsid w:val="00BB188F"/>
    <w:rsid w:val="00BB1A8B"/>
    <w:rsid w:val="00BB1A95"/>
    <w:rsid w:val="00BB1B67"/>
    <w:rsid w:val="00BB1B9A"/>
    <w:rsid w:val="00BB1C10"/>
    <w:rsid w:val="00BB1CD2"/>
    <w:rsid w:val="00BB1D05"/>
    <w:rsid w:val="00BB1DB2"/>
    <w:rsid w:val="00BB1FFC"/>
    <w:rsid w:val="00BB205A"/>
    <w:rsid w:val="00BB205E"/>
    <w:rsid w:val="00BB216D"/>
    <w:rsid w:val="00BB2279"/>
    <w:rsid w:val="00BB227A"/>
    <w:rsid w:val="00BB23CE"/>
    <w:rsid w:val="00BB2439"/>
    <w:rsid w:val="00BB243F"/>
    <w:rsid w:val="00BB24E2"/>
    <w:rsid w:val="00BB2561"/>
    <w:rsid w:val="00BB257D"/>
    <w:rsid w:val="00BB273B"/>
    <w:rsid w:val="00BB2942"/>
    <w:rsid w:val="00BB2A04"/>
    <w:rsid w:val="00BB2A0E"/>
    <w:rsid w:val="00BB2A58"/>
    <w:rsid w:val="00BB2A69"/>
    <w:rsid w:val="00BB2BB6"/>
    <w:rsid w:val="00BB2BD3"/>
    <w:rsid w:val="00BB2D5C"/>
    <w:rsid w:val="00BB2DC6"/>
    <w:rsid w:val="00BB2EFD"/>
    <w:rsid w:val="00BB2F3A"/>
    <w:rsid w:val="00BB30FE"/>
    <w:rsid w:val="00BB32CD"/>
    <w:rsid w:val="00BB33D5"/>
    <w:rsid w:val="00BB371C"/>
    <w:rsid w:val="00BB376A"/>
    <w:rsid w:val="00BB3838"/>
    <w:rsid w:val="00BB39D9"/>
    <w:rsid w:val="00BB3ADA"/>
    <w:rsid w:val="00BB3B02"/>
    <w:rsid w:val="00BB3B4C"/>
    <w:rsid w:val="00BB3B99"/>
    <w:rsid w:val="00BB3D05"/>
    <w:rsid w:val="00BB3D33"/>
    <w:rsid w:val="00BB3D83"/>
    <w:rsid w:val="00BB3ED4"/>
    <w:rsid w:val="00BB3EE5"/>
    <w:rsid w:val="00BB3F21"/>
    <w:rsid w:val="00BB40A4"/>
    <w:rsid w:val="00BB4131"/>
    <w:rsid w:val="00BB42A3"/>
    <w:rsid w:val="00BB4361"/>
    <w:rsid w:val="00BB47AC"/>
    <w:rsid w:val="00BB4982"/>
    <w:rsid w:val="00BB4AA9"/>
    <w:rsid w:val="00BB4C32"/>
    <w:rsid w:val="00BB4C4E"/>
    <w:rsid w:val="00BB4D8E"/>
    <w:rsid w:val="00BB4DEC"/>
    <w:rsid w:val="00BB4E86"/>
    <w:rsid w:val="00BB4FBF"/>
    <w:rsid w:val="00BB51DB"/>
    <w:rsid w:val="00BB5399"/>
    <w:rsid w:val="00BB5645"/>
    <w:rsid w:val="00BB56C1"/>
    <w:rsid w:val="00BB5715"/>
    <w:rsid w:val="00BB579C"/>
    <w:rsid w:val="00BB58DD"/>
    <w:rsid w:val="00BB5AB9"/>
    <w:rsid w:val="00BB5C88"/>
    <w:rsid w:val="00BB5E4E"/>
    <w:rsid w:val="00BB6084"/>
    <w:rsid w:val="00BB608F"/>
    <w:rsid w:val="00BB6347"/>
    <w:rsid w:val="00BB6424"/>
    <w:rsid w:val="00BB653F"/>
    <w:rsid w:val="00BB65BC"/>
    <w:rsid w:val="00BB667B"/>
    <w:rsid w:val="00BB67EC"/>
    <w:rsid w:val="00BB688C"/>
    <w:rsid w:val="00BB69B9"/>
    <w:rsid w:val="00BB6A09"/>
    <w:rsid w:val="00BB6AAF"/>
    <w:rsid w:val="00BB6ACC"/>
    <w:rsid w:val="00BB6ADC"/>
    <w:rsid w:val="00BB6ADF"/>
    <w:rsid w:val="00BB6B59"/>
    <w:rsid w:val="00BB6BBA"/>
    <w:rsid w:val="00BB6C9D"/>
    <w:rsid w:val="00BB6D09"/>
    <w:rsid w:val="00BB6D27"/>
    <w:rsid w:val="00BB6E69"/>
    <w:rsid w:val="00BB6E74"/>
    <w:rsid w:val="00BB6E88"/>
    <w:rsid w:val="00BB6EA1"/>
    <w:rsid w:val="00BB74BB"/>
    <w:rsid w:val="00BB760A"/>
    <w:rsid w:val="00BB76CA"/>
    <w:rsid w:val="00BB7920"/>
    <w:rsid w:val="00BB79DF"/>
    <w:rsid w:val="00BB7B03"/>
    <w:rsid w:val="00BB7B43"/>
    <w:rsid w:val="00BB7BB7"/>
    <w:rsid w:val="00BB7C25"/>
    <w:rsid w:val="00BB7C27"/>
    <w:rsid w:val="00BB7C89"/>
    <w:rsid w:val="00BB7CA2"/>
    <w:rsid w:val="00BB7D92"/>
    <w:rsid w:val="00BB7DE5"/>
    <w:rsid w:val="00BB7E24"/>
    <w:rsid w:val="00BC0023"/>
    <w:rsid w:val="00BC0079"/>
    <w:rsid w:val="00BC0186"/>
    <w:rsid w:val="00BC022B"/>
    <w:rsid w:val="00BC05FC"/>
    <w:rsid w:val="00BC075D"/>
    <w:rsid w:val="00BC07A2"/>
    <w:rsid w:val="00BC09A2"/>
    <w:rsid w:val="00BC09E8"/>
    <w:rsid w:val="00BC0B4E"/>
    <w:rsid w:val="00BC0B51"/>
    <w:rsid w:val="00BC0CF5"/>
    <w:rsid w:val="00BC0D92"/>
    <w:rsid w:val="00BC0D98"/>
    <w:rsid w:val="00BC0FD5"/>
    <w:rsid w:val="00BC1023"/>
    <w:rsid w:val="00BC1064"/>
    <w:rsid w:val="00BC1256"/>
    <w:rsid w:val="00BC12FB"/>
    <w:rsid w:val="00BC1438"/>
    <w:rsid w:val="00BC14BF"/>
    <w:rsid w:val="00BC166D"/>
    <w:rsid w:val="00BC16FB"/>
    <w:rsid w:val="00BC1759"/>
    <w:rsid w:val="00BC1770"/>
    <w:rsid w:val="00BC17B7"/>
    <w:rsid w:val="00BC190A"/>
    <w:rsid w:val="00BC1C95"/>
    <w:rsid w:val="00BC1CCF"/>
    <w:rsid w:val="00BC240A"/>
    <w:rsid w:val="00BC26B8"/>
    <w:rsid w:val="00BC274C"/>
    <w:rsid w:val="00BC2A48"/>
    <w:rsid w:val="00BC2AA7"/>
    <w:rsid w:val="00BC2C8E"/>
    <w:rsid w:val="00BC2D9E"/>
    <w:rsid w:val="00BC2DCA"/>
    <w:rsid w:val="00BC2E20"/>
    <w:rsid w:val="00BC2EA6"/>
    <w:rsid w:val="00BC32C2"/>
    <w:rsid w:val="00BC3464"/>
    <w:rsid w:val="00BC34DC"/>
    <w:rsid w:val="00BC34E7"/>
    <w:rsid w:val="00BC3526"/>
    <w:rsid w:val="00BC3528"/>
    <w:rsid w:val="00BC35AF"/>
    <w:rsid w:val="00BC3719"/>
    <w:rsid w:val="00BC3745"/>
    <w:rsid w:val="00BC3848"/>
    <w:rsid w:val="00BC38C8"/>
    <w:rsid w:val="00BC3913"/>
    <w:rsid w:val="00BC397E"/>
    <w:rsid w:val="00BC3A36"/>
    <w:rsid w:val="00BC3A81"/>
    <w:rsid w:val="00BC3B03"/>
    <w:rsid w:val="00BC3B89"/>
    <w:rsid w:val="00BC3C3E"/>
    <w:rsid w:val="00BC3C4B"/>
    <w:rsid w:val="00BC3C58"/>
    <w:rsid w:val="00BC3CF0"/>
    <w:rsid w:val="00BC3D39"/>
    <w:rsid w:val="00BC3DAF"/>
    <w:rsid w:val="00BC3F5A"/>
    <w:rsid w:val="00BC4017"/>
    <w:rsid w:val="00BC40D6"/>
    <w:rsid w:val="00BC4236"/>
    <w:rsid w:val="00BC4252"/>
    <w:rsid w:val="00BC42F5"/>
    <w:rsid w:val="00BC432E"/>
    <w:rsid w:val="00BC4539"/>
    <w:rsid w:val="00BC455C"/>
    <w:rsid w:val="00BC475D"/>
    <w:rsid w:val="00BC489D"/>
    <w:rsid w:val="00BC4BB6"/>
    <w:rsid w:val="00BC4C7B"/>
    <w:rsid w:val="00BC4CE2"/>
    <w:rsid w:val="00BC4F2E"/>
    <w:rsid w:val="00BC50BE"/>
    <w:rsid w:val="00BC5184"/>
    <w:rsid w:val="00BC51CF"/>
    <w:rsid w:val="00BC5366"/>
    <w:rsid w:val="00BC5395"/>
    <w:rsid w:val="00BC5424"/>
    <w:rsid w:val="00BC555E"/>
    <w:rsid w:val="00BC55CD"/>
    <w:rsid w:val="00BC5ABD"/>
    <w:rsid w:val="00BC5B22"/>
    <w:rsid w:val="00BC5BFD"/>
    <w:rsid w:val="00BC5EA2"/>
    <w:rsid w:val="00BC6075"/>
    <w:rsid w:val="00BC60FA"/>
    <w:rsid w:val="00BC66F4"/>
    <w:rsid w:val="00BC68F8"/>
    <w:rsid w:val="00BC6927"/>
    <w:rsid w:val="00BC6AD7"/>
    <w:rsid w:val="00BC6B5A"/>
    <w:rsid w:val="00BC6BBE"/>
    <w:rsid w:val="00BC6C1C"/>
    <w:rsid w:val="00BC6C8A"/>
    <w:rsid w:val="00BC6E38"/>
    <w:rsid w:val="00BC6FBE"/>
    <w:rsid w:val="00BC6FCC"/>
    <w:rsid w:val="00BC6FF1"/>
    <w:rsid w:val="00BC717C"/>
    <w:rsid w:val="00BC7198"/>
    <w:rsid w:val="00BC7263"/>
    <w:rsid w:val="00BC7283"/>
    <w:rsid w:val="00BC7607"/>
    <w:rsid w:val="00BC7678"/>
    <w:rsid w:val="00BC76CC"/>
    <w:rsid w:val="00BC76F3"/>
    <w:rsid w:val="00BC781D"/>
    <w:rsid w:val="00BC782C"/>
    <w:rsid w:val="00BC78B6"/>
    <w:rsid w:val="00BC7C85"/>
    <w:rsid w:val="00BC7DCA"/>
    <w:rsid w:val="00BC7E32"/>
    <w:rsid w:val="00BC7E5C"/>
    <w:rsid w:val="00BC7F0A"/>
    <w:rsid w:val="00BD019D"/>
    <w:rsid w:val="00BD029C"/>
    <w:rsid w:val="00BD041B"/>
    <w:rsid w:val="00BD0868"/>
    <w:rsid w:val="00BD0895"/>
    <w:rsid w:val="00BD0A7A"/>
    <w:rsid w:val="00BD0B51"/>
    <w:rsid w:val="00BD0BE7"/>
    <w:rsid w:val="00BD0E5F"/>
    <w:rsid w:val="00BD0F03"/>
    <w:rsid w:val="00BD0FEB"/>
    <w:rsid w:val="00BD1078"/>
    <w:rsid w:val="00BD10E2"/>
    <w:rsid w:val="00BD11C6"/>
    <w:rsid w:val="00BD11D5"/>
    <w:rsid w:val="00BD13C5"/>
    <w:rsid w:val="00BD160B"/>
    <w:rsid w:val="00BD1655"/>
    <w:rsid w:val="00BD16BF"/>
    <w:rsid w:val="00BD19F2"/>
    <w:rsid w:val="00BD1B92"/>
    <w:rsid w:val="00BD1D5C"/>
    <w:rsid w:val="00BD1D9D"/>
    <w:rsid w:val="00BD1E7A"/>
    <w:rsid w:val="00BD216B"/>
    <w:rsid w:val="00BD22DD"/>
    <w:rsid w:val="00BD2557"/>
    <w:rsid w:val="00BD25DE"/>
    <w:rsid w:val="00BD26C2"/>
    <w:rsid w:val="00BD271A"/>
    <w:rsid w:val="00BD296A"/>
    <w:rsid w:val="00BD2989"/>
    <w:rsid w:val="00BD2A7C"/>
    <w:rsid w:val="00BD2B81"/>
    <w:rsid w:val="00BD2B88"/>
    <w:rsid w:val="00BD2C40"/>
    <w:rsid w:val="00BD2EA9"/>
    <w:rsid w:val="00BD2F1B"/>
    <w:rsid w:val="00BD2F26"/>
    <w:rsid w:val="00BD2FC9"/>
    <w:rsid w:val="00BD301F"/>
    <w:rsid w:val="00BD3051"/>
    <w:rsid w:val="00BD3093"/>
    <w:rsid w:val="00BD314F"/>
    <w:rsid w:val="00BD322C"/>
    <w:rsid w:val="00BD3317"/>
    <w:rsid w:val="00BD332E"/>
    <w:rsid w:val="00BD33C8"/>
    <w:rsid w:val="00BD34DE"/>
    <w:rsid w:val="00BD3536"/>
    <w:rsid w:val="00BD35A8"/>
    <w:rsid w:val="00BD3789"/>
    <w:rsid w:val="00BD37BB"/>
    <w:rsid w:val="00BD386E"/>
    <w:rsid w:val="00BD38BF"/>
    <w:rsid w:val="00BD38E0"/>
    <w:rsid w:val="00BD3910"/>
    <w:rsid w:val="00BD39F6"/>
    <w:rsid w:val="00BD3C7F"/>
    <w:rsid w:val="00BD3D0C"/>
    <w:rsid w:val="00BD3DB1"/>
    <w:rsid w:val="00BD3DE3"/>
    <w:rsid w:val="00BD3F07"/>
    <w:rsid w:val="00BD3F50"/>
    <w:rsid w:val="00BD3F61"/>
    <w:rsid w:val="00BD3FB0"/>
    <w:rsid w:val="00BD413E"/>
    <w:rsid w:val="00BD422E"/>
    <w:rsid w:val="00BD4242"/>
    <w:rsid w:val="00BD4278"/>
    <w:rsid w:val="00BD44FA"/>
    <w:rsid w:val="00BD4666"/>
    <w:rsid w:val="00BD4711"/>
    <w:rsid w:val="00BD48C4"/>
    <w:rsid w:val="00BD48D2"/>
    <w:rsid w:val="00BD4978"/>
    <w:rsid w:val="00BD499F"/>
    <w:rsid w:val="00BD4AFF"/>
    <w:rsid w:val="00BD4BDA"/>
    <w:rsid w:val="00BD4C87"/>
    <w:rsid w:val="00BD4CF5"/>
    <w:rsid w:val="00BD4D2C"/>
    <w:rsid w:val="00BD4DCA"/>
    <w:rsid w:val="00BD4E4C"/>
    <w:rsid w:val="00BD50D1"/>
    <w:rsid w:val="00BD5102"/>
    <w:rsid w:val="00BD5151"/>
    <w:rsid w:val="00BD51A9"/>
    <w:rsid w:val="00BD51AD"/>
    <w:rsid w:val="00BD5262"/>
    <w:rsid w:val="00BD5398"/>
    <w:rsid w:val="00BD569D"/>
    <w:rsid w:val="00BD56D6"/>
    <w:rsid w:val="00BD5761"/>
    <w:rsid w:val="00BD5837"/>
    <w:rsid w:val="00BD58D2"/>
    <w:rsid w:val="00BD5A43"/>
    <w:rsid w:val="00BD5A97"/>
    <w:rsid w:val="00BD5BE2"/>
    <w:rsid w:val="00BD5BE4"/>
    <w:rsid w:val="00BD5EEF"/>
    <w:rsid w:val="00BD5FA7"/>
    <w:rsid w:val="00BD6120"/>
    <w:rsid w:val="00BD6317"/>
    <w:rsid w:val="00BD6446"/>
    <w:rsid w:val="00BD645D"/>
    <w:rsid w:val="00BD64B5"/>
    <w:rsid w:val="00BD67BA"/>
    <w:rsid w:val="00BD6A63"/>
    <w:rsid w:val="00BD6AAE"/>
    <w:rsid w:val="00BD6AFE"/>
    <w:rsid w:val="00BD6B78"/>
    <w:rsid w:val="00BD6ECA"/>
    <w:rsid w:val="00BD6F76"/>
    <w:rsid w:val="00BD715A"/>
    <w:rsid w:val="00BD7347"/>
    <w:rsid w:val="00BD7651"/>
    <w:rsid w:val="00BD7667"/>
    <w:rsid w:val="00BD7785"/>
    <w:rsid w:val="00BD78EC"/>
    <w:rsid w:val="00BD798B"/>
    <w:rsid w:val="00BD79B3"/>
    <w:rsid w:val="00BD7A67"/>
    <w:rsid w:val="00BD7AED"/>
    <w:rsid w:val="00BD7B8D"/>
    <w:rsid w:val="00BD7BFD"/>
    <w:rsid w:val="00BD7C84"/>
    <w:rsid w:val="00BD7CC9"/>
    <w:rsid w:val="00BD7D18"/>
    <w:rsid w:val="00BD7F1E"/>
    <w:rsid w:val="00BD7F3D"/>
    <w:rsid w:val="00BD7FA4"/>
    <w:rsid w:val="00BE00A8"/>
    <w:rsid w:val="00BE0200"/>
    <w:rsid w:val="00BE023B"/>
    <w:rsid w:val="00BE02B4"/>
    <w:rsid w:val="00BE02EE"/>
    <w:rsid w:val="00BE030C"/>
    <w:rsid w:val="00BE0407"/>
    <w:rsid w:val="00BE04BF"/>
    <w:rsid w:val="00BE04DE"/>
    <w:rsid w:val="00BE0518"/>
    <w:rsid w:val="00BE06AD"/>
    <w:rsid w:val="00BE0766"/>
    <w:rsid w:val="00BE0862"/>
    <w:rsid w:val="00BE0D8B"/>
    <w:rsid w:val="00BE0DEA"/>
    <w:rsid w:val="00BE0FCE"/>
    <w:rsid w:val="00BE103E"/>
    <w:rsid w:val="00BE1292"/>
    <w:rsid w:val="00BE1432"/>
    <w:rsid w:val="00BE144C"/>
    <w:rsid w:val="00BE14EC"/>
    <w:rsid w:val="00BE1667"/>
    <w:rsid w:val="00BE1718"/>
    <w:rsid w:val="00BE1822"/>
    <w:rsid w:val="00BE19C8"/>
    <w:rsid w:val="00BE1BB1"/>
    <w:rsid w:val="00BE1BD1"/>
    <w:rsid w:val="00BE1BEA"/>
    <w:rsid w:val="00BE1CA6"/>
    <w:rsid w:val="00BE1E9F"/>
    <w:rsid w:val="00BE1FE5"/>
    <w:rsid w:val="00BE1FFB"/>
    <w:rsid w:val="00BE2001"/>
    <w:rsid w:val="00BE2076"/>
    <w:rsid w:val="00BE20FC"/>
    <w:rsid w:val="00BE236F"/>
    <w:rsid w:val="00BE2444"/>
    <w:rsid w:val="00BE244D"/>
    <w:rsid w:val="00BE2554"/>
    <w:rsid w:val="00BE25CD"/>
    <w:rsid w:val="00BE2777"/>
    <w:rsid w:val="00BE27F1"/>
    <w:rsid w:val="00BE28D3"/>
    <w:rsid w:val="00BE2902"/>
    <w:rsid w:val="00BE293B"/>
    <w:rsid w:val="00BE2A67"/>
    <w:rsid w:val="00BE2AF6"/>
    <w:rsid w:val="00BE2BF3"/>
    <w:rsid w:val="00BE2C01"/>
    <w:rsid w:val="00BE2E5A"/>
    <w:rsid w:val="00BE2FA6"/>
    <w:rsid w:val="00BE3109"/>
    <w:rsid w:val="00BE3170"/>
    <w:rsid w:val="00BE33CC"/>
    <w:rsid w:val="00BE3447"/>
    <w:rsid w:val="00BE3661"/>
    <w:rsid w:val="00BE37B3"/>
    <w:rsid w:val="00BE39AA"/>
    <w:rsid w:val="00BE3A22"/>
    <w:rsid w:val="00BE3BD4"/>
    <w:rsid w:val="00BE3BE6"/>
    <w:rsid w:val="00BE3E8A"/>
    <w:rsid w:val="00BE3F25"/>
    <w:rsid w:val="00BE3F38"/>
    <w:rsid w:val="00BE406A"/>
    <w:rsid w:val="00BE40B5"/>
    <w:rsid w:val="00BE42AE"/>
    <w:rsid w:val="00BE4429"/>
    <w:rsid w:val="00BE455B"/>
    <w:rsid w:val="00BE4562"/>
    <w:rsid w:val="00BE46A5"/>
    <w:rsid w:val="00BE46C8"/>
    <w:rsid w:val="00BE4714"/>
    <w:rsid w:val="00BE476C"/>
    <w:rsid w:val="00BE4884"/>
    <w:rsid w:val="00BE4897"/>
    <w:rsid w:val="00BE4B8D"/>
    <w:rsid w:val="00BE4BE2"/>
    <w:rsid w:val="00BE4C50"/>
    <w:rsid w:val="00BE4CD4"/>
    <w:rsid w:val="00BE515F"/>
    <w:rsid w:val="00BE525C"/>
    <w:rsid w:val="00BE52C9"/>
    <w:rsid w:val="00BE52FF"/>
    <w:rsid w:val="00BE54AC"/>
    <w:rsid w:val="00BE5507"/>
    <w:rsid w:val="00BE5649"/>
    <w:rsid w:val="00BE5A1F"/>
    <w:rsid w:val="00BE5BD5"/>
    <w:rsid w:val="00BE5C6B"/>
    <w:rsid w:val="00BE5FF1"/>
    <w:rsid w:val="00BE6054"/>
    <w:rsid w:val="00BE6080"/>
    <w:rsid w:val="00BE60D9"/>
    <w:rsid w:val="00BE62C7"/>
    <w:rsid w:val="00BE65FD"/>
    <w:rsid w:val="00BE66B5"/>
    <w:rsid w:val="00BE674E"/>
    <w:rsid w:val="00BE6A74"/>
    <w:rsid w:val="00BE6D05"/>
    <w:rsid w:val="00BE6E8B"/>
    <w:rsid w:val="00BE6EC7"/>
    <w:rsid w:val="00BE7302"/>
    <w:rsid w:val="00BE74D2"/>
    <w:rsid w:val="00BE7787"/>
    <w:rsid w:val="00BE778F"/>
    <w:rsid w:val="00BE77EF"/>
    <w:rsid w:val="00BE789D"/>
    <w:rsid w:val="00BE7903"/>
    <w:rsid w:val="00BE79C9"/>
    <w:rsid w:val="00BE7A2C"/>
    <w:rsid w:val="00BE7A99"/>
    <w:rsid w:val="00BE7C4F"/>
    <w:rsid w:val="00BE7CDB"/>
    <w:rsid w:val="00BE7E90"/>
    <w:rsid w:val="00BE7F19"/>
    <w:rsid w:val="00BE7F88"/>
    <w:rsid w:val="00BF00A4"/>
    <w:rsid w:val="00BF0218"/>
    <w:rsid w:val="00BF0219"/>
    <w:rsid w:val="00BF0509"/>
    <w:rsid w:val="00BF0540"/>
    <w:rsid w:val="00BF0705"/>
    <w:rsid w:val="00BF09DD"/>
    <w:rsid w:val="00BF0D18"/>
    <w:rsid w:val="00BF0D27"/>
    <w:rsid w:val="00BF0FC3"/>
    <w:rsid w:val="00BF117C"/>
    <w:rsid w:val="00BF128F"/>
    <w:rsid w:val="00BF12F6"/>
    <w:rsid w:val="00BF13B8"/>
    <w:rsid w:val="00BF13D5"/>
    <w:rsid w:val="00BF16AD"/>
    <w:rsid w:val="00BF17AA"/>
    <w:rsid w:val="00BF1807"/>
    <w:rsid w:val="00BF180E"/>
    <w:rsid w:val="00BF18DF"/>
    <w:rsid w:val="00BF18FA"/>
    <w:rsid w:val="00BF190A"/>
    <w:rsid w:val="00BF1923"/>
    <w:rsid w:val="00BF1B47"/>
    <w:rsid w:val="00BF1CE7"/>
    <w:rsid w:val="00BF1D38"/>
    <w:rsid w:val="00BF1DE4"/>
    <w:rsid w:val="00BF1E01"/>
    <w:rsid w:val="00BF1EC3"/>
    <w:rsid w:val="00BF1FA0"/>
    <w:rsid w:val="00BF21D9"/>
    <w:rsid w:val="00BF225F"/>
    <w:rsid w:val="00BF22E5"/>
    <w:rsid w:val="00BF2637"/>
    <w:rsid w:val="00BF26F0"/>
    <w:rsid w:val="00BF2759"/>
    <w:rsid w:val="00BF27E7"/>
    <w:rsid w:val="00BF2C51"/>
    <w:rsid w:val="00BF2C9A"/>
    <w:rsid w:val="00BF2CA2"/>
    <w:rsid w:val="00BF2D2E"/>
    <w:rsid w:val="00BF304E"/>
    <w:rsid w:val="00BF307D"/>
    <w:rsid w:val="00BF30BF"/>
    <w:rsid w:val="00BF318B"/>
    <w:rsid w:val="00BF319E"/>
    <w:rsid w:val="00BF3351"/>
    <w:rsid w:val="00BF3363"/>
    <w:rsid w:val="00BF341B"/>
    <w:rsid w:val="00BF347D"/>
    <w:rsid w:val="00BF3496"/>
    <w:rsid w:val="00BF3510"/>
    <w:rsid w:val="00BF35B4"/>
    <w:rsid w:val="00BF3670"/>
    <w:rsid w:val="00BF3770"/>
    <w:rsid w:val="00BF3777"/>
    <w:rsid w:val="00BF37F9"/>
    <w:rsid w:val="00BF39B6"/>
    <w:rsid w:val="00BF3A97"/>
    <w:rsid w:val="00BF3BCC"/>
    <w:rsid w:val="00BF3E00"/>
    <w:rsid w:val="00BF3F58"/>
    <w:rsid w:val="00BF3F76"/>
    <w:rsid w:val="00BF41B7"/>
    <w:rsid w:val="00BF41C7"/>
    <w:rsid w:val="00BF4239"/>
    <w:rsid w:val="00BF4268"/>
    <w:rsid w:val="00BF431E"/>
    <w:rsid w:val="00BF43D7"/>
    <w:rsid w:val="00BF4441"/>
    <w:rsid w:val="00BF44B2"/>
    <w:rsid w:val="00BF4598"/>
    <w:rsid w:val="00BF468B"/>
    <w:rsid w:val="00BF48E1"/>
    <w:rsid w:val="00BF492F"/>
    <w:rsid w:val="00BF4BB8"/>
    <w:rsid w:val="00BF4C57"/>
    <w:rsid w:val="00BF4EEE"/>
    <w:rsid w:val="00BF4F21"/>
    <w:rsid w:val="00BF4FE5"/>
    <w:rsid w:val="00BF5077"/>
    <w:rsid w:val="00BF5093"/>
    <w:rsid w:val="00BF518E"/>
    <w:rsid w:val="00BF5283"/>
    <w:rsid w:val="00BF547E"/>
    <w:rsid w:val="00BF5589"/>
    <w:rsid w:val="00BF568F"/>
    <w:rsid w:val="00BF5695"/>
    <w:rsid w:val="00BF571E"/>
    <w:rsid w:val="00BF5740"/>
    <w:rsid w:val="00BF5A1A"/>
    <w:rsid w:val="00BF5A69"/>
    <w:rsid w:val="00BF5C20"/>
    <w:rsid w:val="00BF5CA1"/>
    <w:rsid w:val="00BF5CD3"/>
    <w:rsid w:val="00BF5F20"/>
    <w:rsid w:val="00BF5F5F"/>
    <w:rsid w:val="00BF5FE2"/>
    <w:rsid w:val="00BF5FE7"/>
    <w:rsid w:val="00BF605F"/>
    <w:rsid w:val="00BF607D"/>
    <w:rsid w:val="00BF6109"/>
    <w:rsid w:val="00BF6224"/>
    <w:rsid w:val="00BF6232"/>
    <w:rsid w:val="00BF62B6"/>
    <w:rsid w:val="00BF63BC"/>
    <w:rsid w:val="00BF6423"/>
    <w:rsid w:val="00BF652D"/>
    <w:rsid w:val="00BF65D4"/>
    <w:rsid w:val="00BF68A4"/>
    <w:rsid w:val="00BF68C9"/>
    <w:rsid w:val="00BF68CA"/>
    <w:rsid w:val="00BF6930"/>
    <w:rsid w:val="00BF6952"/>
    <w:rsid w:val="00BF6A08"/>
    <w:rsid w:val="00BF6A67"/>
    <w:rsid w:val="00BF6A75"/>
    <w:rsid w:val="00BF6B63"/>
    <w:rsid w:val="00BF6B78"/>
    <w:rsid w:val="00BF6BFD"/>
    <w:rsid w:val="00BF6CEE"/>
    <w:rsid w:val="00BF7484"/>
    <w:rsid w:val="00BF7540"/>
    <w:rsid w:val="00BF7825"/>
    <w:rsid w:val="00BF783C"/>
    <w:rsid w:val="00BF7866"/>
    <w:rsid w:val="00BF7953"/>
    <w:rsid w:val="00BF79E0"/>
    <w:rsid w:val="00BF7AD3"/>
    <w:rsid w:val="00BF7BD5"/>
    <w:rsid w:val="00BF7BD7"/>
    <w:rsid w:val="00BF7BEE"/>
    <w:rsid w:val="00BF7E3B"/>
    <w:rsid w:val="00BF7FBF"/>
    <w:rsid w:val="00C00351"/>
    <w:rsid w:val="00C00452"/>
    <w:rsid w:val="00C00660"/>
    <w:rsid w:val="00C00679"/>
    <w:rsid w:val="00C00861"/>
    <w:rsid w:val="00C00957"/>
    <w:rsid w:val="00C00982"/>
    <w:rsid w:val="00C00AEC"/>
    <w:rsid w:val="00C00AFB"/>
    <w:rsid w:val="00C00B16"/>
    <w:rsid w:val="00C00D91"/>
    <w:rsid w:val="00C00DDE"/>
    <w:rsid w:val="00C01038"/>
    <w:rsid w:val="00C01055"/>
    <w:rsid w:val="00C010BE"/>
    <w:rsid w:val="00C0121F"/>
    <w:rsid w:val="00C0124B"/>
    <w:rsid w:val="00C014AD"/>
    <w:rsid w:val="00C01567"/>
    <w:rsid w:val="00C016A6"/>
    <w:rsid w:val="00C01854"/>
    <w:rsid w:val="00C018C2"/>
    <w:rsid w:val="00C01921"/>
    <w:rsid w:val="00C0192D"/>
    <w:rsid w:val="00C01AC2"/>
    <w:rsid w:val="00C01B7A"/>
    <w:rsid w:val="00C01D0C"/>
    <w:rsid w:val="00C01D1D"/>
    <w:rsid w:val="00C01D56"/>
    <w:rsid w:val="00C01FAA"/>
    <w:rsid w:val="00C01FEF"/>
    <w:rsid w:val="00C021D3"/>
    <w:rsid w:val="00C025C0"/>
    <w:rsid w:val="00C0261F"/>
    <w:rsid w:val="00C02720"/>
    <w:rsid w:val="00C0272E"/>
    <w:rsid w:val="00C02746"/>
    <w:rsid w:val="00C027BD"/>
    <w:rsid w:val="00C027BF"/>
    <w:rsid w:val="00C02810"/>
    <w:rsid w:val="00C0283A"/>
    <w:rsid w:val="00C02D98"/>
    <w:rsid w:val="00C02EBC"/>
    <w:rsid w:val="00C02FF4"/>
    <w:rsid w:val="00C030B7"/>
    <w:rsid w:val="00C03241"/>
    <w:rsid w:val="00C032E1"/>
    <w:rsid w:val="00C0358D"/>
    <w:rsid w:val="00C035DA"/>
    <w:rsid w:val="00C036F0"/>
    <w:rsid w:val="00C037B3"/>
    <w:rsid w:val="00C037B5"/>
    <w:rsid w:val="00C037C1"/>
    <w:rsid w:val="00C03922"/>
    <w:rsid w:val="00C03B89"/>
    <w:rsid w:val="00C03C3A"/>
    <w:rsid w:val="00C03C70"/>
    <w:rsid w:val="00C03DC7"/>
    <w:rsid w:val="00C03F92"/>
    <w:rsid w:val="00C040C4"/>
    <w:rsid w:val="00C041A4"/>
    <w:rsid w:val="00C043D6"/>
    <w:rsid w:val="00C04417"/>
    <w:rsid w:val="00C045A9"/>
    <w:rsid w:val="00C0460B"/>
    <w:rsid w:val="00C04638"/>
    <w:rsid w:val="00C0463E"/>
    <w:rsid w:val="00C046D0"/>
    <w:rsid w:val="00C0471D"/>
    <w:rsid w:val="00C04723"/>
    <w:rsid w:val="00C04891"/>
    <w:rsid w:val="00C0490A"/>
    <w:rsid w:val="00C049D5"/>
    <w:rsid w:val="00C04AE8"/>
    <w:rsid w:val="00C04B4E"/>
    <w:rsid w:val="00C04C07"/>
    <w:rsid w:val="00C04CD2"/>
    <w:rsid w:val="00C04E05"/>
    <w:rsid w:val="00C04E34"/>
    <w:rsid w:val="00C04EDA"/>
    <w:rsid w:val="00C050D1"/>
    <w:rsid w:val="00C0512D"/>
    <w:rsid w:val="00C05203"/>
    <w:rsid w:val="00C05228"/>
    <w:rsid w:val="00C05318"/>
    <w:rsid w:val="00C05421"/>
    <w:rsid w:val="00C0542D"/>
    <w:rsid w:val="00C0544C"/>
    <w:rsid w:val="00C0547C"/>
    <w:rsid w:val="00C05525"/>
    <w:rsid w:val="00C055B2"/>
    <w:rsid w:val="00C055BD"/>
    <w:rsid w:val="00C055E4"/>
    <w:rsid w:val="00C05646"/>
    <w:rsid w:val="00C058D7"/>
    <w:rsid w:val="00C05D71"/>
    <w:rsid w:val="00C0625F"/>
    <w:rsid w:val="00C06284"/>
    <w:rsid w:val="00C06293"/>
    <w:rsid w:val="00C06346"/>
    <w:rsid w:val="00C0637A"/>
    <w:rsid w:val="00C064E6"/>
    <w:rsid w:val="00C0669F"/>
    <w:rsid w:val="00C066B0"/>
    <w:rsid w:val="00C069AB"/>
    <w:rsid w:val="00C06A31"/>
    <w:rsid w:val="00C06BF4"/>
    <w:rsid w:val="00C06C9B"/>
    <w:rsid w:val="00C0724C"/>
    <w:rsid w:val="00C072C9"/>
    <w:rsid w:val="00C07550"/>
    <w:rsid w:val="00C075C7"/>
    <w:rsid w:val="00C07908"/>
    <w:rsid w:val="00C079A7"/>
    <w:rsid w:val="00C07A22"/>
    <w:rsid w:val="00C07A84"/>
    <w:rsid w:val="00C07B82"/>
    <w:rsid w:val="00C07BF0"/>
    <w:rsid w:val="00C07D76"/>
    <w:rsid w:val="00C100F1"/>
    <w:rsid w:val="00C1015D"/>
    <w:rsid w:val="00C101EA"/>
    <w:rsid w:val="00C102FF"/>
    <w:rsid w:val="00C10513"/>
    <w:rsid w:val="00C10549"/>
    <w:rsid w:val="00C1054E"/>
    <w:rsid w:val="00C10586"/>
    <w:rsid w:val="00C106D0"/>
    <w:rsid w:val="00C10738"/>
    <w:rsid w:val="00C107D6"/>
    <w:rsid w:val="00C10998"/>
    <w:rsid w:val="00C10C71"/>
    <w:rsid w:val="00C10DFF"/>
    <w:rsid w:val="00C10E46"/>
    <w:rsid w:val="00C10FDA"/>
    <w:rsid w:val="00C11016"/>
    <w:rsid w:val="00C11158"/>
    <w:rsid w:val="00C112EB"/>
    <w:rsid w:val="00C11379"/>
    <w:rsid w:val="00C11612"/>
    <w:rsid w:val="00C11761"/>
    <w:rsid w:val="00C11815"/>
    <w:rsid w:val="00C119A2"/>
    <w:rsid w:val="00C11A5E"/>
    <w:rsid w:val="00C11BEF"/>
    <w:rsid w:val="00C11C2D"/>
    <w:rsid w:val="00C11CD1"/>
    <w:rsid w:val="00C11DAF"/>
    <w:rsid w:val="00C11E54"/>
    <w:rsid w:val="00C11F58"/>
    <w:rsid w:val="00C11F5B"/>
    <w:rsid w:val="00C1220C"/>
    <w:rsid w:val="00C123A2"/>
    <w:rsid w:val="00C1275F"/>
    <w:rsid w:val="00C12905"/>
    <w:rsid w:val="00C12A3D"/>
    <w:rsid w:val="00C12B95"/>
    <w:rsid w:val="00C12BC0"/>
    <w:rsid w:val="00C12CE4"/>
    <w:rsid w:val="00C12DA6"/>
    <w:rsid w:val="00C12E16"/>
    <w:rsid w:val="00C12EEA"/>
    <w:rsid w:val="00C12EFC"/>
    <w:rsid w:val="00C1300C"/>
    <w:rsid w:val="00C13134"/>
    <w:rsid w:val="00C1317F"/>
    <w:rsid w:val="00C135B0"/>
    <w:rsid w:val="00C1378C"/>
    <w:rsid w:val="00C138B7"/>
    <w:rsid w:val="00C1398E"/>
    <w:rsid w:val="00C13A7B"/>
    <w:rsid w:val="00C13ABB"/>
    <w:rsid w:val="00C13C23"/>
    <w:rsid w:val="00C13DF2"/>
    <w:rsid w:val="00C13F25"/>
    <w:rsid w:val="00C13F63"/>
    <w:rsid w:val="00C142EA"/>
    <w:rsid w:val="00C14398"/>
    <w:rsid w:val="00C145F9"/>
    <w:rsid w:val="00C14626"/>
    <w:rsid w:val="00C146DD"/>
    <w:rsid w:val="00C146DF"/>
    <w:rsid w:val="00C1480D"/>
    <w:rsid w:val="00C1484C"/>
    <w:rsid w:val="00C14B3B"/>
    <w:rsid w:val="00C14B70"/>
    <w:rsid w:val="00C14E95"/>
    <w:rsid w:val="00C14FB5"/>
    <w:rsid w:val="00C150B8"/>
    <w:rsid w:val="00C15159"/>
    <w:rsid w:val="00C151CA"/>
    <w:rsid w:val="00C1527C"/>
    <w:rsid w:val="00C152EE"/>
    <w:rsid w:val="00C153D2"/>
    <w:rsid w:val="00C1567A"/>
    <w:rsid w:val="00C15924"/>
    <w:rsid w:val="00C15AB1"/>
    <w:rsid w:val="00C15B7D"/>
    <w:rsid w:val="00C15B7E"/>
    <w:rsid w:val="00C15C1A"/>
    <w:rsid w:val="00C15C86"/>
    <w:rsid w:val="00C15FAC"/>
    <w:rsid w:val="00C1603C"/>
    <w:rsid w:val="00C160F7"/>
    <w:rsid w:val="00C162D1"/>
    <w:rsid w:val="00C164E5"/>
    <w:rsid w:val="00C16646"/>
    <w:rsid w:val="00C16694"/>
    <w:rsid w:val="00C16695"/>
    <w:rsid w:val="00C166D9"/>
    <w:rsid w:val="00C167D7"/>
    <w:rsid w:val="00C1685C"/>
    <w:rsid w:val="00C1697D"/>
    <w:rsid w:val="00C16C8D"/>
    <w:rsid w:val="00C16D24"/>
    <w:rsid w:val="00C16E7D"/>
    <w:rsid w:val="00C16E9F"/>
    <w:rsid w:val="00C17053"/>
    <w:rsid w:val="00C1715A"/>
    <w:rsid w:val="00C17356"/>
    <w:rsid w:val="00C17390"/>
    <w:rsid w:val="00C174CF"/>
    <w:rsid w:val="00C1756A"/>
    <w:rsid w:val="00C176AC"/>
    <w:rsid w:val="00C176EC"/>
    <w:rsid w:val="00C178C5"/>
    <w:rsid w:val="00C17A41"/>
    <w:rsid w:val="00C17B5F"/>
    <w:rsid w:val="00C17BDD"/>
    <w:rsid w:val="00C17CCF"/>
    <w:rsid w:val="00C17E80"/>
    <w:rsid w:val="00C17EA7"/>
    <w:rsid w:val="00C17F30"/>
    <w:rsid w:val="00C17F5D"/>
    <w:rsid w:val="00C17FEE"/>
    <w:rsid w:val="00C17FFD"/>
    <w:rsid w:val="00C20224"/>
    <w:rsid w:val="00C2027A"/>
    <w:rsid w:val="00C20296"/>
    <w:rsid w:val="00C20371"/>
    <w:rsid w:val="00C2045C"/>
    <w:rsid w:val="00C2049C"/>
    <w:rsid w:val="00C20517"/>
    <w:rsid w:val="00C2058C"/>
    <w:rsid w:val="00C20607"/>
    <w:rsid w:val="00C206B1"/>
    <w:rsid w:val="00C206D7"/>
    <w:rsid w:val="00C2071C"/>
    <w:rsid w:val="00C207AD"/>
    <w:rsid w:val="00C20C3E"/>
    <w:rsid w:val="00C20D14"/>
    <w:rsid w:val="00C20D78"/>
    <w:rsid w:val="00C20E78"/>
    <w:rsid w:val="00C20EC3"/>
    <w:rsid w:val="00C2104F"/>
    <w:rsid w:val="00C2126E"/>
    <w:rsid w:val="00C212C8"/>
    <w:rsid w:val="00C212E7"/>
    <w:rsid w:val="00C21508"/>
    <w:rsid w:val="00C216B5"/>
    <w:rsid w:val="00C218AB"/>
    <w:rsid w:val="00C21900"/>
    <w:rsid w:val="00C21979"/>
    <w:rsid w:val="00C21A47"/>
    <w:rsid w:val="00C21B84"/>
    <w:rsid w:val="00C21D3B"/>
    <w:rsid w:val="00C21DEF"/>
    <w:rsid w:val="00C21E7F"/>
    <w:rsid w:val="00C21ED0"/>
    <w:rsid w:val="00C220BD"/>
    <w:rsid w:val="00C2224E"/>
    <w:rsid w:val="00C222FB"/>
    <w:rsid w:val="00C22345"/>
    <w:rsid w:val="00C2248E"/>
    <w:rsid w:val="00C22493"/>
    <w:rsid w:val="00C22497"/>
    <w:rsid w:val="00C2254F"/>
    <w:rsid w:val="00C2265C"/>
    <w:rsid w:val="00C22713"/>
    <w:rsid w:val="00C227DB"/>
    <w:rsid w:val="00C228EC"/>
    <w:rsid w:val="00C228F6"/>
    <w:rsid w:val="00C2290D"/>
    <w:rsid w:val="00C22924"/>
    <w:rsid w:val="00C22A2E"/>
    <w:rsid w:val="00C22BE4"/>
    <w:rsid w:val="00C22BFC"/>
    <w:rsid w:val="00C22CC6"/>
    <w:rsid w:val="00C22D2B"/>
    <w:rsid w:val="00C22D99"/>
    <w:rsid w:val="00C22DA4"/>
    <w:rsid w:val="00C22DED"/>
    <w:rsid w:val="00C22E36"/>
    <w:rsid w:val="00C22E86"/>
    <w:rsid w:val="00C230EF"/>
    <w:rsid w:val="00C23129"/>
    <w:rsid w:val="00C2315F"/>
    <w:rsid w:val="00C232C6"/>
    <w:rsid w:val="00C234C9"/>
    <w:rsid w:val="00C2352C"/>
    <w:rsid w:val="00C235D7"/>
    <w:rsid w:val="00C2373C"/>
    <w:rsid w:val="00C23783"/>
    <w:rsid w:val="00C23B32"/>
    <w:rsid w:val="00C23BFB"/>
    <w:rsid w:val="00C23C17"/>
    <w:rsid w:val="00C23C18"/>
    <w:rsid w:val="00C23D2B"/>
    <w:rsid w:val="00C23F13"/>
    <w:rsid w:val="00C2404F"/>
    <w:rsid w:val="00C24201"/>
    <w:rsid w:val="00C24258"/>
    <w:rsid w:val="00C24286"/>
    <w:rsid w:val="00C24390"/>
    <w:rsid w:val="00C243E4"/>
    <w:rsid w:val="00C24540"/>
    <w:rsid w:val="00C2454E"/>
    <w:rsid w:val="00C2458C"/>
    <w:rsid w:val="00C245A4"/>
    <w:rsid w:val="00C2464E"/>
    <w:rsid w:val="00C246B9"/>
    <w:rsid w:val="00C24765"/>
    <w:rsid w:val="00C249EE"/>
    <w:rsid w:val="00C24BA6"/>
    <w:rsid w:val="00C24CCA"/>
    <w:rsid w:val="00C24D2A"/>
    <w:rsid w:val="00C24EF5"/>
    <w:rsid w:val="00C25070"/>
    <w:rsid w:val="00C251CA"/>
    <w:rsid w:val="00C253DE"/>
    <w:rsid w:val="00C25532"/>
    <w:rsid w:val="00C25601"/>
    <w:rsid w:val="00C25702"/>
    <w:rsid w:val="00C25712"/>
    <w:rsid w:val="00C25743"/>
    <w:rsid w:val="00C25AB1"/>
    <w:rsid w:val="00C25B44"/>
    <w:rsid w:val="00C25B50"/>
    <w:rsid w:val="00C25C33"/>
    <w:rsid w:val="00C25D6D"/>
    <w:rsid w:val="00C25FAA"/>
    <w:rsid w:val="00C25FE6"/>
    <w:rsid w:val="00C25FFE"/>
    <w:rsid w:val="00C260DF"/>
    <w:rsid w:val="00C26124"/>
    <w:rsid w:val="00C26142"/>
    <w:rsid w:val="00C26559"/>
    <w:rsid w:val="00C265B4"/>
    <w:rsid w:val="00C265E3"/>
    <w:rsid w:val="00C26749"/>
    <w:rsid w:val="00C26798"/>
    <w:rsid w:val="00C2680D"/>
    <w:rsid w:val="00C2695E"/>
    <w:rsid w:val="00C26B76"/>
    <w:rsid w:val="00C26BC1"/>
    <w:rsid w:val="00C26BF1"/>
    <w:rsid w:val="00C26C2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D74"/>
    <w:rsid w:val="00C27E6D"/>
    <w:rsid w:val="00C3001D"/>
    <w:rsid w:val="00C30235"/>
    <w:rsid w:val="00C30352"/>
    <w:rsid w:val="00C303B3"/>
    <w:rsid w:val="00C303DD"/>
    <w:rsid w:val="00C3050A"/>
    <w:rsid w:val="00C30536"/>
    <w:rsid w:val="00C3053E"/>
    <w:rsid w:val="00C3064B"/>
    <w:rsid w:val="00C30726"/>
    <w:rsid w:val="00C30864"/>
    <w:rsid w:val="00C30932"/>
    <w:rsid w:val="00C30CD3"/>
    <w:rsid w:val="00C30E40"/>
    <w:rsid w:val="00C30E44"/>
    <w:rsid w:val="00C30EE4"/>
    <w:rsid w:val="00C30F7C"/>
    <w:rsid w:val="00C30FA6"/>
    <w:rsid w:val="00C30FB3"/>
    <w:rsid w:val="00C30FEA"/>
    <w:rsid w:val="00C310FA"/>
    <w:rsid w:val="00C311D9"/>
    <w:rsid w:val="00C311EE"/>
    <w:rsid w:val="00C31281"/>
    <w:rsid w:val="00C313D7"/>
    <w:rsid w:val="00C31417"/>
    <w:rsid w:val="00C3141F"/>
    <w:rsid w:val="00C314A1"/>
    <w:rsid w:val="00C314BD"/>
    <w:rsid w:val="00C314F9"/>
    <w:rsid w:val="00C3162D"/>
    <w:rsid w:val="00C31635"/>
    <w:rsid w:val="00C3174F"/>
    <w:rsid w:val="00C31997"/>
    <w:rsid w:val="00C319CD"/>
    <w:rsid w:val="00C31B9C"/>
    <w:rsid w:val="00C31DAB"/>
    <w:rsid w:val="00C31ED7"/>
    <w:rsid w:val="00C320C9"/>
    <w:rsid w:val="00C32326"/>
    <w:rsid w:val="00C32377"/>
    <w:rsid w:val="00C323E0"/>
    <w:rsid w:val="00C32453"/>
    <w:rsid w:val="00C324D7"/>
    <w:rsid w:val="00C3261E"/>
    <w:rsid w:val="00C32709"/>
    <w:rsid w:val="00C327ED"/>
    <w:rsid w:val="00C32901"/>
    <w:rsid w:val="00C32AB2"/>
    <w:rsid w:val="00C32C7A"/>
    <w:rsid w:val="00C32CE2"/>
    <w:rsid w:val="00C32D13"/>
    <w:rsid w:val="00C330B7"/>
    <w:rsid w:val="00C331B4"/>
    <w:rsid w:val="00C3338F"/>
    <w:rsid w:val="00C333DF"/>
    <w:rsid w:val="00C33417"/>
    <w:rsid w:val="00C3350E"/>
    <w:rsid w:val="00C3365B"/>
    <w:rsid w:val="00C33669"/>
    <w:rsid w:val="00C336A8"/>
    <w:rsid w:val="00C3371A"/>
    <w:rsid w:val="00C33B2E"/>
    <w:rsid w:val="00C33BBC"/>
    <w:rsid w:val="00C33D12"/>
    <w:rsid w:val="00C33D3B"/>
    <w:rsid w:val="00C33D9F"/>
    <w:rsid w:val="00C33E28"/>
    <w:rsid w:val="00C33EED"/>
    <w:rsid w:val="00C33FAD"/>
    <w:rsid w:val="00C34291"/>
    <w:rsid w:val="00C3432A"/>
    <w:rsid w:val="00C34578"/>
    <w:rsid w:val="00C345A7"/>
    <w:rsid w:val="00C34657"/>
    <w:rsid w:val="00C3466D"/>
    <w:rsid w:val="00C347DE"/>
    <w:rsid w:val="00C34865"/>
    <w:rsid w:val="00C34A7B"/>
    <w:rsid w:val="00C34CD1"/>
    <w:rsid w:val="00C34E58"/>
    <w:rsid w:val="00C34EC4"/>
    <w:rsid w:val="00C3504C"/>
    <w:rsid w:val="00C35076"/>
    <w:rsid w:val="00C3528C"/>
    <w:rsid w:val="00C35399"/>
    <w:rsid w:val="00C353A9"/>
    <w:rsid w:val="00C3541D"/>
    <w:rsid w:val="00C35522"/>
    <w:rsid w:val="00C3586D"/>
    <w:rsid w:val="00C35917"/>
    <w:rsid w:val="00C35AB2"/>
    <w:rsid w:val="00C35AC0"/>
    <w:rsid w:val="00C35B36"/>
    <w:rsid w:val="00C35BE7"/>
    <w:rsid w:val="00C35CE5"/>
    <w:rsid w:val="00C35D33"/>
    <w:rsid w:val="00C35F14"/>
    <w:rsid w:val="00C36029"/>
    <w:rsid w:val="00C36057"/>
    <w:rsid w:val="00C36279"/>
    <w:rsid w:val="00C3631F"/>
    <w:rsid w:val="00C36355"/>
    <w:rsid w:val="00C3638B"/>
    <w:rsid w:val="00C3649C"/>
    <w:rsid w:val="00C36679"/>
    <w:rsid w:val="00C366CA"/>
    <w:rsid w:val="00C368F4"/>
    <w:rsid w:val="00C36952"/>
    <w:rsid w:val="00C36AF4"/>
    <w:rsid w:val="00C36D14"/>
    <w:rsid w:val="00C36D67"/>
    <w:rsid w:val="00C36E24"/>
    <w:rsid w:val="00C36E2A"/>
    <w:rsid w:val="00C36E73"/>
    <w:rsid w:val="00C36E9A"/>
    <w:rsid w:val="00C36FE0"/>
    <w:rsid w:val="00C37092"/>
    <w:rsid w:val="00C372EB"/>
    <w:rsid w:val="00C3733F"/>
    <w:rsid w:val="00C374AC"/>
    <w:rsid w:val="00C376C7"/>
    <w:rsid w:val="00C37B63"/>
    <w:rsid w:val="00C37F15"/>
    <w:rsid w:val="00C40137"/>
    <w:rsid w:val="00C402C9"/>
    <w:rsid w:val="00C4037C"/>
    <w:rsid w:val="00C40422"/>
    <w:rsid w:val="00C4048B"/>
    <w:rsid w:val="00C4053E"/>
    <w:rsid w:val="00C40569"/>
    <w:rsid w:val="00C406EE"/>
    <w:rsid w:val="00C407C1"/>
    <w:rsid w:val="00C4084A"/>
    <w:rsid w:val="00C408E4"/>
    <w:rsid w:val="00C409E3"/>
    <w:rsid w:val="00C40C1A"/>
    <w:rsid w:val="00C40DE9"/>
    <w:rsid w:val="00C40E9B"/>
    <w:rsid w:val="00C40F62"/>
    <w:rsid w:val="00C40F8A"/>
    <w:rsid w:val="00C41138"/>
    <w:rsid w:val="00C4125B"/>
    <w:rsid w:val="00C414D5"/>
    <w:rsid w:val="00C415AD"/>
    <w:rsid w:val="00C415AF"/>
    <w:rsid w:val="00C415CC"/>
    <w:rsid w:val="00C41706"/>
    <w:rsid w:val="00C41717"/>
    <w:rsid w:val="00C4179B"/>
    <w:rsid w:val="00C417B7"/>
    <w:rsid w:val="00C41879"/>
    <w:rsid w:val="00C4193F"/>
    <w:rsid w:val="00C41A3A"/>
    <w:rsid w:val="00C41A83"/>
    <w:rsid w:val="00C41B7F"/>
    <w:rsid w:val="00C41C68"/>
    <w:rsid w:val="00C41E99"/>
    <w:rsid w:val="00C41ED7"/>
    <w:rsid w:val="00C42064"/>
    <w:rsid w:val="00C42096"/>
    <w:rsid w:val="00C422EE"/>
    <w:rsid w:val="00C424A1"/>
    <w:rsid w:val="00C42616"/>
    <w:rsid w:val="00C4286B"/>
    <w:rsid w:val="00C42AE3"/>
    <w:rsid w:val="00C42BA5"/>
    <w:rsid w:val="00C42CD0"/>
    <w:rsid w:val="00C42DD1"/>
    <w:rsid w:val="00C42E45"/>
    <w:rsid w:val="00C42EE8"/>
    <w:rsid w:val="00C42F3B"/>
    <w:rsid w:val="00C42F8E"/>
    <w:rsid w:val="00C42FF7"/>
    <w:rsid w:val="00C430A2"/>
    <w:rsid w:val="00C430D0"/>
    <w:rsid w:val="00C43279"/>
    <w:rsid w:val="00C43380"/>
    <w:rsid w:val="00C433EB"/>
    <w:rsid w:val="00C4361F"/>
    <w:rsid w:val="00C43737"/>
    <w:rsid w:val="00C4376E"/>
    <w:rsid w:val="00C4391F"/>
    <w:rsid w:val="00C43A64"/>
    <w:rsid w:val="00C43AB3"/>
    <w:rsid w:val="00C43B24"/>
    <w:rsid w:val="00C43C0F"/>
    <w:rsid w:val="00C43FA1"/>
    <w:rsid w:val="00C43FD6"/>
    <w:rsid w:val="00C4422D"/>
    <w:rsid w:val="00C44270"/>
    <w:rsid w:val="00C442A0"/>
    <w:rsid w:val="00C442E0"/>
    <w:rsid w:val="00C44386"/>
    <w:rsid w:val="00C4449B"/>
    <w:rsid w:val="00C4461B"/>
    <w:rsid w:val="00C446CC"/>
    <w:rsid w:val="00C446F1"/>
    <w:rsid w:val="00C44767"/>
    <w:rsid w:val="00C447C8"/>
    <w:rsid w:val="00C44860"/>
    <w:rsid w:val="00C44AF8"/>
    <w:rsid w:val="00C44B3F"/>
    <w:rsid w:val="00C44C27"/>
    <w:rsid w:val="00C44E91"/>
    <w:rsid w:val="00C44EC7"/>
    <w:rsid w:val="00C44FC9"/>
    <w:rsid w:val="00C45020"/>
    <w:rsid w:val="00C450D3"/>
    <w:rsid w:val="00C45190"/>
    <w:rsid w:val="00C45209"/>
    <w:rsid w:val="00C4526E"/>
    <w:rsid w:val="00C452A1"/>
    <w:rsid w:val="00C45CF0"/>
    <w:rsid w:val="00C45D23"/>
    <w:rsid w:val="00C45E57"/>
    <w:rsid w:val="00C4600C"/>
    <w:rsid w:val="00C46088"/>
    <w:rsid w:val="00C4618E"/>
    <w:rsid w:val="00C4622E"/>
    <w:rsid w:val="00C462EB"/>
    <w:rsid w:val="00C46428"/>
    <w:rsid w:val="00C466FA"/>
    <w:rsid w:val="00C4675D"/>
    <w:rsid w:val="00C467A4"/>
    <w:rsid w:val="00C46BB2"/>
    <w:rsid w:val="00C46C7E"/>
    <w:rsid w:val="00C46EDB"/>
    <w:rsid w:val="00C46FA5"/>
    <w:rsid w:val="00C46FF6"/>
    <w:rsid w:val="00C46FF8"/>
    <w:rsid w:val="00C470DD"/>
    <w:rsid w:val="00C4719B"/>
    <w:rsid w:val="00C47239"/>
    <w:rsid w:val="00C4725D"/>
    <w:rsid w:val="00C472F6"/>
    <w:rsid w:val="00C473C6"/>
    <w:rsid w:val="00C4748E"/>
    <w:rsid w:val="00C476B5"/>
    <w:rsid w:val="00C4771F"/>
    <w:rsid w:val="00C477A5"/>
    <w:rsid w:val="00C47981"/>
    <w:rsid w:val="00C47A91"/>
    <w:rsid w:val="00C47B44"/>
    <w:rsid w:val="00C47BC9"/>
    <w:rsid w:val="00C47C2A"/>
    <w:rsid w:val="00C500CA"/>
    <w:rsid w:val="00C501F0"/>
    <w:rsid w:val="00C5023F"/>
    <w:rsid w:val="00C50341"/>
    <w:rsid w:val="00C503B3"/>
    <w:rsid w:val="00C503E1"/>
    <w:rsid w:val="00C50415"/>
    <w:rsid w:val="00C5041A"/>
    <w:rsid w:val="00C5049F"/>
    <w:rsid w:val="00C5053D"/>
    <w:rsid w:val="00C50717"/>
    <w:rsid w:val="00C507A7"/>
    <w:rsid w:val="00C507C9"/>
    <w:rsid w:val="00C50851"/>
    <w:rsid w:val="00C5087E"/>
    <w:rsid w:val="00C50893"/>
    <w:rsid w:val="00C50930"/>
    <w:rsid w:val="00C50B48"/>
    <w:rsid w:val="00C50B82"/>
    <w:rsid w:val="00C50C2B"/>
    <w:rsid w:val="00C50CA6"/>
    <w:rsid w:val="00C50D9E"/>
    <w:rsid w:val="00C50EC2"/>
    <w:rsid w:val="00C50F39"/>
    <w:rsid w:val="00C50F9D"/>
    <w:rsid w:val="00C51224"/>
    <w:rsid w:val="00C512C4"/>
    <w:rsid w:val="00C5158E"/>
    <w:rsid w:val="00C515A6"/>
    <w:rsid w:val="00C516D9"/>
    <w:rsid w:val="00C51703"/>
    <w:rsid w:val="00C51723"/>
    <w:rsid w:val="00C51725"/>
    <w:rsid w:val="00C518CE"/>
    <w:rsid w:val="00C51A4F"/>
    <w:rsid w:val="00C51A8B"/>
    <w:rsid w:val="00C51BFD"/>
    <w:rsid w:val="00C51D8F"/>
    <w:rsid w:val="00C51DC8"/>
    <w:rsid w:val="00C51ED0"/>
    <w:rsid w:val="00C52112"/>
    <w:rsid w:val="00C5218B"/>
    <w:rsid w:val="00C521D4"/>
    <w:rsid w:val="00C52220"/>
    <w:rsid w:val="00C52260"/>
    <w:rsid w:val="00C52436"/>
    <w:rsid w:val="00C52513"/>
    <w:rsid w:val="00C52634"/>
    <w:rsid w:val="00C5287B"/>
    <w:rsid w:val="00C529A8"/>
    <w:rsid w:val="00C529BB"/>
    <w:rsid w:val="00C52A68"/>
    <w:rsid w:val="00C52D2F"/>
    <w:rsid w:val="00C52E34"/>
    <w:rsid w:val="00C52F92"/>
    <w:rsid w:val="00C53058"/>
    <w:rsid w:val="00C530FA"/>
    <w:rsid w:val="00C535B9"/>
    <w:rsid w:val="00C53AB1"/>
    <w:rsid w:val="00C53AF5"/>
    <w:rsid w:val="00C53D03"/>
    <w:rsid w:val="00C53DF2"/>
    <w:rsid w:val="00C53FF4"/>
    <w:rsid w:val="00C5416F"/>
    <w:rsid w:val="00C54550"/>
    <w:rsid w:val="00C54744"/>
    <w:rsid w:val="00C548EB"/>
    <w:rsid w:val="00C548FD"/>
    <w:rsid w:val="00C54A28"/>
    <w:rsid w:val="00C54D86"/>
    <w:rsid w:val="00C54FA6"/>
    <w:rsid w:val="00C54FBF"/>
    <w:rsid w:val="00C550B3"/>
    <w:rsid w:val="00C55425"/>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7B1"/>
    <w:rsid w:val="00C568CF"/>
    <w:rsid w:val="00C568EB"/>
    <w:rsid w:val="00C56967"/>
    <w:rsid w:val="00C56B4E"/>
    <w:rsid w:val="00C56F87"/>
    <w:rsid w:val="00C57238"/>
    <w:rsid w:val="00C57293"/>
    <w:rsid w:val="00C572B1"/>
    <w:rsid w:val="00C5733D"/>
    <w:rsid w:val="00C57579"/>
    <w:rsid w:val="00C5769C"/>
    <w:rsid w:val="00C576DC"/>
    <w:rsid w:val="00C576F7"/>
    <w:rsid w:val="00C579D3"/>
    <w:rsid w:val="00C57A22"/>
    <w:rsid w:val="00C57DFD"/>
    <w:rsid w:val="00C60158"/>
    <w:rsid w:val="00C60265"/>
    <w:rsid w:val="00C60319"/>
    <w:rsid w:val="00C603B8"/>
    <w:rsid w:val="00C604CB"/>
    <w:rsid w:val="00C60640"/>
    <w:rsid w:val="00C6083B"/>
    <w:rsid w:val="00C608DB"/>
    <w:rsid w:val="00C60AD1"/>
    <w:rsid w:val="00C60C0D"/>
    <w:rsid w:val="00C60CE6"/>
    <w:rsid w:val="00C60D49"/>
    <w:rsid w:val="00C60D5C"/>
    <w:rsid w:val="00C60D67"/>
    <w:rsid w:val="00C60D91"/>
    <w:rsid w:val="00C60E5A"/>
    <w:rsid w:val="00C60FC8"/>
    <w:rsid w:val="00C61052"/>
    <w:rsid w:val="00C610CD"/>
    <w:rsid w:val="00C6137B"/>
    <w:rsid w:val="00C61558"/>
    <w:rsid w:val="00C61597"/>
    <w:rsid w:val="00C61657"/>
    <w:rsid w:val="00C61702"/>
    <w:rsid w:val="00C61771"/>
    <w:rsid w:val="00C6182F"/>
    <w:rsid w:val="00C618FB"/>
    <w:rsid w:val="00C6191A"/>
    <w:rsid w:val="00C619BA"/>
    <w:rsid w:val="00C619E9"/>
    <w:rsid w:val="00C61A0C"/>
    <w:rsid w:val="00C61A1E"/>
    <w:rsid w:val="00C61ACE"/>
    <w:rsid w:val="00C61CC1"/>
    <w:rsid w:val="00C61D7A"/>
    <w:rsid w:val="00C61DE2"/>
    <w:rsid w:val="00C61DF8"/>
    <w:rsid w:val="00C61E6D"/>
    <w:rsid w:val="00C6209A"/>
    <w:rsid w:val="00C620E6"/>
    <w:rsid w:val="00C6219E"/>
    <w:rsid w:val="00C62340"/>
    <w:rsid w:val="00C624DB"/>
    <w:rsid w:val="00C62669"/>
    <w:rsid w:val="00C62717"/>
    <w:rsid w:val="00C628CC"/>
    <w:rsid w:val="00C62961"/>
    <w:rsid w:val="00C629AB"/>
    <w:rsid w:val="00C62C9F"/>
    <w:rsid w:val="00C62FCC"/>
    <w:rsid w:val="00C62FF4"/>
    <w:rsid w:val="00C63093"/>
    <w:rsid w:val="00C630C4"/>
    <w:rsid w:val="00C6311E"/>
    <w:rsid w:val="00C632B3"/>
    <w:rsid w:val="00C6348E"/>
    <w:rsid w:val="00C63565"/>
    <w:rsid w:val="00C635EA"/>
    <w:rsid w:val="00C6367C"/>
    <w:rsid w:val="00C636AB"/>
    <w:rsid w:val="00C63733"/>
    <w:rsid w:val="00C637BC"/>
    <w:rsid w:val="00C63A33"/>
    <w:rsid w:val="00C63AE4"/>
    <w:rsid w:val="00C63B4B"/>
    <w:rsid w:val="00C63E12"/>
    <w:rsid w:val="00C63E6B"/>
    <w:rsid w:val="00C63F09"/>
    <w:rsid w:val="00C64002"/>
    <w:rsid w:val="00C64077"/>
    <w:rsid w:val="00C6441F"/>
    <w:rsid w:val="00C64425"/>
    <w:rsid w:val="00C64489"/>
    <w:rsid w:val="00C645B0"/>
    <w:rsid w:val="00C64665"/>
    <w:rsid w:val="00C648FB"/>
    <w:rsid w:val="00C64A40"/>
    <w:rsid w:val="00C64CB1"/>
    <w:rsid w:val="00C64D35"/>
    <w:rsid w:val="00C64EA4"/>
    <w:rsid w:val="00C65182"/>
    <w:rsid w:val="00C65210"/>
    <w:rsid w:val="00C653CF"/>
    <w:rsid w:val="00C6546E"/>
    <w:rsid w:val="00C654F4"/>
    <w:rsid w:val="00C6569E"/>
    <w:rsid w:val="00C6581D"/>
    <w:rsid w:val="00C65913"/>
    <w:rsid w:val="00C6591D"/>
    <w:rsid w:val="00C65925"/>
    <w:rsid w:val="00C65AC4"/>
    <w:rsid w:val="00C65CAF"/>
    <w:rsid w:val="00C65D83"/>
    <w:rsid w:val="00C65DC2"/>
    <w:rsid w:val="00C65E45"/>
    <w:rsid w:val="00C66010"/>
    <w:rsid w:val="00C6603C"/>
    <w:rsid w:val="00C66277"/>
    <w:rsid w:val="00C662BC"/>
    <w:rsid w:val="00C662D0"/>
    <w:rsid w:val="00C66441"/>
    <w:rsid w:val="00C6678D"/>
    <w:rsid w:val="00C668F6"/>
    <w:rsid w:val="00C66950"/>
    <w:rsid w:val="00C669D2"/>
    <w:rsid w:val="00C66D10"/>
    <w:rsid w:val="00C66D32"/>
    <w:rsid w:val="00C66E4B"/>
    <w:rsid w:val="00C66E57"/>
    <w:rsid w:val="00C66ED9"/>
    <w:rsid w:val="00C674B7"/>
    <w:rsid w:val="00C67536"/>
    <w:rsid w:val="00C675E4"/>
    <w:rsid w:val="00C676F3"/>
    <w:rsid w:val="00C67744"/>
    <w:rsid w:val="00C6778B"/>
    <w:rsid w:val="00C677F4"/>
    <w:rsid w:val="00C678EC"/>
    <w:rsid w:val="00C67A1D"/>
    <w:rsid w:val="00C67B48"/>
    <w:rsid w:val="00C67D60"/>
    <w:rsid w:val="00C67F51"/>
    <w:rsid w:val="00C67F9C"/>
    <w:rsid w:val="00C700EB"/>
    <w:rsid w:val="00C70193"/>
    <w:rsid w:val="00C701A4"/>
    <w:rsid w:val="00C701C9"/>
    <w:rsid w:val="00C7021A"/>
    <w:rsid w:val="00C703DA"/>
    <w:rsid w:val="00C703EF"/>
    <w:rsid w:val="00C70451"/>
    <w:rsid w:val="00C70606"/>
    <w:rsid w:val="00C70638"/>
    <w:rsid w:val="00C706C0"/>
    <w:rsid w:val="00C7071F"/>
    <w:rsid w:val="00C70770"/>
    <w:rsid w:val="00C707F5"/>
    <w:rsid w:val="00C709D1"/>
    <w:rsid w:val="00C70AFC"/>
    <w:rsid w:val="00C70DD6"/>
    <w:rsid w:val="00C70E1C"/>
    <w:rsid w:val="00C70EBD"/>
    <w:rsid w:val="00C70F31"/>
    <w:rsid w:val="00C710FF"/>
    <w:rsid w:val="00C71223"/>
    <w:rsid w:val="00C71267"/>
    <w:rsid w:val="00C712CB"/>
    <w:rsid w:val="00C7130A"/>
    <w:rsid w:val="00C713AD"/>
    <w:rsid w:val="00C713D7"/>
    <w:rsid w:val="00C71800"/>
    <w:rsid w:val="00C71807"/>
    <w:rsid w:val="00C71930"/>
    <w:rsid w:val="00C719CB"/>
    <w:rsid w:val="00C71A0E"/>
    <w:rsid w:val="00C71A54"/>
    <w:rsid w:val="00C71B4F"/>
    <w:rsid w:val="00C71CB6"/>
    <w:rsid w:val="00C71D09"/>
    <w:rsid w:val="00C71DDB"/>
    <w:rsid w:val="00C71E94"/>
    <w:rsid w:val="00C71EDA"/>
    <w:rsid w:val="00C720B7"/>
    <w:rsid w:val="00C721A9"/>
    <w:rsid w:val="00C722BB"/>
    <w:rsid w:val="00C7231F"/>
    <w:rsid w:val="00C7237B"/>
    <w:rsid w:val="00C7257F"/>
    <w:rsid w:val="00C7260B"/>
    <w:rsid w:val="00C727F8"/>
    <w:rsid w:val="00C72800"/>
    <w:rsid w:val="00C72944"/>
    <w:rsid w:val="00C72AFE"/>
    <w:rsid w:val="00C730B2"/>
    <w:rsid w:val="00C73244"/>
    <w:rsid w:val="00C73377"/>
    <w:rsid w:val="00C733F2"/>
    <w:rsid w:val="00C7341C"/>
    <w:rsid w:val="00C73424"/>
    <w:rsid w:val="00C73619"/>
    <w:rsid w:val="00C73847"/>
    <w:rsid w:val="00C7394D"/>
    <w:rsid w:val="00C73A40"/>
    <w:rsid w:val="00C73A66"/>
    <w:rsid w:val="00C73A67"/>
    <w:rsid w:val="00C73ACE"/>
    <w:rsid w:val="00C73DE2"/>
    <w:rsid w:val="00C73FF2"/>
    <w:rsid w:val="00C74097"/>
    <w:rsid w:val="00C74204"/>
    <w:rsid w:val="00C74309"/>
    <w:rsid w:val="00C743E3"/>
    <w:rsid w:val="00C74699"/>
    <w:rsid w:val="00C747BA"/>
    <w:rsid w:val="00C748D5"/>
    <w:rsid w:val="00C74A60"/>
    <w:rsid w:val="00C74B66"/>
    <w:rsid w:val="00C74CBD"/>
    <w:rsid w:val="00C74D86"/>
    <w:rsid w:val="00C74DFA"/>
    <w:rsid w:val="00C74F89"/>
    <w:rsid w:val="00C752E6"/>
    <w:rsid w:val="00C7536E"/>
    <w:rsid w:val="00C7546E"/>
    <w:rsid w:val="00C755AB"/>
    <w:rsid w:val="00C756B3"/>
    <w:rsid w:val="00C757A6"/>
    <w:rsid w:val="00C75B49"/>
    <w:rsid w:val="00C75C1C"/>
    <w:rsid w:val="00C75D01"/>
    <w:rsid w:val="00C75D19"/>
    <w:rsid w:val="00C75E11"/>
    <w:rsid w:val="00C75EAC"/>
    <w:rsid w:val="00C7630A"/>
    <w:rsid w:val="00C763CD"/>
    <w:rsid w:val="00C7644D"/>
    <w:rsid w:val="00C764BE"/>
    <w:rsid w:val="00C7651E"/>
    <w:rsid w:val="00C765FC"/>
    <w:rsid w:val="00C7669E"/>
    <w:rsid w:val="00C76710"/>
    <w:rsid w:val="00C76765"/>
    <w:rsid w:val="00C7680B"/>
    <w:rsid w:val="00C76823"/>
    <w:rsid w:val="00C76855"/>
    <w:rsid w:val="00C768BC"/>
    <w:rsid w:val="00C7695C"/>
    <w:rsid w:val="00C76D92"/>
    <w:rsid w:val="00C76D99"/>
    <w:rsid w:val="00C76DB5"/>
    <w:rsid w:val="00C76FC2"/>
    <w:rsid w:val="00C77066"/>
    <w:rsid w:val="00C77071"/>
    <w:rsid w:val="00C7709C"/>
    <w:rsid w:val="00C7719B"/>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D56"/>
    <w:rsid w:val="00C77EC4"/>
    <w:rsid w:val="00C80028"/>
    <w:rsid w:val="00C80055"/>
    <w:rsid w:val="00C8025A"/>
    <w:rsid w:val="00C8027A"/>
    <w:rsid w:val="00C8027D"/>
    <w:rsid w:val="00C8029D"/>
    <w:rsid w:val="00C8033A"/>
    <w:rsid w:val="00C803D9"/>
    <w:rsid w:val="00C8041B"/>
    <w:rsid w:val="00C80444"/>
    <w:rsid w:val="00C80721"/>
    <w:rsid w:val="00C80834"/>
    <w:rsid w:val="00C8099A"/>
    <w:rsid w:val="00C809DD"/>
    <w:rsid w:val="00C80ADD"/>
    <w:rsid w:val="00C80C9F"/>
    <w:rsid w:val="00C80E31"/>
    <w:rsid w:val="00C80EBD"/>
    <w:rsid w:val="00C80F27"/>
    <w:rsid w:val="00C80FC1"/>
    <w:rsid w:val="00C81034"/>
    <w:rsid w:val="00C8112E"/>
    <w:rsid w:val="00C8128C"/>
    <w:rsid w:val="00C813A3"/>
    <w:rsid w:val="00C81487"/>
    <w:rsid w:val="00C814E4"/>
    <w:rsid w:val="00C81533"/>
    <w:rsid w:val="00C81582"/>
    <w:rsid w:val="00C81724"/>
    <w:rsid w:val="00C8177E"/>
    <w:rsid w:val="00C8182D"/>
    <w:rsid w:val="00C81841"/>
    <w:rsid w:val="00C818BA"/>
    <w:rsid w:val="00C818FC"/>
    <w:rsid w:val="00C819AA"/>
    <w:rsid w:val="00C819F2"/>
    <w:rsid w:val="00C81ABB"/>
    <w:rsid w:val="00C81ADC"/>
    <w:rsid w:val="00C81C6F"/>
    <w:rsid w:val="00C81CC6"/>
    <w:rsid w:val="00C81D83"/>
    <w:rsid w:val="00C81EFA"/>
    <w:rsid w:val="00C82064"/>
    <w:rsid w:val="00C82102"/>
    <w:rsid w:val="00C8220C"/>
    <w:rsid w:val="00C8234B"/>
    <w:rsid w:val="00C823A9"/>
    <w:rsid w:val="00C82481"/>
    <w:rsid w:val="00C82494"/>
    <w:rsid w:val="00C82543"/>
    <w:rsid w:val="00C82805"/>
    <w:rsid w:val="00C82858"/>
    <w:rsid w:val="00C828F5"/>
    <w:rsid w:val="00C82AA8"/>
    <w:rsid w:val="00C82AC7"/>
    <w:rsid w:val="00C82CAB"/>
    <w:rsid w:val="00C82CB8"/>
    <w:rsid w:val="00C83200"/>
    <w:rsid w:val="00C832C0"/>
    <w:rsid w:val="00C832C5"/>
    <w:rsid w:val="00C833A6"/>
    <w:rsid w:val="00C836FE"/>
    <w:rsid w:val="00C83720"/>
    <w:rsid w:val="00C83768"/>
    <w:rsid w:val="00C8376E"/>
    <w:rsid w:val="00C83909"/>
    <w:rsid w:val="00C839A7"/>
    <w:rsid w:val="00C83A1C"/>
    <w:rsid w:val="00C83B4B"/>
    <w:rsid w:val="00C83E45"/>
    <w:rsid w:val="00C83F01"/>
    <w:rsid w:val="00C83F5F"/>
    <w:rsid w:val="00C83FA0"/>
    <w:rsid w:val="00C8410A"/>
    <w:rsid w:val="00C84155"/>
    <w:rsid w:val="00C841BF"/>
    <w:rsid w:val="00C845E8"/>
    <w:rsid w:val="00C846EF"/>
    <w:rsid w:val="00C8487B"/>
    <w:rsid w:val="00C848B1"/>
    <w:rsid w:val="00C84AE4"/>
    <w:rsid w:val="00C84D75"/>
    <w:rsid w:val="00C84DB1"/>
    <w:rsid w:val="00C84E75"/>
    <w:rsid w:val="00C84E9A"/>
    <w:rsid w:val="00C84F46"/>
    <w:rsid w:val="00C85024"/>
    <w:rsid w:val="00C8508E"/>
    <w:rsid w:val="00C851DF"/>
    <w:rsid w:val="00C853CC"/>
    <w:rsid w:val="00C853E8"/>
    <w:rsid w:val="00C85469"/>
    <w:rsid w:val="00C854D9"/>
    <w:rsid w:val="00C8554F"/>
    <w:rsid w:val="00C85561"/>
    <w:rsid w:val="00C856E1"/>
    <w:rsid w:val="00C85795"/>
    <w:rsid w:val="00C85D99"/>
    <w:rsid w:val="00C85E18"/>
    <w:rsid w:val="00C85F07"/>
    <w:rsid w:val="00C861ED"/>
    <w:rsid w:val="00C86324"/>
    <w:rsid w:val="00C8635A"/>
    <w:rsid w:val="00C86398"/>
    <w:rsid w:val="00C8644A"/>
    <w:rsid w:val="00C86608"/>
    <w:rsid w:val="00C8666B"/>
    <w:rsid w:val="00C86784"/>
    <w:rsid w:val="00C868AF"/>
    <w:rsid w:val="00C86BF5"/>
    <w:rsid w:val="00C86C44"/>
    <w:rsid w:val="00C86CD7"/>
    <w:rsid w:val="00C86D5C"/>
    <w:rsid w:val="00C86E32"/>
    <w:rsid w:val="00C86E3A"/>
    <w:rsid w:val="00C86E80"/>
    <w:rsid w:val="00C86FAB"/>
    <w:rsid w:val="00C87051"/>
    <w:rsid w:val="00C8707D"/>
    <w:rsid w:val="00C872F7"/>
    <w:rsid w:val="00C8730D"/>
    <w:rsid w:val="00C8766E"/>
    <w:rsid w:val="00C877FE"/>
    <w:rsid w:val="00C87A33"/>
    <w:rsid w:val="00C87B1A"/>
    <w:rsid w:val="00C87B2A"/>
    <w:rsid w:val="00C87B57"/>
    <w:rsid w:val="00C87B92"/>
    <w:rsid w:val="00C87C66"/>
    <w:rsid w:val="00C87EFE"/>
    <w:rsid w:val="00C90206"/>
    <w:rsid w:val="00C9020B"/>
    <w:rsid w:val="00C905EE"/>
    <w:rsid w:val="00C90652"/>
    <w:rsid w:val="00C9084D"/>
    <w:rsid w:val="00C90917"/>
    <w:rsid w:val="00C90963"/>
    <w:rsid w:val="00C909B5"/>
    <w:rsid w:val="00C90A5D"/>
    <w:rsid w:val="00C90B83"/>
    <w:rsid w:val="00C90C51"/>
    <w:rsid w:val="00C90D52"/>
    <w:rsid w:val="00C90FB2"/>
    <w:rsid w:val="00C9102D"/>
    <w:rsid w:val="00C910E2"/>
    <w:rsid w:val="00C9112E"/>
    <w:rsid w:val="00C9131F"/>
    <w:rsid w:val="00C9133F"/>
    <w:rsid w:val="00C9135E"/>
    <w:rsid w:val="00C91374"/>
    <w:rsid w:val="00C91755"/>
    <w:rsid w:val="00C918F5"/>
    <w:rsid w:val="00C9192C"/>
    <w:rsid w:val="00C9198C"/>
    <w:rsid w:val="00C91A65"/>
    <w:rsid w:val="00C91AF8"/>
    <w:rsid w:val="00C91B5C"/>
    <w:rsid w:val="00C91BD5"/>
    <w:rsid w:val="00C91C02"/>
    <w:rsid w:val="00C91C30"/>
    <w:rsid w:val="00C91E2D"/>
    <w:rsid w:val="00C92079"/>
    <w:rsid w:val="00C920D7"/>
    <w:rsid w:val="00C9213D"/>
    <w:rsid w:val="00C921EE"/>
    <w:rsid w:val="00C92254"/>
    <w:rsid w:val="00C92325"/>
    <w:rsid w:val="00C92361"/>
    <w:rsid w:val="00C923E4"/>
    <w:rsid w:val="00C92418"/>
    <w:rsid w:val="00C92533"/>
    <w:rsid w:val="00C9266C"/>
    <w:rsid w:val="00C92B0C"/>
    <w:rsid w:val="00C92B6F"/>
    <w:rsid w:val="00C92CFD"/>
    <w:rsid w:val="00C92ED2"/>
    <w:rsid w:val="00C92EE3"/>
    <w:rsid w:val="00C92FE5"/>
    <w:rsid w:val="00C9301E"/>
    <w:rsid w:val="00C93169"/>
    <w:rsid w:val="00C9318F"/>
    <w:rsid w:val="00C932C4"/>
    <w:rsid w:val="00C932E5"/>
    <w:rsid w:val="00C93305"/>
    <w:rsid w:val="00C934EC"/>
    <w:rsid w:val="00C9354A"/>
    <w:rsid w:val="00C935D8"/>
    <w:rsid w:val="00C935E1"/>
    <w:rsid w:val="00C935EC"/>
    <w:rsid w:val="00C93637"/>
    <w:rsid w:val="00C93649"/>
    <w:rsid w:val="00C938D9"/>
    <w:rsid w:val="00C93CEB"/>
    <w:rsid w:val="00C93DE6"/>
    <w:rsid w:val="00C93E18"/>
    <w:rsid w:val="00C93FAF"/>
    <w:rsid w:val="00C93FC7"/>
    <w:rsid w:val="00C941AF"/>
    <w:rsid w:val="00C94359"/>
    <w:rsid w:val="00C94446"/>
    <w:rsid w:val="00C944CF"/>
    <w:rsid w:val="00C94577"/>
    <w:rsid w:val="00C946B1"/>
    <w:rsid w:val="00C9473E"/>
    <w:rsid w:val="00C94834"/>
    <w:rsid w:val="00C9497C"/>
    <w:rsid w:val="00C949B8"/>
    <w:rsid w:val="00C94BD7"/>
    <w:rsid w:val="00C94D12"/>
    <w:rsid w:val="00C94D7E"/>
    <w:rsid w:val="00C94DF6"/>
    <w:rsid w:val="00C94EF2"/>
    <w:rsid w:val="00C94F19"/>
    <w:rsid w:val="00C94FA1"/>
    <w:rsid w:val="00C950B9"/>
    <w:rsid w:val="00C951BC"/>
    <w:rsid w:val="00C953C6"/>
    <w:rsid w:val="00C95404"/>
    <w:rsid w:val="00C95477"/>
    <w:rsid w:val="00C9565E"/>
    <w:rsid w:val="00C95680"/>
    <w:rsid w:val="00C95686"/>
    <w:rsid w:val="00C956FC"/>
    <w:rsid w:val="00C957EB"/>
    <w:rsid w:val="00C957FF"/>
    <w:rsid w:val="00C95AF5"/>
    <w:rsid w:val="00C95B32"/>
    <w:rsid w:val="00C95C3B"/>
    <w:rsid w:val="00C95E3B"/>
    <w:rsid w:val="00C96071"/>
    <w:rsid w:val="00C960C4"/>
    <w:rsid w:val="00C96151"/>
    <w:rsid w:val="00C96202"/>
    <w:rsid w:val="00C962BF"/>
    <w:rsid w:val="00C96368"/>
    <w:rsid w:val="00C9642F"/>
    <w:rsid w:val="00C96500"/>
    <w:rsid w:val="00C96517"/>
    <w:rsid w:val="00C9658E"/>
    <w:rsid w:val="00C965AE"/>
    <w:rsid w:val="00C966F8"/>
    <w:rsid w:val="00C967E5"/>
    <w:rsid w:val="00C9688C"/>
    <w:rsid w:val="00C968D4"/>
    <w:rsid w:val="00C969ED"/>
    <w:rsid w:val="00C969F7"/>
    <w:rsid w:val="00C96A3D"/>
    <w:rsid w:val="00C96B3B"/>
    <w:rsid w:val="00C96B84"/>
    <w:rsid w:val="00C96CAA"/>
    <w:rsid w:val="00C96DA9"/>
    <w:rsid w:val="00C96E32"/>
    <w:rsid w:val="00C96E51"/>
    <w:rsid w:val="00C970C9"/>
    <w:rsid w:val="00C9711F"/>
    <w:rsid w:val="00C971DD"/>
    <w:rsid w:val="00C9722A"/>
    <w:rsid w:val="00C97271"/>
    <w:rsid w:val="00C973CA"/>
    <w:rsid w:val="00C974E0"/>
    <w:rsid w:val="00C97642"/>
    <w:rsid w:val="00C976B0"/>
    <w:rsid w:val="00C97852"/>
    <w:rsid w:val="00C978CD"/>
    <w:rsid w:val="00C979F9"/>
    <w:rsid w:val="00C97A04"/>
    <w:rsid w:val="00C97AD2"/>
    <w:rsid w:val="00C97C11"/>
    <w:rsid w:val="00C97C2F"/>
    <w:rsid w:val="00C97C4A"/>
    <w:rsid w:val="00C97DA6"/>
    <w:rsid w:val="00CA00DA"/>
    <w:rsid w:val="00CA00E5"/>
    <w:rsid w:val="00CA0208"/>
    <w:rsid w:val="00CA03F5"/>
    <w:rsid w:val="00CA04DE"/>
    <w:rsid w:val="00CA0592"/>
    <w:rsid w:val="00CA063C"/>
    <w:rsid w:val="00CA0980"/>
    <w:rsid w:val="00CA0AD8"/>
    <w:rsid w:val="00CA0B42"/>
    <w:rsid w:val="00CA0BA5"/>
    <w:rsid w:val="00CA0C05"/>
    <w:rsid w:val="00CA0D12"/>
    <w:rsid w:val="00CA0D8C"/>
    <w:rsid w:val="00CA0FE6"/>
    <w:rsid w:val="00CA105B"/>
    <w:rsid w:val="00CA1103"/>
    <w:rsid w:val="00CA11FA"/>
    <w:rsid w:val="00CA1210"/>
    <w:rsid w:val="00CA13ED"/>
    <w:rsid w:val="00CA15BE"/>
    <w:rsid w:val="00CA182E"/>
    <w:rsid w:val="00CA1882"/>
    <w:rsid w:val="00CA1D08"/>
    <w:rsid w:val="00CA1DC5"/>
    <w:rsid w:val="00CA1E00"/>
    <w:rsid w:val="00CA1E1F"/>
    <w:rsid w:val="00CA1EC0"/>
    <w:rsid w:val="00CA1F11"/>
    <w:rsid w:val="00CA2016"/>
    <w:rsid w:val="00CA2104"/>
    <w:rsid w:val="00CA21E3"/>
    <w:rsid w:val="00CA22C2"/>
    <w:rsid w:val="00CA2326"/>
    <w:rsid w:val="00CA279B"/>
    <w:rsid w:val="00CA27A6"/>
    <w:rsid w:val="00CA2A3D"/>
    <w:rsid w:val="00CA2AB9"/>
    <w:rsid w:val="00CA2B96"/>
    <w:rsid w:val="00CA2B9E"/>
    <w:rsid w:val="00CA2BF0"/>
    <w:rsid w:val="00CA2CDA"/>
    <w:rsid w:val="00CA2FEA"/>
    <w:rsid w:val="00CA30BD"/>
    <w:rsid w:val="00CA31A5"/>
    <w:rsid w:val="00CA31D3"/>
    <w:rsid w:val="00CA322D"/>
    <w:rsid w:val="00CA3240"/>
    <w:rsid w:val="00CA32EB"/>
    <w:rsid w:val="00CA3434"/>
    <w:rsid w:val="00CA34C0"/>
    <w:rsid w:val="00CA3504"/>
    <w:rsid w:val="00CA3558"/>
    <w:rsid w:val="00CA35BF"/>
    <w:rsid w:val="00CA360B"/>
    <w:rsid w:val="00CA38D4"/>
    <w:rsid w:val="00CA3AED"/>
    <w:rsid w:val="00CA3B84"/>
    <w:rsid w:val="00CA3BF1"/>
    <w:rsid w:val="00CA3C2B"/>
    <w:rsid w:val="00CA3C30"/>
    <w:rsid w:val="00CA3D69"/>
    <w:rsid w:val="00CA3F32"/>
    <w:rsid w:val="00CA4005"/>
    <w:rsid w:val="00CA4034"/>
    <w:rsid w:val="00CA4067"/>
    <w:rsid w:val="00CA41DE"/>
    <w:rsid w:val="00CA4248"/>
    <w:rsid w:val="00CA4311"/>
    <w:rsid w:val="00CA43C5"/>
    <w:rsid w:val="00CA44E1"/>
    <w:rsid w:val="00CA466B"/>
    <w:rsid w:val="00CA478A"/>
    <w:rsid w:val="00CA4892"/>
    <w:rsid w:val="00CA49DF"/>
    <w:rsid w:val="00CA4A60"/>
    <w:rsid w:val="00CA4A85"/>
    <w:rsid w:val="00CA4B03"/>
    <w:rsid w:val="00CA4BE0"/>
    <w:rsid w:val="00CA4C48"/>
    <w:rsid w:val="00CA4C75"/>
    <w:rsid w:val="00CA4CD3"/>
    <w:rsid w:val="00CA4E6D"/>
    <w:rsid w:val="00CA4FAB"/>
    <w:rsid w:val="00CA51B0"/>
    <w:rsid w:val="00CA51F5"/>
    <w:rsid w:val="00CA52BA"/>
    <w:rsid w:val="00CA5435"/>
    <w:rsid w:val="00CA5471"/>
    <w:rsid w:val="00CA54CD"/>
    <w:rsid w:val="00CA5663"/>
    <w:rsid w:val="00CA56B5"/>
    <w:rsid w:val="00CA56C4"/>
    <w:rsid w:val="00CA5700"/>
    <w:rsid w:val="00CA574E"/>
    <w:rsid w:val="00CA5776"/>
    <w:rsid w:val="00CA5856"/>
    <w:rsid w:val="00CA58F6"/>
    <w:rsid w:val="00CA5A11"/>
    <w:rsid w:val="00CA5BAA"/>
    <w:rsid w:val="00CA5C10"/>
    <w:rsid w:val="00CA5C4C"/>
    <w:rsid w:val="00CA605D"/>
    <w:rsid w:val="00CA60D1"/>
    <w:rsid w:val="00CA62A1"/>
    <w:rsid w:val="00CA6459"/>
    <w:rsid w:val="00CA64EE"/>
    <w:rsid w:val="00CA6575"/>
    <w:rsid w:val="00CA6675"/>
    <w:rsid w:val="00CA6726"/>
    <w:rsid w:val="00CA6B16"/>
    <w:rsid w:val="00CA6E92"/>
    <w:rsid w:val="00CA6E93"/>
    <w:rsid w:val="00CA6F54"/>
    <w:rsid w:val="00CA6FB7"/>
    <w:rsid w:val="00CA6FE3"/>
    <w:rsid w:val="00CA701C"/>
    <w:rsid w:val="00CA7073"/>
    <w:rsid w:val="00CA7385"/>
    <w:rsid w:val="00CA7605"/>
    <w:rsid w:val="00CA7799"/>
    <w:rsid w:val="00CA7903"/>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C66"/>
    <w:rsid w:val="00CB0CF3"/>
    <w:rsid w:val="00CB0D20"/>
    <w:rsid w:val="00CB0D6D"/>
    <w:rsid w:val="00CB0DFA"/>
    <w:rsid w:val="00CB0E58"/>
    <w:rsid w:val="00CB0F5A"/>
    <w:rsid w:val="00CB142C"/>
    <w:rsid w:val="00CB1495"/>
    <w:rsid w:val="00CB1590"/>
    <w:rsid w:val="00CB187E"/>
    <w:rsid w:val="00CB18B2"/>
    <w:rsid w:val="00CB18DE"/>
    <w:rsid w:val="00CB1950"/>
    <w:rsid w:val="00CB1A0D"/>
    <w:rsid w:val="00CB1AA8"/>
    <w:rsid w:val="00CB1D98"/>
    <w:rsid w:val="00CB1DAF"/>
    <w:rsid w:val="00CB1E40"/>
    <w:rsid w:val="00CB1F4E"/>
    <w:rsid w:val="00CB206C"/>
    <w:rsid w:val="00CB20F2"/>
    <w:rsid w:val="00CB2214"/>
    <w:rsid w:val="00CB2223"/>
    <w:rsid w:val="00CB2326"/>
    <w:rsid w:val="00CB23F3"/>
    <w:rsid w:val="00CB262C"/>
    <w:rsid w:val="00CB2658"/>
    <w:rsid w:val="00CB273E"/>
    <w:rsid w:val="00CB2743"/>
    <w:rsid w:val="00CB2810"/>
    <w:rsid w:val="00CB2848"/>
    <w:rsid w:val="00CB2932"/>
    <w:rsid w:val="00CB2ACA"/>
    <w:rsid w:val="00CB2ACB"/>
    <w:rsid w:val="00CB2BA2"/>
    <w:rsid w:val="00CB313D"/>
    <w:rsid w:val="00CB3221"/>
    <w:rsid w:val="00CB32AE"/>
    <w:rsid w:val="00CB331A"/>
    <w:rsid w:val="00CB33F3"/>
    <w:rsid w:val="00CB3653"/>
    <w:rsid w:val="00CB384D"/>
    <w:rsid w:val="00CB38DE"/>
    <w:rsid w:val="00CB3BB4"/>
    <w:rsid w:val="00CB3C5D"/>
    <w:rsid w:val="00CB3DE1"/>
    <w:rsid w:val="00CB3E8C"/>
    <w:rsid w:val="00CB3EF1"/>
    <w:rsid w:val="00CB44E3"/>
    <w:rsid w:val="00CB44FB"/>
    <w:rsid w:val="00CB4597"/>
    <w:rsid w:val="00CB472F"/>
    <w:rsid w:val="00CB4731"/>
    <w:rsid w:val="00CB4A91"/>
    <w:rsid w:val="00CB4B39"/>
    <w:rsid w:val="00CB4B97"/>
    <w:rsid w:val="00CB4BC9"/>
    <w:rsid w:val="00CB4BE8"/>
    <w:rsid w:val="00CB4C94"/>
    <w:rsid w:val="00CB4CE2"/>
    <w:rsid w:val="00CB500A"/>
    <w:rsid w:val="00CB505D"/>
    <w:rsid w:val="00CB50D0"/>
    <w:rsid w:val="00CB541A"/>
    <w:rsid w:val="00CB54BF"/>
    <w:rsid w:val="00CB54EA"/>
    <w:rsid w:val="00CB55EE"/>
    <w:rsid w:val="00CB5734"/>
    <w:rsid w:val="00CB57EA"/>
    <w:rsid w:val="00CB58B5"/>
    <w:rsid w:val="00CB5A0D"/>
    <w:rsid w:val="00CB5D05"/>
    <w:rsid w:val="00CB5D35"/>
    <w:rsid w:val="00CB5DE6"/>
    <w:rsid w:val="00CB5EC3"/>
    <w:rsid w:val="00CB5F19"/>
    <w:rsid w:val="00CB5FF8"/>
    <w:rsid w:val="00CB606B"/>
    <w:rsid w:val="00CB60DF"/>
    <w:rsid w:val="00CB62E5"/>
    <w:rsid w:val="00CB630E"/>
    <w:rsid w:val="00CB6360"/>
    <w:rsid w:val="00CB63A7"/>
    <w:rsid w:val="00CB6402"/>
    <w:rsid w:val="00CB6405"/>
    <w:rsid w:val="00CB65E7"/>
    <w:rsid w:val="00CB6897"/>
    <w:rsid w:val="00CB695C"/>
    <w:rsid w:val="00CB697A"/>
    <w:rsid w:val="00CB69C6"/>
    <w:rsid w:val="00CB6AA5"/>
    <w:rsid w:val="00CB6D38"/>
    <w:rsid w:val="00CB6F8A"/>
    <w:rsid w:val="00CB7056"/>
    <w:rsid w:val="00CB717E"/>
    <w:rsid w:val="00CB71DF"/>
    <w:rsid w:val="00CB733D"/>
    <w:rsid w:val="00CB74FA"/>
    <w:rsid w:val="00CB7601"/>
    <w:rsid w:val="00CB77B2"/>
    <w:rsid w:val="00CB786E"/>
    <w:rsid w:val="00CB791D"/>
    <w:rsid w:val="00CB7994"/>
    <w:rsid w:val="00CB7A17"/>
    <w:rsid w:val="00CB7BC0"/>
    <w:rsid w:val="00CB7BCD"/>
    <w:rsid w:val="00CB7ED3"/>
    <w:rsid w:val="00CC0081"/>
    <w:rsid w:val="00CC00F1"/>
    <w:rsid w:val="00CC014E"/>
    <w:rsid w:val="00CC016F"/>
    <w:rsid w:val="00CC0437"/>
    <w:rsid w:val="00CC04A8"/>
    <w:rsid w:val="00CC064A"/>
    <w:rsid w:val="00CC08A5"/>
    <w:rsid w:val="00CC09F4"/>
    <w:rsid w:val="00CC0ADD"/>
    <w:rsid w:val="00CC0B41"/>
    <w:rsid w:val="00CC0D19"/>
    <w:rsid w:val="00CC0DA8"/>
    <w:rsid w:val="00CC1075"/>
    <w:rsid w:val="00CC111E"/>
    <w:rsid w:val="00CC1183"/>
    <w:rsid w:val="00CC1398"/>
    <w:rsid w:val="00CC14A6"/>
    <w:rsid w:val="00CC14AD"/>
    <w:rsid w:val="00CC14BA"/>
    <w:rsid w:val="00CC159E"/>
    <w:rsid w:val="00CC1A7D"/>
    <w:rsid w:val="00CC1AB7"/>
    <w:rsid w:val="00CC1B04"/>
    <w:rsid w:val="00CC1B5C"/>
    <w:rsid w:val="00CC1B7B"/>
    <w:rsid w:val="00CC1C34"/>
    <w:rsid w:val="00CC1D59"/>
    <w:rsid w:val="00CC2138"/>
    <w:rsid w:val="00CC21DA"/>
    <w:rsid w:val="00CC22B0"/>
    <w:rsid w:val="00CC22F3"/>
    <w:rsid w:val="00CC22FB"/>
    <w:rsid w:val="00CC240E"/>
    <w:rsid w:val="00CC2491"/>
    <w:rsid w:val="00CC2526"/>
    <w:rsid w:val="00CC2653"/>
    <w:rsid w:val="00CC2826"/>
    <w:rsid w:val="00CC2954"/>
    <w:rsid w:val="00CC2A0F"/>
    <w:rsid w:val="00CC2A37"/>
    <w:rsid w:val="00CC2C04"/>
    <w:rsid w:val="00CC2D58"/>
    <w:rsid w:val="00CC316E"/>
    <w:rsid w:val="00CC32BA"/>
    <w:rsid w:val="00CC3487"/>
    <w:rsid w:val="00CC37FF"/>
    <w:rsid w:val="00CC38E4"/>
    <w:rsid w:val="00CC38F5"/>
    <w:rsid w:val="00CC3A70"/>
    <w:rsid w:val="00CC3A7D"/>
    <w:rsid w:val="00CC3BBE"/>
    <w:rsid w:val="00CC3BEE"/>
    <w:rsid w:val="00CC3C57"/>
    <w:rsid w:val="00CC3D78"/>
    <w:rsid w:val="00CC3F28"/>
    <w:rsid w:val="00CC3F4C"/>
    <w:rsid w:val="00CC4039"/>
    <w:rsid w:val="00CC415F"/>
    <w:rsid w:val="00CC4336"/>
    <w:rsid w:val="00CC4401"/>
    <w:rsid w:val="00CC4529"/>
    <w:rsid w:val="00CC45F9"/>
    <w:rsid w:val="00CC46EE"/>
    <w:rsid w:val="00CC49F3"/>
    <w:rsid w:val="00CC4B97"/>
    <w:rsid w:val="00CC4BA3"/>
    <w:rsid w:val="00CC4C10"/>
    <w:rsid w:val="00CC4F0F"/>
    <w:rsid w:val="00CC5078"/>
    <w:rsid w:val="00CC50A0"/>
    <w:rsid w:val="00CC51B3"/>
    <w:rsid w:val="00CC5468"/>
    <w:rsid w:val="00CC557A"/>
    <w:rsid w:val="00CC5581"/>
    <w:rsid w:val="00CC55AF"/>
    <w:rsid w:val="00CC57A6"/>
    <w:rsid w:val="00CC5869"/>
    <w:rsid w:val="00CC590B"/>
    <w:rsid w:val="00CC597F"/>
    <w:rsid w:val="00CC598E"/>
    <w:rsid w:val="00CC5AA3"/>
    <w:rsid w:val="00CC5AD6"/>
    <w:rsid w:val="00CC606E"/>
    <w:rsid w:val="00CC6179"/>
    <w:rsid w:val="00CC623E"/>
    <w:rsid w:val="00CC62AD"/>
    <w:rsid w:val="00CC6321"/>
    <w:rsid w:val="00CC6536"/>
    <w:rsid w:val="00CC65F1"/>
    <w:rsid w:val="00CC66C6"/>
    <w:rsid w:val="00CC66C9"/>
    <w:rsid w:val="00CC6949"/>
    <w:rsid w:val="00CC6961"/>
    <w:rsid w:val="00CC6BB0"/>
    <w:rsid w:val="00CC6BF8"/>
    <w:rsid w:val="00CC6C52"/>
    <w:rsid w:val="00CC6DA9"/>
    <w:rsid w:val="00CC6E29"/>
    <w:rsid w:val="00CC6F44"/>
    <w:rsid w:val="00CC7039"/>
    <w:rsid w:val="00CC7078"/>
    <w:rsid w:val="00CC721A"/>
    <w:rsid w:val="00CC74A9"/>
    <w:rsid w:val="00CC761C"/>
    <w:rsid w:val="00CC7657"/>
    <w:rsid w:val="00CC7844"/>
    <w:rsid w:val="00CC7ABF"/>
    <w:rsid w:val="00CC7C5D"/>
    <w:rsid w:val="00CC7CE8"/>
    <w:rsid w:val="00CC7D94"/>
    <w:rsid w:val="00CC7E03"/>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0CB1"/>
    <w:rsid w:val="00CD0D2B"/>
    <w:rsid w:val="00CD0EBC"/>
    <w:rsid w:val="00CD0ED4"/>
    <w:rsid w:val="00CD11CC"/>
    <w:rsid w:val="00CD1505"/>
    <w:rsid w:val="00CD153A"/>
    <w:rsid w:val="00CD154B"/>
    <w:rsid w:val="00CD194D"/>
    <w:rsid w:val="00CD199E"/>
    <w:rsid w:val="00CD1B06"/>
    <w:rsid w:val="00CD1D33"/>
    <w:rsid w:val="00CD1DC6"/>
    <w:rsid w:val="00CD1EE5"/>
    <w:rsid w:val="00CD210A"/>
    <w:rsid w:val="00CD21B8"/>
    <w:rsid w:val="00CD2423"/>
    <w:rsid w:val="00CD25FF"/>
    <w:rsid w:val="00CD267B"/>
    <w:rsid w:val="00CD27EB"/>
    <w:rsid w:val="00CD28B1"/>
    <w:rsid w:val="00CD28B6"/>
    <w:rsid w:val="00CD29AB"/>
    <w:rsid w:val="00CD2AA9"/>
    <w:rsid w:val="00CD2ACB"/>
    <w:rsid w:val="00CD2AE2"/>
    <w:rsid w:val="00CD2E36"/>
    <w:rsid w:val="00CD2E52"/>
    <w:rsid w:val="00CD2F35"/>
    <w:rsid w:val="00CD2F48"/>
    <w:rsid w:val="00CD321F"/>
    <w:rsid w:val="00CD32C5"/>
    <w:rsid w:val="00CD32D1"/>
    <w:rsid w:val="00CD32D3"/>
    <w:rsid w:val="00CD33EE"/>
    <w:rsid w:val="00CD342C"/>
    <w:rsid w:val="00CD350F"/>
    <w:rsid w:val="00CD36BC"/>
    <w:rsid w:val="00CD3707"/>
    <w:rsid w:val="00CD398A"/>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DA4"/>
    <w:rsid w:val="00CD4F25"/>
    <w:rsid w:val="00CD50F3"/>
    <w:rsid w:val="00CD5442"/>
    <w:rsid w:val="00CD54DB"/>
    <w:rsid w:val="00CD571C"/>
    <w:rsid w:val="00CD582B"/>
    <w:rsid w:val="00CD596D"/>
    <w:rsid w:val="00CD59EE"/>
    <w:rsid w:val="00CD5A36"/>
    <w:rsid w:val="00CD5B98"/>
    <w:rsid w:val="00CD5C39"/>
    <w:rsid w:val="00CD5C61"/>
    <w:rsid w:val="00CD5D3F"/>
    <w:rsid w:val="00CD5DB8"/>
    <w:rsid w:val="00CD5DE2"/>
    <w:rsid w:val="00CD5E59"/>
    <w:rsid w:val="00CD5E8B"/>
    <w:rsid w:val="00CD5EC6"/>
    <w:rsid w:val="00CD5FA7"/>
    <w:rsid w:val="00CD608F"/>
    <w:rsid w:val="00CD6126"/>
    <w:rsid w:val="00CD62A2"/>
    <w:rsid w:val="00CD6352"/>
    <w:rsid w:val="00CD642A"/>
    <w:rsid w:val="00CD65D4"/>
    <w:rsid w:val="00CD6744"/>
    <w:rsid w:val="00CD67C6"/>
    <w:rsid w:val="00CD6805"/>
    <w:rsid w:val="00CD6812"/>
    <w:rsid w:val="00CD68DE"/>
    <w:rsid w:val="00CD699B"/>
    <w:rsid w:val="00CD6A67"/>
    <w:rsid w:val="00CD6AA6"/>
    <w:rsid w:val="00CD6E6B"/>
    <w:rsid w:val="00CD6E8E"/>
    <w:rsid w:val="00CD7032"/>
    <w:rsid w:val="00CD7174"/>
    <w:rsid w:val="00CD71E4"/>
    <w:rsid w:val="00CD73AE"/>
    <w:rsid w:val="00CD76CE"/>
    <w:rsid w:val="00CD77BA"/>
    <w:rsid w:val="00CD77DC"/>
    <w:rsid w:val="00CD798C"/>
    <w:rsid w:val="00CD7C0C"/>
    <w:rsid w:val="00CD7C49"/>
    <w:rsid w:val="00CD7D67"/>
    <w:rsid w:val="00CD7E18"/>
    <w:rsid w:val="00CD7F49"/>
    <w:rsid w:val="00CE0070"/>
    <w:rsid w:val="00CE0129"/>
    <w:rsid w:val="00CE01A8"/>
    <w:rsid w:val="00CE01D7"/>
    <w:rsid w:val="00CE0365"/>
    <w:rsid w:val="00CE0406"/>
    <w:rsid w:val="00CE04FC"/>
    <w:rsid w:val="00CE063A"/>
    <w:rsid w:val="00CE0925"/>
    <w:rsid w:val="00CE0B38"/>
    <w:rsid w:val="00CE0DCE"/>
    <w:rsid w:val="00CE0F54"/>
    <w:rsid w:val="00CE0FFB"/>
    <w:rsid w:val="00CE140A"/>
    <w:rsid w:val="00CE144F"/>
    <w:rsid w:val="00CE14CE"/>
    <w:rsid w:val="00CE15CA"/>
    <w:rsid w:val="00CE15DE"/>
    <w:rsid w:val="00CE15E1"/>
    <w:rsid w:val="00CE1616"/>
    <w:rsid w:val="00CE16FB"/>
    <w:rsid w:val="00CE177D"/>
    <w:rsid w:val="00CE183D"/>
    <w:rsid w:val="00CE19C3"/>
    <w:rsid w:val="00CE1AF4"/>
    <w:rsid w:val="00CE1CC6"/>
    <w:rsid w:val="00CE1E17"/>
    <w:rsid w:val="00CE1E94"/>
    <w:rsid w:val="00CE207F"/>
    <w:rsid w:val="00CE220B"/>
    <w:rsid w:val="00CE23B1"/>
    <w:rsid w:val="00CE2485"/>
    <w:rsid w:val="00CE24F1"/>
    <w:rsid w:val="00CE25E4"/>
    <w:rsid w:val="00CE2656"/>
    <w:rsid w:val="00CE26B2"/>
    <w:rsid w:val="00CE26E1"/>
    <w:rsid w:val="00CE2734"/>
    <w:rsid w:val="00CE2B48"/>
    <w:rsid w:val="00CE2BD1"/>
    <w:rsid w:val="00CE2C32"/>
    <w:rsid w:val="00CE2CD0"/>
    <w:rsid w:val="00CE2E17"/>
    <w:rsid w:val="00CE2E5E"/>
    <w:rsid w:val="00CE2EE7"/>
    <w:rsid w:val="00CE2F75"/>
    <w:rsid w:val="00CE31BA"/>
    <w:rsid w:val="00CE322C"/>
    <w:rsid w:val="00CE331E"/>
    <w:rsid w:val="00CE3366"/>
    <w:rsid w:val="00CE3449"/>
    <w:rsid w:val="00CE35C0"/>
    <w:rsid w:val="00CE382A"/>
    <w:rsid w:val="00CE382D"/>
    <w:rsid w:val="00CE3A26"/>
    <w:rsid w:val="00CE3B80"/>
    <w:rsid w:val="00CE3C02"/>
    <w:rsid w:val="00CE3E85"/>
    <w:rsid w:val="00CE4008"/>
    <w:rsid w:val="00CE4077"/>
    <w:rsid w:val="00CE40E7"/>
    <w:rsid w:val="00CE42F0"/>
    <w:rsid w:val="00CE4310"/>
    <w:rsid w:val="00CE4340"/>
    <w:rsid w:val="00CE4771"/>
    <w:rsid w:val="00CE4912"/>
    <w:rsid w:val="00CE4A0E"/>
    <w:rsid w:val="00CE4B3B"/>
    <w:rsid w:val="00CE4B98"/>
    <w:rsid w:val="00CE4BA5"/>
    <w:rsid w:val="00CE4C7A"/>
    <w:rsid w:val="00CE4D43"/>
    <w:rsid w:val="00CE4F0B"/>
    <w:rsid w:val="00CE508B"/>
    <w:rsid w:val="00CE5146"/>
    <w:rsid w:val="00CE5192"/>
    <w:rsid w:val="00CE51AE"/>
    <w:rsid w:val="00CE52F8"/>
    <w:rsid w:val="00CE5311"/>
    <w:rsid w:val="00CE552D"/>
    <w:rsid w:val="00CE5712"/>
    <w:rsid w:val="00CE5806"/>
    <w:rsid w:val="00CE58E4"/>
    <w:rsid w:val="00CE5A42"/>
    <w:rsid w:val="00CE5B2D"/>
    <w:rsid w:val="00CE5C6E"/>
    <w:rsid w:val="00CE5EB9"/>
    <w:rsid w:val="00CE60C9"/>
    <w:rsid w:val="00CE6220"/>
    <w:rsid w:val="00CE6273"/>
    <w:rsid w:val="00CE63BF"/>
    <w:rsid w:val="00CE63DD"/>
    <w:rsid w:val="00CE64C0"/>
    <w:rsid w:val="00CE6535"/>
    <w:rsid w:val="00CE65C8"/>
    <w:rsid w:val="00CE68A1"/>
    <w:rsid w:val="00CE68A6"/>
    <w:rsid w:val="00CE6A07"/>
    <w:rsid w:val="00CE6A14"/>
    <w:rsid w:val="00CE6C4F"/>
    <w:rsid w:val="00CE6CA2"/>
    <w:rsid w:val="00CE6D6A"/>
    <w:rsid w:val="00CE6DA4"/>
    <w:rsid w:val="00CE6E3F"/>
    <w:rsid w:val="00CE6EA6"/>
    <w:rsid w:val="00CE710A"/>
    <w:rsid w:val="00CE713C"/>
    <w:rsid w:val="00CE7274"/>
    <w:rsid w:val="00CE72BA"/>
    <w:rsid w:val="00CE72D4"/>
    <w:rsid w:val="00CE7304"/>
    <w:rsid w:val="00CE7371"/>
    <w:rsid w:val="00CE741A"/>
    <w:rsid w:val="00CE744B"/>
    <w:rsid w:val="00CE77A8"/>
    <w:rsid w:val="00CE77C5"/>
    <w:rsid w:val="00CE77C9"/>
    <w:rsid w:val="00CE77E0"/>
    <w:rsid w:val="00CE7984"/>
    <w:rsid w:val="00CE7A65"/>
    <w:rsid w:val="00CE7DD4"/>
    <w:rsid w:val="00CE7EB9"/>
    <w:rsid w:val="00CF0070"/>
    <w:rsid w:val="00CF0079"/>
    <w:rsid w:val="00CF0095"/>
    <w:rsid w:val="00CF0164"/>
    <w:rsid w:val="00CF024C"/>
    <w:rsid w:val="00CF02B2"/>
    <w:rsid w:val="00CF034E"/>
    <w:rsid w:val="00CF03F9"/>
    <w:rsid w:val="00CF048E"/>
    <w:rsid w:val="00CF059F"/>
    <w:rsid w:val="00CF0AF5"/>
    <w:rsid w:val="00CF0BA9"/>
    <w:rsid w:val="00CF0C1F"/>
    <w:rsid w:val="00CF0C73"/>
    <w:rsid w:val="00CF1079"/>
    <w:rsid w:val="00CF11F4"/>
    <w:rsid w:val="00CF13A7"/>
    <w:rsid w:val="00CF1466"/>
    <w:rsid w:val="00CF146E"/>
    <w:rsid w:val="00CF14E3"/>
    <w:rsid w:val="00CF161D"/>
    <w:rsid w:val="00CF1626"/>
    <w:rsid w:val="00CF1671"/>
    <w:rsid w:val="00CF1800"/>
    <w:rsid w:val="00CF1814"/>
    <w:rsid w:val="00CF18AC"/>
    <w:rsid w:val="00CF18C5"/>
    <w:rsid w:val="00CF18E8"/>
    <w:rsid w:val="00CF1A0E"/>
    <w:rsid w:val="00CF1BCC"/>
    <w:rsid w:val="00CF1C28"/>
    <w:rsid w:val="00CF1E07"/>
    <w:rsid w:val="00CF1EEB"/>
    <w:rsid w:val="00CF200F"/>
    <w:rsid w:val="00CF2021"/>
    <w:rsid w:val="00CF23CA"/>
    <w:rsid w:val="00CF25B4"/>
    <w:rsid w:val="00CF25D7"/>
    <w:rsid w:val="00CF2771"/>
    <w:rsid w:val="00CF27DA"/>
    <w:rsid w:val="00CF2834"/>
    <w:rsid w:val="00CF290D"/>
    <w:rsid w:val="00CF29B2"/>
    <w:rsid w:val="00CF2A7F"/>
    <w:rsid w:val="00CF2AC4"/>
    <w:rsid w:val="00CF2C2F"/>
    <w:rsid w:val="00CF2DC5"/>
    <w:rsid w:val="00CF2E55"/>
    <w:rsid w:val="00CF2F74"/>
    <w:rsid w:val="00CF30DF"/>
    <w:rsid w:val="00CF3109"/>
    <w:rsid w:val="00CF318F"/>
    <w:rsid w:val="00CF31C2"/>
    <w:rsid w:val="00CF3397"/>
    <w:rsid w:val="00CF33CC"/>
    <w:rsid w:val="00CF348B"/>
    <w:rsid w:val="00CF356F"/>
    <w:rsid w:val="00CF36E1"/>
    <w:rsid w:val="00CF3751"/>
    <w:rsid w:val="00CF37A0"/>
    <w:rsid w:val="00CF37E3"/>
    <w:rsid w:val="00CF37F0"/>
    <w:rsid w:val="00CF37F3"/>
    <w:rsid w:val="00CF38A3"/>
    <w:rsid w:val="00CF3B0A"/>
    <w:rsid w:val="00CF3F7B"/>
    <w:rsid w:val="00CF4157"/>
    <w:rsid w:val="00CF41A3"/>
    <w:rsid w:val="00CF423B"/>
    <w:rsid w:val="00CF4254"/>
    <w:rsid w:val="00CF4267"/>
    <w:rsid w:val="00CF461D"/>
    <w:rsid w:val="00CF46A2"/>
    <w:rsid w:val="00CF46F6"/>
    <w:rsid w:val="00CF473A"/>
    <w:rsid w:val="00CF4814"/>
    <w:rsid w:val="00CF483B"/>
    <w:rsid w:val="00CF4918"/>
    <w:rsid w:val="00CF4957"/>
    <w:rsid w:val="00CF49C1"/>
    <w:rsid w:val="00CF49E7"/>
    <w:rsid w:val="00CF4B26"/>
    <w:rsid w:val="00CF4BBF"/>
    <w:rsid w:val="00CF4C6B"/>
    <w:rsid w:val="00CF4C75"/>
    <w:rsid w:val="00CF51DE"/>
    <w:rsid w:val="00CF5323"/>
    <w:rsid w:val="00CF5368"/>
    <w:rsid w:val="00CF5439"/>
    <w:rsid w:val="00CF55B2"/>
    <w:rsid w:val="00CF5A18"/>
    <w:rsid w:val="00CF5BD3"/>
    <w:rsid w:val="00CF5C90"/>
    <w:rsid w:val="00CF5CC6"/>
    <w:rsid w:val="00CF5D0F"/>
    <w:rsid w:val="00CF5D35"/>
    <w:rsid w:val="00CF5E9E"/>
    <w:rsid w:val="00CF5F3F"/>
    <w:rsid w:val="00CF5F8B"/>
    <w:rsid w:val="00CF60C3"/>
    <w:rsid w:val="00CF61FF"/>
    <w:rsid w:val="00CF62C3"/>
    <w:rsid w:val="00CF6333"/>
    <w:rsid w:val="00CF6344"/>
    <w:rsid w:val="00CF63E3"/>
    <w:rsid w:val="00CF666F"/>
    <w:rsid w:val="00CF6836"/>
    <w:rsid w:val="00CF68A3"/>
    <w:rsid w:val="00CF69D5"/>
    <w:rsid w:val="00CF6A27"/>
    <w:rsid w:val="00CF6D28"/>
    <w:rsid w:val="00CF6FAA"/>
    <w:rsid w:val="00CF707A"/>
    <w:rsid w:val="00CF715D"/>
    <w:rsid w:val="00CF736D"/>
    <w:rsid w:val="00CF73E2"/>
    <w:rsid w:val="00CF7510"/>
    <w:rsid w:val="00CF77EA"/>
    <w:rsid w:val="00CF799B"/>
    <w:rsid w:val="00CF7ADF"/>
    <w:rsid w:val="00CF7BD0"/>
    <w:rsid w:val="00CF7D78"/>
    <w:rsid w:val="00CF7DA2"/>
    <w:rsid w:val="00D000AF"/>
    <w:rsid w:val="00D000D0"/>
    <w:rsid w:val="00D0016E"/>
    <w:rsid w:val="00D00212"/>
    <w:rsid w:val="00D00286"/>
    <w:rsid w:val="00D002EC"/>
    <w:rsid w:val="00D00543"/>
    <w:rsid w:val="00D006B0"/>
    <w:rsid w:val="00D00776"/>
    <w:rsid w:val="00D0079A"/>
    <w:rsid w:val="00D0080C"/>
    <w:rsid w:val="00D0091A"/>
    <w:rsid w:val="00D009A0"/>
    <w:rsid w:val="00D00B54"/>
    <w:rsid w:val="00D00B6A"/>
    <w:rsid w:val="00D00D8F"/>
    <w:rsid w:val="00D01060"/>
    <w:rsid w:val="00D01062"/>
    <w:rsid w:val="00D0106A"/>
    <w:rsid w:val="00D01104"/>
    <w:rsid w:val="00D01122"/>
    <w:rsid w:val="00D01237"/>
    <w:rsid w:val="00D01257"/>
    <w:rsid w:val="00D012A8"/>
    <w:rsid w:val="00D01371"/>
    <w:rsid w:val="00D01666"/>
    <w:rsid w:val="00D01772"/>
    <w:rsid w:val="00D017D1"/>
    <w:rsid w:val="00D018DA"/>
    <w:rsid w:val="00D01940"/>
    <w:rsid w:val="00D01958"/>
    <w:rsid w:val="00D01AD5"/>
    <w:rsid w:val="00D01B5F"/>
    <w:rsid w:val="00D01B71"/>
    <w:rsid w:val="00D01BB5"/>
    <w:rsid w:val="00D01D22"/>
    <w:rsid w:val="00D01D7B"/>
    <w:rsid w:val="00D01FF4"/>
    <w:rsid w:val="00D02036"/>
    <w:rsid w:val="00D020CD"/>
    <w:rsid w:val="00D022FA"/>
    <w:rsid w:val="00D023D5"/>
    <w:rsid w:val="00D024F8"/>
    <w:rsid w:val="00D025A6"/>
    <w:rsid w:val="00D0260F"/>
    <w:rsid w:val="00D027D2"/>
    <w:rsid w:val="00D02BFD"/>
    <w:rsid w:val="00D02CA6"/>
    <w:rsid w:val="00D02E14"/>
    <w:rsid w:val="00D02FC0"/>
    <w:rsid w:val="00D033C6"/>
    <w:rsid w:val="00D034B0"/>
    <w:rsid w:val="00D037A9"/>
    <w:rsid w:val="00D038A0"/>
    <w:rsid w:val="00D0397A"/>
    <w:rsid w:val="00D039AA"/>
    <w:rsid w:val="00D03B7E"/>
    <w:rsid w:val="00D03C47"/>
    <w:rsid w:val="00D03CF5"/>
    <w:rsid w:val="00D03DDC"/>
    <w:rsid w:val="00D03F1B"/>
    <w:rsid w:val="00D03FCE"/>
    <w:rsid w:val="00D03FED"/>
    <w:rsid w:val="00D040E0"/>
    <w:rsid w:val="00D04508"/>
    <w:rsid w:val="00D04526"/>
    <w:rsid w:val="00D04843"/>
    <w:rsid w:val="00D0487C"/>
    <w:rsid w:val="00D04AAA"/>
    <w:rsid w:val="00D04B56"/>
    <w:rsid w:val="00D04DB6"/>
    <w:rsid w:val="00D04E3E"/>
    <w:rsid w:val="00D04E47"/>
    <w:rsid w:val="00D0504A"/>
    <w:rsid w:val="00D0515A"/>
    <w:rsid w:val="00D053EA"/>
    <w:rsid w:val="00D0543C"/>
    <w:rsid w:val="00D05455"/>
    <w:rsid w:val="00D055F0"/>
    <w:rsid w:val="00D05718"/>
    <w:rsid w:val="00D057F1"/>
    <w:rsid w:val="00D0580F"/>
    <w:rsid w:val="00D05ADB"/>
    <w:rsid w:val="00D05B09"/>
    <w:rsid w:val="00D05CDC"/>
    <w:rsid w:val="00D05D92"/>
    <w:rsid w:val="00D05E5B"/>
    <w:rsid w:val="00D0614F"/>
    <w:rsid w:val="00D064AB"/>
    <w:rsid w:val="00D065E5"/>
    <w:rsid w:val="00D067EF"/>
    <w:rsid w:val="00D067FB"/>
    <w:rsid w:val="00D06846"/>
    <w:rsid w:val="00D06B14"/>
    <w:rsid w:val="00D06D0C"/>
    <w:rsid w:val="00D06DF4"/>
    <w:rsid w:val="00D06E6C"/>
    <w:rsid w:val="00D06F91"/>
    <w:rsid w:val="00D071A7"/>
    <w:rsid w:val="00D07474"/>
    <w:rsid w:val="00D074D2"/>
    <w:rsid w:val="00D07564"/>
    <w:rsid w:val="00D0758D"/>
    <w:rsid w:val="00D075AC"/>
    <w:rsid w:val="00D075E9"/>
    <w:rsid w:val="00D07636"/>
    <w:rsid w:val="00D076AE"/>
    <w:rsid w:val="00D07780"/>
    <w:rsid w:val="00D07881"/>
    <w:rsid w:val="00D07936"/>
    <w:rsid w:val="00D0795C"/>
    <w:rsid w:val="00D07A26"/>
    <w:rsid w:val="00D07AB4"/>
    <w:rsid w:val="00D07B21"/>
    <w:rsid w:val="00D07B75"/>
    <w:rsid w:val="00D07C1D"/>
    <w:rsid w:val="00D07C9F"/>
    <w:rsid w:val="00D07EE9"/>
    <w:rsid w:val="00D07F06"/>
    <w:rsid w:val="00D07FC5"/>
    <w:rsid w:val="00D07FFE"/>
    <w:rsid w:val="00D10000"/>
    <w:rsid w:val="00D1011A"/>
    <w:rsid w:val="00D1043A"/>
    <w:rsid w:val="00D1051F"/>
    <w:rsid w:val="00D1068A"/>
    <w:rsid w:val="00D106CD"/>
    <w:rsid w:val="00D1084A"/>
    <w:rsid w:val="00D108BF"/>
    <w:rsid w:val="00D10914"/>
    <w:rsid w:val="00D10960"/>
    <w:rsid w:val="00D10A2D"/>
    <w:rsid w:val="00D10A46"/>
    <w:rsid w:val="00D10AB4"/>
    <w:rsid w:val="00D10C2E"/>
    <w:rsid w:val="00D10D15"/>
    <w:rsid w:val="00D1121B"/>
    <w:rsid w:val="00D114A1"/>
    <w:rsid w:val="00D11832"/>
    <w:rsid w:val="00D11997"/>
    <w:rsid w:val="00D11AB3"/>
    <w:rsid w:val="00D11C35"/>
    <w:rsid w:val="00D11C38"/>
    <w:rsid w:val="00D11E92"/>
    <w:rsid w:val="00D11FE9"/>
    <w:rsid w:val="00D121B9"/>
    <w:rsid w:val="00D1229C"/>
    <w:rsid w:val="00D123D1"/>
    <w:rsid w:val="00D1243D"/>
    <w:rsid w:val="00D12689"/>
    <w:rsid w:val="00D126AF"/>
    <w:rsid w:val="00D12916"/>
    <w:rsid w:val="00D12A35"/>
    <w:rsid w:val="00D12AEA"/>
    <w:rsid w:val="00D12B32"/>
    <w:rsid w:val="00D12BEF"/>
    <w:rsid w:val="00D12CA5"/>
    <w:rsid w:val="00D12D20"/>
    <w:rsid w:val="00D12DA6"/>
    <w:rsid w:val="00D12EF4"/>
    <w:rsid w:val="00D12F41"/>
    <w:rsid w:val="00D130FD"/>
    <w:rsid w:val="00D1322B"/>
    <w:rsid w:val="00D136A2"/>
    <w:rsid w:val="00D13845"/>
    <w:rsid w:val="00D13847"/>
    <w:rsid w:val="00D138DF"/>
    <w:rsid w:val="00D13976"/>
    <w:rsid w:val="00D139D6"/>
    <w:rsid w:val="00D139D7"/>
    <w:rsid w:val="00D13A8E"/>
    <w:rsid w:val="00D13AA8"/>
    <w:rsid w:val="00D13B45"/>
    <w:rsid w:val="00D13C2B"/>
    <w:rsid w:val="00D13C64"/>
    <w:rsid w:val="00D13DD6"/>
    <w:rsid w:val="00D13E9F"/>
    <w:rsid w:val="00D13F3E"/>
    <w:rsid w:val="00D140A1"/>
    <w:rsid w:val="00D1410C"/>
    <w:rsid w:val="00D14220"/>
    <w:rsid w:val="00D142D6"/>
    <w:rsid w:val="00D14368"/>
    <w:rsid w:val="00D14517"/>
    <w:rsid w:val="00D1452F"/>
    <w:rsid w:val="00D14802"/>
    <w:rsid w:val="00D1486A"/>
    <w:rsid w:val="00D148DE"/>
    <w:rsid w:val="00D14946"/>
    <w:rsid w:val="00D14B5A"/>
    <w:rsid w:val="00D14BFC"/>
    <w:rsid w:val="00D15167"/>
    <w:rsid w:val="00D151A3"/>
    <w:rsid w:val="00D1524E"/>
    <w:rsid w:val="00D152F5"/>
    <w:rsid w:val="00D153B8"/>
    <w:rsid w:val="00D153C1"/>
    <w:rsid w:val="00D15470"/>
    <w:rsid w:val="00D154BE"/>
    <w:rsid w:val="00D154DC"/>
    <w:rsid w:val="00D1556E"/>
    <w:rsid w:val="00D155CB"/>
    <w:rsid w:val="00D156DD"/>
    <w:rsid w:val="00D15856"/>
    <w:rsid w:val="00D158A7"/>
    <w:rsid w:val="00D15A39"/>
    <w:rsid w:val="00D15BB8"/>
    <w:rsid w:val="00D15D10"/>
    <w:rsid w:val="00D15D36"/>
    <w:rsid w:val="00D15D5F"/>
    <w:rsid w:val="00D15DEF"/>
    <w:rsid w:val="00D15E13"/>
    <w:rsid w:val="00D1612C"/>
    <w:rsid w:val="00D161AB"/>
    <w:rsid w:val="00D161AC"/>
    <w:rsid w:val="00D165EB"/>
    <w:rsid w:val="00D16604"/>
    <w:rsid w:val="00D16774"/>
    <w:rsid w:val="00D167DA"/>
    <w:rsid w:val="00D168A6"/>
    <w:rsid w:val="00D1697C"/>
    <w:rsid w:val="00D169B8"/>
    <w:rsid w:val="00D16A9C"/>
    <w:rsid w:val="00D16B17"/>
    <w:rsid w:val="00D16C32"/>
    <w:rsid w:val="00D16CFE"/>
    <w:rsid w:val="00D16DDC"/>
    <w:rsid w:val="00D16DEE"/>
    <w:rsid w:val="00D16E85"/>
    <w:rsid w:val="00D17213"/>
    <w:rsid w:val="00D17287"/>
    <w:rsid w:val="00D1728F"/>
    <w:rsid w:val="00D173C0"/>
    <w:rsid w:val="00D175F5"/>
    <w:rsid w:val="00D17798"/>
    <w:rsid w:val="00D1784C"/>
    <w:rsid w:val="00D1784E"/>
    <w:rsid w:val="00D1797D"/>
    <w:rsid w:val="00D179E9"/>
    <w:rsid w:val="00D17B38"/>
    <w:rsid w:val="00D17BB8"/>
    <w:rsid w:val="00D17BD7"/>
    <w:rsid w:val="00D17C4E"/>
    <w:rsid w:val="00D17CE2"/>
    <w:rsid w:val="00D17DD0"/>
    <w:rsid w:val="00D17E69"/>
    <w:rsid w:val="00D17E84"/>
    <w:rsid w:val="00D17EEF"/>
    <w:rsid w:val="00D2019F"/>
    <w:rsid w:val="00D201B3"/>
    <w:rsid w:val="00D201C6"/>
    <w:rsid w:val="00D201F1"/>
    <w:rsid w:val="00D2053D"/>
    <w:rsid w:val="00D20590"/>
    <w:rsid w:val="00D20688"/>
    <w:rsid w:val="00D206AA"/>
    <w:rsid w:val="00D20726"/>
    <w:rsid w:val="00D20768"/>
    <w:rsid w:val="00D207A5"/>
    <w:rsid w:val="00D20873"/>
    <w:rsid w:val="00D2096F"/>
    <w:rsid w:val="00D20980"/>
    <w:rsid w:val="00D209D8"/>
    <w:rsid w:val="00D20A5B"/>
    <w:rsid w:val="00D20AD1"/>
    <w:rsid w:val="00D20B8B"/>
    <w:rsid w:val="00D20EA1"/>
    <w:rsid w:val="00D210B7"/>
    <w:rsid w:val="00D210FE"/>
    <w:rsid w:val="00D2116E"/>
    <w:rsid w:val="00D2138B"/>
    <w:rsid w:val="00D213EF"/>
    <w:rsid w:val="00D2143E"/>
    <w:rsid w:val="00D2151B"/>
    <w:rsid w:val="00D21675"/>
    <w:rsid w:val="00D21827"/>
    <w:rsid w:val="00D21864"/>
    <w:rsid w:val="00D218AC"/>
    <w:rsid w:val="00D21A45"/>
    <w:rsid w:val="00D21AC8"/>
    <w:rsid w:val="00D21DD8"/>
    <w:rsid w:val="00D21F75"/>
    <w:rsid w:val="00D220BB"/>
    <w:rsid w:val="00D2243C"/>
    <w:rsid w:val="00D224A4"/>
    <w:rsid w:val="00D224E8"/>
    <w:rsid w:val="00D225C4"/>
    <w:rsid w:val="00D226F1"/>
    <w:rsid w:val="00D22984"/>
    <w:rsid w:val="00D229C4"/>
    <w:rsid w:val="00D22A9A"/>
    <w:rsid w:val="00D22B24"/>
    <w:rsid w:val="00D22C27"/>
    <w:rsid w:val="00D22C43"/>
    <w:rsid w:val="00D22D01"/>
    <w:rsid w:val="00D22D3D"/>
    <w:rsid w:val="00D22D69"/>
    <w:rsid w:val="00D22D93"/>
    <w:rsid w:val="00D22F6A"/>
    <w:rsid w:val="00D22FD7"/>
    <w:rsid w:val="00D23039"/>
    <w:rsid w:val="00D23065"/>
    <w:rsid w:val="00D231F3"/>
    <w:rsid w:val="00D233F9"/>
    <w:rsid w:val="00D23472"/>
    <w:rsid w:val="00D23502"/>
    <w:rsid w:val="00D23BD5"/>
    <w:rsid w:val="00D23BFD"/>
    <w:rsid w:val="00D23C9E"/>
    <w:rsid w:val="00D23DD5"/>
    <w:rsid w:val="00D23E6A"/>
    <w:rsid w:val="00D23EB0"/>
    <w:rsid w:val="00D24063"/>
    <w:rsid w:val="00D24085"/>
    <w:rsid w:val="00D24223"/>
    <w:rsid w:val="00D24255"/>
    <w:rsid w:val="00D246CB"/>
    <w:rsid w:val="00D24797"/>
    <w:rsid w:val="00D24832"/>
    <w:rsid w:val="00D2483E"/>
    <w:rsid w:val="00D24B6A"/>
    <w:rsid w:val="00D24C71"/>
    <w:rsid w:val="00D24E76"/>
    <w:rsid w:val="00D24FE7"/>
    <w:rsid w:val="00D25068"/>
    <w:rsid w:val="00D2511D"/>
    <w:rsid w:val="00D2512B"/>
    <w:rsid w:val="00D25287"/>
    <w:rsid w:val="00D25309"/>
    <w:rsid w:val="00D258AA"/>
    <w:rsid w:val="00D258C7"/>
    <w:rsid w:val="00D25B80"/>
    <w:rsid w:val="00D25C36"/>
    <w:rsid w:val="00D25D10"/>
    <w:rsid w:val="00D25E5A"/>
    <w:rsid w:val="00D263C8"/>
    <w:rsid w:val="00D263CE"/>
    <w:rsid w:val="00D26408"/>
    <w:rsid w:val="00D26619"/>
    <w:rsid w:val="00D268A0"/>
    <w:rsid w:val="00D268B7"/>
    <w:rsid w:val="00D268FC"/>
    <w:rsid w:val="00D2698F"/>
    <w:rsid w:val="00D26A8F"/>
    <w:rsid w:val="00D26B97"/>
    <w:rsid w:val="00D26BF7"/>
    <w:rsid w:val="00D26C08"/>
    <w:rsid w:val="00D26C26"/>
    <w:rsid w:val="00D26CED"/>
    <w:rsid w:val="00D26DA7"/>
    <w:rsid w:val="00D26F2D"/>
    <w:rsid w:val="00D26FF0"/>
    <w:rsid w:val="00D2707C"/>
    <w:rsid w:val="00D27195"/>
    <w:rsid w:val="00D27323"/>
    <w:rsid w:val="00D2733A"/>
    <w:rsid w:val="00D275BE"/>
    <w:rsid w:val="00D277BD"/>
    <w:rsid w:val="00D277C4"/>
    <w:rsid w:val="00D27947"/>
    <w:rsid w:val="00D27ADC"/>
    <w:rsid w:val="00D27C08"/>
    <w:rsid w:val="00D27CC9"/>
    <w:rsid w:val="00D27D6A"/>
    <w:rsid w:val="00D27DA9"/>
    <w:rsid w:val="00D27F1A"/>
    <w:rsid w:val="00D3024F"/>
    <w:rsid w:val="00D30395"/>
    <w:rsid w:val="00D30487"/>
    <w:rsid w:val="00D30515"/>
    <w:rsid w:val="00D30864"/>
    <w:rsid w:val="00D30890"/>
    <w:rsid w:val="00D308CA"/>
    <w:rsid w:val="00D308DC"/>
    <w:rsid w:val="00D30A49"/>
    <w:rsid w:val="00D30B03"/>
    <w:rsid w:val="00D30BCC"/>
    <w:rsid w:val="00D30BDF"/>
    <w:rsid w:val="00D30C5B"/>
    <w:rsid w:val="00D30CD9"/>
    <w:rsid w:val="00D30E5A"/>
    <w:rsid w:val="00D30ED8"/>
    <w:rsid w:val="00D30EEF"/>
    <w:rsid w:val="00D310E8"/>
    <w:rsid w:val="00D31177"/>
    <w:rsid w:val="00D31231"/>
    <w:rsid w:val="00D3123B"/>
    <w:rsid w:val="00D312EA"/>
    <w:rsid w:val="00D3131F"/>
    <w:rsid w:val="00D316D4"/>
    <w:rsid w:val="00D31845"/>
    <w:rsid w:val="00D318AF"/>
    <w:rsid w:val="00D318F1"/>
    <w:rsid w:val="00D319CE"/>
    <w:rsid w:val="00D319EC"/>
    <w:rsid w:val="00D31B7D"/>
    <w:rsid w:val="00D31BC8"/>
    <w:rsid w:val="00D31C13"/>
    <w:rsid w:val="00D31FE2"/>
    <w:rsid w:val="00D320D2"/>
    <w:rsid w:val="00D322FD"/>
    <w:rsid w:val="00D32545"/>
    <w:rsid w:val="00D32574"/>
    <w:rsid w:val="00D32592"/>
    <w:rsid w:val="00D32625"/>
    <w:rsid w:val="00D32658"/>
    <w:rsid w:val="00D326E7"/>
    <w:rsid w:val="00D3275C"/>
    <w:rsid w:val="00D3288C"/>
    <w:rsid w:val="00D328C7"/>
    <w:rsid w:val="00D32AB6"/>
    <w:rsid w:val="00D32AFD"/>
    <w:rsid w:val="00D32C1C"/>
    <w:rsid w:val="00D32CFE"/>
    <w:rsid w:val="00D32D7E"/>
    <w:rsid w:val="00D32E5C"/>
    <w:rsid w:val="00D32EF7"/>
    <w:rsid w:val="00D33189"/>
    <w:rsid w:val="00D332C5"/>
    <w:rsid w:val="00D332C6"/>
    <w:rsid w:val="00D3331C"/>
    <w:rsid w:val="00D333BE"/>
    <w:rsid w:val="00D333F3"/>
    <w:rsid w:val="00D3362A"/>
    <w:rsid w:val="00D33BAE"/>
    <w:rsid w:val="00D33C67"/>
    <w:rsid w:val="00D34031"/>
    <w:rsid w:val="00D340AC"/>
    <w:rsid w:val="00D341B0"/>
    <w:rsid w:val="00D34225"/>
    <w:rsid w:val="00D3427B"/>
    <w:rsid w:val="00D34301"/>
    <w:rsid w:val="00D3430C"/>
    <w:rsid w:val="00D3435B"/>
    <w:rsid w:val="00D3439A"/>
    <w:rsid w:val="00D34490"/>
    <w:rsid w:val="00D345E5"/>
    <w:rsid w:val="00D346FA"/>
    <w:rsid w:val="00D347A7"/>
    <w:rsid w:val="00D34818"/>
    <w:rsid w:val="00D3484C"/>
    <w:rsid w:val="00D34947"/>
    <w:rsid w:val="00D34AAE"/>
    <w:rsid w:val="00D34D91"/>
    <w:rsid w:val="00D34DBC"/>
    <w:rsid w:val="00D34DFB"/>
    <w:rsid w:val="00D34F16"/>
    <w:rsid w:val="00D34FCA"/>
    <w:rsid w:val="00D35038"/>
    <w:rsid w:val="00D35224"/>
    <w:rsid w:val="00D3554A"/>
    <w:rsid w:val="00D356D7"/>
    <w:rsid w:val="00D3585F"/>
    <w:rsid w:val="00D3587C"/>
    <w:rsid w:val="00D359C9"/>
    <w:rsid w:val="00D359D9"/>
    <w:rsid w:val="00D35C7F"/>
    <w:rsid w:val="00D35D8A"/>
    <w:rsid w:val="00D35DC8"/>
    <w:rsid w:val="00D360A5"/>
    <w:rsid w:val="00D360F1"/>
    <w:rsid w:val="00D36275"/>
    <w:rsid w:val="00D3627B"/>
    <w:rsid w:val="00D362CF"/>
    <w:rsid w:val="00D36407"/>
    <w:rsid w:val="00D366C0"/>
    <w:rsid w:val="00D3677C"/>
    <w:rsid w:val="00D36AE8"/>
    <w:rsid w:val="00D36F20"/>
    <w:rsid w:val="00D36F78"/>
    <w:rsid w:val="00D36FBB"/>
    <w:rsid w:val="00D370C1"/>
    <w:rsid w:val="00D37123"/>
    <w:rsid w:val="00D37127"/>
    <w:rsid w:val="00D3718C"/>
    <w:rsid w:val="00D371F6"/>
    <w:rsid w:val="00D37257"/>
    <w:rsid w:val="00D37660"/>
    <w:rsid w:val="00D3790F"/>
    <w:rsid w:val="00D3791E"/>
    <w:rsid w:val="00D37A97"/>
    <w:rsid w:val="00D37D63"/>
    <w:rsid w:val="00D37E9F"/>
    <w:rsid w:val="00D40155"/>
    <w:rsid w:val="00D40170"/>
    <w:rsid w:val="00D401FA"/>
    <w:rsid w:val="00D4047E"/>
    <w:rsid w:val="00D4060F"/>
    <w:rsid w:val="00D40624"/>
    <w:rsid w:val="00D40655"/>
    <w:rsid w:val="00D40790"/>
    <w:rsid w:val="00D40852"/>
    <w:rsid w:val="00D408B5"/>
    <w:rsid w:val="00D40A88"/>
    <w:rsid w:val="00D40A99"/>
    <w:rsid w:val="00D40C39"/>
    <w:rsid w:val="00D40D6E"/>
    <w:rsid w:val="00D40DEF"/>
    <w:rsid w:val="00D40E82"/>
    <w:rsid w:val="00D40F38"/>
    <w:rsid w:val="00D41193"/>
    <w:rsid w:val="00D4128A"/>
    <w:rsid w:val="00D412FB"/>
    <w:rsid w:val="00D413E9"/>
    <w:rsid w:val="00D41462"/>
    <w:rsid w:val="00D4162A"/>
    <w:rsid w:val="00D41650"/>
    <w:rsid w:val="00D416DE"/>
    <w:rsid w:val="00D416F6"/>
    <w:rsid w:val="00D41834"/>
    <w:rsid w:val="00D418B4"/>
    <w:rsid w:val="00D41907"/>
    <w:rsid w:val="00D41AF5"/>
    <w:rsid w:val="00D41CDD"/>
    <w:rsid w:val="00D41E4C"/>
    <w:rsid w:val="00D41FC2"/>
    <w:rsid w:val="00D42190"/>
    <w:rsid w:val="00D424C0"/>
    <w:rsid w:val="00D424F3"/>
    <w:rsid w:val="00D425EB"/>
    <w:rsid w:val="00D4273A"/>
    <w:rsid w:val="00D42785"/>
    <w:rsid w:val="00D427CD"/>
    <w:rsid w:val="00D429C6"/>
    <w:rsid w:val="00D42DF9"/>
    <w:rsid w:val="00D42EE9"/>
    <w:rsid w:val="00D42FEA"/>
    <w:rsid w:val="00D43003"/>
    <w:rsid w:val="00D43079"/>
    <w:rsid w:val="00D4308B"/>
    <w:rsid w:val="00D43092"/>
    <w:rsid w:val="00D4316D"/>
    <w:rsid w:val="00D43185"/>
    <w:rsid w:val="00D43199"/>
    <w:rsid w:val="00D431D4"/>
    <w:rsid w:val="00D431DA"/>
    <w:rsid w:val="00D43248"/>
    <w:rsid w:val="00D4327C"/>
    <w:rsid w:val="00D432CB"/>
    <w:rsid w:val="00D43337"/>
    <w:rsid w:val="00D4339C"/>
    <w:rsid w:val="00D4349A"/>
    <w:rsid w:val="00D43669"/>
    <w:rsid w:val="00D436C3"/>
    <w:rsid w:val="00D4389D"/>
    <w:rsid w:val="00D439F0"/>
    <w:rsid w:val="00D43A1C"/>
    <w:rsid w:val="00D43A63"/>
    <w:rsid w:val="00D43A8F"/>
    <w:rsid w:val="00D43A97"/>
    <w:rsid w:val="00D43BBB"/>
    <w:rsid w:val="00D43C0C"/>
    <w:rsid w:val="00D43EEC"/>
    <w:rsid w:val="00D43F62"/>
    <w:rsid w:val="00D43FD6"/>
    <w:rsid w:val="00D4415E"/>
    <w:rsid w:val="00D44198"/>
    <w:rsid w:val="00D44505"/>
    <w:rsid w:val="00D44580"/>
    <w:rsid w:val="00D4462C"/>
    <w:rsid w:val="00D44652"/>
    <w:rsid w:val="00D446B2"/>
    <w:rsid w:val="00D447C5"/>
    <w:rsid w:val="00D4490D"/>
    <w:rsid w:val="00D44988"/>
    <w:rsid w:val="00D44AD5"/>
    <w:rsid w:val="00D44AF4"/>
    <w:rsid w:val="00D44CC0"/>
    <w:rsid w:val="00D44CCA"/>
    <w:rsid w:val="00D44CFC"/>
    <w:rsid w:val="00D44EAE"/>
    <w:rsid w:val="00D45066"/>
    <w:rsid w:val="00D45089"/>
    <w:rsid w:val="00D4510E"/>
    <w:rsid w:val="00D45429"/>
    <w:rsid w:val="00D456F0"/>
    <w:rsid w:val="00D458CF"/>
    <w:rsid w:val="00D45930"/>
    <w:rsid w:val="00D45A19"/>
    <w:rsid w:val="00D45ACD"/>
    <w:rsid w:val="00D45C5A"/>
    <w:rsid w:val="00D45DB4"/>
    <w:rsid w:val="00D46229"/>
    <w:rsid w:val="00D46244"/>
    <w:rsid w:val="00D464CD"/>
    <w:rsid w:val="00D4659A"/>
    <w:rsid w:val="00D4661A"/>
    <w:rsid w:val="00D4669F"/>
    <w:rsid w:val="00D4683A"/>
    <w:rsid w:val="00D46D8E"/>
    <w:rsid w:val="00D46EF6"/>
    <w:rsid w:val="00D46F02"/>
    <w:rsid w:val="00D46F9F"/>
    <w:rsid w:val="00D46FBB"/>
    <w:rsid w:val="00D47001"/>
    <w:rsid w:val="00D470BE"/>
    <w:rsid w:val="00D47115"/>
    <w:rsid w:val="00D47531"/>
    <w:rsid w:val="00D47562"/>
    <w:rsid w:val="00D476AD"/>
    <w:rsid w:val="00D47A2A"/>
    <w:rsid w:val="00D47A46"/>
    <w:rsid w:val="00D47A96"/>
    <w:rsid w:val="00D47AFD"/>
    <w:rsid w:val="00D47D1B"/>
    <w:rsid w:val="00D47FB8"/>
    <w:rsid w:val="00D47FDC"/>
    <w:rsid w:val="00D5000D"/>
    <w:rsid w:val="00D5010F"/>
    <w:rsid w:val="00D50250"/>
    <w:rsid w:val="00D5041F"/>
    <w:rsid w:val="00D5048C"/>
    <w:rsid w:val="00D506F5"/>
    <w:rsid w:val="00D506F7"/>
    <w:rsid w:val="00D508A9"/>
    <w:rsid w:val="00D509AF"/>
    <w:rsid w:val="00D50A47"/>
    <w:rsid w:val="00D50B4E"/>
    <w:rsid w:val="00D50C8F"/>
    <w:rsid w:val="00D50D70"/>
    <w:rsid w:val="00D50D93"/>
    <w:rsid w:val="00D50EAE"/>
    <w:rsid w:val="00D50F63"/>
    <w:rsid w:val="00D50F7D"/>
    <w:rsid w:val="00D510A9"/>
    <w:rsid w:val="00D51422"/>
    <w:rsid w:val="00D51445"/>
    <w:rsid w:val="00D515A0"/>
    <w:rsid w:val="00D51855"/>
    <w:rsid w:val="00D518C1"/>
    <w:rsid w:val="00D518E8"/>
    <w:rsid w:val="00D519AA"/>
    <w:rsid w:val="00D51E39"/>
    <w:rsid w:val="00D51F40"/>
    <w:rsid w:val="00D5203F"/>
    <w:rsid w:val="00D5204E"/>
    <w:rsid w:val="00D52260"/>
    <w:rsid w:val="00D5238A"/>
    <w:rsid w:val="00D52689"/>
    <w:rsid w:val="00D52AE4"/>
    <w:rsid w:val="00D52C95"/>
    <w:rsid w:val="00D52CEF"/>
    <w:rsid w:val="00D5303F"/>
    <w:rsid w:val="00D53062"/>
    <w:rsid w:val="00D53068"/>
    <w:rsid w:val="00D530B5"/>
    <w:rsid w:val="00D53342"/>
    <w:rsid w:val="00D533BA"/>
    <w:rsid w:val="00D5349F"/>
    <w:rsid w:val="00D53558"/>
    <w:rsid w:val="00D5357E"/>
    <w:rsid w:val="00D5357F"/>
    <w:rsid w:val="00D5364B"/>
    <w:rsid w:val="00D53800"/>
    <w:rsid w:val="00D53A88"/>
    <w:rsid w:val="00D53B4E"/>
    <w:rsid w:val="00D53BBE"/>
    <w:rsid w:val="00D53E6A"/>
    <w:rsid w:val="00D53F42"/>
    <w:rsid w:val="00D53F8B"/>
    <w:rsid w:val="00D53FAA"/>
    <w:rsid w:val="00D53FE6"/>
    <w:rsid w:val="00D540C8"/>
    <w:rsid w:val="00D540FC"/>
    <w:rsid w:val="00D542BA"/>
    <w:rsid w:val="00D5434F"/>
    <w:rsid w:val="00D5439D"/>
    <w:rsid w:val="00D54457"/>
    <w:rsid w:val="00D544FC"/>
    <w:rsid w:val="00D5453A"/>
    <w:rsid w:val="00D545EE"/>
    <w:rsid w:val="00D548A9"/>
    <w:rsid w:val="00D549C0"/>
    <w:rsid w:val="00D54C31"/>
    <w:rsid w:val="00D54D75"/>
    <w:rsid w:val="00D54D76"/>
    <w:rsid w:val="00D54D85"/>
    <w:rsid w:val="00D54DE5"/>
    <w:rsid w:val="00D54DF6"/>
    <w:rsid w:val="00D54F44"/>
    <w:rsid w:val="00D54F5B"/>
    <w:rsid w:val="00D54F95"/>
    <w:rsid w:val="00D55173"/>
    <w:rsid w:val="00D5523F"/>
    <w:rsid w:val="00D55282"/>
    <w:rsid w:val="00D55304"/>
    <w:rsid w:val="00D554DB"/>
    <w:rsid w:val="00D5568F"/>
    <w:rsid w:val="00D556EE"/>
    <w:rsid w:val="00D557B5"/>
    <w:rsid w:val="00D558CF"/>
    <w:rsid w:val="00D55970"/>
    <w:rsid w:val="00D55A19"/>
    <w:rsid w:val="00D55A68"/>
    <w:rsid w:val="00D55C96"/>
    <w:rsid w:val="00D55D39"/>
    <w:rsid w:val="00D55E14"/>
    <w:rsid w:val="00D55FE8"/>
    <w:rsid w:val="00D5600B"/>
    <w:rsid w:val="00D5604B"/>
    <w:rsid w:val="00D560CB"/>
    <w:rsid w:val="00D56330"/>
    <w:rsid w:val="00D568EC"/>
    <w:rsid w:val="00D56A78"/>
    <w:rsid w:val="00D56AF0"/>
    <w:rsid w:val="00D56C2A"/>
    <w:rsid w:val="00D56C46"/>
    <w:rsid w:val="00D56DC9"/>
    <w:rsid w:val="00D56DFC"/>
    <w:rsid w:val="00D570C8"/>
    <w:rsid w:val="00D573A2"/>
    <w:rsid w:val="00D5748A"/>
    <w:rsid w:val="00D576D6"/>
    <w:rsid w:val="00D57713"/>
    <w:rsid w:val="00D57A67"/>
    <w:rsid w:val="00D57AA9"/>
    <w:rsid w:val="00D57B99"/>
    <w:rsid w:val="00D57BF0"/>
    <w:rsid w:val="00D57D2D"/>
    <w:rsid w:val="00D57F7B"/>
    <w:rsid w:val="00D600EF"/>
    <w:rsid w:val="00D6014C"/>
    <w:rsid w:val="00D60326"/>
    <w:rsid w:val="00D60348"/>
    <w:rsid w:val="00D603DA"/>
    <w:rsid w:val="00D604DC"/>
    <w:rsid w:val="00D604EB"/>
    <w:rsid w:val="00D604F2"/>
    <w:rsid w:val="00D605E1"/>
    <w:rsid w:val="00D606E4"/>
    <w:rsid w:val="00D6079A"/>
    <w:rsid w:val="00D6085A"/>
    <w:rsid w:val="00D60881"/>
    <w:rsid w:val="00D608AB"/>
    <w:rsid w:val="00D608AE"/>
    <w:rsid w:val="00D60953"/>
    <w:rsid w:val="00D609F1"/>
    <w:rsid w:val="00D60B0C"/>
    <w:rsid w:val="00D60B5B"/>
    <w:rsid w:val="00D60D24"/>
    <w:rsid w:val="00D60D27"/>
    <w:rsid w:val="00D60F3A"/>
    <w:rsid w:val="00D61151"/>
    <w:rsid w:val="00D6115B"/>
    <w:rsid w:val="00D611F3"/>
    <w:rsid w:val="00D61225"/>
    <w:rsid w:val="00D613D7"/>
    <w:rsid w:val="00D613E5"/>
    <w:rsid w:val="00D6144E"/>
    <w:rsid w:val="00D61454"/>
    <w:rsid w:val="00D61511"/>
    <w:rsid w:val="00D616F0"/>
    <w:rsid w:val="00D617F5"/>
    <w:rsid w:val="00D61913"/>
    <w:rsid w:val="00D6196D"/>
    <w:rsid w:val="00D61992"/>
    <w:rsid w:val="00D619B1"/>
    <w:rsid w:val="00D61BBE"/>
    <w:rsid w:val="00D61CCD"/>
    <w:rsid w:val="00D61DF0"/>
    <w:rsid w:val="00D61E41"/>
    <w:rsid w:val="00D61F85"/>
    <w:rsid w:val="00D6200D"/>
    <w:rsid w:val="00D620C3"/>
    <w:rsid w:val="00D62283"/>
    <w:rsid w:val="00D6239C"/>
    <w:rsid w:val="00D623E9"/>
    <w:rsid w:val="00D62426"/>
    <w:rsid w:val="00D6248C"/>
    <w:rsid w:val="00D6250E"/>
    <w:rsid w:val="00D62530"/>
    <w:rsid w:val="00D626ED"/>
    <w:rsid w:val="00D626F6"/>
    <w:rsid w:val="00D62716"/>
    <w:rsid w:val="00D627B1"/>
    <w:rsid w:val="00D629AB"/>
    <w:rsid w:val="00D629BE"/>
    <w:rsid w:val="00D62A1A"/>
    <w:rsid w:val="00D62A2D"/>
    <w:rsid w:val="00D62B96"/>
    <w:rsid w:val="00D62B97"/>
    <w:rsid w:val="00D62C1F"/>
    <w:rsid w:val="00D62D27"/>
    <w:rsid w:val="00D62DD0"/>
    <w:rsid w:val="00D62EBB"/>
    <w:rsid w:val="00D630DC"/>
    <w:rsid w:val="00D633AD"/>
    <w:rsid w:val="00D63538"/>
    <w:rsid w:val="00D63546"/>
    <w:rsid w:val="00D63866"/>
    <w:rsid w:val="00D63CCE"/>
    <w:rsid w:val="00D643C3"/>
    <w:rsid w:val="00D6442D"/>
    <w:rsid w:val="00D644B9"/>
    <w:rsid w:val="00D64620"/>
    <w:rsid w:val="00D6467D"/>
    <w:rsid w:val="00D64787"/>
    <w:rsid w:val="00D64843"/>
    <w:rsid w:val="00D6486C"/>
    <w:rsid w:val="00D64975"/>
    <w:rsid w:val="00D64A13"/>
    <w:rsid w:val="00D64B81"/>
    <w:rsid w:val="00D64BB1"/>
    <w:rsid w:val="00D64BDE"/>
    <w:rsid w:val="00D64D46"/>
    <w:rsid w:val="00D64E9F"/>
    <w:rsid w:val="00D64F48"/>
    <w:rsid w:val="00D64F4E"/>
    <w:rsid w:val="00D64FFF"/>
    <w:rsid w:val="00D650AF"/>
    <w:rsid w:val="00D65129"/>
    <w:rsid w:val="00D65337"/>
    <w:rsid w:val="00D653F6"/>
    <w:rsid w:val="00D6546E"/>
    <w:rsid w:val="00D6553F"/>
    <w:rsid w:val="00D656DE"/>
    <w:rsid w:val="00D656FF"/>
    <w:rsid w:val="00D658AC"/>
    <w:rsid w:val="00D65900"/>
    <w:rsid w:val="00D6590D"/>
    <w:rsid w:val="00D65AEC"/>
    <w:rsid w:val="00D65B06"/>
    <w:rsid w:val="00D65D55"/>
    <w:rsid w:val="00D65DCE"/>
    <w:rsid w:val="00D65ECB"/>
    <w:rsid w:val="00D65ED7"/>
    <w:rsid w:val="00D667BA"/>
    <w:rsid w:val="00D66875"/>
    <w:rsid w:val="00D6689F"/>
    <w:rsid w:val="00D6692B"/>
    <w:rsid w:val="00D66C9E"/>
    <w:rsid w:val="00D66DB5"/>
    <w:rsid w:val="00D66F02"/>
    <w:rsid w:val="00D66F3A"/>
    <w:rsid w:val="00D66F3E"/>
    <w:rsid w:val="00D670CF"/>
    <w:rsid w:val="00D6711F"/>
    <w:rsid w:val="00D67183"/>
    <w:rsid w:val="00D6746D"/>
    <w:rsid w:val="00D674D9"/>
    <w:rsid w:val="00D675F1"/>
    <w:rsid w:val="00D6770D"/>
    <w:rsid w:val="00D67AC3"/>
    <w:rsid w:val="00D67C0C"/>
    <w:rsid w:val="00D67C3D"/>
    <w:rsid w:val="00D67D72"/>
    <w:rsid w:val="00D67E30"/>
    <w:rsid w:val="00D67F47"/>
    <w:rsid w:val="00D67F72"/>
    <w:rsid w:val="00D70121"/>
    <w:rsid w:val="00D70162"/>
    <w:rsid w:val="00D70257"/>
    <w:rsid w:val="00D704B5"/>
    <w:rsid w:val="00D704F1"/>
    <w:rsid w:val="00D7053D"/>
    <w:rsid w:val="00D7070F"/>
    <w:rsid w:val="00D707B0"/>
    <w:rsid w:val="00D70822"/>
    <w:rsid w:val="00D70909"/>
    <w:rsid w:val="00D70B15"/>
    <w:rsid w:val="00D70BC2"/>
    <w:rsid w:val="00D70C80"/>
    <w:rsid w:val="00D70ED9"/>
    <w:rsid w:val="00D71182"/>
    <w:rsid w:val="00D711AE"/>
    <w:rsid w:val="00D7136C"/>
    <w:rsid w:val="00D71438"/>
    <w:rsid w:val="00D71859"/>
    <w:rsid w:val="00D71869"/>
    <w:rsid w:val="00D71877"/>
    <w:rsid w:val="00D718CA"/>
    <w:rsid w:val="00D7197E"/>
    <w:rsid w:val="00D71B44"/>
    <w:rsid w:val="00D71C26"/>
    <w:rsid w:val="00D71DD8"/>
    <w:rsid w:val="00D71E0E"/>
    <w:rsid w:val="00D71EAD"/>
    <w:rsid w:val="00D71F2B"/>
    <w:rsid w:val="00D71F85"/>
    <w:rsid w:val="00D71FAF"/>
    <w:rsid w:val="00D72005"/>
    <w:rsid w:val="00D7207F"/>
    <w:rsid w:val="00D720D7"/>
    <w:rsid w:val="00D722CE"/>
    <w:rsid w:val="00D7233D"/>
    <w:rsid w:val="00D726D8"/>
    <w:rsid w:val="00D72757"/>
    <w:rsid w:val="00D72871"/>
    <w:rsid w:val="00D7293B"/>
    <w:rsid w:val="00D72A1C"/>
    <w:rsid w:val="00D72C32"/>
    <w:rsid w:val="00D72C9F"/>
    <w:rsid w:val="00D72E11"/>
    <w:rsid w:val="00D72FDC"/>
    <w:rsid w:val="00D731E3"/>
    <w:rsid w:val="00D731EC"/>
    <w:rsid w:val="00D7321E"/>
    <w:rsid w:val="00D732A9"/>
    <w:rsid w:val="00D732D8"/>
    <w:rsid w:val="00D734BD"/>
    <w:rsid w:val="00D73691"/>
    <w:rsid w:val="00D73736"/>
    <w:rsid w:val="00D7386D"/>
    <w:rsid w:val="00D738BA"/>
    <w:rsid w:val="00D73BD3"/>
    <w:rsid w:val="00D73CC3"/>
    <w:rsid w:val="00D73ECB"/>
    <w:rsid w:val="00D73EED"/>
    <w:rsid w:val="00D73FA0"/>
    <w:rsid w:val="00D7416B"/>
    <w:rsid w:val="00D74299"/>
    <w:rsid w:val="00D7433F"/>
    <w:rsid w:val="00D74383"/>
    <w:rsid w:val="00D74396"/>
    <w:rsid w:val="00D74500"/>
    <w:rsid w:val="00D746F1"/>
    <w:rsid w:val="00D74721"/>
    <w:rsid w:val="00D74914"/>
    <w:rsid w:val="00D74A6D"/>
    <w:rsid w:val="00D74AF8"/>
    <w:rsid w:val="00D74B0C"/>
    <w:rsid w:val="00D74BC6"/>
    <w:rsid w:val="00D74BFC"/>
    <w:rsid w:val="00D74BFF"/>
    <w:rsid w:val="00D74C82"/>
    <w:rsid w:val="00D74C88"/>
    <w:rsid w:val="00D74E1E"/>
    <w:rsid w:val="00D74F27"/>
    <w:rsid w:val="00D74F49"/>
    <w:rsid w:val="00D75227"/>
    <w:rsid w:val="00D752F2"/>
    <w:rsid w:val="00D753C8"/>
    <w:rsid w:val="00D754B5"/>
    <w:rsid w:val="00D755DE"/>
    <w:rsid w:val="00D756CA"/>
    <w:rsid w:val="00D75732"/>
    <w:rsid w:val="00D757BC"/>
    <w:rsid w:val="00D757E3"/>
    <w:rsid w:val="00D75841"/>
    <w:rsid w:val="00D75A3B"/>
    <w:rsid w:val="00D75B4C"/>
    <w:rsid w:val="00D75C22"/>
    <w:rsid w:val="00D75D15"/>
    <w:rsid w:val="00D75D31"/>
    <w:rsid w:val="00D75E40"/>
    <w:rsid w:val="00D75FA2"/>
    <w:rsid w:val="00D76043"/>
    <w:rsid w:val="00D761AB"/>
    <w:rsid w:val="00D763BC"/>
    <w:rsid w:val="00D76446"/>
    <w:rsid w:val="00D76544"/>
    <w:rsid w:val="00D766A4"/>
    <w:rsid w:val="00D768D2"/>
    <w:rsid w:val="00D76A00"/>
    <w:rsid w:val="00D76A34"/>
    <w:rsid w:val="00D76ABD"/>
    <w:rsid w:val="00D76ACE"/>
    <w:rsid w:val="00D76B6C"/>
    <w:rsid w:val="00D76B94"/>
    <w:rsid w:val="00D76DCA"/>
    <w:rsid w:val="00D76F14"/>
    <w:rsid w:val="00D76F83"/>
    <w:rsid w:val="00D77145"/>
    <w:rsid w:val="00D77178"/>
    <w:rsid w:val="00D77184"/>
    <w:rsid w:val="00D772A8"/>
    <w:rsid w:val="00D77343"/>
    <w:rsid w:val="00D774C0"/>
    <w:rsid w:val="00D775FE"/>
    <w:rsid w:val="00D7776D"/>
    <w:rsid w:val="00D778FA"/>
    <w:rsid w:val="00D77A4E"/>
    <w:rsid w:val="00D77D4A"/>
    <w:rsid w:val="00D77E92"/>
    <w:rsid w:val="00D77F36"/>
    <w:rsid w:val="00D80334"/>
    <w:rsid w:val="00D80445"/>
    <w:rsid w:val="00D805C3"/>
    <w:rsid w:val="00D8060B"/>
    <w:rsid w:val="00D8063C"/>
    <w:rsid w:val="00D807B7"/>
    <w:rsid w:val="00D8080D"/>
    <w:rsid w:val="00D809E3"/>
    <w:rsid w:val="00D80A14"/>
    <w:rsid w:val="00D80C0D"/>
    <w:rsid w:val="00D80C17"/>
    <w:rsid w:val="00D80E2B"/>
    <w:rsid w:val="00D80FF9"/>
    <w:rsid w:val="00D810B8"/>
    <w:rsid w:val="00D8115A"/>
    <w:rsid w:val="00D81176"/>
    <w:rsid w:val="00D81236"/>
    <w:rsid w:val="00D8126E"/>
    <w:rsid w:val="00D813F9"/>
    <w:rsid w:val="00D814D0"/>
    <w:rsid w:val="00D814F0"/>
    <w:rsid w:val="00D816BB"/>
    <w:rsid w:val="00D81737"/>
    <w:rsid w:val="00D8194A"/>
    <w:rsid w:val="00D81C9F"/>
    <w:rsid w:val="00D81D76"/>
    <w:rsid w:val="00D81DE5"/>
    <w:rsid w:val="00D81E66"/>
    <w:rsid w:val="00D82188"/>
    <w:rsid w:val="00D821B4"/>
    <w:rsid w:val="00D822AC"/>
    <w:rsid w:val="00D825F6"/>
    <w:rsid w:val="00D8261C"/>
    <w:rsid w:val="00D82777"/>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216"/>
    <w:rsid w:val="00D8363D"/>
    <w:rsid w:val="00D83657"/>
    <w:rsid w:val="00D836DB"/>
    <w:rsid w:val="00D83711"/>
    <w:rsid w:val="00D838B0"/>
    <w:rsid w:val="00D8398A"/>
    <w:rsid w:val="00D839A1"/>
    <w:rsid w:val="00D83B2B"/>
    <w:rsid w:val="00D83D76"/>
    <w:rsid w:val="00D83E78"/>
    <w:rsid w:val="00D83FBC"/>
    <w:rsid w:val="00D840E4"/>
    <w:rsid w:val="00D8414D"/>
    <w:rsid w:val="00D84419"/>
    <w:rsid w:val="00D8456C"/>
    <w:rsid w:val="00D845AA"/>
    <w:rsid w:val="00D846EB"/>
    <w:rsid w:val="00D84895"/>
    <w:rsid w:val="00D84A2C"/>
    <w:rsid w:val="00D84BD5"/>
    <w:rsid w:val="00D84C2B"/>
    <w:rsid w:val="00D84D17"/>
    <w:rsid w:val="00D84EC6"/>
    <w:rsid w:val="00D852D6"/>
    <w:rsid w:val="00D853B1"/>
    <w:rsid w:val="00D85478"/>
    <w:rsid w:val="00D855FB"/>
    <w:rsid w:val="00D85715"/>
    <w:rsid w:val="00D857DE"/>
    <w:rsid w:val="00D858B4"/>
    <w:rsid w:val="00D859C0"/>
    <w:rsid w:val="00D85B3E"/>
    <w:rsid w:val="00D85C81"/>
    <w:rsid w:val="00D85C9F"/>
    <w:rsid w:val="00D85CB8"/>
    <w:rsid w:val="00D85CC4"/>
    <w:rsid w:val="00D85D93"/>
    <w:rsid w:val="00D860E7"/>
    <w:rsid w:val="00D86177"/>
    <w:rsid w:val="00D861EA"/>
    <w:rsid w:val="00D86283"/>
    <w:rsid w:val="00D862B0"/>
    <w:rsid w:val="00D862FE"/>
    <w:rsid w:val="00D863DD"/>
    <w:rsid w:val="00D8646D"/>
    <w:rsid w:val="00D86675"/>
    <w:rsid w:val="00D868F6"/>
    <w:rsid w:val="00D86925"/>
    <w:rsid w:val="00D8693A"/>
    <w:rsid w:val="00D869F6"/>
    <w:rsid w:val="00D86A13"/>
    <w:rsid w:val="00D86BB0"/>
    <w:rsid w:val="00D86BCF"/>
    <w:rsid w:val="00D86DA8"/>
    <w:rsid w:val="00D86FBD"/>
    <w:rsid w:val="00D8708A"/>
    <w:rsid w:val="00D870DF"/>
    <w:rsid w:val="00D87106"/>
    <w:rsid w:val="00D87141"/>
    <w:rsid w:val="00D87163"/>
    <w:rsid w:val="00D87350"/>
    <w:rsid w:val="00D874FF"/>
    <w:rsid w:val="00D8770F"/>
    <w:rsid w:val="00D877E6"/>
    <w:rsid w:val="00D8788B"/>
    <w:rsid w:val="00D8790D"/>
    <w:rsid w:val="00D87ACA"/>
    <w:rsid w:val="00D87AD3"/>
    <w:rsid w:val="00D87B37"/>
    <w:rsid w:val="00D87BF6"/>
    <w:rsid w:val="00D87D59"/>
    <w:rsid w:val="00D87E33"/>
    <w:rsid w:val="00D87F4D"/>
    <w:rsid w:val="00D901A4"/>
    <w:rsid w:val="00D901BB"/>
    <w:rsid w:val="00D901D3"/>
    <w:rsid w:val="00D902B3"/>
    <w:rsid w:val="00D90329"/>
    <w:rsid w:val="00D9042B"/>
    <w:rsid w:val="00D9046E"/>
    <w:rsid w:val="00D9088F"/>
    <w:rsid w:val="00D908ED"/>
    <w:rsid w:val="00D90957"/>
    <w:rsid w:val="00D90A35"/>
    <w:rsid w:val="00D90ADD"/>
    <w:rsid w:val="00D90C1A"/>
    <w:rsid w:val="00D90CB9"/>
    <w:rsid w:val="00D90CE8"/>
    <w:rsid w:val="00D90D26"/>
    <w:rsid w:val="00D90D3F"/>
    <w:rsid w:val="00D90E24"/>
    <w:rsid w:val="00D9107A"/>
    <w:rsid w:val="00D91130"/>
    <w:rsid w:val="00D91223"/>
    <w:rsid w:val="00D91422"/>
    <w:rsid w:val="00D91541"/>
    <w:rsid w:val="00D9160B"/>
    <w:rsid w:val="00D91610"/>
    <w:rsid w:val="00D918A3"/>
    <w:rsid w:val="00D91B32"/>
    <w:rsid w:val="00D91B40"/>
    <w:rsid w:val="00D91B50"/>
    <w:rsid w:val="00D91BAA"/>
    <w:rsid w:val="00D91BBB"/>
    <w:rsid w:val="00D91EE0"/>
    <w:rsid w:val="00D9228A"/>
    <w:rsid w:val="00D9232F"/>
    <w:rsid w:val="00D9234B"/>
    <w:rsid w:val="00D92427"/>
    <w:rsid w:val="00D92484"/>
    <w:rsid w:val="00D9248B"/>
    <w:rsid w:val="00D92588"/>
    <w:rsid w:val="00D92665"/>
    <w:rsid w:val="00D926E4"/>
    <w:rsid w:val="00D927F4"/>
    <w:rsid w:val="00D92A5A"/>
    <w:rsid w:val="00D92AA8"/>
    <w:rsid w:val="00D92BED"/>
    <w:rsid w:val="00D92D69"/>
    <w:rsid w:val="00D92DA4"/>
    <w:rsid w:val="00D92E6F"/>
    <w:rsid w:val="00D92EFF"/>
    <w:rsid w:val="00D92F44"/>
    <w:rsid w:val="00D9304C"/>
    <w:rsid w:val="00D93341"/>
    <w:rsid w:val="00D9339F"/>
    <w:rsid w:val="00D933D2"/>
    <w:rsid w:val="00D93451"/>
    <w:rsid w:val="00D9357E"/>
    <w:rsid w:val="00D935AC"/>
    <w:rsid w:val="00D936DB"/>
    <w:rsid w:val="00D93810"/>
    <w:rsid w:val="00D93848"/>
    <w:rsid w:val="00D938E1"/>
    <w:rsid w:val="00D93D52"/>
    <w:rsid w:val="00D93DF9"/>
    <w:rsid w:val="00D9404C"/>
    <w:rsid w:val="00D940E2"/>
    <w:rsid w:val="00D94328"/>
    <w:rsid w:val="00D94381"/>
    <w:rsid w:val="00D94410"/>
    <w:rsid w:val="00D94459"/>
    <w:rsid w:val="00D944C8"/>
    <w:rsid w:val="00D948FB"/>
    <w:rsid w:val="00D949A6"/>
    <w:rsid w:val="00D94A98"/>
    <w:rsid w:val="00D94B47"/>
    <w:rsid w:val="00D94D2A"/>
    <w:rsid w:val="00D95171"/>
    <w:rsid w:val="00D953F4"/>
    <w:rsid w:val="00D9544B"/>
    <w:rsid w:val="00D954EE"/>
    <w:rsid w:val="00D95655"/>
    <w:rsid w:val="00D956C3"/>
    <w:rsid w:val="00D9574E"/>
    <w:rsid w:val="00D9585A"/>
    <w:rsid w:val="00D95890"/>
    <w:rsid w:val="00D958F5"/>
    <w:rsid w:val="00D95915"/>
    <w:rsid w:val="00D95C40"/>
    <w:rsid w:val="00D95E02"/>
    <w:rsid w:val="00D961C7"/>
    <w:rsid w:val="00D96206"/>
    <w:rsid w:val="00D96281"/>
    <w:rsid w:val="00D9674F"/>
    <w:rsid w:val="00D9682C"/>
    <w:rsid w:val="00D968EA"/>
    <w:rsid w:val="00D96AA5"/>
    <w:rsid w:val="00D96B58"/>
    <w:rsid w:val="00D96D39"/>
    <w:rsid w:val="00D96D3B"/>
    <w:rsid w:val="00D96E42"/>
    <w:rsid w:val="00D96F75"/>
    <w:rsid w:val="00D97107"/>
    <w:rsid w:val="00D97189"/>
    <w:rsid w:val="00D97192"/>
    <w:rsid w:val="00D97315"/>
    <w:rsid w:val="00D973CA"/>
    <w:rsid w:val="00D973CD"/>
    <w:rsid w:val="00D97421"/>
    <w:rsid w:val="00D97493"/>
    <w:rsid w:val="00D97503"/>
    <w:rsid w:val="00D97589"/>
    <w:rsid w:val="00D97631"/>
    <w:rsid w:val="00D97724"/>
    <w:rsid w:val="00D9793F"/>
    <w:rsid w:val="00D97942"/>
    <w:rsid w:val="00D97C07"/>
    <w:rsid w:val="00D97CC6"/>
    <w:rsid w:val="00D97D15"/>
    <w:rsid w:val="00D97FE8"/>
    <w:rsid w:val="00DA0054"/>
    <w:rsid w:val="00DA03A5"/>
    <w:rsid w:val="00DA03AA"/>
    <w:rsid w:val="00DA03F2"/>
    <w:rsid w:val="00DA03FA"/>
    <w:rsid w:val="00DA043F"/>
    <w:rsid w:val="00DA046F"/>
    <w:rsid w:val="00DA0500"/>
    <w:rsid w:val="00DA058C"/>
    <w:rsid w:val="00DA05E9"/>
    <w:rsid w:val="00DA06FB"/>
    <w:rsid w:val="00DA0A56"/>
    <w:rsid w:val="00DA0A9F"/>
    <w:rsid w:val="00DA0B78"/>
    <w:rsid w:val="00DA0BC8"/>
    <w:rsid w:val="00DA0BCA"/>
    <w:rsid w:val="00DA0C42"/>
    <w:rsid w:val="00DA0C92"/>
    <w:rsid w:val="00DA0F97"/>
    <w:rsid w:val="00DA113F"/>
    <w:rsid w:val="00DA11A4"/>
    <w:rsid w:val="00DA13C5"/>
    <w:rsid w:val="00DA15BA"/>
    <w:rsid w:val="00DA1602"/>
    <w:rsid w:val="00DA1698"/>
    <w:rsid w:val="00DA191C"/>
    <w:rsid w:val="00DA193D"/>
    <w:rsid w:val="00DA19B1"/>
    <w:rsid w:val="00DA1B17"/>
    <w:rsid w:val="00DA1B2B"/>
    <w:rsid w:val="00DA1B8B"/>
    <w:rsid w:val="00DA1BC4"/>
    <w:rsid w:val="00DA1BDF"/>
    <w:rsid w:val="00DA1D0B"/>
    <w:rsid w:val="00DA1D19"/>
    <w:rsid w:val="00DA1D8E"/>
    <w:rsid w:val="00DA1E09"/>
    <w:rsid w:val="00DA1E14"/>
    <w:rsid w:val="00DA1E54"/>
    <w:rsid w:val="00DA1F4A"/>
    <w:rsid w:val="00DA20D0"/>
    <w:rsid w:val="00DA2278"/>
    <w:rsid w:val="00DA2373"/>
    <w:rsid w:val="00DA248D"/>
    <w:rsid w:val="00DA24E1"/>
    <w:rsid w:val="00DA282A"/>
    <w:rsid w:val="00DA28DC"/>
    <w:rsid w:val="00DA28E4"/>
    <w:rsid w:val="00DA2D37"/>
    <w:rsid w:val="00DA2D7C"/>
    <w:rsid w:val="00DA2D95"/>
    <w:rsid w:val="00DA2DFD"/>
    <w:rsid w:val="00DA2E93"/>
    <w:rsid w:val="00DA2F7D"/>
    <w:rsid w:val="00DA30B2"/>
    <w:rsid w:val="00DA30C3"/>
    <w:rsid w:val="00DA30D0"/>
    <w:rsid w:val="00DA3210"/>
    <w:rsid w:val="00DA3214"/>
    <w:rsid w:val="00DA3259"/>
    <w:rsid w:val="00DA332E"/>
    <w:rsid w:val="00DA3435"/>
    <w:rsid w:val="00DA35EE"/>
    <w:rsid w:val="00DA37BA"/>
    <w:rsid w:val="00DA3817"/>
    <w:rsid w:val="00DA3899"/>
    <w:rsid w:val="00DA38B5"/>
    <w:rsid w:val="00DA39C3"/>
    <w:rsid w:val="00DA3B57"/>
    <w:rsid w:val="00DA3BB8"/>
    <w:rsid w:val="00DA3CB0"/>
    <w:rsid w:val="00DA3E3D"/>
    <w:rsid w:val="00DA3E9A"/>
    <w:rsid w:val="00DA3EB7"/>
    <w:rsid w:val="00DA3FB2"/>
    <w:rsid w:val="00DA4135"/>
    <w:rsid w:val="00DA4191"/>
    <w:rsid w:val="00DA423C"/>
    <w:rsid w:val="00DA4342"/>
    <w:rsid w:val="00DA435C"/>
    <w:rsid w:val="00DA4362"/>
    <w:rsid w:val="00DA4687"/>
    <w:rsid w:val="00DA473B"/>
    <w:rsid w:val="00DA481D"/>
    <w:rsid w:val="00DA49D5"/>
    <w:rsid w:val="00DA4B6D"/>
    <w:rsid w:val="00DA4BF0"/>
    <w:rsid w:val="00DA4C23"/>
    <w:rsid w:val="00DA4C53"/>
    <w:rsid w:val="00DA4E44"/>
    <w:rsid w:val="00DA4E82"/>
    <w:rsid w:val="00DA4F5E"/>
    <w:rsid w:val="00DA51E0"/>
    <w:rsid w:val="00DA5207"/>
    <w:rsid w:val="00DA522B"/>
    <w:rsid w:val="00DA5396"/>
    <w:rsid w:val="00DA55A8"/>
    <w:rsid w:val="00DA578C"/>
    <w:rsid w:val="00DA5894"/>
    <w:rsid w:val="00DA596D"/>
    <w:rsid w:val="00DA5A55"/>
    <w:rsid w:val="00DA5B1A"/>
    <w:rsid w:val="00DA5B78"/>
    <w:rsid w:val="00DA5C15"/>
    <w:rsid w:val="00DA5D3A"/>
    <w:rsid w:val="00DA5DBC"/>
    <w:rsid w:val="00DA5DC3"/>
    <w:rsid w:val="00DA5E54"/>
    <w:rsid w:val="00DA5EBB"/>
    <w:rsid w:val="00DA619C"/>
    <w:rsid w:val="00DA6240"/>
    <w:rsid w:val="00DA62F7"/>
    <w:rsid w:val="00DA6457"/>
    <w:rsid w:val="00DA64DA"/>
    <w:rsid w:val="00DA6578"/>
    <w:rsid w:val="00DA6671"/>
    <w:rsid w:val="00DA66B8"/>
    <w:rsid w:val="00DA6818"/>
    <w:rsid w:val="00DA6871"/>
    <w:rsid w:val="00DA6964"/>
    <w:rsid w:val="00DA69A5"/>
    <w:rsid w:val="00DA6A2A"/>
    <w:rsid w:val="00DA6A65"/>
    <w:rsid w:val="00DA6A66"/>
    <w:rsid w:val="00DA6BCA"/>
    <w:rsid w:val="00DA6F3C"/>
    <w:rsid w:val="00DA7390"/>
    <w:rsid w:val="00DA74AF"/>
    <w:rsid w:val="00DA7624"/>
    <w:rsid w:val="00DA76BF"/>
    <w:rsid w:val="00DA77CF"/>
    <w:rsid w:val="00DA7880"/>
    <w:rsid w:val="00DA78A2"/>
    <w:rsid w:val="00DA7ACB"/>
    <w:rsid w:val="00DA7B3D"/>
    <w:rsid w:val="00DA7B59"/>
    <w:rsid w:val="00DA7D70"/>
    <w:rsid w:val="00DA7D75"/>
    <w:rsid w:val="00DA7EE4"/>
    <w:rsid w:val="00DB0023"/>
    <w:rsid w:val="00DB0126"/>
    <w:rsid w:val="00DB0145"/>
    <w:rsid w:val="00DB028D"/>
    <w:rsid w:val="00DB0373"/>
    <w:rsid w:val="00DB03E0"/>
    <w:rsid w:val="00DB05D2"/>
    <w:rsid w:val="00DB068F"/>
    <w:rsid w:val="00DB06F9"/>
    <w:rsid w:val="00DB07E9"/>
    <w:rsid w:val="00DB0B1B"/>
    <w:rsid w:val="00DB0BB0"/>
    <w:rsid w:val="00DB0D94"/>
    <w:rsid w:val="00DB0EAF"/>
    <w:rsid w:val="00DB106C"/>
    <w:rsid w:val="00DB10BC"/>
    <w:rsid w:val="00DB10F9"/>
    <w:rsid w:val="00DB119E"/>
    <w:rsid w:val="00DB14A0"/>
    <w:rsid w:val="00DB14B3"/>
    <w:rsid w:val="00DB171A"/>
    <w:rsid w:val="00DB1860"/>
    <w:rsid w:val="00DB186B"/>
    <w:rsid w:val="00DB18AD"/>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2FA1"/>
    <w:rsid w:val="00DB3123"/>
    <w:rsid w:val="00DB3213"/>
    <w:rsid w:val="00DB3231"/>
    <w:rsid w:val="00DB323A"/>
    <w:rsid w:val="00DB33BA"/>
    <w:rsid w:val="00DB33C3"/>
    <w:rsid w:val="00DB354C"/>
    <w:rsid w:val="00DB36EC"/>
    <w:rsid w:val="00DB37B7"/>
    <w:rsid w:val="00DB38D4"/>
    <w:rsid w:val="00DB3935"/>
    <w:rsid w:val="00DB3973"/>
    <w:rsid w:val="00DB397D"/>
    <w:rsid w:val="00DB3ACC"/>
    <w:rsid w:val="00DB3DAC"/>
    <w:rsid w:val="00DB4109"/>
    <w:rsid w:val="00DB44B7"/>
    <w:rsid w:val="00DB46C1"/>
    <w:rsid w:val="00DB482B"/>
    <w:rsid w:val="00DB486E"/>
    <w:rsid w:val="00DB48C2"/>
    <w:rsid w:val="00DB4949"/>
    <w:rsid w:val="00DB4A00"/>
    <w:rsid w:val="00DB4E19"/>
    <w:rsid w:val="00DB4F74"/>
    <w:rsid w:val="00DB4FB3"/>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001"/>
    <w:rsid w:val="00DB6120"/>
    <w:rsid w:val="00DB62ED"/>
    <w:rsid w:val="00DB6347"/>
    <w:rsid w:val="00DB6456"/>
    <w:rsid w:val="00DB64C2"/>
    <w:rsid w:val="00DB64DE"/>
    <w:rsid w:val="00DB6658"/>
    <w:rsid w:val="00DB676D"/>
    <w:rsid w:val="00DB6854"/>
    <w:rsid w:val="00DB68F1"/>
    <w:rsid w:val="00DB6B17"/>
    <w:rsid w:val="00DB6B3B"/>
    <w:rsid w:val="00DB6C01"/>
    <w:rsid w:val="00DB6C75"/>
    <w:rsid w:val="00DB6C8E"/>
    <w:rsid w:val="00DB6D2F"/>
    <w:rsid w:val="00DB6D48"/>
    <w:rsid w:val="00DB6F57"/>
    <w:rsid w:val="00DB717D"/>
    <w:rsid w:val="00DB717E"/>
    <w:rsid w:val="00DB73A3"/>
    <w:rsid w:val="00DB75C9"/>
    <w:rsid w:val="00DB7743"/>
    <w:rsid w:val="00DB78C7"/>
    <w:rsid w:val="00DB7908"/>
    <w:rsid w:val="00DB7A32"/>
    <w:rsid w:val="00DB7A4B"/>
    <w:rsid w:val="00DB7A85"/>
    <w:rsid w:val="00DB7BD7"/>
    <w:rsid w:val="00DB7C6E"/>
    <w:rsid w:val="00DB7CFC"/>
    <w:rsid w:val="00DB7D43"/>
    <w:rsid w:val="00DB7DC3"/>
    <w:rsid w:val="00DC00B2"/>
    <w:rsid w:val="00DC0120"/>
    <w:rsid w:val="00DC0131"/>
    <w:rsid w:val="00DC021E"/>
    <w:rsid w:val="00DC024B"/>
    <w:rsid w:val="00DC0252"/>
    <w:rsid w:val="00DC0284"/>
    <w:rsid w:val="00DC0332"/>
    <w:rsid w:val="00DC038A"/>
    <w:rsid w:val="00DC0682"/>
    <w:rsid w:val="00DC06C5"/>
    <w:rsid w:val="00DC093A"/>
    <w:rsid w:val="00DC09B9"/>
    <w:rsid w:val="00DC09BD"/>
    <w:rsid w:val="00DC0C10"/>
    <w:rsid w:val="00DC0C1A"/>
    <w:rsid w:val="00DC0CF3"/>
    <w:rsid w:val="00DC0DFC"/>
    <w:rsid w:val="00DC10CD"/>
    <w:rsid w:val="00DC12A6"/>
    <w:rsid w:val="00DC141E"/>
    <w:rsid w:val="00DC151C"/>
    <w:rsid w:val="00DC1610"/>
    <w:rsid w:val="00DC166B"/>
    <w:rsid w:val="00DC16D0"/>
    <w:rsid w:val="00DC1BF7"/>
    <w:rsid w:val="00DC1C0B"/>
    <w:rsid w:val="00DC1C5C"/>
    <w:rsid w:val="00DC1DA2"/>
    <w:rsid w:val="00DC1EBA"/>
    <w:rsid w:val="00DC1F25"/>
    <w:rsid w:val="00DC1F43"/>
    <w:rsid w:val="00DC1FB5"/>
    <w:rsid w:val="00DC2004"/>
    <w:rsid w:val="00DC218B"/>
    <w:rsid w:val="00DC21A9"/>
    <w:rsid w:val="00DC2232"/>
    <w:rsid w:val="00DC228B"/>
    <w:rsid w:val="00DC23A3"/>
    <w:rsid w:val="00DC23E9"/>
    <w:rsid w:val="00DC2426"/>
    <w:rsid w:val="00DC24E4"/>
    <w:rsid w:val="00DC25F3"/>
    <w:rsid w:val="00DC2770"/>
    <w:rsid w:val="00DC2997"/>
    <w:rsid w:val="00DC2EDA"/>
    <w:rsid w:val="00DC2FCA"/>
    <w:rsid w:val="00DC3098"/>
    <w:rsid w:val="00DC313A"/>
    <w:rsid w:val="00DC324A"/>
    <w:rsid w:val="00DC3274"/>
    <w:rsid w:val="00DC3374"/>
    <w:rsid w:val="00DC34DB"/>
    <w:rsid w:val="00DC356E"/>
    <w:rsid w:val="00DC3670"/>
    <w:rsid w:val="00DC3804"/>
    <w:rsid w:val="00DC3985"/>
    <w:rsid w:val="00DC39C2"/>
    <w:rsid w:val="00DC3CE7"/>
    <w:rsid w:val="00DC3D28"/>
    <w:rsid w:val="00DC3D85"/>
    <w:rsid w:val="00DC3F59"/>
    <w:rsid w:val="00DC3FE4"/>
    <w:rsid w:val="00DC4133"/>
    <w:rsid w:val="00DC4314"/>
    <w:rsid w:val="00DC431F"/>
    <w:rsid w:val="00DC44C4"/>
    <w:rsid w:val="00DC4651"/>
    <w:rsid w:val="00DC487F"/>
    <w:rsid w:val="00DC4963"/>
    <w:rsid w:val="00DC4A33"/>
    <w:rsid w:val="00DC4BDD"/>
    <w:rsid w:val="00DC4C59"/>
    <w:rsid w:val="00DC4D42"/>
    <w:rsid w:val="00DC4F30"/>
    <w:rsid w:val="00DC4F35"/>
    <w:rsid w:val="00DC50E8"/>
    <w:rsid w:val="00DC50F1"/>
    <w:rsid w:val="00DC5283"/>
    <w:rsid w:val="00DC5293"/>
    <w:rsid w:val="00DC52F2"/>
    <w:rsid w:val="00DC52F9"/>
    <w:rsid w:val="00DC5414"/>
    <w:rsid w:val="00DC544C"/>
    <w:rsid w:val="00DC58B0"/>
    <w:rsid w:val="00DC58C7"/>
    <w:rsid w:val="00DC58FC"/>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1F"/>
    <w:rsid w:val="00DC6E4E"/>
    <w:rsid w:val="00DC7046"/>
    <w:rsid w:val="00DC704B"/>
    <w:rsid w:val="00DC72A9"/>
    <w:rsid w:val="00DC73C1"/>
    <w:rsid w:val="00DC785A"/>
    <w:rsid w:val="00DC7937"/>
    <w:rsid w:val="00DC7A16"/>
    <w:rsid w:val="00DC7C9E"/>
    <w:rsid w:val="00DC7E1F"/>
    <w:rsid w:val="00DC7E2B"/>
    <w:rsid w:val="00DC7E91"/>
    <w:rsid w:val="00DC7F8B"/>
    <w:rsid w:val="00DC7FCA"/>
    <w:rsid w:val="00DD00A9"/>
    <w:rsid w:val="00DD015A"/>
    <w:rsid w:val="00DD0307"/>
    <w:rsid w:val="00DD0472"/>
    <w:rsid w:val="00DD0613"/>
    <w:rsid w:val="00DD0667"/>
    <w:rsid w:val="00DD082F"/>
    <w:rsid w:val="00DD0886"/>
    <w:rsid w:val="00DD0900"/>
    <w:rsid w:val="00DD0901"/>
    <w:rsid w:val="00DD097F"/>
    <w:rsid w:val="00DD09DA"/>
    <w:rsid w:val="00DD0B25"/>
    <w:rsid w:val="00DD0C9B"/>
    <w:rsid w:val="00DD0CB7"/>
    <w:rsid w:val="00DD0CC8"/>
    <w:rsid w:val="00DD0D24"/>
    <w:rsid w:val="00DD0E9C"/>
    <w:rsid w:val="00DD1187"/>
    <w:rsid w:val="00DD1305"/>
    <w:rsid w:val="00DD1474"/>
    <w:rsid w:val="00DD14B1"/>
    <w:rsid w:val="00DD14C9"/>
    <w:rsid w:val="00DD1540"/>
    <w:rsid w:val="00DD15AF"/>
    <w:rsid w:val="00DD1782"/>
    <w:rsid w:val="00DD17E5"/>
    <w:rsid w:val="00DD181D"/>
    <w:rsid w:val="00DD185C"/>
    <w:rsid w:val="00DD19C6"/>
    <w:rsid w:val="00DD2076"/>
    <w:rsid w:val="00DD23C3"/>
    <w:rsid w:val="00DD23EB"/>
    <w:rsid w:val="00DD2416"/>
    <w:rsid w:val="00DD2597"/>
    <w:rsid w:val="00DD2599"/>
    <w:rsid w:val="00DD2978"/>
    <w:rsid w:val="00DD29ED"/>
    <w:rsid w:val="00DD2C14"/>
    <w:rsid w:val="00DD2CE2"/>
    <w:rsid w:val="00DD2CEE"/>
    <w:rsid w:val="00DD2D51"/>
    <w:rsid w:val="00DD2F87"/>
    <w:rsid w:val="00DD30E1"/>
    <w:rsid w:val="00DD3109"/>
    <w:rsid w:val="00DD310B"/>
    <w:rsid w:val="00DD3294"/>
    <w:rsid w:val="00DD32B3"/>
    <w:rsid w:val="00DD3884"/>
    <w:rsid w:val="00DD38BF"/>
    <w:rsid w:val="00DD3BDE"/>
    <w:rsid w:val="00DD3C67"/>
    <w:rsid w:val="00DD3D49"/>
    <w:rsid w:val="00DD3D5E"/>
    <w:rsid w:val="00DD3EAB"/>
    <w:rsid w:val="00DD3F82"/>
    <w:rsid w:val="00DD4038"/>
    <w:rsid w:val="00DD415D"/>
    <w:rsid w:val="00DD42AA"/>
    <w:rsid w:val="00DD43C9"/>
    <w:rsid w:val="00DD4476"/>
    <w:rsid w:val="00DD45CF"/>
    <w:rsid w:val="00DD4632"/>
    <w:rsid w:val="00DD4AAA"/>
    <w:rsid w:val="00DD4AFB"/>
    <w:rsid w:val="00DD4B26"/>
    <w:rsid w:val="00DD4BBA"/>
    <w:rsid w:val="00DD4BE0"/>
    <w:rsid w:val="00DD4C79"/>
    <w:rsid w:val="00DD4D2F"/>
    <w:rsid w:val="00DD4EF9"/>
    <w:rsid w:val="00DD52E3"/>
    <w:rsid w:val="00DD5447"/>
    <w:rsid w:val="00DD54FB"/>
    <w:rsid w:val="00DD5600"/>
    <w:rsid w:val="00DD5660"/>
    <w:rsid w:val="00DD56BC"/>
    <w:rsid w:val="00DD570B"/>
    <w:rsid w:val="00DD5741"/>
    <w:rsid w:val="00DD577A"/>
    <w:rsid w:val="00DD57BF"/>
    <w:rsid w:val="00DD58BA"/>
    <w:rsid w:val="00DD5998"/>
    <w:rsid w:val="00DD59D2"/>
    <w:rsid w:val="00DD5B3F"/>
    <w:rsid w:val="00DD5CA8"/>
    <w:rsid w:val="00DD5CAF"/>
    <w:rsid w:val="00DD5D51"/>
    <w:rsid w:val="00DD604F"/>
    <w:rsid w:val="00DD63B8"/>
    <w:rsid w:val="00DD63C8"/>
    <w:rsid w:val="00DD63FD"/>
    <w:rsid w:val="00DD641A"/>
    <w:rsid w:val="00DD6489"/>
    <w:rsid w:val="00DD6527"/>
    <w:rsid w:val="00DD6603"/>
    <w:rsid w:val="00DD67D3"/>
    <w:rsid w:val="00DD68ED"/>
    <w:rsid w:val="00DD6B04"/>
    <w:rsid w:val="00DD6E50"/>
    <w:rsid w:val="00DD6F22"/>
    <w:rsid w:val="00DD6F55"/>
    <w:rsid w:val="00DD6FBF"/>
    <w:rsid w:val="00DD70BE"/>
    <w:rsid w:val="00DD7283"/>
    <w:rsid w:val="00DD7346"/>
    <w:rsid w:val="00DD7368"/>
    <w:rsid w:val="00DD739B"/>
    <w:rsid w:val="00DD73FA"/>
    <w:rsid w:val="00DD7435"/>
    <w:rsid w:val="00DD748C"/>
    <w:rsid w:val="00DD750D"/>
    <w:rsid w:val="00DD78B2"/>
    <w:rsid w:val="00DD792A"/>
    <w:rsid w:val="00DD79C5"/>
    <w:rsid w:val="00DD7A90"/>
    <w:rsid w:val="00DD7C76"/>
    <w:rsid w:val="00DD7D3B"/>
    <w:rsid w:val="00DD7DF3"/>
    <w:rsid w:val="00DD7EC0"/>
    <w:rsid w:val="00DD7EE4"/>
    <w:rsid w:val="00DD7FC9"/>
    <w:rsid w:val="00DD7FD3"/>
    <w:rsid w:val="00DE00A9"/>
    <w:rsid w:val="00DE01D4"/>
    <w:rsid w:val="00DE01F5"/>
    <w:rsid w:val="00DE0365"/>
    <w:rsid w:val="00DE040F"/>
    <w:rsid w:val="00DE0466"/>
    <w:rsid w:val="00DE053D"/>
    <w:rsid w:val="00DE0670"/>
    <w:rsid w:val="00DE07ED"/>
    <w:rsid w:val="00DE0806"/>
    <w:rsid w:val="00DE0908"/>
    <w:rsid w:val="00DE090C"/>
    <w:rsid w:val="00DE0B02"/>
    <w:rsid w:val="00DE0CDE"/>
    <w:rsid w:val="00DE0D56"/>
    <w:rsid w:val="00DE0FE5"/>
    <w:rsid w:val="00DE10F3"/>
    <w:rsid w:val="00DE115B"/>
    <w:rsid w:val="00DE1432"/>
    <w:rsid w:val="00DE14BD"/>
    <w:rsid w:val="00DE1830"/>
    <w:rsid w:val="00DE1B0A"/>
    <w:rsid w:val="00DE1C42"/>
    <w:rsid w:val="00DE1D2A"/>
    <w:rsid w:val="00DE1E05"/>
    <w:rsid w:val="00DE2014"/>
    <w:rsid w:val="00DE2059"/>
    <w:rsid w:val="00DE2368"/>
    <w:rsid w:val="00DE23C0"/>
    <w:rsid w:val="00DE23E1"/>
    <w:rsid w:val="00DE251E"/>
    <w:rsid w:val="00DE267C"/>
    <w:rsid w:val="00DE2697"/>
    <w:rsid w:val="00DE2824"/>
    <w:rsid w:val="00DE282B"/>
    <w:rsid w:val="00DE2918"/>
    <w:rsid w:val="00DE2926"/>
    <w:rsid w:val="00DE29BA"/>
    <w:rsid w:val="00DE29F3"/>
    <w:rsid w:val="00DE2AC0"/>
    <w:rsid w:val="00DE2C31"/>
    <w:rsid w:val="00DE2C6E"/>
    <w:rsid w:val="00DE2D42"/>
    <w:rsid w:val="00DE2DFC"/>
    <w:rsid w:val="00DE2E54"/>
    <w:rsid w:val="00DE30B8"/>
    <w:rsid w:val="00DE30F1"/>
    <w:rsid w:val="00DE314D"/>
    <w:rsid w:val="00DE31FF"/>
    <w:rsid w:val="00DE32B1"/>
    <w:rsid w:val="00DE334A"/>
    <w:rsid w:val="00DE33A5"/>
    <w:rsid w:val="00DE33E3"/>
    <w:rsid w:val="00DE358F"/>
    <w:rsid w:val="00DE3747"/>
    <w:rsid w:val="00DE3787"/>
    <w:rsid w:val="00DE386A"/>
    <w:rsid w:val="00DE396B"/>
    <w:rsid w:val="00DE3B0F"/>
    <w:rsid w:val="00DE3B73"/>
    <w:rsid w:val="00DE3CBD"/>
    <w:rsid w:val="00DE3D51"/>
    <w:rsid w:val="00DE3DF6"/>
    <w:rsid w:val="00DE408D"/>
    <w:rsid w:val="00DE41B1"/>
    <w:rsid w:val="00DE43B6"/>
    <w:rsid w:val="00DE4412"/>
    <w:rsid w:val="00DE443E"/>
    <w:rsid w:val="00DE4689"/>
    <w:rsid w:val="00DE4799"/>
    <w:rsid w:val="00DE47B4"/>
    <w:rsid w:val="00DE47E4"/>
    <w:rsid w:val="00DE49E3"/>
    <w:rsid w:val="00DE4A12"/>
    <w:rsid w:val="00DE4A1F"/>
    <w:rsid w:val="00DE4BF2"/>
    <w:rsid w:val="00DE4CF7"/>
    <w:rsid w:val="00DE514C"/>
    <w:rsid w:val="00DE5156"/>
    <w:rsid w:val="00DE5376"/>
    <w:rsid w:val="00DE5398"/>
    <w:rsid w:val="00DE53FC"/>
    <w:rsid w:val="00DE564E"/>
    <w:rsid w:val="00DE58D7"/>
    <w:rsid w:val="00DE5AE2"/>
    <w:rsid w:val="00DE5AF3"/>
    <w:rsid w:val="00DE5C77"/>
    <w:rsid w:val="00DE5D41"/>
    <w:rsid w:val="00DE5D83"/>
    <w:rsid w:val="00DE5E5F"/>
    <w:rsid w:val="00DE60F5"/>
    <w:rsid w:val="00DE61A8"/>
    <w:rsid w:val="00DE6315"/>
    <w:rsid w:val="00DE6433"/>
    <w:rsid w:val="00DE64B0"/>
    <w:rsid w:val="00DE667C"/>
    <w:rsid w:val="00DE6A57"/>
    <w:rsid w:val="00DE6CA5"/>
    <w:rsid w:val="00DE6DF6"/>
    <w:rsid w:val="00DE6EC8"/>
    <w:rsid w:val="00DE7127"/>
    <w:rsid w:val="00DE722E"/>
    <w:rsid w:val="00DE7243"/>
    <w:rsid w:val="00DE7392"/>
    <w:rsid w:val="00DE7445"/>
    <w:rsid w:val="00DE7452"/>
    <w:rsid w:val="00DE77EF"/>
    <w:rsid w:val="00DE79EB"/>
    <w:rsid w:val="00DE7AD8"/>
    <w:rsid w:val="00DE7BA4"/>
    <w:rsid w:val="00DE7CB2"/>
    <w:rsid w:val="00DE7CEE"/>
    <w:rsid w:val="00DE7DD4"/>
    <w:rsid w:val="00DE7ECF"/>
    <w:rsid w:val="00DE7EF5"/>
    <w:rsid w:val="00DE7F3E"/>
    <w:rsid w:val="00DF009C"/>
    <w:rsid w:val="00DF00D5"/>
    <w:rsid w:val="00DF0129"/>
    <w:rsid w:val="00DF02B3"/>
    <w:rsid w:val="00DF046A"/>
    <w:rsid w:val="00DF04E7"/>
    <w:rsid w:val="00DF064B"/>
    <w:rsid w:val="00DF064F"/>
    <w:rsid w:val="00DF065F"/>
    <w:rsid w:val="00DF06EB"/>
    <w:rsid w:val="00DF07CF"/>
    <w:rsid w:val="00DF08E5"/>
    <w:rsid w:val="00DF0A2B"/>
    <w:rsid w:val="00DF0AAA"/>
    <w:rsid w:val="00DF0ADF"/>
    <w:rsid w:val="00DF0AEE"/>
    <w:rsid w:val="00DF0C4C"/>
    <w:rsid w:val="00DF0D8A"/>
    <w:rsid w:val="00DF0FBE"/>
    <w:rsid w:val="00DF1021"/>
    <w:rsid w:val="00DF10CC"/>
    <w:rsid w:val="00DF112C"/>
    <w:rsid w:val="00DF11C9"/>
    <w:rsid w:val="00DF1221"/>
    <w:rsid w:val="00DF1370"/>
    <w:rsid w:val="00DF1452"/>
    <w:rsid w:val="00DF147C"/>
    <w:rsid w:val="00DF15F4"/>
    <w:rsid w:val="00DF1600"/>
    <w:rsid w:val="00DF1799"/>
    <w:rsid w:val="00DF1972"/>
    <w:rsid w:val="00DF1A48"/>
    <w:rsid w:val="00DF1B5B"/>
    <w:rsid w:val="00DF1C0F"/>
    <w:rsid w:val="00DF1F0A"/>
    <w:rsid w:val="00DF1F0C"/>
    <w:rsid w:val="00DF1F13"/>
    <w:rsid w:val="00DF209D"/>
    <w:rsid w:val="00DF21D8"/>
    <w:rsid w:val="00DF22AA"/>
    <w:rsid w:val="00DF22F9"/>
    <w:rsid w:val="00DF2319"/>
    <w:rsid w:val="00DF2389"/>
    <w:rsid w:val="00DF24B0"/>
    <w:rsid w:val="00DF2613"/>
    <w:rsid w:val="00DF27CA"/>
    <w:rsid w:val="00DF2828"/>
    <w:rsid w:val="00DF2829"/>
    <w:rsid w:val="00DF292A"/>
    <w:rsid w:val="00DF2975"/>
    <w:rsid w:val="00DF2A85"/>
    <w:rsid w:val="00DF2A87"/>
    <w:rsid w:val="00DF2B6F"/>
    <w:rsid w:val="00DF2C63"/>
    <w:rsid w:val="00DF2D2A"/>
    <w:rsid w:val="00DF2E60"/>
    <w:rsid w:val="00DF2EB2"/>
    <w:rsid w:val="00DF3001"/>
    <w:rsid w:val="00DF3093"/>
    <w:rsid w:val="00DF34CD"/>
    <w:rsid w:val="00DF35A2"/>
    <w:rsid w:val="00DF36D5"/>
    <w:rsid w:val="00DF3713"/>
    <w:rsid w:val="00DF372F"/>
    <w:rsid w:val="00DF3890"/>
    <w:rsid w:val="00DF3B6B"/>
    <w:rsid w:val="00DF3D21"/>
    <w:rsid w:val="00DF3D5F"/>
    <w:rsid w:val="00DF3D77"/>
    <w:rsid w:val="00DF3DB7"/>
    <w:rsid w:val="00DF3DBE"/>
    <w:rsid w:val="00DF3E11"/>
    <w:rsid w:val="00DF3E7B"/>
    <w:rsid w:val="00DF409F"/>
    <w:rsid w:val="00DF4113"/>
    <w:rsid w:val="00DF41DC"/>
    <w:rsid w:val="00DF4208"/>
    <w:rsid w:val="00DF42AE"/>
    <w:rsid w:val="00DF42C6"/>
    <w:rsid w:val="00DF486D"/>
    <w:rsid w:val="00DF4877"/>
    <w:rsid w:val="00DF48C8"/>
    <w:rsid w:val="00DF4987"/>
    <w:rsid w:val="00DF4A3A"/>
    <w:rsid w:val="00DF4A7B"/>
    <w:rsid w:val="00DF4B2B"/>
    <w:rsid w:val="00DF4BFB"/>
    <w:rsid w:val="00DF4CC9"/>
    <w:rsid w:val="00DF4CD6"/>
    <w:rsid w:val="00DF4D5D"/>
    <w:rsid w:val="00DF4D85"/>
    <w:rsid w:val="00DF4DCF"/>
    <w:rsid w:val="00DF4EDC"/>
    <w:rsid w:val="00DF4EE3"/>
    <w:rsid w:val="00DF5280"/>
    <w:rsid w:val="00DF5374"/>
    <w:rsid w:val="00DF560E"/>
    <w:rsid w:val="00DF561F"/>
    <w:rsid w:val="00DF565E"/>
    <w:rsid w:val="00DF56A5"/>
    <w:rsid w:val="00DF56CE"/>
    <w:rsid w:val="00DF58B6"/>
    <w:rsid w:val="00DF58EE"/>
    <w:rsid w:val="00DF58F0"/>
    <w:rsid w:val="00DF59A9"/>
    <w:rsid w:val="00DF5C24"/>
    <w:rsid w:val="00DF5C3A"/>
    <w:rsid w:val="00DF5C56"/>
    <w:rsid w:val="00DF5E19"/>
    <w:rsid w:val="00DF5EBE"/>
    <w:rsid w:val="00DF5F5A"/>
    <w:rsid w:val="00DF5F69"/>
    <w:rsid w:val="00DF60EF"/>
    <w:rsid w:val="00DF6226"/>
    <w:rsid w:val="00DF628C"/>
    <w:rsid w:val="00DF62FB"/>
    <w:rsid w:val="00DF6394"/>
    <w:rsid w:val="00DF63A7"/>
    <w:rsid w:val="00DF63CE"/>
    <w:rsid w:val="00DF65DA"/>
    <w:rsid w:val="00DF6603"/>
    <w:rsid w:val="00DF68CD"/>
    <w:rsid w:val="00DF6A5F"/>
    <w:rsid w:val="00DF6ADA"/>
    <w:rsid w:val="00DF6AEB"/>
    <w:rsid w:val="00DF6CDC"/>
    <w:rsid w:val="00DF6FC5"/>
    <w:rsid w:val="00DF718D"/>
    <w:rsid w:val="00DF719C"/>
    <w:rsid w:val="00DF71AE"/>
    <w:rsid w:val="00DF755F"/>
    <w:rsid w:val="00DF7605"/>
    <w:rsid w:val="00DF76A7"/>
    <w:rsid w:val="00DF7725"/>
    <w:rsid w:val="00DF779A"/>
    <w:rsid w:val="00DF77DA"/>
    <w:rsid w:val="00DF782E"/>
    <w:rsid w:val="00DF7867"/>
    <w:rsid w:val="00DF78B9"/>
    <w:rsid w:val="00DF7907"/>
    <w:rsid w:val="00DF7C5B"/>
    <w:rsid w:val="00DF7D9F"/>
    <w:rsid w:val="00DF7F2F"/>
    <w:rsid w:val="00E003B2"/>
    <w:rsid w:val="00E0056B"/>
    <w:rsid w:val="00E00591"/>
    <w:rsid w:val="00E005C5"/>
    <w:rsid w:val="00E00621"/>
    <w:rsid w:val="00E006F4"/>
    <w:rsid w:val="00E0072F"/>
    <w:rsid w:val="00E00830"/>
    <w:rsid w:val="00E0096B"/>
    <w:rsid w:val="00E00A27"/>
    <w:rsid w:val="00E00A51"/>
    <w:rsid w:val="00E00B55"/>
    <w:rsid w:val="00E00BD9"/>
    <w:rsid w:val="00E00EB5"/>
    <w:rsid w:val="00E00EE7"/>
    <w:rsid w:val="00E00FED"/>
    <w:rsid w:val="00E00FF3"/>
    <w:rsid w:val="00E0107A"/>
    <w:rsid w:val="00E01090"/>
    <w:rsid w:val="00E010D7"/>
    <w:rsid w:val="00E01136"/>
    <w:rsid w:val="00E012AC"/>
    <w:rsid w:val="00E0150F"/>
    <w:rsid w:val="00E01552"/>
    <w:rsid w:val="00E0155A"/>
    <w:rsid w:val="00E01AC4"/>
    <w:rsid w:val="00E01CFD"/>
    <w:rsid w:val="00E01D21"/>
    <w:rsid w:val="00E01F03"/>
    <w:rsid w:val="00E01F7B"/>
    <w:rsid w:val="00E024B7"/>
    <w:rsid w:val="00E026A1"/>
    <w:rsid w:val="00E02716"/>
    <w:rsid w:val="00E02759"/>
    <w:rsid w:val="00E0275D"/>
    <w:rsid w:val="00E029DA"/>
    <w:rsid w:val="00E02B71"/>
    <w:rsid w:val="00E02B7C"/>
    <w:rsid w:val="00E02C46"/>
    <w:rsid w:val="00E02CF0"/>
    <w:rsid w:val="00E02D03"/>
    <w:rsid w:val="00E02D0D"/>
    <w:rsid w:val="00E02EBB"/>
    <w:rsid w:val="00E02F10"/>
    <w:rsid w:val="00E03055"/>
    <w:rsid w:val="00E03096"/>
    <w:rsid w:val="00E030D7"/>
    <w:rsid w:val="00E03215"/>
    <w:rsid w:val="00E03221"/>
    <w:rsid w:val="00E0324D"/>
    <w:rsid w:val="00E032C2"/>
    <w:rsid w:val="00E03383"/>
    <w:rsid w:val="00E03460"/>
    <w:rsid w:val="00E039FE"/>
    <w:rsid w:val="00E03A67"/>
    <w:rsid w:val="00E03C48"/>
    <w:rsid w:val="00E03EAB"/>
    <w:rsid w:val="00E03FCA"/>
    <w:rsid w:val="00E04156"/>
    <w:rsid w:val="00E0439E"/>
    <w:rsid w:val="00E043AC"/>
    <w:rsid w:val="00E0440E"/>
    <w:rsid w:val="00E0442D"/>
    <w:rsid w:val="00E044F3"/>
    <w:rsid w:val="00E0452A"/>
    <w:rsid w:val="00E04591"/>
    <w:rsid w:val="00E04598"/>
    <w:rsid w:val="00E04698"/>
    <w:rsid w:val="00E04930"/>
    <w:rsid w:val="00E049DB"/>
    <w:rsid w:val="00E04C15"/>
    <w:rsid w:val="00E04D8F"/>
    <w:rsid w:val="00E04E87"/>
    <w:rsid w:val="00E04ECC"/>
    <w:rsid w:val="00E04FCB"/>
    <w:rsid w:val="00E05091"/>
    <w:rsid w:val="00E0514C"/>
    <w:rsid w:val="00E05219"/>
    <w:rsid w:val="00E052D3"/>
    <w:rsid w:val="00E05307"/>
    <w:rsid w:val="00E0530B"/>
    <w:rsid w:val="00E05319"/>
    <w:rsid w:val="00E05509"/>
    <w:rsid w:val="00E05533"/>
    <w:rsid w:val="00E056D5"/>
    <w:rsid w:val="00E05C79"/>
    <w:rsid w:val="00E05E23"/>
    <w:rsid w:val="00E05E7D"/>
    <w:rsid w:val="00E05E88"/>
    <w:rsid w:val="00E05E98"/>
    <w:rsid w:val="00E05F0A"/>
    <w:rsid w:val="00E05F0F"/>
    <w:rsid w:val="00E05FE8"/>
    <w:rsid w:val="00E0604B"/>
    <w:rsid w:val="00E060BB"/>
    <w:rsid w:val="00E0643F"/>
    <w:rsid w:val="00E06453"/>
    <w:rsid w:val="00E064FC"/>
    <w:rsid w:val="00E06512"/>
    <w:rsid w:val="00E065E1"/>
    <w:rsid w:val="00E066E8"/>
    <w:rsid w:val="00E06922"/>
    <w:rsid w:val="00E06A06"/>
    <w:rsid w:val="00E06A97"/>
    <w:rsid w:val="00E06CC1"/>
    <w:rsid w:val="00E06F01"/>
    <w:rsid w:val="00E07095"/>
    <w:rsid w:val="00E0737C"/>
    <w:rsid w:val="00E075BA"/>
    <w:rsid w:val="00E07A57"/>
    <w:rsid w:val="00E07A81"/>
    <w:rsid w:val="00E07ABB"/>
    <w:rsid w:val="00E07B07"/>
    <w:rsid w:val="00E07F24"/>
    <w:rsid w:val="00E10096"/>
    <w:rsid w:val="00E10215"/>
    <w:rsid w:val="00E1030E"/>
    <w:rsid w:val="00E103BB"/>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C"/>
    <w:rsid w:val="00E1182F"/>
    <w:rsid w:val="00E1197C"/>
    <w:rsid w:val="00E11B8C"/>
    <w:rsid w:val="00E11BBB"/>
    <w:rsid w:val="00E11C14"/>
    <w:rsid w:val="00E11C83"/>
    <w:rsid w:val="00E11CD3"/>
    <w:rsid w:val="00E11D15"/>
    <w:rsid w:val="00E120A6"/>
    <w:rsid w:val="00E12223"/>
    <w:rsid w:val="00E12297"/>
    <w:rsid w:val="00E124A1"/>
    <w:rsid w:val="00E124D8"/>
    <w:rsid w:val="00E12575"/>
    <w:rsid w:val="00E125CC"/>
    <w:rsid w:val="00E125D5"/>
    <w:rsid w:val="00E1263E"/>
    <w:rsid w:val="00E1265F"/>
    <w:rsid w:val="00E12832"/>
    <w:rsid w:val="00E128AE"/>
    <w:rsid w:val="00E12975"/>
    <w:rsid w:val="00E12AD7"/>
    <w:rsid w:val="00E12B52"/>
    <w:rsid w:val="00E12B80"/>
    <w:rsid w:val="00E12C2F"/>
    <w:rsid w:val="00E12D47"/>
    <w:rsid w:val="00E12E2B"/>
    <w:rsid w:val="00E12E86"/>
    <w:rsid w:val="00E12EEA"/>
    <w:rsid w:val="00E12F0A"/>
    <w:rsid w:val="00E12F91"/>
    <w:rsid w:val="00E1318C"/>
    <w:rsid w:val="00E131AD"/>
    <w:rsid w:val="00E1349E"/>
    <w:rsid w:val="00E13500"/>
    <w:rsid w:val="00E135B8"/>
    <w:rsid w:val="00E1393E"/>
    <w:rsid w:val="00E13960"/>
    <w:rsid w:val="00E139C0"/>
    <w:rsid w:val="00E13B32"/>
    <w:rsid w:val="00E13D0C"/>
    <w:rsid w:val="00E140C4"/>
    <w:rsid w:val="00E1424B"/>
    <w:rsid w:val="00E14303"/>
    <w:rsid w:val="00E14366"/>
    <w:rsid w:val="00E14560"/>
    <w:rsid w:val="00E145B7"/>
    <w:rsid w:val="00E14798"/>
    <w:rsid w:val="00E147F3"/>
    <w:rsid w:val="00E14883"/>
    <w:rsid w:val="00E149C8"/>
    <w:rsid w:val="00E14A50"/>
    <w:rsid w:val="00E14B15"/>
    <w:rsid w:val="00E14BB0"/>
    <w:rsid w:val="00E14C8E"/>
    <w:rsid w:val="00E14E28"/>
    <w:rsid w:val="00E14FA2"/>
    <w:rsid w:val="00E1506C"/>
    <w:rsid w:val="00E152EE"/>
    <w:rsid w:val="00E1535D"/>
    <w:rsid w:val="00E15652"/>
    <w:rsid w:val="00E15799"/>
    <w:rsid w:val="00E15802"/>
    <w:rsid w:val="00E1583F"/>
    <w:rsid w:val="00E15A25"/>
    <w:rsid w:val="00E15A44"/>
    <w:rsid w:val="00E15B99"/>
    <w:rsid w:val="00E15BC8"/>
    <w:rsid w:val="00E15CF9"/>
    <w:rsid w:val="00E15DAD"/>
    <w:rsid w:val="00E15E51"/>
    <w:rsid w:val="00E15E59"/>
    <w:rsid w:val="00E15E73"/>
    <w:rsid w:val="00E15E81"/>
    <w:rsid w:val="00E1605D"/>
    <w:rsid w:val="00E161F4"/>
    <w:rsid w:val="00E162E5"/>
    <w:rsid w:val="00E162E9"/>
    <w:rsid w:val="00E164B4"/>
    <w:rsid w:val="00E164D6"/>
    <w:rsid w:val="00E165AE"/>
    <w:rsid w:val="00E167F8"/>
    <w:rsid w:val="00E168EE"/>
    <w:rsid w:val="00E16948"/>
    <w:rsid w:val="00E16982"/>
    <w:rsid w:val="00E16A65"/>
    <w:rsid w:val="00E16C08"/>
    <w:rsid w:val="00E16D19"/>
    <w:rsid w:val="00E16F16"/>
    <w:rsid w:val="00E16F39"/>
    <w:rsid w:val="00E16F3D"/>
    <w:rsid w:val="00E16F6C"/>
    <w:rsid w:val="00E17009"/>
    <w:rsid w:val="00E171CF"/>
    <w:rsid w:val="00E172E4"/>
    <w:rsid w:val="00E17379"/>
    <w:rsid w:val="00E17483"/>
    <w:rsid w:val="00E1795B"/>
    <w:rsid w:val="00E179F0"/>
    <w:rsid w:val="00E17C67"/>
    <w:rsid w:val="00E17F99"/>
    <w:rsid w:val="00E17FC3"/>
    <w:rsid w:val="00E17FEB"/>
    <w:rsid w:val="00E2001F"/>
    <w:rsid w:val="00E200AF"/>
    <w:rsid w:val="00E2040B"/>
    <w:rsid w:val="00E2046C"/>
    <w:rsid w:val="00E20491"/>
    <w:rsid w:val="00E20699"/>
    <w:rsid w:val="00E206A2"/>
    <w:rsid w:val="00E206A5"/>
    <w:rsid w:val="00E20779"/>
    <w:rsid w:val="00E2090C"/>
    <w:rsid w:val="00E20A1F"/>
    <w:rsid w:val="00E20ABC"/>
    <w:rsid w:val="00E20BC2"/>
    <w:rsid w:val="00E20DFF"/>
    <w:rsid w:val="00E20F7D"/>
    <w:rsid w:val="00E20FC0"/>
    <w:rsid w:val="00E20FD0"/>
    <w:rsid w:val="00E21048"/>
    <w:rsid w:val="00E210AD"/>
    <w:rsid w:val="00E210EC"/>
    <w:rsid w:val="00E21145"/>
    <w:rsid w:val="00E21182"/>
    <w:rsid w:val="00E211D9"/>
    <w:rsid w:val="00E21257"/>
    <w:rsid w:val="00E215CD"/>
    <w:rsid w:val="00E21766"/>
    <w:rsid w:val="00E2183E"/>
    <w:rsid w:val="00E21B13"/>
    <w:rsid w:val="00E21D8F"/>
    <w:rsid w:val="00E21DDE"/>
    <w:rsid w:val="00E220E2"/>
    <w:rsid w:val="00E22231"/>
    <w:rsid w:val="00E2232D"/>
    <w:rsid w:val="00E223A7"/>
    <w:rsid w:val="00E2241B"/>
    <w:rsid w:val="00E2256C"/>
    <w:rsid w:val="00E226A6"/>
    <w:rsid w:val="00E22A18"/>
    <w:rsid w:val="00E22B3E"/>
    <w:rsid w:val="00E22C05"/>
    <w:rsid w:val="00E22C60"/>
    <w:rsid w:val="00E22D26"/>
    <w:rsid w:val="00E22D85"/>
    <w:rsid w:val="00E22DAC"/>
    <w:rsid w:val="00E22DCC"/>
    <w:rsid w:val="00E22EEF"/>
    <w:rsid w:val="00E22F6E"/>
    <w:rsid w:val="00E2301E"/>
    <w:rsid w:val="00E2313F"/>
    <w:rsid w:val="00E23149"/>
    <w:rsid w:val="00E2325E"/>
    <w:rsid w:val="00E23290"/>
    <w:rsid w:val="00E232B0"/>
    <w:rsid w:val="00E2335D"/>
    <w:rsid w:val="00E23525"/>
    <w:rsid w:val="00E23555"/>
    <w:rsid w:val="00E235CC"/>
    <w:rsid w:val="00E23687"/>
    <w:rsid w:val="00E236E9"/>
    <w:rsid w:val="00E23719"/>
    <w:rsid w:val="00E23866"/>
    <w:rsid w:val="00E23A5B"/>
    <w:rsid w:val="00E23B15"/>
    <w:rsid w:val="00E23F17"/>
    <w:rsid w:val="00E24001"/>
    <w:rsid w:val="00E24064"/>
    <w:rsid w:val="00E240D7"/>
    <w:rsid w:val="00E2415E"/>
    <w:rsid w:val="00E24256"/>
    <w:rsid w:val="00E24489"/>
    <w:rsid w:val="00E2448D"/>
    <w:rsid w:val="00E24590"/>
    <w:rsid w:val="00E24610"/>
    <w:rsid w:val="00E247AA"/>
    <w:rsid w:val="00E2488A"/>
    <w:rsid w:val="00E24AAA"/>
    <w:rsid w:val="00E24B28"/>
    <w:rsid w:val="00E24E88"/>
    <w:rsid w:val="00E24F01"/>
    <w:rsid w:val="00E24F1B"/>
    <w:rsid w:val="00E24FC5"/>
    <w:rsid w:val="00E24FD7"/>
    <w:rsid w:val="00E2500F"/>
    <w:rsid w:val="00E25293"/>
    <w:rsid w:val="00E25351"/>
    <w:rsid w:val="00E25386"/>
    <w:rsid w:val="00E2552D"/>
    <w:rsid w:val="00E255B5"/>
    <w:rsid w:val="00E2566F"/>
    <w:rsid w:val="00E25715"/>
    <w:rsid w:val="00E2587C"/>
    <w:rsid w:val="00E258E4"/>
    <w:rsid w:val="00E25926"/>
    <w:rsid w:val="00E25A28"/>
    <w:rsid w:val="00E25A5E"/>
    <w:rsid w:val="00E25D84"/>
    <w:rsid w:val="00E25DDE"/>
    <w:rsid w:val="00E25E13"/>
    <w:rsid w:val="00E25E6E"/>
    <w:rsid w:val="00E2621B"/>
    <w:rsid w:val="00E26229"/>
    <w:rsid w:val="00E26298"/>
    <w:rsid w:val="00E262A9"/>
    <w:rsid w:val="00E2645D"/>
    <w:rsid w:val="00E264EF"/>
    <w:rsid w:val="00E26548"/>
    <w:rsid w:val="00E26645"/>
    <w:rsid w:val="00E266DE"/>
    <w:rsid w:val="00E26816"/>
    <w:rsid w:val="00E26990"/>
    <w:rsid w:val="00E26A97"/>
    <w:rsid w:val="00E26AC0"/>
    <w:rsid w:val="00E26B07"/>
    <w:rsid w:val="00E26B79"/>
    <w:rsid w:val="00E26B9F"/>
    <w:rsid w:val="00E26D63"/>
    <w:rsid w:val="00E26D81"/>
    <w:rsid w:val="00E26D95"/>
    <w:rsid w:val="00E26E52"/>
    <w:rsid w:val="00E271C3"/>
    <w:rsid w:val="00E273A1"/>
    <w:rsid w:val="00E273A8"/>
    <w:rsid w:val="00E2741D"/>
    <w:rsid w:val="00E2772F"/>
    <w:rsid w:val="00E277D8"/>
    <w:rsid w:val="00E2789C"/>
    <w:rsid w:val="00E2798E"/>
    <w:rsid w:val="00E27994"/>
    <w:rsid w:val="00E27B35"/>
    <w:rsid w:val="00E27BD6"/>
    <w:rsid w:val="00E27C16"/>
    <w:rsid w:val="00E27CEA"/>
    <w:rsid w:val="00E27D36"/>
    <w:rsid w:val="00E27E47"/>
    <w:rsid w:val="00E27E7C"/>
    <w:rsid w:val="00E27F66"/>
    <w:rsid w:val="00E30133"/>
    <w:rsid w:val="00E301C7"/>
    <w:rsid w:val="00E301D7"/>
    <w:rsid w:val="00E304CE"/>
    <w:rsid w:val="00E30509"/>
    <w:rsid w:val="00E30556"/>
    <w:rsid w:val="00E30619"/>
    <w:rsid w:val="00E306FC"/>
    <w:rsid w:val="00E30726"/>
    <w:rsid w:val="00E3076B"/>
    <w:rsid w:val="00E307CC"/>
    <w:rsid w:val="00E3096C"/>
    <w:rsid w:val="00E309D8"/>
    <w:rsid w:val="00E30A5F"/>
    <w:rsid w:val="00E30B11"/>
    <w:rsid w:val="00E30BBB"/>
    <w:rsid w:val="00E30D4A"/>
    <w:rsid w:val="00E30E4A"/>
    <w:rsid w:val="00E313F2"/>
    <w:rsid w:val="00E31449"/>
    <w:rsid w:val="00E3169B"/>
    <w:rsid w:val="00E31746"/>
    <w:rsid w:val="00E317CD"/>
    <w:rsid w:val="00E317D6"/>
    <w:rsid w:val="00E318F9"/>
    <w:rsid w:val="00E31917"/>
    <w:rsid w:val="00E31948"/>
    <w:rsid w:val="00E31A45"/>
    <w:rsid w:val="00E31AE1"/>
    <w:rsid w:val="00E31B0E"/>
    <w:rsid w:val="00E31BB9"/>
    <w:rsid w:val="00E31C12"/>
    <w:rsid w:val="00E31C29"/>
    <w:rsid w:val="00E31CD9"/>
    <w:rsid w:val="00E31D23"/>
    <w:rsid w:val="00E32033"/>
    <w:rsid w:val="00E32225"/>
    <w:rsid w:val="00E3225D"/>
    <w:rsid w:val="00E32283"/>
    <w:rsid w:val="00E32292"/>
    <w:rsid w:val="00E322BF"/>
    <w:rsid w:val="00E323A2"/>
    <w:rsid w:val="00E323C9"/>
    <w:rsid w:val="00E32482"/>
    <w:rsid w:val="00E32620"/>
    <w:rsid w:val="00E327BB"/>
    <w:rsid w:val="00E328D1"/>
    <w:rsid w:val="00E32A1D"/>
    <w:rsid w:val="00E32ACE"/>
    <w:rsid w:val="00E32AFB"/>
    <w:rsid w:val="00E32EA2"/>
    <w:rsid w:val="00E3304A"/>
    <w:rsid w:val="00E3316C"/>
    <w:rsid w:val="00E331DD"/>
    <w:rsid w:val="00E33305"/>
    <w:rsid w:val="00E335A6"/>
    <w:rsid w:val="00E3378F"/>
    <w:rsid w:val="00E3393E"/>
    <w:rsid w:val="00E33B0E"/>
    <w:rsid w:val="00E33E0E"/>
    <w:rsid w:val="00E33EA1"/>
    <w:rsid w:val="00E33F3F"/>
    <w:rsid w:val="00E34054"/>
    <w:rsid w:val="00E341AF"/>
    <w:rsid w:val="00E343F1"/>
    <w:rsid w:val="00E3465E"/>
    <w:rsid w:val="00E346AA"/>
    <w:rsid w:val="00E346EE"/>
    <w:rsid w:val="00E34788"/>
    <w:rsid w:val="00E34B0A"/>
    <w:rsid w:val="00E34BAA"/>
    <w:rsid w:val="00E34C64"/>
    <w:rsid w:val="00E34CEE"/>
    <w:rsid w:val="00E34CF4"/>
    <w:rsid w:val="00E34E18"/>
    <w:rsid w:val="00E3510F"/>
    <w:rsid w:val="00E3522F"/>
    <w:rsid w:val="00E35269"/>
    <w:rsid w:val="00E3553B"/>
    <w:rsid w:val="00E355C2"/>
    <w:rsid w:val="00E35621"/>
    <w:rsid w:val="00E35697"/>
    <w:rsid w:val="00E356CB"/>
    <w:rsid w:val="00E356E3"/>
    <w:rsid w:val="00E356F4"/>
    <w:rsid w:val="00E35745"/>
    <w:rsid w:val="00E3582C"/>
    <w:rsid w:val="00E35901"/>
    <w:rsid w:val="00E3595B"/>
    <w:rsid w:val="00E35993"/>
    <w:rsid w:val="00E35AA2"/>
    <w:rsid w:val="00E35B05"/>
    <w:rsid w:val="00E35C71"/>
    <w:rsid w:val="00E35CF1"/>
    <w:rsid w:val="00E35DE5"/>
    <w:rsid w:val="00E35DF9"/>
    <w:rsid w:val="00E35F6D"/>
    <w:rsid w:val="00E360C5"/>
    <w:rsid w:val="00E360E1"/>
    <w:rsid w:val="00E36227"/>
    <w:rsid w:val="00E362ED"/>
    <w:rsid w:val="00E36331"/>
    <w:rsid w:val="00E365CD"/>
    <w:rsid w:val="00E36646"/>
    <w:rsid w:val="00E36726"/>
    <w:rsid w:val="00E36813"/>
    <w:rsid w:val="00E3692E"/>
    <w:rsid w:val="00E36983"/>
    <w:rsid w:val="00E36C14"/>
    <w:rsid w:val="00E36E03"/>
    <w:rsid w:val="00E3707C"/>
    <w:rsid w:val="00E3733C"/>
    <w:rsid w:val="00E37479"/>
    <w:rsid w:val="00E377A0"/>
    <w:rsid w:val="00E377BD"/>
    <w:rsid w:val="00E378C5"/>
    <w:rsid w:val="00E37B18"/>
    <w:rsid w:val="00E37DB9"/>
    <w:rsid w:val="00E4010E"/>
    <w:rsid w:val="00E4014B"/>
    <w:rsid w:val="00E401C7"/>
    <w:rsid w:val="00E404CF"/>
    <w:rsid w:val="00E40506"/>
    <w:rsid w:val="00E40672"/>
    <w:rsid w:val="00E40BE0"/>
    <w:rsid w:val="00E40C25"/>
    <w:rsid w:val="00E40D17"/>
    <w:rsid w:val="00E4108A"/>
    <w:rsid w:val="00E41273"/>
    <w:rsid w:val="00E4141B"/>
    <w:rsid w:val="00E41570"/>
    <w:rsid w:val="00E41577"/>
    <w:rsid w:val="00E4168A"/>
    <w:rsid w:val="00E4169E"/>
    <w:rsid w:val="00E416B8"/>
    <w:rsid w:val="00E41841"/>
    <w:rsid w:val="00E418DF"/>
    <w:rsid w:val="00E41A04"/>
    <w:rsid w:val="00E41C55"/>
    <w:rsid w:val="00E41CEF"/>
    <w:rsid w:val="00E41DFD"/>
    <w:rsid w:val="00E41FB0"/>
    <w:rsid w:val="00E4200E"/>
    <w:rsid w:val="00E42108"/>
    <w:rsid w:val="00E42164"/>
    <w:rsid w:val="00E421F2"/>
    <w:rsid w:val="00E4229B"/>
    <w:rsid w:val="00E42450"/>
    <w:rsid w:val="00E42778"/>
    <w:rsid w:val="00E427CE"/>
    <w:rsid w:val="00E42827"/>
    <w:rsid w:val="00E42A63"/>
    <w:rsid w:val="00E42AAB"/>
    <w:rsid w:val="00E42C39"/>
    <w:rsid w:val="00E42CCE"/>
    <w:rsid w:val="00E42D07"/>
    <w:rsid w:val="00E42E03"/>
    <w:rsid w:val="00E42E53"/>
    <w:rsid w:val="00E42F2F"/>
    <w:rsid w:val="00E42F88"/>
    <w:rsid w:val="00E4305A"/>
    <w:rsid w:val="00E43088"/>
    <w:rsid w:val="00E4322A"/>
    <w:rsid w:val="00E43540"/>
    <w:rsid w:val="00E4358B"/>
    <w:rsid w:val="00E438CC"/>
    <w:rsid w:val="00E43926"/>
    <w:rsid w:val="00E43A7A"/>
    <w:rsid w:val="00E43E61"/>
    <w:rsid w:val="00E43E8E"/>
    <w:rsid w:val="00E4405D"/>
    <w:rsid w:val="00E44224"/>
    <w:rsid w:val="00E444B4"/>
    <w:rsid w:val="00E44561"/>
    <w:rsid w:val="00E4470C"/>
    <w:rsid w:val="00E448D1"/>
    <w:rsid w:val="00E44A2A"/>
    <w:rsid w:val="00E44C02"/>
    <w:rsid w:val="00E44F1D"/>
    <w:rsid w:val="00E45130"/>
    <w:rsid w:val="00E452EA"/>
    <w:rsid w:val="00E4539A"/>
    <w:rsid w:val="00E45497"/>
    <w:rsid w:val="00E454D8"/>
    <w:rsid w:val="00E4568E"/>
    <w:rsid w:val="00E45789"/>
    <w:rsid w:val="00E4581B"/>
    <w:rsid w:val="00E4585F"/>
    <w:rsid w:val="00E4596E"/>
    <w:rsid w:val="00E45C19"/>
    <w:rsid w:val="00E45C38"/>
    <w:rsid w:val="00E45D73"/>
    <w:rsid w:val="00E45EB7"/>
    <w:rsid w:val="00E45F5D"/>
    <w:rsid w:val="00E46068"/>
    <w:rsid w:val="00E460FB"/>
    <w:rsid w:val="00E461ED"/>
    <w:rsid w:val="00E463BC"/>
    <w:rsid w:val="00E463F6"/>
    <w:rsid w:val="00E466F9"/>
    <w:rsid w:val="00E4683D"/>
    <w:rsid w:val="00E468E9"/>
    <w:rsid w:val="00E468F1"/>
    <w:rsid w:val="00E46A08"/>
    <w:rsid w:val="00E46B3C"/>
    <w:rsid w:val="00E46BFD"/>
    <w:rsid w:val="00E46E69"/>
    <w:rsid w:val="00E46EA7"/>
    <w:rsid w:val="00E46FB0"/>
    <w:rsid w:val="00E470C8"/>
    <w:rsid w:val="00E473B3"/>
    <w:rsid w:val="00E47408"/>
    <w:rsid w:val="00E474F8"/>
    <w:rsid w:val="00E4796A"/>
    <w:rsid w:val="00E479DA"/>
    <w:rsid w:val="00E47ADD"/>
    <w:rsid w:val="00E47B32"/>
    <w:rsid w:val="00E47B46"/>
    <w:rsid w:val="00E47CE7"/>
    <w:rsid w:val="00E47D27"/>
    <w:rsid w:val="00E47DD1"/>
    <w:rsid w:val="00E47EA7"/>
    <w:rsid w:val="00E47F54"/>
    <w:rsid w:val="00E501D4"/>
    <w:rsid w:val="00E50211"/>
    <w:rsid w:val="00E50231"/>
    <w:rsid w:val="00E50253"/>
    <w:rsid w:val="00E5053B"/>
    <w:rsid w:val="00E505B8"/>
    <w:rsid w:val="00E5061A"/>
    <w:rsid w:val="00E50704"/>
    <w:rsid w:val="00E50749"/>
    <w:rsid w:val="00E50822"/>
    <w:rsid w:val="00E5089E"/>
    <w:rsid w:val="00E50A91"/>
    <w:rsid w:val="00E50AE6"/>
    <w:rsid w:val="00E50C57"/>
    <w:rsid w:val="00E50CAE"/>
    <w:rsid w:val="00E50DBF"/>
    <w:rsid w:val="00E50DC2"/>
    <w:rsid w:val="00E50F06"/>
    <w:rsid w:val="00E510ED"/>
    <w:rsid w:val="00E511F6"/>
    <w:rsid w:val="00E5128F"/>
    <w:rsid w:val="00E5155A"/>
    <w:rsid w:val="00E515B1"/>
    <w:rsid w:val="00E51723"/>
    <w:rsid w:val="00E5180C"/>
    <w:rsid w:val="00E51843"/>
    <w:rsid w:val="00E5185B"/>
    <w:rsid w:val="00E51878"/>
    <w:rsid w:val="00E518A1"/>
    <w:rsid w:val="00E519DA"/>
    <w:rsid w:val="00E51ABB"/>
    <w:rsid w:val="00E51D67"/>
    <w:rsid w:val="00E51E60"/>
    <w:rsid w:val="00E52030"/>
    <w:rsid w:val="00E520CB"/>
    <w:rsid w:val="00E521D2"/>
    <w:rsid w:val="00E523B7"/>
    <w:rsid w:val="00E52527"/>
    <w:rsid w:val="00E52604"/>
    <w:rsid w:val="00E52685"/>
    <w:rsid w:val="00E526F7"/>
    <w:rsid w:val="00E52B40"/>
    <w:rsid w:val="00E52F6F"/>
    <w:rsid w:val="00E5306E"/>
    <w:rsid w:val="00E532E2"/>
    <w:rsid w:val="00E53644"/>
    <w:rsid w:val="00E53771"/>
    <w:rsid w:val="00E53791"/>
    <w:rsid w:val="00E538B7"/>
    <w:rsid w:val="00E539D8"/>
    <w:rsid w:val="00E53B82"/>
    <w:rsid w:val="00E53C82"/>
    <w:rsid w:val="00E53D60"/>
    <w:rsid w:val="00E53D96"/>
    <w:rsid w:val="00E53EAB"/>
    <w:rsid w:val="00E53FC1"/>
    <w:rsid w:val="00E53FCE"/>
    <w:rsid w:val="00E54016"/>
    <w:rsid w:val="00E54042"/>
    <w:rsid w:val="00E540BB"/>
    <w:rsid w:val="00E54303"/>
    <w:rsid w:val="00E543D8"/>
    <w:rsid w:val="00E543DF"/>
    <w:rsid w:val="00E54444"/>
    <w:rsid w:val="00E544F1"/>
    <w:rsid w:val="00E547C7"/>
    <w:rsid w:val="00E54803"/>
    <w:rsid w:val="00E5495F"/>
    <w:rsid w:val="00E549AD"/>
    <w:rsid w:val="00E54C1D"/>
    <w:rsid w:val="00E54CFA"/>
    <w:rsid w:val="00E54FA5"/>
    <w:rsid w:val="00E5515D"/>
    <w:rsid w:val="00E55251"/>
    <w:rsid w:val="00E55409"/>
    <w:rsid w:val="00E5548F"/>
    <w:rsid w:val="00E554B5"/>
    <w:rsid w:val="00E55630"/>
    <w:rsid w:val="00E55709"/>
    <w:rsid w:val="00E55869"/>
    <w:rsid w:val="00E55BDC"/>
    <w:rsid w:val="00E55CCD"/>
    <w:rsid w:val="00E55CD4"/>
    <w:rsid w:val="00E55D4D"/>
    <w:rsid w:val="00E55D5F"/>
    <w:rsid w:val="00E55D92"/>
    <w:rsid w:val="00E56016"/>
    <w:rsid w:val="00E56088"/>
    <w:rsid w:val="00E5611E"/>
    <w:rsid w:val="00E561A2"/>
    <w:rsid w:val="00E5621E"/>
    <w:rsid w:val="00E5645C"/>
    <w:rsid w:val="00E5648C"/>
    <w:rsid w:val="00E565E6"/>
    <w:rsid w:val="00E56753"/>
    <w:rsid w:val="00E568E3"/>
    <w:rsid w:val="00E56997"/>
    <w:rsid w:val="00E56B6D"/>
    <w:rsid w:val="00E56C50"/>
    <w:rsid w:val="00E56E74"/>
    <w:rsid w:val="00E56F6A"/>
    <w:rsid w:val="00E56F75"/>
    <w:rsid w:val="00E56FF1"/>
    <w:rsid w:val="00E57025"/>
    <w:rsid w:val="00E5717A"/>
    <w:rsid w:val="00E572D8"/>
    <w:rsid w:val="00E573E2"/>
    <w:rsid w:val="00E57575"/>
    <w:rsid w:val="00E57582"/>
    <w:rsid w:val="00E5765F"/>
    <w:rsid w:val="00E577EF"/>
    <w:rsid w:val="00E57925"/>
    <w:rsid w:val="00E5795E"/>
    <w:rsid w:val="00E579E3"/>
    <w:rsid w:val="00E57A52"/>
    <w:rsid w:val="00E57CA7"/>
    <w:rsid w:val="00E57DC3"/>
    <w:rsid w:val="00E57DD4"/>
    <w:rsid w:val="00E57DDD"/>
    <w:rsid w:val="00E57DF3"/>
    <w:rsid w:val="00E57E24"/>
    <w:rsid w:val="00E57F49"/>
    <w:rsid w:val="00E57FB2"/>
    <w:rsid w:val="00E60227"/>
    <w:rsid w:val="00E60299"/>
    <w:rsid w:val="00E60310"/>
    <w:rsid w:val="00E60423"/>
    <w:rsid w:val="00E6049E"/>
    <w:rsid w:val="00E6054E"/>
    <w:rsid w:val="00E605F4"/>
    <w:rsid w:val="00E606C4"/>
    <w:rsid w:val="00E60851"/>
    <w:rsid w:val="00E608A5"/>
    <w:rsid w:val="00E609B9"/>
    <w:rsid w:val="00E609FB"/>
    <w:rsid w:val="00E60A02"/>
    <w:rsid w:val="00E60A3E"/>
    <w:rsid w:val="00E60A5C"/>
    <w:rsid w:val="00E60A61"/>
    <w:rsid w:val="00E60BA6"/>
    <w:rsid w:val="00E60BC2"/>
    <w:rsid w:val="00E60CC3"/>
    <w:rsid w:val="00E60DD1"/>
    <w:rsid w:val="00E60F58"/>
    <w:rsid w:val="00E60F9E"/>
    <w:rsid w:val="00E610E0"/>
    <w:rsid w:val="00E612C5"/>
    <w:rsid w:val="00E61494"/>
    <w:rsid w:val="00E614B0"/>
    <w:rsid w:val="00E614B7"/>
    <w:rsid w:val="00E61572"/>
    <w:rsid w:val="00E61672"/>
    <w:rsid w:val="00E61698"/>
    <w:rsid w:val="00E616EF"/>
    <w:rsid w:val="00E617A5"/>
    <w:rsid w:val="00E6186F"/>
    <w:rsid w:val="00E618A4"/>
    <w:rsid w:val="00E61977"/>
    <w:rsid w:val="00E61B8C"/>
    <w:rsid w:val="00E61CBE"/>
    <w:rsid w:val="00E620EF"/>
    <w:rsid w:val="00E620FD"/>
    <w:rsid w:val="00E6223A"/>
    <w:rsid w:val="00E6228E"/>
    <w:rsid w:val="00E62330"/>
    <w:rsid w:val="00E624FD"/>
    <w:rsid w:val="00E62505"/>
    <w:rsid w:val="00E62542"/>
    <w:rsid w:val="00E6257C"/>
    <w:rsid w:val="00E6272C"/>
    <w:rsid w:val="00E628C1"/>
    <w:rsid w:val="00E62946"/>
    <w:rsid w:val="00E629DA"/>
    <w:rsid w:val="00E62C25"/>
    <w:rsid w:val="00E62C62"/>
    <w:rsid w:val="00E62D0D"/>
    <w:rsid w:val="00E62D65"/>
    <w:rsid w:val="00E62ED7"/>
    <w:rsid w:val="00E62EF4"/>
    <w:rsid w:val="00E62F8B"/>
    <w:rsid w:val="00E6305F"/>
    <w:rsid w:val="00E631A0"/>
    <w:rsid w:val="00E632B2"/>
    <w:rsid w:val="00E63352"/>
    <w:rsid w:val="00E633A8"/>
    <w:rsid w:val="00E63499"/>
    <w:rsid w:val="00E634FF"/>
    <w:rsid w:val="00E636BA"/>
    <w:rsid w:val="00E638B6"/>
    <w:rsid w:val="00E63A70"/>
    <w:rsid w:val="00E63ABA"/>
    <w:rsid w:val="00E63C05"/>
    <w:rsid w:val="00E6409C"/>
    <w:rsid w:val="00E6428B"/>
    <w:rsid w:val="00E643B7"/>
    <w:rsid w:val="00E64511"/>
    <w:rsid w:val="00E64535"/>
    <w:rsid w:val="00E64555"/>
    <w:rsid w:val="00E64557"/>
    <w:rsid w:val="00E645E1"/>
    <w:rsid w:val="00E645E7"/>
    <w:rsid w:val="00E646D3"/>
    <w:rsid w:val="00E64727"/>
    <w:rsid w:val="00E6473A"/>
    <w:rsid w:val="00E648B3"/>
    <w:rsid w:val="00E648E7"/>
    <w:rsid w:val="00E64979"/>
    <w:rsid w:val="00E6499B"/>
    <w:rsid w:val="00E64A24"/>
    <w:rsid w:val="00E64A27"/>
    <w:rsid w:val="00E64AC4"/>
    <w:rsid w:val="00E64B7B"/>
    <w:rsid w:val="00E64BEB"/>
    <w:rsid w:val="00E6508A"/>
    <w:rsid w:val="00E65183"/>
    <w:rsid w:val="00E65250"/>
    <w:rsid w:val="00E65275"/>
    <w:rsid w:val="00E65412"/>
    <w:rsid w:val="00E65461"/>
    <w:rsid w:val="00E65651"/>
    <w:rsid w:val="00E65887"/>
    <w:rsid w:val="00E658C6"/>
    <w:rsid w:val="00E65C7A"/>
    <w:rsid w:val="00E65C84"/>
    <w:rsid w:val="00E6604E"/>
    <w:rsid w:val="00E660A2"/>
    <w:rsid w:val="00E66150"/>
    <w:rsid w:val="00E661AD"/>
    <w:rsid w:val="00E66299"/>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462"/>
    <w:rsid w:val="00E67651"/>
    <w:rsid w:val="00E6777A"/>
    <w:rsid w:val="00E67A97"/>
    <w:rsid w:val="00E67CC4"/>
    <w:rsid w:val="00E67DCD"/>
    <w:rsid w:val="00E67EE2"/>
    <w:rsid w:val="00E70056"/>
    <w:rsid w:val="00E70146"/>
    <w:rsid w:val="00E70229"/>
    <w:rsid w:val="00E702C6"/>
    <w:rsid w:val="00E70402"/>
    <w:rsid w:val="00E704D7"/>
    <w:rsid w:val="00E7079A"/>
    <w:rsid w:val="00E70913"/>
    <w:rsid w:val="00E70B77"/>
    <w:rsid w:val="00E70C09"/>
    <w:rsid w:val="00E70D18"/>
    <w:rsid w:val="00E70DD3"/>
    <w:rsid w:val="00E70E06"/>
    <w:rsid w:val="00E710ED"/>
    <w:rsid w:val="00E71127"/>
    <w:rsid w:val="00E711FD"/>
    <w:rsid w:val="00E71345"/>
    <w:rsid w:val="00E714E3"/>
    <w:rsid w:val="00E7178F"/>
    <w:rsid w:val="00E719EB"/>
    <w:rsid w:val="00E71BEA"/>
    <w:rsid w:val="00E71C2E"/>
    <w:rsid w:val="00E71E27"/>
    <w:rsid w:val="00E71E57"/>
    <w:rsid w:val="00E71F6F"/>
    <w:rsid w:val="00E71F76"/>
    <w:rsid w:val="00E71FCF"/>
    <w:rsid w:val="00E72066"/>
    <w:rsid w:val="00E72216"/>
    <w:rsid w:val="00E7233B"/>
    <w:rsid w:val="00E7251E"/>
    <w:rsid w:val="00E727AD"/>
    <w:rsid w:val="00E728B0"/>
    <w:rsid w:val="00E72908"/>
    <w:rsid w:val="00E72D77"/>
    <w:rsid w:val="00E72E51"/>
    <w:rsid w:val="00E72EC1"/>
    <w:rsid w:val="00E72F45"/>
    <w:rsid w:val="00E7314A"/>
    <w:rsid w:val="00E731F6"/>
    <w:rsid w:val="00E73383"/>
    <w:rsid w:val="00E73649"/>
    <w:rsid w:val="00E7369A"/>
    <w:rsid w:val="00E736E9"/>
    <w:rsid w:val="00E7398D"/>
    <w:rsid w:val="00E73AA5"/>
    <w:rsid w:val="00E74096"/>
    <w:rsid w:val="00E740A0"/>
    <w:rsid w:val="00E740F5"/>
    <w:rsid w:val="00E74108"/>
    <w:rsid w:val="00E741C0"/>
    <w:rsid w:val="00E742F6"/>
    <w:rsid w:val="00E743F8"/>
    <w:rsid w:val="00E74458"/>
    <w:rsid w:val="00E74460"/>
    <w:rsid w:val="00E7456D"/>
    <w:rsid w:val="00E745A2"/>
    <w:rsid w:val="00E74666"/>
    <w:rsid w:val="00E74769"/>
    <w:rsid w:val="00E747FF"/>
    <w:rsid w:val="00E748BC"/>
    <w:rsid w:val="00E74A97"/>
    <w:rsid w:val="00E74F85"/>
    <w:rsid w:val="00E750F7"/>
    <w:rsid w:val="00E752EF"/>
    <w:rsid w:val="00E75484"/>
    <w:rsid w:val="00E75553"/>
    <w:rsid w:val="00E755B8"/>
    <w:rsid w:val="00E75761"/>
    <w:rsid w:val="00E75851"/>
    <w:rsid w:val="00E75A88"/>
    <w:rsid w:val="00E75B5E"/>
    <w:rsid w:val="00E75C40"/>
    <w:rsid w:val="00E75CD1"/>
    <w:rsid w:val="00E75CE5"/>
    <w:rsid w:val="00E75CFA"/>
    <w:rsid w:val="00E75E19"/>
    <w:rsid w:val="00E75E99"/>
    <w:rsid w:val="00E75FCD"/>
    <w:rsid w:val="00E7601D"/>
    <w:rsid w:val="00E76022"/>
    <w:rsid w:val="00E7612C"/>
    <w:rsid w:val="00E7630B"/>
    <w:rsid w:val="00E764A8"/>
    <w:rsid w:val="00E764D8"/>
    <w:rsid w:val="00E76994"/>
    <w:rsid w:val="00E76B48"/>
    <w:rsid w:val="00E76EB7"/>
    <w:rsid w:val="00E770D3"/>
    <w:rsid w:val="00E7710A"/>
    <w:rsid w:val="00E7710C"/>
    <w:rsid w:val="00E7710F"/>
    <w:rsid w:val="00E77125"/>
    <w:rsid w:val="00E7714B"/>
    <w:rsid w:val="00E77221"/>
    <w:rsid w:val="00E77309"/>
    <w:rsid w:val="00E773D3"/>
    <w:rsid w:val="00E7741F"/>
    <w:rsid w:val="00E774A2"/>
    <w:rsid w:val="00E776F0"/>
    <w:rsid w:val="00E776F5"/>
    <w:rsid w:val="00E77786"/>
    <w:rsid w:val="00E777BD"/>
    <w:rsid w:val="00E777EB"/>
    <w:rsid w:val="00E7793E"/>
    <w:rsid w:val="00E77B1F"/>
    <w:rsid w:val="00E77C7E"/>
    <w:rsid w:val="00E77E10"/>
    <w:rsid w:val="00E77FAC"/>
    <w:rsid w:val="00E77FE1"/>
    <w:rsid w:val="00E80037"/>
    <w:rsid w:val="00E800CE"/>
    <w:rsid w:val="00E800F1"/>
    <w:rsid w:val="00E80288"/>
    <w:rsid w:val="00E802EC"/>
    <w:rsid w:val="00E8038C"/>
    <w:rsid w:val="00E807A4"/>
    <w:rsid w:val="00E8083B"/>
    <w:rsid w:val="00E80867"/>
    <w:rsid w:val="00E80990"/>
    <w:rsid w:val="00E80AEB"/>
    <w:rsid w:val="00E80B12"/>
    <w:rsid w:val="00E80C26"/>
    <w:rsid w:val="00E80C4D"/>
    <w:rsid w:val="00E80C85"/>
    <w:rsid w:val="00E80CB0"/>
    <w:rsid w:val="00E80CD9"/>
    <w:rsid w:val="00E80E95"/>
    <w:rsid w:val="00E80EED"/>
    <w:rsid w:val="00E810CC"/>
    <w:rsid w:val="00E81285"/>
    <w:rsid w:val="00E8142C"/>
    <w:rsid w:val="00E81608"/>
    <w:rsid w:val="00E8169A"/>
    <w:rsid w:val="00E816D8"/>
    <w:rsid w:val="00E8174F"/>
    <w:rsid w:val="00E81789"/>
    <w:rsid w:val="00E81799"/>
    <w:rsid w:val="00E818AA"/>
    <w:rsid w:val="00E818CF"/>
    <w:rsid w:val="00E81976"/>
    <w:rsid w:val="00E81AC4"/>
    <w:rsid w:val="00E81E7D"/>
    <w:rsid w:val="00E81ED5"/>
    <w:rsid w:val="00E81FF6"/>
    <w:rsid w:val="00E82087"/>
    <w:rsid w:val="00E820AE"/>
    <w:rsid w:val="00E82198"/>
    <w:rsid w:val="00E82364"/>
    <w:rsid w:val="00E82638"/>
    <w:rsid w:val="00E8266B"/>
    <w:rsid w:val="00E82762"/>
    <w:rsid w:val="00E827E7"/>
    <w:rsid w:val="00E8295F"/>
    <w:rsid w:val="00E829A5"/>
    <w:rsid w:val="00E829EA"/>
    <w:rsid w:val="00E82A48"/>
    <w:rsid w:val="00E82B92"/>
    <w:rsid w:val="00E82C5E"/>
    <w:rsid w:val="00E82DFD"/>
    <w:rsid w:val="00E8305F"/>
    <w:rsid w:val="00E8308C"/>
    <w:rsid w:val="00E832DC"/>
    <w:rsid w:val="00E83376"/>
    <w:rsid w:val="00E834B6"/>
    <w:rsid w:val="00E835E9"/>
    <w:rsid w:val="00E836ED"/>
    <w:rsid w:val="00E837ED"/>
    <w:rsid w:val="00E83C90"/>
    <w:rsid w:val="00E83CC4"/>
    <w:rsid w:val="00E83DA0"/>
    <w:rsid w:val="00E83F2A"/>
    <w:rsid w:val="00E83FD9"/>
    <w:rsid w:val="00E84185"/>
    <w:rsid w:val="00E84410"/>
    <w:rsid w:val="00E84536"/>
    <w:rsid w:val="00E8464E"/>
    <w:rsid w:val="00E846BD"/>
    <w:rsid w:val="00E84896"/>
    <w:rsid w:val="00E8489B"/>
    <w:rsid w:val="00E8498C"/>
    <w:rsid w:val="00E84D29"/>
    <w:rsid w:val="00E84D6D"/>
    <w:rsid w:val="00E84F6E"/>
    <w:rsid w:val="00E84FB5"/>
    <w:rsid w:val="00E84FEB"/>
    <w:rsid w:val="00E8500B"/>
    <w:rsid w:val="00E85192"/>
    <w:rsid w:val="00E85332"/>
    <w:rsid w:val="00E85462"/>
    <w:rsid w:val="00E8567D"/>
    <w:rsid w:val="00E856A3"/>
    <w:rsid w:val="00E8574B"/>
    <w:rsid w:val="00E8582C"/>
    <w:rsid w:val="00E85832"/>
    <w:rsid w:val="00E85916"/>
    <w:rsid w:val="00E859B5"/>
    <w:rsid w:val="00E859FF"/>
    <w:rsid w:val="00E85B6F"/>
    <w:rsid w:val="00E85D15"/>
    <w:rsid w:val="00E85E2F"/>
    <w:rsid w:val="00E85EBB"/>
    <w:rsid w:val="00E85FB0"/>
    <w:rsid w:val="00E85FFF"/>
    <w:rsid w:val="00E86143"/>
    <w:rsid w:val="00E861EF"/>
    <w:rsid w:val="00E8623A"/>
    <w:rsid w:val="00E8623B"/>
    <w:rsid w:val="00E86372"/>
    <w:rsid w:val="00E8642E"/>
    <w:rsid w:val="00E8643E"/>
    <w:rsid w:val="00E866F9"/>
    <w:rsid w:val="00E86744"/>
    <w:rsid w:val="00E86769"/>
    <w:rsid w:val="00E86773"/>
    <w:rsid w:val="00E868AC"/>
    <w:rsid w:val="00E86A3B"/>
    <w:rsid w:val="00E86A8A"/>
    <w:rsid w:val="00E86D5D"/>
    <w:rsid w:val="00E86E01"/>
    <w:rsid w:val="00E86F1A"/>
    <w:rsid w:val="00E86FAA"/>
    <w:rsid w:val="00E87188"/>
    <w:rsid w:val="00E8718C"/>
    <w:rsid w:val="00E872D4"/>
    <w:rsid w:val="00E872DB"/>
    <w:rsid w:val="00E87343"/>
    <w:rsid w:val="00E87562"/>
    <w:rsid w:val="00E8767F"/>
    <w:rsid w:val="00E876FB"/>
    <w:rsid w:val="00E877A0"/>
    <w:rsid w:val="00E8789A"/>
    <w:rsid w:val="00E87A06"/>
    <w:rsid w:val="00E87BFF"/>
    <w:rsid w:val="00E87CEC"/>
    <w:rsid w:val="00E87D28"/>
    <w:rsid w:val="00E87DC7"/>
    <w:rsid w:val="00E87DDC"/>
    <w:rsid w:val="00E9025C"/>
    <w:rsid w:val="00E902B5"/>
    <w:rsid w:val="00E90346"/>
    <w:rsid w:val="00E903BE"/>
    <w:rsid w:val="00E90402"/>
    <w:rsid w:val="00E90588"/>
    <w:rsid w:val="00E909AF"/>
    <w:rsid w:val="00E90A23"/>
    <w:rsid w:val="00E90BDF"/>
    <w:rsid w:val="00E90C2E"/>
    <w:rsid w:val="00E90DA9"/>
    <w:rsid w:val="00E90DB5"/>
    <w:rsid w:val="00E90FBD"/>
    <w:rsid w:val="00E91004"/>
    <w:rsid w:val="00E913D1"/>
    <w:rsid w:val="00E913EF"/>
    <w:rsid w:val="00E91443"/>
    <w:rsid w:val="00E9146F"/>
    <w:rsid w:val="00E916B6"/>
    <w:rsid w:val="00E916D0"/>
    <w:rsid w:val="00E91707"/>
    <w:rsid w:val="00E9198B"/>
    <w:rsid w:val="00E919C9"/>
    <w:rsid w:val="00E91A01"/>
    <w:rsid w:val="00E91DDA"/>
    <w:rsid w:val="00E91E1D"/>
    <w:rsid w:val="00E91FD9"/>
    <w:rsid w:val="00E920A3"/>
    <w:rsid w:val="00E922D7"/>
    <w:rsid w:val="00E9230F"/>
    <w:rsid w:val="00E923C0"/>
    <w:rsid w:val="00E9243C"/>
    <w:rsid w:val="00E92543"/>
    <w:rsid w:val="00E92581"/>
    <w:rsid w:val="00E92768"/>
    <w:rsid w:val="00E92842"/>
    <w:rsid w:val="00E92AAA"/>
    <w:rsid w:val="00E92D95"/>
    <w:rsid w:val="00E92F29"/>
    <w:rsid w:val="00E92F4C"/>
    <w:rsid w:val="00E92FD1"/>
    <w:rsid w:val="00E93048"/>
    <w:rsid w:val="00E93056"/>
    <w:rsid w:val="00E93108"/>
    <w:rsid w:val="00E93182"/>
    <w:rsid w:val="00E931D8"/>
    <w:rsid w:val="00E933D2"/>
    <w:rsid w:val="00E93491"/>
    <w:rsid w:val="00E934C4"/>
    <w:rsid w:val="00E93563"/>
    <w:rsid w:val="00E935D0"/>
    <w:rsid w:val="00E935E5"/>
    <w:rsid w:val="00E9382E"/>
    <w:rsid w:val="00E93D41"/>
    <w:rsid w:val="00E93D4B"/>
    <w:rsid w:val="00E94110"/>
    <w:rsid w:val="00E942C0"/>
    <w:rsid w:val="00E9433F"/>
    <w:rsid w:val="00E9448D"/>
    <w:rsid w:val="00E94527"/>
    <w:rsid w:val="00E9452F"/>
    <w:rsid w:val="00E9457A"/>
    <w:rsid w:val="00E947CC"/>
    <w:rsid w:val="00E949A8"/>
    <w:rsid w:val="00E94A53"/>
    <w:rsid w:val="00E94AB0"/>
    <w:rsid w:val="00E94C71"/>
    <w:rsid w:val="00E94D85"/>
    <w:rsid w:val="00E94D96"/>
    <w:rsid w:val="00E94F28"/>
    <w:rsid w:val="00E95025"/>
    <w:rsid w:val="00E95138"/>
    <w:rsid w:val="00E952D1"/>
    <w:rsid w:val="00E95347"/>
    <w:rsid w:val="00E95602"/>
    <w:rsid w:val="00E956DC"/>
    <w:rsid w:val="00E95717"/>
    <w:rsid w:val="00E95740"/>
    <w:rsid w:val="00E959BF"/>
    <w:rsid w:val="00E95A73"/>
    <w:rsid w:val="00E95AF9"/>
    <w:rsid w:val="00E95D67"/>
    <w:rsid w:val="00E95E33"/>
    <w:rsid w:val="00E95EE3"/>
    <w:rsid w:val="00E95F73"/>
    <w:rsid w:val="00E960A7"/>
    <w:rsid w:val="00E9616E"/>
    <w:rsid w:val="00E96267"/>
    <w:rsid w:val="00E962AB"/>
    <w:rsid w:val="00E9636D"/>
    <w:rsid w:val="00E963C1"/>
    <w:rsid w:val="00E963F7"/>
    <w:rsid w:val="00E965A9"/>
    <w:rsid w:val="00E96766"/>
    <w:rsid w:val="00E96788"/>
    <w:rsid w:val="00E96A45"/>
    <w:rsid w:val="00E96A69"/>
    <w:rsid w:val="00E96AFE"/>
    <w:rsid w:val="00E96D68"/>
    <w:rsid w:val="00E96FC1"/>
    <w:rsid w:val="00E9707C"/>
    <w:rsid w:val="00E973B2"/>
    <w:rsid w:val="00E973FA"/>
    <w:rsid w:val="00E97588"/>
    <w:rsid w:val="00E976C3"/>
    <w:rsid w:val="00E97720"/>
    <w:rsid w:val="00E9794B"/>
    <w:rsid w:val="00E97999"/>
    <w:rsid w:val="00E97BAF"/>
    <w:rsid w:val="00E97CF6"/>
    <w:rsid w:val="00EA0155"/>
    <w:rsid w:val="00EA02E0"/>
    <w:rsid w:val="00EA046C"/>
    <w:rsid w:val="00EA0570"/>
    <w:rsid w:val="00EA05D6"/>
    <w:rsid w:val="00EA05E6"/>
    <w:rsid w:val="00EA0617"/>
    <w:rsid w:val="00EA0697"/>
    <w:rsid w:val="00EA06CB"/>
    <w:rsid w:val="00EA083E"/>
    <w:rsid w:val="00EA0983"/>
    <w:rsid w:val="00EA0A9F"/>
    <w:rsid w:val="00EA0B25"/>
    <w:rsid w:val="00EA0BA3"/>
    <w:rsid w:val="00EA0CAF"/>
    <w:rsid w:val="00EA0CF3"/>
    <w:rsid w:val="00EA0CF8"/>
    <w:rsid w:val="00EA0D20"/>
    <w:rsid w:val="00EA0DF9"/>
    <w:rsid w:val="00EA0E59"/>
    <w:rsid w:val="00EA1112"/>
    <w:rsid w:val="00EA116A"/>
    <w:rsid w:val="00EA116B"/>
    <w:rsid w:val="00EA12DE"/>
    <w:rsid w:val="00EA13F8"/>
    <w:rsid w:val="00EA1470"/>
    <w:rsid w:val="00EA158F"/>
    <w:rsid w:val="00EA1725"/>
    <w:rsid w:val="00EA18DA"/>
    <w:rsid w:val="00EA1D4F"/>
    <w:rsid w:val="00EA1DE0"/>
    <w:rsid w:val="00EA20CB"/>
    <w:rsid w:val="00EA2162"/>
    <w:rsid w:val="00EA2258"/>
    <w:rsid w:val="00EA225E"/>
    <w:rsid w:val="00EA2270"/>
    <w:rsid w:val="00EA2273"/>
    <w:rsid w:val="00EA2281"/>
    <w:rsid w:val="00EA2349"/>
    <w:rsid w:val="00EA236F"/>
    <w:rsid w:val="00EA24C9"/>
    <w:rsid w:val="00EA26C6"/>
    <w:rsid w:val="00EA27BB"/>
    <w:rsid w:val="00EA27E5"/>
    <w:rsid w:val="00EA2898"/>
    <w:rsid w:val="00EA2939"/>
    <w:rsid w:val="00EA2947"/>
    <w:rsid w:val="00EA2983"/>
    <w:rsid w:val="00EA2A5A"/>
    <w:rsid w:val="00EA2B1D"/>
    <w:rsid w:val="00EA2C20"/>
    <w:rsid w:val="00EA2E92"/>
    <w:rsid w:val="00EA3150"/>
    <w:rsid w:val="00EA32CD"/>
    <w:rsid w:val="00EA33C8"/>
    <w:rsid w:val="00EA34E9"/>
    <w:rsid w:val="00EA35C9"/>
    <w:rsid w:val="00EA361C"/>
    <w:rsid w:val="00EA3727"/>
    <w:rsid w:val="00EA3747"/>
    <w:rsid w:val="00EA39A4"/>
    <w:rsid w:val="00EA3A0A"/>
    <w:rsid w:val="00EA3BD8"/>
    <w:rsid w:val="00EA3DDE"/>
    <w:rsid w:val="00EA3DFD"/>
    <w:rsid w:val="00EA3E18"/>
    <w:rsid w:val="00EA3E61"/>
    <w:rsid w:val="00EA3E7C"/>
    <w:rsid w:val="00EA3EDB"/>
    <w:rsid w:val="00EA3EE2"/>
    <w:rsid w:val="00EA3F19"/>
    <w:rsid w:val="00EA400D"/>
    <w:rsid w:val="00EA4016"/>
    <w:rsid w:val="00EA403F"/>
    <w:rsid w:val="00EA41D7"/>
    <w:rsid w:val="00EA420C"/>
    <w:rsid w:val="00EA42E7"/>
    <w:rsid w:val="00EA44A8"/>
    <w:rsid w:val="00EA4512"/>
    <w:rsid w:val="00EA4734"/>
    <w:rsid w:val="00EA4847"/>
    <w:rsid w:val="00EA489F"/>
    <w:rsid w:val="00EA497A"/>
    <w:rsid w:val="00EA49A7"/>
    <w:rsid w:val="00EA4A4A"/>
    <w:rsid w:val="00EA4C41"/>
    <w:rsid w:val="00EA4DF0"/>
    <w:rsid w:val="00EA4E54"/>
    <w:rsid w:val="00EA4F05"/>
    <w:rsid w:val="00EA50C5"/>
    <w:rsid w:val="00EA520E"/>
    <w:rsid w:val="00EA5219"/>
    <w:rsid w:val="00EA52A6"/>
    <w:rsid w:val="00EA53A8"/>
    <w:rsid w:val="00EA5534"/>
    <w:rsid w:val="00EA56D1"/>
    <w:rsid w:val="00EA59AC"/>
    <w:rsid w:val="00EA5B16"/>
    <w:rsid w:val="00EA5B30"/>
    <w:rsid w:val="00EA5D05"/>
    <w:rsid w:val="00EA5EC1"/>
    <w:rsid w:val="00EA5F4E"/>
    <w:rsid w:val="00EA5F53"/>
    <w:rsid w:val="00EA62DD"/>
    <w:rsid w:val="00EA637A"/>
    <w:rsid w:val="00EA63F4"/>
    <w:rsid w:val="00EA6464"/>
    <w:rsid w:val="00EA64AD"/>
    <w:rsid w:val="00EA65EA"/>
    <w:rsid w:val="00EA6766"/>
    <w:rsid w:val="00EA6A6E"/>
    <w:rsid w:val="00EA6B72"/>
    <w:rsid w:val="00EA6BF0"/>
    <w:rsid w:val="00EA6C05"/>
    <w:rsid w:val="00EA6C47"/>
    <w:rsid w:val="00EA6ED5"/>
    <w:rsid w:val="00EA6EED"/>
    <w:rsid w:val="00EA6EFB"/>
    <w:rsid w:val="00EA6F7E"/>
    <w:rsid w:val="00EA70A1"/>
    <w:rsid w:val="00EA70BD"/>
    <w:rsid w:val="00EA7159"/>
    <w:rsid w:val="00EA72A6"/>
    <w:rsid w:val="00EA7308"/>
    <w:rsid w:val="00EA73BB"/>
    <w:rsid w:val="00EA77E4"/>
    <w:rsid w:val="00EA78CA"/>
    <w:rsid w:val="00EA79C6"/>
    <w:rsid w:val="00EA79FB"/>
    <w:rsid w:val="00EA7A46"/>
    <w:rsid w:val="00EA7A54"/>
    <w:rsid w:val="00EA7CAE"/>
    <w:rsid w:val="00EA7CD2"/>
    <w:rsid w:val="00EA7D16"/>
    <w:rsid w:val="00EA7D9A"/>
    <w:rsid w:val="00EA7F38"/>
    <w:rsid w:val="00EB02E7"/>
    <w:rsid w:val="00EB0324"/>
    <w:rsid w:val="00EB038D"/>
    <w:rsid w:val="00EB0460"/>
    <w:rsid w:val="00EB06A5"/>
    <w:rsid w:val="00EB07C7"/>
    <w:rsid w:val="00EB096D"/>
    <w:rsid w:val="00EB0BDC"/>
    <w:rsid w:val="00EB0C9C"/>
    <w:rsid w:val="00EB0ED8"/>
    <w:rsid w:val="00EB0F18"/>
    <w:rsid w:val="00EB0FAD"/>
    <w:rsid w:val="00EB1034"/>
    <w:rsid w:val="00EB1044"/>
    <w:rsid w:val="00EB104E"/>
    <w:rsid w:val="00EB1097"/>
    <w:rsid w:val="00EB1127"/>
    <w:rsid w:val="00EB134A"/>
    <w:rsid w:val="00EB138C"/>
    <w:rsid w:val="00EB13BD"/>
    <w:rsid w:val="00EB13FD"/>
    <w:rsid w:val="00EB167E"/>
    <w:rsid w:val="00EB1A07"/>
    <w:rsid w:val="00EB1A4A"/>
    <w:rsid w:val="00EB1AD8"/>
    <w:rsid w:val="00EB1B16"/>
    <w:rsid w:val="00EB1E05"/>
    <w:rsid w:val="00EB1F15"/>
    <w:rsid w:val="00EB1F27"/>
    <w:rsid w:val="00EB209C"/>
    <w:rsid w:val="00EB215B"/>
    <w:rsid w:val="00EB2185"/>
    <w:rsid w:val="00EB22B7"/>
    <w:rsid w:val="00EB23C5"/>
    <w:rsid w:val="00EB2661"/>
    <w:rsid w:val="00EB26E1"/>
    <w:rsid w:val="00EB2711"/>
    <w:rsid w:val="00EB2F6C"/>
    <w:rsid w:val="00EB310F"/>
    <w:rsid w:val="00EB3153"/>
    <w:rsid w:val="00EB3160"/>
    <w:rsid w:val="00EB3287"/>
    <w:rsid w:val="00EB32F5"/>
    <w:rsid w:val="00EB331E"/>
    <w:rsid w:val="00EB3325"/>
    <w:rsid w:val="00EB33E2"/>
    <w:rsid w:val="00EB3619"/>
    <w:rsid w:val="00EB361E"/>
    <w:rsid w:val="00EB377F"/>
    <w:rsid w:val="00EB3ADC"/>
    <w:rsid w:val="00EB3C9D"/>
    <w:rsid w:val="00EB3D87"/>
    <w:rsid w:val="00EB3F51"/>
    <w:rsid w:val="00EB4070"/>
    <w:rsid w:val="00EB40B7"/>
    <w:rsid w:val="00EB42D8"/>
    <w:rsid w:val="00EB43A3"/>
    <w:rsid w:val="00EB43FD"/>
    <w:rsid w:val="00EB4432"/>
    <w:rsid w:val="00EB44CE"/>
    <w:rsid w:val="00EB4555"/>
    <w:rsid w:val="00EB4848"/>
    <w:rsid w:val="00EB4963"/>
    <w:rsid w:val="00EB4A3D"/>
    <w:rsid w:val="00EB4B51"/>
    <w:rsid w:val="00EB4F22"/>
    <w:rsid w:val="00EB4F8C"/>
    <w:rsid w:val="00EB4F99"/>
    <w:rsid w:val="00EB4FE9"/>
    <w:rsid w:val="00EB50EE"/>
    <w:rsid w:val="00EB5133"/>
    <w:rsid w:val="00EB513D"/>
    <w:rsid w:val="00EB5280"/>
    <w:rsid w:val="00EB52D3"/>
    <w:rsid w:val="00EB54D6"/>
    <w:rsid w:val="00EB54DA"/>
    <w:rsid w:val="00EB582A"/>
    <w:rsid w:val="00EB59DA"/>
    <w:rsid w:val="00EB5ABD"/>
    <w:rsid w:val="00EB5B91"/>
    <w:rsid w:val="00EB5C06"/>
    <w:rsid w:val="00EB5D14"/>
    <w:rsid w:val="00EB5E5F"/>
    <w:rsid w:val="00EB5E67"/>
    <w:rsid w:val="00EB5F35"/>
    <w:rsid w:val="00EB6121"/>
    <w:rsid w:val="00EB617E"/>
    <w:rsid w:val="00EB655A"/>
    <w:rsid w:val="00EB6748"/>
    <w:rsid w:val="00EB67BD"/>
    <w:rsid w:val="00EB68CC"/>
    <w:rsid w:val="00EB68ED"/>
    <w:rsid w:val="00EB6A18"/>
    <w:rsid w:val="00EB6DF6"/>
    <w:rsid w:val="00EB709F"/>
    <w:rsid w:val="00EB7134"/>
    <w:rsid w:val="00EB724B"/>
    <w:rsid w:val="00EB72DC"/>
    <w:rsid w:val="00EB7325"/>
    <w:rsid w:val="00EB747E"/>
    <w:rsid w:val="00EB7500"/>
    <w:rsid w:val="00EB7674"/>
    <w:rsid w:val="00EB799B"/>
    <w:rsid w:val="00EB7B3C"/>
    <w:rsid w:val="00EB7D32"/>
    <w:rsid w:val="00EB7D49"/>
    <w:rsid w:val="00EB7EAC"/>
    <w:rsid w:val="00EB7EBC"/>
    <w:rsid w:val="00EB7F15"/>
    <w:rsid w:val="00EC012B"/>
    <w:rsid w:val="00EC02DA"/>
    <w:rsid w:val="00EC02EE"/>
    <w:rsid w:val="00EC0358"/>
    <w:rsid w:val="00EC0447"/>
    <w:rsid w:val="00EC0548"/>
    <w:rsid w:val="00EC056F"/>
    <w:rsid w:val="00EC06C4"/>
    <w:rsid w:val="00EC09BA"/>
    <w:rsid w:val="00EC0A8B"/>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19"/>
    <w:rsid w:val="00EC17E7"/>
    <w:rsid w:val="00EC1885"/>
    <w:rsid w:val="00EC1A03"/>
    <w:rsid w:val="00EC1AE2"/>
    <w:rsid w:val="00EC1BA3"/>
    <w:rsid w:val="00EC1BAE"/>
    <w:rsid w:val="00EC1BDE"/>
    <w:rsid w:val="00EC1C2A"/>
    <w:rsid w:val="00EC1C3B"/>
    <w:rsid w:val="00EC1C99"/>
    <w:rsid w:val="00EC1D11"/>
    <w:rsid w:val="00EC1D40"/>
    <w:rsid w:val="00EC1E38"/>
    <w:rsid w:val="00EC1E71"/>
    <w:rsid w:val="00EC1EC8"/>
    <w:rsid w:val="00EC1EE9"/>
    <w:rsid w:val="00EC1EF6"/>
    <w:rsid w:val="00EC209A"/>
    <w:rsid w:val="00EC21F2"/>
    <w:rsid w:val="00EC24BB"/>
    <w:rsid w:val="00EC2551"/>
    <w:rsid w:val="00EC26DA"/>
    <w:rsid w:val="00EC2709"/>
    <w:rsid w:val="00EC2805"/>
    <w:rsid w:val="00EC2919"/>
    <w:rsid w:val="00EC29C3"/>
    <w:rsid w:val="00EC29FE"/>
    <w:rsid w:val="00EC2BD9"/>
    <w:rsid w:val="00EC2C68"/>
    <w:rsid w:val="00EC2E01"/>
    <w:rsid w:val="00EC2EB7"/>
    <w:rsid w:val="00EC2EC1"/>
    <w:rsid w:val="00EC2FAE"/>
    <w:rsid w:val="00EC305C"/>
    <w:rsid w:val="00EC3309"/>
    <w:rsid w:val="00EC34DA"/>
    <w:rsid w:val="00EC3610"/>
    <w:rsid w:val="00EC37BD"/>
    <w:rsid w:val="00EC387B"/>
    <w:rsid w:val="00EC39B1"/>
    <w:rsid w:val="00EC39F7"/>
    <w:rsid w:val="00EC3A15"/>
    <w:rsid w:val="00EC3A46"/>
    <w:rsid w:val="00EC3A5F"/>
    <w:rsid w:val="00EC3CE2"/>
    <w:rsid w:val="00EC3E6F"/>
    <w:rsid w:val="00EC3E8E"/>
    <w:rsid w:val="00EC3EB1"/>
    <w:rsid w:val="00EC3EEA"/>
    <w:rsid w:val="00EC42A2"/>
    <w:rsid w:val="00EC42A3"/>
    <w:rsid w:val="00EC450A"/>
    <w:rsid w:val="00EC457D"/>
    <w:rsid w:val="00EC4590"/>
    <w:rsid w:val="00EC4592"/>
    <w:rsid w:val="00EC462C"/>
    <w:rsid w:val="00EC46C4"/>
    <w:rsid w:val="00EC47CA"/>
    <w:rsid w:val="00EC48A2"/>
    <w:rsid w:val="00EC4A44"/>
    <w:rsid w:val="00EC4ACA"/>
    <w:rsid w:val="00EC4B1A"/>
    <w:rsid w:val="00EC4BA0"/>
    <w:rsid w:val="00EC4BE6"/>
    <w:rsid w:val="00EC4C6B"/>
    <w:rsid w:val="00EC4E2F"/>
    <w:rsid w:val="00EC4F13"/>
    <w:rsid w:val="00EC5150"/>
    <w:rsid w:val="00EC51A2"/>
    <w:rsid w:val="00EC52D9"/>
    <w:rsid w:val="00EC531F"/>
    <w:rsid w:val="00EC5399"/>
    <w:rsid w:val="00EC53F8"/>
    <w:rsid w:val="00EC5563"/>
    <w:rsid w:val="00EC5667"/>
    <w:rsid w:val="00EC57B3"/>
    <w:rsid w:val="00EC57F5"/>
    <w:rsid w:val="00EC58F0"/>
    <w:rsid w:val="00EC58F5"/>
    <w:rsid w:val="00EC590B"/>
    <w:rsid w:val="00EC5A8D"/>
    <w:rsid w:val="00EC5D9A"/>
    <w:rsid w:val="00EC5DE7"/>
    <w:rsid w:val="00EC5E5E"/>
    <w:rsid w:val="00EC5E6A"/>
    <w:rsid w:val="00EC5F22"/>
    <w:rsid w:val="00EC5FDF"/>
    <w:rsid w:val="00EC6087"/>
    <w:rsid w:val="00EC6219"/>
    <w:rsid w:val="00EC62EA"/>
    <w:rsid w:val="00EC64AE"/>
    <w:rsid w:val="00EC66CE"/>
    <w:rsid w:val="00EC6B5B"/>
    <w:rsid w:val="00EC6CC9"/>
    <w:rsid w:val="00EC6D15"/>
    <w:rsid w:val="00EC6D32"/>
    <w:rsid w:val="00EC6DD2"/>
    <w:rsid w:val="00EC6E6C"/>
    <w:rsid w:val="00EC6E93"/>
    <w:rsid w:val="00EC6FA4"/>
    <w:rsid w:val="00EC7024"/>
    <w:rsid w:val="00EC705A"/>
    <w:rsid w:val="00EC7268"/>
    <w:rsid w:val="00EC72BB"/>
    <w:rsid w:val="00EC753D"/>
    <w:rsid w:val="00EC75AD"/>
    <w:rsid w:val="00EC7683"/>
    <w:rsid w:val="00EC76C1"/>
    <w:rsid w:val="00EC76FF"/>
    <w:rsid w:val="00EC77D0"/>
    <w:rsid w:val="00EC7B57"/>
    <w:rsid w:val="00EC7BFA"/>
    <w:rsid w:val="00EC7C8D"/>
    <w:rsid w:val="00EC7DF9"/>
    <w:rsid w:val="00EC7EEA"/>
    <w:rsid w:val="00ED00E5"/>
    <w:rsid w:val="00ED0243"/>
    <w:rsid w:val="00ED0260"/>
    <w:rsid w:val="00ED02CB"/>
    <w:rsid w:val="00ED0383"/>
    <w:rsid w:val="00ED038C"/>
    <w:rsid w:val="00ED055D"/>
    <w:rsid w:val="00ED05C1"/>
    <w:rsid w:val="00ED05D6"/>
    <w:rsid w:val="00ED061C"/>
    <w:rsid w:val="00ED06B1"/>
    <w:rsid w:val="00ED0AE2"/>
    <w:rsid w:val="00ED0B10"/>
    <w:rsid w:val="00ED0B3C"/>
    <w:rsid w:val="00ED0CF5"/>
    <w:rsid w:val="00ED0D81"/>
    <w:rsid w:val="00ED0F88"/>
    <w:rsid w:val="00ED1466"/>
    <w:rsid w:val="00ED1475"/>
    <w:rsid w:val="00ED15B2"/>
    <w:rsid w:val="00ED183D"/>
    <w:rsid w:val="00ED1874"/>
    <w:rsid w:val="00ED18A9"/>
    <w:rsid w:val="00ED1B02"/>
    <w:rsid w:val="00ED1C7B"/>
    <w:rsid w:val="00ED1D91"/>
    <w:rsid w:val="00ED1D9A"/>
    <w:rsid w:val="00ED1E74"/>
    <w:rsid w:val="00ED20A0"/>
    <w:rsid w:val="00ED20AF"/>
    <w:rsid w:val="00ED20CE"/>
    <w:rsid w:val="00ED21E7"/>
    <w:rsid w:val="00ED2265"/>
    <w:rsid w:val="00ED231D"/>
    <w:rsid w:val="00ED23DA"/>
    <w:rsid w:val="00ED2578"/>
    <w:rsid w:val="00ED2685"/>
    <w:rsid w:val="00ED278A"/>
    <w:rsid w:val="00ED280B"/>
    <w:rsid w:val="00ED2AA8"/>
    <w:rsid w:val="00ED2C2A"/>
    <w:rsid w:val="00ED2C42"/>
    <w:rsid w:val="00ED2DF4"/>
    <w:rsid w:val="00ED2F71"/>
    <w:rsid w:val="00ED2FAB"/>
    <w:rsid w:val="00ED32B7"/>
    <w:rsid w:val="00ED3839"/>
    <w:rsid w:val="00ED388E"/>
    <w:rsid w:val="00ED3B44"/>
    <w:rsid w:val="00ED3B6A"/>
    <w:rsid w:val="00ED3BB9"/>
    <w:rsid w:val="00ED3C9F"/>
    <w:rsid w:val="00ED3D37"/>
    <w:rsid w:val="00ED3E57"/>
    <w:rsid w:val="00ED3F10"/>
    <w:rsid w:val="00ED3FB3"/>
    <w:rsid w:val="00ED4061"/>
    <w:rsid w:val="00ED410B"/>
    <w:rsid w:val="00ED418E"/>
    <w:rsid w:val="00ED424A"/>
    <w:rsid w:val="00ED43BC"/>
    <w:rsid w:val="00ED4479"/>
    <w:rsid w:val="00ED44D5"/>
    <w:rsid w:val="00ED472A"/>
    <w:rsid w:val="00ED47A0"/>
    <w:rsid w:val="00ED47A7"/>
    <w:rsid w:val="00ED48CA"/>
    <w:rsid w:val="00ED4963"/>
    <w:rsid w:val="00ED4976"/>
    <w:rsid w:val="00ED4978"/>
    <w:rsid w:val="00ED4A2E"/>
    <w:rsid w:val="00ED4B98"/>
    <w:rsid w:val="00ED4CD6"/>
    <w:rsid w:val="00ED4D32"/>
    <w:rsid w:val="00ED4E1F"/>
    <w:rsid w:val="00ED4E32"/>
    <w:rsid w:val="00ED4F03"/>
    <w:rsid w:val="00ED5020"/>
    <w:rsid w:val="00ED5104"/>
    <w:rsid w:val="00ED5179"/>
    <w:rsid w:val="00ED52AC"/>
    <w:rsid w:val="00ED52DE"/>
    <w:rsid w:val="00ED534B"/>
    <w:rsid w:val="00ED5404"/>
    <w:rsid w:val="00ED544C"/>
    <w:rsid w:val="00ED545A"/>
    <w:rsid w:val="00ED564B"/>
    <w:rsid w:val="00ED5834"/>
    <w:rsid w:val="00ED589A"/>
    <w:rsid w:val="00ED5ADD"/>
    <w:rsid w:val="00ED5C1E"/>
    <w:rsid w:val="00ED5CDB"/>
    <w:rsid w:val="00ED5CDF"/>
    <w:rsid w:val="00ED5F52"/>
    <w:rsid w:val="00ED5FC9"/>
    <w:rsid w:val="00ED6804"/>
    <w:rsid w:val="00ED6952"/>
    <w:rsid w:val="00ED6B41"/>
    <w:rsid w:val="00ED6BE1"/>
    <w:rsid w:val="00ED6F95"/>
    <w:rsid w:val="00ED6FB0"/>
    <w:rsid w:val="00ED7450"/>
    <w:rsid w:val="00ED74E5"/>
    <w:rsid w:val="00ED7757"/>
    <w:rsid w:val="00ED7833"/>
    <w:rsid w:val="00ED79AE"/>
    <w:rsid w:val="00ED79C8"/>
    <w:rsid w:val="00ED7BD3"/>
    <w:rsid w:val="00ED7C0F"/>
    <w:rsid w:val="00ED7D5C"/>
    <w:rsid w:val="00ED7D8B"/>
    <w:rsid w:val="00ED7E0D"/>
    <w:rsid w:val="00ED7EA7"/>
    <w:rsid w:val="00ED7EBB"/>
    <w:rsid w:val="00ED7F0D"/>
    <w:rsid w:val="00ED7F28"/>
    <w:rsid w:val="00EE014E"/>
    <w:rsid w:val="00EE01CD"/>
    <w:rsid w:val="00EE022B"/>
    <w:rsid w:val="00EE02A5"/>
    <w:rsid w:val="00EE030E"/>
    <w:rsid w:val="00EE03A7"/>
    <w:rsid w:val="00EE03E0"/>
    <w:rsid w:val="00EE047B"/>
    <w:rsid w:val="00EE04C8"/>
    <w:rsid w:val="00EE062E"/>
    <w:rsid w:val="00EE0766"/>
    <w:rsid w:val="00EE07FB"/>
    <w:rsid w:val="00EE0881"/>
    <w:rsid w:val="00EE0AF2"/>
    <w:rsid w:val="00EE0C9A"/>
    <w:rsid w:val="00EE0EAB"/>
    <w:rsid w:val="00EE0F84"/>
    <w:rsid w:val="00EE119C"/>
    <w:rsid w:val="00EE125D"/>
    <w:rsid w:val="00EE127B"/>
    <w:rsid w:val="00EE13E1"/>
    <w:rsid w:val="00EE1401"/>
    <w:rsid w:val="00EE14A0"/>
    <w:rsid w:val="00EE14FF"/>
    <w:rsid w:val="00EE1525"/>
    <w:rsid w:val="00EE1669"/>
    <w:rsid w:val="00EE18CE"/>
    <w:rsid w:val="00EE1BAD"/>
    <w:rsid w:val="00EE1C08"/>
    <w:rsid w:val="00EE1DD2"/>
    <w:rsid w:val="00EE1E4F"/>
    <w:rsid w:val="00EE1F66"/>
    <w:rsid w:val="00EE211D"/>
    <w:rsid w:val="00EE2178"/>
    <w:rsid w:val="00EE22F5"/>
    <w:rsid w:val="00EE2386"/>
    <w:rsid w:val="00EE2B58"/>
    <w:rsid w:val="00EE2C5D"/>
    <w:rsid w:val="00EE2D8D"/>
    <w:rsid w:val="00EE2EA0"/>
    <w:rsid w:val="00EE2F8B"/>
    <w:rsid w:val="00EE32A3"/>
    <w:rsid w:val="00EE3378"/>
    <w:rsid w:val="00EE34EF"/>
    <w:rsid w:val="00EE35C9"/>
    <w:rsid w:val="00EE37D2"/>
    <w:rsid w:val="00EE3C47"/>
    <w:rsid w:val="00EE3D15"/>
    <w:rsid w:val="00EE3D5D"/>
    <w:rsid w:val="00EE423C"/>
    <w:rsid w:val="00EE42A9"/>
    <w:rsid w:val="00EE441C"/>
    <w:rsid w:val="00EE454E"/>
    <w:rsid w:val="00EE4817"/>
    <w:rsid w:val="00EE4839"/>
    <w:rsid w:val="00EE4926"/>
    <w:rsid w:val="00EE4B22"/>
    <w:rsid w:val="00EE505A"/>
    <w:rsid w:val="00EE55C7"/>
    <w:rsid w:val="00EE55F1"/>
    <w:rsid w:val="00EE5730"/>
    <w:rsid w:val="00EE5AC6"/>
    <w:rsid w:val="00EE5FC9"/>
    <w:rsid w:val="00EE5FF2"/>
    <w:rsid w:val="00EE602B"/>
    <w:rsid w:val="00EE6179"/>
    <w:rsid w:val="00EE6197"/>
    <w:rsid w:val="00EE64B1"/>
    <w:rsid w:val="00EE662D"/>
    <w:rsid w:val="00EE6646"/>
    <w:rsid w:val="00EE6742"/>
    <w:rsid w:val="00EE67B9"/>
    <w:rsid w:val="00EE67DF"/>
    <w:rsid w:val="00EE6896"/>
    <w:rsid w:val="00EE6908"/>
    <w:rsid w:val="00EE6AA3"/>
    <w:rsid w:val="00EE6B0A"/>
    <w:rsid w:val="00EE6B13"/>
    <w:rsid w:val="00EE6C0E"/>
    <w:rsid w:val="00EE6C76"/>
    <w:rsid w:val="00EE6C8D"/>
    <w:rsid w:val="00EE6D80"/>
    <w:rsid w:val="00EE6EA7"/>
    <w:rsid w:val="00EE6FF2"/>
    <w:rsid w:val="00EE7029"/>
    <w:rsid w:val="00EE7058"/>
    <w:rsid w:val="00EE7219"/>
    <w:rsid w:val="00EE742D"/>
    <w:rsid w:val="00EE7626"/>
    <w:rsid w:val="00EE7CBF"/>
    <w:rsid w:val="00EE7CCE"/>
    <w:rsid w:val="00EE7E2E"/>
    <w:rsid w:val="00EE7E67"/>
    <w:rsid w:val="00EE7EEF"/>
    <w:rsid w:val="00EE7EF5"/>
    <w:rsid w:val="00EF0029"/>
    <w:rsid w:val="00EF0342"/>
    <w:rsid w:val="00EF08CD"/>
    <w:rsid w:val="00EF08FF"/>
    <w:rsid w:val="00EF0A31"/>
    <w:rsid w:val="00EF0B92"/>
    <w:rsid w:val="00EF0C0E"/>
    <w:rsid w:val="00EF0E15"/>
    <w:rsid w:val="00EF0E4B"/>
    <w:rsid w:val="00EF10A7"/>
    <w:rsid w:val="00EF1160"/>
    <w:rsid w:val="00EF11BA"/>
    <w:rsid w:val="00EF127C"/>
    <w:rsid w:val="00EF1293"/>
    <w:rsid w:val="00EF12B4"/>
    <w:rsid w:val="00EF1315"/>
    <w:rsid w:val="00EF131B"/>
    <w:rsid w:val="00EF1340"/>
    <w:rsid w:val="00EF145E"/>
    <w:rsid w:val="00EF1480"/>
    <w:rsid w:val="00EF14C8"/>
    <w:rsid w:val="00EF15F9"/>
    <w:rsid w:val="00EF1676"/>
    <w:rsid w:val="00EF16B4"/>
    <w:rsid w:val="00EF171F"/>
    <w:rsid w:val="00EF17FC"/>
    <w:rsid w:val="00EF1844"/>
    <w:rsid w:val="00EF1882"/>
    <w:rsid w:val="00EF1907"/>
    <w:rsid w:val="00EF19AD"/>
    <w:rsid w:val="00EF19C1"/>
    <w:rsid w:val="00EF1A7F"/>
    <w:rsid w:val="00EF1B9D"/>
    <w:rsid w:val="00EF1C87"/>
    <w:rsid w:val="00EF1D7A"/>
    <w:rsid w:val="00EF1DC2"/>
    <w:rsid w:val="00EF1E51"/>
    <w:rsid w:val="00EF219E"/>
    <w:rsid w:val="00EF21C1"/>
    <w:rsid w:val="00EF22C7"/>
    <w:rsid w:val="00EF24AE"/>
    <w:rsid w:val="00EF24CB"/>
    <w:rsid w:val="00EF2886"/>
    <w:rsid w:val="00EF2963"/>
    <w:rsid w:val="00EF2C5F"/>
    <w:rsid w:val="00EF2EA5"/>
    <w:rsid w:val="00EF2FFB"/>
    <w:rsid w:val="00EF3092"/>
    <w:rsid w:val="00EF30E3"/>
    <w:rsid w:val="00EF30FC"/>
    <w:rsid w:val="00EF3115"/>
    <w:rsid w:val="00EF3244"/>
    <w:rsid w:val="00EF333A"/>
    <w:rsid w:val="00EF34F5"/>
    <w:rsid w:val="00EF35C7"/>
    <w:rsid w:val="00EF35F5"/>
    <w:rsid w:val="00EF36E5"/>
    <w:rsid w:val="00EF3782"/>
    <w:rsid w:val="00EF378C"/>
    <w:rsid w:val="00EF37E5"/>
    <w:rsid w:val="00EF3909"/>
    <w:rsid w:val="00EF3A8B"/>
    <w:rsid w:val="00EF3CAE"/>
    <w:rsid w:val="00EF3CBD"/>
    <w:rsid w:val="00EF3CE1"/>
    <w:rsid w:val="00EF3D61"/>
    <w:rsid w:val="00EF3E9D"/>
    <w:rsid w:val="00EF3ED7"/>
    <w:rsid w:val="00EF3F00"/>
    <w:rsid w:val="00EF3F81"/>
    <w:rsid w:val="00EF3FB8"/>
    <w:rsid w:val="00EF3FED"/>
    <w:rsid w:val="00EF420D"/>
    <w:rsid w:val="00EF426C"/>
    <w:rsid w:val="00EF43D6"/>
    <w:rsid w:val="00EF4465"/>
    <w:rsid w:val="00EF45E1"/>
    <w:rsid w:val="00EF47BC"/>
    <w:rsid w:val="00EF4861"/>
    <w:rsid w:val="00EF49AC"/>
    <w:rsid w:val="00EF4A22"/>
    <w:rsid w:val="00EF4ADB"/>
    <w:rsid w:val="00EF4B1A"/>
    <w:rsid w:val="00EF4C1D"/>
    <w:rsid w:val="00EF4CBD"/>
    <w:rsid w:val="00EF4CE5"/>
    <w:rsid w:val="00EF4D89"/>
    <w:rsid w:val="00EF4E28"/>
    <w:rsid w:val="00EF4E6F"/>
    <w:rsid w:val="00EF4F4E"/>
    <w:rsid w:val="00EF5020"/>
    <w:rsid w:val="00EF50FA"/>
    <w:rsid w:val="00EF51B9"/>
    <w:rsid w:val="00EF520E"/>
    <w:rsid w:val="00EF534B"/>
    <w:rsid w:val="00EF5359"/>
    <w:rsid w:val="00EF5466"/>
    <w:rsid w:val="00EF5572"/>
    <w:rsid w:val="00EF5803"/>
    <w:rsid w:val="00EF5884"/>
    <w:rsid w:val="00EF58B4"/>
    <w:rsid w:val="00EF5921"/>
    <w:rsid w:val="00EF5DEF"/>
    <w:rsid w:val="00EF5E14"/>
    <w:rsid w:val="00EF5F2C"/>
    <w:rsid w:val="00EF616B"/>
    <w:rsid w:val="00EF61F9"/>
    <w:rsid w:val="00EF6287"/>
    <w:rsid w:val="00EF634C"/>
    <w:rsid w:val="00EF64A5"/>
    <w:rsid w:val="00EF64D6"/>
    <w:rsid w:val="00EF6547"/>
    <w:rsid w:val="00EF6581"/>
    <w:rsid w:val="00EF65CA"/>
    <w:rsid w:val="00EF65D5"/>
    <w:rsid w:val="00EF6636"/>
    <w:rsid w:val="00EF6679"/>
    <w:rsid w:val="00EF6961"/>
    <w:rsid w:val="00EF69DB"/>
    <w:rsid w:val="00EF6B3E"/>
    <w:rsid w:val="00EF6C55"/>
    <w:rsid w:val="00EF6D11"/>
    <w:rsid w:val="00EF6D2F"/>
    <w:rsid w:val="00EF6EC2"/>
    <w:rsid w:val="00EF6EF2"/>
    <w:rsid w:val="00EF7094"/>
    <w:rsid w:val="00EF7285"/>
    <w:rsid w:val="00EF72E9"/>
    <w:rsid w:val="00EF7361"/>
    <w:rsid w:val="00EF73AD"/>
    <w:rsid w:val="00EF73EC"/>
    <w:rsid w:val="00EF7690"/>
    <w:rsid w:val="00EF77BE"/>
    <w:rsid w:val="00EF78CC"/>
    <w:rsid w:val="00EF7940"/>
    <w:rsid w:val="00EF7A12"/>
    <w:rsid w:val="00EF7A5B"/>
    <w:rsid w:val="00EF7B9C"/>
    <w:rsid w:val="00EF7CA1"/>
    <w:rsid w:val="00EF7D7A"/>
    <w:rsid w:val="00EF7ECF"/>
    <w:rsid w:val="00F00089"/>
    <w:rsid w:val="00F003C9"/>
    <w:rsid w:val="00F00653"/>
    <w:rsid w:val="00F006E7"/>
    <w:rsid w:val="00F006E9"/>
    <w:rsid w:val="00F0080D"/>
    <w:rsid w:val="00F00846"/>
    <w:rsid w:val="00F00888"/>
    <w:rsid w:val="00F00895"/>
    <w:rsid w:val="00F008D4"/>
    <w:rsid w:val="00F009ED"/>
    <w:rsid w:val="00F00B37"/>
    <w:rsid w:val="00F00D76"/>
    <w:rsid w:val="00F00DB8"/>
    <w:rsid w:val="00F00E51"/>
    <w:rsid w:val="00F00F62"/>
    <w:rsid w:val="00F01075"/>
    <w:rsid w:val="00F0111C"/>
    <w:rsid w:val="00F01199"/>
    <w:rsid w:val="00F013E7"/>
    <w:rsid w:val="00F0153B"/>
    <w:rsid w:val="00F015B8"/>
    <w:rsid w:val="00F019CF"/>
    <w:rsid w:val="00F01B07"/>
    <w:rsid w:val="00F01D06"/>
    <w:rsid w:val="00F02199"/>
    <w:rsid w:val="00F021BE"/>
    <w:rsid w:val="00F02294"/>
    <w:rsid w:val="00F022AA"/>
    <w:rsid w:val="00F022C6"/>
    <w:rsid w:val="00F023FF"/>
    <w:rsid w:val="00F02406"/>
    <w:rsid w:val="00F02439"/>
    <w:rsid w:val="00F02453"/>
    <w:rsid w:val="00F02653"/>
    <w:rsid w:val="00F027F3"/>
    <w:rsid w:val="00F02851"/>
    <w:rsid w:val="00F02913"/>
    <w:rsid w:val="00F02938"/>
    <w:rsid w:val="00F02C78"/>
    <w:rsid w:val="00F02CEF"/>
    <w:rsid w:val="00F030ED"/>
    <w:rsid w:val="00F03171"/>
    <w:rsid w:val="00F0339B"/>
    <w:rsid w:val="00F0352A"/>
    <w:rsid w:val="00F0371B"/>
    <w:rsid w:val="00F0377B"/>
    <w:rsid w:val="00F03824"/>
    <w:rsid w:val="00F03A63"/>
    <w:rsid w:val="00F03A8E"/>
    <w:rsid w:val="00F03BCC"/>
    <w:rsid w:val="00F03D79"/>
    <w:rsid w:val="00F03D80"/>
    <w:rsid w:val="00F03E34"/>
    <w:rsid w:val="00F04306"/>
    <w:rsid w:val="00F04345"/>
    <w:rsid w:val="00F0435F"/>
    <w:rsid w:val="00F04789"/>
    <w:rsid w:val="00F04A34"/>
    <w:rsid w:val="00F04B39"/>
    <w:rsid w:val="00F04BCF"/>
    <w:rsid w:val="00F04E71"/>
    <w:rsid w:val="00F04F46"/>
    <w:rsid w:val="00F05090"/>
    <w:rsid w:val="00F050D5"/>
    <w:rsid w:val="00F05513"/>
    <w:rsid w:val="00F056AF"/>
    <w:rsid w:val="00F05772"/>
    <w:rsid w:val="00F0582A"/>
    <w:rsid w:val="00F05840"/>
    <w:rsid w:val="00F05894"/>
    <w:rsid w:val="00F059B6"/>
    <w:rsid w:val="00F059F6"/>
    <w:rsid w:val="00F05A88"/>
    <w:rsid w:val="00F05D7D"/>
    <w:rsid w:val="00F05F43"/>
    <w:rsid w:val="00F05F6F"/>
    <w:rsid w:val="00F06139"/>
    <w:rsid w:val="00F06158"/>
    <w:rsid w:val="00F0633D"/>
    <w:rsid w:val="00F0644C"/>
    <w:rsid w:val="00F06548"/>
    <w:rsid w:val="00F06770"/>
    <w:rsid w:val="00F067FB"/>
    <w:rsid w:val="00F068ED"/>
    <w:rsid w:val="00F0696E"/>
    <w:rsid w:val="00F06973"/>
    <w:rsid w:val="00F069DB"/>
    <w:rsid w:val="00F06A04"/>
    <w:rsid w:val="00F06A0D"/>
    <w:rsid w:val="00F06AF9"/>
    <w:rsid w:val="00F06D3B"/>
    <w:rsid w:val="00F06E24"/>
    <w:rsid w:val="00F06E79"/>
    <w:rsid w:val="00F06EF1"/>
    <w:rsid w:val="00F06F3C"/>
    <w:rsid w:val="00F07022"/>
    <w:rsid w:val="00F070C8"/>
    <w:rsid w:val="00F0729A"/>
    <w:rsid w:val="00F07497"/>
    <w:rsid w:val="00F07741"/>
    <w:rsid w:val="00F079E4"/>
    <w:rsid w:val="00F07D1C"/>
    <w:rsid w:val="00F07D51"/>
    <w:rsid w:val="00F07DC6"/>
    <w:rsid w:val="00F10159"/>
    <w:rsid w:val="00F101A9"/>
    <w:rsid w:val="00F104D5"/>
    <w:rsid w:val="00F105A8"/>
    <w:rsid w:val="00F10655"/>
    <w:rsid w:val="00F1066D"/>
    <w:rsid w:val="00F10692"/>
    <w:rsid w:val="00F108D7"/>
    <w:rsid w:val="00F1091F"/>
    <w:rsid w:val="00F109EA"/>
    <w:rsid w:val="00F10DA7"/>
    <w:rsid w:val="00F10DDE"/>
    <w:rsid w:val="00F10E31"/>
    <w:rsid w:val="00F10EC3"/>
    <w:rsid w:val="00F10FA2"/>
    <w:rsid w:val="00F10FDE"/>
    <w:rsid w:val="00F10FEF"/>
    <w:rsid w:val="00F11001"/>
    <w:rsid w:val="00F11095"/>
    <w:rsid w:val="00F11106"/>
    <w:rsid w:val="00F1125F"/>
    <w:rsid w:val="00F11396"/>
    <w:rsid w:val="00F114D5"/>
    <w:rsid w:val="00F114DC"/>
    <w:rsid w:val="00F11683"/>
    <w:rsid w:val="00F116B4"/>
    <w:rsid w:val="00F11924"/>
    <w:rsid w:val="00F119A4"/>
    <w:rsid w:val="00F11A58"/>
    <w:rsid w:val="00F11BF7"/>
    <w:rsid w:val="00F11F45"/>
    <w:rsid w:val="00F11FFD"/>
    <w:rsid w:val="00F12010"/>
    <w:rsid w:val="00F1203B"/>
    <w:rsid w:val="00F12155"/>
    <w:rsid w:val="00F122C7"/>
    <w:rsid w:val="00F12472"/>
    <w:rsid w:val="00F124B8"/>
    <w:rsid w:val="00F124D4"/>
    <w:rsid w:val="00F124F3"/>
    <w:rsid w:val="00F12558"/>
    <w:rsid w:val="00F125F6"/>
    <w:rsid w:val="00F126AD"/>
    <w:rsid w:val="00F12821"/>
    <w:rsid w:val="00F12992"/>
    <w:rsid w:val="00F12B75"/>
    <w:rsid w:val="00F12DB0"/>
    <w:rsid w:val="00F12E02"/>
    <w:rsid w:val="00F131BA"/>
    <w:rsid w:val="00F1338D"/>
    <w:rsid w:val="00F133CE"/>
    <w:rsid w:val="00F133D7"/>
    <w:rsid w:val="00F13430"/>
    <w:rsid w:val="00F1352E"/>
    <w:rsid w:val="00F1365A"/>
    <w:rsid w:val="00F136E4"/>
    <w:rsid w:val="00F1370F"/>
    <w:rsid w:val="00F13815"/>
    <w:rsid w:val="00F13934"/>
    <w:rsid w:val="00F13960"/>
    <w:rsid w:val="00F13A0B"/>
    <w:rsid w:val="00F13C49"/>
    <w:rsid w:val="00F13C4D"/>
    <w:rsid w:val="00F13D2D"/>
    <w:rsid w:val="00F13DB4"/>
    <w:rsid w:val="00F14035"/>
    <w:rsid w:val="00F1403E"/>
    <w:rsid w:val="00F1403F"/>
    <w:rsid w:val="00F140E4"/>
    <w:rsid w:val="00F14157"/>
    <w:rsid w:val="00F14242"/>
    <w:rsid w:val="00F14424"/>
    <w:rsid w:val="00F14494"/>
    <w:rsid w:val="00F1451B"/>
    <w:rsid w:val="00F14538"/>
    <w:rsid w:val="00F14796"/>
    <w:rsid w:val="00F149B7"/>
    <w:rsid w:val="00F14A03"/>
    <w:rsid w:val="00F14AA2"/>
    <w:rsid w:val="00F14ADC"/>
    <w:rsid w:val="00F14C6F"/>
    <w:rsid w:val="00F14D66"/>
    <w:rsid w:val="00F14DA6"/>
    <w:rsid w:val="00F14FD2"/>
    <w:rsid w:val="00F152DA"/>
    <w:rsid w:val="00F153B6"/>
    <w:rsid w:val="00F15452"/>
    <w:rsid w:val="00F15639"/>
    <w:rsid w:val="00F15682"/>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28"/>
    <w:rsid w:val="00F16C3D"/>
    <w:rsid w:val="00F16C4B"/>
    <w:rsid w:val="00F16CAE"/>
    <w:rsid w:val="00F16E1F"/>
    <w:rsid w:val="00F16F04"/>
    <w:rsid w:val="00F16FA6"/>
    <w:rsid w:val="00F16FF3"/>
    <w:rsid w:val="00F17023"/>
    <w:rsid w:val="00F17063"/>
    <w:rsid w:val="00F17094"/>
    <w:rsid w:val="00F170C8"/>
    <w:rsid w:val="00F1712C"/>
    <w:rsid w:val="00F173AE"/>
    <w:rsid w:val="00F1740D"/>
    <w:rsid w:val="00F1746D"/>
    <w:rsid w:val="00F177B3"/>
    <w:rsid w:val="00F177DF"/>
    <w:rsid w:val="00F17992"/>
    <w:rsid w:val="00F17A16"/>
    <w:rsid w:val="00F17A4B"/>
    <w:rsid w:val="00F17BC0"/>
    <w:rsid w:val="00F17D33"/>
    <w:rsid w:val="00F17E51"/>
    <w:rsid w:val="00F17F86"/>
    <w:rsid w:val="00F200DF"/>
    <w:rsid w:val="00F207DD"/>
    <w:rsid w:val="00F20DCD"/>
    <w:rsid w:val="00F20E04"/>
    <w:rsid w:val="00F20E27"/>
    <w:rsid w:val="00F21219"/>
    <w:rsid w:val="00F213F7"/>
    <w:rsid w:val="00F2148C"/>
    <w:rsid w:val="00F2160B"/>
    <w:rsid w:val="00F21610"/>
    <w:rsid w:val="00F21672"/>
    <w:rsid w:val="00F21830"/>
    <w:rsid w:val="00F218E7"/>
    <w:rsid w:val="00F219E2"/>
    <w:rsid w:val="00F21BC5"/>
    <w:rsid w:val="00F21BE0"/>
    <w:rsid w:val="00F21D73"/>
    <w:rsid w:val="00F21D86"/>
    <w:rsid w:val="00F21EBB"/>
    <w:rsid w:val="00F21F06"/>
    <w:rsid w:val="00F21FD1"/>
    <w:rsid w:val="00F221FB"/>
    <w:rsid w:val="00F22259"/>
    <w:rsid w:val="00F222F3"/>
    <w:rsid w:val="00F2239F"/>
    <w:rsid w:val="00F2241C"/>
    <w:rsid w:val="00F22450"/>
    <w:rsid w:val="00F22505"/>
    <w:rsid w:val="00F225C6"/>
    <w:rsid w:val="00F229A6"/>
    <w:rsid w:val="00F22ACC"/>
    <w:rsid w:val="00F22B72"/>
    <w:rsid w:val="00F22BFB"/>
    <w:rsid w:val="00F22C7F"/>
    <w:rsid w:val="00F22D32"/>
    <w:rsid w:val="00F22D84"/>
    <w:rsid w:val="00F230AB"/>
    <w:rsid w:val="00F231ED"/>
    <w:rsid w:val="00F2321D"/>
    <w:rsid w:val="00F23265"/>
    <w:rsid w:val="00F23564"/>
    <w:rsid w:val="00F2392C"/>
    <w:rsid w:val="00F2395F"/>
    <w:rsid w:val="00F239B0"/>
    <w:rsid w:val="00F23B5C"/>
    <w:rsid w:val="00F23BD7"/>
    <w:rsid w:val="00F23DD0"/>
    <w:rsid w:val="00F23E76"/>
    <w:rsid w:val="00F23F32"/>
    <w:rsid w:val="00F24184"/>
    <w:rsid w:val="00F2435E"/>
    <w:rsid w:val="00F24415"/>
    <w:rsid w:val="00F2453F"/>
    <w:rsid w:val="00F24862"/>
    <w:rsid w:val="00F24931"/>
    <w:rsid w:val="00F24983"/>
    <w:rsid w:val="00F249A3"/>
    <w:rsid w:val="00F24A59"/>
    <w:rsid w:val="00F24BC4"/>
    <w:rsid w:val="00F24C5D"/>
    <w:rsid w:val="00F24C8D"/>
    <w:rsid w:val="00F24D3B"/>
    <w:rsid w:val="00F24D3F"/>
    <w:rsid w:val="00F24D63"/>
    <w:rsid w:val="00F25002"/>
    <w:rsid w:val="00F25027"/>
    <w:rsid w:val="00F251AD"/>
    <w:rsid w:val="00F251B6"/>
    <w:rsid w:val="00F251E2"/>
    <w:rsid w:val="00F252A1"/>
    <w:rsid w:val="00F25377"/>
    <w:rsid w:val="00F25422"/>
    <w:rsid w:val="00F25951"/>
    <w:rsid w:val="00F25996"/>
    <w:rsid w:val="00F25AAD"/>
    <w:rsid w:val="00F25AFF"/>
    <w:rsid w:val="00F25B1D"/>
    <w:rsid w:val="00F25BD3"/>
    <w:rsid w:val="00F25C1D"/>
    <w:rsid w:val="00F260A2"/>
    <w:rsid w:val="00F26165"/>
    <w:rsid w:val="00F261BF"/>
    <w:rsid w:val="00F26212"/>
    <w:rsid w:val="00F262B5"/>
    <w:rsid w:val="00F263B8"/>
    <w:rsid w:val="00F264AC"/>
    <w:rsid w:val="00F26504"/>
    <w:rsid w:val="00F265CB"/>
    <w:rsid w:val="00F2661C"/>
    <w:rsid w:val="00F26631"/>
    <w:rsid w:val="00F2670F"/>
    <w:rsid w:val="00F267F8"/>
    <w:rsid w:val="00F26966"/>
    <w:rsid w:val="00F26A4F"/>
    <w:rsid w:val="00F26B1D"/>
    <w:rsid w:val="00F26BF7"/>
    <w:rsid w:val="00F26C0A"/>
    <w:rsid w:val="00F26C2E"/>
    <w:rsid w:val="00F26DDD"/>
    <w:rsid w:val="00F2701A"/>
    <w:rsid w:val="00F270E7"/>
    <w:rsid w:val="00F2726F"/>
    <w:rsid w:val="00F273B1"/>
    <w:rsid w:val="00F27460"/>
    <w:rsid w:val="00F2779F"/>
    <w:rsid w:val="00F277A3"/>
    <w:rsid w:val="00F27827"/>
    <w:rsid w:val="00F279D2"/>
    <w:rsid w:val="00F279F3"/>
    <w:rsid w:val="00F279F4"/>
    <w:rsid w:val="00F27A1E"/>
    <w:rsid w:val="00F27A24"/>
    <w:rsid w:val="00F27A6D"/>
    <w:rsid w:val="00F27D0C"/>
    <w:rsid w:val="00F27D18"/>
    <w:rsid w:val="00F27D75"/>
    <w:rsid w:val="00F27FC5"/>
    <w:rsid w:val="00F3009D"/>
    <w:rsid w:val="00F300C5"/>
    <w:rsid w:val="00F300D3"/>
    <w:rsid w:val="00F301D8"/>
    <w:rsid w:val="00F301E3"/>
    <w:rsid w:val="00F302C7"/>
    <w:rsid w:val="00F30347"/>
    <w:rsid w:val="00F30571"/>
    <w:rsid w:val="00F305AA"/>
    <w:rsid w:val="00F3060E"/>
    <w:rsid w:val="00F306EC"/>
    <w:rsid w:val="00F3070E"/>
    <w:rsid w:val="00F3085E"/>
    <w:rsid w:val="00F3097A"/>
    <w:rsid w:val="00F309B5"/>
    <w:rsid w:val="00F30ACD"/>
    <w:rsid w:val="00F30CB6"/>
    <w:rsid w:val="00F30DF0"/>
    <w:rsid w:val="00F30FD0"/>
    <w:rsid w:val="00F31096"/>
    <w:rsid w:val="00F310CE"/>
    <w:rsid w:val="00F310E4"/>
    <w:rsid w:val="00F3119F"/>
    <w:rsid w:val="00F31280"/>
    <w:rsid w:val="00F312B0"/>
    <w:rsid w:val="00F312CF"/>
    <w:rsid w:val="00F312D5"/>
    <w:rsid w:val="00F31387"/>
    <w:rsid w:val="00F31619"/>
    <w:rsid w:val="00F316F2"/>
    <w:rsid w:val="00F317E4"/>
    <w:rsid w:val="00F31816"/>
    <w:rsid w:val="00F3190C"/>
    <w:rsid w:val="00F31938"/>
    <w:rsid w:val="00F31BBA"/>
    <w:rsid w:val="00F31C1D"/>
    <w:rsid w:val="00F31E8E"/>
    <w:rsid w:val="00F31F33"/>
    <w:rsid w:val="00F31F5F"/>
    <w:rsid w:val="00F32057"/>
    <w:rsid w:val="00F32086"/>
    <w:rsid w:val="00F3212B"/>
    <w:rsid w:val="00F3225E"/>
    <w:rsid w:val="00F32533"/>
    <w:rsid w:val="00F326CE"/>
    <w:rsid w:val="00F327E4"/>
    <w:rsid w:val="00F32E33"/>
    <w:rsid w:val="00F32EF5"/>
    <w:rsid w:val="00F32F77"/>
    <w:rsid w:val="00F33000"/>
    <w:rsid w:val="00F33011"/>
    <w:rsid w:val="00F33078"/>
    <w:rsid w:val="00F33156"/>
    <w:rsid w:val="00F3328F"/>
    <w:rsid w:val="00F33462"/>
    <w:rsid w:val="00F334C1"/>
    <w:rsid w:val="00F334DA"/>
    <w:rsid w:val="00F3359F"/>
    <w:rsid w:val="00F33659"/>
    <w:rsid w:val="00F3369F"/>
    <w:rsid w:val="00F336DC"/>
    <w:rsid w:val="00F33C27"/>
    <w:rsid w:val="00F33C2B"/>
    <w:rsid w:val="00F33C2D"/>
    <w:rsid w:val="00F33E04"/>
    <w:rsid w:val="00F33FF2"/>
    <w:rsid w:val="00F340D4"/>
    <w:rsid w:val="00F34118"/>
    <w:rsid w:val="00F3412C"/>
    <w:rsid w:val="00F3415E"/>
    <w:rsid w:val="00F34335"/>
    <w:rsid w:val="00F3436D"/>
    <w:rsid w:val="00F344BB"/>
    <w:rsid w:val="00F344C9"/>
    <w:rsid w:val="00F34539"/>
    <w:rsid w:val="00F34582"/>
    <w:rsid w:val="00F34709"/>
    <w:rsid w:val="00F34735"/>
    <w:rsid w:val="00F34814"/>
    <w:rsid w:val="00F34843"/>
    <w:rsid w:val="00F3489F"/>
    <w:rsid w:val="00F3492F"/>
    <w:rsid w:val="00F349DB"/>
    <w:rsid w:val="00F34C24"/>
    <w:rsid w:val="00F34D17"/>
    <w:rsid w:val="00F34ECB"/>
    <w:rsid w:val="00F34FB3"/>
    <w:rsid w:val="00F353C0"/>
    <w:rsid w:val="00F3541E"/>
    <w:rsid w:val="00F356D3"/>
    <w:rsid w:val="00F35766"/>
    <w:rsid w:val="00F357E5"/>
    <w:rsid w:val="00F3589E"/>
    <w:rsid w:val="00F35924"/>
    <w:rsid w:val="00F35A1C"/>
    <w:rsid w:val="00F35AB1"/>
    <w:rsid w:val="00F35B0C"/>
    <w:rsid w:val="00F3616A"/>
    <w:rsid w:val="00F36204"/>
    <w:rsid w:val="00F36290"/>
    <w:rsid w:val="00F3632E"/>
    <w:rsid w:val="00F36591"/>
    <w:rsid w:val="00F369B1"/>
    <w:rsid w:val="00F369B7"/>
    <w:rsid w:val="00F36AC2"/>
    <w:rsid w:val="00F36C6F"/>
    <w:rsid w:val="00F36D4A"/>
    <w:rsid w:val="00F36E44"/>
    <w:rsid w:val="00F36F04"/>
    <w:rsid w:val="00F36F2F"/>
    <w:rsid w:val="00F371D3"/>
    <w:rsid w:val="00F3721A"/>
    <w:rsid w:val="00F372B4"/>
    <w:rsid w:val="00F3753A"/>
    <w:rsid w:val="00F37605"/>
    <w:rsid w:val="00F37783"/>
    <w:rsid w:val="00F377CA"/>
    <w:rsid w:val="00F377F0"/>
    <w:rsid w:val="00F37813"/>
    <w:rsid w:val="00F37889"/>
    <w:rsid w:val="00F378F2"/>
    <w:rsid w:val="00F379F3"/>
    <w:rsid w:val="00F37A22"/>
    <w:rsid w:val="00F37EBC"/>
    <w:rsid w:val="00F37F3C"/>
    <w:rsid w:val="00F37FC9"/>
    <w:rsid w:val="00F4018B"/>
    <w:rsid w:val="00F401C6"/>
    <w:rsid w:val="00F401DC"/>
    <w:rsid w:val="00F40201"/>
    <w:rsid w:val="00F4027A"/>
    <w:rsid w:val="00F40423"/>
    <w:rsid w:val="00F40444"/>
    <w:rsid w:val="00F404F4"/>
    <w:rsid w:val="00F40565"/>
    <w:rsid w:val="00F405FC"/>
    <w:rsid w:val="00F407C9"/>
    <w:rsid w:val="00F408BE"/>
    <w:rsid w:val="00F4096B"/>
    <w:rsid w:val="00F4098A"/>
    <w:rsid w:val="00F40ABD"/>
    <w:rsid w:val="00F40BA8"/>
    <w:rsid w:val="00F40BE5"/>
    <w:rsid w:val="00F40D2E"/>
    <w:rsid w:val="00F411BA"/>
    <w:rsid w:val="00F411D1"/>
    <w:rsid w:val="00F41611"/>
    <w:rsid w:val="00F417A6"/>
    <w:rsid w:val="00F418FA"/>
    <w:rsid w:val="00F41A62"/>
    <w:rsid w:val="00F41C32"/>
    <w:rsid w:val="00F41EB4"/>
    <w:rsid w:val="00F41FC9"/>
    <w:rsid w:val="00F42203"/>
    <w:rsid w:val="00F4228F"/>
    <w:rsid w:val="00F42401"/>
    <w:rsid w:val="00F4241E"/>
    <w:rsid w:val="00F4272B"/>
    <w:rsid w:val="00F4276A"/>
    <w:rsid w:val="00F427B8"/>
    <w:rsid w:val="00F42991"/>
    <w:rsid w:val="00F429AD"/>
    <w:rsid w:val="00F42A4A"/>
    <w:rsid w:val="00F42B86"/>
    <w:rsid w:val="00F42C13"/>
    <w:rsid w:val="00F42D34"/>
    <w:rsid w:val="00F42D5E"/>
    <w:rsid w:val="00F42DBC"/>
    <w:rsid w:val="00F42E47"/>
    <w:rsid w:val="00F4300E"/>
    <w:rsid w:val="00F43020"/>
    <w:rsid w:val="00F43061"/>
    <w:rsid w:val="00F43091"/>
    <w:rsid w:val="00F4330A"/>
    <w:rsid w:val="00F43374"/>
    <w:rsid w:val="00F4343E"/>
    <w:rsid w:val="00F43546"/>
    <w:rsid w:val="00F4358E"/>
    <w:rsid w:val="00F4359A"/>
    <w:rsid w:val="00F435B0"/>
    <w:rsid w:val="00F43632"/>
    <w:rsid w:val="00F436CA"/>
    <w:rsid w:val="00F43710"/>
    <w:rsid w:val="00F43892"/>
    <w:rsid w:val="00F43904"/>
    <w:rsid w:val="00F4391F"/>
    <w:rsid w:val="00F43921"/>
    <w:rsid w:val="00F43949"/>
    <w:rsid w:val="00F43A42"/>
    <w:rsid w:val="00F43DA9"/>
    <w:rsid w:val="00F43DAA"/>
    <w:rsid w:val="00F43E70"/>
    <w:rsid w:val="00F43E7D"/>
    <w:rsid w:val="00F43F19"/>
    <w:rsid w:val="00F43FFA"/>
    <w:rsid w:val="00F441B8"/>
    <w:rsid w:val="00F442EA"/>
    <w:rsid w:val="00F44392"/>
    <w:rsid w:val="00F443E9"/>
    <w:rsid w:val="00F444BC"/>
    <w:rsid w:val="00F444F6"/>
    <w:rsid w:val="00F44B13"/>
    <w:rsid w:val="00F44B42"/>
    <w:rsid w:val="00F44C91"/>
    <w:rsid w:val="00F44CE7"/>
    <w:rsid w:val="00F44D65"/>
    <w:rsid w:val="00F44D73"/>
    <w:rsid w:val="00F44DCD"/>
    <w:rsid w:val="00F44F9A"/>
    <w:rsid w:val="00F4500C"/>
    <w:rsid w:val="00F450C3"/>
    <w:rsid w:val="00F450E0"/>
    <w:rsid w:val="00F45203"/>
    <w:rsid w:val="00F45264"/>
    <w:rsid w:val="00F452EA"/>
    <w:rsid w:val="00F45474"/>
    <w:rsid w:val="00F45482"/>
    <w:rsid w:val="00F45771"/>
    <w:rsid w:val="00F45946"/>
    <w:rsid w:val="00F459F2"/>
    <w:rsid w:val="00F45A75"/>
    <w:rsid w:val="00F45CCB"/>
    <w:rsid w:val="00F45D3A"/>
    <w:rsid w:val="00F45E33"/>
    <w:rsid w:val="00F45F45"/>
    <w:rsid w:val="00F46390"/>
    <w:rsid w:val="00F4639D"/>
    <w:rsid w:val="00F46760"/>
    <w:rsid w:val="00F469A7"/>
    <w:rsid w:val="00F46BE6"/>
    <w:rsid w:val="00F46D3F"/>
    <w:rsid w:val="00F46E56"/>
    <w:rsid w:val="00F46F4C"/>
    <w:rsid w:val="00F4704D"/>
    <w:rsid w:val="00F470EC"/>
    <w:rsid w:val="00F47230"/>
    <w:rsid w:val="00F475E0"/>
    <w:rsid w:val="00F476C1"/>
    <w:rsid w:val="00F477CE"/>
    <w:rsid w:val="00F47870"/>
    <w:rsid w:val="00F478FE"/>
    <w:rsid w:val="00F479C3"/>
    <w:rsid w:val="00F47AC7"/>
    <w:rsid w:val="00F47B67"/>
    <w:rsid w:val="00F47F9B"/>
    <w:rsid w:val="00F47FCB"/>
    <w:rsid w:val="00F47FDA"/>
    <w:rsid w:val="00F500BF"/>
    <w:rsid w:val="00F50250"/>
    <w:rsid w:val="00F502A0"/>
    <w:rsid w:val="00F502CF"/>
    <w:rsid w:val="00F50506"/>
    <w:rsid w:val="00F506AF"/>
    <w:rsid w:val="00F50769"/>
    <w:rsid w:val="00F50787"/>
    <w:rsid w:val="00F508F1"/>
    <w:rsid w:val="00F509A8"/>
    <w:rsid w:val="00F50D5B"/>
    <w:rsid w:val="00F50DA5"/>
    <w:rsid w:val="00F50EE8"/>
    <w:rsid w:val="00F51143"/>
    <w:rsid w:val="00F5122C"/>
    <w:rsid w:val="00F512F6"/>
    <w:rsid w:val="00F5133C"/>
    <w:rsid w:val="00F513A7"/>
    <w:rsid w:val="00F5140D"/>
    <w:rsid w:val="00F5153E"/>
    <w:rsid w:val="00F51842"/>
    <w:rsid w:val="00F51942"/>
    <w:rsid w:val="00F51ABE"/>
    <w:rsid w:val="00F51C69"/>
    <w:rsid w:val="00F51E49"/>
    <w:rsid w:val="00F51E55"/>
    <w:rsid w:val="00F5212D"/>
    <w:rsid w:val="00F5212F"/>
    <w:rsid w:val="00F52220"/>
    <w:rsid w:val="00F522EA"/>
    <w:rsid w:val="00F52441"/>
    <w:rsid w:val="00F525D6"/>
    <w:rsid w:val="00F5266B"/>
    <w:rsid w:val="00F5267F"/>
    <w:rsid w:val="00F52689"/>
    <w:rsid w:val="00F5269A"/>
    <w:rsid w:val="00F528D4"/>
    <w:rsid w:val="00F52927"/>
    <w:rsid w:val="00F52A8F"/>
    <w:rsid w:val="00F52AD7"/>
    <w:rsid w:val="00F52C0B"/>
    <w:rsid w:val="00F52C78"/>
    <w:rsid w:val="00F52E04"/>
    <w:rsid w:val="00F52F5A"/>
    <w:rsid w:val="00F53016"/>
    <w:rsid w:val="00F530A4"/>
    <w:rsid w:val="00F53178"/>
    <w:rsid w:val="00F531D7"/>
    <w:rsid w:val="00F53217"/>
    <w:rsid w:val="00F5341D"/>
    <w:rsid w:val="00F53470"/>
    <w:rsid w:val="00F5356A"/>
    <w:rsid w:val="00F5376C"/>
    <w:rsid w:val="00F537EC"/>
    <w:rsid w:val="00F53B09"/>
    <w:rsid w:val="00F53D67"/>
    <w:rsid w:val="00F53DDD"/>
    <w:rsid w:val="00F53DF5"/>
    <w:rsid w:val="00F53FC9"/>
    <w:rsid w:val="00F53FD9"/>
    <w:rsid w:val="00F541F7"/>
    <w:rsid w:val="00F542E3"/>
    <w:rsid w:val="00F54431"/>
    <w:rsid w:val="00F54493"/>
    <w:rsid w:val="00F545F5"/>
    <w:rsid w:val="00F545F8"/>
    <w:rsid w:val="00F5468B"/>
    <w:rsid w:val="00F548A3"/>
    <w:rsid w:val="00F54963"/>
    <w:rsid w:val="00F54BA3"/>
    <w:rsid w:val="00F54C54"/>
    <w:rsid w:val="00F54E20"/>
    <w:rsid w:val="00F54F24"/>
    <w:rsid w:val="00F551CF"/>
    <w:rsid w:val="00F551E8"/>
    <w:rsid w:val="00F55272"/>
    <w:rsid w:val="00F553B9"/>
    <w:rsid w:val="00F553D5"/>
    <w:rsid w:val="00F55413"/>
    <w:rsid w:val="00F55719"/>
    <w:rsid w:val="00F55808"/>
    <w:rsid w:val="00F5592F"/>
    <w:rsid w:val="00F55C39"/>
    <w:rsid w:val="00F55C6A"/>
    <w:rsid w:val="00F561EE"/>
    <w:rsid w:val="00F56276"/>
    <w:rsid w:val="00F5648D"/>
    <w:rsid w:val="00F565E5"/>
    <w:rsid w:val="00F568A0"/>
    <w:rsid w:val="00F56995"/>
    <w:rsid w:val="00F569A2"/>
    <w:rsid w:val="00F569F7"/>
    <w:rsid w:val="00F56A5D"/>
    <w:rsid w:val="00F56AAA"/>
    <w:rsid w:val="00F56ED8"/>
    <w:rsid w:val="00F56F00"/>
    <w:rsid w:val="00F57184"/>
    <w:rsid w:val="00F571E3"/>
    <w:rsid w:val="00F57360"/>
    <w:rsid w:val="00F573FB"/>
    <w:rsid w:val="00F574CB"/>
    <w:rsid w:val="00F57537"/>
    <w:rsid w:val="00F57572"/>
    <w:rsid w:val="00F576F1"/>
    <w:rsid w:val="00F577B0"/>
    <w:rsid w:val="00F5788D"/>
    <w:rsid w:val="00F57949"/>
    <w:rsid w:val="00F579A6"/>
    <w:rsid w:val="00F579D4"/>
    <w:rsid w:val="00F57A75"/>
    <w:rsid w:val="00F57C15"/>
    <w:rsid w:val="00F57D98"/>
    <w:rsid w:val="00F57E4C"/>
    <w:rsid w:val="00F57EBA"/>
    <w:rsid w:val="00F57F1E"/>
    <w:rsid w:val="00F57FDC"/>
    <w:rsid w:val="00F60071"/>
    <w:rsid w:val="00F60151"/>
    <w:rsid w:val="00F60232"/>
    <w:rsid w:val="00F60307"/>
    <w:rsid w:val="00F604AD"/>
    <w:rsid w:val="00F60710"/>
    <w:rsid w:val="00F6074E"/>
    <w:rsid w:val="00F607F4"/>
    <w:rsid w:val="00F609A4"/>
    <w:rsid w:val="00F609FA"/>
    <w:rsid w:val="00F60B6D"/>
    <w:rsid w:val="00F60BE5"/>
    <w:rsid w:val="00F60D13"/>
    <w:rsid w:val="00F60E33"/>
    <w:rsid w:val="00F60EBF"/>
    <w:rsid w:val="00F60F16"/>
    <w:rsid w:val="00F60F25"/>
    <w:rsid w:val="00F61062"/>
    <w:rsid w:val="00F61138"/>
    <w:rsid w:val="00F6124D"/>
    <w:rsid w:val="00F613B9"/>
    <w:rsid w:val="00F615D2"/>
    <w:rsid w:val="00F6163D"/>
    <w:rsid w:val="00F61952"/>
    <w:rsid w:val="00F61CDA"/>
    <w:rsid w:val="00F61E84"/>
    <w:rsid w:val="00F61F3D"/>
    <w:rsid w:val="00F62050"/>
    <w:rsid w:val="00F62136"/>
    <w:rsid w:val="00F62153"/>
    <w:rsid w:val="00F623B3"/>
    <w:rsid w:val="00F623CA"/>
    <w:rsid w:val="00F62535"/>
    <w:rsid w:val="00F62541"/>
    <w:rsid w:val="00F62569"/>
    <w:rsid w:val="00F628CF"/>
    <w:rsid w:val="00F62923"/>
    <w:rsid w:val="00F62983"/>
    <w:rsid w:val="00F62AB1"/>
    <w:rsid w:val="00F62B8E"/>
    <w:rsid w:val="00F62CC9"/>
    <w:rsid w:val="00F62E7F"/>
    <w:rsid w:val="00F62E95"/>
    <w:rsid w:val="00F63155"/>
    <w:rsid w:val="00F63356"/>
    <w:rsid w:val="00F6335A"/>
    <w:rsid w:val="00F63477"/>
    <w:rsid w:val="00F637F8"/>
    <w:rsid w:val="00F6381F"/>
    <w:rsid w:val="00F63941"/>
    <w:rsid w:val="00F63A58"/>
    <w:rsid w:val="00F63C41"/>
    <w:rsid w:val="00F63CFA"/>
    <w:rsid w:val="00F640B7"/>
    <w:rsid w:val="00F640B9"/>
    <w:rsid w:val="00F640F8"/>
    <w:rsid w:val="00F64134"/>
    <w:rsid w:val="00F6419E"/>
    <w:rsid w:val="00F6426C"/>
    <w:rsid w:val="00F6431D"/>
    <w:rsid w:val="00F6434A"/>
    <w:rsid w:val="00F64387"/>
    <w:rsid w:val="00F643E5"/>
    <w:rsid w:val="00F64447"/>
    <w:rsid w:val="00F6466C"/>
    <w:rsid w:val="00F6470E"/>
    <w:rsid w:val="00F647FF"/>
    <w:rsid w:val="00F64AB0"/>
    <w:rsid w:val="00F64BEF"/>
    <w:rsid w:val="00F64C0F"/>
    <w:rsid w:val="00F64CC3"/>
    <w:rsid w:val="00F64D84"/>
    <w:rsid w:val="00F6534C"/>
    <w:rsid w:val="00F654B3"/>
    <w:rsid w:val="00F65601"/>
    <w:rsid w:val="00F656F2"/>
    <w:rsid w:val="00F65778"/>
    <w:rsid w:val="00F65851"/>
    <w:rsid w:val="00F6593E"/>
    <w:rsid w:val="00F65989"/>
    <w:rsid w:val="00F65A25"/>
    <w:rsid w:val="00F65A5E"/>
    <w:rsid w:val="00F65AE3"/>
    <w:rsid w:val="00F65C2B"/>
    <w:rsid w:val="00F65D3C"/>
    <w:rsid w:val="00F65DD7"/>
    <w:rsid w:val="00F65E2C"/>
    <w:rsid w:val="00F65EDA"/>
    <w:rsid w:val="00F6612A"/>
    <w:rsid w:val="00F6642D"/>
    <w:rsid w:val="00F66526"/>
    <w:rsid w:val="00F665A5"/>
    <w:rsid w:val="00F665F8"/>
    <w:rsid w:val="00F66654"/>
    <w:rsid w:val="00F66702"/>
    <w:rsid w:val="00F667E0"/>
    <w:rsid w:val="00F66877"/>
    <w:rsid w:val="00F66B02"/>
    <w:rsid w:val="00F66CD5"/>
    <w:rsid w:val="00F66E45"/>
    <w:rsid w:val="00F6700A"/>
    <w:rsid w:val="00F670E7"/>
    <w:rsid w:val="00F67197"/>
    <w:rsid w:val="00F67209"/>
    <w:rsid w:val="00F67478"/>
    <w:rsid w:val="00F67510"/>
    <w:rsid w:val="00F6788A"/>
    <w:rsid w:val="00F678B0"/>
    <w:rsid w:val="00F67B37"/>
    <w:rsid w:val="00F67BD5"/>
    <w:rsid w:val="00F67FC9"/>
    <w:rsid w:val="00F67FE6"/>
    <w:rsid w:val="00F70561"/>
    <w:rsid w:val="00F70693"/>
    <w:rsid w:val="00F706AD"/>
    <w:rsid w:val="00F70914"/>
    <w:rsid w:val="00F70966"/>
    <w:rsid w:val="00F70A3B"/>
    <w:rsid w:val="00F70AF7"/>
    <w:rsid w:val="00F70D07"/>
    <w:rsid w:val="00F70D08"/>
    <w:rsid w:val="00F70E6C"/>
    <w:rsid w:val="00F70EA5"/>
    <w:rsid w:val="00F70FF9"/>
    <w:rsid w:val="00F71019"/>
    <w:rsid w:val="00F711B5"/>
    <w:rsid w:val="00F7132C"/>
    <w:rsid w:val="00F71440"/>
    <w:rsid w:val="00F714B5"/>
    <w:rsid w:val="00F71505"/>
    <w:rsid w:val="00F71619"/>
    <w:rsid w:val="00F7181C"/>
    <w:rsid w:val="00F7188D"/>
    <w:rsid w:val="00F7197A"/>
    <w:rsid w:val="00F7198D"/>
    <w:rsid w:val="00F71A9D"/>
    <w:rsid w:val="00F71EAD"/>
    <w:rsid w:val="00F71F05"/>
    <w:rsid w:val="00F71F86"/>
    <w:rsid w:val="00F71FC1"/>
    <w:rsid w:val="00F720D2"/>
    <w:rsid w:val="00F724DF"/>
    <w:rsid w:val="00F725AA"/>
    <w:rsid w:val="00F72604"/>
    <w:rsid w:val="00F727B0"/>
    <w:rsid w:val="00F728D6"/>
    <w:rsid w:val="00F729A0"/>
    <w:rsid w:val="00F72A65"/>
    <w:rsid w:val="00F72B69"/>
    <w:rsid w:val="00F72E42"/>
    <w:rsid w:val="00F72E7C"/>
    <w:rsid w:val="00F73054"/>
    <w:rsid w:val="00F73105"/>
    <w:rsid w:val="00F7313D"/>
    <w:rsid w:val="00F731C2"/>
    <w:rsid w:val="00F73237"/>
    <w:rsid w:val="00F732BB"/>
    <w:rsid w:val="00F735BC"/>
    <w:rsid w:val="00F735C9"/>
    <w:rsid w:val="00F735CC"/>
    <w:rsid w:val="00F7366F"/>
    <w:rsid w:val="00F73699"/>
    <w:rsid w:val="00F73756"/>
    <w:rsid w:val="00F737AD"/>
    <w:rsid w:val="00F7391A"/>
    <w:rsid w:val="00F73987"/>
    <w:rsid w:val="00F739A2"/>
    <w:rsid w:val="00F73A0D"/>
    <w:rsid w:val="00F73A98"/>
    <w:rsid w:val="00F73ADB"/>
    <w:rsid w:val="00F73D5A"/>
    <w:rsid w:val="00F73D84"/>
    <w:rsid w:val="00F73D9F"/>
    <w:rsid w:val="00F7411E"/>
    <w:rsid w:val="00F741EB"/>
    <w:rsid w:val="00F74358"/>
    <w:rsid w:val="00F7435F"/>
    <w:rsid w:val="00F745A6"/>
    <w:rsid w:val="00F7466C"/>
    <w:rsid w:val="00F746B0"/>
    <w:rsid w:val="00F7483D"/>
    <w:rsid w:val="00F7499D"/>
    <w:rsid w:val="00F74A5A"/>
    <w:rsid w:val="00F74A75"/>
    <w:rsid w:val="00F74A92"/>
    <w:rsid w:val="00F74B9D"/>
    <w:rsid w:val="00F74C6E"/>
    <w:rsid w:val="00F74D67"/>
    <w:rsid w:val="00F7504F"/>
    <w:rsid w:val="00F75078"/>
    <w:rsid w:val="00F750CB"/>
    <w:rsid w:val="00F750E8"/>
    <w:rsid w:val="00F75145"/>
    <w:rsid w:val="00F752C5"/>
    <w:rsid w:val="00F752F9"/>
    <w:rsid w:val="00F7534C"/>
    <w:rsid w:val="00F754DD"/>
    <w:rsid w:val="00F75552"/>
    <w:rsid w:val="00F7556A"/>
    <w:rsid w:val="00F75742"/>
    <w:rsid w:val="00F757CF"/>
    <w:rsid w:val="00F757D2"/>
    <w:rsid w:val="00F758F4"/>
    <w:rsid w:val="00F75946"/>
    <w:rsid w:val="00F75DEB"/>
    <w:rsid w:val="00F75F35"/>
    <w:rsid w:val="00F76029"/>
    <w:rsid w:val="00F76033"/>
    <w:rsid w:val="00F7604F"/>
    <w:rsid w:val="00F760ED"/>
    <w:rsid w:val="00F76173"/>
    <w:rsid w:val="00F76345"/>
    <w:rsid w:val="00F763A1"/>
    <w:rsid w:val="00F763FC"/>
    <w:rsid w:val="00F7641A"/>
    <w:rsid w:val="00F7657E"/>
    <w:rsid w:val="00F7659B"/>
    <w:rsid w:val="00F76BF2"/>
    <w:rsid w:val="00F76D0F"/>
    <w:rsid w:val="00F76DBF"/>
    <w:rsid w:val="00F76E97"/>
    <w:rsid w:val="00F76EBA"/>
    <w:rsid w:val="00F76F30"/>
    <w:rsid w:val="00F76F33"/>
    <w:rsid w:val="00F77204"/>
    <w:rsid w:val="00F7722E"/>
    <w:rsid w:val="00F77442"/>
    <w:rsid w:val="00F774EB"/>
    <w:rsid w:val="00F77571"/>
    <w:rsid w:val="00F7759A"/>
    <w:rsid w:val="00F7768E"/>
    <w:rsid w:val="00F77775"/>
    <w:rsid w:val="00F77A50"/>
    <w:rsid w:val="00F77AAD"/>
    <w:rsid w:val="00F77CB0"/>
    <w:rsid w:val="00F77D02"/>
    <w:rsid w:val="00F77EB3"/>
    <w:rsid w:val="00F77FCF"/>
    <w:rsid w:val="00F8049F"/>
    <w:rsid w:val="00F80570"/>
    <w:rsid w:val="00F8057C"/>
    <w:rsid w:val="00F805E7"/>
    <w:rsid w:val="00F8066D"/>
    <w:rsid w:val="00F80801"/>
    <w:rsid w:val="00F80AC1"/>
    <w:rsid w:val="00F80B01"/>
    <w:rsid w:val="00F80D1E"/>
    <w:rsid w:val="00F80D67"/>
    <w:rsid w:val="00F80F15"/>
    <w:rsid w:val="00F80FC4"/>
    <w:rsid w:val="00F8118F"/>
    <w:rsid w:val="00F8160A"/>
    <w:rsid w:val="00F81B39"/>
    <w:rsid w:val="00F81CA9"/>
    <w:rsid w:val="00F81DFC"/>
    <w:rsid w:val="00F81E58"/>
    <w:rsid w:val="00F81E85"/>
    <w:rsid w:val="00F81EA8"/>
    <w:rsid w:val="00F81F05"/>
    <w:rsid w:val="00F81F22"/>
    <w:rsid w:val="00F820F0"/>
    <w:rsid w:val="00F82117"/>
    <w:rsid w:val="00F82377"/>
    <w:rsid w:val="00F823C3"/>
    <w:rsid w:val="00F8248E"/>
    <w:rsid w:val="00F824A5"/>
    <w:rsid w:val="00F82583"/>
    <w:rsid w:val="00F8259B"/>
    <w:rsid w:val="00F82624"/>
    <w:rsid w:val="00F8267C"/>
    <w:rsid w:val="00F828E8"/>
    <w:rsid w:val="00F82960"/>
    <w:rsid w:val="00F8296B"/>
    <w:rsid w:val="00F82994"/>
    <w:rsid w:val="00F82A28"/>
    <w:rsid w:val="00F82AC2"/>
    <w:rsid w:val="00F82AC5"/>
    <w:rsid w:val="00F82C33"/>
    <w:rsid w:val="00F82CA6"/>
    <w:rsid w:val="00F82CD9"/>
    <w:rsid w:val="00F82D77"/>
    <w:rsid w:val="00F82DBF"/>
    <w:rsid w:val="00F82DC0"/>
    <w:rsid w:val="00F82E89"/>
    <w:rsid w:val="00F82FB8"/>
    <w:rsid w:val="00F82FFE"/>
    <w:rsid w:val="00F8312A"/>
    <w:rsid w:val="00F8316A"/>
    <w:rsid w:val="00F831D9"/>
    <w:rsid w:val="00F83342"/>
    <w:rsid w:val="00F835B7"/>
    <w:rsid w:val="00F83659"/>
    <w:rsid w:val="00F8369C"/>
    <w:rsid w:val="00F83774"/>
    <w:rsid w:val="00F837D6"/>
    <w:rsid w:val="00F838E3"/>
    <w:rsid w:val="00F83C2D"/>
    <w:rsid w:val="00F83D87"/>
    <w:rsid w:val="00F83F11"/>
    <w:rsid w:val="00F83F36"/>
    <w:rsid w:val="00F8410D"/>
    <w:rsid w:val="00F84268"/>
    <w:rsid w:val="00F842D2"/>
    <w:rsid w:val="00F842EE"/>
    <w:rsid w:val="00F844E9"/>
    <w:rsid w:val="00F84576"/>
    <w:rsid w:val="00F84722"/>
    <w:rsid w:val="00F847A7"/>
    <w:rsid w:val="00F84969"/>
    <w:rsid w:val="00F849D8"/>
    <w:rsid w:val="00F84A24"/>
    <w:rsid w:val="00F84B3F"/>
    <w:rsid w:val="00F84DF2"/>
    <w:rsid w:val="00F84F57"/>
    <w:rsid w:val="00F8507C"/>
    <w:rsid w:val="00F8507F"/>
    <w:rsid w:val="00F850DE"/>
    <w:rsid w:val="00F85136"/>
    <w:rsid w:val="00F85147"/>
    <w:rsid w:val="00F85275"/>
    <w:rsid w:val="00F8527E"/>
    <w:rsid w:val="00F8535D"/>
    <w:rsid w:val="00F85546"/>
    <w:rsid w:val="00F855BE"/>
    <w:rsid w:val="00F855C0"/>
    <w:rsid w:val="00F856A5"/>
    <w:rsid w:val="00F856E5"/>
    <w:rsid w:val="00F8573B"/>
    <w:rsid w:val="00F857C0"/>
    <w:rsid w:val="00F857E4"/>
    <w:rsid w:val="00F858E7"/>
    <w:rsid w:val="00F8595E"/>
    <w:rsid w:val="00F8599B"/>
    <w:rsid w:val="00F85A58"/>
    <w:rsid w:val="00F85A64"/>
    <w:rsid w:val="00F85BD3"/>
    <w:rsid w:val="00F85C49"/>
    <w:rsid w:val="00F85C79"/>
    <w:rsid w:val="00F85D34"/>
    <w:rsid w:val="00F85F49"/>
    <w:rsid w:val="00F85FDC"/>
    <w:rsid w:val="00F860B0"/>
    <w:rsid w:val="00F86100"/>
    <w:rsid w:val="00F86187"/>
    <w:rsid w:val="00F86204"/>
    <w:rsid w:val="00F86299"/>
    <w:rsid w:val="00F86396"/>
    <w:rsid w:val="00F86441"/>
    <w:rsid w:val="00F86451"/>
    <w:rsid w:val="00F86512"/>
    <w:rsid w:val="00F86692"/>
    <w:rsid w:val="00F86917"/>
    <w:rsid w:val="00F8695A"/>
    <w:rsid w:val="00F869F1"/>
    <w:rsid w:val="00F86AF2"/>
    <w:rsid w:val="00F86BDD"/>
    <w:rsid w:val="00F86C48"/>
    <w:rsid w:val="00F86D9A"/>
    <w:rsid w:val="00F86F0B"/>
    <w:rsid w:val="00F86FB5"/>
    <w:rsid w:val="00F86FFB"/>
    <w:rsid w:val="00F871F9"/>
    <w:rsid w:val="00F87257"/>
    <w:rsid w:val="00F87437"/>
    <w:rsid w:val="00F87529"/>
    <w:rsid w:val="00F8756D"/>
    <w:rsid w:val="00F87638"/>
    <w:rsid w:val="00F87650"/>
    <w:rsid w:val="00F879CF"/>
    <w:rsid w:val="00F87B15"/>
    <w:rsid w:val="00F87BD8"/>
    <w:rsid w:val="00F87BEB"/>
    <w:rsid w:val="00F87C47"/>
    <w:rsid w:val="00F87D3E"/>
    <w:rsid w:val="00F87D54"/>
    <w:rsid w:val="00F87D7E"/>
    <w:rsid w:val="00F87E90"/>
    <w:rsid w:val="00F87E94"/>
    <w:rsid w:val="00F90373"/>
    <w:rsid w:val="00F903CD"/>
    <w:rsid w:val="00F90414"/>
    <w:rsid w:val="00F9061E"/>
    <w:rsid w:val="00F90737"/>
    <w:rsid w:val="00F90764"/>
    <w:rsid w:val="00F907FC"/>
    <w:rsid w:val="00F90840"/>
    <w:rsid w:val="00F90874"/>
    <w:rsid w:val="00F9095C"/>
    <w:rsid w:val="00F90964"/>
    <w:rsid w:val="00F909C0"/>
    <w:rsid w:val="00F90A1A"/>
    <w:rsid w:val="00F90A5B"/>
    <w:rsid w:val="00F90ADD"/>
    <w:rsid w:val="00F90B11"/>
    <w:rsid w:val="00F90BC7"/>
    <w:rsid w:val="00F90D60"/>
    <w:rsid w:val="00F90D6F"/>
    <w:rsid w:val="00F90F80"/>
    <w:rsid w:val="00F90FD5"/>
    <w:rsid w:val="00F91137"/>
    <w:rsid w:val="00F91140"/>
    <w:rsid w:val="00F911A1"/>
    <w:rsid w:val="00F91227"/>
    <w:rsid w:val="00F913D0"/>
    <w:rsid w:val="00F914E4"/>
    <w:rsid w:val="00F9195D"/>
    <w:rsid w:val="00F91A89"/>
    <w:rsid w:val="00F91F29"/>
    <w:rsid w:val="00F91F33"/>
    <w:rsid w:val="00F92086"/>
    <w:rsid w:val="00F92159"/>
    <w:rsid w:val="00F921AD"/>
    <w:rsid w:val="00F92498"/>
    <w:rsid w:val="00F9257F"/>
    <w:rsid w:val="00F92692"/>
    <w:rsid w:val="00F9271F"/>
    <w:rsid w:val="00F9290A"/>
    <w:rsid w:val="00F92A71"/>
    <w:rsid w:val="00F92B94"/>
    <w:rsid w:val="00F92DE7"/>
    <w:rsid w:val="00F92EEB"/>
    <w:rsid w:val="00F93187"/>
    <w:rsid w:val="00F93269"/>
    <w:rsid w:val="00F933B5"/>
    <w:rsid w:val="00F9351D"/>
    <w:rsid w:val="00F935AA"/>
    <w:rsid w:val="00F935C2"/>
    <w:rsid w:val="00F93651"/>
    <w:rsid w:val="00F93740"/>
    <w:rsid w:val="00F93961"/>
    <w:rsid w:val="00F93B8C"/>
    <w:rsid w:val="00F93BA6"/>
    <w:rsid w:val="00F93BD9"/>
    <w:rsid w:val="00F93C52"/>
    <w:rsid w:val="00F93CAE"/>
    <w:rsid w:val="00F93D4A"/>
    <w:rsid w:val="00F93ED7"/>
    <w:rsid w:val="00F940BE"/>
    <w:rsid w:val="00F941EB"/>
    <w:rsid w:val="00F94469"/>
    <w:rsid w:val="00F94503"/>
    <w:rsid w:val="00F945BA"/>
    <w:rsid w:val="00F945DA"/>
    <w:rsid w:val="00F945F1"/>
    <w:rsid w:val="00F948AA"/>
    <w:rsid w:val="00F94A5C"/>
    <w:rsid w:val="00F94A73"/>
    <w:rsid w:val="00F94A87"/>
    <w:rsid w:val="00F94B6E"/>
    <w:rsid w:val="00F94CA5"/>
    <w:rsid w:val="00F94DAA"/>
    <w:rsid w:val="00F94EBA"/>
    <w:rsid w:val="00F9503B"/>
    <w:rsid w:val="00F952CD"/>
    <w:rsid w:val="00F954C7"/>
    <w:rsid w:val="00F954FB"/>
    <w:rsid w:val="00F956D1"/>
    <w:rsid w:val="00F956FE"/>
    <w:rsid w:val="00F9578B"/>
    <w:rsid w:val="00F958A5"/>
    <w:rsid w:val="00F95994"/>
    <w:rsid w:val="00F95A3D"/>
    <w:rsid w:val="00F95B8A"/>
    <w:rsid w:val="00F95BC4"/>
    <w:rsid w:val="00F95CF3"/>
    <w:rsid w:val="00F95ECE"/>
    <w:rsid w:val="00F95F80"/>
    <w:rsid w:val="00F960C6"/>
    <w:rsid w:val="00F960D1"/>
    <w:rsid w:val="00F962F2"/>
    <w:rsid w:val="00F96483"/>
    <w:rsid w:val="00F96656"/>
    <w:rsid w:val="00F96667"/>
    <w:rsid w:val="00F966DF"/>
    <w:rsid w:val="00F96E88"/>
    <w:rsid w:val="00F9701D"/>
    <w:rsid w:val="00F972BB"/>
    <w:rsid w:val="00F972C1"/>
    <w:rsid w:val="00F973DD"/>
    <w:rsid w:val="00F976DA"/>
    <w:rsid w:val="00F978A3"/>
    <w:rsid w:val="00F97A62"/>
    <w:rsid w:val="00F97CAC"/>
    <w:rsid w:val="00F97DB1"/>
    <w:rsid w:val="00F97DBF"/>
    <w:rsid w:val="00F97E80"/>
    <w:rsid w:val="00F97E90"/>
    <w:rsid w:val="00F97FD2"/>
    <w:rsid w:val="00FA0152"/>
    <w:rsid w:val="00FA0160"/>
    <w:rsid w:val="00FA01DC"/>
    <w:rsid w:val="00FA01F8"/>
    <w:rsid w:val="00FA02B4"/>
    <w:rsid w:val="00FA0425"/>
    <w:rsid w:val="00FA08AC"/>
    <w:rsid w:val="00FA098F"/>
    <w:rsid w:val="00FA0EED"/>
    <w:rsid w:val="00FA126D"/>
    <w:rsid w:val="00FA12BE"/>
    <w:rsid w:val="00FA13E1"/>
    <w:rsid w:val="00FA1412"/>
    <w:rsid w:val="00FA15E1"/>
    <w:rsid w:val="00FA178D"/>
    <w:rsid w:val="00FA1897"/>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6F"/>
    <w:rsid w:val="00FA33DE"/>
    <w:rsid w:val="00FA3540"/>
    <w:rsid w:val="00FA35C1"/>
    <w:rsid w:val="00FA35EE"/>
    <w:rsid w:val="00FA364A"/>
    <w:rsid w:val="00FA366D"/>
    <w:rsid w:val="00FA36C3"/>
    <w:rsid w:val="00FA372F"/>
    <w:rsid w:val="00FA3780"/>
    <w:rsid w:val="00FA3795"/>
    <w:rsid w:val="00FA3C5E"/>
    <w:rsid w:val="00FA3C79"/>
    <w:rsid w:val="00FA3F94"/>
    <w:rsid w:val="00FA429A"/>
    <w:rsid w:val="00FA434C"/>
    <w:rsid w:val="00FA43A4"/>
    <w:rsid w:val="00FA43AE"/>
    <w:rsid w:val="00FA4562"/>
    <w:rsid w:val="00FA46EB"/>
    <w:rsid w:val="00FA48F0"/>
    <w:rsid w:val="00FA4954"/>
    <w:rsid w:val="00FA4A48"/>
    <w:rsid w:val="00FA4B81"/>
    <w:rsid w:val="00FA4C7D"/>
    <w:rsid w:val="00FA4E74"/>
    <w:rsid w:val="00FA4F6F"/>
    <w:rsid w:val="00FA5196"/>
    <w:rsid w:val="00FA5203"/>
    <w:rsid w:val="00FA5614"/>
    <w:rsid w:val="00FA5866"/>
    <w:rsid w:val="00FA58C3"/>
    <w:rsid w:val="00FA5915"/>
    <w:rsid w:val="00FA59EE"/>
    <w:rsid w:val="00FA5B8E"/>
    <w:rsid w:val="00FA5BEB"/>
    <w:rsid w:val="00FA5E21"/>
    <w:rsid w:val="00FA5F69"/>
    <w:rsid w:val="00FA60BF"/>
    <w:rsid w:val="00FA6106"/>
    <w:rsid w:val="00FA6163"/>
    <w:rsid w:val="00FA6226"/>
    <w:rsid w:val="00FA62AC"/>
    <w:rsid w:val="00FA63F8"/>
    <w:rsid w:val="00FA64F8"/>
    <w:rsid w:val="00FA656B"/>
    <w:rsid w:val="00FA6880"/>
    <w:rsid w:val="00FA6935"/>
    <w:rsid w:val="00FA69FA"/>
    <w:rsid w:val="00FA6ADD"/>
    <w:rsid w:val="00FA6AF6"/>
    <w:rsid w:val="00FA6AFC"/>
    <w:rsid w:val="00FA6BA5"/>
    <w:rsid w:val="00FA6E07"/>
    <w:rsid w:val="00FA6EF3"/>
    <w:rsid w:val="00FA6FD7"/>
    <w:rsid w:val="00FA7007"/>
    <w:rsid w:val="00FA70AF"/>
    <w:rsid w:val="00FA7216"/>
    <w:rsid w:val="00FA7365"/>
    <w:rsid w:val="00FA7472"/>
    <w:rsid w:val="00FA7615"/>
    <w:rsid w:val="00FA764A"/>
    <w:rsid w:val="00FA76A1"/>
    <w:rsid w:val="00FA76E7"/>
    <w:rsid w:val="00FA7819"/>
    <w:rsid w:val="00FA7A54"/>
    <w:rsid w:val="00FA7AC8"/>
    <w:rsid w:val="00FA7AFD"/>
    <w:rsid w:val="00FA7B7B"/>
    <w:rsid w:val="00FA7BC8"/>
    <w:rsid w:val="00FA7E42"/>
    <w:rsid w:val="00FA7E8B"/>
    <w:rsid w:val="00FB0253"/>
    <w:rsid w:val="00FB02BB"/>
    <w:rsid w:val="00FB05E2"/>
    <w:rsid w:val="00FB0621"/>
    <w:rsid w:val="00FB082D"/>
    <w:rsid w:val="00FB0AFC"/>
    <w:rsid w:val="00FB0B9E"/>
    <w:rsid w:val="00FB0BAB"/>
    <w:rsid w:val="00FB0C9D"/>
    <w:rsid w:val="00FB1052"/>
    <w:rsid w:val="00FB1089"/>
    <w:rsid w:val="00FB10F5"/>
    <w:rsid w:val="00FB116F"/>
    <w:rsid w:val="00FB130E"/>
    <w:rsid w:val="00FB1312"/>
    <w:rsid w:val="00FB138C"/>
    <w:rsid w:val="00FB146B"/>
    <w:rsid w:val="00FB14C9"/>
    <w:rsid w:val="00FB1641"/>
    <w:rsid w:val="00FB1781"/>
    <w:rsid w:val="00FB1790"/>
    <w:rsid w:val="00FB190B"/>
    <w:rsid w:val="00FB1950"/>
    <w:rsid w:val="00FB1C47"/>
    <w:rsid w:val="00FB1D0D"/>
    <w:rsid w:val="00FB1D3A"/>
    <w:rsid w:val="00FB1DBC"/>
    <w:rsid w:val="00FB1E07"/>
    <w:rsid w:val="00FB1E82"/>
    <w:rsid w:val="00FB1FA2"/>
    <w:rsid w:val="00FB2163"/>
    <w:rsid w:val="00FB222B"/>
    <w:rsid w:val="00FB228D"/>
    <w:rsid w:val="00FB2370"/>
    <w:rsid w:val="00FB2512"/>
    <w:rsid w:val="00FB25EE"/>
    <w:rsid w:val="00FB2627"/>
    <w:rsid w:val="00FB29D6"/>
    <w:rsid w:val="00FB2B0A"/>
    <w:rsid w:val="00FB2C1B"/>
    <w:rsid w:val="00FB2DD4"/>
    <w:rsid w:val="00FB2E8D"/>
    <w:rsid w:val="00FB2EFD"/>
    <w:rsid w:val="00FB2FA6"/>
    <w:rsid w:val="00FB2FD6"/>
    <w:rsid w:val="00FB3002"/>
    <w:rsid w:val="00FB3033"/>
    <w:rsid w:val="00FB305E"/>
    <w:rsid w:val="00FB3170"/>
    <w:rsid w:val="00FB3685"/>
    <w:rsid w:val="00FB3738"/>
    <w:rsid w:val="00FB38C8"/>
    <w:rsid w:val="00FB3919"/>
    <w:rsid w:val="00FB3AA9"/>
    <w:rsid w:val="00FB3C24"/>
    <w:rsid w:val="00FB3C85"/>
    <w:rsid w:val="00FB3CE3"/>
    <w:rsid w:val="00FB42B2"/>
    <w:rsid w:val="00FB432E"/>
    <w:rsid w:val="00FB4387"/>
    <w:rsid w:val="00FB44FF"/>
    <w:rsid w:val="00FB45FB"/>
    <w:rsid w:val="00FB460A"/>
    <w:rsid w:val="00FB4618"/>
    <w:rsid w:val="00FB46B4"/>
    <w:rsid w:val="00FB46D8"/>
    <w:rsid w:val="00FB48B2"/>
    <w:rsid w:val="00FB48E7"/>
    <w:rsid w:val="00FB4955"/>
    <w:rsid w:val="00FB49CF"/>
    <w:rsid w:val="00FB49E0"/>
    <w:rsid w:val="00FB4B0F"/>
    <w:rsid w:val="00FB4ED5"/>
    <w:rsid w:val="00FB4FEB"/>
    <w:rsid w:val="00FB509E"/>
    <w:rsid w:val="00FB50EF"/>
    <w:rsid w:val="00FB50F7"/>
    <w:rsid w:val="00FB53A0"/>
    <w:rsid w:val="00FB5576"/>
    <w:rsid w:val="00FB55CE"/>
    <w:rsid w:val="00FB5604"/>
    <w:rsid w:val="00FB56BB"/>
    <w:rsid w:val="00FB581F"/>
    <w:rsid w:val="00FB5831"/>
    <w:rsid w:val="00FB5A5C"/>
    <w:rsid w:val="00FB5B1A"/>
    <w:rsid w:val="00FB5B51"/>
    <w:rsid w:val="00FB5B87"/>
    <w:rsid w:val="00FB5BF0"/>
    <w:rsid w:val="00FB5E3B"/>
    <w:rsid w:val="00FB5E3E"/>
    <w:rsid w:val="00FB6047"/>
    <w:rsid w:val="00FB60E3"/>
    <w:rsid w:val="00FB6271"/>
    <w:rsid w:val="00FB6347"/>
    <w:rsid w:val="00FB638B"/>
    <w:rsid w:val="00FB646E"/>
    <w:rsid w:val="00FB6583"/>
    <w:rsid w:val="00FB668F"/>
    <w:rsid w:val="00FB66D4"/>
    <w:rsid w:val="00FB6714"/>
    <w:rsid w:val="00FB6744"/>
    <w:rsid w:val="00FB6778"/>
    <w:rsid w:val="00FB6851"/>
    <w:rsid w:val="00FB6883"/>
    <w:rsid w:val="00FB68DC"/>
    <w:rsid w:val="00FB699C"/>
    <w:rsid w:val="00FB69C6"/>
    <w:rsid w:val="00FB6AA2"/>
    <w:rsid w:val="00FB6B0A"/>
    <w:rsid w:val="00FB6CD3"/>
    <w:rsid w:val="00FB6DB9"/>
    <w:rsid w:val="00FB71E4"/>
    <w:rsid w:val="00FB73DC"/>
    <w:rsid w:val="00FB740D"/>
    <w:rsid w:val="00FB743D"/>
    <w:rsid w:val="00FB75B5"/>
    <w:rsid w:val="00FB76CD"/>
    <w:rsid w:val="00FB7894"/>
    <w:rsid w:val="00FB79D0"/>
    <w:rsid w:val="00FB79FE"/>
    <w:rsid w:val="00FB7A27"/>
    <w:rsid w:val="00FB7A8A"/>
    <w:rsid w:val="00FB7B78"/>
    <w:rsid w:val="00FB7C30"/>
    <w:rsid w:val="00FB7C65"/>
    <w:rsid w:val="00FB7D63"/>
    <w:rsid w:val="00FB7D7B"/>
    <w:rsid w:val="00FB7EA8"/>
    <w:rsid w:val="00FB7F3C"/>
    <w:rsid w:val="00FB7F7C"/>
    <w:rsid w:val="00FB7F93"/>
    <w:rsid w:val="00FC000C"/>
    <w:rsid w:val="00FC000E"/>
    <w:rsid w:val="00FC017F"/>
    <w:rsid w:val="00FC055E"/>
    <w:rsid w:val="00FC0801"/>
    <w:rsid w:val="00FC0A7C"/>
    <w:rsid w:val="00FC0B45"/>
    <w:rsid w:val="00FC0E29"/>
    <w:rsid w:val="00FC11AC"/>
    <w:rsid w:val="00FC1213"/>
    <w:rsid w:val="00FC13B4"/>
    <w:rsid w:val="00FC142F"/>
    <w:rsid w:val="00FC146E"/>
    <w:rsid w:val="00FC14D8"/>
    <w:rsid w:val="00FC1616"/>
    <w:rsid w:val="00FC18D0"/>
    <w:rsid w:val="00FC1A49"/>
    <w:rsid w:val="00FC1B18"/>
    <w:rsid w:val="00FC1B61"/>
    <w:rsid w:val="00FC1B70"/>
    <w:rsid w:val="00FC1C71"/>
    <w:rsid w:val="00FC1D34"/>
    <w:rsid w:val="00FC1E1C"/>
    <w:rsid w:val="00FC1EB7"/>
    <w:rsid w:val="00FC2034"/>
    <w:rsid w:val="00FC20A0"/>
    <w:rsid w:val="00FC20FC"/>
    <w:rsid w:val="00FC211E"/>
    <w:rsid w:val="00FC213C"/>
    <w:rsid w:val="00FC24F9"/>
    <w:rsid w:val="00FC24FD"/>
    <w:rsid w:val="00FC2512"/>
    <w:rsid w:val="00FC2521"/>
    <w:rsid w:val="00FC2563"/>
    <w:rsid w:val="00FC25D7"/>
    <w:rsid w:val="00FC2610"/>
    <w:rsid w:val="00FC268A"/>
    <w:rsid w:val="00FC272D"/>
    <w:rsid w:val="00FC27E5"/>
    <w:rsid w:val="00FC2A40"/>
    <w:rsid w:val="00FC2B76"/>
    <w:rsid w:val="00FC2B9A"/>
    <w:rsid w:val="00FC2C56"/>
    <w:rsid w:val="00FC2C70"/>
    <w:rsid w:val="00FC2CC4"/>
    <w:rsid w:val="00FC2CCA"/>
    <w:rsid w:val="00FC2D06"/>
    <w:rsid w:val="00FC2DEF"/>
    <w:rsid w:val="00FC2E18"/>
    <w:rsid w:val="00FC2E8E"/>
    <w:rsid w:val="00FC2EAE"/>
    <w:rsid w:val="00FC2F4B"/>
    <w:rsid w:val="00FC3000"/>
    <w:rsid w:val="00FC3064"/>
    <w:rsid w:val="00FC3254"/>
    <w:rsid w:val="00FC32A0"/>
    <w:rsid w:val="00FC32BB"/>
    <w:rsid w:val="00FC3349"/>
    <w:rsid w:val="00FC3422"/>
    <w:rsid w:val="00FC3489"/>
    <w:rsid w:val="00FC34CA"/>
    <w:rsid w:val="00FC3736"/>
    <w:rsid w:val="00FC394D"/>
    <w:rsid w:val="00FC39D8"/>
    <w:rsid w:val="00FC3A4E"/>
    <w:rsid w:val="00FC3A87"/>
    <w:rsid w:val="00FC3BD3"/>
    <w:rsid w:val="00FC3CD5"/>
    <w:rsid w:val="00FC3D3E"/>
    <w:rsid w:val="00FC3EC3"/>
    <w:rsid w:val="00FC4102"/>
    <w:rsid w:val="00FC42A3"/>
    <w:rsid w:val="00FC42AC"/>
    <w:rsid w:val="00FC4499"/>
    <w:rsid w:val="00FC4551"/>
    <w:rsid w:val="00FC470A"/>
    <w:rsid w:val="00FC475E"/>
    <w:rsid w:val="00FC475F"/>
    <w:rsid w:val="00FC488C"/>
    <w:rsid w:val="00FC48FC"/>
    <w:rsid w:val="00FC499A"/>
    <w:rsid w:val="00FC49CE"/>
    <w:rsid w:val="00FC4CCF"/>
    <w:rsid w:val="00FC4D5B"/>
    <w:rsid w:val="00FC50CE"/>
    <w:rsid w:val="00FC50E6"/>
    <w:rsid w:val="00FC51EA"/>
    <w:rsid w:val="00FC526F"/>
    <w:rsid w:val="00FC528B"/>
    <w:rsid w:val="00FC52FE"/>
    <w:rsid w:val="00FC536C"/>
    <w:rsid w:val="00FC53DC"/>
    <w:rsid w:val="00FC5415"/>
    <w:rsid w:val="00FC5518"/>
    <w:rsid w:val="00FC5640"/>
    <w:rsid w:val="00FC578C"/>
    <w:rsid w:val="00FC5822"/>
    <w:rsid w:val="00FC58F1"/>
    <w:rsid w:val="00FC5923"/>
    <w:rsid w:val="00FC5A14"/>
    <w:rsid w:val="00FC5CC3"/>
    <w:rsid w:val="00FC5D3B"/>
    <w:rsid w:val="00FC5D8B"/>
    <w:rsid w:val="00FC5DEB"/>
    <w:rsid w:val="00FC5FF3"/>
    <w:rsid w:val="00FC624F"/>
    <w:rsid w:val="00FC6341"/>
    <w:rsid w:val="00FC6439"/>
    <w:rsid w:val="00FC659B"/>
    <w:rsid w:val="00FC6617"/>
    <w:rsid w:val="00FC66B6"/>
    <w:rsid w:val="00FC6700"/>
    <w:rsid w:val="00FC6746"/>
    <w:rsid w:val="00FC67F1"/>
    <w:rsid w:val="00FC696E"/>
    <w:rsid w:val="00FC69FB"/>
    <w:rsid w:val="00FC6A18"/>
    <w:rsid w:val="00FC6BC9"/>
    <w:rsid w:val="00FC6DDA"/>
    <w:rsid w:val="00FC6E29"/>
    <w:rsid w:val="00FC6F5B"/>
    <w:rsid w:val="00FC6F86"/>
    <w:rsid w:val="00FC7126"/>
    <w:rsid w:val="00FC73B2"/>
    <w:rsid w:val="00FC73DF"/>
    <w:rsid w:val="00FC73F0"/>
    <w:rsid w:val="00FC7708"/>
    <w:rsid w:val="00FC78F2"/>
    <w:rsid w:val="00FC799E"/>
    <w:rsid w:val="00FC7A06"/>
    <w:rsid w:val="00FC7B4F"/>
    <w:rsid w:val="00FC7BDF"/>
    <w:rsid w:val="00FC7C55"/>
    <w:rsid w:val="00FC7CDB"/>
    <w:rsid w:val="00FC7D95"/>
    <w:rsid w:val="00FC7E22"/>
    <w:rsid w:val="00FC7EE4"/>
    <w:rsid w:val="00FC7EEB"/>
    <w:rsid w:val="00FC7FEA"/>
    <w:rsid w:val="00FD0098"/>
    <w:rsid w:val="00FD00BA"/>
    <w:rsid w:val="00FD0131"/>
    <w:rsid w:val="00FD0199"/>
    <w:rsid w:val="00FD046D"/>
    <w:rsid w:val="00FD0509"/>
    <w:rsid w:val="00FD0594"/>
    <w:rsid w:val="00FD0604"/>
    <w:rsid w:val="00FD064B"/>
    <w:rsid w:val="00FD0708"/>
    <w:rsid w:val="00FD0897"/>
    <w:rsid w:val="00FD0924"/>
    <w:rsid w:val="00FD0B09"/>
    <w:rsid w:val="00FD0D0A"/>
    <w:rsid w:val="00FD0F4C"/>
    <w:rsid w:val="00FD0F7E"/>
    <w:rsid w:val="00FD1049"/>
    <w:rsid w:val="00FD1098"/>
    <w:rsid w:val="00FD1103"/>
    <w:rsid w:val="00FD125B"/>
    <w:rsid w:val="00FD1263"/>
    <w:rsid w:val="00FD1299"/>
    <w:rsid w:val="00FD1913"/>
    <w:rsid w:val="00FD195B"/>
    <w:rsid w:val="00FD1A4E"/>
    <w:rsid w:val="00FD1B44"/>
    <w:rsid w:val="00FD1B53"/>
    <w:rsid w:val="00FD1C48"/>
    <w:rsid w:val="00FD1CD2"/>
    <w:rsid w:val="00FD1E85"/>
    <w:rsid w:val="00FD1E9F"/>
    <w:rsid w:val="00FD2284"/>
    <w:rsid w:val="00FD27AC"/>
    <w:rsid w:val="00FD28EA"/>
    <w:rsid w:val="00FD2910"/>
    <w:rsid w:val="00FD2958"/>
    <w:rsid w:val="00FD29C5"/>
    <w:rsid w:val="00FD2C66"/>
    <w:rsid w:val="00FD2CA8"/>
    <w:rsid w:val="00FD2D90"/>
    <w:rsid w:val="00FD2E41"/>
    <w:rsid w:val="00FD2F19"/>
    <w:rsid w:val="00FD2F7F"/>
    <w:rsid w:val="00FD30AC"/>
    <w:rsid w:val="00FD3248"/>
    <w:rsid w:val="00FD343D"/>
    <w:rsid w:val="00FD3513"/>
    <w:rsid w:val="00FD35C8"/>
    <w:rsid w:val="00FD3679"/>
    <w:rsid w:val="00FD36A5"/>
    <w:rsid w:val="00FD389E"/>
    <w:rsid w:val="00FD3AE4"/>
    <w:rsid w:val="00FD3B1D"/>
    <w:rsid w:val="00FD3B95"/>
    <w:rsid w:val="00FD3C95"/>
    <w:rsid w:val="00FD3E2A"/>
    <w:rsid w:val="00FD3E6B"/>
    <w:rsid w:val="00FD3EE8"/>
    <w:rsid w:val="00FD3FC2"/>
    <w:rsid w:val="00FD401C"/>
    <w:rsid w:val="00FD4129"/>
    <w:rsid w:val="00FD415C"/>
    <w:rsid w:val="00FD4203"/>
    <w:rsid w:val="00FD42A8"/>
    <w:rsid w:val="00FD4330"/>
    <w:rsid w:val="00FD4365"/>
    <w:rsid w:val="00FD4569"/>
    <w:rsid w:val="00FD458D"/>
    <w:rsid w:val="00FD4622"/>
    <w:rsid w:val="00FD465D"/>
    <w:rsid w:val="00FD4681"/>
    <w:rsid w:val="00FD4816"/>
    <w:rsid w:val="00FD494C"/>
    <w:rsid w:val="00FD4960"/>
    <w:rsid w:val="00FD4A7E"/>
    <w:rsid w:val="00FD4BA2"/>
    <w:rsid w:val="00FD4BD9"/>
    <w:rsid w:val="00FD4E7F"/>
    <w:rsid w:val="00FD4E89"/>
    <w:rsid w:val="00FD4FB7"/>
    <w:rsid w:val="00FD50C6"/>
    <w:rsid w:val="00FD52BB"/>
    <w:rsid w:val="00FD52D3"/>
    <w:rsid w:val="00FD52DD"/>
    <w:rsid w:val="00FD53DC"/>
    <w:rsid w:val="00FD5682"/>
    <w:rsid w:val="00FD56C4"/>
    <w:rsid w:val="00FD575B"/>
    <w:rsid w:val="00FD583E"/>
    <w:rsid w:val="00FD59F5"/>
    <w:rsid w:val="00FD5D0F"/>
    <w:rsid w:val="00FD5EF7"/>
    <w:rsid w:val="00FD606D"/>
    <w:rsid w:val="00FD623E"/>
    <w:rsid w:val="00FD6256"/>
    <w:rsid w:val="00FD62CC"/>
    <w:rsid w:val="00FD63AE"/>
    <w:rsid w:val="00FD6468"/>
    <w:rsid w:val="00FD64AE"/>
    <w:rsid w:val="00FD651E"/>
    <w:rsid w:val="00FD6561"/>
    <w:rsid w:val="00FD66DA"/>
    <w:rsid w:val="00FD681A"/>
    <w:rsid w:val="00FD68D9"/>
    <w:rsid w:val="00FD68E5"/>
    <w:rsid w:val="00FD698E"/>
    <w:rsid w:val="00FD69AB"/>
    <w:rsid w:val="00FD6BF7"/>
    <w:rsid w:val="00FD7047"/>
    <w:rsid w:val="00FD71BA"/>
    <w:rsid w:val="00FD721A"/>
    <w:rsid w:val="00FD7274"/>
    <w:rsid w:val="00FD7289"/>
    <w:rsid w:val="00FD729C"/>
    <w:rsid w:val="00FD73E0"/>
    <w:rsid w:val="00FD742F"/>
    <w:rsid w:val="00FD74BE"/>
    <w:rsid w:val="00FD7503"/>
    <w:rsid w:val="00FD797B"/>
    <w:rsid w:val="00FD7AC8"/>
    <w:rsid w:val="00FD7AD1"/>
    <w:rsid w:val="00FD7DBE"/>
    <w:rsid w:val="00FD7E56"/>
    <w:rsid w:val="00FE007F"/>
    <w:rsid w:val="00FE0152"/>
    <w:rsid w:val="00FE0160"/>
    <w:rsid w:val="00FE022B"/>
    <w:rsid w:val="00FE03C8"/>
    <w:rsid w:val="00FE06D7"/>
    <w:rsid w:val="00FE0714"/>
    <w:rsid w:val="00FE084C"/>
    <w:rsid w:val="00FE09E9"/>
    <w:rsid w:val="00FE0AE3"/>
    <w:rsid w:val="00FE0C50"/>
    <w:rsid w:val="00FE0CB1"/>
    <w:rsid w:val="00FE0D8A"/>
    <w:rsid w:val="00FE0DEC"/>
    <w:rsid w:val="00FE112C"/>
    <w:rsid w:val="00FE1273"/>
    <w:rsid w:val="00FE143F"/>
    <w:rsid w:val="00FE1516"/>
    <w:rsid w:val="00FE16DC"/>
    <w:rsid w:val="00FE1728"/>
    <w:rsid w:val="00FE194F"/>
    <w:rsid w:val="00FE197C"/>
    <w:rsid w:val="00FE19FD"/>
    <w:rsid w:val="00FE1A3C"/>
    <w:rsid w:val="00FE1B4F"/>
    <w:rsid w:val="00FE1B65"/>
    <w:rsid w:val="00FE1CE2"/>
    <w:rsid w:val="00FE1E6F"/>
    <w:rsid w:val="00FE1E75"/>
    <w:rsid w:val="00FE21B3"/>
    <w:rsid w:val="00FE2209"/>
    <w:rsid w:val="00FE22F3"/>
    <w:rsid w:val="00FE24C6"/>
    <w:rsid w:val="00FE24C8"/>
    <w:rsid w:val="00FE255D"/>
    <w:rsid w:val="00FE262B"/>
    <w:rsid w:val="00FE2666"/>
    <w:rsid w:val="00FE26D6"/>
    <w:rsid w:val="00FE296F"/>
    <w:rsid w:val="00FE2AE4"/>
    <w:rsid w:val="00FE2B2B"/>
    <w:rsid w:val="00FE2BAB"/>
    <w:rsid w:val="00FE2BF1"/>
    <w:rsid w:val="00FE2C33"/>
    <w:rsid w:val="00FE2F2F"/>
    <w:rsid w:val="00FE3018"/>
    <w:rsid w:val="00FE3033"/>
    <w:rsid w:val="00FE30C3"/>
    <w:rsid w:val="00FE331C"/>
    <w:rsid w:val="00FE3712"/>
    <w:rsid w:val="00FE3775"/>
    <w:rsid w:val="00FE3877"/>
    <w:rsid w:val="00FE3921"/>
    <w:rsid w:val="00FE398A"/>
    <w:rsid w:val="00FE3ACD"/>
    <w:rsid w:val="00FE3D0B"/>
    <w:rsid w:val="00FE3D92"/>
    <w:rsid w:val="00FE3E4F"/>
    <w:rsid w:val="00FE4141"/>
    <w:rsid w:val="00FE41C5"/>
    <w:rsid w:val="00FE421D"/>
    <w:rsid w:val="00FE4282"/>
    <w:rsid w:val="00FE44FE"/>
    <w:rsid w:val="00FE4730"/>
    <w:rsid w:val="00FE4904"/>
    <w:rsid w:val="00FE4A66"/>
    <w:rsid w:val="00FE4A8C"/>
    <w:rsid w:val="00FE4B0D"/>
    <w:rsid w:val="00FE4BB5"/>
    <w:rsid w:val="00FE4BC4"/>
    <w:rsid w:val="00FE4DA1"/>
    <w:rsid w:val="00FE4FC5"/>
    <w:rsid w:val="00FE503B"/>
    <w:rsid w:val="00FE50CB"/>
    <w:rsid w:val="00FE5507"/>
    <w:rsid w:val="00FE5540"/>
    <w:rsid w:val="00FE555C"/>
    <w:rsid w:val="00FE5765"/>
    <w:rsid w:val="00FE5786"/>
    <w:rsid w:val="00FE5876"/>
    <w:rsid w:val="00FE5919"/>
    <w:rsid w:val="00FE5ABD"/>
    <w:rsid w:val="00FE5B46"/>
    <w:rsid w:val="00FE5C76"/>
    <w:rsid w:val="00FE5D3D"/>
    <w:rsid w:val="00FE5D82"/>
    <w:rsid w:val="00FE5E61"/>
    <w:rsid w:val="00FE5E99"/>
    <w:rsid w:val="00FE60B3"/>
    <w:rsid w:val="00FE60C1"/>
    <w:rsid w:val="00FE60FF"/>
    <w:rsid w:val="00FE63A1"/>
    <w:rsid w:val="00FE63BB"/>
    <w:rsid w:val="00FE63F8"/>
    <w:rsid w:val="00FE6413"/>
    <w:rsid w:val="00FE6479"/>
    <w:rsid w:val="00FE648D"/>
    <w:rsid w:val="00FE6679"/>
    <w:rsid w:val="00FE66DD"/>
    <w:rsid w:val="00FE6771"/>
    <w:rsid w:val="00FE698F"/>
    <w:rsid w:val="00FE6A81"/>
    <w:rsid w:val="00FE6BF4"/>
    <w:rsid w:val="00FE7088"/>
    <w:rsid w:val="00FE7345"/>
    <w:rsid w:val="00FE735A"/>
    <w:rsid w:val="00FE75D2"/>
    <w:rsid w:val="00FE76BE"/>
    <w:rsid w:val="00FE76DA"/>
    <w:rsid w:val="00FE772B"/>
    <w:rsid w:val="00FE7851"/>
    <w:rsid w:val="00FE7903"/>
    <w:rsid w:val="00FE7925"/>
    <w:rsid w:val="00FE7A59"/>
    <w:rsid w:val="00FE7B8F"/>
    <w:rsid w:val="00FE7B90"/>
    <w:rsid w:val="00FE7BE8"/>
    <w:rsid w:val="00FE7C73"/>
    <w:rsid w:val="00FE7D5B"/>
    <w:rsid w:val="00FE7DA5"/>
    <w:rsid w:val="00FE7E3B"/>
    <w:rsid w:val="00FF01C4"/>
    <w:rsid w:val="00FF041F"/>
    <w:rsid w:val="00FF04EC"/>
    <w:rsid w:val="00FF056E"/>
    <w:rsid w:val="00FF06D7"/>
    <w:rsid w:val="00FF075F"/>
    <w:rsid w:val="00FF0925"/>
    <w:rsid w:val="00FF0A51"/>
    <w:rsid w:val="00FF0B38"/>
    <w:rsid w:val="00FF0B56"/>
    <w:rsid w:val="00FF0C54"/>
    <w:rsid w:val="00FF1146"/>
    <w:rsid w:val="00FF1349"/>
    <w:rsid w:val="00FF13EE"/>
    <w:rsid w:val="00FF14E8"/>
    <w:rsid w:val="00FF1504"/>
    <w:rsid w:val="00FF1524"/>
    <w:rsid w:val="00FF1542"/>
    <w:rsid w:val="00FF16B5"/>
    <w:rsid w:val="00FF172F"/>
    <w:rsid w:val="00FF1730"/>
    <w:rsid w:val="00FF1780"/>
    <w:rsid w:val="00FF2006"/>
    <w:rsid w:val="00FF2064"/>
    <w:rsid w:val="00FF21B1"/>
    <w:rsid w:val="00FF227B"/>
    <w:rsid w:val="00FF2580"/>
    <w:rsid w:val="00FF274F"/>
    <w:rsid w:val="00FF29A4"/>
    <w:rsid w:val="00FF2A25"/>
    <w:rsid w:val="00FF2A64"/>
    <w:rsid w:val="00FF2A88"/>
    <w:rsid w:val="00FF2B20"/>
    <w:rsid w:val="00FF2B8A"/>
    <w:rsid w:val="00FF2B8C"/>
    <w:rsid w:val="00FF2C1F"/>
    <w:rsid w:val="00FF2C6F"/>
    <w:rsid w:val="00FF2C9F"/>
    <w:rsid w:val="00FF2CA5"/>
    <w:rsid w:val="00FF2E26"/>
    <w:rsid w:val="00FF2FD3"/>
    <w:rsid w:val="00FF3031"/>
    <w:rsid w:val="00FF30BD"/>
    <w:rsid w:val="00FF3315"/>
    <w:rsid w:val="00FF337B"/>
    <w:rsid w:val="00FF33F4"/>
    <w:rsid w:val="00FF3515"/>
    <w:rsid w:val="00FF3564"/>
    <w:rsid w:val="00FF374D"/>
    <w:rsid w:val="00FF37A5"/>
    <w:rsid w:val="00FF37D2"/>
    <w:rsid w:val="00FF3ADD"/>
    <w:rsid w:val="00FF3C72"/>
    <w:rsid w:val="00FF3D17"/>
    <w:rsid w:val="00FF3F9C"/>
    <w:rsid w:val="00FF3FC4"/>
    <w:rsid w:val="00FF40A9"/>
    <w:rsid w:val="00FF41B6"/>
    <w:rsid w:val="00FF42BF"/>
    <w:rsid w:val="00FF44AB"/>
    <w:rsid w:val="00FF4594"/>
    <w:rsid w:val="00FF45F8"/>
    <w:rsid w:val="00FF47DB"/>
    <w:rsid w:val="00FF4864"/>
    <w:rsid w:val="00FF48BE"/>
    <w:rsid w:val="00FF4BFD"/>
    <w:rsid w:val="00FF4F97"/>
    <w:rsid w:val="00FF50F1"/>
    <w:rsid w:val="00FF5244"/>
    <w:rsid w:val="00FF5345"/>
    <w:rsid w:val="00FF5353"/>
    <w:rsid w:val="00FF5408"/>
    <w:rsid w:val="00FF546B"/>
    <w:rsid w:val="00FF54F6"/>
    <w:rsid w:val="00FF55C6"/>
    <w:rsid w:val="00FF5690"/>
    <w:rsid w:val="00FF5784"/>
    <w:rsid w:val="00FF57F6"/>
    <w:rsid w:val="00FF5815"/>
    <w:rsid w:val="00FF5827"/>
    <w:rsid w:val="00FF5944"/>
    <w:rsid w:val="00FF5A23"/>
    <w:rsid w:val="00FF5AF3"/>
    <w:rsid w:val="00FF5B54"/>
    <w:rsid w:val="00FF5C92"/>
    <w:rsid w:val="00FF5CD9"/>
    <w:rsid w:val="00FF5DA7"/>
    <w:rsid w:val="00FF5E87"/>
    <w:rsid w:val="00FF5FA9"/>
    <w:rsid w:val="00FF5FAD"/>
    <w:rsid w:val="00FF6268"/>
    <w:rsid w:val="00FF62A9"/>
    <w:rsid w:val="00FF6327"/>
    <w:rsid w:val="00FF6377"/>
    <w:rsid w:val="00FF6566"/>
    <w:rsid w:val="00FF6873"/>
    <w:rsid w:val="00FF68D6"/>
    <w:rsid w:val="00FF6C73"/>
    <w:rsid w:val="00FF6CC9"/>
    <w:rsid w:val="00FF6DE9"/>
    <w:rsid w:val="00FF6E50"/>
    <w:rsid w:val="00FF6FD8"/>
    <w:rsid w:val="00FF7032"/>
    <w:rsid w:val="00FF7220"/>
    <w:rsid w:val="00FF7250"/>
    <w:rsid w:val="00FF7378"/>
    <w:rsid w:val="00FF744A"/>
    <w:rsid w:val="00FF746B"/>
    <w:rsid w:val="00FF7626"/>
    <w:rsid w:val="00FF7630"/>
    <w:rsid w:val="00FF77E6"/>
    <w:rsid w:val="00FF793E"/>
    <w:rsid w:val="00FF7994"/>
    <w:rsid w:val="00FF79B0"/>
    <w:rsid w:val="00FF7B76"/>
    <w:rsid w:val="00FF7BCF"/>
    <w:rsid w:val="00FF7BE9"/>
    <w:rsid w:val="00FF7C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colormru v:ext="edit" colors="blue,yellow,aqua,#03c,red,#f3c,#060,#4d4d4d"/>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 w:type="character" w:customStyle="1" w:styleId="wysiwygcolor21">
    <w:name w:val="wysiwygcolor21"/>
    <w:basedOn w:val="DefaultParagraphFont"/>
    <w:rsid w:val="00E93563"/>
    <w:rPr>
      <w:color w:val="398BC1"/>
    </w:rPr>
  </w:style>
  <w:style w:type="character" w:styleId="FollowedHyperlink">
    <w:name w:val="FollowedHyperlink"/>
    <w:basedOn w:val="DefaultParagraphFont"/>
    <w:rsid w:val="002342A0"/>
    <w:rPr>
      <w:color w:val="800080" w:themeColor="followedHyperlink"/>
      <w:u w:val="single"/>
    </w:rPr>
  </w:style>
  <w:style w:type="character" w:customStyle="1" w:styleId="il">
    <w:name w:val="il"/>
    <w:basedOn w:val="DefaultParagraphFont"/>
    <w:rsid w:val="006F26FD"/>
  </w:style>
  <w:style w:type="paragraph" w:customStyle="1" w:styleId="gmail-">
    <w:name w:val="gmail-"/>
    <w:basedOn w:val="Normal"/>
    <w:rsid w:val="005711CD"/>
    <w:pPr>
      <w:spacing w:before="100" w:beforeAutospacing="1" w:after="100" w:afterAutospacing="1"/>
    </w:pPr>
    <w:rPr>
      <w:rFonts w:ascii="Calibri" w:eastAsiaTheme="minorEastAsia" w:hAnsi="Calibri" w:cs="Calibri"/>
      <w:sz w:val="22"/>
      <w:szCs w:val="22"/>
    </w:rPr>
  </w:style>
  <w:style w:type="character" w:customStyle="1" w:styleId="y2iqfc">
    <w:name w:val="y2iqfc"/>
    <w:basedOn w:val="DefaultParagraphFont"/>
    <w:rsid w:val="00882FCD"/>
  </w:style>
  <w:style w:type="table" w:customStyle="1" w:styleId="TableGrid2">
    <w:name w:val="Table Grid2"/>
    <w:basedOn w:val="TableNormal"/>
    <w:next w:val="TableGrid"/>
    <w:uiPriority w:val="59"/>
    <w:rsid w:val="0031086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7842AE"/>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Bullet">
    <w:name w:val="List Bullet"/>
    <w:basedOn w:val="Normal"/>
    <w:rsid w:val="00203D04"/>
    <w:pPr>
      <w:numPr>
        <w:numId w:val="23"/>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 w:type="character" w:customStyle="1" w:styleId="wysiwygcolor21">
    <w:name w:val="wysiwygcolor21"/>
    <w:basedOn w:val="DefaultParagraphFont"/>
    <w:rsid w:val="00E93563"/>
    <w:rPr>
      <w:color w:val="398BC1"/>
    </w:rPr>
  </w:style>
  <w:style w:type="character" w:styleId="FollowedHyperlink">
    <w:name w:val="FollowedHyperlink"/>
    <w:basedOn w:val="DefaultParagraphFont"/>
    <w:rsid w:val="002342A0"/>
    <w:rPr>
      <w:color w:val="800080" w:themeColor="followedHyperlink"/>
      <w:u w:val="single"/>
    </w:rPr>
  </w:style>
  <w:style w:type="character" w:customStyle="1" w:styleId="il">
    <w:name w:val="il"/>
    <w:basedOn w:val="DefaultParagraphFont"/>
    <w:rsid w:val="006F26FD"/>
  </w:style>
  <w:style w:type="paragraph" w:customStyle="1" w:styleId="gmail-">
    <w:name w:val="gmail-"/>
    <w:basedOn w:val="Normal"/>
    <w:rsid w:val="005711CD"/>
    <w:pPr>
      <w:spacing w:before="100" w:beforeAutospacing="1" w:after="100" w:afterAutospacing="1"/>
    </w:pPr>
    <w:rPr>
      <w:rFonts w:ascii="Calibri" w:eastAsiaTheme="minorEastAsia" w:hAnsi="Calibri" w:cs="Calibri"/>
      <w:sz w:val="22"/>
      <w:szCs w:val="22"/>
    </w:rPr>
  </w:style>
  <w:style w:type="character" w:customStyle="1" w:styleId="y2iqfc">
    <w:name w:val="y2iqfc"/>
    <w:basedOn w:val="DefaultParagraphFont"/>
    <w:rsid w:val="00882FCD"/>
  </w:style>
  <w:style w:type="table" w:customStyle="1" w:styleId="TableGrid2">
    <w:name w:val="Table Grid2"/>
    <w:basedOn w:val="TableNormal"/>
    <w:next w:val="TableGrid"/>
    <w:uiPriority w:val="59"/>
    <w:rsid w:val="0031086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7842AE"/>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Bullet">
    <w:name w:val="List Bullet"/>
    <w:basedOn w:val="Normal"/>
    <w:rsid w:val="00203D04"/>
    <w:pPr>
      <w:numPr>
        <w:numId w:val="23"/>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46244">
      <w:bodyDiv w:val="1"/>
      <w:marLeft w:val="0"/>
      <w:marRight w:val="0"/>
      <w:marTop w:val="0"/>
      <w:marBottom w:val="0"/>
      <w:divBdr>
        <w:top w:val="none" w:sz="0" w:space="0" w:color="auto"/>
        <w:left w:val="none" w:sz="0" w:space="0" w:color="auto"/>
        <w:bottom w:val="none" w:sz="0" w:space="0" w:color="auto"/>
        <w:right w:val="none" w:sz="0" w:space="0" w:color="auto"/>
      </w:divBdr>
    </w:div>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57899736">
      <w:bodyDiv w:val="1"/>
      <w:marLeft w:val="0"/>
      <w:marRight w:val="0"/>
      <w:marTop w:val="0"/>
      <w:marBottom w:val="0"/>
      <w:divBdr>
        <w:top w:val="none" w:sz="0" w:space="0" w:color="auto"/>
        <w:left w:val="none" w:sz="0" w:space="0" w:color="auto"/>
        <w:bottom w:val="none" w:sz="0" w:space="0" w:color="auto"/>
        <w:right w:val="none" w:sz="0" w:space="0" w:color="auto"/>
      </w:divBdr>
    </w:div>
    <w:div w:id="84231279">
      <w:bodyDiv w:val="1"/>
      <w:marLeft w:val="0"/>
      <w:marRight w:val="0"/>
      <w:marTop w:val="0"/>
      <w:marBottom w:val="0"/>
      <w:divBdr>
        <w:top w:val="none" w:sz="0" w:space="0" w:color="auto"/>
        <w:left w:val="none" w:sz="0" w:space="0" w:color="auto"/>
        <w:bottom w:val="none" w:sz="0" w:space="0" w:color="auto"/>
        <w:right w:val="none" w:sz="0" w:space="0" w:color="auto"/>
      </w:divBdr>
      <w:divsChild>
        <w:div w:id="2094086128">
          <w:marLeft w:val="0"/>
          <w:marRight w:val="0"/>
          <w:marTop w:val="0"/>
          <w:marBottom w:val="0"/>
          <w:divBdr>
            <w:top w:val="none" w:sz="0" w:space="0" w:color="auto"/>
            <w:left w:val="none" w:sz="0" w:space="0" w:color="auto"/>
            <w:bottom w:val="none" w:sz="0" w:space="0" w:color="auto"/>
            <w:right w:val="none" w:sz="0" w:space="0" w:color="auto"/>
          </w:divBdr>
          <w:divsChild>
            <w:div w:id="1177236523">
              <w:marLeft w:val="0"/>
              <w:marRight w:val="0"/>
              <w:marTop w:val="0"/>
              <w:marBottom w:val="0"/>
              <w:divBdr>
                <w:top w:val="none" w:sz="0" w:space="0" w:color="auto"/>
                <w:left w:val="none" w:sz="0" w:space="0" w:color="auto"/>
                <w:bottom w:val="none" w:sz="0" w:space="0" w:color="auto"/>
                <w:right w:val="none" w:sz="0" w:space="0" w:color="auto"/>
              </w:divBdr>
              <w:divsChild>
                <w:div w:id="1029602087">
                  <w:marLeft w:val="0"/>
                  <w:marRight w:val="0"/>
                  <w:marTop w:val="0"/>
                  <w:marBottom w:val="0"/>
                  <w:divBdr>
                    <w:top w:val="none" w:sz="0" w:space="0" w:color="auto"/>
                    <w:left w:val="none" w:sz="0" w:space="0" w:color="auto"/>
                    <w:bottom w:val="none" w:sz="0" w:space="0" w:color="auto"/>
                    <w:right w:val="none" w:sz="0" w:space="0" w:color="auto"/>
                  </w:divBdr>
                  <w:divsChild>
                    <w:div w:id="660935433">
                      <w:marLeft w:val="0"/>
                      <w:marRight w:val="0"/>
                      <w:marTop w:val="0"/>
                      <w:marBottom w:val="0"/>
                      <w:divBdr>
                        <w:top w:val="none" w:sz="0" w:space="0" w:color="auto"/>
                        <w:left w:val="none" w:sz="0" w:space="0" w:color="auto"/>
                        <w:bottom w:val="none" w:sz="0" w:space="0" w:color="auto"/>
                        <w:right w:val="none" w:sz="0" w:space="0" w:color="auto"/>
                      </w:divBdr>
                      <w:divsChild>
                        <w:div w:id="609505957">
                          <w:marLeft w:val="0"/>
                          <w:marRight w:val="0"/>
                          <w:marTop w:val="0"/>
                          <w:marBottom w:val="0"/>
                          <w:divBdr>
                            <w:top w:val="none" w:sz="0" w:space="0" w:color="auto"/>
                            <w:left w:val="none" w:sz="0" w:space="0" w:color="auto"/>
                            <w:bottom w:val="none" w:sz="0" w:space="0" w:color="auto"/>
                            <w:right w:val="none" w:sz="0" w:space="0" w:color="auto"/>
                          </w:divBdr>
                          <w:divsChild>
                            <w:div w:id="1343050191">
                              <w:marLeft w:val="0"/>
                              <w:marRight w:val="0"/>
                              <w:marTop w:val="0"/>
                              <w:marBottom w:val="0"/>
                              <w:divBdr>
                                <w:top w:val="none" w:sz="0" w:space="0" w:color="auto"/>
                                <w:left w:val="none" w:sz="0" w:space="0" w:color="auto"/>
                                <w:bottom w:val="none" w:sz="0" w:space="0" w:color="auto"/>
                                <w:right w:val="none" w:sz="0" w:space="0" w:color="auto"/>
                              </w:divBdr>
                              <w:divsChild>
                                <w:div w:id="1613123325">
                                  <w:marLeft w:val="0"/>
                                  <w:marRight w:val="0"/>
                                  <w:marTop w:val="0"/>
                                  <w:marBottom w:val="0"/>
                                  <w:divBdr>
                                    <w:top w:val="none" w:sz="0" w:space="0" w:color="auto"/>
                                    <w:left w:val="none" w:sz="0" w:space="0" w:color="auto"/>
                                    <w:bottom w:val="none" w:sz="0" w:space="0" w:color="auto"/>
                                    <w:right w:val="none" w:sz="0" w:space="0" w:color="auto"/>
                                  </w:divBdr>
                                  <w:divsChild>
                                    <w:div w:id="1103648096">
                                      <w:marLeft w:val="0"/>
                                      <w:marRight w:val="0"/>
                                      <w:marTop w:val="0"/>
                                      <w:marBottom w:val="0"/>
                                      <w:divBdr>
                                        <w:top w:val="none" w:sz="0" w:space="0" w:color="auto"/>
                                        <w:left w:val="none" w:sz="0" w:space="0" w:color="auto"/>
                                        <w:bottom w:val="none" w:sz="0" w:space="0" w:color="auto"/>
                                        <w:right w:val="none" w:sz="0" w:space="0" w:color="auto"/>
                                      </w:divBdr>
                                      <w:divsChild>
                                        <w:div w:id="693534040">
                                          <w:marLeft w:val="0"/>
                                          <w:marRight w:val="0"/>
                                          <w:marTop w:val="0"/>
                                          <w:marBottom w:val="0"/>
                                          <w:divBdr>
                                            <w:top w:val="none" w:sz="0" w:space="0" w:color="auto"/>
                                            <w:left w:val="none" w:sz="0" w:space="0" w:color="auto"/>
                                            <w:bottom w:val="none" w:sz="0" w:space="0" w:color="auto"/>
                                            <w:right w:val="none" w:sz="0" w:space="0" w:color="auto"/>
                                          </w:divBdr>
                                          <w:divsChild>
                                            <w:div w:id="2082485613">
                                              <w:marLeft w:val="0"/>
                                              <w:marRight w:val="0"/>
                                              <w:marTop w:val="0"/>
                                              <w:marBottom w:val="0"/>
                                              <w:divBdr>
                                                <w:top w:val="none" w:sz="0" w:space="0" w:color="auto"/>
                                                <w:left w:val="none" w:sz="0" w:space="0" w:color="auto"/>
                                                <w:bottom w:val="none" w:sz="0" w:space="0" w:color="auto"/>
                                                <w:right w:val="none" w:sz="0" w:space="0" w:color="auto"/>
                                              </w:divBdr>
                                              <w:divsChild>
                                                <w:div w:id="1515418732">
                                                  <w:marLeft w:val="15"/>
                                                  <w:marRight w:val="15"/>
                                                  <w:marTop w:val="15"/>
                                                  <w:marBottom w:val="15"/>
                                                  <w:divBdr>
                                                    <w:top w:val="single" w:sz="6" w:space="2" w:color="4D90FE"/>
                                                    <w:left w:val="single" w:sz="6" w:space="2" w:color="4D90FE"/>
                                                    <w:bottom w:val="single" w:sz="6" w:space="2" w:color="4D90FE"/>
                                                    <w:right w:val="single" w:sz="6" w:space="0" w:color="4D90FE"/>
                                                  </w:divBdr>
                                                  <w:divsChild>
                                                    <w:div w:id="1671954674">
                                                      <w:marLeft w:val="0"/>
                                                      <w:marRight w:val="0"/>
                                                      <w:marTop w:val="0"/>
                                                      <w:marBottom w:val="0"/>
                                                      <w:divBdr>
                                                        <w:top w:val="none" w:sz="0" w:space="0" w:color="auto"/>
                                                        <w:left w:val="none" w:sz="0" w:space="0" w:color="auto"/>
                                                        <w:bottom w:val="none" w:sz="0" w:space="0" w:color="auto"/>
                                                        <w:right w:val="none" w:sz="0" w:space="0" w:color="auto"/>
                                                      </w:divBdr>
                                                      <w:divsChild>
                                                        <w:div w:id="1840927956">
                                                          <w:marLeft w:val="0"/>
                                                          <w:marRight w:val="0"/>
                                                          <w:marTop w:val="0"/>
                                                          <w:marBottom w:val="0"/>
                                                          <w:divBdr>
                                                            <w:top w:val="none" w:sz="0" w:space="0" w:color="auto"/>
                                                            <w:left w:val="none" w:sz="0" w:space="0" w:color="auto"/>
                                                            <w:bottom w:val="none" w:sz="0" w:space="0" w:color="auto"/>
                                                            <w:right w:val="none" w:sz="0" w:space="0" w:color="auto"/>
                                                          </w:divBdr>
                                                          <w:divsChild>
                                                            <w:div w:id="1924752821">
                                                              <w:marLeft w:val="0"/>
                                                              <w:marRight w:val="0"/>
                                                              <w:marTop w:val="0"/>
                                                              <w:marBottom w:val="0"/>
                                                              <w:divBdr>
                                                                <w:top w:val="none" w:sz="0" w:space="0" w:color="auto"/>
                                                                <w:left w:val="none" w:sz="0" w:space="0" w:color="auto"/>
                                                                <w:bottom w:val="none" w:sz="0" w:space="0" w:color="auto"/>
                                                                <w:right w:val="none" w:sz="0" w:space="0" w:color="auto"/>
                                                              </w:divBdr>
                                                              <w:divsChild>
                                                                <w:div w:id="1174763421">
                                                                  <w:marLeft w:val="0"/>
                                                                  <w:marRight w:val="0"/>
                                                                  <w:marTop w:val="0"/>
                                                                  <w:marBottom w:val="0"/>
                                                                  <w:divBdr>
                                                                    <w:top w:val="none" w:sz="0" w:space="0" w:color="auto"/>
                                                                    <w:left w:val="none" w:sz="0" w:space="0" w:color="auto"/>
                                                                    <w:bottom w:val="none" w:sz="0" w:space="0" w:color="auto"/>
                                                                    <w:right w:val="none" w:sz="0" w:space="0" w:color="auto"/>
                                                                  </w:divBdr>
                                                                  <w:divsChild>
                                                                    <w:div w:id="1965503263">
                                                                      <w:marLeft w:val="0"/>
                                                                      <w:marRight w:val="0"/>
                                                                      <w:marTop w:val="0"/>
                                                                      <w:marBottom w:val="0"/>
                                                                      <w:divBdr>
                                                                        <w:top w:val="none" w:sz="0" w:space="0" w:color="auto"/>
                                                                        <w:left w:val="none" w:sz="0" w:space="0" w:color="auto"/>
                                                                        <w:bottom w:val="none" w:sz="0" w:space="0" w:color="auto"/>
                                                                        <w:right w:val="none" w:sz="0" w:space="0" w:color="auto"/>
                                                                      </w:divBdr>
                                                                      <w:divsChild>
                                                                        <w:div w:id="1160731981">
                                                                          <w:marLeft w:val="0"/>
                                                                          <w:marRight w:val="0"/>
                                                                          <w:marTop w:val="0"/>
                                                                          <w:marBottom w:val="0"/>
                                                                          <w:divBdr>
                                                                            <w:top w:val="none" w:sz="0" w:space="0" w:color="auto"/>
                                                                            <w:left w:val="none" w:sz="0" w:space="0" w:color="auto"/>
                                                                            <w:bottom w:val="none" w:sz="0" w:space="0" w:color="auto"/>
                                                                            <w:right w:val="none" w:sz="0" w:space="0" w:color="auto"/>
                                                                          </w:divBdr>
                                                                          <w:divsChild>
                                                                            <w:div w:id="74405122">
                                                                              <w:marLeft w:val="0"/>
                                                                              <w:marRight w:val="0"/>
                                                                              <w:marTop w:val="0"/>
                                                                              <w:marBottom w:val="0"/>
                                                                              <w:divBdr>
                                                                                <w:top w:val="none" w:sz="0" w:space="0" w:color="auto"/>
                                                                                <w:left w:val="none" w:sz="0" w:space="0" w:color="auto"/>
                                                                                <w:bottom w:val="none" w:sz="0" w:space="0" w:color="auto"/>
                                                                                <w:right w:val="none" w:sz="0" w:space="0" w:color="auto"/>
                                                                              </w:divBdr>
                                                                              <w:divsChild>
                                                                                <w:div w:id="1454978349">
                                                                                  <w:marLeft w:val="0"/>
                                                                                  <w:marRight w:val="0"/>
                                                                                  <w:marTop w:val="0"/>
                                                                                  <w:marBottom w:val="0"/>
                                                                                  <w:divBdr>
                                                                                    <w:top w:val="none" w:sz="0" w:space="0" w:color="auto"/>
                                                                                    <w:left w:val="none" w:sz="0" w:space="0" w:color="auto"/>
                                                                                    <w:bottom w:val="none" w:sz="0" w:space="0" w:color="auto"/>
                                                                                    <w:right w:val="none" w:sz="0" w:space="0" w:color="auto"/>
                                                                                  </w:divBdr>
                                                                                  <w:divsChild>
                                                                                    <w:div w:id="54595661">
                                                                                      <w:marLeft w:val="0"/>
                                                                                      <w:marRight w:val="0"/>
                                                                                      <w:marTop w:val="0"/>
                                                                                      <w:marBottom w:val="0"/>
                                                                                      <w:divBdr>
                                                                                        <w:top w:val="none" w:sz="0" w:space="0" w:color="auto"/>
                                                                                        <w:left w:val="none" w:sz="0" w:space="0" w:color="auto"/>
                                                                                        <w:bottom w:val="none" w:sz="0" w:space="0" w:color="auto"/>
                                                                                        <w:right w:val="none" w:sz="0" w:space="0" w:color="auto"/>
                                                                                      </w:divBdr>
                                                                                      <w:divsChild>
                                                                                        <w:div w:id="2118986448">
                                                                                          <w:marLeft w:val="0"/>
                                                                                          <w:marRight w:val="60"/>
                                                                                          <w:marTop w:val="0"/>
                                                                                          <w:marBottom w:val="0"/>
                                                                                          <w:divBdr>
                                                                                            <w:top w:val="none" w:sz="0" w:space="0" w:color="auto"/>
                                                                                            <w:left w:val="none" w:sz="0" w:space="0" w:color="auto"/>
                                                                                            <w:bottom w:val="none" w:sz="0" w:space="0" w:color="auto"/>
                                                                                            <w:right w:val="none" w:sz="0" w:space="0" w:color="auto"/>
                                                                                          </w:divBdr>
                                                                                          <w:divsChild>
                                                                                            <w:div w:id="325088347">
                                                                                              <w:marLeft w:val="0"/>
                                                                                              <w:marRight w:val="120"/>
                                                                                              <w:marTop w:val="0"/>
                                                                                              <w:marBottom w:val="150"/>
                                                                                              <w:divBdr>
                                                                                                <w:top w:val="single" w:sz="2" w:space="0" w:color="EFEFEF"/>
                                                                                                <w:left w:val="single" w:sz="6" w:space="0" w:color="EFEFEF"/>
                                                                                                <w:bottom w:val="single" w:sz="6" w:space="0" w:color="E2E2E2"/>
                                                                                                <w:right w:val="single" w:sz="6" w:space="0" w:color="EFEFEF"/>
                                                                                              </w:divBdr>
                                                                                              <w:divsChild>
                                                                                                <w:div w:id="174461667">
                                                                                                  <w:marLeft w:val="0"/>
                                                                                                  <w:marRight w:val="0"/>
                                                                                                  <w:marTop w:val="0"/>
                                                                                                  <w:marBottom w:val="0"/>
                                                                                                  <w:divBdr>
                                                                                                    <w:top w:val="none" w:sz="0" w:space="0" w:color="auto"/>
                                                                                                    <w:left w:val="none" w:sz="0" w:space="0" w:color="auto"/>
                                                                                                    <w:bottom w:val="none" w:sz="0" w:space="0" w:color="auto"/>
                                                                                                    <w:right w:val="none" w:sz="0" w:space="0" w:color="auto"/>
                                                                                                  </w:divBdr>
                                                                                                  <w:divsChild>
                                                                                                    <w:div w:id="1143543376">
                                                                                                      <w:marLeft w:val="0"/>
                                                                                                      <w:marRight w:val="0"/>
                                                                                                      <w:marTop w:val="0"/>
                                                                                                      <w:marBottom w:val="0"/>
                                                                                                      <w:divBdr>
                                                                                                        <w:top w:val="none" w:sz="0" w:space="0" w:color="auto"/>
                                                                                                        <w:left w:val="none" w:sz="0" w:space="0" w:color="auto"/>
                                                                                                        <w:bottom w:val="none" w:sz="0" w:space="0" w:color="auto"/>
                                                                                                        <w:right w:val="none" w:sz="0" w:space="0" w:color="auto"/>
                                                                                                      </w:divBdr>
                                                                                                      <w:divsChild>
                                                                                                        <w:div w:id="79066662">
                                                                                                          <w:marLeft w:val="0"/>
                                                                                                          <w:marRight w:val="0"/>
                                                                                                          <w:marTop w:val="0"/>
                                                                                                          <w:marBottom w:val="0"/>
                                                                                                          <w:divBdr>
                                                                                                            <w:top w:val="none" w:sz="0" w:space="0" w:color="auto"/>
                                                                                                            <w:left w:val="none" w:sz="0" w:space="0" w:color="auto"/>
                                                                                                            <w:bottom w:val="none" w:sz="0" w:space="0" w:color="auto"/>
                                                                                                            <w:right w:val="none" w:sz="0" w:space="0" w:color="auto"/>
                                                                                                          </w:divBdr>
                                                                                                          <w:divsChild>
                                                                                                            <w:div w:id="599338281">
                                                                                                              <w:marLeft w:val="0"/>
                                                                                                              <w:marRight w:val="0"/>
                                                                                                              <w:marTop w:val="0"/>
                                                                                                              <w:marBottom w:val="0"/>
                                                                                                              <w:divBdr>
                                                                                                                <w:top w:val="none" w:sz="0" w:space="0" w:color="auto"/>
                                                                                                                <w:left w:val="none" w:sz="0" w:space="0" w:color="auto"/>
                                                                                                                <w:bottom w:val="none" w:sz="0" w:space="0" w:color="auto"/>
                                                                                                                <w:right w:val="none" w:sz="0" w:space="0" w:color="auto"/>
                                                                                                              </w:divBdr>
                                                                                                              <w:divsChild>
                                                                                                                <w:div w:id="892960137">
                                                                                                                  <w:marLeft w:val="0"/>
                                                                                                                  <w:marRight w:val="0"/>
                                                                                                                  <w:marTop w:val="0"/>
                                                                                                                  <w:marBottom w:val="0"/>
                                                                                                                  <w:divBdr>
                                                                                                                    <w:top w:val="none" w:sz="0" w:space="4" w:color="auto"/>
                                                                                                                    <w:left w:val="none" w:sz="0" w:space="0" w:color="auto"/>
                                                                                                                    <w:bottom w:val="none" w:sz="0" w:space="4" w:color="auto"/>
                                                                                                                    <w:right w:val="none" w:sz="0" w:space="0" w:color="auto"/>
                                                                                                                  </w:divBdr>
                                                                                                                  <w:divsChild>
                                                                                                                    <w:div w:id="703091119">
                                                                                                                      <w:marLeft w:val="0"/>
                                                                                                                      <w:marRight w:val="0"/>
                                                                                                                      <w:marTop w:val="0"/>
                                                                                                                      <w:marBottom w:val="0"/>
                                                                                                                      <w:divBdr>
                                                                                                                        <w:top w:val="none" w:sz="0" w:space="0" w:color="auto"/>
                                                                                                                        <w:left w:val="none" w:sz="0" w:space="0" w:color="auto"/>
                                                                                                                        <w:bottom w:val="none" w:sz="0" w:space="0" w:color="auto"/>
                                                                                                                        <w:right w:val="none" w:sz="0" w:space="0" w:color="auto"/>
                                                                                                                      </w:divBdr>
                                                                                                                      <w:divsChild>
                                                                                                                        <w:div w:id="1944805991">
                                                                                                                          <w:marLeft w:val="225"/>
                                                                                                                          <w:marRight w:val="225"/>
                                                                                                                          <w:marTop w:val="75"/>
                                                                                                                          <w:marBottom w:val="75"/>
                                                                                                                          <w:divBdr>
                                                                                                                            <w:top w:val="none" w:sz="0" w:space="0" w:color="auto"/>
                                                                                                                            <w:left w:val="none" w:sz="0" w:space="0" w:color="auto"/>
                                                                                                                            <w:bottom w:val="none" w:sz="0" w:space="0" w:color="auto"/>
                                                                                                                            <w:right w:val="none" w:sz="0" w:space="0" w:color="auto"/>
                                                                                                                          </w:divBdr>
                                                                                                                          <w:divsChild>
                                                                                                                            <w:div w:id="1468812646">
                                                                                                                              <w:marLeft w:val="0"/>
                                                                                                                              <w:marRight w:val="0"/>
                                                                                                                              <w:marTop w:val="0"/>
                                                                                                                              <w:marBottom w:val="0"/>
                                                                                                                              <w:divBdr>
                                                                                                                                <w:top w:val="single" w:sz="6" w:space="0" w:color="auto"/>
                                                                                                                                <w:left w:val="single" w:sz="6" w:space="0" w:color="auto"/>
                                                                                                                                <w:bottom w:val="single" w:sz="6" w:space="0" w:color="auto"/>
                                                                                                                                <w:right w:val="single" w:sz="6" w:space="0" w:color="auto"/>
                                                                                                                              </w:divBdr>
                                                                                                                              <w:divsChild>
                                                                                                                                <w:div w:id="1051618444">
                                                                                                                                  <w:marLeft w:val="0"/>
                                                                                                                                  <w:marRight w:val="0"/>
                                                                                                                                  <w:marTop w:val="0"/>
                                                                                                                                  <w:marBottom w:val="0"/>
                                                                                                                                  <w:divBdr>
                                                                                                                                    <w:top w:val="none" w:sz="0" w:space="0" w:color="auto"/>
                                                                                                                                    <w:left w:val="none" w:sz="0" w:space="0" w:color="auto"/>
                                                                                                                                    <w:bottom w:val="none" w:sz="0" w:space="0" w:color="auto"/>
                                                                                                                                    <w:right w:val="none" w:sz="0" w:space="0" w:color="auto"/>
                                                                                                                                  </w:divBdr>
                                                                                                                                  <w:divsChild>
                                                                                                                                    <w:div w:id="280039984">
                                                                                                                                      <w:marLeft w:val="0"/>
                                                                                                                                      <w:marRight w:val="0"/>
                                                                                                                                      <w:marTop w:val="0"/>
                                                                                                                                      <w:marBottom w:val="0"/>
                                                                                                                                      <w:divBdr>
                                                                                                                                        <w:top w:val="none" w:sz="0" w:space="0" w:color="auto"/>
                                                                                                                                        <w:left w:val="none" w:sz="0" w:space="0" w:color="auto"/>
                                                                                                                                        <w:bottom w:val="none" w:sz="0" w:space="0" w:color="auto"/>
                                                                                                                                        <w:right w:val="none" w:sz="0" w:space="0" w:color="auto"/>
                                                                                                                                      </w:divBdr>
                                                                                                                                      <w:divsChild>
                                                                                                                                        <w:div w:id="332337903">
                                                                                                                                          <w:marLeft w:val="0"/>
                                                                                                                                          <w:marRight w:val="0"/>
                                                                                                                                          <w:marTop w:val="0"/>
                                                                                                                                          <w:marBottom w:val="0"/>
                                                                                                                                          <w:divBdr>
                                                                                                                                            <w:top w:val="none" w:sz="0" w:space="0" w:color="auto"/>
                                                                                                                                            <w:left w:val="none" w:sz="0" w:space="0" w:color="auto"/>
                                                                                                                                            <w:bottom w:val="none" w:sz="0" w:space="0" w:color="auto"/>
                                                                                                                                            <w:right w:val="none" w:sz="0" w:space="0" w:color="auto"/>
                                                                                                                                          </w:divBdr>
                                                                                                                                        </w:div>
                                                                                                                                        <w:div w:id="618755080">
                                                                                                                                          <w:marLeft w:val="0"/>
                                                                                                                                          <w:marRight w:val="0"/>
                                                                                                                                          <w:marTop w:val="0"/>
                                                                                                                                          <w:marBottom w:val="0"/>
                                                                                                                                          <w:divBdr>
                                                                                                                                            <w:top w:val="none" w:sz="0" w:space="0" w:color="auto"/>
                                                                                                                                            <w:left w:val="none" w:sz="0" w:space="0" w:color="auto"/>
                                                                                                                                            <w:bottom w:val="none" w:sz="0" w:space="0" w:color="auto"/>
                                                                                                                                            <w:right w:val="none" w:sz="0" w:space="0" w:color="auto"/>
                                                                                                                                          </w:divBdr>
                                                                                                                                        </w:div>
                                                                                                                                        <w:div w:id="1056005095">
                                                                                                                                          <w:marLeft w:val="0"/>
                                                                                                                                          <w:marRight w:val="0"/>
                                                                                                                                          <w:marTop w:val="0"/>
                                                                                                                                          <w:marBottom w:val="0"/>
                                                                                                                                          <w:divBdr>
                                                                                                                                            <w:top w:val="none" w:sz="0" w:space="0" w:color="auto"/>
                                                                                                                                            <w:left w:val="none" w:sz="0" w:space="0" w:color="auto"/>
                                                                                                                                            <w:bottom w:val="none" w:sz="0" w:space="0" w:color="auto"/>
                                                                                                                                            <w:right w:val="none" w:sz="0" w:space="0" w:color="auto"/>
                                                                                                                                          </w:divBdr>
                                                                                                                                        </w:div>
                                                                                                                                        <w:div w:id="1190685546">
                                                                                                                                          <w:marLeft w:val="0"/>
                                                                                                                                          <w:marRight w:val="0"/>
                                                                                                                                          <w:marTop w:val="0"/>
                                                                                                                                          <w:marBottom w:val="0"/>
                                                                                                                                          <w:divBdr>
                                                                                                                                            <w:top w:val="none" w:sz="0" w:space="0" w:color="auto"/>
                                                                                                                                            <w:left w:val="none" w:sz="0" w:space="0" w:color="auto"/>
                                                                                                                                            <w:bottom w:val="none" w:sz="0" w:space="0" w:color="auto"/>
                                                                                                                                            <w:right w:val="none" w:sz="0" w:space="0" w:color="auto"/>
                                                                                                                                          </w:divBdr>
                                                                                                                                        </w:div>
                                                                                                                                        <w:div w:id="1417286634">
                                                                                                                                          <w:marLeft w:val="0"/>
                                                                                                                                          <w:marRight w:val="0"/>
                                                                                                                                          <w:marTop w:val="0"/>
                                                                                                                                          <w:marBottom w:val="0"/>
                                                                                                                                          <w:divBdr>
                                                                                                                                            <w:top w:val="none" w:sz="0" w:space="0" w:color="auto"/>
                                                                                                                                            <w:left w:val="none" w:sz="0" w:space="0" w:color="auto"/>
                                                                                                                                            <w:bottom w:val="none" w:sz="0" w:space="0" w:color="auto"/>
                                                                                                                                            <w:right w:val="none" w:sz="0" w:space="0" w:color="auto"/>
                                                                                                                                          </w:divBdr>
                                                                                                                                        </w:div>
                                                                                                                                        <w:div w:id="1592153882">
                                                                                                                                          <w:marLeft w:val="0"/>
                                                                                                                                          <w:marRight w:val="0"/>
                                                                                                                                          <w:marTop w:val="0"/>
                                                                                                                                          <w:marBottom w:val="0"/>
                                                                                                                                          <w:divBdr>
                                                                                                                                            <w:top w:val="none" w:sz="0" w:space="0" w:color="auto"/>
                                                                                                                                            <w:left w:val="none" w:sz="0" w:space="0" w:color="auto"/>
                                                                                                                                            <w:bottom w:val="none" w:sz="0" w:space="0" w:color="auto"/>
                                                                                                                                            <w:right w:val="none" w:sz="0" w:space="0" w:color="auto"/>
                                                                                                                                          </w:divBdr>
                                                                                                                                        </w:div>
                                                                                                                                        <w:div w:id="1701584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4529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2093539">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050853">
      <w:bodyDiv w:val="1"/>
      <w:marLeft w:val="0"/>
      <w:marRight w:val="0"/>
      <w:marTop w:val="0"/>
      <w:marBottom w:val="0"/>
      <w:divBdr>
        <w:top w:val="none" w:sz="0" w:space="0" w:color="auto"/>
        <w:left w:val="none" w:sz="0" w:space="0" w:color="auto"/>
        <w:bottom w:val="none" w:sz="0" w:space="0" w:color="auto"/>
        <w:right w:val="none" w:sz="0" w:space="0" w:color="auto"/>
      </w:divBdr>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47986617">
      <w:bodyDiv w:val="1"/>
      <w:marLeft w:val="0"/>
      <w:marRight w:val="0"/>
      <w:marTop w:val="0"/>
      <w:marBottom w:val="0"/>
      <w:divBdr>
        <w:top w:val="none" w:sz="0" w:space="0" w:color="auto"/>
        <w:left w:val="none" w:sz="0" w:space="0" w:color="auto"/>
        <w:bottom w:val="none" w:sz="0" w:space="0" w:color="auto"/>
        <w:right w:val="none" w:sz="0" w:space="0" w:color="auto"/>
      </w:divBdr>
    </w:div>
    <w:div w:id="148598206">
      <w:bodyDiv w:val="1"/>
      <w:marLeft w:val="0"/>
      <w:marRight w:val="0"/>
      <w:marTop w:val="0"/>
      <w:marBottom w:val="0"/>
      <w:divBdr>
        <w:top w:val="none" w:sz="0" w:space="0" w:color="auto"/>
        <w:left w:val="none" w:sz="0" w:space="0" w:color="auto"/>
        <w:bottom w:val="none" w:sz="0" w:space="0" w:color="auto"/>
        <w:right w:val="none" w:sz="0" w:space="0" w:color="auto"/>
      </w:divBdr>
    </w:div>
    <w:div w:id="149029845">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271624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546272">
      <w:bodyDiv w:val="1"/>
      <w:marLeft w:val="0"/>
      <w:marRight w:val="0"/>
      <w:marTop w:val="0"/>
      <w:marBottom w:val="0"/>
      <w:divBdr>
        <w:top w:val="none" w:sz="0" w:space="0" w:color="auto"/>
        <w:left w:val="none" w:sz="0" w:space="0" w:color="auto"/>
        <w:bottom w:val="none" w:sz="0" w:space="0" w:color="auto"/>
        <w:right w:val="none" w:sz="0" w:space="0" w:color="auto"/>
      </w:divBdr>
    </w:div>
    <w:div w:id="206526048">
      <w:bodyDiv w:val="1"/>
      <w:marLeft w:val="0"/>
      <w:marRight w:val="0"/>
      <w:marTop w:val="0"/>
      <w:marBottom w:val="0"/>
      <w:divBdr>
        <w:top w:val="none" w:sz="0" w:space="0" w:color="auto"/>
        <w:left w:val="none" w:sz="0" w:space="0" w:color="auto"/>
        <w:bottom w:val="none" w:sz="0" w:space="0" w:color="auto"/>
        <w:right w:val="none" w:sz="0" w:space="0" w:color="auto"/>
      </w:divBdr>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1699336">
      <w:bodyDiv w:val="1"/>
      <w:marLeft w:val="0"/>
      <w:marRight w:val="0"/>
      <w:marTop w:val="0"/>
      <w:marBottom w:val="0"/>
      <w:divBdr>
        <w:top w:val="none" w:sz="0" w:space="0" w:color="auto"/>
        <w:left w:val="none" w:sz="0" w:space="0" w:color="auto"/>
        <w:bottom w:val="none" w:sz="0" w:space="0" w:color="auto"/>
        <w:right w:val="none" w:sz="0" w:space="0" w:color="auto"/>
      </w:divBdr>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25990865">
      <w:bodyDiv w:val="1"/>
      <w:marLeft w:val="0"/>
      <w:marRight w:val="0"/>
      <w:marTop w:val="0"/>
      <w:marBottom w:val="0"/>
      <w:divBdr>
        <w:top w:val="none" w:sz="0" w:space="0" w:color="auto"/>
        <w:left w:val="none" w:sz="0" w:space="0" w:color="auto"/>
        <w:bottom w:val="none" w:sz="0" w:space="0" w:color="auto"/>
        <w:right w:val="none" w:sz="0" w:space="0" w:color="auto"/>
      </w:divBdr>
      <w:divsChild>
        <w:div w:id="1145974094">
          <w:marLeft w:val="0"/>
          <w:marRight w:val="0"/>
          <w:marTop w:val="0"/>
          <w:marBottom w:val="0"/>
          <w:divBdr>
            <w:top w:val="none" w:sz="0" w:space="0" w:color="auto"/>
            <w:left w:val="none" w:sz="0" w:space="0" w:color="auto"/>
            <w:bottom w:val="none" w:sz="0" w:space="0" w:color="auto"/>
            <w:right w:val="none" w:sz="0" w:space="0" w:color="auto"/>
          </w:divBdr>
        </w:div>
        <w:div w:id="837572157">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44995001">
      <w:bodyDiv w:val="1"/>
      <w:marLeft w:val="0"/>
      <w:marRight w:val="0"/>
      <w:marTop w:val="0"/>
      <w:marBottom w:val="0"/>
      <w:divBdr>
        <w:top w:val="none" w:sz="0" w:space="0" w:color="auto"/>
        <w:left w:val="none" w:sz="0" w:space="0" w:color="auto"/>
        <w:bottom w:val="none" w:sz="0" w:space="0" w:color="auto"/>
        <w:right w:val="none" w:sz="0" w:space="0" w:color="auto"/>
      </w:divBdr>
      <w:divsChild>
        <w:div w:id="538930811">
          <w:marLeft w:val="0"/>
          <w:marRight w:val="0"/>
          <w:marTop w:val="0"/>
          <w:marBottom w:val="0"/>
          <w:divBdr>
            <w:top w:val="none" w:sz="0" w:space="0" w:color="auto"/>
            <w:left w:val="none" w:sz="0" w:space="0" w:color="auto"/>
            <w:bottom w:val="none" w:sz="0" w:space="0" w:color="auto"/>
            <w:right w:val="none" w:sz="0" w:space="0" w:color="auto"/>
          </w:divBdr>
          <w:divsChild>
            <w:div w:id="1088503750">
              <w:marLeft w:val="0"/>
              <w:marRight w:val="0"/>
              <w:marTop w:val="0"/>
              <w:marBottom w:val="0"/>
              <w:divBdr>
                <w:top w:val="none" w:sz="0" w:space="0" w:color="auto"/>
                <w:left w:val="none" w:sz="0" w:space="0" w:color="auto"/>
                <w:bottom w:val="none" w:sz="0" w:space="0" w:color="auto"/>
                <w:right w:val="none" w:sz="0" w:space="0" w:color="auto"/>
              </w:divBdr>
              <w:divsChild>
                <w:div w:id="75131289">
                  <w:marLeft w:val="0"/>
                  <w:marRight w:val="0"/>
                  <w:marTop w:val="0"/>
                  <w:marBottom w:val="0"/>
                  <w:divBdr>
                    <w:top w:val="none" w:sz="0" w:space="0" w:color="auto"/>
                    <w:left w:val="none" w:sz="0" w:space="0" w:color="auto"/>
                    <w:bottom w:val="none" w:sz="0" w:space="0" w:color="auto"/>
                    <w:right w:val="none" w:sz="0" w:space="0" w:color="auto"/>
                  </w:divBdr>
                  <w:divsChild>
                    <w:div w:id="1657798809">
                      <w:marLeft w:val="0"/>
                      <w:marRight w:val="0"/>
                      <w:marTop w:val="0"/>
                      <w:marBottom w:val="0"/>
                      <w:divBdr>
                        <w:top w:val="none" w:sz="0" w:space="0" w:color="auto"/>
                        <w:left w:val="none" w:sz="0" w:space="0" w:color="auto"/>
                        <w:bottom w:val="none" w:sz="0" w:space="0" w:color="auto"/>
                        <w:right w:val="none" w:sz="0" w:space="0" w:color="auto"/>
                      </w:divBdr>
                      <w:divsChild>
                        <w:div w:id="249580742">
                          <w:marLeft w:val="0"/>
                          <w:marRight w:val="0"/>
                          <w:marTop w:val="0"/>
                          <w:marBottom w:val="0"/>
                          <w:divBdr>
                            <w:top w:val="none" w:sz="0" w:space="0" w:color="auto"/>
                            <w:left w:val="none" w:sz="0" w:space="0" w:color="auto"/>
                            <w:bottom w:val="none" w:sz="0" w:space="0" w:color="auto"/>
                            <w:right w:val="none" w:sz="0" w:space="0" w:color="auto"/>
                          </w:divBdr>
                          <w:divsChild>
                            <w:div w:id="490222109">
                              <w:marLeft w:val="0"/>
                              <w:marRight w:val="0"/>
                              <w:marTop w:val="0"/>
                              <w:marBottom w:val="0"/>
                              <w:divBdr>
                                <w:top w:val="none" w:sz="0" w:space="0" w:color="auto"/>
                                <w:left w:val="none" w:sz="0" w:space="0" w:color="auto"/>
                                <w:bottom w:val="none" w:sz="0" w:space="0" w:color="auto"/>
                                <w:right w:val="none" w:sz="0" w:space="0" w:color="auto"/>
                              </w:divBdr>
                              <w:divsChild>
                                <w:div w:id="1823741597">
                                  <w:marLeft w:val="0"/>
                                  <w:marRight w:val="0"/>
                                  <w:marTop w:val="0"/>
                                  <w:marBottom w:val="0"/>
                                  <w:divBdr>
                                    <w:top w:val="none" w:sz="0" w:space="0" w:color="auto"/>
                                    <w:left w:val="none" w:sz="0" w:space="0" w:color="auto"/>
                                    <w:bottom w:val="none" w:sz="0" w:space="0" w:color="auto"/>
                                    <w:right w:val="none" w:sz="0" w:space="0" w:color="auto"/>
                                  </w:divBdr>
                                  <w:divsChild>
                                    <w:div w:id="2015183873">
                                      <w:marLeft w:val="0"/>
                                      <w:marRight w:val="0"/>
                                      <w:marTop w:val="0"/>
                                      <w:marBottom w:val="0"/>
                                      <w:divBdr>
                                        <w:top w:val="none" w:sz="0" w:space="0" w:color="auto"/>
                                        <w:left w:val="none" w:sz="0" w:space="0" w:color="auto"/>
                                        <w:bottom w:val="none" w:sz="0" w:space="0" w:color="auto"/>
                                        <w:right w:val="none" w:sz="0" w:space="0" w:color="auto"/>
                                      </w:divBdr>
                                      <w:divsChild>
                                        <w:div w:id="924456871">
                                          <w:marLeft w:val="0"/>
                                          <w:marRight w:val="0"/>
                                          <w:marTop w:val="0"/>
                                          <w:marBottom w:val="0"/>
                                          <w:divBdr>
                                            <w:top w:val="none" w:sz="0" w:space="0" w:color="auto"/>
                                            <w:left w:val="none" w:sz="0" w:space="0" w:color="auto"/>
                                            <w:bottom w:val="none" w:sz="0" w:space="0" w:color="auto"/>
                                            <w:right w:val="none" w:sz="0" w:space="0" w:color="auto"/>
                                          </w:divBdr>
                                          <w:divsChild>
                                            <w:div w:id="209577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45655956">
      <w:bodyDiv w:val="1"/>
      <w:marLeft w:val="0"/>
      <w:marRight w:val="0"/>
      <w:marTop w:val="0"/>
      <w:marBottom w:val="0"/>
      <w:divBdr>
        <w:top w:val="none" w:sz="0" w:space="0" w:color="auto"/>
        <w:left w:val="none" w:sz="0" w:space="0" w:color="auto"/>
        <w:bottom w:val="none" w:sz="0" w:space="0" w:color="auto"/>
        <w:right w:val="none" w:sz="0" w:space="0" w:color="auto"/>
      </w:divBdr>
      <w:divsChild>
        <w:div w:id="1209294944">
          <w:marLeft w:val="0"/>
          <w:marRight w:val="0"/>
          <w:marTop w:val="0"/>
          <w:marBottom w:val="0"/>
          <w:divBdr>
            <w:top w:val="none" w:sz="0" w:space="0" w:color="auto"/>
            <w:left w:val="none" w:sz="0" w:space="0" w:color="auto"/>
            <w:bottom w:val="none" w:sz="0" w:space="0" w:color="auto"/>
            <w:right w:val="none" w:sz="0" w:space="0" w:color="auto"/>
          </w:divBdr>
        </w:div>
        <w:div w:id="1616057663">
          <w:marLeft w:val="0"/>
          <w:marRight w:val="0"/>
          <w:marTop w:val="0"/>
          <w:marBottom w:val="0"/>
          <w:divBdr>
            <w:top w:val="none" w:sz="0" w:space="0" w:color="auto"/>
            <w:left w:val="none" w:sz="0" w:space="0" w:color="auto"/>
            <w:bottom w:val="none" w:sz="0" w:space="0" w:color="auto"/>
            <w:right w:val="none" w:sz="0" w:space="0" w:color="auto"/>
          </w:divBdr>
        </w:div>
      </w:divsChild>
    </w:div>
    <w:div w:id="254171692">
      <w:bodyDiv w:val="1"/>
      <w:marLeft w:val="0"/>
      <w:marRight w:val="0"/>
      <w:marTop w:val="0"/>
      <w:marBottom w:val="0"/>
      <w:divBdr>
        <w:top w:val="none" w:sz="0" w:space="0" w:color="auto"/>
        <w:left w:val="none" w:sz="0" w:space="0" w:color="auto"/>
        <w:bottom w:val="none" w:sz="0" w:space="0" w:color="auto"/>
        <w:right w:val="none" w:sz="0" w:space="0" w:color="auto"/>
      </w:divBdr>
    </w:div>
    <w:div w:id="265846236">
      <w:bodyDiv w:val="1"/>
      <w:marLeft w:val="0"/>
      <w:marRight w:val="0"/>
      <w:marTop w:val="0"/>
      <w:marBottom w:val="0"/>
      <w:divBdr>
        <w:top w:val="none" w:sz="0" w:space="0" w:color="auto"/>
        <w:left w:val="none" w:sz="0" w:space="0" w:color="auto"/>
        <w:bottom w:val="none" w:sz="0" w:space="0" w:color="auto"/>
        <w:right w:val="none" w:sz="0" w:space="0" w:color="auto"/>
      </w:divBdr>
    </w:div>
    <w:div w:id="266894583">
      <w:bodyDiv w:val="1"/>
      <w:marLeft w:val="0"/>
      <w:marRight w:val="0"/>
      <w:marTop w:val="0"/>
      <w:marBottom w:val="0"/>
      <w:divBdr>
        <w:top w:val="none" w:sz="0" w:space="0" w:color="auto"/>
        <w:left w:val="none" w:sz="0" w:space="0" w:color="auto"/>
        <w:bottom w:val="none" w:sz="0" w:space="0" w:color="auto"/>
        <w:right w:val="none" w:sz="0" w:space="0" w:color="auto"/>
      </w:divBdr>
    </w:div>
    <w:div w:id="284696351">
      <w:bodyDiv w:val="1"/>
      <w:marLeft w:val="0"/>
      <w:marRight w:val="0"/>
      <w:marTop w:val="0"/>
      <w:marBottom w:val="0"/>
      <w:divBdr>
        <w:top w:val="none" w:sz="0" w:space="0" w:color="auto"/>
        <w:left w:val="none" w:sz="0" w:space="0" w:color="auto"/>
        <w:bottom w:val="none" w:sz="0" w:space="0" w:color="auto"/>
        <w:right w:val="none" w:sz="0" w:space="0" w:color="auto"/>
      </w:divBdr>
    </w:div>
    <w:div w:id="287786325">
      <w:bodyDiv w:val="1"/>
      <w:marLeft w:val="0"/>
      <w:marRight w:val="0"/>
      <w:marTop w:val="0"/>
      <w:marBottom w:val="0"/>
      <w:divBdr>
        <w:top w:val="none" w:sz="0" w:space="0" w:color="auto"/>
        <w:left w:val="none" w:sz="0" w:space="0" w:color="auto"/>
        <w:bottom w:val="none" w:sz="0" w:space="0" w:color="auto"/>
        <w:right w:val="none" w:sz="0" w:space="0" w:color="auto"/>
      </w:divBdr>
    </w:div>
    <w:div w:id="293798421">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8464194">
      <w:bodyDiv w:val="1"/>
      <w:marLeft w:val="0"/>
      <w:marRight w:val="0"/>
      <w:marTop w:val="0"/>
      <w:marBottom w:val="0"/>
      <w:divBdr>
        <w:top w:val="none" w:sz="0" w:space="0" w:color="auto"/>
        <w:left w:val="none" w:sz="0" w:space="0" w:color="auto"/>
        <w:bottom w:val="none" w:sz="0" w:space="0" w:color="auto"/>
        <w:right w:val="none" w:sz="0" w:space="0" w:color="auto"/>
      </w:divBdr>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25086326">
      <w:bodyDiv w:val="1"/>
      <w:marLeft w:val="0"/>
      <w:marRight w:val="0"/>
      <w:marTop w:val="0"/>
      <w:marBottom w:val="0"/>
      <w:divBdr>
        <w:top w:val="none" w:sz="0" w:space="0" w:color="auto"/>
        <w:left w:val="none" w:sz="0" w:space="0" w:color="auto"/>
        <w:bottom w:val="none" w:sz="0" w:space="0" w:color="auto"/>
        <w:right w:val="none" w:sz="0" w:space="0" w:color="auto"/>
      </w:divBdr>
    </w:div>
    <w:div w:id="328212684">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54037647">
      <w:bodyDiv w:val="1"/>
      <w:marLeft w:val="0"/>
      <w:marRight w:val="0"/>
      <w:marTop w:val="0"/>
      <w:marBottom w:val="0"/>
      <w:divBdr>
        <w:top w:val="none" w:sz="0" w:space="0" w:color="auto"/>
        <w:left w:val="none" w:sz="0" w:space="0" w:color="auto"/>
        <w:bottom w:val="none" w:sz="0" w:space="0" w:color="auto"/>
        <w:right w:val="none" w:sz="0" w:space="0" w:color="auto"/>
      </w:divBdr>
    </w:div>
    <w:div w:id="36375086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86538182">
      <w:bodyDiv w:val="1"/>
      <w:marLeft w:val="0"/>
      <w:marRight w:val="0"/>
      <w:marTop w:val="0"/>
      <w:marBottom w:val="0"/>
      <w:divBdr>
        <w:top w:val="none" w:sz="0" w:space="0" w:color="auto"/>
        <w:left w:val="none" w:sz="0" w:space="0" w:color="auto"/>
        <w:bottom w:val="none" w:sz="0" w:space="0" w:color="auto"/>
        <w:right w:val="none" w:sz="0" w:space="0" w:color="auto"/>
      </w:divBdr>
    </w:div>
    <w:div w:id="393503159">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398556107">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07533207">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52870950">
      <w:bodyDiv w:val="1"/>
      <w:marLeft w:val="0"/>
      <w:marRight w:val="0"/>
      <w:marTop w:val="0"/>
      <w:marBottom w:val="0"/>
      <w:divBdr>
        <w:top w:val="none" w:sz="0" w:space="0" w:color="auto"/>
        <w:left w:val="none" w:sz="0" w:space="0" w:color="auto"/>
        <w:bottom w:val="none" w:sz="0" w:space="0" w:color="auto"/>
        <w:right w:val="none" w:sz="0" w:space="0" w:color="auto"/>
      </w:divBdr>
    </w:div>
    <w:div w:id="461657123">
      <w:bodyDiv w:val="1"/>
      <w:marLeft w:val="0"/>
      <w:marRight w:val="0"/>
      <w:marTop w:val="0"/>
      <w:marBottom w:val="0"/>
      <w:divBdr>
        <w:top w:val="none" w:sz="0" w:space="0" w:color="auto"/>
        <w:left w:val="none" w:sz="0" w:space="0" w:color="auto"/>
        <w:bottom w:val="none" w:sz="0" w:space="0" w:color="auto"/>
        <w:right w:val="none" w:sz="0" w:space="0" w:color="auto"/>
      </w:divBdr>
      <w:divsChild>
        <w:div w:id="462507931">
          <w:marLeft w:val="0"/>
          <w:marRight w:val="0"/>
          <w:marTop w:val="0"/>
          <w:marBottom w:val="0"/>
          <w:divBdr>
            <w:top w:val="none" w:sz="0" w:space="0" w:color="auto"/>
            <w:left w:val="none" w:sz="0" w:space="0" w:color="auto"/>
            <w:bottom w:val="none" w:sz="0" w:space="0" w:color="auto"/>
            <w:right w:val="none" w:sz="0" w:space="0" w:color="auto"/>
          </w:divBdr>
        </w:div>
        <w:div w:id="314382862">
          <w:marLeft w:val="0"/>
          <w:marRight w:val="0"/>
          <w:marTop w:val="0"/>
          <w:marBottom w:val="0"/>
          <w:divBdr>
            <w:top w:val="none" w:sz="0" w:space="0" w:color="auto"/>
            <w:left w:val="none" w:sz="0" w:space="0" w:color="auto"/>
            <w:bottom w:val="none" w:sz="0" w:space="0" w:color="auto"/>
            <w:right w:val="none" w:sz="0" w:space="0" w:color="auto"/>
          </w:divBdr>
        </w:div>
      </w:divsChild>
    </w:div>
    <w:div w:id="471824754">
      <w:bodyDiv w:val="1"/>
      <w:marLeft w:val="0"/>
      <w:marRight w:val="0"/>
      <w:marTop w:val="0"/>
      <w:marBottom w:val="0"/>
      <w:divBdr>
        <w:top w:val="none" w:sz="0" w:space="0" w:color="auto"/>
        <w:left w:val="none" w:sz="0" w:space="0" w:color="auto"/>
        <w:bottom w:val="none" w:sz="0" w:space="0" w:color="auto"/>
        <w:right w:val="none" w:sz="0" w:space="0" w:color="auto"/>
      </w:divBdr>
    </w:div>
    <w:div w:id="473569212">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491139384">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10728179">
      <w:bodyDiv w:val="1"/>
      <w:marLeft w:val="0"/>
      <w:marRight w:val="0"/>
      <w:marTop w:val="0"/>
      <w:marBottom w:val="0"/>
      <w:divBdr>
        <w:top w:val="none" w:sz="0" w:space="0" w:color="auto"/>
        <w:left w:val="none" w:sz="0" w:space="0" w:color="auto"/>
        <w:bottom w:val="none" w:sz="0" w:space="0" w:color="auto"/>
        <w:right w:val="none" w:sz="0" w:space="0" w:color="auto"/>
      </w:divBdr>
      <w:divsChild>
        <w:div w:id="592978240">
          <w:marLeft w:val="0"/>
          <w:marRight w:val="0"/>
          <w:marTop w:val="0"/>
          <w:marBottom w:val="0"/>
          <w:divBdr>
            <w:top w:val="none" w:sz="0" w:space="0" w:color="auto"/>
            <w:left w:val="none" w:sz="0" w:space="0" w:color="auto"/>
            <w:bottom w:val="none" w:sz="0" w:space="0" w:color="auto"/>
            <w:right w:val="none" w:sz="0" w:space="0" w:color="auto"/>
          </w:divBdr>
          <w:divsChild>
            <w:div w:id="860975727">
              <w:marLeft w:val="0"/>
              <w:marRight w:val="0"/>
              <w:marTop w:val="0"/>
              <w:marBottom w:val="0"/>
              <w:divBdr>
                <w:top w:val="none" w:sz="0" w:space="0" w:color="auto"/>
                <w:left w:val="none" w:sz="0" w:space="0" w:color="auto"/>
                <w:bottom w:val="none" w:sz="0" w:space="0" w:color="auto"/>
                <w:right w:val="none" w:sz="0" w:space="0" w:color="auto"/>
              </w:divBdr>
              <w:divsChild>
                <w:div w:id="596209259">
                  <w:marLeft w:val="0"/>
                  <w:marRight w:val="0"/>
                  <w:marTop w:val="0"/>
                  <w:marBottom w:val="0"/>
                  <w:divBdr>
                    <w:top w:val="none" w:sz="0" w:space="0" w:color="auto"/>
                    <w:left w:val="none" w:sz="0" w:space="0" w:color="auto"/>
                    <w:bottom w:val="none" w:sz="0" w:space="0" w:color="auto"/>
                    <w:right w:val="none" w:sz="0" w:space="0" w:color="auto"/>
                  </w:divBdr>
                  <w:divsChild>
                    <w:div w:id="1296525117">
                      <w:marLeft w:val="0"/>
                      <w:marRight w:val="0"/>
                      <w:marTop w:val="0"/>
                      <w:marBottom w:val="0"/>
                      <w:divBdr>
                        <w:top w:val="none" w:sz="0" w:space="0" w:color="auto"/>
                        <w:left w:val="none" w:sz="0" w:space="0" w:color="auto"/>
                        <w:bottom w:val="none" w:sz="0" w:space="0" w:color="auto"/>
                        <w:right w:val="none" w:sz="0" w:space="0" w:color="auto"/>
                      </w:divBdr>
                      <w:divsChild>
                        <w:div w:id="64685759">
                          <w:marLeft w:val="0"/>
                          <w:marRight w:val="0"/>
                          <w:marTop w:val="0"/>
                          <w:marBottom w:val="0"/>
                          <w:divBdr>
                            <w:top w:val="none" w:sz="0" w:space="0" w:color="auto"/>
                            <w:left w:val="none" w:sz="0" w:space="0" w:color="auto"/>
                            <w:bottom w:val="none" w:sz="0" w:space="0" w:color="auto"/>
                            <w:right w:val="none" w:sz="0" w:space="0" w:color="auto"/>
                          </w:divBdr>
                          <w:divsChild>
                            <w:div w:id="718675977">
                              <w:marLeft w:val="0"/>
                              <w:marRight w:val="0"/>
                              <w:marTop w:val="0"/>
                              <w:marBottom w:val="0"/>
                              <w:divBdr>
                                <w:top w:val="none" w:sz="0" w:space="0" w:color="auto"/>
                                <w:left w:val="none" w:sz="0" w:space="0" w:color="auto"/>
                                <w:bottom w:val="none" w:sz="0" w:space="0" w:color="auto"/>
                                <w:right w:val="none" w:sz="0" w:space="0" w:color="auto"/>
                              </w:divBdr>
                              <w:divsChild>
                                <w:div w:id="1961759423">
                                  <w:marLeft w:val="0"/>
                                  <w:marRight w:val="0"/>
                                  <w:marTop w:val="0"/>
                                  <w:marBottom w:val="0"/>
                                  <w:divBdr>
                                    <w:top w:val="none" w:sz="0" w:space="0" w:color="auto"/>
                                    <w:left w:val="none" w:sz="0" w:space="0" w:color="auto"/>
                                    <w:bottom w:val="none" w:sz="0" w:space="0" w:color="auto"/>
                                    <w:right w:val="none" w:sz="0" w:space="0" w:color="auto"/>
                                  </w:divBdr>
                                  <w:divsChild>
                                    <w:div w:id="132139490">
                                      <w:marLeft w:val="0"/>
                                      <w:marRight w:val="0"/>
                                      <w:marTop w:val="0"/>
                                      <w:marBottom w:val="0"/>
                                      <w:divBdr>
                                        <w:top w:val="none" w:sz="0" w:space="0" w:color="auto"/>
                                        <w:left w:val="none" w:sz="0" w:space="0" w:color="auto"/>
                                        <w:bottom w:val="none" w:sz="0" w:space="0" w:color="auto"/>
                                        <w:right w:val="none" w:sz="0" w:space="0" w:color="auto"/>
                                      </w:divBdr>
                                      <w:divsChild>
                                        <w:div w:id="39064017">
                                          <w:marLeft w:val="0"/>
                                          <w:marRight w:val="0"/>
                                          <w:marTop w:val="0"/>
                                          <w:marBottom w:val="0"/>
                                          <w:divBdr>
                                            <w:top w:val="none" w:sz="0" w:space="0" w:color="auto"/>
                                            <w:left w:val="none" w:sz="0" w:space="0" w:color="auto"/>
                                            <w:bottom w:val="none" w:sz="0" w:space="0" w:color="auto"/>
                                            <w:right w:val="none" w:sz="0" w:space="0" w:color="auto"/>
                                          </w:divBdr>
                                          <w:divsChild>
                                            <w:div w:id="1494567291">
                                              <w:marLeft w:val="0"/>
                                              <w:marRight w:val="0"/>
                                              <w:marTop w:val="0"/>
                                              <w:marBottom w:val="0"/>
                                              <w:divBdr>
                                                <w:top w:val="none" w:sz="0" w:space="0" w:color="auto"/>
                                                <w:left w:val="none" w:sz="0" w:space="0" w:color="auto"/>
                                                <w:bottom w:val="none" w:sz="0" w:space="0" w:color="auto"/>
                                                <w:right w:val="none" w:sz="0" w:space="0" w:color="auto"/>
                                              </w:divBdr>
                                              <w:divsChild>
                                                <w:div w:id="835342567">
                                                  <w:marLeft w:val="15"/>
                                                  <w:marRight w:val="15"/>
                                                  <w:marTop w:val="15"/>
                                                  <w:marBottom w:val="15"/>
                                                  <w:divBdr>
                                                    <w:top w:val="single" w:sz="6" w:space="2" w:color="4D90FE"/>
                                                    <w:left w:val="single" w:sz="6" w:space="2" w:color="4D90FE"/>
                                                    <w:bottom w:val="single" w:sz="6" w:space="2" w:color="4D90FE"/>
                                                    <w:right w:val="single" w:sz="6" w:space="0" w:color="4D90FE"/>
                                                  </w:divBdr>
                                                  <w:divsChild>
                                                    <w:div w:id="176041038">
                                                      <w:marLeft w:val="0"/>
                                                      <w:marRight w:val="0"/>
                                                      <w:marTop w:val="0"/>
                                                      <w:marBottom w:val="0"/>
                                                      <w:divBdr>
                                                        <w:top w:val="none" w:sz="0" w:space="0" w:color="auto"/>
                                                        <w:left w:val="none" w:sz="0" w:space="0" w:color="auto"/>
                                                        <w:bottom w:val="none" w:sz="0" w:space="0" w:color="auto"/>
                                                        <w:right w:val="none" w:sz="0" w:space="0" w:color="auto"/>
                                                      </w:divBdr>
                                                      <w:divsChild>
                                                        <w:div w:id="1688288404">
                                                          <w:marLeft w:val="0"/>
                                                          <w:marRight w:val="0"/>
                                                          <w:marTop w:val="0"/>
                                                          <w:marBottom w:val="0"/>
                                                          <w:divBdr>
                                                            <w:top w:val="none" w:sz="0" w:space="0" w:color="auto"/>
                                                            <w:left w:val="none" w:sz="0" w:space="0" w:color="auto"/>
                                                            <w:bottom w:val="none" w:sz="0" w:space="0" w:color="auto"/>
                                                            <w:right w:val="none" w:sz="0" w:space="0" w:color="auto"/>
                                                          </w:divBdr>
                                                          <w:divsChild>
                                                            <w:div w:id="1869249254">
                                                              <w:marLeft w:val="0"/>
                                                              <w:marRight w:val="0"/>
                                                              <w:marTop w:val="0"/>
                                                              <w:marBottom w:val="0"/>
                                                              <w:divBdr>
                                                                <w:top w:val="none" w:sz="0" w:space="0" w:color="auto"/>
                                                                <w:left w:val="none" w:sz="0" w:space="0" w:color="auto"/>
                                                                <w:bottom w:val="none" w:sz="0" w:space="0" w:color="auto"/>
                                                                <w:right w:val="none" w:sz="0" w:space="0" w:color="auto"/>
                                                              </w:divBdr>
                                                              <w:divsChild>
                                                                <w:div w:id="1969775062">
                                                                  <w:marLeft w:val="0"/>
                                                                  <w:marRight w:val="0"/>
                                                                  <w:marTop w:val="0"/>
                                                                  <w:marBottom w:val="0"/>
                                                                  <w:divBdr>
                                                                    <w:top w:val="none" w:sz="0" w:space="0" w:color="auto"/>
                                                                    <w:left w:val="none" w:sz="0" w:space="0" w:color="auto"/>
                                                                    <w:bottom w:val="none" w:sz="0" w:space="0" w:color="auto"/>
                                                                    <w:right w:val="none" w:sz="0" w:space="0" w:color="auto"/>
                                                                  </w:divBdr>
                                                                  <w:divsChild>
                                                                    <w:div w:id="754591453">
                                                                      <w:marLeft w:val="0"/>
                                                                      <w:marRight w:val="0"/>
                                                                      <w:marTop w:val="0"/>
                                                                      <w:marBottom w:val="0"/>
                                                                      <w:divBdr>
                                                                        <w:top w:val="none" w:sz="0" w:space="0" w:color="auto"/>
                                                                        <w:left w:val="none" w:sz="0" w:space="0" w:color="auto"/>
                                                                        <w:bottom w:val="none" w:sz="0" w:space="0" w:color="auto"/>
                                                                        <w:right w:val="none" w:sz="0" w:space="0" w:color="auto"/>
                                                                      </w:divBdr>
                                                                      <w:divsChild>
                                                                        <w:div w:id="693000089">
                                                                          <w:marLeft w:val="0"/>
                                                                          <w:marRight w:val="0"/>
                                                                          <w:marTop w:val="0"/>
                                                                          <w:marBottom w:val="0"/>
                                                                          <w:divBdr>
                                                                            <w:top w:val="none" w:sz="0" w:space="0" w:color="auto"/>
                                                                            <w:left w:val="none" w:sz="0" w:space="0" w:color="auto"/>
                                                                            <w:bottom w:val="none" w:sz="0" w:space="0" w:color="auto"/>
                                                                            <w:right w:val="none" w:sz="0" w:space="0" w:color="auto"/>
                                                                          </w:divBdr>
                                                                          <w:divsChild>
                                                                            <w:div w:id="818768851">
                                                                              <w:marLeft w:val="0"/>
                                                                              <w:marRight w:val="0"/>
                                                                              <w:marTop w:val="0"/>
                                                                              <w:marBottom w:val="0"/>
                                                                              <w:divBdr>
                                                                                <w:top w:val="none" w:sz="0" w:space="0" w:color="auto"/>
                                                                                <w:left w:val="none" w:sz="0" w:space="0" w:color="auto"/>
                                                                                <w:bottom w:val="none" w:sz="0" w:space="0" w:color="auto"/>
                                                                                <w:right w:val="none" w:sz="0" w:space="0" w:color="auto"/>
                                                                              </w:divBdr>
                                                                              <w:divsChild>
                                                                                <w:div w:id="1565602224">
                                                                                  <w:marLeft w:val="0"/>
                                                                                  <w:marRight w:val="0"/>
                                                                                  <w:marTop w:val="0"/>
                                                                                  <w:marBottom w:val="0"/>
                                                                                  <w:divBdr>
                                                                                    <w:top w:val="none" w:sz="0" w:space="0" w:color="auto"/>
                                                                                    <w:left w:val="none" w:sz="0" w:space="0" w:color="auto"/>
                                                                                    <w:bottom w:val="none" w:sz="0" w:space="0" w:color="auto"/>
                                                                                    <w:right w:val="none" w:sz="0" w:space="0" w:color="auto"/>
                                                                                  </w:divBdr>
                                                                                  <w:divsChild>
                                                                                    <w:div w:id="768549753">
                                                                                      <w:marLeft w:val="0"/>
                                                                                      <w:marRight w:val="0"/>
                                                                                      <w:marTop w:val="0"/>
                                                                                      <w:marBottom w:val="0"/>
                                                                                      <w:divBdr>
                                                                                        <w:top w:val="none" w:sz="0" w:space="0" w:color="auto"/>
                                                                                        <w:left w:val="none" w:sz="0" w:space="0" w:color="auto"/>
                                                                                        <w:bottom w:val="none" w:sz="0" w:space="0" w:color="auto"/>
                                                                                        <w:right w:val="none" w:sz="0" w:space="0" w:color="auto"/>
                                                                                      </w:divBdr>
                                                                                      <w:divsChild>
                                                                                        <w:div w:id="343435916">
                                                                                          <w:marLeft w:val="0"/>
                                                                                          <w:marRight w:val="60"/>
                                                                                          <w:marTop w:val="0"/>
                                                                                          <w:marBottom w:val="0"/>
                                                                                          <w:divBdr>
                                                                                            <w:top w:val="none" w:sz="0" w:space="0" w:color="auto"/>
                                                                                            <w:left w:val="none" w:sz="0" w:space="0" w:color="auto"/>
                                                                                            <w:bottom w:val="none" w:sz="0" w:space="0" w:color="auto"/>
                                                                                            <w:right w:val="none" w:sz="0" w:space="0" w:color="auto"/>
                                                                                          </w:divBdr>
                                                                                          <w:divsChild>
                                                                                            <w:div w:id="1933277606">
                                                                                              <w:marLeft w:val="0"/>
                                                                                              <w:marRight w:val="120"/>
                                                                                              <w:marTop w:val="0"/>
                                                                                              <w:marBottom w:val="150"/>
                                                                                              <w:divBdr>
                                                                                                <w:top w:val="single" w:sz="2" w:space="0" w:color="EFEFEF"/>
                                                                                                <w:left w:val="single" w:sz="6" w:space="0" w:color="EFEFEF"/>
                                                                                                <w:bottom w:val="single" w:sz="6" w:space="0" w:color="E2E2E2"/>
                                                                                                <w:right w:val="single" w:sz="6" w:space="0" w:color="EFEFEF"/>
                                                                                              </w:divBdr>
                                                                                              <w:divsChild>
                                                                                                <w:div w:id="1915695771">
                                                                                                  <w:marLeft w:val="0"/>
                                                                                                  <w:marRight w:val="0"/>
                                                                                                  <w:marTop w:val="0"/>
                                                                                                  <w:marBottom w:val="0"/>
                                                                                                  <w:divBdr>
                                                                                                    <w:top w:val="none" w:sz="0" w:space="0" w:color="auto"/>
                                                                                                    <w:left w:val="none" w:sz="0" w:space="0" w:color="auto"/>
                                                                                                    <w:bottom w:val="none" w:sz="0" w:space="0" w:color="auto"/>
                                                                                                    <w:right w:val="none" w:sz="0" w:space="0" w:color="auto"/>
                                                                                                  </w:divBdr>
                                                                                                  <w:divsChild>
                                                                                                    <w:div w:id="1789667334">
                                                                                                      <w:marLeft w:val="0"/>
                                                                                                      <w:marRight w:val="0"/>
                                                                                                      <w:marTop w:val="0"/>
                                                                                                      <w:marBottom w:val="0"/>
                                                                                                      <w:divBdr>
                                                                                                        <w:top w:val="none" w:sz="0" w:space="0" w:color="auto"/>
                                                                                                        <w:left w:val="none" w:sz="0" w:space="0" w:color="auto"/>
                                                                                                        <w:bottom w:val="none" w:sz="0" w:space="0" w:color="auto"/>
                                                                                                        <w:right w:val="none" w:sz="0" w:space="0" w:color="auto"/>
                                                                                                      </w:divBdr>
                                                                                                      <w:divsChild>
                                                                                                        <w:div w:id="72699755">
                                                                                                          <w:marLeft w:val="0"/>
                                                                                                          <w:marRight w:val="0"/>
                                                                                                          <w:marTop w:val="0"/>
                                                                                                          <w:marBottom w:val="0"/>
                                                                                                          <w:divBdr>
                                                                                                            <w:top w:val="none" w:sz="0" w:space="0" w:color="auto"/>
                                                                                                            <w:left w:val="none" w:sz="0" w:space="0" w:color="auto"/>
                                                                                                            <w:bottom w:val="none" w:sz="0" w:space="0" w:color="auto"/>
                                                                                                            <w:right w:val="none" w:sz="0" w:space="0" w:color="auto"/>
                                                                                                          </w:divBdr>
                                                                                                          <w:divsChild>
                                                                                                            <w:div w:id="1803502804">
                                                                                                              <w:marLeft w:val="0"/>
                                                                                                              <w:marRight w:val="0"/>
                                                                                                              <w:marTop w:val="0"/>
                                                                                                              <w:marBottom w:val="0"/>
                                                                                                              <w:divBdr>
                                                                                                                <w:top w:val="none" w:sz="0" w:space="0" w:color="auto"/>
                                                                                                                <w:left w:val="none" w:sz="0" w:space="0" w:color="auto"/>
                                                                                                                <w:bottom w:val="none" w:sz="0" w:space="0" w:color="auto"/>
                                                                                                                <w:right w:val="none" w:sz="0" w:space="0" w:color="auto"/>
                                                                                                              </w:divBdr>
                                                                                                              <w:divsChild>
                                                                                                                <w:div w:id="860706304">
                                                                                                                  <w:marLeft w:val="0"/>
                                                                                                                  <w:marRight w:val="0"/>
                                                                                                                  <w:marTop w:val="0"/>
                                                                                                                  <w:marBottom w:val="0"/>
                                                                                                                  <w:divBdr>
                                                                                                                    <w:top w:val="none" w:sz="0" w:space="4" w:color="auto"/>
                                                                                                                    <w:left w:val="none" w:sz="0" w:space="0" w:color="auto"/>
                                                                                                                    <w:bottom w:val="none" w:sz="0" w:space="4" w:color="auto"/>
                                                                                                                    <w:right w:val="none" w:sz="0" w:space="0" w:color="auto"/>
                                                                                                                  </w:divBdr>
                                                                                                                  <w:divsChild>
                                                                                                                    <w:div w:id="496455707">
                                                                                                                      <w:marLeft w:val="0"/>
                                                                                                                      <w:marRight w:val="0"/>
                                                                                                                      <w:marTop w:val="0"/>
                                                                                                                      <w:marBottom w:val="0"/>
                                                                                                                      <w:divBdr>
                                                                                                                        <w:top w:val="none" w:sz="0" w:space="0" w:color="auto"/>
                                                                                                                        <w:left w:val="none" w:sz="0" w:space="0" w:color="auto"/>
                                                                                                                        <w:bottom w:val="none" w:sz="0" w:space="0" w:color="auto"/>
                                                                                                                        <w:right w:val="none" w:sz="0" w:space="0" w:color="auto"/>
                                                                                                                      </w:divBdr>
                                                                                                                      <w:divsChild>
                                                                                                                        <w:div w:id="863447400">
                                                                                                                          <w:marLeft w:val="225"/>
                                                                                                                          <w:marRight w:val="225"/>
                                                                                                                          <w:marTop w:val="75"/>
                                                                                                                          <w:marBottom w:val="75"/>
                                                                                                                          <w:divBdr>
                                                                                                                            <w:top w:val="none" w:sz="0" w:space="0" w:color="auto"/>
                                                                                                                            <w:left w:val="none" w:sz="0" w:space="0" w:color="auto"/>
                                                                                                                            <w:bottom w:val="none" w:sz="0" w:space="0" w:color="auto"/>
                                                                                                                            <w:right w:val="none" w:sz="0" w:space="0" w:color="auto"/>
                                                                                                                          </w:divBdr>
                                                                                                                          <w:divsChild>
                                                                                                                            <w:div w:id="1787390434">
                                                                                                                              <w:marLeft w:val="0"/>
                                                                                                                              <w:marRight w:val="0"/>
                                                                                                                              <w:marTop w:val="0"/>
                                                                                                                              <w:marBottom w:val="0"/>
                                                                                                                              <w:divBdr>
                                                                                                                                <w:top w:val="single" w:sz="6" w:space="0" w:color="auto"/>
                                                                                                                                <w:left w:val="single" w:sz="6" w:space="0" w:color="auto"/>
                                                                                                                                <w:bottom w:val="single" w:sz="6" w:space="0" w:color="auto"/>
                                                                                                                                <w:right w:val="single" w:sz="6" w:space="0" w:color="auto"/>
                                                                                                                              </w:divBdr>
                                                                                                                              <w:divsChild>
                                                                                                                                <w:div w:id="100152963">
                                                                                                                                  <w:marLeft w:val="0"/>
                                                                                                                                  <w:marRight w:val="0"/>
                                                                                                                                  <w:marTop w:val="0"/>
                                                                                                                                  <w:marBottom w:val="0"/>
                                                                                                                                  <w:divBdr>
                                                                                                                                    <w:top w:val="none" w:sz="0" w:space="0" w:color="auto"/>
                                                                                                                                    <w:left w:val="none" w:sz="0" w:space="0" w:color="auto"/>
                                                                                                                                    <w:bottom w:val="none" w:sz="0" w:space="0" w:color="auto"/>
                                                                                                                                    <w:right w:val="none" w:sz="0" w:space="0" w:color="auto"/>
                                                                                                                                  </w:divBdr>
                                                                                                                                  <w:divsChild>
                                                                                                                                    <w:div w:id="1508717885">
                                                                                                                                      <w:marLeft w:val="0"/>
                                                                                                                                      <w:marRight w:val="0"/>
                                                                                                                                      <w:marTop w:val="0"/>
                                                                                                                                      <w:marBottom w:val="0"/>
                                                                                                                                      <w:divBdr>
                                                                                                                                        <w:top w:val="none" w:sz="0" w:space="0" w:color="auto"/>
                                                                                                                                        <w:left w:val="none" w:sz="0" w:space="0" w:color="auto"/>
                                                                                                                                        <w:bottom w:val="none" w:sz="0" w:space="0" w:color="auto"/>
                                                                                                                                        <w:right w:val="none" w:sz="0" w:space="0" w:color="auto"/>
                                                                                                                                      </w:divBdr>
                                                                                                                                      <w:divsChild>
                                                                                                                                        <w:div w:id="283585316">
                                                                                                                                          <w:marLeft w:val="0"/>
                                                                                                                                          <w:marRight w:val="0"/>
                                                                                                                                          <w:marTop w:val="0"/>
                                                                                                                                          <w:marBottom w:val="0"/>
                                                                                                                                          <w:divBdr>
                                                                                                                                            <w:top w:val="none" w:sz="0" w:space="0" w:color="auto"/>
                                                                                                                                            <w:left w:val="none" w:sz="0" w:space="0" w:color="auto"/>
                                                                                                                                            <w:bottom w:val="none" w:sz="0" w:space="0" w:color="auto"/>
                                                                                                                                            <w:right w:val="none" w:sz="0" w:space="0" w:color="auto"/>
                                                                                                                                          </w:divBdr>
                                                                                                                                        </w:div>
                                                                                                                                        <w:div w:id="676881394">
                                                                                                                                          <w:marLeft w:val="0"/>
                                                                                                                                          <w:marRight w:val="0"/>
                                                                                                                                          <w:marTop w:val="0"/>
                                                                                                                                          <w:marBottom w:val="0"/>
                                                                                                                                          <w:divBdr>
                                                                                                                                            <w:top w:val="none" w:sz="0" w:space="0" w:color="auto"/>
                                                                                                                                            <w:left w:val="none" w:sz="0" w:space="0" w:color="auto"/>
                                                                                                                                            <w:bottom w:val="none" w:sz="0" w:space="0" w:color="auto"/>
                                                                                                                                            <w:right w:val="none" w:sz="0" w:space="0" w:color="auto"/>
                                                                                                                                          </w:divBdr>
                                                                                                                                        </w:div>
                                                                                                                                        <w:div w:id="921136317">
                                                                                                                                          <w:marLeft w:val="0"/>
                                                                                                                                          <w:marRight w:val="0"/>
                                                                                                                                          <w:marTop w:val="0"/>
                                                                                                                                          <w:marBottom w:val="0"/>
                                                                                                                                          <w:divBdr>
                                                                                                                                            <w:top w:val="none" w:sz="0" w:space="0" w:color="auto"/>
                                                                                                                                            <w:left w:val="none" w:sz="0" w:space="0" w:color="auto"/>
                                                                                                                                            <w:bottom w:val="none" w:sz="0" w:space="0" w:color="auto"/>
                                                                                                                                            <w:right w:val="none" w:sz="0" w:space="0" w:color="auto"/>
                                                                                                                                          </w:divBdr>
                                                                                                                                        </w:div>
                                                                                                                                        <w:div w:id="1091006074">
                                                                                                                                          <w:marLeft w:val="0"/>
                                                                                                                                          <w:marRight w:val="0"/>
                                                                                                                                          <w:marTop w:val="0"/>
                                                                                                                                          <w:marBottom w:val="0"/>
                                                                                                                                          <w:divBdr>
                                                                                                                                            <w:top w:val="none" w:sz="0" w:space="0" w:color="auto"/>
                                                                                                                                            <w:left w:val="none" w:sz="0" w:space="0" w:color="auto"/>
                                                                                                                                            <w:bottom w:val="none" w:sz="0" w:space="0" w:color="auto"/>
                                                                                                                                            <w:right w:val="none" w:sz="0" w:space="0" w:color="auto"/>
                                                                                                                                          </w:divBdr>
                                                                                                                                        </w:div>
                                                                                                                                        <w:div w:id="1137801950">
                                                                                                                                          <w:marLeft w:val="0"/>
                                                                                                                                          <w:marRight w:val="0"/>
                                                                                                                                          <w:marTop w:val="0"/>
                                                                                                                                          <w:marBottom w:val="0"/>
                                                                                                                                          <w:divBdr>
                                                                                                                                            <w:top w:val="none" w:sz="0" w:space="0" w:color="auto"/>
                                                                                                                                            <w:left w:val="none" w:sz="0" w:space="0" w:color="auto"/>
                                                                                                                                            <w:bottom w:val="none" w:sz="0" w:space="0" w:color="auto"/>
                                                                                                                                            <w:right w:val="none" w:sz="0" w:space="0" w:color="auto"/>
                                                                                                                                          </w:divBdr>
                                                                                                                                        </w:div>
                                                                                                                                        <w:div w:id="1733580648">
                                                                                                                                          <w:marLeft w:val="0"/>
                                                                                                                                          <w:marRight w:val="0"/>
                                                                                                                                          <w:marTop w:val="0"/>
                                                                                                                                          <w:marBottom w:val="0"/>
                                                                                                                                          <w:divBdr>
                                                                                                                                            <w:top w:val="none" w:sz="0" w:space="0" w:color="auto"/>
                                                                                                                                            <w:left w:val="none" w:sz="0" w:space="0" w:color="auto"/>
                                                                                                                                            <w:bottom w:val="none" w:sz="0" w:space="0" w:color="auto"/>
                                                                                                                                            <w:right w:val="none" w:sz="0" w:space="0" w:color="auto"/>
                                                                                                                                          </w:divBdr>
                                                                                                                                        </w:div>
                                                                                                                                        <w:div w:id="174910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22982342">
      <w:bodyDiv w:val="1"/>
      <w:marLeft w:val="0"/>
      <w:marRight w:val="0"/>
      <w:marTop w:val="0"/>
      <w:marBottom w:val="0"/>
      <w:divBdr>
        <w:top w:val="none" w:sz="0" w:space="0" w:color="auto"/>
        <w:left w:val="none" w:sz="0" w:space="0" w:color="auto"/>
        <w:bottom w:val="none" w:sz="0" w:space="0" w:color="auto"/>
        <w:right w:val="none" w:sz="0" w:space="0" w:color="auto"/>
      </w:divBdr>
    </w:div>
    <w:div w:id="527447350">
      <w:bodyDiv w:val="1"/>
      <w:marLeft w:val="0"/>
      <w:marRight w:val="0"/>
      <w:marTop w:val="0"/>
      <w:marBottom w:val="0"/>
      <w:divBdr>
        <w:top w:val="none" w:sz="0" w:space="0" w:color="auto"/>
        <w:left w:val="none" w:sz="0" w:space="0" w:color="auto"/>
        <w:bottom w:val="none" w:sz="0" w:space="0" w:color="auto"/>
        <w:right w:val="none" w:sz="0" w:space="0" w:color="auto"/>
      </w:divBdr>
    </w:div>
    <w:div w:id="532501333">
      <w:bodyDiv w:val="1"/>
      <w:marLeft w:val="0"/>
      <w:marRight w:val="0"/>
      <w:marTop w:val="0"/>
      <w:marBottom w:val="0"/>
      <w:divBdr>
        <w:top w:val="none" w:sz="0" w:space="0" w:color="auto"/>
        <w:left w:val="none" w:sz="0" w:space="0" w:color="auto"/>
        <w:bottom w:val="none" w:sz="0" w:space="0" w:color="auto"/>
        <w:right w:val="none" w:sz="0" w:space="0" w:color="auto"/>
      </w:divBdr>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45878747">
      <w:bodyDiv w:val="1"/>
      <w:marLeft w:val="0"/>
      <w:marRight w:val="0"/>
      <w:marTop w:val="0"/>
      <w:marBottom w:val="0"/>
      <w:divBdr>
        <w:top w:val="none" w:sz="0" w:space="0" w:color="auto"/>
        <w:left w:val="none" w:sz="0" w:space="0" w:color="auto"/>
        <w:bottom w:val="none" w:sz="0" w:space="0" w:color="auto"/>
        <w:right w:val="none" w:sz="0" w:space="0" w:color="auto"/>
      </w:divBdr>
    </w:div>
    <w:div w:id="557858029">
      <w:bodyDiv w:val="1"/>
      <w:marLeft w:val="0"/>
      <w:marRight w:val="0"/>
      <w:marTop w:val="0"/>
      <w:marBottom w:val="0"/>
      <w:divBdr>
        <w:top w:val="none" w:sz="0" w:space="0" w:color="auto"/>
        <w:left w:val="none" w:sz="0" w:space="0" w:color="auto"/>
        <w:bottom w:val="none" w:sz="0" w:space="0" w:color="auto"/>
        <w:right w:val="none" w:sz="0" w:space="0" w:color="auto"/>
      </w:divBdr>
    </w:div>
    <w:div w:id="561714597">
      <w:bodyDiv w:val="1"/>
      <w:marLeft w:val="0"/>
      <w:marRight w:val="0"/>
      <w:marTop w:val="0"/>
      <w:marBottom w:val="0"/>
      <w:divBdr>
        <w:top w:val="none" w:sz="0" w:space="0" w:color="auto"/>
        <w:left w:val="none" w:sz="0" w:space="0" w:color="auto"/>
        <w:bottom w:val="none" w:sz="0" w:space="0" w:color="auto"/>
        <w:right w:val="none" w:sz="0" w:space="0" w:color="auto"/>
      </w:divBdr>
    </w:div>
    <w:div w:id="574507712">
      <w:bodyDiv w:val="1"/>
      <w:marLeft w:val="0"/>
      <w:marRight w:val="0"/>
      <w:marTop w:val="0"/>
      <w:marBottom w:val="0"/>
      <w:divBdr>
        <w:top w:val="none" w:sz="0" w:space="0" w:color="auto"/>
        <w:left w:val="none" w:sz="0" w:space="0" w:color="auto"/>
        <w:bottom w:val="none" w:sz="0" w:space="0" w:color="auto"/>
        <w:right w:val="none" w:sz="0" w:space="0" w:color="auto"/>
      </w:divBdr>
      <w:divsChild>
        <w:div w:id="1783379708">
          <w:marLeft w:val="0"/>
          <w:marRight w:val="0"/>
          <w:marTop w:val="0"/>
          <w:marBottom w:val="0"/>
          <w:divBdr>
            <w:top w:val="none" w:sz="0" w:space="0" w:color="auto"/>
            <w:left w:val="none" w:sz="0" w:space="0" w:color="auto"/>
            <w:bottom w:val="none" w:sz="0" w:space="0" w:color="auto"/>
            <w:right w:val="none" w:sz="0" w:space="0" w:color="auto"/>
          </w:divBdr>
        </w:div>
        <w:div w:id="6906297">
          <w:marLeft w:val="0"/>
          <w:marRight w:val="0"/>
          <w:marTop w:val="0"/>
          <w:marBottom w:val="0"/>
          <w:divBdr>
            <w:top w:val="none" w:sz="0" w:space="0" w:color="auto"/>
            <w:left w:val="none" w:sz="0" w:space="0" w:color="auto"/>
            <w:bottom w:val="none" w:sz="0" w:space="0" w:color="auto"/>
            <w:right w:val="none" w:sz="0" w:space="0" w:color="auto"/>
          </w:divBdr>
        </w:div>
      </w:divsChild>
    </w:div>
    <w:div w:id="590239578">
      <w:bodyDiv w:val="1"/>
      <w:marLeft w:val="0"/>
      <w:marRight w:val="0"/>
      <w:marTop w:val="0"/>
      <w:marBottom w:val="0"/>
      <w:divBdr>
        <w:top w:val="none" w:sz="0" w:space="0" w:color="auto"/>
        <w:left w:val="none" w:sz="0" w:space="0" w:color="auto"/>
        <w:bottom w:val="none" w:sz="0" w:space="0" w:color="auto"/>
        <w:right w:val="none" w:sz="0" w:space="0" w:color="auto"/>
      </w:divBdr>
      <w:divsChild>
        <w:div w:id="2067290192">
          <w:marLeft w:val="0"/>
          <w:marRight w:val="0"/>
          <w:marTop w:val="0"/>
          <w:marBottom w:val="0"/>
          <w:divBdr>
            <w:top w:val="none" w:sz="0" w:space="0" w:color="auto"/>
            <w:left w:val="none" w:sz="0" w:space="0" w:color="auto"/>
            <w:bottom w:val="none" w:sz="0" w:space="0" w:color="auto"/>
            <w:right w:val="none" w:sz="0" w:space="0" w:color="auto"/>
          </w:divBdr>
          <w:divsChild>
            <w:div w:id="192614851">
              <w:marLeft w:val="0"/>
              <w:marRight w:val="0"/>
              <w:marTop w:val="0"/>
              <w:marBottom w:val="0"/>
              <w:divBdr>
                <w:top w:val="none" w:sz="0" w:space="0" w:color="auto"/>
                <w:left w:val="none" w:sz="0" w:space="0" w:color="auto"/>
                <w:bottom w:val="none" w:sz="0" w:space="0" w:color="auto"/>
                <w:right w:val="none" w:sz="0" w:space="0" w:color="auto"/>
              </w:divBdr>
              <w:divsChild>
                <w:div w:id="1606841169">
                  <w:marLeft w:val="0"/>
                  <w:marRight w:val="0"/>
                  <w:marTop w:val="0"/>
                  <w:marBottom w:val="0"/>
                  <w:divBdr>
                    <w:top w:val="none" w:sz="0" w:space="0" w:color="auto"/>
                    <w:left w:val="none" w:sz="0" w:space="0" w:color="auto"/>
                    <w:bottom w:val="none" w:sz="0" w:space="0" w:color="auto"/>
                    <w:right w:val="none" w:sz="0" w:space="0" w:color="auto"/>
                  </w:divBdr>
                  <w:divsChild>
                    <w:div w:id="788816692">
                      <w:marLeft w:val="0"/>
                      <w:marRight w:val="0"/>
                      <w:marTop w:val="0"/>
                      <w:marBottom w:val="0"/>
                      <w:divBdr>
                        <w:top w:val="none" w:sz="0" w:space="0" w:color="auto"/>
                        <w:left w:val="none" w:sz="0" w:space="0" w:color="auto"/>
                        <w:bottom w:val="none" w:sz="0" w:space="0" w:color="auto"/>
                        <w:right w:val="none" w:sz="0" w:space="0" w:color="auto"/>
                      </w:divBdr>
                      <w:divsChild>
                        <w:div w:id="1767846453">
                          <w:marLeft w:val="0"/>
                          <w:marRight w:val="0"/>
                          <w:marTop w:val="0"/>
                          <w:marBottom w:val="0"/>
                          <w:divBdr>
                            <w:top w:val="none" w:sz="0" w:space="0" w:color="auto"/>
                            <w:left w:val="none" w:sz="0" w:space="0" w:color="auto"/>
                            <w:bottom w:val="none" w:sz="0" w:space="0" w:color="auto"/>
                            <w:right w:val="none" w:sz="0" w:space="0" w:color="auto"/>
                          </w:divBdr>
                          <w:divsChild>
                            <w:div w:id="1127704479">
                              <w:marLeft w:val="0"/>
                              <w:marRight w:val="0"/>
                              <w:marTop w:val="0"/>
                              <w:marBottom w:val="0"/>
                              <w:divBdr>
                                <w:top w:val="none" w:sz="0" w:space="0" w:color="auto"/>
                                <w:left w:val="none" w:sz="0" w:space="0" w:color="auto"/>
                                <w:bottom w:val="none" w:sz="0" w:space="0" w:color="auto"/>
                                <w:right w:val="none" w:sz="0" w:space="0" w:color="auto"/>
                              </w:divBdr>
                              <w:divsChild>
                                <w:div w:id="1603024514">
                                  <w:marLeft w:val="0"/>
                                  <w:marRight w:val="0"/>
                                  <w:marTop w:val="0"/>
                                  <w:marBottom w:val="0"/>
                                  <w:divBdr>
                                    <w:top w:val="none" w:sz="0" w:space="0" w:color="auto"/>
                                    <w:left w:val="none" w:sz="0" w:space="0" w:color="auto"/>
                                    <w:bottom w:val="none" w:sz="0" w:space="0" w:color="auto"/>
                                    <w:right w:val="none" w:sz="0" w:space="0" w:color="auto"/>
                                  </w:divBdr>
                                  <w:divsChild>
                                    <w:div w:id="2147312069">
                                      <w:marLeft w:val="0"/>
                                      <w:marRight w:val="0"/>
                                      <w:marTop w:val="0"/>
                                      <w:marBottom w:val="0"/>
                                      <w:divBdr>
                                        <w:top w:val="none" w:sz="0" w:space="0" w:color="auto"/>
                                        <w:left w:val="none" w:sz="0" w:space="0" w:color="auto"/>
                                        <w:bottom w:val="none" w:sz="0" w:space="0" w:color="auto"/>
                                        <w:right w:val="none" w:sz="0" w:space="0" w:color="auto"/>
                                      </w:divBdr>
                                      <w:divsChild>
                                        <w:div w:id="1536384617">
                                          <w:marLeft w:val="0"/>
                                          <w:marRight w:val="0"/>
                                          <w:marTop w:val="0"/>
                                          <w:marBottom w:val="0"/>
                                          <w:divBdr>
                                            <w:top w:val="none" w:sz="0" w:space="0" w:color="auto"/>
                                            <w:left w:val="none" w:sz="0" w:space="0" w:color="auto"/>
                                            <w:bottom w:val="none" w:sz="0" w:space="0" w:color="auto"/>
                                            <w:right w:val="none" w:sz="0" w:space="0" w:color="auto"/>
                                          </w:divBdr>
                                          <w:divsChild>
                                            <w:div w:id="1865052977">
                                              <w:marLeft w:val="0"/>
                                              <w:marRight w:val="0"/>
                                              <w:marTop w:val="0"/>
                                              <w:marBottom w:val="0"/>
                                              <w:divBdr>
                                                <w:top w:val="none" w:sz="0" w:space="0" w:color="auto"/>
                                                <w:left w:val="none" w:sz="0" w:space="0" w:color="auto"/>
                                                <w:bottom w:val="none" w:sz="0" w:space="0" w:color="auto"/>
                                                <w:right w:val="none" w:sz="0" w:space="0" w:color="auto"/>
                                              </w:divBdr>
                                              <w:divsChild>
                                                <w:div w:id="27147668">
                                                  <w:marLeft w:val="15"/>
                                                  <w:marRight w:val="15"/>
                                                  <w:marTop w:val="15"/>
                                                  <w:marBottom w:val="15"/>
                                                  <w:divBdr>
                                                    <w:top w:val="single" w:sz="6" w:space="2" w:color="4D90FE"/>
                                                    <w:left w:val="single" w:sz="6" w:space="2" w:color="4D90FE"/>
                                                    <w:bottom w:val="single" w:sz="6" w:space="2" w:color="4D90FE"/>
                                                    <w:right w:val="single" w:sz="6" w:space="0" w:color="4D90FE"/>
                                                  </w:divBdr>
                                                  <w:divsChild>
                                                    <w:div w:id="1323699868">
                                                      <w:marLeft w:val="0"/>
                                                      <w:marRight w:val="0"/>
                                                      <w:marTop w:val="0"/>
                                                      <w:marBottom w:val="0"/>
                                                      <w:divBdr>
                                                        <w:top w:val="none" w:sz="0" w:space="0" w:color="auto"/>
                                                        <w:left w:val="none" w:sz="0" w:space="0" w:color="auto"/>
                                                        <w:bottom w:val="none" w:sz="0" w:space="0" w:color="auto"/>
                                                        <w:right w:val="none" w:sz="0" w:space="0" w:color="auto"/>
                                                      </w:divBdr>
                                                      <w:divsChild>
                                                        <w:div w:id="1325933582">
                                                          <w:marLeft w:val="0"/>
                                                          <w:marRight w:val="0"/>
                                                          <w:marTop w:val="0"/>
                                                          <w:marBottom w:val="0"/>
                                                          <w:divBdr>
                                                            <w:top w:val="none" w:sz="0" w:space="0" w:color="auto"/>
                                                            <w:left w:val="none" w:sz="0" w:space="0" w:color="auto"/>
                                                            <w:bottom w:val="none" w:sz="0" w:space="0" w:color="auto"/>
                                                            <w:right w:val="none" w:sz="0" w:space="0" w:color="auto"/>
                                                          </w:divBdr>
                                                          <w:divsChild>
                                                            <w:div w:id="71124959">
                                                              <w:marLeft w:val="0"/>
                                                              <w:marRight w:val="0"/>
                                                              <w:marTop w:val="0"/>
                                                              <w:marBottom w:val="0"/>
                                                              <w:divBdr>
                                                                <w:top w:val="none" w:sz="0" w:space="0" w:color="auto"/>
                                                                <w:left w:val="none" w:sz="0" w:space="0" w:color="auto"/>
                                                                <w:bottom w:val="none" w:sz="0" w:space="0" w:color="auto"/>
                                                                <w:right w:val="none" w:sz="0" w:space="0" w:color="auto"/>
                                                              </w:divBdr>
                                                              <w:divsChild>
                                                                <w:div w:id="1931771179">
                                                                  <w:marLeft w:val="0"/>
                                                                  <w:marRight w:val="0"/>
                                                                  <w:marTop w:val="0"/>
                                                                  <w:marBottom w:val="0"/>
                                                                  <w:divBdr>
                                                                    <w:top w:val="none" w:sz="0" w:space="0" w:color="auto"/>
                                                                    <w:left w:val="none" w:sz="0" w:space="0" w:color="auto"/>
                                                                    <w:bottom w:val="none" w:sz="0" w:space="0" w:color="auto"/>
                                                                    <w:right w:val="none" w:sz="0" w:space="0" w:color="auto"/>
                                                                  </w:divBdr>
                                                                  <w:divsChild>
                                                                    <w:div w:id="179467478">
                                                                      <w:marLeft w:val="0"/>
                                                                      <w:marRight w:val="0"/>
                                                                      <w:marTop w:val="0"/>
                                                                      <w:marBottom w:val="0"/>
                                                                      <w:divBdr>
                                                                        <w:top w:val="none" w:sz="0" w:space="0" w:color="auto"/>
                                                                        <w:left w:val="none" w:sz="0" w:space="0" w:color="auto"/>
                                                                        <w:bottom w:val="none" w:sz="0" w:space="0" w:color="auto"/>
                                                                        <w:right w:val="none" w:sz="0" w:space="0" w:color="auto"/>
                                                                      </w:divBdr>
                                                                      <w:divsChild>
                                                                        <w:div w:id="1156413996">
                                                                          <w:marLeft w:val="0"/>
                                                                          <w:marRight w:val="0"/>
                                                                          <w:marTop w:val="0"/>
                                                                          <w:marBottom w:val="0"/>
                                                                          <w:divBdr>
                                                                            <w:top w:val="none" w:sz="0" w:space="0" w:color="auto"/>
                                                                            <w:left w:val="none" w:sz="0" w:space="0" w:color="auto"/>
                                                                            <w:bottom w:val="none" w:sz="0" w:space="0" w:color="auto"/>
                                                                            <w:right w:val="none" w:sz="0" w:space="0" w:color="auto"/>
                                                                          </w:divBdr>
                                                                          <w:divsChild>
                                                                            <w:div w:id="1018242356">
                                                                              <w:marLeft w:val="0"/>
                                                                              <w:marRight w:val="0"/>
                                                                              <w:marTop w:val="0"/>
                                                                              <w:marBottom w:val="0"/>
                                                                              <w:divBdr>
                                                                                <w:top w:val="none" w:sz="0" w:space="0" w:color="auto"/>
                                                                                <w:left w:val="none" w:sz="0" w:space="0" w:color="auto"/>
                                                                                <w:bottom w:val="none" w:sz="0" w:space="0" w:color="auto"/>
                                                                                <w:right w:val="none" w:sz="0" w:space="0" w:color="auto"/>
                                                                              </w:divBdr>
                                                                              <w:divsChild>
                                                                                <w:div w:id="2130388392">
                                                                                  <w:marLeft w:val="0"/>
                                                                                  <w:marRight w:val="0"/>
                                                                                  <w:marTop w:val="0"/>
                                                                                  <w:marBottom w:val="0"/>
                                                                                  <w:divBdr>
                                                                                    <w:top w:val="none" w:sz="0" w:space="0" w:color="auto"/>
                                                                                    <w:left w:val="none" w:sz="0" w:space="0" w:color="auto"/>
                                                                                    <w:bottom w:val="none" w:sz="0" w:space="0" w:color="auto"/>
                                                                                    <w:right w:val="none" w:sz="0" w:space="0" w:color="auto"/>
                                                                                  </w:divBdr>
                                                                                  <w:divsChild>
                                                                                    <w:div w:id="1468815436">
                                                                                      <w:marLeft w:val="0"/>
                                                                                      <w:marRight w:val="0"/>
                                                                                      <w:marTop w:val="0"/>
                                                                                      <w:marBottom w:val="0"/>
                                                                                      <w:divBdr>
                                                                                        <w:top w:val="none" w:sz="0" w:space="0" w:color="auto"/>
                                                                                        <w:left w:val="none" w:sz="0" w:space="0" w:color="auto"/>
                                                                                        <w:bottom w:val="none" w:sz="0" w:space="0" w:color="auto"/>
                                                                                        <w:right w:val="none" w:sz="0" w:space="0" w:color="auto"/>
                                                                                      </w:divBdr>
                                                                                      <w:divsChild>
                                                                                        <w:div w:id="1567568134">
                                                                                          <w:marLeft w:val="0"/>
                                                                                          <w:marRight w:val="60"/>
                                                                                          <w:marTop w:val="0"/>
                                                                                          <w:marBottom w:val="0"/>
                                                                                          <w:divBdr>
                                                                                            <w:top w:val="none" w:sz="0" w:space="0" w:color="auto"/>
                                                                                            <w:left w:val="none" w:sz="0" w:space="0" w:color="auto"/>
                                                                                            <w:bottom w:val="none" w:sz="0" w:space="0" w:color="auto"/>
                                                                                            <w:right w:val="none" w:sz="0" w:space="0" w:color="auto"/>
                                                                                          </w:divBdr>
                                                                                          <w:divsChild>
                                                                                            <w:div w:id="30158643">
                                                                                              <w:marLeft w:val="0"/>
                                                                                              <w:marRight w:val="120"/>
                                                                                              <w:marTop w:val="0"/>
                                                                                              <w:marBottom w:val="150"/>
                                                                                              <w:divBdr>
                                                                                                <w:top w:val="single" w:sz="2" w:space="0" w:color="EFEFEF"/>
                                                                                                <w:left w:val="single" w:sz="6" w:space="0" w:color="EFEFEF"/>
                                                                                                <w:bottom w:val="single" w:sz="6" w:space="0" w:color="E2E2E2"/>
                                                                                                <w:right w:val="single" w:sz="6" w:space="0" w:color="EFEFEF"/>
                                                                                              </w:divBdr>
                                                                                              <w:divsChild>
                                                                                                <w:div w:id="1924869683">
                                                                                                  <w:marLeft w:val="0"/>
                                                                                                  <w:marRight w:val="0"/>
                                                                                                  <w:marTop w:val="0"/>
                                                                                                  <w:marBottom w:val="0"/>
                                                                                                  <w:divBdr>
                                                                                                    <w:top w:val="none" w:sz="0" w:space="0" w:color="auto"/>
                                                                                                    <w:left w:val="none" w:sz="0" w:space="0" w:color="auto"/>
                                                                                                    <w:bottom w:val="none" w:sz="0" w:space="0" w:color="auto"/>
                                                                                                    <w:right w:val="none" w:sz="0" w:space="0" w:color="auto"/>
                                                                                                  </w:divBdr>
                                                                                                  <w:divsChild>
                                                                                                    <w:div w:id="402340177">
                                                                                                      <w:marLeft w:val="0"/>
                                                                                                      <w:marRight w:val="0"/>
                                                                                                      <w:marTop w:val="0"/>
                                                                                                      <w:marBottom w:val="0"/>
                                                                                                      <w:divBdr>
                                                                                                        <w:top w:val="none" w:sz="0" w:space="0" w:color="auto"/>
                                                                                                        <w:left w:val="none" w:sz="0" w:space="0" w:color="auto"/>
                                                                                                        <w:bottom w:val="none" w:sz="0" w:space="0" w:color="auto"/>
                                                                                                        <w:right w:val="none" w:sz="0" w:space="0" w:color="auto"/>
                                                                                                      </w:divBdr>
                                                                                                      <w:divsChild>
                                                                                                        <w:div w:id="1582332447">
                                                                                                          <w:marLeft w:val="0"/>
                                                                                                          <w:marRight w:val="0"/>
                                                                                                          <w:marTop w:val="0"/>
                                                                                                          <w:marBottom w:val="0"/>
                                                                                                          <w:divBdr>
                                                                                                            <w:top w:val="none" w:sz="0" w:space="0" w:color="auto"/>
                                                                                                            <w:left w:val="none" w:sz="0" w:space="0" w:color="auto"/>
                                                                                                            <w:bottom w:val="none" w:sz="0" w:space="0" w:color="auto"/>
                                                                                                            <w:right w:val="none" w:sz="0" w:space="0" w:color="auto"/>
                                                                                                          </w:divBdr>
                                                                                                          <w:divsChild>
                                                                                                            <w:div w:id="363289075">
                                                                                                              <w:marLeft w:val="0"/>
                                                                                                              <w:marRight w:val="0"/>
                                                                                                              <w:marTop w:val="0"/>
                                                                                                              <w:marBottom w:val="0"/>
                                                                                                              <w:divBdr>
                                                                                                                <w:top w:val="none" w:sz="0" w:space="0" w:color="auto"/>
                                                                                                                <w:left w:val="none" w:sz="0" w:space="0" w:color="auto"/>
                                                                                                                <w:bottom w:val="none" w:sz="0" w:space="0" w:color="auto"/>
                                                                                                                <w:right w:val="none" w:sz="0" w:space="0" w:color="auto"/>
                                                                                                              </w:divBdr>
                                                                                                              <w:divsChild>
                                                                                                                <w:div w:id="1043675504">
                                                                                                                  <w:marLeft w:val="0"/>
                                                                                                                  <w:marRight w:val="0"/>
                                                                                                                  <w:marTop w:val="0"/>
                                                                                                                  <w:marBottom w:val="0"/>
                                                                                                                  <w:divBdr>
                                                                                                                    <w:top w:val="none" w:sz="0" w:space="4" w:color="auto"/>
                                                                                                                    <w:left w:val="none" w:sz="0" w:space="0" w:color="auto"/>
                                                                                                                    <w:bottom w:val="none" w:sz="0" w:space="4" w:color="auto"/>
                                                                                                                    <w:right w:val="none" w:sz="0" w:space="0" w:color="auto"/>
                                                                                                                  </w:divBdr>
                                                                                                                  <w:divsChild>
                                                                                                                    <w:div w:id="2140293767">
                                                                                                                      <w:marLeft w:val="0"/>
                                                                                                                      <w:marRight w:val="0"/>
                                                                                                                      <w:marTop w:val="0"/>
                                                                                                                      <w:marBottom w:val="0"/>
                                                                                                                      <w:divBdr>
                                                                                                                        <w:top w:val="none" w:sz="0" w:space="0" w:color="auto"/>
                                                                                                                        <w:left w:val="none" w:sz="0" w:space="0" w:color="auto"/>
                                                                                                                        <w:bottom w:val="none" w:sz="0" w:space="0" w:color="auto"/>
                                                                                                                        <w:right w:val="none" w:sz="0" w:space="0" w:color="auto"/>
                                                                                                                      </w:divBdr>
                                                                                                                      <w:divsChild>
                                                                                                                        <w:div w:id="968433629">
                                                                                                                          <w:marLeft w:val="225"/>
                                                                                                                          <w:marRight w:val="225"/>
                                                                                                                          <w:marTop w:val="75"/>
                                                                                                                          <w:marBottom w:val="75"/>
                                                                                                                          <w:divBdr>
                                                                                                                            <w:top w:val="none" w:sz="0" w:space="0" w:color="auto"/>
                                                                                                                            <w:left w:val="none" w:sz="0" w:space="0" w:color="auto"/>
                                                                                                                            <w:bottom w:val="none" w:sz="0" w:space="0" w:color="auto"/>
                                                                                                                            <w:right w:val="none" w:sz="0" w:space="0" w:color="auto"/>
                                                                                                                          </w:divBdr>
                                                                                                                          <w:divsChild>
                                                                                                                            <w:div w:id="445586589">
                                                                                                                              <w:marLeft w:val="0"/>
                                                                                                                              <w:marRight w:val="0"/>
                                                                                                                              <w:marTop w:val="0"/>
                                                                                                                              <w:marBottom w:val="0"/>
                                                                                                                              <w:divBdr>
                                                                                                                                <w:top w:val="single" w:sz="6" w:space="0" w:color="auto"/>
                                                                                                                                <w:left w:val="single" w:sz="6" w:space="0" w:color="auto"/>
                                                                                                                                <w:bottom w:val="single" w:sz="6" w:space="0" w:color="auto"/>
                                                                                                                                <w:right w:val="single" w:sz="6" w:space="0" w:color="auto"/>
                                                                                                                              </w:divBdr>
                                                                                                                              <w:divsChild>
                                                                                                                                <w:div w:id="1760907794">
                                                                                                                                  <w:marLeft w:val="0"/>
                                                                                                                                  <w:marRight w:val="0"/>
                                                                                                                                  <w:marTop w:val="0"/>
                                                                                                                                  <w:marBottom w:val="0"/>
                                                                                                                                  <w:divBdr>
                                                                                                                                    <w:top w:val="none" w:sz="0" w:space="0" w:color="auto"/>
                                                                                                                                    <w:left w:val="none" w:sz="0" w:space="0" w:color="auto"/>
                                                                                                                                    <w:bottom w:val="none" w:sz="0" w:space="0" w:color="auto"/>
                                                                                                                                    <w:right w:val="none" w:sz="0" w:space="0" w:color="auto"/>
                                                                                                                                  </w:divBdr>
                                                                                                                                  <w:divsChild>
                                                                                                                                    <w:div w:id="53385636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22273289">
                                                                                                                                          <w:marLeft w:val="0"/>
                                                                                                                                          <w:marRight w:val="0"/>
                                                                                                                                          <w:marTop w:val="0"/>
                                                                                                                                          <w:marBottom w:val="0"/>
                                                                                                                                          <w:divBdr>
                                                                                                                                            <w:top w:val="none" w:sz="0" w:space="0" w:color="auto"/>
                                                                                                                                            <w:left w:val="none" w:sz="0" w:space="0" w:color="auto"/>
                                                                                                                                            <w:bottom w:val="none" w:sz="0" w:space="0" w:color="auto"/>
                                                                                                                                            <w:right w:val="none" w:sz="0" w:space="0" w:color="auto"/>
                                                                                                                                          </w:divBdr>
                                                                                                                                          <w:divsChild>
                                                                                                                                            <w:div w:id="521551357">
                                                                                                                                              <w:marLeft w:val="0"/>
                                                                                                                                              <w:marRight w:val="0"/>
                                                                                                                                              <w:marTop w:val="0"/>
                                                                                                                                              <w:marBottom w:val="0"/>
                                                                                                                                              <w:divBdr>
                                                                                                                                                <w:top w:val="none" w:sz="0" w:space="0" w:color="auto"/>
                                                                                                                                                <w:left w:val="none" w:sz="0" w:space="0" w:color="auto"/>
                                                                                                                                                <w:bottom w:val="none" w:sz="0" w:space="0" w:color="auto"/>
                                                                                                                                                <w:right w:val="none" w:sz="0" w:space="0" w:color="auto"/>
                                                                                                                                              </w:divBdr>
                                                                                                                                              <w:divsChild>
                                                                                                                                                <w:div w:id="185244771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77594719">
                                                                                                                                                      <w:marLeft w:val="0"/>
                                                                                                                                                      <w:marRight w:val="0"/>
                                                                                                                                                      <w:marTop w:val="0"/>
                                                                                                                                                      <w:marBottom w:val="0"/>
                                                                                                                                                      <w:divBdr>
                                                                                                                                                        <w:top w:val="none" w:sz="0" w:space="0" w:color="auto"/>
                                                                                                                                                        <w:left w:val="none" w:sz="0" w:space="0" w:color="auto"/>
                                                                                                                                                        <w:bottom w:val="none" w:sz="0" w:space="0" w:color="auto"/>
                                                                                                                                                        <w:right w:val="none" w:sz="0" w:space="0" w:color="auto"/>
                                                                                                                                                      </w:divBdr>
                                                                                                                                                      <w:divsChild>
                                                                                                                                                        <w:div w:id="170460008">
                                                                                                                                                          <w:marLeft w:val="0"/>
                                                                                                                                                          <w:marRight w:val="0"/>
                                                                                                                                                          <w:marTop w:val="0"/>
                                                                                                                                                          <w:marBottom w:val="0"/>
                                                                                                                                                          <w:divBdr>
                                                                                                                                                            <w:top w:val="none" w:sz="0" w:space="0" w:color="auto"/>
                                                                                                                                                            <w:left w:val="none" w:sz="0" w:space="0" w:color="auto"/>
                                                                                                                                                            <w:bottom w:val="none" w:sz="0" w:space="0" w:color="auto"/>
                                                                                                                                                            <w:right w:val="none" w:sz="0" w:space="0" w:color="auto"/>
                                                                                                                                                          </w:divBdr>
                                                                                                                                                        </w:div>
                                                                                                                                                        <w:div w:id="280918829">
                                                                                                                                                          <w:marLeft w:val="0"/>
                                                                                                                                                          <w:marRight w:val="0"/>
                                                                                                                                                          <w:marTop w:val="0"/>
                                                                                                                                                          <w:marBottom w:val="0"/>
                                                                                                                                                          <w:divBdr>
                                                                                                                                                            <w:top w:val="none" w:sz="0" w:space="0" w:color="auto"/>
                                                                                                                                                            <w:left w:val="none" w:sz="0" w:space="0" w:color="auto"/>
                                                                                                                                                            <w:bottom w:val="none" w:sz="0" w:space="0" w:color="auto"/>
                                                                                                                                                            <w:right w:val="none" w:sz="0" w:space="0" w:color="auto"/>
                                                                                                                                                          </w:divBdr>
                                                                                                                                                        </w:div>
                                                                                                                                                        <w:div w:id="100166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2931406">
      <w:bodyDiv w:val="1"/>
      <w:marLeft w:val="0"/>
      <w:marRight w:val="0"/>
      <w:marTop w:val="0"/>
      <w:marBottom w:val="0"/>
      <w:divBdr>
        <w:top w:val="none" w:sz="0" w:space="0" w:color="auto"/>
        <w:left w:val="none" w:sz="0" w:space="0" w:color="auto"/>
        <w:bottom w:val="none" w:sz="0" w:space="0" w:color="auto"/>
        <w:right w:val="none" w:sz="0" w:space="0" w:color="auto"/>
      </w:divBdr>
    </w:div>
    <w:div w:id="604264996">
      <w:bodyDiv w:val="1"/>
      <w:marLeft w:val="0"/>
      <w:marRight w:val="0"/>
      <w:marTop w:val="0"/>
      <w:marBottom w:val="0"/>
      <w:divBdr>
        <w:top w:val="none" w:sz="0" w:space="0" w:color="auto"/>
        <w:left w:val="none" w:sz="0" w:space="0" w:color="auto"/>
        <w:bottom w:val="none" w:sz="0" w:space="0" w:color="auto"/>
        <w:right w:val="none" w:sz="0" w:space="0" w:color="auto"/>
      </w:divBdr>
    </w:div>
    <w:div w:id="615258320">
      <w:bodyDiv w:val="1"/>
      <w:marLeft w:val="0"/>
      <w:marRight w:val="0"/>
      <w:marTop w:val="0"/>
      <w:marBottom w:val="0"/>
      <w:divBdr>
        <w:top w:val="none" w:sz="0" w:space="0" w:color="auto"/>
        <w:left w:val="none" w:sz="0" w:space="0" w:color="auto"/>
        <w:bottom w:val="none" w:sz="0" w:space="0" w:color="auto"/>
        <w:right w:val="none" w:sz="0" w:space="0" w:color="auto"/>
      </w:divBdr>
    </w:div>
    <w:div w:id="628050678">
      <w:bodyDiv w:val="1"/>
      <w:marLeft w:val="0"/>
      <w:marRight w:val="0"/>
      <w:marTop w:val="0"/>
      <w:marBottom w:val="0"/>
      <w:divBdr>
        <w:top w:val="none" w:sz="0" w:space="0" w:color="auto"/>
        <w:left w:val="none" w:sz="0" w:space="0" w:color="auto"/>
        <w:bottom w:val="none" w:sz="0" w:space="0" w:color="auto"/>
        <w:right w:val="none" w:sz="0" w:space="0" w:color="auto"/>
      </w:divBdr>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522515">
      <w:bodyDiv w:val="1"/>
      <w:marLeft w:val="0"/>
      <w:marRight w:val="0"/>
      <w:marTop w:val="0"/>
      <w:marBottom w:val="0"/>
      <w:divBdr>
        <w:top w:val="none" w:sz="0" w:space="0" w:color="auto"/>
        <w:left w:val="none" w:sz="0" w:space="0" w:color="auto"/>
        <w:bottom w:val="none" w:sz="0" w:space="0" w:color="auto"/>
        <w:right w:val="none" w:sz="0" w:space="0" w:color="auto"/>
      </w:divBdr>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64548856">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1471324">
      <w:bodyDiv w:val="1"/>
      <w:marLeft w:val="0"/>
      <w:marRight w:val="0"/>
      <w:marTop w:val="0"/>
      <w:marBottom w:val="0"/>
      <w:divBdr>
        <w:top w:val="none" w:sz="0" w:space="0" w:color="auto"/>
        <w:left w:val="none" w:sz="0" w:space="0" w:color="auto"/>
        <w:bottom w:val="none" w:sz="0" w:space="0" w:color="auto"/>
        <w:right w:val="none" w:sz="0" w:space="0" w:color="auto"/>
      </w:divBdr>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01249244">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20599515">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4298489">
      <w:bodyDiv w:val="1"/>
      <w:marLeft w:val="0"/>
      <w:marRight w:val="0"/>
      <w:marTop w:val="0"/>
      <w:marBottom w:val="0"/>
      <w:divBdr>
        <w:top w:val="none" w:sz="0" w:space="0" w:color="auto"/>
        <w:left w:val="none" w:sz="0" w:space="0" w:color="auto"/>
        <w:bottom w:val="none" w:sz="0" w:space="0" w:color="auto"/>
        <w:right w:val="none" w:sz="0" w:space="0" w:color="auto"/>
      </w:divBdr>
    </w:div>
    <w:div w:id="757603222">
      <w:bodyDiv w:val="1"/>
      <w:marLeft w:val="0"/>
      <w:marRight w:val="0"/>
      <w:marTop w:val="0"/>
      <w:marBottom w:val="0"/>
      <w:divBdr>
        <w:top w:val="none" w:sz="0" w:space="0" w:color="auto"/>
        <w:left w:val="none" w:sz="0" w:space="0" w:color="auto"/>
        <w:bottom w:val="none" w:sz="0" w:space="0" w:color="auto"/>
        <w:right w:val="none" w:sz="0" w:space="0" w:color="auto"/>
      </w:divBdr>
    </w:div>
    <w:div w:id="775713602">
      <w:bodyDiv w:val="1"/>
      <w:marLeft w:val="0"/>
      <w:marRight w:val="0"/>
      <w:marTop w:val="0"/>
      <w:marBottom w:val="0"/>
      <w:divBdr>
        <w:top w:val="none" w:sz="0" w:space="0" w:color="auto"/>
        <w:left w:val="none" w:sz="0" w:space="0" w:color="auto"/>
        <w:bottom w:val="none" w:sz="0" w:space="0" w:color="auto"/>
        <w:right w:val="none" w:sz="0" w:space="0" w:color="auto"/>
      </w:divBdr>
    </w:div>
    <w:div w:id="787089860">
      <w:bodyDiv w:val="1"/>
      <w:marLeft w:val="0"/>
      <w:marRight w:val="0"/>
      <w:marTop w:val="0"/>
      <w:marBottom w:val="0"/>
      <w:divBdr>
        <w:top w:val="none" w:sz="0" w:space="0" w:color="auto"/>
        <w:left w:val="none" w:sz="0" w:space="0" w:color="auto"/>
        <w:bottom w:val="none" w:sz="0" w:space="0" w:color="auto"/>
        <w:right w:val="none" w:sz="0" w:space="0" w:color="auto"/>
      </w:divBdr>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1950091">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44436594">
      <w:bodyDiv w:val="1"/>
      <w:marLeft w:val="0"/>
      <w:marRight w:val="0"/>
      <w:marTop w:val="0"/>
      <w:marBottom w:val="0"/>
      <w:divBdr>
        <w:top w:val="none" w:sz="0" w:space="0" w:color="auto"/>
        <w:left w:val="none" w:sz="0" w:space="0" w:color="auto"/>
        <w:bottom w:val="none" w:sz="0" w:space="0" w:color="auto"/>
        <w:right w:val="none" w:sz="0" w:space="0" w:color="auto"/>
      </w:divBdr>
    </w:div>
    <w:div w:id="852188599">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56193668">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7185576">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558526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82711784">
      <w:bodyDiv w:val="1"/>
      <w:marLeft w:val="0"/>
      <w:marRight w:val="0"/>
      <w:marTop w:val="0"/>
      <w:marBottom w:val="0"/>
      <w:divBdr>
        <w:top w:val="none" w:sz="0" w:space="0" w:color="auto"/>
        <w:left w:val="none" w:sz="0" w:space="0" w:color="auto"/>
        <w:bottom w:val="none" w:sz="0" w:space="0" w:color="auto"/>
        <w:right w:val="none" w:sz="0" w:space="0" w:color="auto"/>
      </w:divBdr>
      <w:divsChild>
        <w:div w:id="1021470306">
          <w:marLeft w:val="0"/>
          <w:marRight w:val="0"/>
          <w:marTop w:val="0"/>
          <w:marBottom w:val="0"/>
          <w:divBdr>
            <w:top w:val="none" w:sz="0" w:space="0" w:color="auto"/>
            <w:left w:val="none" w:sz="0" w:space="0" w:color="auto"/>
            <w:bottom w:val="none" w:sz="0" w:space="0" w:color="auto"/>
            <w:right w:val="none" w:sz="0" w:space="0" w:color="auto"/>
          </w:divBdr>
        </w:div>
        <w:div w:id="1868447643">
          <w:marLeft w:val="0"/>
          <w:marRight w:val="0"/>
          <w:marTop w:val="0"/>
          <w:marBottom w:val="0"/>
          <w:divBdr>
            <w:top w:val="none" w:sz="0" w:space="0" w:color="auto"/>
            <w:left w:val="none" w:sz="0" w:space="0" w:color="auto"/>
            <w:bottom w:val="none" w:sz="0" w:space="0" w:color="auto"/>
            <w:right w:val="none" w:sz="0" w:space="0" w:color="auto"/>
          </w:divBdr>
        </w:div>
      </w:divsChild>
    </w:div>
    <w:div w:id="885534111">
      <w:bodyDiv w:val="1"/>
      <w:marLeft w:val="0"/>
      <w:marRight w:val="0"/>
      <w:marTop w:val="0"/>
      <w:marBottom w:val="0"/>
      <w:divBdr>
        <w:top w:val="none" w:sz="0" w:space="0" w:color="auto"/>
        <w:left w:val="none" w:sz="0" w:space="0" w:color="auto"/>
        <w:bottom w:val="none" w:sz="0" w:space="0" w:color="auto"/>
        <w:right w:val="none" w:sz="0" w:space="0" w:color="auto"/>
      </w:divBdr>
      <w:divsChild>
        <w:div w:id="988175431">
          <w:marLeft w:val="0"/>
          <w:marRight w:val="0"/>
          <w:marTop w:val="0"/>
          <w:marBottom w:val="0"/>
          <w:divBdr>
            <w:top w:val="none" w:sz="0" w:space="0" w:color="auto"/>
            <w:left w:val="none" w:sz="0" w:space="0" w:color="auto"/>
            <w:bottom w:val="none" w:sz="0" w:space="0" w:color="auto"/>
            <w:right w:val="none" w:sz="0" w:space="0" w:color="auto"/>
          </w:divBdr>
          <w:divsChild>
            <w:div w:id="2147310780">
              <w:marLeft w:val="0"/>
              <w:marRight w:val="0"/>
              <w:marTop w:val="0"/>
              <w:marBottom w:val="0"/>
              <w:divBdr>
                <w:top w:val="none" w:sz="0" w:space="0" w:color="auto"/>
                <w:left w:val="none" w:sz="0" w:space="0" w:color="auto"/>
                <w:bottom w:val="none" w:sz="0" w:space="0" w:color="auto"/>
                <w:right w:val="none" w:sz="0" w:space="0" w:color="auto"/>
              </w:divBdr>
              <w:divsChild>
                <w:div w:id="1604069128">
                  <w:marLeft w:val="0"/>
                  <w:marRight w:val="0"/>
                  <w:marTop w:val="0"/>
                  <w:marBottom w:val="0"/>
                  <w:divBdr>
                    <w:top w:val="none" w:sz="0" w:space="0" w:color="auto"/>
                    <w:left w:val="none" w:sz="0" w:space="0" w:color="auto"/>
                    <w:bottom w:val="none" w:sz="0" w:space="0" w:color="auto"/>
                    <w:right w:val="none" w:sz="0" w:space="0" w:color="auto"/>
                  </w:divBdr>
                  <w:divsChild>
                    <w:div w:id="520633260">
                      <w:marLeft w:val="0"/>
                      <w:marRight w:val="0"/>
                      <w:marTop w:val="0"/>
                      <w:marBottom w:val="0"/>
                      <w:divBdr>
                        <w:top w:val="none" w:sz="0" w:space="0" w:color="auto"/>
                        <w:left w:val="none" w:sz="0" w:space="0" w:color="auto"/>
                        <w:bottom w:val="none" w:sz="0" w:space="0" w:color="auto"/>
                        <w:right w:val="none" w:sz="0" w:space="0" w:color="auto"/>
                      </w:divBdr>
                      <w:divsChild>
                        <w:div w:id="415514546">
                          <w:marLeft w:val="0"/>
                          <w:marRight w:val="0"/>
                          <w:marTop w:val="0"/>
                          <w:marBottom w:val="0"/>
                          <w:divBdr>
                            <w:top w:val="none" w:sz="0" w:space="0" w:color="auto"/>
                            <w:left w:val="none" w:sz="0" w:space="0" w:color="auto"/>
                            <w:bottom w:val="none" w:sz="0" w:space="0" w:color="auto"/>
                            <w:right w:val="none" w:sz="0" w:space="0" w:color="auto"/>
                          </w:divBdr>
                          <w:divsChild>
                            <w:div w:id="1421221307">
                              <w:marLeft w:val="0"/>
                              <w:marRight w:val="0"/>
                              <w:marTop w:val="0"/>
                              <w:marBottom w:val="0"/>
                              <w:divBdr>
                                <w:top w:val="none" w:sz="0" w:space="0" w:color="auto"/>
                                <w:left w:val="none" w:sz="0" w:space="0" w:color="auto"/>
                                <w:bottom w:val="none" w:sz="0" w:space="0" w:color="auto"/>
                                <w:right w:val="none" w:sz="0" w:space="0" w:color="auto"/>
                              </w:divBdr>
                              <w:divsChild>
                                <w:div w:id="674184609">
                                  <w:marLeft w:val="0"/>
                                  <w:marRight w:val="0"/>
                                  <w:marTop w:val="0"/>
                                  <w:marBottom w:val="0"/>
                                  <w:divBdr>
                                    <w:top w:val="none" w:sz="0" w:space="0" w:color="auto"/>
                                    <w:left w:val="none" w:sz="0" w:space="0" w:color="auto"/>
                                    <w:bottom w:val="none" w:sz="0" w:space="0" w:color="auto"/>
                                    <w:right w:val="none" w:sz="0" w:space="0" w:color="auto"/>
                                  </w:divBdr>
                                  <w:divsChild>
                                    <w:div w:id="600728053">
                                      <w:marLeft w:val="0"/>
                                      <w:marRight w:val="0"/>
                                      <w:marTop w:val="0"/>
                                      <w:marBottom w:val="0"/>
                                      <w:divBdr>
                                        <w:top w:val="none" w:sz="0" w:space="0" w:color="auto"/>
                                        <w:left w:val="none" w:sz="0" w:space="0" w:color="auto"/>
                                        <w:bottom w:val="none" w:sz="0" w:space="0" w:color="auto"/>
                                        <w:right w:val="none" w:sz="0" w:space="0" w:color="auto"/>
                                      </w:divBdr>
                                      <w:divsChild>
                                        <w:div w:id="2043286520">
                                          <w:marLeft w:val="0"/>
                                          <w:marRight w:val="0"/>
                                          <w:marTop w:val="0"/>
                                          <w:marBottom w:val="0"/>
                                          <w:divBdr>
                                            <w:top w:val="none" w:sz="0" w:space="0" w:color="auto"/>
                                            <w:left w:val="none" w:sz="0" w:space="0" w:color="auto"/>
                                            <w:bottom w:val="none" w:sz="0" w:space="0" w:color="auto"/>
                                            <w:right w:val="none" w:sz="0" w:space="0" w:color="auto"/>
                                          </w:divBdr>
                                          <w:divsChild>
                                            <w:div w:id="1244602607">
                                              <w:marLeft w:val="0"/>
                                              <w:marRight w:val="0"/>
                                              <w:marTop w:val="0"/>
                                              <w:marBottom w:val="0"/>
                                              <w:divBdr>
                                                <w:top w:val="none" w:sz="0" w:space="0" w:color="auto"/>
                                                <w:left w:val="none" w:sz="0" w:space="0" w:color="auto"/>
                                                <w:bottom w:val="none" w:sz="0" w:space="0" w:color="auto"/>
                                                <w:right w:val="none" w:sz="0" w:space="0" w:color="auto"/>
                                              </w:divBdr>
                                              <w:divsChild>
                                                <w:div w:id="805244874">
                                                  <w:marLeft w:val="15"/>
                                                  <w:marRight w:val="15"/>
                                                  <w:marTop w:val="15"/>
                                                  <w:marBottom w:val="15"/>
                                                  <w:divBdr>
                                                    <w:top w:val="single" w:sz="6" w:space="2" w:color="4D90FE"/>
                                                    <w:left w:val="single" w:sz="6" w:space="2" w:color="4D90FE"/>
                                                    <w:bottom w:val="single" w:sz="6" w:space="2" w:color="4D90FE"/>
                                                    <w:right w:val="single" w:sz="6" w:space="0" w:color="4D90FE"/>
                                                  </w:divBdr>
                                                  <w:divsChild>
                                                    <w:div w:id="238637683">
                                                      <w:marLeft w:val="0"/>
                                                      <w:marRight w:val="0"/>
                                                      <w:marTop w:val="0"/>
                                                      <w:marBottom w:val="0"/>
                                                      <w:divBdr>
                                                        <w:top w:val="none" w:sz="0" w:space="0" w:color="auto"/>
                                                        <w:left w:val="none" w:sz="0" w:space="0" w:color="auto"/>
                                                        <w:bottom w:val="none" w:sz="0" w:space="0" w:color="auto"/>
                                                        <w:right w:val="none" w:sz="0" w:space="0" w:color="auto"/>
                                                      </w:divBdr>
                                                      <w:divsChild>
                                                        <w:div w:id="912592831">
                                                          <w:marLeft w:val="0"/>
                                                          <w:marRight w:val="0"/>
                                                          <w:marTop w:val="0"/>
                                                          <w:marBottom w:val="0"/>
                                                          <w:divBdr>
                                                            <w:top w:val="none" w:sz="0" w:space="0" w:color="auto"/>
                                                            <w:left w:val="none" w:sz="0" w:space="0" w:color="auto"/>
                                                            <w:bottom w:val="none" w:sz="0" w:space="0" w:color="auto"/>
                                                            <w:right w:val="none" w:sz="0" w:space="0" w:color="auto"/>
                                                          </w:divBdr>
                                                          <w:divsChild>
                                                            <w:div w:id="1112943370">
                                                              <w:marLeft w:val="0"/>
                                                              <w:marRight w:val="0"/>
                                                              <w:marTop w:val="0"/>
                                                              <w:marBottom w:val="0"/>
                                                              <w:divBdr>
                                                                <w:top w:val="none" w:sz="0" w:space="0" w:color="auto"/>
                                                                <w:left w:val="none" w:sz="0" w:space="0" w:color="auto"/>
                                                                <w:bottom w:val="none" w:sz="0" w:space="0" w:color="auto"/>
                                                                <w:right w:val="none" w:sz="0" w:space="0" w:color="auto"/>
                                                              </w:divBdr>
                                                              <w:divsChild>
                                                                <w:div w:id="204831024">
                                                                  <w:marLeft w:val="0"/>
                                                                  <w:marRight w:val="0"/>
                                                                  <w:marTop w:val="0"/>
                                                                  <w:marBottom w:val="0"/>
                                                                  <w:divBdr>
                                                                    <w:top w:val="none" w:sz="0" w:space="0" w:color="auto"/>
                                                                    <w:left w:val="none" w:sz="0" w:space="0" w:color="auto"/>
                                                                    <w:bottom w:val="none" w:sz="0" w:space="0" w:color="auto"/>
                                                                    <w:right w:val="none" w:sz="0" w:space="0" w:color="auto"/>
                                                                  </w:divBdr>
                                                                  <w:divsChild>
                                                                    <w:div w:id="494346226">
                                                                      <w:marLeft w:val="0"/>
                                                                      <w:marRight w:val="0"/>
                                                                      <w:marTop w:val="0"/>
                                                                      <w:marBottom w:val="0"/>
                                                                      <w:divBdr>
                                                                        <w:top w:val="none" w:sz="0" w:space="0" w:color="auto"/>
                                                                        <w:left w:val="none" w:sz="0" w:space="0" w:color="auto"/>
                                                                        <w:bottom w:val="none" w:sz="0" w:space="0" w:color="auto"/>
                                                                        <w:right w:val="none" w:sz="0" w:space="0" w:color="auto"/>
                                                                      </w:divBdr>
                                                                      <w:divsChild>
                                                                        <w:div w:id="94832431">
                                                                          <w:marLeft w:val="0"/>
                                                                          <w:marRight w:val="0"/>
                                                                          <w:marTop w:val="0"/>
                                                                          <w:marBottom w:val="0"/>
                                                                          <w:divBdr>
                                                                            <w:top w:val="none" w:sz="0" w:space="0" w:color="auto"/>
                                                                            <w:left w:val="none" w:sz="0" w:space="0" w:color="auto"/>
                                                                            <w:bottom w:val="none" w:sz="0" w:space="0" w:color="auto"/>
                                                                            <w:right w:val="none" w:sz="0" w:space="0" w:color="auto"/>
                                                                          </w:divBdr>
                                                                          <w:divsChild>
                                                                            <w:div w:id="47460002">
                                                                              <w:marLeft w:val="0"/>
                                                                              <w:marRight w:val="0"/>
                                                                              <w:marTop w:val="0"/>
                                                                              <w:marBottom w:val="0"/>
                                                                              <w:divBdr>
                                                                                <w:top w:val="none" w:sz="0" w:space="0" w:color="auto"/>
                                                                                <w:left w:val="none" w:sz="0" w:space="0" w:color="auto"/>
                                                                                <w:bottom w:val="none" w:sz="0" w:space="0" w:color="auto"/>
                                                                                <w:right w:val="none" w:sz="0" w:space="0" w:color="auto"/>
                                                                              </w:divBdr>
                                                                              <w:divsChild>
                                                                                <w:div w:id="788202026">
                                                                                  <w:marLeft w:val="0"/>
                                                                                  <w:marRight w:val="0"/>
                                                                                  <w:marTop w:val="0"/>
                                                                                  <w:marBottom w:val="0"/>
                                                                                  <w:divBdr>
                                                                                    <w:top w:val="none" w:sz="0" w:space="0" w:color="auto"/>
                                                                                    <w:left w:val="none" w:sz="0" w:space="0" w:color="auto"/>
                                                                                    <w:bottom w:val="none" w:sz="0" w:space="0" w:color="auto"/>
                                                                                    <w:right w:val="none" w:sz="0" w:space="0" w:color="auto"/>
                                                                                  </w:divBdr>
                                                                                  <w:divsChild>
                                                                                    <w:div w:id="1416703307">
                                                                                      <w:marLeft w:val="0"/>
                                                                                      <w:marRight w:val="0"/>
                                                                                      <w:marTop w:val="0"/>
                                                                                      <w:marBottom w:val="0"/>
                                                                                      <w:divBdr>
                                                                                        <w:top w:val="none" w:sz="0" w:space="0" w:color="auto"/>
                                                                                        <w:left w:val="none" w:sz="0" w:space="0" w:color="auto"/>
                                                                                        <w:bottom w:val="none" w:sz="0" w:space="0" w:color="auto"/>
                                                                                        <w:right w:val="none" w:sz="0" w:space="0" w:color="auto"/>
                                                                                      </w:divBdr>
                                                                                      <w:divsChild>
                                                                                        <w:div w:id="237055065">
                                                                                          <w:marLeft w:val="0"/>
                                                                                          <w:marRight w:val="60"/>
                                                                                          <w:marTop w:val="0"/>
                                                                                          <w:marBottom w:val="0"/>
                                                                                          <w:divBdr>
                                                                                            <w:top w:val="none" w:sz="0" w:space="0" w:color="auto"/>
                                                                                            <w:left w:val="none" w:sz="0" w:space="0" w:color="auto"/>
                                                                                            <w:bottom w:val="none" w:sz="0" w:space="0" w:color="auto"/>
                                                                                            <w:right w:val="none" w:sz="0" w:space="0" w:color="auto"/>
                                                                                          </w:divBdr>
                                                                                          <w:divsChild>
                                                                                            <w:div w:id="2066564918">
                                                                                              <w:marLeft w:val="0"/>
                                                                                              <w:marRight w:val="120"/>
                                                                                              <w:marTop w:val="0"/>
                                                                                              <w:marBottom w:val="150"/>
                                                                                              <w:divBdr>
                                                                                                <w:top w:val="single" w:sz="2" w:space="0" w:color="EFEFEF"/>
                                                                                                <w:left w:val="single" w:sz="6" w:space="0" w:color="EFEFEF"/>
                                                                                                <w:bottom w:val="single" w:sz="6" w:space="0" w:color="E2E2E2"/>
                                                                                                <w:right w:val="single" w:sz="6" w:space="0" w:color="EFEFEF"/>
                                                                                              </w:divBdr>
                                                                                              <w:divsChild>
                                                                                                <w:div w:id="1444154565">
                                                                                                  <w:marLeft w:val="0"/>
                                                                                                  <w:marRight w:val="0"/>
                                                                                                  <w:marTop w:val="0"/>
                                                                                                  <w:marBottom w:val="0"/>
                                                                                                  <w:divBdr>
                                                                                                    <w:top w:val="none" w:sz="0" w:space="0" w:color="auto"/>
                                                                                                    <w:left w:val="none" w:sz="0" w:space="0" w:color="auto"/>
                                                                                                    <w:bottom w:val="none" w:sz="0" w:space="0" w:color="auto"/>
                                                                                                    <w:right w:val="none" w:sz="0" w:space="0" w:color="auto"/>
                                                                                                  </w:divBdr>
                                                                                                  <w:divsChild>
                                                                                                    <w:div w:id="1220366671">
                                                                                                      <w:marLeft w:val="0"/>
                                                                                                      <w:marRight w:val="0"/>
                                                                                                      <w:marTop w:val="0"/>
                                                                                                      <w:marBottom w:val="0"/>
                                                                                                      <w:divBdr>
                                                                                                        <w:top w:val="none" w:sz="0" w:space="0" w:color="auto"/>
                                                                                                        <w:left w:val="none" w:sz="0" w:space="0" w:color="auto"/>
                                                                                                        <w:bottom w:val="none" w:sz="0" w:space="0" w:color="auto"/>
                                                                                                        <w:right w:val="none" w:sz="0" w:space="0" w:color="auto"/>
                                                                                                      </w:divBdr>
                                                                                                      <w:divsChild>
                                                                                                        <w:div w:id="2020043328">
                                                                                                          <w:marLeft w:val="0"/>
                                                                                                          <w:marRight w:val="0"/>
                                                                                                          <w:marTop w:val="0"/>
                                                                                                          <w:marBottom w:val="0"/>
                                                                                                          <w:divBdr>
                                                                                                            <w:top w:val="none" w:sz="0" w:space="0" w:color="auto"/>
                                                                                                            <w:left w:val="none" w:sz="0" w:space="0" w:color="auto"/>
                                                                                                            <w:bottom w:val="none" w:sz="0" w:space="0" w:color="auto"/>
                                                                                                            <w:right w:val="none" w:sz="0" w:space="0" w:color="auto"/>
                                                                                                          </w:divBdr>
                                                                                                          <w:divsChild>
                                                                                                            <w:div w:id="970793879">
                                                                                                              <w:marLeft w:val="0"/>
                                                                                                              <w:marRight w:val="0"/>
                                                                                                              <w:marTop w:val="0"/>
                                                                                                              <w:marBottom w:val="0"/>
                                                                                                              <w:divBdr>
                                                                                                                <w:top w:val="none" w:sz="0" w:space="0" w:color="auto"/>
                                                                                                                <w:left w:val="none" w:sz="0" w:space="0" w:color="auto"/>
                                                                                                                <w:bottom w:val="none" w:sz="0" w:space="0" w:color="auto"/>
                                                                                                                <w:right w:val="none" w:sz="0" w:space="0" w:color="auto"/>
                                                                                                              </w:divBdr>
                                                                                                              <w:divsChild>
                                                                                                                <w:div w:id="1508060868">
                                                                                                                  <w:marLeft w:val="0"/>
                                                                                                                  <w:marRight w:val="0"/>
                                                                                                                  <w:marTop w:val="0"/>
                                                                                                                  <w:marBottom w:val="0"/>
                                                                                                                  <w:divBdr>
                                                                                                                    <w:top w:val="none" w:sz="0" w:space="4" w:color="auto"/>
                                                                                                                    <w:left w:val="none" w:sz="0" w:space="0" w:color="auto"/>
                                                                                                                    <w:bottom w:val="none" w:sz="0" w:space="4" w:color="auto"/>
                                                                                                                    <w:right w:val="none" w:sz="0" w:space="0" w:color="auto"/>
                                                                                                                  </w:divBdr>
                                                                                                                  <w:divsChild>
                                                                                                                    <w:div w:id="595022189">
                                                                                                                      <w:marLeft w:val="0"/>
                                                                                                                      <w:marRight w:val="0"/>
                                                                                                                      <w:marTop w:val="0"/>
                                                                                                                      <w:marBottom w:val="0"/>
                                                                                                                      <w:divBdr>
                                                                                                                        <w:top w:val="none" w:sz="0" w:space="0" w:color="auto"/>
                                                                                                                        <w:left w:val="none" w:sz="0" w:space="0" w:color="auto"/>
                                                                                                                        <w:bottom w:val="none" w:sz="0" w:space="0" w:color="auto"/>
                                                                                                                        <w:right w:val="none" w:sz="0" w:space="0" w:color="auto"/>
                                                                                                                      </w:divBdr>
                                                                                                                      <w:divsChild>
                                                                                                                        <w:div w:id="1136796555">
                                                                                                                          <w:marLeft w:val="225"/>
                                                                                                                          <w:marRight w:val="225"/>
                                                                                                                          <w:marTop w:val="75"/>
                                                                                                                          <w:marBottom w:val="75"/>
                                                                                                                          <w:divBdr>
                                                                                                                            <w:top w:val="none" w:sz="0" w:space="0" w:color="auto"/>
                                                                                                                            <w:left w:val="none" w:sz="0" w:space="0" w:color="auto"/>
                                                                                                                            <w:bottom w:val="none" w:sz="0" w:space="0" w:color="auto"/>
                                                                                                                            <w:right w:val="none" w:sz="0" w:space="0" w:color="auto"/>
                                                                                                                          </w:divBdr>
                                                                                                                          <w:divsChild>
                                                                                                                            <w:div w:id="138497268">
                                                                                                                              <w:marLeft w:val="0"/>
                                                                                                                              <w:marRight w:val="0"/>
                                                                                                                              <w:marTop w:val="0"/>
                                                                                                                              <w:marBottom w:val="0"/>
                                                                                                                              <w:divBdr>
                                                                                                                                <w:top w:val="single" w:sz="6" w:space="0" w:color="auto"/>
                                                                                                                                <w:left w:val="single" w:sz="6" w:space="0" w:color="auto"/>
                                                                                                                                <w:bottom w:val="single" w:sz="6" w:space="0" w:color="auto"/>
                                                                                                                                <w:right w:val="single" w:sz="6" w:space="0" w:color="auto"/>
                                                                                                                              </w:divBdr>
                                                                                                                              <w:divsChild>
                                                                                                                                <w:div w:id="450825988">
                                                                                                                                  <w:marLeft w:val="0"/>
                                                                                                                                  <w:marRight w:val="0"/>
                                                                                                                                  <w:marTop w:val="0"/>
                                                                                                                                  <w:marBottom w:val="0"/>
                                                                                                                                  <w:divBdr>
                                                                                                                                    <w:top w:val="none" w:sz="0" w:space="0" w:color="auto"/>
                                                                                                                                    <w:left w:val="none" w:sz="0" w:space="0" w:color="auto"/>
                                                                                                                                    <w:bottom w:val="none" w:sz="0" w:space="0" w:color="auto"/>
                                                                                                                                    <w:right w:val="none" w:sz="0" w:space="0" w:color="auto"/>
                                                                                                                                  </w:divBdr>
                                                                                                                                  <w:divsChild>
                                                                                                                                    <w:div w:id="468398227">
                                                                                                                                      <w:marLeft w:val="0"/>
                                                                                                                                      <w:marRight w:val="0"/>
                                                                                                                                      <w:marTop w:val="0"/>
                                                                                                                                      <w:marBottom w:val="0"/>
                                                                                                                                      <w:divBdr>
                                                                                                                                        <w:top w:val="none" w:sz="0" w:space="0" w:color="auto"/>
                                                                                                                                        <w:left w:val="none" w:sz="0" w:space="0" w:color="auto"/>
                                                                                                                                        <w:bottom w:val="none" w:sz="0" w:space="0" w:color="auto"/>
                                                                                                                                        <w:right w:val="none" w:sz="0" w:space="0" w:color="auto"/>
                                                                                                                                      </w:divBdr>
                                                                                                                                      <w:divsChild>
                                                                                                                                        <w:div w:id="257564879">
                                                                                                                                          <w:marLeft w:val="0"/>
                                                                                                                                          <w:marRight w:val="0"/>
                                                                                                                                          <w:marTop w:val="0"/>
                                                                                                                                          <w:marBottom w:val="0"/>
                                                                                                                                          <w:divBdr>
                                                                                                                                            <w:top w:val="none" w:sz="0" w:space="0" w:color="auto"/>
                                                                                                                                            <w:left w:val="none" w:sz="0" w:space="0" w:color="auto"/>
                                                                                                                                            <w:bottom w:val="none" w:sz="0" w:space="0" w:color="auto"/>
                                                                                                                                            <w:right w:val="none" w:sz="0" w:space="0" w:color="auto"/>
                                                                                                                                          </w:divBdr>
                                                                                                                                        </w:div>
                                                                                                                                        <w:div w:id="570388726">
                                                                                                                                          <w:marLeft w:val="0"/>
                                                                                                                                          <w:marRight w:val="0"/>
                                                                                                                                          <w:marTop w:val="0"/>
                                                                                                                                          <w:marBottom w:val="0"/>
                                                                                                                                          <w:divBdr>
                                                                                                                                            <w:top w:val="none" w:sz="0" w:space="0" w:color="auto"/>
                                                                                                                                            <w:left w:val="none" w:sz="0" w:space="0" w:color="auto"/>
                                                                                                                                            <w:bottom w:val="none" w:sz="0" w:space="0" w:color="auto"/>
                                                                                                                                            <w:right w:val="none" w:sz="0" w:space="0" w:color="auto"/>
                                                                                                                                          </w:divBdr>
                                                                                                                                        </w:div>
                                                                                                                                        <w:div w:id="768738318">
                                                                                                                                          <w:marLeft w:val="0"/>
                                                                                                                                          <w:marRight w:val="0"/>
                                                                                                                                          <w:marTop w:val="0"/>
                                                                                                                                          <w:marBottom w:val="0"/>
                                                                                                                                          <w:divBdr>
                                                                                                                                            <w:top w:val="none" w:sz="0" w:space="0" w:color="auto"/>
                                                                                                                                            <w:left w:val="none" w:sz="0" w:space="0" w:color="auto"/>
                                                                                                                                            <w:bottom w:val="none" w:sz="0" w:space="0" w:color="auto"/>
                                                                                                                                            <w:right w:val="none" w:sz="0" w:space="0" w:color="auto"/>
                                                                                                                                          </w:divBdr>
                                                                                                                                        </w:div>
                                                                                                                                        <w:div w:id="952786899">
                                                                                                                                          <w:marLeft w:val="0"/>
                                                                                                                                          <w:marRight w:val="0"/>
                                                                                                                                          <w:marTop w:val="0"/>
                                                                                                                                          <w:marBottom w:val="0"/>
                                                                                                                                          <w:divBdr>
                                                                                                                                            <w:top w:val="none" w:sz="0" w:space="0" w:color="auto"/>
                                                                                                                                            <w:left w:val="none" w:sz="0" w:space="0" w:color="auto"/>
                                                                                                                                            <w:bottom w:val="none" w:sz="0" w:space="0" w:color="auto"/>
                                                                                                                                            <w:right w:val="none" w:sz="0" w:space="0" w:color="auto"/>
                                                                                                                                          </w:divBdr>
                                                                                                                                        </w:div>
                                                                                                                                        <w:div w:id="1149437776">
                                                                                                                                          <w:marLeft w:val="0"/>
                                                                                                                                          <w:marRight w:val="0"/>
                                                                                                                                          <w:marTop w:val="0"/>
                                                                                                                                          <w:marBottom w:val="0"/>
                                                                                                                                          <w:divBdr>
                                                                                                                                            <w:top w:val="none" w:sz="0" w:space="0" w:color="auto"/>
                                                                                                                                            <w:left w:val="none" w:sz="0" w:space="0" w:color="auto"/>
                                                                                                                                            <w:bottom w:val="none" w:sz="0" w:space="0" w:color="auto"/>
                                                                                                                                            <w:right w:val="none" w:sz="0" w:space="0" w:color="auto"/>
                                                                                                                                          </w:divBdr>
                                                                                                                                        </w:div>
                                                                                                                                        <w:div w:id="1415275308">
                                                                                                                                          <w:marLeft w:val="0"/>
                                                                                                                                          <w:marRight w:val="0"/>
                                                                                                                                          <w:marTop w:val="0"/>
                                                                                                                                          <w:marBottom w:val="0"/>
                                                                                                                                          <w:divBdr>
                                                                                                                                            <w:top w:val="none" w:sz="0" w:space="0" w:color="auto"/>
                                                                                                                                            <w:left w:val="none" w:sz="0" w:space="0" w:color="auto"/>
                                                                                                                                            <w:bottom w:val="none" w:sz="0" w:space="0" w:color="auto"/>
                                                                                                                                            <w:right w:val="none" w:sz="0" w:space="0" w:color="auto"/>
                                                                                                                                          </w:divBdr>
                                                                                                                                        </w:div>
                                                                                                                                        <w:div w:id="1824003104">
                                                                                                                                          <w:marLeft w:val="0"/>
                                                                                                                                          <w:marRight w:val="0"/>
                                                                                                                                          <w:marTop w:val="0"/>
                                                                                                                                          <w:marBottom w:val="0"/>
                                                                                                                                          <w:divBdr>
                                                                                                                                            <w:top w:val="none" w:sz="0" w:space="0" w:color="auto"/>
                                                                                                                                            <w:left w:val="none" w:sz="0" w:space="0" w:color="auto"/>
                                                                                                                                            <w:bottom w:val="none" w:sz="0" w:space="0" w:color="auto"/>
                                                                                                                                            <w:right w:val="none" w:sz="0" w:space="0" w:color="auto"/>
                                                                                                                                          </w:divBdr>
                                                                                                                                        </w:div>
                                                                                                                                        <w:div w:id="1994328898">
                                                                                                                                          <w:marLeft w:val="0"/>
                                                                                                                                          <w:marRight w:val="0"/>
                                                                                                                                          <w:marTop w:val="0"/>
                                                                                                                                          <w:marBottom w:val="0"/>
                                                                                                                                          <w:divBdr>
                                                                                                                                            <w:top w:val="none" w:sz="0" w:space="0" w:color="auto"/>
                                                                                                                                            <w:left w:val="none" w:sz="0" w:space="0" w:color="auto"/>
                                                                                                                                            <w:bottom w:val="none" w:sz="0" w:space="0" w:color="auto"/>
                                                                                                                                            <w:right w:val="none" w:sz="0" w:space="0" w:color="auto"/>
                                                                                                                                          </w:divBdr>
                                                                                                                                        </w:div>
                                                                                                                                        <w:div w:id="206544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899246306">
      <w:bodyDiv w:val="1"/>
      <w:marLeft w:val="0"/>
      <w:marRight w:val="0"/>
      <w:marTop w:val="0"/>
      <w:marBottom w:val="0"/>
      <w:divBdr>
        <w:top w:val="none" w:sz="0" w:space="0" w:color="auto"/>
        <w:left w:val="none" w:sz="0" w:space="0" w:color="auto"/>
        <w:bottom w:val="none" w:sz="0" w:space="0" w:color="auto"/>
        <w:right w:val="none" w:sz="0" w:space="0" w:color="auto"/>
      </w:divBdr>
      <w:divsChild>
        <w:div w:id="838234231">
          <w:marLeft w:val="0"/>
          <w:marRight w:val="0"/>
          <w:marTop w:val="0"/>
          <w:marBottom w:val="0"/>
          <w:divBdr>
            <w:top w:val="none" w:sz="0" w:space="0" w:color="auto"/>
            <w:left w:val="none" w:sz="0" w:space="0" w:color="auto"/>
            <w:bottom w:val="none" w:sz="0" w:space="0" w:color="auto"/>
            <w:right w:val="none" w:sz="0" w:space="0" w:color="auto"/>
          </w:divBdr>
        </w:div>
        <w:div w:id="694119328">
          <w:marLeft w:val="0"/>
          <w:marRight w:val="0"/>
          <w:marTop w:val="0"/>
          <w:marBottom w:val="0"/>
          <w:divBdr>
            <w:top w:val="none" w:sz="0" w:space="0" w:color="auto"/>
            <w:left w:val="none" w:sz="0" w:space="0" w:color="auto"/>
            <w:bottom w:val="none" w:sz="0" w:space="0" w:color="auto"/>
            <w:right w:val="none" w:sz="0" w:space="0" w:color="auto"/>
          </w:divBdr>
          <w:divsChild>
            <w:div w:id="732698276">
              <w:marLeft w:val="0"/>
              <w:marRight w:val="0"/>
              <w:marTop w:val="0"/>
              <w:marBottom w:val="0"/>
              <w:divBdr>
                <w:top w:val="none" w:sz="0" w:space="0" w:color="auto"/>
                <w:left w:val="none" w:sz="0" w:space="0" w:color="auto"/>
                <w:bottom w:val="none" w:sz="0" w:space="0" w:color="auto"/>
                <w:right w:val="none" w:sz="0" w:space="0" w:color="auto"/>
              </w:divBdr>
              <w:divsChild>
                <w:div w:id="710882317">
                  <w:marLeft w:val="0"/>
                  <w:marRight w:val="0"/>
                  <w:marTop w:val="0"/>
                  <w:marBottom w:val="0"/>
                  <w:divBdr>
                    <w:top w:val="none" w:sz="0" w:space="0" w:color="auto"/>
                    <w:left w:val="none" w:sz="0" w:space="0" w:color="auto"/>
                    <w:bottom w:val="none" w:sz="0" w:space="0" w:color="auto"/>
                    <w:right w:val="none" w:sz="0" w:space="0" w:color="auto"/>
                  </w:divBdr>
                </w:div>
                <w:div w:id="1780565992">
                  <w:marLeft w:val="0"/>
                  <w:marRight w:val="0"/>
                  <w:marTop w:val="0"/>
                  <w:marBottom w:val="0"/>
                  <w:divBdr>
                    <w:top w:val="none" w:sz="0" w:space="0" w:color="auto"/>
                    <w:left w:val="none" w:sz="0" w:space="0" w:color="auto"/>
                    <w:bottom w:val="none" w:sz="0" w:space="0" w:color="auto"/>
                    <w:right w:val="none" w:sz="0" w:space="0" w:color="auto"/>
                  </w:divBdr>
                </w:div>
                <w:div w:id="679431661">
                  <w:marLeft w:val="0"/>
                  <w:marRight w:val="0"/>
                  <w:marTop w:val="0"/>
                  <w:marBottom w:val="0"/>
                  <w:divBdr>
                    <w:top w:val="none" w:sz="0" w:space="0" w:color="auto"/>
                    <w:left w:val="none" w:sz="0" w:space="0" w:color="auto"/>
                    <w:bottom w:val="none" w:sz="0" w:space="0" w:color="auto"/>
                    <w:right w:val="none" w:sz="0" w:space="0" w:color="auto"/>
                  </w:divBdr>
                </w:div>
                <w:div w:id="496968098">
                  <w:marLeft w:val="0"/>
                  <w:marRight w:val="0"/>
                  <w:marTop w:val="0"/>
                  <w:marBottom w:val="0"/>
                  <w:divBdr>
                    <w:top w:val="none" w:sz="0" w:space="0" w:color="auto"/>
                    <w:left w:val="none" w:sz="0" w:space="0" w:color="auto"/>
                    <w:bottom w:val="none" w:sz="0" w:space="0" w:color="auto"/>
                    <w:right w:val="none" w:sz="0" w:space="0" w:color="auto"/>
                  </w:divBdr>
                </w:div>
                <w:div w:id="1744568616">
                  <w:marLeft w:val="0"/>
                  <w:marRight w:val="0"/>
                  <w:marTop w:val="0"/>
                  <w:marBottom w:val="0"/>
                  <w:divBdr>
                    <w:top w:val="none" w:sz="0" w:space="0" w:color="auto"/>
                    <w:left w:val="none" w:sz="0" w:space="0" w:color="auto"/>
                    <w:bottom w:val="none" w:sz="0" w:space="0" w:color="auto"/>
                    <w:right w:val="none" w:sz="0" w:space="0" w:color="auto"/>
                  </w:divBdr>
                </w:div>
                <w:div w:id="1699308855">
                  <w:marLeft w:val="0"/>
                  <w:marRight w:val="0"/>
                  <w:marTop w:val="0"/>
                  <w:marBottom w:val="0"/>
                  <w:divBdr>
                    <w:top w:val="none" w:sz="0" w:space="0" w:color="auto"/>
                    <w:left w:val="none" w:sz="0" w:space="0" w:color="auto"/>
                    <w:bottom w:val="none" w:sz="0" w:space="0" w:color="auto"/>
                    <w:right w:val="none" w:sz="0" w:space="0" w:color="auto"/>
                  </w:divBdr>
                </w:div>
                <w:div w:id="564995581">
                  <w:marLeft w:val="0"/>
                  <w:marRight w:val="0"/>
                  <w:marTop w:val="0"/>
                  <w:marBottom w:val="0"/>
                  <w:divBdr>
                    <w:top w:val="none" w:sz="0" w:space="0" w:color="auto"/>
                    <w:left w:val="none" w:sz="0" w:space="0" w:color="auto"/>
                    <w:bottom w:val="none" w:sz="0" w:space="0" w:color="auto"/>
                    <w:right w:val="none" w:sz="0" w:space="0" w:color="auto"/>
                  </w:divBdr>
                </w:div>
                <w:div w:id="160865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953828">
          <w:marLeft w:val="0"/>
          <w:marRight w:val="0"/>
          <w:marTop w:val="0"/>
          <w:marBottom w:val="0"/>
          <w:divBdr>
            <w:top w:val="none" w:sz="0" w:space="0" w:color="auto"/>
            <w:left w:val="none" w:sz="0" w:space="0" w:color="auto"/>
            <w:bottom w:val="none" w:sz="0" w:space="0" w:color="auto"/>
            <w:right w:val="none" w:sz="0" w:space="0" w:color="auto"/>
          </w:divBdr>
          <w:divsChild>
            <w:div w:id="1480655983">
              <w:marLeft w:val="0"/>
              <w:marRight w:val="0"/>
              <w:marTop w:val="0"/>
              <w:marBottom w:val="0"/>
              <w:divBdr>
                <w:top w:val="none" w:sz="0" w:space="0" w:color="auto"/>
                <w:left w:val="none" w:sz="0" w:space="0" w:color="auto"/>
                <w:bottom w:val="none" w:sz="0" w:space="0" w:color="auto"/>
                <w:right w:val="none" w:sz="0" w:space="0" w:color="auto"/>
              </w:divBdr>
              <w:divsChild>
                <w:div w:id="1933318387">
                  <w:marLeft w:val="0"/>
                  <w:marRight w:val="0"/>
                  <w:marTop w:val="0"/>
                  <w:marBottom w:val="0"/>
                  <w:divBdr>
                    <w:top w:val="none" w:sz="0" w:space="0" w:color="auto"/>
                    <w:left w:val="none" w:sz="0" w:space="0" w:color="auto"/>
                    <w:bottom w:val="none" w:sz="0" w:space="0" w:color="auto"/>
                    <w:right w:val="none" w:sz="0" w:space="0" w:color="auto"/>
                  </w:divBdr>
                </w:div>
                <w:div w:id="87380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126196">
          <w:marLeft w:val="0"/>
          <w:marRight w:val="0"/>
          <w:marTop w:val="0"/>
          <w:marBottom w:val="0"/>
          <w:divBdr>
            <w:top w:val="none" w:sz="0" w:space="0" w:color="auto"/>
            <w:left w:val="none" w:sz="0" w:space="0" w:color="auto"/>
            <w:bottom w:val="none" w:sz="0" w:space="0" w:color="auto"/>
            <w:right w:val="none" w:sz="0" w:space="0" w:color="auto"/>
          </w:divBdr>
        </w:div>
        <w:div w:id="998533049">
          <w:marLeft w:val="0"/>
          <w:marRight w:val="0"/>
          <w:marTop w:val="0"/>
          <w:marBottom w:val="0"/>
          <w:divBdr>
            <w:top w:val="none" w:sz="0" w:space="0" w:color="auto"/>
            <w:left w:val="none" w:sz="0" w:space="0" w:color="auto"/>
            <w:bottom w:val="none" w:sz="0" w:space="0" w:color="auto"/>
            <w:right w:val="none" w:sz="0" w:space="0" w:color="auto"/>
          </w:divBdr>
          <w:divsChild>
            <w:div w:id="691346455">
              <w:marLeft w:val="0"/>
              <w:marRight w:val="0"/>
              <w:marTop w:val="0"/>
              <w:marBottom w:val="0"/>
              <w:divBdr>
                <w:top w:val="none" w:sz="0" w:space="0" w:color="auto"/>
                <w:left w:val="none" w:sz="0" w:space="0" w:color="auto"/>
                <w:bottom w:val="none" w:sz="0" w:space="0" w:color="auto"/>
                <w:right w:val="none" w:sz="0" w:space="0" w:color="auto"/>
              </w:divBdr>
              <w:divsChild>
                <w:div w:id="139423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694520">
          <w:marLeft w:val="0"/>
          <w:marRight w:val="0"/>
          <w:marTop w:val="0"/>
          <w:marBottom w:val="0"/>
          <w:divBdr>
            <w:top w:val="none" w:sz="0" w:space="0" w:color="auto"/>
            <w:left w:val="none" w:sz="0" w:space="0" w:color="auto"/>
            <w:bottom w:val="none" w:sz="0" w:space="0" w:color="auto"/>
            <w:right w:val="none" w:sz="0" w:space="0" w:color="auto"/>
          </w:divBdr>
          <w:divsChild>
            <w:div w:id="1779836751">
              <w:marLeft w:val="0"/>
              <w:marRight w:val="0"/>
              <w:marTop w:val="0"/>
              <w:marBottom w:val="0"/>
              <w:divBdr>
                <w:top w:val="none" w:sz="0" w:space="0" w:color="auto"/>
                <w:left w:val="none" w:sz="0" w:space="0" w:color="auto"/>
                <w:bottom w:val="none" w:sz="0" w:space="0" w:color="auto"/>
                <w:right w:val="none" w:sz="0" w:space="0" w:color="auto"/>
              </w:divBdr>
              <w:divsChild>
                <w:div w:id="1446198708">
                  <w:marLeft w:val="0"/>
                  <w:marRight w:val="0"/>
                  <w:marTop w:val="0"/>
                  <w:marBottom w:val="0"/>
                  <w:divBdr>
                    <w:top w:val="none" w:sz="0" w:space="0" w:color="auto"/>
                    <w:left w:val="none" w:sz="0" w:space="0" w:color="auto"/>
                    <w:bottom w:val="none" w:sz="0" w:space="0" w:color="auto"/>
                    <w:right w:val="none" w:sz="0" w:space="0" w:color="auto"/>
                  </w:divBdr>
                </w:div>
                <w:div w:id="84247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908489">
      <w:bodyDiv w:val="1"/>
      <w:marLeft w:val="0"/>
      <w:marRight w:val="0"/>
      <w:marTop w:val="0"/>
      <w:marBottom w:val="0"/>
      <w:divBdr>
        <w:top w:val="none" w:sz="0" w:space="0" w:color="auto"/>
        <w:left w:val="none" w:sz="0" w:space="0" w:color="auto"/>
        <w:bottom w:val="none" w:sz="0" w:space="0" w:color="auto"/>
        <w:right w:val="none" w:sz="0" w:space="0" w:color="auto"/>
      </w:divBdr>
    </w:div>
    <w:div w:id="904070086">
      <w:bodyDiv w:val="1"/>
      <w:marLeft w:val="0"/>
      <w:marRight w:val="0"/>
      <w:marTop w:val="0"/>
      <w:marBottom w:val="0"/>
      <w:divBdr>
        <w:top w:val="none" w:sz="0" w:space="0" w:color="auto"/>
        <w:left w:val="none" w:sz="0" w:space="0" w:color="auto"/>
        <w:bottom w:val="none" w:sz="0" w:space="0" w:color="auto"/>
        <w:right w:val="none" w:sz="0" w:space="0" w:color="auto"/>
      </w:divBdr>
    </w:div>
    <w:div w:id="90499699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866815">
      <w:bodyDiv w:val="1"/>
      <w:marLeft w:val="0"/>
      <w:marRight w:val="0"/>
      <w:marTop w:val="0"/>
      <w:marBottom w:val="0"/>
      <w:divBdr>
        <w:top w:val="none" w:sz="0" w:space="0" w:color="auto"/>
        <w:left w:val="none" w:sz="0" w:space="0" w:color="auto"/>
        <w:bottom w:val="none" w:sz="0" w:space="0" w:color="auto"/>
        <w:right w:val="none" w:sz="0" w:space="0" w:color="auto"/>
      </w:divBdr>
    </w:div>
    <w:div w:id="931014283">
      <w:bodyDiv w:val="1"/>
      <w:marLeft w:val="0"/>
      <w:marRight w:val="0"/>
      <w:marTop w:val="0"/>
      <w:marBottom w:val="0"/>
      <w:divBdr>
        <w:top w:val="none" w:sz="0" w:space="0" w:color="auto"/>
        <w:left w:val="none" w:sz="0" w:space="0" w:color="auto"/>
        <w:bottom w:val="none" w:sz="0" w:space="0" w:color="auto"/>
        <w:right w:val="none" w:sz="0" w:space="0" w:color="auto"/>
      </w:divBdr>
    </w:div>
    <w:div w:id="934823376">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44729543">
      <w:bodyDiv w:val="1"/>
      <w:marLeft w:val="0"/>
      <w:marRight w:val="0"/>
      <w:marTop w:val="0"/>
      <w:marBottom w:val="0"/>
      <w:divBdr>
        <w:top w:val="none" w:sz="0" w:space="0" w:color="auto"/>
        <w:left w:val="none" w:sz="0" w:space="0" w:color="auto"/>
        <w:bottom w:val="none" w:sz="0" w:space="0" w:color="auto"/>
        <w:right w:val="none" w:sz="0" w:space="0" w:color="auto"/>
      </w:divBdr>
    </w:div>
    <w:div w:id="953365653">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892278145">
                                                                                                                                                      <w:marLeft w:val="0"/>
                                                                                                                                                      <w:marRight w:val="0"/>
                                                                                                                                                      <w:marTop w:val="0"/>
                                                                                                                                                      <w:marBottom w:val="0"/>
                                                                                                                                                      <w:divBdr>
                                                                                                                                                        <w:top w:val="none" w:sz="0" w:space="0" w:color="auto"/>
                                                                                                                                                        <w:left w:val="none" w:sz="0" w:space="0" w:color="auto"/>
                                                                                                                                                        <w:bottom w:val="none" w:sz="0" w:space="0" w:color="auto"/>
                                                                                                                                                        <w:right w:val="none" w:sz="0" w:space="0" w:color="auto"/>
                                                                                                                                                      </w:divBdr>
                                                                                                                                                    </w:div>
                                                                                                                                                    <w:div w:id="1178696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4237957">
      <w:bodyDiv w:val="1"/>
      <w:marLeft w:val="0"/>
      <w:marRight w:val="0"/>
      <w:marTop w:val="0"/>
      <w:marBottom w:val="0"/>
      <w:divBdr>
        <w:top w:val="none" w:sz="0" w:space="0" w:color="auto"/>
        <w:left w:val="none" w:sz="0" w:space="0" w:color="auto"/>
        <w:bottom w:val="none" w:sz="0" w:space="0" w:color="auto"/>
        <w:right w:val="none" w:sz="0" w:space="0" w:color="auto"/>
      </w:divBdr>
      <w:divsChild>
        <w:div w:id="189344309">
          <w:marLeft w:val="0"/>
          <w:marRight w:val="0"/>
          <w:marTop w:val="0"/>
          <w:marBottom w:val="0"/>
          <w:divBdr>
            <w:top w:val="none" w:sz="0" w:space="0" w:color="auto"/>
            <w:left w:val="none" w:sz="0" w:space="0" w:color="auto"/>
            <w:bottom w:val="none" w:sz="0" w:space="0" w:color="auto"/>
            <w:right w:val="none" w:sz="0" w:space="0" w:color="auto"/>
          </w:divBdr>
        </w:div>
        <w:div w:id="1273979018">
          <w:marLeft w:val="0"/>
          <w:marRight w:val="0"/>
          <w:marTop w:val="0"/>
          <w:marBottom w:val="0"/>
          <w:divBdr>
            <w:top w:val="none" w:sz="0" w:space="0" w:color="auto"/>
            <w:left w:val="none" w:sz="0" w:space="0" w:color="auto"/>
            <w:bottom w:val="none" w:sz="0" w:space="0" w:color="auto"/>
            <w:right w:val="none" w:sz="0" w:space="0" w:color="auto"/>
          </w:divBdr>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994605684">
      <w:bodyDiv w:val="1"/>
      <w:marLeft w:val="0"/>
      <w:marRight w:val="0"/>
      <w:marTop w:val="0"/>
      <w:marBottom w:val="0"/>
      <w:divBdr>
        <w:top w:val="none" w:sz="0" w:space="0" w:color="auto"/>
        <w:left w:val="none" w:sz="0" w:space="0" w:color="auto"/>
        <w:bottom w:val="none" w:sz="0" w:space="0" w:color="auto"/>
        <w:right w:val="none" w:sz="0" w:space="0" w:color="auto"/>
      </w:divBdr>
      <w:divsChild>
        <w:div w:id="4596993">
          <w:marLeft w:val="0"/>
          <w:marRight w:val="0"/>
          <w:marTop w:val="0"/>
          <w:marBottom w:val="0"/>
          <w:divBdr>
            <w:top w:val="none" w:sz="0" w:space="0" w:color="auto"/>
            <w:left w:val="none" w:sz="0" w:space="0" w:color="auto"/>
            <w:bottom w:val="none" w:sz="0" w:space="0" w:color="auto"/>
            <w:right w:val="none" w:sz="0" w:space="0" w:color="auto"/>
          </w:divBdr>
        </w:div>
        <w:div w:id="112678543">
          <w:marLeft w:val="0"/>
          <w:marRight w:val="0"/>
          <w:marTop w:val="0"/>
          <w:marBottom w:val="0"/>
          <w:divBdr>
            <w:top w:val="none" w:sz="0" w:space="0" w:color="auto"/>
            <w:left w:val="none" w:sz="0" w:space="0" w:color="auto"/>
            <w:bottom w:val="none" w:sz="0" w:space="0" w:color="auto"/>
            <w:right w:val="none" w:sz="0" w:space="0" w:color="auto"/>
          </w:divBdr>
        </w:div>
        <w:div w:id="266157560">
          <w:marLeft w:val="0"/>
          <w:marRight w:val="0"/>
          <w:marTop w:val="0"/>
          <w:marBottom w:val="0"/>
          <w:divBdr>
            <w:top w:val="none" w:sz="0" w:space="0" w:color="auto"/>
            <w:left w:val="none" w:sz="0" w:space="0" w:color="auto"/>
            <w:bottom w:val="none" w:sz="0" w:space="0" w:color="auto"/>
            <w:right w:val="none" w:sz="0" w:space="0" w:color="auto"/>
          </w:divBdr>
        </w:div>
        <w:div w:id="267009088">
          <w:marLeft w:val="0"/>
          <w:marRight w:val="0"/>
          <w:marTop w:val="0"/>
          <w:marBottom w:val="0"/>
          <w:divBdr>
            <w:top w:val="none" w:sz="0" w:space="0" w:color="auto"/>
            <w:left w:val="none" w:sz="0" w:space="0" w:color="auto"/>
            <w:bottom w:val="none" w:sz="0" w:space="0" w:color="auto"/>
            <w:right w:val="none" w:sz="0" w:space="0" w:color="auto"/>
          </w:divBdr>
        </w:div>
        <w:div w:id="349180930">
          <w:marLeft w:val="0"/>
          <w:marRight w:val="0"/>
          <w:marTop w:val="0"/>
          <w:marBottom w:val="0"/>
          <w:divBdr>
            <w:top w:val="none" w:sz="0" w:space="0" w:color="auto"/>
            <w:left w:val="none" w:sz="0" w:space="0" w:color="auto"/>
            <w:bottom w:val="none" w:sz="0" w:space="0" w:color="auto"/>
            <w:right w:val="none" w:sz="0" w:space="0" w:color="auto"/>
          </w:divBdr>
        </w:div>
        <w:div w:id="393740858">
          <w:marLeft w:val="0"/>
          <w:marRight w:val="0"/>
          <w:marTop w:val="0"/>
          <w:marBottom w:val="0"/>
          <w:divBdr>
            <w:top w:val="none" w:sz="0" w:space="0" w:color="auto"/>
            <w:left w:val="none" w:sz="0" w:space="0" w:color="auto"/>
            <w:bottom w:val="none" w:sz="0" w:space="0" w:color="auto"/>
            <w:right w:val="none" w:sz="0" w:space="0" w:color="auto"/>
          </w:divBdr>
        </w:div>
        <w:div w:id="394935382">
          <w:marLeft w:val="0"/>
          <w:marRight w:val="0"/>
          <w:marTop w:val="0"/>
          <w:marBottom w:val="0"/>
          <w:divBdr>
            <w:top w:val="none" w:sz="0" w:space="0" w:color="auto"/>
            <w:left w:val="none" w:sz="0" w:space="0" w:color="auto"/>
            <w:bottom w:val="none" w:sz="0" w:space="0" w:color="auto"/>
            <w:right w:val="none" w:sz="0" w:space="0" w:color="auto"/>
          </w:divBdr>
        </w:div>
        <w:div w:id="904221495">
          <w:marLeft w:val="0"/>
          <w:marRight w:val="0"/>
          <w:marTop w:val="0"/>
          <w:marBottom w:val="0"/>
          <w:divBdr>
            <w:top w:val="none" w:sz="0" w:space="0" w:color="auto"/>
            <w:left w:val="none" w:sz="0" w:space="0" w:color="auto"/>
            <w:bottom w:val="none" w:sz="0" w:space="0" w:color="auto"/>
            <w:right w:val="none" w:sz="0" w:space="0" w:color="auto"/>
          </w:divBdr>
        </w:div>
        <w:div w:id="1030885659">
          <w:marLeft w:val="0"/>
          <w:marRight w:val="0"/>
          <w:marTop w:val="0"/>
          <w:marBottom w:val="0"/>
          <w:divBdr>
            <w:top w:val="none" w:sz="0" w:space="0" w:color="auto"/>
            <w:left w:val="none" w:sz="0" w:space="0" w:color="auto"/>
            <w:bottom w:val="none" w:sz="0" w:space="0" w:color="auto"/>
            <w:right w:val="none" w:sz="0" w:space="0" w:color="auto"/>
          </w:divBdr>
        </w:div>
        <w:div w:id="1207644908">
          <w:marLeft w:val="0"/>
          <w:marRight w:val="0"/>
          <w:marTop w:val="0"/>
          <w:marBottom w:val="0"/>
          <w:divBdr>
            <w:top w:val="none" w:sz="0" w:space="0" w:color="auto"/>
            <w:left w:val="none" w:sz="0" w:space="0" w:color="auto"/>
            <w:bottom w:val="none" w:sz="0" w:space="0" w:color="auto"/>
            <w:right w:val="none" w:sz="0" w:space="0" w:color="auto"/>
          </w:divBdr>
        </w:div>
        <w:div w:id="1221287633">
          <w:marLeft w:val="0"/>
          <w:marRight w:val="0"/>
          <w:marTop w:val="0"/>
          <w:marBottom w:val="0"/>
          <w:divBdr>
            <w:top w:val="none" w:sz="0" w:space="0" w:color="auto"/>
            <w:left w:val="none" w:sz="0" w:space="0" w:color="auto"/>
            <w:bottom w:val="none" w:sz="0" w:space="0" w:color="auto"/>
            <w:right w:val="none" w:sz="0" w:space="0" w:color="auto"/>
          </w:divBdr>
        </w:div>
        <w:div w:id="1251306138">
          <w:marLeft w:val="0"/>
          <w:marRight w:val="0"/>
          <w:marTop w:val="0"/>
          <w:marBottom w:val="0"/>
          <w:divBdr>
            <w:top w:val="none" w:sz="0" w:space="0" w:color="auto"/>
            <w:left w:val="none" w:sz="0" w:space="0" w:color="auto"/>
            <w:bottom w:val="none" w:sz="0" w:space="0" w:color="auto"/>
            <w:right w:val="none" w:sz="0" w:space="0" w:color="auto"/>
          </w:divBdr>
        </w:div>
        <w:div w:id="1263490851">
          <w:marLeft w:val="0"/>
          <w:marRight w:val="0"/>
          <w:marTop w:val="0"/>
          <w:marBottom w:val="0"/>
          <w:divBdr>
            <w:top w:val="none" w:sz="0" w:space="0" w:color="auto"/>
            <w:left w:val="none" w:sz="0" w:space="0" w:color="auto"/>
            <w:bottom w:val="none" w:sz="0" w:space="0" w:color="auto"/>
            <w:right w:val="none" w:sz="0" w:space="0" w:color="auto"/>
          </w:divBdr>
        </w:div>
        <w:div w:id="1348023952">
          <w:marLeft w:val="0"/>
          <w:marRight w:val="0"/>
          <w:marTop w:val="0"/>
          <w:marBottom w:val="0"/>
          <w:divBdr>
            <w:top w:val="none" w:sz="0" w:space="0" w:color="auto"/>
            <w:left w:val="none" w:sz="0" w:space="0" w:color="auto"/>
            <w:bottom w:val="none" w:sz="0" w:space="0" w:color="auto"/>
            <w:right w:val="none" w:sz="0" w:space="0" w:color="auto"/>
          </w:divBdr>
        </w:div>
        <w:div w:id="1377896075">
          <w:marLeft w:val="0"/>
          <w:marRight w:val="0"/>
          <w:marTop w:val="0"/>
          <w:marBottom w:val="0"/>
          <w:divBdr>
            <w:top w:val="none" w:sz="0" w:space="0" w:color="auto"/>
            <w:left w:val="none" w:sz="0" w:space="0" w:color="auto"/>
            <w:bottom w:val="none" w:sz="0" w:space="0" w:color="auto"/>
            <w:right w:val="none" w:sz="0" w:space="0" w:color="auto"/>
          </w:divBdr>
        </w:div>
        <w:div w:id="1422526286">
          <w:marLeft w:val="0"/>
          <w:marRight w:val="0"/>
          <w:marTop w:val="0"/>
          <w:marBottom w:val="0"/>
          <w:divBdr>
            <w:top w:val="none" w:sz="0" w:space="0" w:color="auto"/>
            <w:left w:val="none" w:sz="0" w:space="0" w:color="auto"/>
            <w:bottom w:val="none" w:sz="0" w:space="0" w:color="auto"/>
            <w:right w:val="none" w:sz="0" w:space="0" w:color="auto"/>
          </w:divBdr>
        </w:div>
        <w:div w:id="1929188315">
          <w:marLeft w:val="0"/>
          <w:marRight w:val="0"/>
          <w:marTop w:val="0"/>
          <w:marBottom w:val="0"/>
          <w:divBdr>
            <w:top w:val="none" w:sz="0" w:space="0" w:color="auto"/>
            <w:left w:val="none" w:sz="0" w:space="0" w:color="auto"/>
            <w:bottom w:val="none" w:sz="0" w:space="0" w:color="auto"/>
            <w:right w:val="none" w:sz="0" w:space="0" w:color="auto"/>
          </w:divBdr>
        </w:div>
        <w:div w:id="2085685037">
          <w:marLeft w:val="0"/>
          <w:marRight w:val="0"/>
          <w:marTop w:val="0"/>
          <w:marBottom w:val="0"/>
          <w:divBdr>
            <w:top w:val="none" w:sz="0" w:space="0" w:color="auto"/>
            <w:left w:val="none" w:sz="0" w:space="0" w:color="auto"/>
            <w:bottom w:val="none" w:sz="0" w:space="0" w:color="auto"/>
            <w:right w:val="none" w:sz="0" w:space="0" w:color="auto"/>
          </w:divBdr>
        </w:div>
      </w:divsChild>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1275749">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43335128">
      <w:bodyDiv w:val="1"/>
      <w:marLeft w:val="0"/>
      <w:marRight w:val="0"/>
      <w:marTop w:val="0"/>
      <w:marBottom w:val="0"/>
      <w:divBdr>
        <w:top w:val="none" w:sz="0" w:space="0" w:color="auto"/>
        <w:left w:val="none" w:sz="0" w:space="0" w:color="auto"/>
        <w:bottom w:val="none" w:sz="0" w:space="0" w:color="auto"/>
        <w:right w:val="none" w:sz="0" w:space="0" w:color="auto"/>
      </w:divBdr>
    </w:div>
    <w:div w:id="1045059418">
      <w:bodyDiv w:val="1"/>
      <w:marLeft w:val="0"/>
      <w:marRight w:val="0"/>
      <w:marTop w:val="0"/>
      <w:marBottom w:val="0"/>
      <w:divBdr>
        <w:top w:val="none" w:sz="0" w:space="0" w:color="auto"/>
        <w:left w:val="none" w:sz="0" w:space="0" w:color="auto"/>
        <w:bottom w:val="none" w:sz="0" w:space="0" w:color="auto"/>
        <w:right w:val="none" w:sz="0" w:space="0" w:color="auto"/>
      </w:divBdr>
    </w:div>
    <w:div w:id="104663748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58699898">
      <w:bodyDiv w:val="1"/>
      <w:marLeft w:val="0"/>
      <w:marRight w:val="0"/>
      <w:marTop w:val="0"/>
      <w:marBottom w:val="0"/>
      <w:divBdr>
        <w:top w:val="none" w:sz="0" w:space="0" w:color="auto"/>
        <w:left w:val="none" w:sz="0" w:space="0" w:color="auto"/>
        <w:bottom w:val="none" w:sz="0" w:space="0" w:color="auto"/>
        <w:right w:val="none" w:sz="0" w:space="0" w:color="auto"/>
      </w:divBdr>
    </w:div>
    <w:div w:id="1059784032">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68652028">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79016008">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29784584">
      <w:bodyDiv w:val="1"/>
      <w:marLeft w:val="0"/>
      <w:marRight w:val="0"/>
      <w:marTop w:val="0"/>
      <w:marBottom w:val="0"/>
      <w:divBdr>
        <w:top w:val="none" w:sz="0" w:space="0" w:color="auto"/>
        <w:left w:val="none" w:sz="0" w:space="0" w:color="auto"/>
        <w:bottom w:val="none" w:sz="0" w:space="0" w:color="auto"/>
        <w:right w:val="none" w:sz="0" w:space="0" w:color="auto"/>
      </w:divBdr>
    </w:div>
    <w:div w:id="1131021989">
      <w:bodyDiv w:val="1"/>
      <w:marLeft w:val="0"/>
      <w:marRight w:val="0"/>
      <w:marTop w:val="0"/>
      <w:marBottom w:val="0"/>
      <w:divBdr>
        <w:top w:val="none" w:sz="0" w:space="0" w:color="auto"/>
        <w:left w:val="none" w:sz="0" w:space="0" w:color="auto"/>
        <w:bottom w:val="none" w:sz="0" w:space="0" w:color="auto"/>
        <w:right w:val="none" w:sz="0" w:space="0" w:color="auto"/>
      </w:divBdr>
    </w:div>
    <w:div w:id="1136871616">
      <w:bodyDiv w:val="1"/>
      <w:marLeft w:val="0"/>
      <w:marRight w:val="0"/>
      <w:marTop w:val="0"/>
      <w:marBottom w:val="0"/>
      <w:divBdr>
        <w:top w:val="none" w:sz="0" w:space="0" w:color="auto"/>
        <w:left w:val="none" w:sz="0" w:space="0" w:color="auto"/>
        <w:bottom w:val="none" w:sz="0" w:space="0" w:color="auto"/>
        <w:right w:val="none" w:sz="0" w:space="0" w:color="auto"/>
      </w:divBdr>
    </w:div>
    <w:div w:id="1139885623">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52527911">
      <w:bodyDiv w:val="1"/>
      <w:marLeft w:val="0"/>
      <w:marRight w:val="0"/>
      <w:marTop w:val="0"/>
      <w:marBottom w:val="0"/>
      <w:divBdr>
        <w:top w:val="none" w:sz="0" w:space="0" w:color="auto"/>
        <w:left w:val="none" w:sz="0" w:space="0" w:color="auto"/>
        <w:bottom w:val="none" w:sz="0" w:space="0" w:color="auto"/>
        <w:right w:val="none" w:sz="0" w:space="0" w:color="auto"/>
      </w:divBdr>
    </w:div>
    <w:div w:id="1157382273">
      <w:bodyDiv w:val="1"/>
      <w:marLeft w:val="0"/>
      <w:marRight w:val="0"/>
      <w:marTop w:val="0"/>
      <w:marBottom w:val="0"/>
      <w:divBdr>
        <w:top w:val="none" w:sz="0" w:space="0" w:color="auto"/>
        <w:left w:val="none" w:sz="0" w:space="0" w:color="auto"/>
        <w:bottom w:val="none" w:sz="0" w:space="0" w:color="auto"/>
        <w:right w:val="none" w:sz="0" w:space="0" w:color="auto"/>
      </w:divBdr>
    </w:div>
    <w:div w:id="1162770879">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89836471">
      <w:bodyDiv w:val="1"/>
      <w:marLeft w:val="0"/>
      <w:marRight w:val="0"/>
      <w:marTop w:val="0"/>
      <w:marBottom w:val="0"/>
      <w:divBdr>
        <w:top w:val="none" w:sz="0" w:space="0" w:color="auto"/>
        <w:left w:val="none" w:sz="0" w:space="0" w:color="auto"/>
        <w:bottom w:val="none" w:sz="0" w:space="0" w:color="auto"/>
        <w:right w:val="none" w:sz="0" w:space="0" w:color="auto"/>
      </w:divBdr>
    </w:div>
    <w:div w:id="1190143216">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01161231">
      <w:bodyDiv w:val="1"/>
      <w:marLeft w:val="0"/>
      <w:marRight w:val="0"/>
      <w:marTop w:val="0"/>
      <w:marBottom w:val="0"/>
      <w:divBdr>
        <w:top w:val="none" w:sz="0" w:space="0" w:color="auto"/>
        <w:left w:val="none" w:sz="0" w:space="0" w:color="auto"/>
        <w:bottom w:val="none" w:sz="0" w:space="0" w:color="auto"/>
        <w:right w:val="none" w:sz="0" w:space="0" w:color="auto"/>
      </w:divBdr>
    </w:div>
    <w:div w:id="1223323596">
      <w:bodyDiv w:val="1"/>
      <w:marLeft w:val="0"/>
      <w:marRight w:val="0"/>
      <w:marTop w:val="0"/>
      <w:marBottom w:val="0"/>
      <w:divBdr>
        <w:top w:val="none" w:sz="0" w:space="0" w:color="auto"/>
        <w:left w:val="none" w:sz="0" w:space="0" w:color="auto"/>
        <w:bottom w:val="none" w:sz="0" w:space="0" w:color="auto"/>
        <w:right w:val="none" w:sz="0" w:space="0" w:color="auto"/>
      </w:divBdr>
      <w:divsChild>
        <w:div w:id="478888838">
          <w:marLeft w:val="0"/>
          <w:marRight w:val="0"/>
          <w:marTop w:val="0"/>
          <w:marBottom w:val="0"/>
          <w:divBdr>
            <w:top w:val="none" w:sz="0" w:space="0" w:color="auto"/>
            <w:left w:val="none" w:sz="0" w:space="0" w:color="auto"/>
            <w:bottom w:val="none" w:sz="0" w:space="0" w:color="auto"/>
            <w:right w:val="none" w:sz="0" w:space="0" w:color="auto"/>
          </w:divBdr>
        </w:div>
        <w:div w:id="239797207">
          <w:marLeft w:val="0"/>
          <w:marRight w:val="0"/>
          <w:marTop w:val="0"/>
          <w:marBottom w:val="0"/>
          <w:divBdr>
            <w:top w:val="none" w:sz="0" w:space="0" w:color="auto"/>
            <w:left w:val="none" w:sz="0" w:space="0" w:color="auto"/>
            <w:bottom w:val="none" w:sz="0" w:space="0" w:color="auto"/>
            <w:right w:val="none" w:sz="0" w:space="0" w:color="auto"/>
          </w:divBdr>
        </w:div>
        <w:div w:id="1373454803">
          <w:marLeft w:val="0"/>
          <w:marRight w:val="0"/>
          <w:marTop w:val="0"/>
          <w:marBottom w:val="0"/>
          <w:divBdr>
            <w:top w:val="none" w:sz="0" w:space="0" w:color="auto"/>
            <w:left w:val="none" w:sz="0" w:space="0" w:color="auto"/>
            <w:bottom w:val="none" w:sz="0" w:space="0" w:color="auto"/>
            <w:right w:val="none" w:sz="0" w:space="0" w:color="auto"/>
          </w:divBdr>
        </w:div>
        <w:div w:id="1674062381">
          <w:marLeft w:val="0"/>
          <w:marRight w:val="0"/>
          <w:marTop w:val="0"/>
          <w:marBottom w:val="0"/>
          <w:divBdr>
            <w:top w:val="none" w:sz="0" w:space="0" w:color="auto"/>
            <w:left w:val="none" w:sz="0" w:space="0" w:color="auto"/>
            <w:bottom w:val="none" w:sz="0" w:space="0" w:color="auto"/>
            <w:right w:val="none" w:sz="0" w:space="0" w:color="auto"/>
          </w:divBdr>
        </w:div>
        <w:div w:id="662200665">
          <w:marLeft w:val="0"/>
          <w:marRight w:val="0"/>
          <w:marTop w:val="0"/>
          <w:marBottom w:val="0"/>
          <w:divBdr>
            <w:top w:val="none" w:sz="0" w:space="0" w:color="auto"/>
            <w:left w:val="none" w:sz="0" w:space="0" w:color="auto"/>
            <w:bottom w:val="none" w:sz="0" w:space="0" w:color="auto"/>
            <w:right w:val="none" w:sz="0" w:space="0" w:color="auto"/>
          </w:divBdr>
        </w:div>
        <w:div w:id="1010449424">
          <w:marLeft w:val="0"/>
          <w:marRight w:val="0"/>
          <w:marTop w:val="0"/>
          <w:marBottom w:val="0"/>
          <w:divBdr>
            <w:top w:val="none" w:sz="0" w:space="0" w:color="auto"/>
            <w:left w:val="none" w:sz="0" w:space="0" w:color="auto"/>
            <w:bottom w:val="none" w:sz="0" w:space="0" w:color="auto"/>
            <w:right w:val="none" w:sz="0" w:space="0" w:color="auto"/>
          </w:divBdr>
        </w:div>
        <w:div w:id="1494446449">
          <w:marLeft w:val="0"/>
          <w:marRight w:val="0"/>
          <w:marTop w:val="0"/>
          <w:marBottom w:val="0"/>
          <w:divBdr>
            <w:top w:val="none" w:sz="0" w:space="0" w:color="auto"/>
            <w:left w:val="none" w:sz="0" w:space="0" w:color="auto"/>
            <w:bottom w:val="none" w:sz="0" w:space="0" w:color="auto"/>
            <w:right w:val="none" w:sz="0" w:space="0" w:color="auto"/>
          </w:divBdr>
        </w:div>
        <w:div w:id="599874062">
          <w:marLeft w:val="0"/>
          <w:marRight w:val="0"/>
          <w:marTop w:val="0"/>
          <w:marBottom w:val="0"/>
          <w:divBdr>
            <w:top w:val="none" w:sz="0" w:space="0" w:color="auto"/>
            <w:left w:val="none" w:sz="0" w:space="0" w:color="auto"/>
            <w:bottom w:val="none" w:sz="0" w:space="0" w:color="auto"/>
            <w:right w:val="none" w:sz="0" w:space="0" w:color="auto"/>
          </w:divBdr>
        </w:div>
        <w:div w:id="2105758681">
          <w:marLeft w:val="0"/>
          <w:marRight w:val="0"/>
          <w:marTop w:val="0"/>
          <w:marBottom w:val="0"/>
          <w:divBdr>
            <w:top w:val="none" w:sz="0" w:space="0" w:color="auto"/>
            <w:left w:val="none" w:sz="0" w:space="0" w:color="auto"/>
            <w:bottom w:val="none" w:sz="0" w:space="0" w:color="auto"/>
            <w:right w:val="none" w:sz="0" w:space="0" w:color="auto"/>
          </w:divBdr>
        </w:div>
      </w:divsChild>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63611422">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274556919">
      <w:bodyDiv w:val="1"/>
      <w:marLeft w:val="0"/>
      <w:marRight w:val="0"/>
      <w:marTop w:val="0"/>
      <w:marBottom w:val="0"/>
      <w:divBdr>
        <w:top w:val="none" w:sz="0" w:space="0" w:color="auto"/>
        <w:left w:val="none" w:sz="0" w:space="0" w:color="auto"/>
        <w:bottom w:val="none" w:sz="0" w:space="0" w:color="auto"/>
        <w:right w:val="none" w:sz="0" w:space="0" w:color="auto"/>
      </w:divBdr>
      <w:divsChild>
        <w:div w:id="1619415614">
          <w:marLeft w:val="0"/>
          <w:marRight w:val="0"/>
          <w:marTop w:val="0"/>
          <w:marBottom w:val="0"/>
          <w:divBdr>
            <w:top w:val="none" w:sz="0" w:space="0" w:color="auto"/>
            <w:left w:val="none" w:sz="0" w:space="0" w:color="auto"/>
            <w:bottom w:val="none" w:sz="0" w:space="0" w:color="auto"/>
            <w:right w:val="none" w:sz="0" w:space="0" w:color="auto"/>
          </w:divBdr>
        </w:div>
        <w:div w:id="980160555">
          <w:marLeft w:val="0"/>
          <w:marRight w:val="0"/>
          <w:marTop w:val="0"/>
          <w:marBottom w:val="0"/>
          <w:divBdr>
            <w:top w:val="none" w:sz="0" w:space="0" w:color="auto"/>
            <w:left w:val="none" w:sz="0" w:space="0" w:color="auto"/>
            <w:bottom w:val="none" w:sz="0" w:space="0" w:color="auto"/>
            <w:right w:val="none" w:sz="0" w:space="0" w:color="auto"/>
          </w:divBdr>
        </w:div>
      </w:divsChild>
    </w:div>
    <w:div w:id="1275211980">
      <w:bodyDiv w:val="1"/>
      <w:marLeft w:val="0"/>
      <w:marRight w:val="0"/>
      <w:marTop w:val="0"/>
      <w:marBottom w:val="0"/>
      <w:divBdr>
        <w:top w:val="none" w:sz="0" w:space="0" w:color="auto"/>
        <w:left w:val="none" w:sz="0" w:space="0" w:color="auto"/>
        <w:bottom w:val="none" w:sz="0" w:space="0" w:color="auto"/>
        <w:right w:val="none" w:sz="0" w:space="0" w:color="auto"/>
      </w:divBdr>
    </w:div>
    <w:div w:id="1286503177">
      <w:bodyDiv w:val="1"/>
      <w:marLeft w:val="0"/>
      <w:marRight w:val="0"/>
      <w:marTop w:val="0"/>
      <w:marBottom w:val="0"/>
      <w:divBdr>
        <w:top w:val="none" w:sz="0" w:space="0" w:color="auto"/>
        <w:left w:val="none" w:sz="0" w:space="0" w:color="auto"/>
        <w:bottom w:val="none" w:sz="0" w:space="0" w:color="auto"/>
        <w:right w:val="none" w:sz="0" w:space="0" w:color="auto"/>
      </w:divBdr>
    </w:div>
    <w:div w:id="1291013458">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32368960">
      <w:bodyDiv w:val="1"/>
      <w:marLeft w:val="0"/>
      <w:marRight w:val="0"/>
      <w:marTop w:val="0"/>
      <w:marBottom w:val="0"/>
      <w:divBdr>
        <w:top w:val="none" w:sz="0" w:space="0" w:color="auto"/>
        <w:left w:val="none" w:sz="0" w:space="0" w:color="auto"/>
        <w:bottom w:val="none" w:sz="0" w:space="0" w:color="auto"/>
        <w:right w:val="none" w:sz="0" w:space="0" w:color="auto"/>
      </w:divBdr>
      <w:divsChild>
        <w:div w:id="1943562653">
          <w:marLeft w:val="0"/>
          <w:marRight w:val="0"/>
          <w:marTop w:val="0"/>
          <w:marBottom w:val="0"/>
          <w:divBdr>
            <w:top w:val="none" w:sz="0" w:space="0" w:color="auto"/>
            <w:left w:val="none" w:sz="0" w:space="0" w:color="auto"/>
            <w:bottom w:val="none" w:sz="0" w:space="0" w:color="auto"/>
            <w:right w:val="none" w:sz="0" w:space="0" w:color="auto"/>
          </w:divBdr>
          <w:divsChild>
            <w:div w:id="1983119833">
              <w:marLeft w:val="0"/>
              <w:marRight w:val="0"/>
              <w:marTop w:val="0"/>
              <w:marBottom w:val="0"/>
              <w:divBdr>
                <w:top w:val="none" w:sz="0" w:space="0" w:color="auto"/>
                <w:left w:val="none" w:sz="0" w:space="0" w:color="auto"/>
                <w:bottom w:val="none" w:sz="0" w:space="0" w:color="auto"/>
                <w:right w:val="none" w:sz="0" w:space="0" w:color="auto"/>
              </w:divBdr>
              <w:divsChild>
                <w:div w:id="2034720084">
                  <w:marLeft w:val="0"/>
                  <w:marRight w:val="0"/>
                  <w:marTop w:val="0"/>
                  <w:marBottom w:val="0"/>
                  <w:divBdr>
                    <w:top w:val="none" w:sz="0" w:space="0" w:color="auto"/>
                    <w:left w:val="none" w:sz="0" w:space="0" w:color="auto"/>
                    <w:bottom w:val="none" w:sz="0" w:space="0" w:color="auto"/>
                    <w:right w:val="none" w:sz="0" w:space="0" w:color="auto"/>
                  </w:divBdr>
                  <w:divsChild>
                    <w:div w:id="442649598">
                      <w:marLeft w:val="0"/>
                      <w:marRight w:val="0"/>
                      <w:marTop w:val="0"/>
                      <w:marBottom w:val="0"/>
                      <w:divBdr>
                        <w:top w:val="none" w:sz="0" w:space="0" w:color="auto"/>
                        <w:left w:val="none" w:sz="0" w:space="0" w:color="auto"/>
                        <w:bottom w:val="none" w:sz="0" w:space="0" w:color="auto"/>
                        <w:right w:val="none" w:sz="0" w:space="0" w:color="auto"/>
                      </w:divBdr>
                      <w:divsChild>
                        <w:div w:id="1897472857">
                          <w:marLeft w:val="0"/>
                          <w:marRight w:val="0"/>
                          <w:marTop w:val="0"/>
                          <w:marBottom w:val="0"/>
                          <w:divBdr>
                            <w:top w:val="none" w:sz="0" w:space="0" w:color="auto"/>
                            <w:left w:val="none" w:sz="0" w:space="0" w:color="auto"/>
                            <w:bottom w:val="none" w:sz="0" w:space="0" w:color="auto"/>
                            <w:right w:val="none" w:sz="0" w:space="0" w:color="auto"/>
                          </w:divBdr>
                          <w:divsChild>
                            <w:div w:id="2146508054">
                              <w:marLeft w:val="0"/>
                              <w:marRight w:val="0"/>
                              <w:marTop w:val="0"/>
                              <w:marBottom w:val="0"/>
                              <w:divBdr>
                                <w:top w:val="none" w:sz="0" w:space="0" w:color="auto"/>
                                <w:left w:val="none" w:sz="0" w:space="0" w:color="auto"/>
                                <w:bottom w:val="none" w:sz="0" w:space="0" w:color="auto"/>
                                <w:right w:val="none" w:sz="0" w:space="0" w:color="auto"/>
                              </w:divBdr>
                              <w:divsChild>
                                <w:div w:id="233243134">
                                  <w:marLeft w:val="0"/>
                                  <w:marRight w:val="0"/>
                                  <w:marTop w:val="0"/>
                                  <w:marBottom w:val="0"/>
                                  <w:divBdr>
                                    <w:top w:val="none" w:sz="0" w:space="0" w:color="auto"/>
                                    <w:left w:val="none" w:sz="0" w:space="0" w:color="auto"/>
                                    <w:bottom w:val="none" w:sz="0" w:space="0" w:color="auto"/>
                                    <w:right w:val="none" w:sz="0" w:space="0" w:color="auto"/>
                                  </w:divBdr>
                                  <w:divsChild>
                                    <w:div w:id="109906822">
                                      <w:marLeft w:val="0"/>
                                      <w:marRight w:val="0"/>
                                      <w:marTop w:val="0"/>
                                      <w:marBottom w:val="0"/>
                                      <w:divBdr>
                                        <w:top w:val="none" w:sz="0" w:space="0" w:color="auto"/>
                                        <w:left w:val="none" w:sz="0" w:space="0" w:color="auto"/>
                                        <w:bottom w:val="none" w:sz="0" w:space="0" w:color="auto"/>
                                        <w:right w:val="none" w:sz="0" w:space="0" w:color="auto"/>
                                      </w:divBdr>
                                      <w:divsChild>
                                        <w:div w:id="2037542479">
                                          <w:marLeft w:val="0"/>
                                          <w:marRight w:val="0"/>
                                          <w:marTop w:val="0"/>
                                          <w:marBottom w:val="0"/>
                                          <w:divBdr>
                                            <w:top w:val="none" w:sz="0" w:space="0" w:color="auto"/>
                                            <w:left w:val="none" w:sz="0" w:space="0" w:color="auto"/>
                                            <w:bottom w:val="none" w:sz="0" w:space="0" w:color="auto"/>
                                            <w:right w:val="none" w:sz="0" w:space="0" w:color="auto"/>
                                          </w:divBdr>
                                          <w:divsChild>
                                            <w:div w:id="1082027886">
                                              <w:marLeft w:val="0"/>
                                              <w:marRight w:val="0"/>
                                              <w:marTop w:val="0"/>
                                              <w:marBottom w:val="0"/>
                                              <w:divBdr>
                                                <w:top w:val="none" w:sz="0" w:space="0" w:color="auto"/>
                                                <w:left w:val="none" w:sz="0" w:space="0" w:color="auto"/>
                                                <w:bottom w:val="none" w:sz="0" w:space="0" w:color="auto"/>
                                                <w:right w:val="none" w:sz="0" w:space="0" w:color="auto"/>
                                              </w:divBdr>
                                              <w:divsChild>
                                                <w:div w:id="1063798781">
                                                  <w:marLeft w:val="0"/>
                                                  <w:marRight w:val="0"/>
                                                  <w:marTop w:val="0"/>
                                                  <w:marBottom w:val="0"/>
                                                  <w:divBdr>
                                                    <w:top w:val="none" w:sz="0" w:space="0" w:color="auto"/>
                                                    <w:left w:val="none" w:sz="0" w:space="0" w:color="auto"/>
                                                    <w:bottom w:val="none" w:sz="0" w:space="0" w:color="auto"/>
                                                    <w:right w:val="none" w:sz="0" w:space="0" w:color="auto"/>
                                                  </w:divBdr>
                                                  <w:divsChild>
                                                    <w:div w:id="1125465080">
                                                      <w:marLeft w:val="0"/>
                                                      <w:marRight w:val="0"/>
                                                      <w:marTop w:val="0"/>
                                                      <w:marBottom w:val="0"/>
                                                      <w:divBdr>
                                                        <w:top w:val="none" w:sz="0" w:space="0" w:color="auto"/>
                                                        <w:left w:val="none" w:sz="0" w:space="0" w:color="auto"/>
                                                        <w:bottom w:val="none" w:sz="0" w:space="0" w:color="auto"/>
                                                        <w:right w:val="none" w:sz="0" w:space="0" w:color="auto"/>
                                                      </w:divBdr>
                                                      <w:divsChild>
                                                        <w:div w:id="1760827112">
                                                          <w:marLeft w:val="0"/>
                                                          <w:marRight w:val="0"/>
                                                          <w:marTop w:val="0"/>
                                                          <w:marBottom w:val="0"/>
                                                          <w:divBdr>
                                                            <w:top w:val="none" w:sz="0" w:space="0" w:color="auto"/>
                                                            <w:left w:val="none" w:sz="0" w:space="0" w:color="auto"/>
                                                            <w:bottom w:val="none" w:sz="0" w:space="0" w:color="auto"/>
                                                            <w:right w:val="none" w:sz="0" w:space="0" w:color="auto"/>
                                                          </w:divBdr>
                                                          <w:divsChild>
                                                            <w:div w:id="547453843">
                                                              <w:marLeft w:val="0"/>
                                                              <w:marRight w:val="0"/>
                                                              <w:marTop w:val="0"/>
                                                              <w:marBottom w:val="0"/>
                                                              <w:divBdr>
                                                                <w:top w:val="none" w:sz="0" w:space="0" w:color="auto"/>
                                                                <w:left w:val="none" w:sz="0" w:space="0" w:color="auto"/>
                                                                <w:bottom w:val="none" w:sz="0" w:space="0" w:color="auto"/>
                                                                <w:right w:val="none" w:sz="0" w:space="0" w:color="auto"/>
                                                              </w:divBdr>
                                                              <w:divsChild>
                                                                <w:div w:id="282468378">
                                                                  <w:marLeft w:val="0"/>
                                                                  <w:marRight w:val="0"/>
                                                                  <w:marTop w:val="0"/>
                                                                  <w:marBottom w:val="0"/>
                                                                  <w:divBdr>
                                                                    <w:top w:val="none" w:sz="0" w:space="0" w:color="auto"/>
                                                                    <w:left w:val="none" w:sz="0" w:space="0" w:color="auto"/>
                                                                    <w:bottom w:val="none" w:sz="0" w:space="0" w:color="auto"/>
                                                                    <w:right w:val="none" w:sz="0" w:space="0" w:color="auto"/>
                                                                  </w:divBdr>
                                                                  <w:divsChild>
                                                                    <w:div w:id="326709202">
                                                                      <w:marLeft w:val="0"/>
                                                                      <w:marRight w:val="0"/>
                                                                      <w:marTop w:val="0"/>
                                                                      <w:marBottom w:val="0"/>
                                                                      <w:divBdr>
                                                                        <w:top w:val="none" w:sz="0" w:space="0" w:color="auto"/>
                                                                        <w:left w:val="none" w:sz="0" w:space="0" w:color="auto"/>
                                                                        <w:bottom w:val="none" w:sz="0" w:space="0" w:color="auto"/>
                                                                        <w:right w:val="none" w:sz="0" w:space="0" w:color="auto"/>
                                                                      </w:divBdr>
                                                                      <w:divsChild>
                                                                        <w:div w:id="1368751236">
                                                                          <w:marLeft w:val="0"/>
                                                                          <w:marRight w:val="0"/>
                                                                          <w:marTop w:val="0"/>
                                                                          <w:marBottom w:val="0"/>
                                                                          <w:divBdr>
                                                                            <w:top w:val="none" w:sz="0" w:space="0" w:color="auto"/>
                                                                            <w:left w:val="none" w:sz="0" w:space="0" w:color="auto"/>
                                                                            <w:bottom w:val="none" w:sz="0" w:space="0" w:color="auto"/>
                                                                            <w:right w:val="none" w:sz="0" w:space="0" w:color="auto"/>
                                                                          </w:divBdr>
                                                                          <w:divsChild>
                                                                            <w:div w:id="1583370905">
                                                                              <w:marLeft w:val="0"/>
                                                                              <w:marRight w:val="0"/>
                                                                              <w:marTop w:val="0"/>
                                                                              <w:marBottom w:val="0"/>
                                                                              <w:divBdr>
                                                                                <w:top w:val="none" w:sz="0" w:space="0" w:color="auto"/>
                                                                                <w:left w:val="none" w:sz="0" w:space="0" w:color="auto"/>
                                                                                <w:bottom w:val="none" w:sz="0" w:space="0" w:color="auto"/>
                                                                                <w:right w:val="none" w:sz="0" w:space="0" w:color="auto"/>
                                                                              </w:divBdr>
                                                                              <w:divsChild>
                                                                                <w:div w:id="1850102505">
                                                                                  <w:marLeft w:val="0"/>
                                                                                  <w:marRight w:val="0"/>
                                                                                  <w:marTop w:val="0"/>
                                                                                  <w:marBottom w:val="0"/>
                                                                                  <w:divBdr>
                                                                                    <w:top w:val="none" w:sz="0" w:space="0" w:color="auto"/>
                                                                                    <w:left w:val="none" w:sz="0" w:space="0" w:color="auto"/>
                                                                                    <w:bottom w:val="none" w:sz="0" w:space="0" w:color="auto"/>
                                                                                    <w:right w:val="none" w:sz="0" w:space="0" w:color="auto"/>
                                                                                  </w:divBdr>
                                                                                  <w:divsChild>
                                                                                    <w:div w:id="1496070918">
                                                                                      <w:marLeft w:val="0"/>
                                                                                      <w:marRight w:val="0"/>
                                                                                      <w:marTop w:val="0"/>
                                                                                      <w:marBottom w:val="0"/>
                                                                                      <w:divBdr>
                                                                                        <w:top w:val="none" w:sz="0" w:space="0" w:color="auto"/>
                                                                                        <w:left w:val="none" w:sz="0" w:space="0" w:color="auto"/>
                                                                                        <w:bottom w:val="none" w:sz="0" w:space="0" w:color="auto"/>
                                                                                        <w:right w:val="none" w:sz="0" w:space="0" w:color="auto"/>
                                                                                      </w:divBdr>
                                                                                      <w:divsChild>
                                                                                        <w:div w:id="1709523024">
                                                                                          <w:marLeft w:val="0"/>
                                                                                          <w:marRight w:val="60"/>
                                                                                          <w:marTop w:val="0"/>
                                                                                          <w:marBottom w:val="0"/>
                                                                                          <w:divBdr>
                                                                                            <w:top w:val="none" w:sz="0" w:space="0" w:color="auto"/>
                                                                                            <w:left w:val="none" w:sz="0" w:space="0" w:color="auto"/>
                                                                                            <w:bottom w:val="none" w:sz="0" w:space="0" w:color="auto"/>
                                                                                            <w:right w:val="none" w:sz="0" w:space="0" w:color="auto"/>
                                                                                          </w:divBdr>
                                                                                          <w:divsChild>
                                                                                            <w:div w:id="2033415619">
                                                                                              <w:marLeft w:val="0"/>
                                                                                              <w:marRight w:val="120"/>
                                                                                              <w:marTop w:val="0"/>
                                                                                              <w:marBottom w:val="150"/>
                                                                                              <w:divBdr>
                                                                                                <w:top w:val="single" w:sz="2" w:space="0" w:color="EFEFEF"/>
                                                                                                <w:left w:val="single" w:sz="6" w:space="0" w:color="EFEFEF"/>
                                                                                                <w:bottom w:val="single" w:sz="6" w:space="0" w:color="E2E2E2"/>
                                                                                                <w:right w:val="single" w:sz="6" w:space="0" w:color="EFEFEF"/>
                                                                                              </w:divBdr>
                                                                                              <w:divsChild>
                                                                                                <w:div w:id="1295910412">
                                                                                                  <w:marLeft w:val="0"/>
                                                                                                  <w:marRight w:val="0"/>
                                                                                                  <w:marTop w:val="0"/>
                                                                                                  <w:marBottom w:val="0"/>
                                                                                                  <w:divBdr>
                                                                                                    <w:top w:val="none" w:sz="0" w:space="0" w:color="auto"/>
                                                                                                    <w:left w:val="none" w:sz="0" w:space="0" w:color="auto"/>
                                                                                                    <w:bottom w:val="none" w:sz="0" w:space="0" w:color="auto"/>
                                                                                                    <w:right w:val="none" w:sz="0" w:space="0" w:color="auto"/>
                                                                                                  </w:divBdr>
                                                                                                  <w:divsChild>
                                                                                                    <w:div w:id="1656452500">
                                                                                                      <w:marLeft w:val="0"/>
                                                                                                      <w:marRight w:val="0"/>
                                                                                                      <w:marTop w:val="0"/>
                                                                                                      <w:marBottom w:val="0"/>
                                                                                                      <w:divBdr>
                                                                                                        <w:top w:val="none" w:sz="0" w:space="0" w:color="auto"/>
                                                                                                        <w:left w:val="none" w:sz="0" w:space="0" w:color="auto"/>
                                                                                                        <w:bottom w:val="none" w:sz="0" w:space="0" w:color="auto"/>
                                                                                                        <w:right w:val="none" w:sz="0" w:space="0" w:color="auto"/>
                                                                                                      </w:divBdr>
                                                                                                      <w:divsChild>
                                                                                                        <w:div w:id="596015602">
                                                                                                          <w:marLeft w:val="0"/>
                                                                                                          <w:marRight w:val="0"/>
                                                                                                          <w:marTop w:val="0"/>
                                                                                                          <w:marBottom w:val="0"/>
                                                                                                          <w:divBdr>
                                                                                                            <w:top w:val="none" w:sz="0" w:space="0" w:color="auto"/>
                                                                                                            <w:left w:val="none" w:sz="0" w:space="0" w:color="auto"/>
                                                                                                            <w:bottom w:val="none" w:sz="0" w:space="0" w:color="auto"/>
                                                                                                            <w:right w:val="none" w:sz="0" w:space="0" w:color="auto"/>
                                                                                                          </w:divBdr>
                                                                                                          <w:divsChild>
                                                                                                            <w:div w:id="769205662">
                                                                                                              <w:marLeft w:val="0"/>
                                                                                                              <w:marRight w:val="0"/>
                                                                                                              <w:marTop w:val="0"/>
                                                                                                              <w:marBottom w:val="0"/>
                                                                                                              <w:divBdr>
                                                                                                                <w:top w:val="none" w:sz="0" w:space="0" w:color="auto"/>
                                                                                                                <w:left w:val="none" w:sz="0" w:space="0" w:color="auto"/>
                                                                                                                <w:bottom w:val="none" w:sz="0" w:space="0" w:color="auto"/>
                                                                                                                <w:right w:val="none" w:sz="0" w:space="0" w:color="auto"/>
                                                                                                              </w:divBdr>
                                                                                                              <w:divsChild>
                                                                                                                <w:div w:id="1711880921">
                                                                                                                  <w:marLeft w:val="0"/>
                                                                                                                  <w:marRight w:val="0"/>
                                                                                                                  <w:marTop w:val="0"/>
                                                                                                                  <w:marBottom w:val="0"/>
                                                                                                                  <w:divBdr>
                                                                                                                    <w:top w:val="none" w:sz="0" w:space="4" w:color="auto"/>
                                                                                                                    <w:left w:val="none" w:sz="0" w:space="0" w:color="auto"/>
                                                                                                                    <w:bottom w:val="none" w:sz="0" w:space="4" w:color="auto"/>
                                                                                                                    <w:right w:val="none" w:sz="0" w:space="0" w:color="auto"/>
                                                                                                                  </w:divBdr>
                                                                                                                  <w:divsChild>
                                                                                                                    <w:div w:id="1197348535">
                                                                                                                      <w:marLeft w:val="0"/>
                                                                                                                      <w:marRight w:val="0"/>
                                                                                                                      <w:marTop w:val="0"/>
                                                                                                                      <w:marBottom w:val="0"/>
                                                                                                                      <w:divBdr>
                                                                                                                        <w:top w:val="none" w:sz="0" w:space="0" w:color="auto"/>
                                                                                                                        <w:left w:val="none" w:sz="0" w:space="0" w:color="auto"/>
                                                                                                                        <w:bottom w:val="none" w:sz="0" w:space="0" w:color="auto"/>
                                                                                                                        <w:right w:val="none" w:sz="0" w:space="0" w:color="auto"/>
                                                                                                                      </w:divBdr>
                                                                                                                      <w:divsChild>
                                                                                                                        <w:div w:id="1169058835">
                                                                                                                          <w:marLeft w:val="225"/>
                                                                                                                          <w:marRight w:val="225"/>
                                                                                                                          <w:marTop w:val="75"/>
                                                                                                                          <w:marBottom w:val="75"/>
                                                                                                                          <w:divBdr>
                                                                                                                            <w:top w:val="none" w:sz="0" w:space="0" w:color="auto"/>
                                                                                                                            <w:left w:val="none" w:sz="0" w:space="0" w:color="auto"/>
                                                                                                                            <w:bottom w:val="none" w:sz="0" w:space="0" w:color="auto"/>
                                                                                                                            <w:right w:val="none" w:sz="0" w:space="0" w:color="auto"/>
                                                                                                                          </w:divBdr>
                                                                                                                          <w:divsChild>
                                                                                                                            <w:div w:id="207646232">
                                                                                                                              <w:marLeft w:val="0"/>
                                                                                                                              <w:marRight w:val="0"/>
                                                                                                                              <w:marTop w:val="0"/>
                                                                                                                              <w:marBottom w:val="0"/>
                                                                                                                              <w:divBdr>
                                                                                                                                <w:top w:val="single" w:sz="6" w:space="0" w:color="auto"/>
                                                                                                                                <w:left w:val="single" w:sz="6" w:space="0" w:color="auto"/>
                                                                                                                                <w:bottom w:val="single" w:sz="6" w:space="0" w:color="auto"/>
                                                                                                                                <w:right w:val="single" w:sz="6" w:space="0" w:color="auto"/>
                                                                                                                              </w:divBdr>
                                                                                                                              <w:divsChild>
                                                                                                                                <w:div w:id="1339040294">
                                                                                                                                  <w:marLeft w:val="0"/>
                                                                                                                                  <w:marRight w:val="0"/>
                                                                                                                                  <w:marTop w:val="0"/>
                                                                                                                                  <w:marBottom w:val="0"/>
                                                                                                                                  <w:divBdr>
                                                                                                                                    <w:top w:val="none" w:sz="0" w:space="0" w:color="auto"/>
                                                                                                                                    <w:left w:val="none" w:sz="0" w:space="0" w:color="auto"/>
                                                                                                                                    <w:bottom w:val="none" w:sz="0" w:space="0" w:color="auto"/>
                                                                                                                                    <w:right w:val="none" w:sz="0" w:space="0" w:color="auto"/>
                                                                                                                                  </w:divBdr>
                                                                                                                                  <w:divsChild>
                                                                                                                                    <w:div w:id="65497077">
                                                                                                                                      <w:marLeft w:val="0"/>
                                                                                                                                      <w:marRight w:val="0"/>
                                                                                                                                      <w:marTop w:val="0"/>
                                                                                                                                      <w:marBottom w:val="0"/>
                                                                                                                                      <w:divBdr>
                                                                                                                                        <w:top w:val="none" w:sz="0" w:space="0" w:color="auto"/>
                                                                                                                                        <w:left w:val="none" w:sz="0" w:space="0" w:color="auto"/>
                                                                                                                                        <w:bottom w:val="none" w:sz="0" w:space="0" w:color="auto"/>
                                                                                                                                        <w:right w:val="none" w:sz="0" w:space="0" w:color="auto"/>
                                                                                                                                      </w:divBdr>
                                                                                                                                      <w:divsChild>
                                                                                                                                        <w:div w:id="197737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33754659">
      <w:bodyDiv w:val="1"/>
      <w:marLeft w:val="0"/>
      <w:marRight w:val="0"/>
      <w:marTop w:val="0"/>
      <w:marBottom w:val="0"/>
      <w:divBdr>
        <w:top w:val="none" w:sz="0" w:space="0" w:color="auto"/>
        <w:left w:val="none" w:sz="0" w:space="0" w:color="auto"/>
        <w:bottom w:val="none" w:sz="0" w:space="0" w:color="auto"/>
        <w:right w:val="none" w:sz="0" w:space="0" w:color="auto"/>
      </w:divBdr>
    </w:div>
    <w:div w:id="1344942724">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69640841">
      <w:bodyDiv w:val="1"/>
      <w:marLeft w:val="0"/>
      <w:marRight w:val="0"/>
      <w:marTop w:val="0"/>
      <w:marBottom w:val="0"/>
      <w:divBdr>
        <w:top w:val="none" w:sz="0" w:space="0" w:color="auto"/>
        <w:left w:val="none" w:sz="0" w:space="0" w:color="auto"/>
        <w:bottom w:val="none" w:sz="0" w:space="0" w:color="auto"/>
        <w:right w:val="none" w:sz="0" w:space="0" w:color="auto"/>
      </w:divBdr>
    </w:div>
    <w:div w:id="1373270288">
      <w:bodyDiv w:val="1"/>
      <w:marLeft w:val="0"/>
      <w:marRight w:val="0"/>
      <w:marTop w:val="0"/>
      <w:marBottom w:val="0"/>
      <w:divBdr>
        <w:top w:val="none" w:sz="0" w:space="0" w:color="auto"/>
        <w:left w:val="none" w:sz="0" w:space="0" w:color="auto"/>
        <w:bottom w:val="none" w:sz="0" w:space="0" w:color="auto"/>
        <w:right w:val="none" w:sz="0" w:space="0" w:color="auto"/>
      </w:divBdr>
      <w:divsChild>
        <w:div w:id="74255113">
          <w:marLeft w:val="0"/>
          <w:marRight w:val="0"/>
          <w:marTop w:val="0"/>
          <w:marBottom w:val="0"/>
          <w:divBdr>
            <w:top w:val="none" w:sz="0" w:space="0" w:color="auto"/>
            <w:left w:val="none" w:sz="0" w:space="0" w:color="auto"/>
            <w:bottom w:val="none" w:sz="0" w:space="0" w:color="auto"/>
            <w:right w:val="none" w:sz="0" w:space="0" w:color="auto"/>
          </w:divBdr>
        </w:div>
        <w:div w:id="252208339">
          <w:marLeft w:val="0"/>
          <w:marRight w:val="0"/>
          <w:marTop w:val="0"/>
          <w:marBottom w:val="0"/>
          <w:divBdr>
            <w:top w:val="none" w:sz="0" w:space="0" w:color="auto"/>
            <w:left w:val="none" w:sz="0" w:space="0" w:color="auto"/>
            <w:bottom w:val="none" w:sz="0" w:space="0" w:color="auto"/>
            <w:right w:val="none" w:sz="0" w:space="0" w:color="auto"/>
          </w:divBdr>
        </w:div>
        <w:div w:id="415128449">
          <w:marLeft w:val="0"/>
          <w:marRight w:val="0"/>
          <w:marTop w:val="0"/>
          <w:marBottom w:val="0"/>
          <w:divBdr>
            <w:top w:val="none" w:sz="0" w:space="0" w:color="auto"/>
            <w:left w:val="none" w:sz="0" w:space="0" w:color="auto"/>
            <w:bottom w:val="none" w:sz="0" w:space="0" w:color="auto"/>
            <w:right w:val="none" w:sz="0" w:space="0" w:color="auto"/>
          </w:divBdr>
        </w:div>
        <w:div w:id="451436621">
          <w:marLeft w:val="0"/>
          <w:marRight w:val="0"/>
          <w:marTop w:val="0"/>
          <w:marBottom w:val="0"/>
          <w:divBdr>
            <w:top w:val="none" w:sz="0" w:space="0" w:color="auto"/>
            <w:left w:val="none" w:sz="0" w:space="0" w:color="auto"/>
            <w:bottom w:val="none" w:sz="0" w:space="0" w:color="auto"/>
            <w:right w:val="none" w:sz="0" w:space="0" w:color="auto"/>
          </w:divBdr>
        </w:div>
        <w:div w:id="479421499">
          <w:marLeft w:val="0"/>
          <w:marRight w:val="0"/>
          <w:marTop w:val="0"/>
          <w:marBottom w:val="0"/>
          <w:divBdr>
            <w:top w:val="none" w:sz="0" w:space="0" w:color="auto"/>
            <w:left w:val="none" w:sz="0" w:space="0" w:color="auto"/>
            <w:bottom w:val="none" w:sz="0" w:space="0" w:color="auto"/>
            <w:right w:val="none" w:sz="0" w:space="0" w:color="auto"/>
          </w:divBdr>
        </w:div>
        <w:div w:id="517281829">
          <w:marLeft w:val="0"/>
          <w:marRight w:val="0"/>
          <w:marTop w:val="0"/>
          <w:marBottom w:val="0"/>
          <w:divBdr>
            <w:top w:val="none" w:sz="0" w:space="0" w:color="auto"/>
            <w:left w:val="none" w:sz="0" w:space="0" w:color="auto"/>
            <w:bottom w:val="none" w:sz="0" w:space="0" w:color="auto"/>
            <w:right w:val="none" w:sz="0" w:space="0" w:color="auto"/>
          </w:divBdr>
        </w:div>
        <w:div w:id="557324387">
          <w:marLeft w:val="0"/>
          <w:marRight w:val="0"/>
          <w:marTop w:val="0"/>
          <w:marBottom w:val="0"/>
          <w:divBdr>
            <w:top w:val="none" w:sz="0" w:space="0" w:color="auto"/>
            <w:left w:val="none" w:sz="0" w:space="0" w:color="auto"/>
            <w:bottom w:val="none" w:sz="0" w:space="0" w:color="auto"/>
            <w:right w:val="none" w:sz="0" w:space="0" w:color="auto"/>
          </w:divBdr>
        </w:div>
        <w:div w:id="834150423">
          <w:marLeft w:val="0"/>
          <w:marRight w:val="0"/>
          <w:marTop w:val="0"/>
          <w:marBottom w:val="0"/>
          <w:divBdr>
            <w:top w:val="none" w:sz="0" w:space="0" w:color="auto"/>
            <w:left w:val="none" w:sz="0" w:space="0" w:color="auto"/>
            <w:bottom w:val="none" w:sz="0" w:space="0" w:color="auto"/>
            <w:right w:val="none" w:sz="0" w:space="0" w:color="auto"/>
          </w:divBdr>
        </w:div>
        <w:div w:id="1205361969">
          <w:marLeft w:val="0"/>
          <w:marRight w:val="0"/>
          <w:marTop w:val="0"/>
          <w:marBottom w:val="0"/>
          <w:divBdr>
            <w:top w:val="none" w:sz="0" w:space="0" w:color="auto"/>
            <w:left w:val="none" w:sz="0" w:space="0" w:color="auto"/>
            <w:bottom w:val="none" w:sz="0" w:space="0" w:color="auto"/>
            <w:right w:val="none" w:sz="0" w:space="0" w:color="auto"/>
          </w:divBdr>
        </w:div>
        <w:div w:id="1309238810">
          <w:marLeft w:val="0"/>
          <w:marRight w:val="0"/>
          <w:marTop w:val="0"/>
          <w:marBottom w:val="0"/>
          <w:divBdr>
            <w:top w:val="none" w:sz="0" w:space="0" w:color="auto"/>
            <w:left w:val="none" w:sz="0" w:space="0" w:color="auto"/>
            <w:bottom w:val="none" w:sz="0" w:space="0" w:color="auto"/>
            <w:right w:val="none" w:sz="0" w:space="0" w:color="auto"/>
          </w:divBdr>
        </w:div>
        <w:div w:id="1589193844">
          <w:marLeft w:val="0"/>
          <w:marRight w:val="0"/>
          <w:marTop w:val="0"/>
          <w:marBottom w:val="0"/>
          <w:divBdr>
            <w:top w:val="none" w:sz="0" w:space="0" w:color="auto"/>
            <w:left w:val="none" w:sz="0" w:space="0" w:color="auto"/>
            <w:bottom w:val="none" w:sz="0" w:space="0" w:color="auto"/>
            <w:right w:val="none" w:sz="0" w:space="0" w:color="auto"/>
          </w:divBdr>
        </w:div>
        <w:div w:id="1890192146">
          <w:marLeft w:val="0"/>
          <w:marRight w:val="0"/>
          <w:marTop w:val="0"/>
          <w:marBottom w:val="0"/>
          <w:divBdr>
            <w:top w:val="none" w:sz="0" w:space="0" w:color="auto"/>
            <w:left w:val="none" w:sz="0" w:space="0" w:color="auto"/>
            <w:bottom w:val="none" w:sz="0" w:space="0" w:color="auto"/>
            <w:right w:val="none" w:sz="0" w:space="0" w:color="auto"/>
          </w:divBdr>
        </w:div>
        <w:div w:id="1972129688">
          <w:marLeft w:val="0"/>
          <w:marRight w:val="0"/>
          <w:marTop w:val="0"/>
          <w:marBottom w:val="0"/>
          <w:divBdr>
            <w:top w:val="none" w:sz="0" w:space="0" w:color="auto"/>
            <w:left w:val="none" w:sz="0" w:space="0" w:color="auto"/>
            <w:bottom w:val="none" w:sz="0" w:space="0" w:color="auto"/>
            <w:right w:val="none" w:sz="0" w:space="0" w:color="auto"/>
          </w:divBdr>
        </w:div>
      </w:divsChild>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2940844">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15740853">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36905733">
      <w:bodyDiv w:val="1"/>
      <w:marLeft w:val="0"/>
      <w:marRight w:val="0"/>
      <w:marTop w:val="0"/>
      <w:marBottom w:val="0"/>
      <w:divBdr>
        <w:top w:val="none" w:sz="0" w:space="0" w:color="auto"/>
        <w:left w:val="none" w:sz="0" w:space="0" w:color="auto"/>
        <w:bottom w:val="none" w:sz="0" w:space="0" w:color="auto"/>
        <w:right w:val="none" w:sz="0" w:space="0" w:color="auto"/>
      </w:divBdr>
    </w:div>
    <w:div w:id="1439174294">
      <w:bodyDiv w:val="1"/>
      <w:marLeft w:val="0"/>
      <w:marRight w:val="0"/>
      <w:marTop w:val="0"/>
      <w:marBottom w:val="0"/>
      <w:divBdr>
        <w:top w:val="none" w:sz="0" w:space="0" w:color="auto"/>
        <w:left w:val="none" w:sz="0" w:space="0" w:color="auto"/>
        <w:bottom w:val="none" w:sz="0" w:space="0" w:color="auto"/>
        <w:right w:val="none" w:sz="0" w:space="0" w:color="auto"/>
      </w:divBdr>
    </w:div>
    <w:div w:id="1446847141">
      <w:bodyDiv w:val="1"/>
      <w:marLeft w:val="0"/>
      <w:marRight w:val="0"/>
      <w:marTop w:val="0"/>
      <w:marBottom w:val="0"/>
      <w:divBdr>
        <w:top w:val="none" w:sz="0" w:space="0" w:color="auto"/>
        <w:left w:val="none" w:sz="0" w:space="0" w:color="auto"/>
        <w:bottom w:val="none" w:sz="0" w:space="0" w:color="auto"/>
        <w:right w:val="none" w:sz="0" w:space="0" w:color="auto"/>
      </w:divBdr>
    </w:div>
    <w:div w:id="1453983020">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1360763">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79566014">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20319361">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2569185">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65798683">
      <w:bodyDiv w:val="1"/>
      <w:marLeft w:val="0"/>
      <w:marRight w:val="0"/>
      <w:marTop w:val="0"/>
      <w:marBottom w:val="0"/>
      <w:divBdr>
        <w:top w:val="none" w:sz="0" w:space="0" w:color="auto"/>
        <w:left w:val="none" w:sz="0" w:space="0" w:color="auto"/>
        <w:bottom w:val="none" w:sz="0" w:space="0" w:color="auto"/>
        <w:right w:val="none" w:sz="0" w:space="0" w:color="auto"/>
      </w:divBdr>
      <w:divsChild>
        <w:div w:id="366952329">
          <w:marLeft w:val="0"/>
          <w:marRight w:val="0"/>
          <w:marTop w:val="0"/>
          <w:marBottom w:val="0"/>
          <w:divBdr>
            <w:top w:val="none" w:sz="0" w:space="0" w:color="auto"/>
            <w:left w:val="none" w:sz="0" w:space="0" w:color="auto"/>
            <w:bottom w:val="none" w:sz="0" w:space="0" w:color="auto"/>
            <w:right w:val="none" w:sz="0" w:space="0" w:color="auto"/>
          </w:divBdr>
        </w:div>
        <w:div w:id="580261166">
          <w:marLeft w:val="0"/>
          <w:marRight w:val="0"/>
          <w:marTop w:val="0"/>
          <w:marBottom w:val="0"/>
          <w:divBdr>
            <w:top w:val="none" w:sz="0" w:space="0" w:color="auto"/>
            <w:left w:val="none" w:sz="0" w:space="0" w:color="auto"/>
            <w:bottom w:val="none" w:sz="0" w:space="0" w:color="auto"/>
            <w:right w:val="none" w:sz="0" w:space="0" w:color="auto"/>
          </w:divBdr>
        </w:div>
        <w:div w:id="2059619389">
          <w:marLeft w:val="0"/>
          <w:marRight w:val="0"/>
          <w:marTop w:val="0"/>
          <w:marBottom w:val="0"/>
          <w:divBdr>
            <w:top w:val="none" w:sz="0" w:space="0" w:color="auto"/>
            <w:left w:val="none" w:sz="0" w:space="0" w:color="auto"/>
            <w:bottom w:val="none" w:sz="0" w:space="0" w:color="auto"/>
            <w:right w:val="none" w:sz="0" w:space="0" w:color="auto"/>
          </w:divBdr>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2083897">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32595743">
      <w:bodyDiv w:val="1"/>
      <w:marLeft w:val="0"/>
      <w:marRight w:val="0"/>
      <w:marTop w:val="0"/>
      <w:marBottom w:val="0"/>
      <w:divBdr>
        <w:top w:val="none" w:sz="0" w:space="0" w:color="auto"/>
        <w:left w:val="none" w:sz="0" w:space="0" w:color="auto"/>
        <w:bottom w:val="none" w:sz="0" w:space="0" w:color="auto"/>
        <w:right w:val="none" w:sz="0" w:space="0" w:color="auto"/>
      </w:divBdr>
    </w:div>
    <w:div w:id="1636174508">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67245434">
      <w:bodyDiv w:val="1"/>
      <w:marLeft w:val="0"/>
      <w:marRight w:val="0"/>
      <w:marTop w:val="0"/>
      <w:marBottom w:val="0"/>
      <w:divBdr>
        <w:top w:val="none" w:sz="0" w:space="0" w:color="auto"/>
        <w:left w:val="none" w:sz="0" w:space="0" w:color="auto"/>
        <w:bottom w:val="none" w:sz="0" w:space="0" w:color="auto"/>
        <w:right w:val="none" w:sz="0" w:space="0" w:color="auto"/>
      </w:divBdr>
    </w:div>
    <w:div w:id="1673682039">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698656591">
      <w:bodyDiv w:val="1"/>
      <w:marLeft w:val="0"/>
      <w:marRight w:val="0"/>
      <w:marTop w:val="0"/>
      <w:marBottom w:val="0"/>
      <w:divBdr>
        <w:top w:val="none" w:sz="0" w:space="0" w:color="auto"/>
        <w:left w:val="none" w:sz="0" w:space="0" w:color="auto"/>
        <w:bottom w:val="none" w:sz="0" w:space="0" w:color="auto"/>
        <w:right w:val="none" w:sz="0" w:space="0" w:color="auto"/>
      </w:divBdr>
    </w:div>
    <w:div w:id="1702242500">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08407633">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448062">
      <w:bodyDiv w:val="1"/>
      <w:marLeft w:val="0"/>
      <w:marRight w:val="0"/>
      <w:marTop w:val="0"/>
      <w:marBottom w:val="0"/>
      <w:divBdr>
        <w:top w:val="none" w:sz="0" w:space="0" w:color="auto"/>
        <w:left w:val="none" w:sz="0" w:space="0" w:color="auto"/>
        <w:bottom w:val="none" w:sz="0" w:space="0" w:color="auto"/>
        <w:right w:val="none" w:sz="0" w:space="0" w:color="auto"/>
      </w:divBdr>
    </w:div>
    <w:div w:id="1745178153">
      <w:bodyDiv w:val="1"/>
      <w:marLeft w:val="0"/>
      <w:marRight w:val="0"/>
      <w:marTop w:val="0"/>
      <w:marBottom w:val="0"/>
      <w:divBdr>
        <w:top w:val="none" w:sz="0" w:space="0" w:color="auto"/>
        <w:left w:val="none" w:sz="0" w:space="0" w:color="auto"/>
        <w:bottom w:val="none" w:sz="0" w:space="0" w:color="auto"/>
        <w:right w:val="none" w:sz="0" w:space="0" w:color="auto"/>
      </w:divBdr>
      <w:divsChild>
        <w:div w:id="57174710">
          <w:marLeft w:val="0"/>
          <w:marRight w:val="0"/>
          <w:marTop w:val="0"/>
          <w:marBottom w:val="0"/>
          <w:divBdr>
            <w:top w:val="none" w:sz="0" w:space="0" w:color="auto"/>
            <w:left w:val="none" w:sz="0" w:space="0" w:color="auto"/>
            <w:bottom w:val="none" w:sz="0" w:space="0" w:color="auto"/>
            <w:right w:val="none" w:sz="0" w:space="0" w:color="auto"/>
          </w:divBdr>
        </w:div>
        <w:div w:id="68888686">
          <w:marLeft w:val="0"/>
          <w:marRight w:val="0"/>
          <w:marTop w:val="0"/>
          <w:marBottom w:val="0"/>
          <w:divBdr>
            <w:top w:val="none" w:sz="0" w:space="0" w:color="auto"/>
            <w:left w:val="none" w:sz="0" w:space="0" w:color="auto"/>
            <w:bottom w:val="none" w:sz="0" w:space="0" w:color="auto"/>
            <w:right w:val="none" w:sz="0" w:space="0" w:color="auto"/>
          </w:divBdr>
        </w:div>
        <w:div w:id="270860791">
          <w:marLeft w:val="0"/>
          <w:marRight w:val="0"/>
          <w:marTop w:val="0"/>
          <w:marBottom w:val="0"/>
          <w:divBdr>
            <w:top w:val="none" w:sz="0" w:space="0" w:color="auto"/>
            <w:left w:val="none" w:sz="0" w:space="0" w:color="auto"/>
            <w:bottom w:val="none" w:sz="0" w:space="0" w:color="auto"/>
            <w:right w:val="none" w:sz="0" w:space="0" w:color="auto"/>
          </w:divBdr>
        </w:div>
        <w:div w:id="1567453485">
          <w:marLeft w:val="0"/>
          <w:marRight w:val="0"/>
          <w:marTop w:val="0"/>
          <w:marBottom w:val="0"/>
          <w:divBdr>
            <w:top w:val="none" w:sz="0" w:space="0" w:color="auto"/>
            <w:left w:val="none" w:sz="0" w:space="0" w:color="auto"/>
            <w:bottom w:val="none" w:sz="0" w:space="0" w:color="auto"/>
            <w:right w:val="none" w:sz="0" w:space="0" w:color="auto"/>
          </w:divBdr>
        </w:div>
        <w:div w:id="1816141411">
          <w:marLeft w:val="0"/>
          <w:marRight w:val="0"/>
          <w:marTop w:val="0"/>
          <w:marBottom w:val="0"/>
          <w:divBdr>
            <w:top w:val="none" w:sz="0" w:space="0" w:color="auto"/>
            <w:left w:val="none" w:sz="0" w:space="0" w:color="auto"/>
            <w:bottom w:val="none" w:sz="0" w:space="0" w:color="auto"/>
            <w:right w:val="none" w:sz="0" w:space="0" w:color="auto"/>
          </w:divBdr>
        </w:div>
        <w:div w:id="2019384386">
          <w:marLeft w:val="0"/>
          <w:marRight w:val="0"/>
          <w:marTop w:val="0"/>
          <w:marBottom w:val="0"/>
          <w:divBdr>
            <w:top w:val="none" w:sz="0" w:space="0" w:color="auto"/>
            <w:left w:val="none" w:sz="0" w:space="0" w:color="auto"/>
            <w:bottom w:val="none" w:sz="0" w:space="0" w:color="auto"/>
            <w:right w:val="none" w:sz="0" w:space="0" w:color="auto"/>
          </w:divBdr>
        </w:div>
      </w:divsChild>
    </w:div>
    <w:div w:id="1757439226">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72815795">
      <w:bodyDiv w:val="1"/>
      <w:marLeft w:val="0"/>
      <w:marRight w:val="0"/>
      <w:marTop w:val="0"/>
      <w:marBottom w:val="0"/>
      <w:divBdr>
        <w:top w:val="none" w:sz="0" w:space="0" w:color="auto"/>
        <w:left w:val="none" w:sz="0" w:space="0" w:color="auto"/>
        <w:bottom w:val="none" w:sz="0" w:space="0" w:color="auto"/>
        <w:right w:val="none" w:sz="0" w:space="0" w:color="auto"/>
      </w:divBdr>
    </w:div>
    <w:div w:id="1785273400">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1070289">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27624379">
      <w:bodyDiv w:val="1"/>
      <w:marLeft w:val="0"/>
      <w:marRight w:val="0"/>
      <w:marTop w:val="0"/>
      <w:marBottom w:val="0"/>
      <w:divBdr>
        <w:top w:val="none" w:sz="0" w:space="0" w:color="auto"/>
        <w:left w:val="none" w:sz="0" w:space="0" w:color="auto"/>
        <w:bottom w:val="none" w:sz="0" w:space="0" w:color="auto"/>
        <w:right w:val="none" w:sz="0" w:space="0" w:color="auto"/>
      </w:divBdr>
      <w:divsChild>
        <w:div w:id="2003388466">
          <w:marLeft w:val="0"/>
          <w:marRight w:val="0"/>
          <w:marTop w:val="0"/>
          <w:marBottom w:val="0"/>
          <w:divBdr>
            <w:top w:val="none" w:sz="0" w:space="0" w:color="auto"/>
            <w:left w:val="none" w:sz="0" w:space="0" w:color="auto"/>
            <w:bottom w:val="none" w:sz="0" w:space="0" w:color="auto"/>
            <w:right w:val="none" w:sz="0" w:space="0" w:color="auto"/>
          </w:divBdr>
        </w:div>
        <w:div w:id="1032220803">
          <w:marLeft w:val="0"/>
          <w:marRight w:val="0"/>
          <w:marTop w:val="0"/>
          <w:marBottom w:val="0"/>
          <w:divBdr>
            <w:top w:val="none" w:sz="0" w:space="0" w:color="auto"/>
            <w:left w:val="none" w:sz="0" w:space="0" w:color="auto"/>
            <w:bottom w:val="none" w:sz="0" w:space="0" w:color="auto"/>
            <w:right w:val="none" w:sz="0" w:space="0" w:color="auto"/>
          </w:divBdr>
        </w:div>
      </w:divsChild>
    </w:div>
    <w:div w:id="1831560360">
      <w:bodyDiv w:val="1"/>
      <w:marLeft w:val="0"/>
      <w:marRight w:val="0"/>
      <w:marTop w:val="0"/>
      <w:marBottom w:val="0"/>
      <w:divBdr>
        <w:top w:val="none" w:sz="0" w:space="0" w:color="auto"/>
        <w:left w:val="none" w:sz="0" w:space="0" w:color="auto"/>
        <w:bottom w:val="none" w:sz="0" w:space="0" w:color="auto"/>
        <w:right w:val="none" w:sz="0" w:space="0" w:color="auto"/>
      </w:divBdr>
    </w:div>
    <w:div w:id="1834838595">
      <w:bodyDiv w:val="1"/>
      <w:marLeft w:val="0"/>
      <w:marRight w:val="0"/>
      <w:marTop w:val="0"/>
      <w:marBottom w:val="0"/>
      <w:divBdr>
        <w:top w:val="none" w:sz="0" w:space="0" w:color="auto"/>
        <w:left w:val="none" w:sz="0" w:space="0" w:color="auto"/>
        <w:bottom w:val="none" w:sz="0" w:space="0" w:color="auto"/>
        <w:right w:val="none" w:sz="0" w:space="0" w:color="auto"/>
      </w:divBdr>
    </w:div>
    <w:div w:id="1869171815">
      <w:bodyDiv w:val="1"/>
      <w:marLeft w:val="0"/>
      <w:marRight w:val="0"/>
      <w:marTop w:val="0"/>
      <w:marBottom w:val="0"/>
      <w:divBdr>
        <w:top w:val="none" w:sz="0" w:space="0" w:color="auto"/>
        <w:left w:val="none" w:sz="0" w:space="0" w:color="auto"/>
        <w:bottom w:val="none" w:sz="0" w:space="0" w:color="auto"/>
        <w:right w:val="none" w:sz="0" w:space="0" w:color="auto"/>
      </w:divBdr>
    </w:div>
    <w:div w:id="1879010217">
      <w:bodyDiv w:val="1"/>
      <w:marLeft w:val="0"/>
      <w:marRight w:val="0"/>
      <w:marTop w:val="0"/>
      <w:marBottom w:val="0"/>
      <w:divBdr>
        <w:top w:val="none" w:sz="0" w:space="0" w:color="auto"/>
        <w:left w:val="none" w:sz="0" w:space="0" w:color="auto"/>
        <w:bottom w:val="none" w:sz="0" w:space="0" w:color="auto"/>
        <w:right w:val="none" w:sz="0" w:space="0" w:color="auto"/>
      </w:divBdr>
    </w:div>
    <w:div w:id="1885405755">
      <w:bodyDiv w:val="1"/>
      <w:marLeft w:val="0"/>
      <w:marRight w:val="0"/>
      <w:marTop w:val="0"/>
      <w:marBottom w:val="0"/>
      <w:divBdr>
        <w:top w:val="none" w:sz="0" w:space="0" w:color="auto"/>
        <w:left w:val="none" w:sz="0" w:space="0" w:color="auto"/>
        <w:bottom w:val="none" w:sz="0" w:space="0" w:color="auto"/>
        <w:right w:val="none" w:sz="0" w:space="0" w:color="auto"/>
      </w:divBdr>
      <w:divsChild>
        <w:div w:id="293025470">
          <w:marLeft w:val="0"/>
          <w:marRight w:val="0"/>
          <w:marTop w:val="0"/>
          <w:marBottom w:val="0"/>
          <w:divBdr>
            <w:top w:val="none" w:sz="0" w:space="0" w:color="auto"/>
            <w:left w:val="none" w:sz="0" w:space="0" w:color="auto"/>
            <w:bottom w:val="none" w:sz="0" w:space="0" w:color="auto"/>
            <w:right w:val="none" w:sz="0" w:space="0" w:color="auto"/>
          </w:divBdr>
        </w:div>
        <w:div w:id="490561709">
          <w:marLeft w:val="0"/>
          <w:marRight w:val="0"/>
          <w:marTop w:val="0"/>
          <w:marBottom w:val="0"/>
          <w:divBdr>
            <w:top w:val="none" w:sz="0" w:space="0" w:color="auto"/>
            <w:left w:val="none" w:sz="0" w:space="0" w:color="auto"/>
            <w:bottom w:val="none" w:sz="0" w:space="0" w:color="auto"/>
            <w:right w:val="none" w:sz="0" w:space="0" w:color="auto"/>
          </w:divBdr>
        </w:div>
        <w:div w:id="2112508634">
          <w:marLeft w:val="0"/>
          <w:marRight w:val="0"/>
          <w:marTop w:val="0"/>
          <w:marBottom w:val="0"/>
          <w:divBdr>
            <w:top w:val="none" w:sz="0" w:space="0" w:color="auto"/>
            <w:left w:val="none" w:sz="0" w:space="0" w:color="auto"/>
            <w:bottom w:val="none" w:sz="0" w:space="0" w:color="auto"/>
            <w:right w:val="none" w:sz="0" w:space="0" w:color="auto"/>
          </w:divBdr>
        </w:div>
      </w:divsChild>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21985379">
      <w:bodyDiv w:val="1"/>
      <w:marLeft w:val="0"/>
      <w:marRight w:val="0"/>
      <w:marTop w:val="0"/>
      <w:marBottom w:val="0"/>
      <w:divBdr>
        <w:top w:val="none" w:sz="0" w:space="0" w:color="auto"/>
        <w:left w:val="none" w:sz="0" w:space="0" w:color="auto"/>
        <w:bottom w:val="none" w:sz="0" w:space="0" w:color="auto"/>
        <w:right w:val="none" w:sz="0" w:space="0" w:color="auto"/>
      </w:divBdr>
    </w:div>
    <w:div w:id="1930498753">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36672695">
      <w:bodyDiv w:val="1"/>
      <w:marLeft w:val="0"/>
      <w:marRight w:val="0"/>
      <w:marTop w:val="0"/>
      <w:marBottom w:val="0"/>
      <w:divBdr>
        <w:top w:val="none" w:sz="0" w:space="0" w:color="auto"/>
        <w:left w:val="none" w:sz="0" w:space="0" w:color="auto"/>
        <w:bottom w:val="none" w:sz="0" w:space="0" w:color="auto"/>
        <w:right w:val="none" w:sz="0" w:space="0" w:color="auto"/>
      </w:divBdr>
    </w:div>
    <w:div w:id="1938824851">
      <w:bodyDiv w:val="1"/>
      <w:marLeft w:val="0"/>
      <w:marRight w:val="0"/>
      <w:marTop w:val="0"/>
      <w:marBottom w:val="0"/>
      <w:divBdr>
        <w:top w:val="none" w:sz="0" w:space="0" w:color="auto"/>
        <w:left w:val="none" w:sz="0" w:space="0" w:color="auto"/>
        <w:bottom w:val="none" w:sz="0" w:space="0" w:color="auto"/>
        <w:right w:val="none" w:sz="0" w:space="0" w:color="auto"/>
      </w:divBdr>
      <w:divsChild>
        <w:div w:id="534777760">
          <w:marLeft w:val="0"/>
          <w:marRight w:val="0"/>
          <w:marTop w:val="0"/>
          <w:marBottom w:val="0"/>
          <w:divBdr>
            <w:top w:val="none" w:sz="0" w:space="0" w:color="auto"/>
            <w:left w:val="none" w:sz="0" w:space="0" w:color="auto"/>
            <w:bottom w:val="none" w:sz="0" w:space="0" w:color="auto"/>
            <w:right w:val="none" w:sz="0" w:space="0" w:color="auto"/>
          </w:divBdr>
        </w:div>
        <w:div w:id="131294781">
          <w:marLeft w:val="0"/>
          <w:marRight w:val="0"/>
          <w:marTop w:val="0"/>
          <w:marBottom w:val="0"/>
          <w:divBdr>
            <w:top w:val="none" w:sz="0" w:space="0" w:color="auto"/>
            <w:left w:val="none" w:sz="0" w:space="0" w:color="auto"/>
            <w:bottom w:val="none" w:sz="0" w:space="0" w:color="auto"/>
            <w:right w:val="none" w:sz="0" w:space="0" w:color="auto"/>
          </w:divBdr>
        </w:div>
        <w:div w:id="1419981314">
          <w:marLeft w:val="0"/>
          <w:marRight w:val="0"/>
          <w:marTop w:val="0"/>
          <w:marBottom w:val="0"/>
          <w:divBdr>
            <w:top w:val="none" w:sz="0" w:space="0" w:color="auto"/>
            <w:left w:val="none" w:sz="0" w:space="0" w:color="auto"/>
            <w:bottom w:val="none" w:sz="0" w:space="0" w:color="auto"/>
            <w:right w:val="none" w:sz="0" w:space="0" w:color="auto"/>
          </w:divBdr>
        </w:div>
        <w:div w:id="489831279">
          <w:marLeft w:val="0"/>
          <w:marRight w:val="0"/>
          <w:marTop w:val="0"/>
          <w:marBottom w:val="0"/>
          <w:divBdr>
            <w:top w:val="none" w:sz="0" w:space="0" w:color="auto"/>
            <w:left w:val="none" w:sz="0" w:space="0" w:color="auto"/>
            <w:bottom w:val="none" w:sz="0" w:space="0" w:color="auto"/>
            <w:right w:val="none" w:sz="0" w:space="0" w:color="auto"/>
          </w:divBdr>
        </w:div>
        <w:div w:id="515315413">
          <w:marLeft w:val="0"/>
          <w:marRight w:val="0"/>
          <w:marTop w:val="0"/>
          <w:marBottom w:val="0"/>
          <w:divBdr>
            <w:top w:val="none" w:sz="0" w:space="0" w:color="auto"/>
            <w:left w:val="none" w:sz="0" w:space="0" w:color="auto"/>
            <w:bottom w:val="none" w:sz="0" w:space="0" w:color="auto"/>
            <w:right w:val="none" w:sz="0" w:space="0" w:color="auto"/>
          </w:divBdr>
        </w:div>
      </w:divsChild>
    </w:div>
    <w:div w:id="1967420606">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1981642924">
      <w:bodyDiv w:val="1"/>
      <w:marLeft w:val="0"/>
      <w:marRight w:val="0"/>
      <w:marTop w:val="0"/>
      <w:marBottom w:val="0"/>
      <w:divBdr>
        <w:top w:val="none" w:sz="0" w:space="0" w:color="auto"/>
        <w:left w:val="none" w:sz="0" w:space="0" w:color="auto"/>
        <w:bottom w:val="none" w:sz="0" w:space="0" w:color="auto"/>
        <w:right w:val="none" w:sz="0" w:space="0" w:color="auto"/>
      </w:divBdr>
    </w:div>
    <w:div w:id="2008747221">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1857557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55156812">
      <w:bodyDiv w:val="1"/>
      <w:marLeft w:val="0"/>
      <w:marRight w:val="0"/>
      <w:marTop w:val="0"/>
      <w:marBottom w:val="0"/>
      <w:divBdr>
        <w:top w:val="none" w:sz="0" w:space="0" w:color="auto"/>
        <w:left w:val="none" w:sz="0" w:space="0" w:color="auto"/>
        <w:bottom w:val="none" w:sz="0" w:space="0" w:color="auto"/>
        <w:right w:val="none" w:sz="0" w:space="0" w:color="auto"/>
      </w:divBdr>
    </w:div>
    <w:div w:id="2062245418">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092656391">
      <w:bodyDiv w:val="1"/>
      <w:marLeft w:val="0"/>
      <w:marRight w:val="0"/>
      <w:marTop w:val="0"/>
      <w:marBottom w:val="0"/>
      <w:divBdr>
        <w:top w:val="none" w:sz="0" w:space="0" w:color="auto"/>
        <w:left w:val="none" w:sz="0" w:space="0" w:color="auto"/>
        <w:bottom w:val="none" w:sz="0" w:space="0" w:color="auto"/>
        <w:right w:val="none" w:sz="0" w:space="0" w:color="auto"/>
      </w:divBdr>
    </w:div>
    <w:div w:id="2115787652">
      <w:bodyDiv w:val="1"/>
      <w:marLeft w:val="0"/>
      <w:marRight w:val="0"/>
      <w:marTop w:val="0"/>
      <w:marBottom w:val="0"/>
      <w:divBdr>
        <w:top w:val="none" w:sz="0" w:space="0" w:color="auto"/>
        <w:left w:val="none" w:sz="0" w:space="0" w:color="auto"/>
        <w:bottom w:val="none" w:sz="0" w:space="0" w:color="auto"/>
        <w:right w:val="none" w:sz="0" w:space="0" w:color="auto"/>
      </w:divBdr>
    </w:div>
    <w:div w:id="2138333123">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jpg"/><Relationship Id="rId3" Type="http://schemas.openxmlformats.org/officeDocument/2006/relationships/styles" Target="styles.xml"/><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eg"/><Relationship Id="rId5" Type="http://schemas.openxmlformats.org/officeDocument/2006/relationships/settings" Target="settings.xml"/><Relationship Id="rId15" Type="http://schemas.openxmlformats.org/officeDocument/2006/relationships/image" Target="media/image8.jpeg"/><Relationship Id="rId10"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7.png"/></Relationships>
</file>

<file path=word/_rels/numbering.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5D51B1-4082-42AE-9BBE-E8F519789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110</Words>
  <Characters>627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pneal@assumptionduncanok.com</cp:lastModifiedBy>
  <cp:revision>2</cp:revision>
  <cp:lastPrinted>2025-01-21T19:04:00Z</cp:lastPrinted>
  <dcterms:created xsi:type="dcterms:W3CDTF">2025-01-21T20:23:00Z</dcterms:created>
  <dcterms:modified xsi:type="dcterms:W3CDTF">2025-01-21T20:23:00Z</dcterms:modified>
</cp:coreProperties>
</file>