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E03383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2.2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4B7FC0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First </w:t>
                  </w:r>
                  <w:r w:rsidR="00801F4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Sunday </w:t>
                  </w: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of Lent</w:t>
                  </w:r>
                  <w:r w:rsidR="00CC2C04" w:rsidRPr="00CC2C04">
                    <w:t xml:space="preserve"> </w:t>
                  </w:r>
                </w:p>
                <w:p w:rsidR="008635F7" w:rsidRPr="006E3BD4" w:rsidRDefault="001B0B81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March </w:t>
                  </w:r>
                  <w:r w:rsidR="004B7FC0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9</w:t>
                  </w:r>
                  <w:r w:rsidR="008616C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E03383">
      <w:r w:rsidRPr="00E03383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/ Peticiones de </w:t>
                  </w:r>
                  <w:r w:rsidR="00AE3EDE" w:rsidRPr="00AE3EDE">
                    <w:rPr>
                      <w:b/>
                      <w:sz w:val="20"/>
                      <w:szCs w:val="20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36383D"/>
    <w:p w:rsidR="00803685" w:rsidRDefault="00803685">
      <w:pPr>
        <w:rPr>
          <w:sz w:val="16"/>
          <w:szCs w:val="16"/>
        </w:rPr>
      </w:pP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  <w:gridCol w:w="351"/>
      </w:tblGrid>
      <w:tr w:rsidR="004B7FC0" w:rsidRPr="00E618A4" w:rsidTr="004B7FC0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4B7FC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8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C4" w:rsidRDefault="0094116B" w:rsidP="009B362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E03383">
              <w:rPr>
                <w:noProof/>
              </w:rPr>
              <w:pict>
                <v:shape id="_x0000_s518416" type="#_x0000_t202" style="position:absolute;margin-left:167.4pt;margin-top:.4pt;width:250.2pt;height:123pt;z-index:41;mso-position-horizontal-relative:text;mso-position-vertical-relative:text;mso-width-relative:margin;mso-height-relative:margin">
                  <v:textbox>
                    <w:txbxContent>
                      <w:p w:rsidR="004A5676" w:rsidRPr="0094116B" w:rsidRDefault="004A5676" w:rsidP="00A104D5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94116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Adult Study with Fr. Peter,</w:t>
                        </w:r>
                      </w:p>
                      <w:p w:rsidR="004A5676" w:rsidRPr="0094116B" w:rsidRDefault="004A5676" w:rsidP="00A104D5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94116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"Introduction to the </w:t>
                        </w:r>
                      </w:p>
                      <w:p w:rsidR="004A5676" w:rsidRPr="0094116B" w:rsidRDefault="004A5676" w:rsidP="00A104D5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94116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Old and New Testament."</w:t>
                        </w:r>
                      </w:p>
                      <w:p w:rsidR="004A5676" w:rsidRPr="0094116B" w:rsidRDefault="004A5676" w:rsidP="00A104D5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94116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Come Learn How the Bible Came to Be!</w:t>
                        </w:r>
                      </w:p>
                      <w:p w:rsidR="004A5676" w:rsidRPr="0094116B" w:rsidRDefault="004A5676" w:rsidP="00A104D5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94116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Mondays , March 10, 17 &amp; 24</w:t>
                        </w:r>
                      </w:p>
                      <w:p w:rsidR="004A5676" w:rsidRPr="0094116B" w:rsidRDefault="004A5676" w:rsidP="00A104D5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94116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at 6:30 p.m. in Gillespie Hall.</w:t>
                        </w:r>
                      </w:p>
                      <w:p w:rsidR="004A5676" w:rsidRPr="0094116B" w:rsidRDefault="004A5676" w:rsidP="00A104D5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94116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Please bring your Bibles and a friend!</w:t>
                        </w:r>
                      </w:p>
                    </w:txbxContent>
                  </v:textbox>
                </v:shape>
              </w:pict>
            </w:r>
            <w:r w:rsid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(+)Lynn, Pierre </w:t>
            </w:r>
            <w:proofErr w:type="spellStart"/>
            <w:r w:rsid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>Arrateig</w:t>
            </w:r>
            <w:proofErr w:type="spellEnd"/>
            <w:r w:rsid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</w:p>
          <w:p w:rsidR="004B7FC0" w:rsidRPr="001E5F7B" w:rsidRDefault="004B7FC0" w:rsidP="009B362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Joe Murphey</w:t>
            </w:r>
          </w:p>
        </w:tc>
      </w:tr>
      <w:tr w:rsidR="004B7FC0" w:rsidRPr="007F3686" w:rsidTr="004B7FC0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C2531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4B7FC0" w:rsidRPr="007F3686" w:rsidRDefault="004B7FC0">
            <w:pPr>
              <w:rPr>
                <w:i/>
              </w:rPr>
            </w:pPr>
          </w:p>
        </w:tc>
      </w:tr>
      <w:tr w:rsidR="004B7FC0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3066B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4816D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(+)Ted Forsythe</w:t>
            </w:r>
          </w:p>
        </w:tc>
      </w:tr>
      <w:tr w:rsidR="004B7FC0" w:rsidRPr="007F3686" w:rsidTr="004B7FC0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2F26C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4B7FC0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4B7FC0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C2531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4B7FC0" w:rsidRPr="007F3686" w:rsidRDefault="00E03383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518403" type="#_x0000_t202" style="position:absolute;margin-left:312.9pt;margin-top:148.5pt;width:263.1pt;height:105.3pt;z-index:36;mso-position-horizontal-relative:text;mso-position-vertical-relative:text;mso-width-relative:margin;mso-height-relative:margin">
                  <v:textbox style="mso-next-textbox:#_x0000_s518403">
                    <w:txbxContent>
                      <w:p w:rsidR="004B7FC0" w:rsidRPr="003D0B5B" w:rsidRDefault="004B7FC0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518402" type="#_x0000_t202" style="position:absolute;margin-left:325pt;margin-top:177.45pt;width:263.1pt;height:105.3pt;z-index:35;mso-position-horizontal-relative:text;mso-position-vertical-relative:text;mso-width-relative:margin;mso-height-relative:margin">
                  <v:textbox style="mso-next-textbox:#_x0000_s518402">
                    <w:txbxContent>
                      <w:p w:rsidR="004B7FC0" w:rsidRPr="003D0B5B" w:rsidRDefault="004B7FC0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4B7FC0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4B7FC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C4" w:rsidRDefault="004B7FC0" w:rsidP="00801F4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(+)Lynn &amp; Pierre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Arratieg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</w:p>
          <w:p w:rsidR="004B7FC0" w:rsidRPr="004B7FC0" w:rsidRDefault="004B7FC0" w:rsidP="00801F4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Joe Murphey</w:t>
            </w:r>
          </w:p>
        </w:tc>
      </w:tr>
      <w:tr w:rsidR="004B7FC0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F82117" w:rsidRDefault="004B7FC0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C4" w:rsidRDefault="004B7FC0" w:rsidP="0018276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r w:rsidR="00EC06C4">
              <w:rPr>
                <w:rFonts w:ascii="Calibri" w:eastAsia="Times New Roman" w:hAnsi="Calibri"/>
                <w:color w:val="000000"/>
                <w:sz w:val="20"/>
                <w:szCs w:val="20"/>
              </w:rPr>
              <w:t>entions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Howard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Doerr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</w:p>
          <w:p w:rsidR="004B7FC0" w:rsidRPr="001B0B81" w:rsidRDefault="0094116B" w:rsidP="0018276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E03383">
              <w:rPr>
                <w:noProof/>
              </w:rPr>
              <w:pict>
                <v:shape id="_x0000_s518422" type="#_x0000_t202" style="position:absolute;margin-left:167.4pt;margin-top:3.05pt;width:249.95pt;height:239.2pt;z-index:42;mso-width-relative:margin;mso-height-relative:margin">
                  <v:textbox>
                    <w:txbxContent>
                      <w:p w:rsidR="00D722CE" w:rsidRPr="00D322FD" w:rsidRDefault="00D722CE" w:rsidP="00C4084A">
                        <w:pPr>
                          <w:jc w:val="center"/>
                          <w:rPr>
                            <w:b/>
                            <w:sz w:val="32"/>
                            <w:szCs w:val="32"/>
                            <w:u w:val="single"/>
                          </w:rPr>
                        </w:pPr>
                        <w:r w:rsidRPr="00D322FD">
                          <w:rPr>
                            <w:b/>
                            <w:sz w:val="32"/>
                            <w:szCs w:val="32"/>
                            <w:u w:val="single"/>
                          </w:rPr>
                          <w:t>Holy Week and Easter Mass/Service Schedule</w:t>
                        </w:r>
                      </w:p>
                      <w:p w:rsidR="00D722CE" w:rsidRDefault="00D722CE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D722CE" w:rsidRPr="003F5E50" w:rsidRDefault="00D722CE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Holy Thursday, </w:t>
                        </w:r>
                        <w:r>
                          <w:rPr>
                            <w:b/>
                            <w:szCs w:val="22"/>
                          </w:rPr>
                          <w:t>April 17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at 7 p.m.</w:t>
                        </w:r>
                      </w:p>
                      <w:p w:rsidR="00D722CE" w:rsidRPr="003F5E50" w:rsidRDefault="00D722CE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Good Friday, </w:t>
                        </w:r>
                        <w:r>
                          <w:rPr>
                            <w:b/>
                            <w:szCs w:val="22"/>
                          </w:rPr>
                          <w:t>April 18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at 7 p.m.</w:t>
                        </w:r>
                      </w:p>
                      <w:p w:rsidR="00D722CE" w:rsidRDefault="00D722CE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Holy Saturday, </w:t>
                        </w:r>
                        <w:r>
                          <w:rPr>
                            <w:b/>
                            <w:szCs w:val="22"/>
                          </w:rPr>
                          <w:t>April 19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at </w:t>
                        </w:r>
                        <w:r w:rsidR="008633E3">
                          <w:rPr>
                            <w:b/>
                            <w:szCs w:val="22"/>
                          </w:rPr>
                          <w:t>8</w:t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 p.m.</w:t>
                        </w:r>
                      </w:p>
                      <w:p w:rsidR="00D722CE" w:rsidRDefault="00D722CE" w:rsidP="00102EB8">
                        <w:pPr>
                          <w:jc w:val="center"/>
                          <w:rPr>
                            <w:rFonts w:ascii="Mufferaw" w:hAnsi="Mufferaw"/>
                            <w:b/>
                            <w:szCs w:val="22"/>
                            <w:u w:val="single"/>
                            <w:bdr w:val="single" w:sz="4" w:space="0" w:color="auto"/>
                          </w:rPr>
                        </w:pPr>
                      </w:p>
                      <w:p w:rsidR="00D722CE" w:rsidRPr="00761DA0" w:rsidRDefault="00D722CE" w:rsidP="00102EB8">
                        <w:pPr>
                          <w:jc w:val="center"/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</w:rPr>
                        </w:pPr>
                        <w:r w:rsidRPr="00761DA0"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  <w:bdr w:val="single" w:sz="4" w:space="0" w:color="auto"/>
                          </w:rPr>
                          <w:t xml:space="preserve">Easter Sunday, </w:t>
                        </w:r>
                        <w:r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  <w:bdr w:val="single" w:sz="4" w:space="0" w:color="auto"/>
                          </w:rPr>
                          <w:t>april20</w:t>
                        </w:r>
                        <w:r w:rsidRPr="00761DA0">
                          <w:rPr>
                            <w:rFonts w:ascii="Mufferaw" w:hAnsi="Mufferaw"/>
                            <w:b/>
                            <w:sz w:val="28"/>
                            <w:szCs w:val="28"/>
                            <w:u w:val="single"/>
                            <w:bdr w:val="single" w:sz="4" w:space="0" w:color="auto"/>
                          </w:rPr>
                          <w:t>:</w:t>
                        </w:r>
                      </w:p>
                      <w:p w:rsidR="008633E3" w:rsidRDefault="00D722CE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D722CE" w:rsidRPr="003F5E50" w:rsidRDefault="008633E3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="00D722CE" w:rsidRPr="003F5E50">
                          <w:rPr>
                            <w:b/>
                            <w:szCs w:val="22"/>
                          </w:rPr>
                          <w:t>Marlow at 8 a.m.</w:t>
                        </w:r>
                      </w:p>
                      <w:p w:rsidR="00D722CE" w:rsidRPr="003F5E50" w:rsidRDefault="00D722CE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 xml:space="preserve">Duncan at 10 a.m. </w:t>
                        </w:r>
                      </w:p>
                      <w:p w:rsidR="00D722CE" w:rsidRPr="003F5E50" w:rsidRDefault="00D722CE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 w:rsidRPr="003F5E50">
                          <w:rPr>
                            <w:b/>
                            <w:szCs w:val="22"/>
                          </w:rPr>
                          <w:t>Walters at 12 Noon</w:t>
                        </w:r>
                      </w:p>
                      <w:p w:rsidR="00D722CE" w:rsidRPr="003F5E50" w:rsidRDefault="00D722CE" w:rsidP="00C4084A">
                        <w:pPr>
                          <w:rPr>
                            <w:b/>
                            <w:szCs w:val="22"/>
                          </w:rPr>
                        </w:pPr>
                        <w:r>
                          <w:rPr>
                            <w:b/>
                            <w:szCs w:val="22"/>
                          </w:rPr>
                          <w:tab/>
                        </w:r>
                        <w:r>
                          <w:rPr>
                            <w:b/>
                            <w:szCs w:val="22"/>
                          </w:rPr>
                          <w:tab/>
                        </w:r>
                      </w:p>
                      <w:p w:rsidR="00D722CE" w:rsidRDefault="00D722CE" w:rsidP="00C4084A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  <w:r w:rsidRPr="003F5E50">
                          <w:rPr>
                            <w:b/>
                            <w:szCs w:val="22"/>
                          </w:rPr>
                          <w:t xml:space="preserve">Please note that Holy Thursday, Good Friday and Holy Saturday will only be </w:t>
                        </w:r>
                      </w:p>
                      <w:p w:rsidR="00D722CE" w:rsidRPr="003F5E50" w:rsidRDefault="00D722CE" w:rsidP="00C4084A">
                        <w:pPr>
                          <w:jc w:val="center"/>
                          <w:rPr>
                            <w:b/>
                            <w:szCs w:val="22"/>
                          </w:rPr>
                        </w:pPr>
                        <w:r w:rsidRPr="003F5E50">
                          <w:rPr>
                            <w:b/>
                            <w:szCs w:val="22"/>
                          </w:rPr>
                          <w:t>celebrated in Duncan.</w:t>
                        </w:r>
                      </w:p>
                      <w:p w:rsidR="00D722CE" w:rsidRDefault="00D722CE"/>
                    </w:txbxContent>
                  </v:textbox>
                </v:shape>
              </w:pict>
            </w:r>
            <w:r w:rsid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>by Wolfgang-</w:t>
            </w:r>
            <w:proofErr w:type="spellStart"/>
            <w:r w:rsid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>Deeg</w:t>
            </w:r>
            <w:proofErr w:type="spellEnd"/>
            <w:r w:rsid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4B7FC0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035347" w:rsidRDefault="004B7FC0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94116B" w:rsidRDefault="00284B17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4B7FC0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7E24" w:rsidRDefault="004B7FC0" w:rsidP="0045574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(+)Brittney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Lindensmith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</w:p>
          <w:p w:rsidR="004B7FC0" w:rsidRPr="00BF0D18" w:rsidRDefault="004B7FC0" w:rsidP="00E57E2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The Family</w:t>
            </w:r>
          </w:p>
        </w:tc>
      </w:tr>
      <w:tr w:rsidR="004B7FC0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077F52" w:rsidRDefault="004B7FC0" w:rsidP="00EC06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r w:rsidR="00EC06C4">
              <w:rPr>
                <w:rFonts w:ascii="Calibri" w:eastAsia="Times New Roman" w:hAnsi="Calibri"/>
                <w:color w:val="000000"/>
                <w:sz w:val="20"/>
                <w:szCs w:val="20"/>
              </w:rPr>
              <w:t>and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Jake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</w:tr>
      <w:tr w:rsidR="004B7FC0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E5F7B" w:rsidRDefault="004B7FC0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(+)Paula Estrada</w:t>
            </w:r>
          </w:p>
        </w:tc>
      </w:tr>
      <w:tr w:rsidR="004B7FC0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4B7FC0" w:rsidRPr="007F3686" w:rsidRDefault="00E03383">
            <w:r>
              <w:rPr>
                <w:noProof/>
              </w:rPr>
              <w:pict>
                <v:shape id="_x0000_s518411" type="#_x0000_t202" style="position:absolute;margin-left:22.15pt;margin-top:585.95pt;width:298.4pt;height:137.45pt;z-index:37;mso-position-horizontal-relative:text;mso-position-vertical-relative:text;mso-width-relative:margin;mso-height-relative:margin">
                  <v:textbox>
                    <w:txbxContent>
                      <w:p w:rsidR="004B7FC0" w:rsidRDefault="004B7FC0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4B7FC0" w:rsidRPr="00DD67D3" w:rsidRDefault="004B7FC0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4B7FC0" w:rsidRPr="00DD67D3" w:rsidRDefault="004B7FC0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4B7FC0" w:rsidRPr="00DD67D3" w:rsidRDefault="004B7FC0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4B7FC0" w:rsidRPr="00DD67D3" w:rsidRDefault="004B7FC0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4B7FC0" w:rsidRDefault="004B7FC0"/>
                    </w:txbxContent>
                  </v:textbox>
                </v:shape>
              </w:pict>
            </w:r>
          </w:p>
        </w:tc>
      </w:tr>
      <w:tr w:rsidR="004B7FC0" w:rsidRPr="007F3686" w:rsidTr="0091648F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77B66" w:rsidRDefault="004B7FC0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4B7FC0" w:rsidRDefault="004B7FC0">
            <w:pPr>
              <w:rPr>
                <w:noProof/>
                <w:lang w:eastAsia="zh-TW"/>
              </w:rPr>
            </w:pPr>
          </w:p>
        </w:tc>
      </w:tr>
      <w:tr w:rsidR="004B7FC0" w:rsidRPr="004B7FC0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91D03" w:rsidRDefault="004B7FC0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191D03" w:rsidRDefault="004B7FC0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C4" w:rsidRDefault="004B7FC0" w:rsidP="002E31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r w:rsidR="00EC06C4">
              <w:rPr>
                <w:rFonts w:ascii="Calibri" w:eastAsia="Times New Roman" w:hAnsi="Calibri"/>
                <w:color w:val="000000"/>
                <w:sz w:val="20"/>
                <w:szCs w:val="20"/>
              </w:rPr>
              <w:t>entions</w:t>
            </w:r>
            <w:r w:rsidRP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Julian Medrano </w:t>
            </w:r>
          </w:p>
          <w:p w:rsidR="004B7FC0" w:rsidRPr="004B7FC0" w:rsidRDefault="004B7FC0" w:rsidP="00EC06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4B7FC0">
              <w:rPr>
                <w:rFonts w:ascii="Calibri" w:eastAsia="Times New Roman" w:hAnsi="Calibri"/>
                <w:color w:val="000000"/>
                <w:sz w:val="20"/>
                <w:szCs w:val="20"/>
              </w:rPr>
              <w:t>by Alicia Martinez</w:t>
            </w:r>
          </w:p>
        </w:tc>
        <w:tc>
          <w:tcPr>
            <w:tcW w:w="351" w:type="dxa"/>
          </w:tcPr>
          <w:p w:rsidR="004B7FC0" w:rsidRPr="004B7FC0" w:rsidRDefault="004B7FC0">
            <w:pPr>
              <w:rPr>
                <w:noProof/>
                <w:lang w:eastAsia="zh-TW"/>
              </w:rPr>
            </w:pPr>
          </w:p>
        </w:tc>
      </w:tr>
      <w:tr w:rsidR="004B7FC0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4B7FC0" w:rsidRDefault="004B7FC0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4B7FC0" w:rsidRDefault="004B7FC0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4B7FC0" w:rsidRDefault="004B7FC0">
            <w:pPr>
              <w:rPr>
                <w:noProof/>
                <w:lang w:eastAsia="zh-TW"/>
              </w:rPr>
            </w:pPr>
          </w:p>
        </w:tc>
      </w:tr>
      <w:tr w:rsidR="004B7FC0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775CD5" w:rsidRDefault="004B7FC0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775CD5" w:rsidRDefault="004B7FC0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CA58F6" w:rsidRDefault="004B7FC0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FC0" w:rsidRPr="00E328D1" w:rsidRDefault="004B7FC0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4B7FC0" w:rsidRPr="007F3686" w:rsidRDefault="00E03383">
            <w:r>
              <w:rPr>
                <w:noProof/>
              </w:rPr>
              <w:pict>
                <v:shape id="_x0000_s518414" type="#_x0000_t202" style="position:absolute;margin-left:314.1pt;margin-top:357.75pt;width:261.9pt;height:173.3pt;z-index:40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414" inset=".72pt,1.44pt,.72pt,1.44pt">
                    <w:txbxContent>
                      <w:p w:rsidR="004B7FC0" w:rsidRPr="003C7B34" w:rsidRDefault="004B7FC0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4B7FC0" w:rsidRPr="003C7B34" w:rsidRDefault="004B7FC0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4B7FC0" w:rsidRPr="00E608A5" w:rsidRDefault="004B7FC0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4B7FC0" w:rsidRDefault="00E0338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E0338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type id="_x0000_t75" coordsize="21600,21600" o:spt="75" o:preferrelative="t" path="m@4@5l@4@11@9@11@9@5xe" filled="f" stroked="f">
                              <v:stroke joinstyle="miter"/>
                              <v:formulas>
                                <v:f eqn="if lineDrawn pixelLineWidth 0"/>
                                <v:f eqn="sum @0 1 0"/>
                                <v:f eqn="sum 0 0 @1"/>
                                <v:f eqn="prod @2 1 2"/>
                                <v:f eqn="prod @3 21600 pixelWidth"/>
                                <v:f eqn="prod @3 21600 pixelHeight"/>
                                <v:f eqn="sum @0 0 1"/>
                                <v:f eqn="prod @6 1 2"/>
                                <v:f eqn="prod @7 21600 pixelWidth"/>
                                <v:f eqn="sum @8 21600 0"/>
                                <v:f eqn="prod @7 21600 pixelHeight"/>
                                <v:f eqn="sum @10 21600 0"/>
                              </v:formulas>
                              <v:path o:extrusionok="f" gradientshapeok="t" o:connecttype="rect"/>
                              <o:lock v:ext="edit" aspectratio="t"/>
                            </v:shapetype>
                            <v:shape id="_x0000_i1026" type="#_x0000_t75" style="width:55.5pt;height:64.5pt">
                              <v:imagedata r:id="rId8" o:title=""/>
                            </v:shape>
                          </w:pict>
                        </w:r>
                      </w:p>
                      <w:p w:rsidR="004B7FC0" w:rsidRPr="00FC6A18" w:rsidRDefault="004B7FC0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B7FC0" w:rsidRPr="00FC6A18" w:rsidRDefault="004B7FC0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B7FC0" w:rsidRPr="00FC6A18" w:rsidRDefault="004B7FC0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4B7FC0" w:rsidRPr="00FC6A18" w:rsidRDefault="004B7FC0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4B7FC0" w:rsidRPr="007A366A" w:rsidRDefault="004B7FC0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413" type="#_x0000_t202" style="position:absolute;margin-left:317.2pt;margin-top:383.5pt;width:258.8pt;height:123pt;z-index:39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413" inset=".72pt,1.44pt,.72pt,1.44pt">
                    <w:txbxContent>
                      <w:p w:rsidR="004B7FC0" w:rsidRPr="00E608A5" w:rsidRDefault="004B7FC0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4B7FC0" w:rsidRPr="00E608A5" w:rsidRDefault="004B7FC0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4B7FC0" w:rsidRPr="00ED0243" w:rsidRDefault="00E0338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E0338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4B7FC0" w:rsidRPr="00FC6A18" w:rsidRDefault="004B7FC0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B7FC0" w:rsidRPr="00FC6A18" w:rsidRDefault="004B7FC0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B7FC0" w:rsidRPr="007A366A" w:rsidRDefault="004B7FC0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412" type="#_x0000_t202" style="position:absolute;margin-left:323.95pt;margin-top:378.8pt;width:258.8pt;height:123pt;z-index:38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412" inset=".72pt,1.44pt,.72pt,1.44pt">
                    <w:txbxContent>
                      <w:p w:rsidR="004B7FC0" w:rsidRPr="00E608A5" w:rsidRDefault="004B7FC0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4B7FC0" w:rsidRPr="00E608A5" w:rsidRDefault="004B7FC0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4B7FC0" w:rsidRPr="00ED0243" w:rsidRDefault="00E0338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E0338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4B7FC0" w:rsidRPr="00FC6A18" w:rsidRDefault="004B7FC0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4B7FC0" w:rsidRPr="00FC6A18" w:rsidRDefault="004B7FC0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4B7FC0" w:rsidRPr="007A366A" w:rsidRDefault="004B7FC0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E03383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95494" type="#_x0000_t202" style="position:absolute;margin-left:-11pt;margin-top:9.5pt;width:271.1pt;height:83.9pt;z-index:19;mso-position-horizontal-relative:text;mso-position-vertical-relative:text;mso-width-relative:margin;mso-height-relative:margin">
            <v:textbox>
              <w:txbxContent>
                <w:p w:rsidR="00E57E24" w:rsidRDefault="001F3627" w:rsidP="00B96D3A">
                  <w:pPr>
                    <w:jc w:val="center"/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</w:pPr>
                  <w:r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>You can have a Mass said for someone's intentions at their birthday, wedding, baptism, or i</w:t>
                  </w:r>
                  <w:r w:rsidR="00801A0D"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>n memory of your deceased loved ones</w:t>
                  </w:r>
                  <w:r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>.</w:t>
                  </w:r>
                  <w:r w:rsidR="00801A0D"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 xml:space="preserve">  Contact the office for days and times that you wish to have the Mass celebrated.</w:t>
                  </w:r>
                  <w:r w:rsidR="001B0B81"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 xml:space="preserve">  </w:t>
                  </w:r>
                </w:p>
                <w:p w:rsidR="00801A0D" w:rsidRPr="00E57E24" w:rsidRDefault="00801A0D" w:rsidP="00B96D3A">
                  <w:pPr>
                    <w:jc w:val="center"/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</w:pPr>
                  <w:r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t>What a precious gift!</w:t>
                  </w:r>
                  <w:r w:rsidR="001F3627" w:rsidRPr="00E57E24">
                    <w:rPr>
                      <w:rFonts w:ascii="Century Schoolbook" w:hAnsi="Century Schoolbook"/>
                      <w:b/>
                      <w:sz w:val="20"/>
                      <w:szCs w:val="20"/>
                    </w:rPr>
                    <w:br/>
                  </w:r>
                </w:p>
                <w:p w:rsidR="00801A0D" w:rsidRDefault="00801A0D"/>
              </w:txbxContent>
            </v:textbox>
          </v:shape>
        </w:pict>
      </w:r>
    </w:p>
    <w:p w:rsidR="001D7A2F" w:rsidRPr="00842035" w:rsidRDefault="00E03383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3F4CDF" w:rsidP="00B900D9">
      <w:pPr>
        <w:tabs>
          <w:tab w:val="left" w:pos="2865"/>
        </w:tabs>
      </w:pPr>
      <w:r w:rsidRPr="00E03383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il_fi" o:spid="_x0000_s518324" type="#_x0000_t75" alt="" style="position:absolute;margin-left:370.8pt;margin-top:4.85pt;width:97.65pt;height:107.35pt;z-index:29">
            <v:imagedata r:id="rId9" o:title="stations-of-the-cross-coloring-page"/>
          </v:shape>
        </w:pict>
      </w:r>
      <w:r w:rsidR="0094116B" w:rsidRPr="00E03383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_x0000_s518323" type="#_x0000_t202" style="position:absolute;margin-left:314.3pt;margin-top:-.3pt;width:203.95pt;height:224.55pt;z-index:28;mso-width-relative:margin;mso-height-relative:margin" fillcolor="#eeece1" strokecolor="#1f497d">
            <v:fill opacity="58327f"/>
            <v:stroke dashstyle="dashDot"/>
            <v:textbox style="mso-next-textbox:#_x0000_s518323">
              <w:txbxContent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Pr="004F3209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16"/>
                      <w:szCs w:val="16"/>
                    </w:rPr>
                  </w:pPr>
                </w:p>
                <w:p w:rsidR="00BE7F88" w:rsidRDefault="00BE7F88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94116B" w:rsidRDefault="0094116B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</w:p>
                <w:p w:rsidR="0094116B" w:rsidRDefault="0094116B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</w:p>
                <w:p w:rsidR="001C3E35" w:rsidRPr="008633E3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  <w:r w:rsidRPr="008633E3">
                    <w:rPr>
                      <w:rFonts w:ascii="Matura MT Script Capitals" w:hAnsi="Matura MT Script Capitals"/>
                      <w:sz w:val="28"/>
                      <w:szCs w:val="28"/>
                    </w:rPr>
                    <w:t>Stations of the Cross</w:t>
                  </w:r>
                </w:p>
                <w:p w:rsidR="001C3E35" w:rsidRPr="008633E3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  <w:r w:rsidRPr="008633E3">
                    <w:rPr>
                      <w:rFonts w:ascii="Matura MT Script Capitals" w:hAnsi="Matura MT Script Capitals"/>
                      <w:sz w:val="28"/>
                      <w:szCs w:val="28"/>
                    </w:rPr>
                    <w:t>at Assumption</w:t>
                  </w:r>
                </w:p>
                <w:p w:rsidR="001C3E35" w:rsidRPr="008633E3" w:rsidRDefault="001C3E35" w:rsidP="00706AE0">
                  <w:pPr>
                    <w:jc w:val="center"/>
                    <w:rPr>
                      <w:rFonts w:ascii="Cooper Black" w:hAnsi="Cooper Black"/>
                      <w:sz w:val="28"/>
                      <w:szCs w:val="28"/>
                      <w:u w:val="single"/>
                    </w:rPr>
                  </w:pPr>
                  <w:r w:rsidRPr="008633E3">
                    <w:rPr>
                      <w:rFonts w:ascii="Cooper Black" w:hAnsi="Cooper Black"/>
                      <w:sz w:val="28"/>
                      <w:szCs w:val="28"/>
                      <w:u w:val="single"/>
                    </w:rPr>
                    <w:t>Every Friday during Lent</w:t>
                  </w: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  <w:r w:rsidRPr="008633E3">
                    <w:rPr>
                      <w:rFonts w:ascii="Matura MT Script Capitals" w:hAnsi="Matura MT Script Capitals"/>
                      <w:sz w:val="28"/>
                      <w:szCs w:val="28"/>
                    </w:rPr>
                    <w:t>7</w:t>
                  </w:r>
                  <w:r w:rsidR="00475825">
                    <w:rPr>
                      <w:rFonts w:ascii="Matura MT Script Capitals" w:hAnsi="Matura MT Script Capitals"/>
                      <w:sz w:val="28"/>
                      <w:szCs w:val="28"/>
                    </w:rPr>
                    <w:t>:00</w:t>
                  </w:r>
                  <w:r w:rsidRPr="008633E3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 p.m.</w:t>
                  </w:r>
                  <w:r w:rsidR="003342C8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 </w:t>
                  </w:r>
                  <w:r w:rsidR="00A91086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in </w:t>
                  </w:r>
                  <w:r w:rsidR="003342C8">
                    <w:rPr>
                      <w:rFonts w:ascii="Matura MT Script Capitals" w:hAnsi="Matura MT Script Capitals"/>
                      <w:sz w:val="28"/>
                      <w:szCs w:val="28"/>
                    </w:rPr>
                    <w:t>English</w:t>
                  </w:r>
                </w:p>
                <w:p w:rsidR="003342C8" w:rsidRPr="00A91086" w:rsidRDefault="003342C8" w:rsidP="00706AE0">
                  <w:pPr>
                    <w:jc w:val="center"/>
                    <w:rPr>
                      <w:rFonts w:ascii="Matura MT Script Capitals" w:hAnsi="Matura MT Script Capitals"/>
                      <w:sz w:val="28"/>
                      <w:szCs w:val="28"/>
                    </w:rPr>
                  </w:pPr>
                  <w:r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7:30 p.m. in </w:t>
                  </w:r>
                  <w:r w:rsidR="00A91086">
                    <w:rPr>
                      <w:rFonts w:ascii="Matura MT Script Capitals" w:hAnsi="Matura MT Script Capitals"/>
                      <w:sz w:val="28"/>
                      <w:szCs w:val="28"/>
                    </w:rPr>
                    <w:t>Spanish</w:t>
                  </w:r>
                </w:p>
                <w:p w:rsidR="001C3E35" w:rsidRPr="008633E3" w:rsidRDefault="001C3E35" w:rsidP="00706AE0">
                  <w:pPr>
                    <w:jc w:val="center"/>
                    <w:rPr>
                      <w:rFonts w:ascii="Cooper Black" w:hAnsi="Cooper Black"/>
                      <w:sz w:val="28"/>
                      <w:szCs w:val="28"/>
                    </w:rPr>
                  </w:pPr>
                  <w:r w:rsidRPr="008633E3">
                    <w:rPr>
                      <w:rFonts w:ascii="Cooper Black" w:hAnsi="Cooper Black"/>
                      <w:sz w:val="28"/>
                      <w:szCs w:val="28"/>
                    </w:rPr>
                    <w:t>Everyone is invited</w:t>
                  </w:r>
                  <w:r w:rsidR="003F4CDF">
                    <w:rPr>
                      <w:rFonts w:ascii="Cooper Black" w:hAnsi="Cooper Black"/>
                      <w:sz w:val="28"/>
                      <w:szCs w:val="28"/>
                    </w:rPr>
                    <w:t>!</w:t>
                  </w:r>
                </w:p>
              </w:txbxContent>
            </v:textbox>
          </v:shape>
        </w:pict>
      </w:r>
    </w:p>
    <w:p w:rsidR="007A6964" w:rsidRPr="00842035" w:rsidRDefault="00E03383" w:rsidP="00B900D9">
      <w:pPr>
        <w:tabs>
          <w:tab w:val="left" w:pos="2865"/>
        </w:tabs>
      </w:pPr>
      <w:r>
        <w:rPr>
          <w:noProof/>
        </w:rPr>
        <w:pict>
          <v:shape id="_x0000_s518164" type="#_x0000_t75" alt="" style="position:absolute;margin-left:-10.55pt;margin-top:4.5pt;width:87.5pt;height:131.5pt;z-index:24">
            <v:imagedata r:id="rId10" o:title="blueHyla 4x6 inch_no text bright 2_edited-1, 48x72"/>
          </v:shape>
        </w:pict>
      </w:r>
      <w:r>
        <w:rPr>
          <w:noProof/>
          <w:lang w:eastAsia="zh-TW"/>
        </w:rPr>
        <w:pict>
          <v:shape id="_x0000_s518156" type="#_x0000_t202" style="position:absolute;margin-left:-10.55pt;margin-top:4.5pt;width:271.1pt;height:131.5pt;z-index:23;mso-width-relative:margin;mso-height-relative:margin">
            <v:textbox>
              <w:txbxContent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The Divine Mercy Chaplet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and Rosary are prayed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every day at 11:45 in our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Divine Mercy and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Blessed </w:t>
                  </w:r>
                  <w:r w:rsidR="006F69F6" w:rsidRPr="00873E7A">
                    <w:rPr>
                      <w:rFonts w:ascii="Berlin Sans FB" w:hAnsi="Berlin Sans FB"/>
                      <w:sz w:val="28"/>
                      <w:szCs w:val="28"/>
                    </w:rPr>
                    <w:t>John Paul II Chapel</w:t>
                  </w: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before our 12:10 Noon Mass. 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Please come and </w:t>
                  </w:r>
                </w:p>
                <w:p w:rsidR="006F69F6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>spend time with Jesus!</w:t>
                  </w:r>
                </w:p>
              </w:txbxContent>
            </v:textbox>
          </v:shape>
        </w:pict>
      </w:r>
    </w:p>
    <w:p w:rsidR="005379FF" w:rsidRPr="00C12DA6" w:rsidRDefault="00E03383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E03383" w:rsidP="00354260">
      <w:pPr>
        <w:tabs>
          <w:tab w:val="left" w:pos="945"/>
          <w:tab w:val="left" w:pos="2295"/>
          <w:tab w:val="left" w:pos="7605"/>
        </w:tabs>
      </w:pPr>
      <w:r>
        <w:rPr>
          <w:noProof/>
          <w:lang w:eastAsia="zh-TW"/>
        </w:rPr>
        <w:pict>
          <v:shape id="_x0000_s495576" type="#_x0000_t202" style="position:absolute;margin-left:-11pt;margin-top:43.45pt;width:271.1pt;height:54.3pt;z-index:20;mso-width-relative:margin;mso-height-relative:margin">
            <v:textbox>
              <w:txbxContent>
                <w:p w:rsidR="002F5995" w:rsidRPr="008633E3" w:rsidRDefault="002F5995" w:rsidP="007E5CF0">
                  <w:pPr>
                    <w:jc w:val="center"/>
                    <w:rPr>
                      <w:rFonts w:ascii="Bernard MT Condensed" w:hAnsi="Bernard MT Condensed"/>
                      <w:sz w:val="32"/>
                      <w:szCs w:val="32"/>
                    </w:rPr>
                  </w:pPr>
                  <w:r w:rsidRPr="008633E3">
                    <w:rPr>
                      <w:rFonts w:ascii="Bernard MT Condensed" w:hAnsi="Bernard MT Condensed"/>
                      <w:sz w:val="32"/>
                      <w:szCs w:val="32"/>
                    </w:rPr>
                    <w:t>Healing Mass with Anointing of the Sick</w:t>
                  </w:r>
                </w:p>
                <w:p w:rsidR="007E5CF0" w:rsidRPr="008633E3" w:rsidRDefault="002F5995" w:rsidP="007E5CF0">
                  <w:pPr>
                    <w:jc w:val="center"/>
                    <w:rPr>
                      <w:rFonts w:ascii="Bernard MT Condensed" w:hAnsi="Bernard MT Condensed"/>
                      <w:sz w:val="32"/>
                      <w:szCs w:val="32"/>
                    </w:rPr>
                  </w:pPr>
                  <w:r w:rsidRPr="008633E3">
                    <w:rPr>
                      <w:rFonts w:ascii="Bernard MT Condensed" w:hAnsi="Bernard MT Condensed"/>
                      <w:sz w:val="32"/>
                      <w:szCs w:val="32"/>
                    </w:rPr>
                    <w:t>Tuesday, March 11 at 7 p.m.</w:t>
                  </w:r>
                  <w:r w:rsidR="007E5CF0" w:rsidRPr="008633E3">
                    <w:rPr>
                      <w:rFonts w:ascii="Bernard MT Condensed" w:hAnsi="Bernard MT Condensed"/>
                      <w:sz w:val="32"/>
                      <w:szCs w:val="32"/>
                    </w:rPr>
                    <w:t>at Assumption</w:t>
                  </w:r>
                </w:p>
                <w:p w:rsidR="002F5995" w:rsidRDefault="002F5995"/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E03383" w:rsidP="00A756BF">
      <w:pPr>
        <w:tabs>
          <w:tab w:val="left" w:pos="6120"/>
        </w:tabs>
      </w:pPr>
      <w:r>
        <w:rPr>
          <w:noProof/>
          <w:lang w:eastAsia="zh-TW"/>
        </w:rPr>
        <w:pict>
          <v:shape id="_x0000_s518199" type="#_x0000_t202" style="position:absolute;margin-left:122.75pt;margin-top:1.65pt;width:270.65pt;height:27pt;z-index:27;mso-width-relative:margin;mso-height-relative:margin">
            <v:textbox>
              <w:txbxContent>
                <w:p w:rsidR="002F0A28" w:rsidRDefault="002F0A28" w:rsidP="002F0A28">
                  <w:pPr>
                    <w:jc w:val="center"/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</w:pP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NEW on Catholic Radio KKNG 97.3</w:t>
                  </w:r>
                </w:p>
              </w:txbxContent>
            </v:textbox>
          </v:shape>
        </w:pict>
      </w: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E03383" w:rsidP="008E656B">
      <w:pPr>
        <w:tabs>
          <w:tab w:val="left" w:pos="1800"/>
          <w:tab w:val="left" w:pos="3720"/>
          <w:tab w:val="left" w:pos="6120"/>
          <w:tab w:val="left" w:pos="8265"/>
        </w:tabs>
      </w:pPr>
      <w:r w:rsidRPr="00E03383">
        <w:rPr>
          <w:noProof/>
          <w:sz w:val="20"/>
          <w:szCs w:val="20"/>
          <w:lang w:eastAsia="zh-TW"/>
        </w:rPr>
        <w:pict>
          <v:shape id="_x0000_s355662" type="#_x0000_t202" style="position:absolute;margin-left:-14.2pt;margin-top:26.1pt;width:560.95pt;height:24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E03383" w:rsidP="00A174CB">
      <w:pPr>
        <w:tabs>
          <w:tab w:val="left" w:pos="2730"/>
        </w:tabs>
      </w:pPr>
      <w:r>
        <w:rPr>
          <w:noProof/>
        </w:rPr>
        <w:lastRenderedPageBreak/>
        <w:pict>
          <v:shape id="_x0000_s495584" type="#_x0000_t202" style="position:absolute;margin-left:-.75pt;margin-top:-10.5pt;width:267.75pt;height:124.5pt;z-index:21;mso-width-relative:margin;mso-height-relative:margin" strokeweight="3pt">
            <v:stroke dashstyle="1 1" endcap="round"/>
            <v:textbox>
              <w:txbxContent>
                <w:p w:rsidR="00232659" w:rsidRDefault="00232659" w:rsidP="00E309D8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9B77B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Duncan Altar Society News:</w:t>
                  </w:r>
                </w:p>
                <w:p w:rsidR="008633E3" w:rsidRDefault="00767C36" w:rsidP="008633E3">
                  <w:pPr>
                    <w:jc w:val="center"/>
                    <w:rPr>
                      <w:rFonts w:ascii="Berlin Sans FB" w:hAnsi="Berlin Sans FB"/>
                    </w:rPr>
                  </w:pPr>
                  <w:r w:rsidRPr="00E309D8">
                    <w:rPr>
                      <w:rFonts w:ascii="Berlin Sans FB" w:hAnsi="Berlin Sans FB"/>
                    </w:rPr>
                    <w:t xml:space="preserve">The Altar Society Gift Shop </w:t>
                  </w:r>
                </w:p>
                <w:p w:rsidR="008633E3" w:rsidRDefault="00767C36" w:rsidP="008633E3">
                  <w:pPr>
                    <w:jc w:val="center"/>
                    <w:rPr>
                      <w:rFonts w:ascii="Berlin Sans FB" w:hAnsi="Berlin Sans FB"/>
                    </w:rPr>
                  </w:pPr>
                  <w:r w:rsidRPr="00E309D8">
                    <w:rPr>
                      <w:rFonts w:ascii="Berlin Sans FB" w:hAnsi="Berlin Sans FB"/>
                    </w:rPr>
                    <w:t xml:space="preserve">has many new </w:t>
                  </w:r>
                  <w:r w:rsidR="006C5FD4">
                    <w:rPr>
                      <w:rFonts w:ascii="Berlin Sans FB" w:hAnsi="Berlin Sans FB"/>
                    </w:rPr>
                    <w:t>i</w:t>
                  </w:r>
                  <w:r w:rsidRPr="00E309D8">
                    <w:rPr>
                      <w:rFonts w:ascii="Berlin Sans FB" w:hAnsi="Berlin Sans FB"/>
                    </w:rPr>
                    <w:t xml:space="preserve">tems! </w:t>
                  </w:r>
                </w:p>
                <w:p w:rsidR="00767C36" w:rsidRDefault="00767C36" w:rsidP="008633E3">
                  <w:pPr>
                    <w:jc w:val="center"/>
                    <w:rPr>
                      <w:rFonts w:ascii="Berlin Sans FB" w:hAnsi="Berlin Sans FB"/>
                    </w:rPr>
                  </w:pPr>
                  <w:r w:rsidRPr="00E309D8">
                    <w:rPr>
                      <w:rFonts w:ascii="Berlin Sans FB" w:hAnsi="Berlin Sans FB"/>
                    </w:rPr>
                    <w:t>Religious articles for First Communion, Confirma</w:t>
                  </w:r>
                  <w:r w:rsidR="003A1A03" w:rsidRPr="00E309D8">
                    <w:rPr>
                      <w:rFonts w:ascii="Berlin Sans FB" w:hAnsi="Berlin Sans FB"/>
                    </w:rPr>
                    <w:t xml:space="preserve">tion, birthdays, anniversaries </w:t>
                  </w:r>
                  <w:r w:rsidRPr="00E309D8">
                    <w:rPr>
                      <w:rFonts w:ascii="Berlin Sans FB" w:hAnsi="Berlin Sans FB"/>
                    </w:rPr>
                    <w:t>and even Easter baskets!</w:t>
                  </w:r>
                </w:p>
                <w:p w:rsidR="00E57E24" w:rsidRPr="00C03F92" w:rsidRDefault="00E57E24" w:rsidP="008633E3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8633E3" w:rsidRPr="00E57E24" w:rsidRDefault="008633E3" w:rsidP="008633E3">
                  <w:pPr>
                    <w:jc w:val="center"/>
                    <w:rPr>
                      <w:rFonts w:ascii="Berlin Sans FB" w:hAnsi="Berlin Sans FB"/>
                      <w:i/>
                    </w:rPr>
                  </w:pPr>
                  <w:r w:rsidRPr="00E57E24">
                    <w:rPr>
                      <w:rFonts w:ascii="Berlin Sans FB" w:hAnsi="Berlin Sans FB"/>
                      <w:i/>
                    </w:rPr>
                    <w:t>Have you seen the Lenten calendars for kids?</w:t>
                  </w:r>
                </w:p>
                <w:p w:rsidR="008633E3" w:rsidRPr="00E57E24" w:rsidRDefault="008633E3" w:rsidP="008633E3">
                  <w:pPr>
                    <w:jc w:val="center"/>
                    <w:rPr>
                      <w:rFonts w:ascii="Berlin Sans FB" w:hAnsi="Berlin Sans FB"/>
                      <w:i/>
                    </w:rPr>
                  </w:pPr>
                  <w:r w:rsidRPr="00E57E24">
                    <w:rPr>
                      <w:rFonts w:ascii="Berlin Sans FB" w:hAnsi="Berlin Sans FB"/>
                      <w:i/>
                    </w:rPr>
                    <w:t>There's one on the bulletin board--take a look!</w:t>
                  </w:r>
                </w:p>
                <w:p w:rsidR="008633E3" w:rsidRPr="00E309D8" w:rsidRDefault="008633E3" w:rsidP="008633E3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9B77BE" w:rsidRPr="009B77BE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</w:p>
                <w:p w:rsidR="009B77BE" w:rsidRPr="00F545F8" w:rsidRDefault="009B77BE" w:rsidP="009C63C6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1059" type="#_x0000_t202" style="position:absolute;margin-left:291.2pt;margin-top:-10.5pt;width:247.6pt;height:189.75pt;z-index:15;mso-width-relative:margin;mso-height-relative:margin">
            <v:textbox style="mso-next-textbox:#_x0000_s441059">
              <w:txbxContent>
                <w:p w:rsidR="00B574FB" w:rsidRPr="005F724E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</w:pPr>
                  <w:r w:rsidRPr="005F724E"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  <w:t>!!!Religious Education News!!!</w:t>
                  </w:r>
                </w:p>
                <w:p w:rsidR="00B574FB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1-8 meet Wednesdays 6:00-7:15 pm</w:t>
                  </w:r>
                </w:p>
                <w:p w:rsidR="00B27940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9-12 meet</w:t>
                  </w:r>
                  <w:r w:rsidR="006E2CDF"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Sundays 5:00-6:15 p.m.</w:t>
                  </w:r>
                </w:p>
                <w:p w:rsidR="00EC1D11" w:rsidRPr="000B759A" w:rsidRDefault="00B27940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Par</w:t>
                  </w:r>
                  <w:r w:rsidR="00022158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ents:  for their safety </w:t>
                  </w:r>
                </w:p>
                <w:p w:rsidR="00B27940" w:rsidRPr="000B759A" w:rsidRDefault="00022158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your children must be signed in and out! </w:t>
                  </w:r>
                  <w:r w:rsidR="00B27940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 </w:t>
                  </w:r>
                </w:p>
                <w:p w:rsidR="00E57E24" w:rsidRPr="00E57E24" w:rsidRDefault="00E57E24" w:rsidP="00E277D8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  <w:u w:val="single"/>
                    </w:rPr>
                  </w:pPr>
                </w:p>
                <w:p w:rsidR="00E470C8" w:rsidRDefault="004F42D0" w:rsidP="00E277D8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Attention:  No Classes:</w:t>
                  </w:r>
                  <w:r w:rsidR="00E57E24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 Spring Break:</w:t>
                  </w:r>
                </w:p>
                <w:p w:rsidR="004F42D0" w:rsidRDefault="004F42D0" w:rsidP="00E277D8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Sunday, March 16</w:t>
                  </w:r>
                </w:p>
                <w:p w:rsidR="00E57E24" w:rsidRDefault="00E57E24" w:rsidP="00E57E2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Wednesday March 19</w:t>
                  </w:r>
                </w:p>
                <w:p w:rsidR="00C6678D" w:rsidRPr="00E57E24" w:rsidRDefault="00C6678D" w:rsidP="00EA4E54">
                  <w:pPr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</w:pPr>
                </w:p>
                <w:p w:rsidR="00C6678D" w:rsidRDefault="00C6678D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>
                    <w:rPr>
                      <w:rFonts w:ascii="Arial Rounded MT Bold" w:hAnsi="Arial Rounded MT Bold"/>
                      <w:u w:val="single"/>
                    </w:rPr>
                    <w:t>Children's Mass:  Sunday, Mar 23</w:t>
                  </w:r>
                </w:p>
                <w:p w:rsidR="00E470C8" w:rsidRPr="00986143" w:rsidRDefault="00E470C8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986143">
                    <w:rPr>
                      <w:rFonts w:ascii="Arial Rounded MT Bold" w:hAnsi="Arial Rounded MT Bold"/>
                      <w:u w:val="single"/>
                    </w:rPr>
                    <w:t>First Communion:  Sunday, Ma</w:t>
                  </w:r>
                  <w:r w:rsidR="00421B55" w:rsidRPr="00986143">
                    <w:rPr>
                      <w:rFonts w:ascii="Arial Rounded MT Bold" w:hAnsi="Arial Rounded MT Bold"/>
                      <w:u w:val="single"/>
                    </w:rPr>
                    <w:t>y 4</w:t>
                  </w:r>
                </w:p>
                <w:p w:rsidR="00E470C8" w:rsidRDefault="00E470C8" w:rsidP="008633E3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986143">
                    <w:rPr>
                      <w:rFonts w:ascii="Arial Rounded MT Bold" w:hAnsi="Arial Rounded MT Bold"/>
                      <w:u w:val="single"/>
                    </w:rPr>
                    <w:t>Confirmation:  Friday May 16</w:t>
                  </w:r>
                </w:p>
                <w:p w:rsidR="00C6678D" w:rsidRPr="00986143" w:rsidRDefault="00C6678D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="00A174CB"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C03F92" w:rsidP="00307DAF">
      <w:pPr>
        <w:tabs>
          <w:tab w:val="left" w:pos="4680"/>
          <w:tab w:val="left" w:pos="8430"/>
        </w:tabs>
      </w:pPr>
      <w:r>
        <w:rPr>
          <w:noProof/>
          <w:lang w:eastAsia="zh-TW"/>
        </w:rPr>
        <w:pict>
          <v:shape id="_x0000_s518429" type="#_x0000_t202" style="position:absolute;margin-left:-.75pt;margin-top:6.55pt;width:267.75pt;height:98.25pt;z-index:44;mso-width-relative:margin;mso-height-relative:margin">
            <v:textbox>
              <w:txbxContent>
                <w:p w:rsidR="00C03F92" w:rsidRPr="00C03F92" w:rsidRDefault="00C03F92" w:rsidP="00C03F92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C03F92">
                    <w:rPr>
                      <w:rFonts w:ascii="Berlin Sans FB" w:hAnsi="Berlin Sans FB"/>
                      <w:u w:val="single"/>
                    </w:rPr>
                    <w:t>Severe Weather Forum/</w:t>
                  </w:r>
                  <w:proofErr w:type="spellStart"/>
                  <w:r w:rsidRPr="00C03F92">
                    <w:rPr>
                      <w:rFonts w:ascii="Berlin Sans FB" w:hAnsi="Berlin Sans FB"/>
                      <w:u w:val="single"/>
                    </w:rPr>
                    <w:t>Foro</w:t>
                  </w:r>
                  <w:proofErr w:type="spellEnd"/>
                  <w:r w:rsidRPr="00C03F92">
                    <w:rPr>
                      <w:rFonts w:ascii="Berlin Sans FB" w:hAnsi="Berlin Sans FB"/>
                      <w:u w:val="single"/>
                    </w:rPr>
                    <w:t xml:space="preserve"> de </w:t>
                  </w:r>
                  <w:proofErr w:type="spellStart"/>
                  <w:r w:rsidRPr="00C03F92">
                    <w:rPr>
                      <w:rFonts w:ascii="Berlin Sans FB" w:hAnsi="Berlin Sans FB"/>
                      <w:u w:val="single"/>
                    </w:rPr>
                    <w:t>Clima</w:t>
                  </w:r>
                  <w:proofErr w:type="spellEnd"/>
                  <w:r w:rsidRPr="00C03F92">
                    <w:rPr>
                      <w:rFonts w:ascii="Berlin Sans FB" w:hAnsi="Berlin Sans FB"/>
                      <w:u w:val="single"/>
                    </w:rPr>
                    <w:t xml:space="preserve"> </w:t>
                  </w:r>
                  <w:proofErr w:type="spellStart"/>
                  <w:r w:rsidRPr="00C03F92">
                    <w:rPr>
                      <w:rFonts w:ascii="Berlin Sans FB" w:hAnsi="Berlin Sans FB"/>
                      <w:u w:val="single"/>
                    </w:rPr>
                    <w:t>Severo</w:t>
                  </w:r>
                  <w:proofErr w:type="spellEnd"/>
                </w:p>
                <w:p w:rsidR="00C03F92" w:rsidRPr="00C03F92" w:rsidRDefault="00C03F92" w:rsidP="00C03F92">
                  <w:pPr>
                    <w:jc w:val="center"/>
                    <w:rPr>
                      <w:rFonts w:ascii="Berlin Sans FB" w:hAnsi="Berlin Sans FB"/>
                    </w:rPr>
                  </w:pPr>
                  <w:r w:rsidRPr="00C03F92">
                    <w:rPr>
                      <w:rFonts w:ascii="Berlin Sans FB" w:hAnsi="Berlin Sans FB"/>
                    </w:rPr>
                    <w:t>Thursday, March 13/</w:t>
                  </w:r>
                  <w:proofErr w:type="spellStart"/>
                  <w:r w:rsidRPr="00C03F92">
                    <w:rPr>
                      <w:rFonts w:ascii="Berlin Sans FB" w:hAnsi="Berlin Sans FB"/>
                    </w:rPr>
                    <w:t>Jueves</w:t>
                  </w:r>
                  <w:proofErr w:type="spellEnd"/>
                  <w:r w:rsidRPr="00C03F92">
                    <w:rPr>
                      <w:rFonts w:ascii="Berlin Sans FB" w:hAnsi="Berlin Sans FB"/>
                    </w:rPr>
                    <w:t xml:space="preserve">, </w:t>
                  </w:r>
                  <w:proofErr w:type="spellStart"/>
                  <w:r w:rsidRPr="00C03F92">
                    <w:rPr>
                      <w:rFonts w:ascii="Berlin Sans FB" w:hAnsi="Berlin Sans FB"/>
                    </w:rPr>
                    <w:t>Marzo</w:t>
                  </w:r>
                  <w:proofErr w:type="spellEnd"/>
                  <w:r w:rsidRPr="00C03F92">
                    <w:rPr>
                      <w:rFonts w:ascii="Berlin Sans FB" w:hAnsi="Berlin Sans FB"/>
                    </w:rPr>
                    <w:t xml:space="preserve"> 13</w:t>
                  </w:r>
                </w:p>
                <w:p w:rsidR="00C03F92" w:rsidRPr="00C03F92" w:rsidRDefault="00C03F92" w:rsidP="00C03F92">
                  <w:pPr>
                    <w:jc w:val="center"/>
                    <w:rPr>
                      <w:rFonts w:ascii="Berlin Sans FB" w:hAnsi="Berlin Sans FB"/>
                      <w:lang w:val="es-MX"/>
                    </w:rPr>
                  </w:pPr>
                  <w:r w:rsidRPr="00C03F92">
                    <w:rPr>
                      <w:rFonts w:ascii="Berlin Sans FB" w:hAnsi="Berlin Sans FB"/>
                      <w:lang w:val="es-MX"/>
                    </w:rPr>
                    <w:t xml:space="preserve">Duncan </w:t>
                  </w:r>
                  <w:proofErr w:type="spellStart"/>
                  <w:r w:rsidRPr="00C03F92">
                    <w:rPr>
                      <w:rFonts w:ascii="Berlin Sans FB" w:hAnsi="Berlin Sans FB"/>
                      <w:lang w:val="es-MX"/>
                    </w:rPr>
                    <w:t>Public</w:t>
                  </w:r>
                  <w:proofErr w:type="spellEnd"/>
                  <w:r w:rsidRPr="00C03F92">
                    <w:rPr>
                      <w:rFonts w:ascii="Berlin Sans FB" w:hAnsi="Berlin Sans FB"/>
                      <w:lang w:val="es-MX"/>
                    </w:rPr>
                    <w:t xml:space="preserve"> Library/Duncan Biblioteca Pública</w:t>
                  </w:r>
                </w:p>
                <w:p w:rsidR="00C03F92" w:rsidRPr="00C03F92" w:rsidRDefault="00C03F92" w:rsidP="00C03F92">
                  <w:pPr>
                    <w:jc w:val="center"/>
                    <w:rPr>
                      <w:rFonts w:ascii="Berlin Sans FB" w:hAnsi="Berlin Sans FB"/>
                      <w:lang w:val="es-MX"/>
                    </w:rPr>
                  </w:pPr>
                  <w:r w:rsidRPr="00C03F92">
                    <w:rPr>
                      <w:rFonts w:ascii="Berlin Sans FB" w:hAnsi="Berlin Sans FB"/>
                      <w:lang w:val="es-MX"/>
                    </w:rPr>
                    <w:t>2211 N</w:t>
                  </w:r>
                  <w:r>
                    <w:rPr>
                      <w:rFonts w:ascii="Berlin Sans FB" w:hAnsi="Berlin Sans FB"/>
                      <w:lang w:val="es-MX"/>
                    </w:rPr>
                    <w:t>orth</w:t>
                  </w:r>
                  <w:r w:rsidRPr="00C03F92">
                    <w:rPr>
                      <w:rFonts w:ascii="Berlin Sans FB" w:hAnsi="Berlin Sans FB"/>
                      <w:lang w:val="es-MX"/>
                    </w:rPr>
                    <w:t xml:space="preserve"> </w:t>
                  </w:r>
                  <w:proofErr w:type="spellStart"/>
                  <w:r w:rsidRPr="00C03F92">
                    <w:rPr>
                      <w:rFonts w:ascii="Berlin Sans FB" w:hAnsi="Berlin Sans FB"/>
                      <w:lang w:val="es-MX"/>
                    </w:rPr>
                    <w:t>H</w:t>
                  </w:r>
                  <w:r>
                    <w:rPr>
                      <w:rFonts w:ascii="Berlin Sans FB" w:hAnsi="Berlin Sans FB"/>
                      <w:lang w:val="es-MX"/>
                    </w:rPr>
                    <w:t>igh</w:t>
                  </w:r>
                  <w:r w:rsidRPr="00C03F92">
                    <w:rPr>
                      <w:rFonts w:ascii="Berlin Sans FB" w:hAnsi="Berlin Sans FB"/>
                      <w:lang w:val="es-MX"/>
                    </w:rPr>
                    <w:t>w</w:t>
                  </w:r>
                  <w:r>
                    <w:rPr>
                      <w:rFonts w:ascii="Berlin Sans FB" w:hAnsi="Berlin Sans FB"/>
                      <w:lang w:val="es-MX"/>
                    </w:rPr>
                    <w:t>a</w:t>
                  </w:r>
                  <w:r w:rsidRPr="00C03F92">
                    <w:rPr>
                      <w:rFonts w:ascii="Berlin Sans FB" w:hAnsi="Berlin Sans FB"/>
                      <w:lang w:val="es-MX"/>
                    </w:rPr>
                    <w:t>y</w:t>
                  </w:r>
                  <w:proofErr w:type="spellEnd"/>
                  <w:r w:rsidRPr="00C03F92">
                    <w:rPr>
                      <w:rFonts w:ascii="Berlin Sans FB" w:hAnsi="Berlin Sans FB"/>
                      <w:lang w:val="es-MX"/>
                    </w:rPr>
                    <w:t xml:space="preserve"> 81</w:t>
                  </w:r>
                </w:p>
                <w:p w:rsidR="00C03F92" w:rsidRPr="00C03F92" w:rsidRDefault="00C03F92" w:rsidP="00C03F92">
                  <w:pPr>
                    <w:jc w:val="center"/>
                    <w:rPr>
                      <w:rFonts w:ascii="Berlin Sans FB" w:hAnsi="Berlin Sans FB"/>
                    </w:rPr>
                  </w:pPr>
                  <w:r w:rsidRPr="00C03F92">
                    <w:rPr>
                      <w:rFonts w:ascii="Berlin Sans FB" w:hAnsi="Berlin Sans FB"/>
                    </w:rPr>
                    <w:t>Learn safety tips before tornado season begins!</w:t>
                  </w:r>
                </w:p>
                <w:p w:rsidR="00C03F92" w:rsidRPr="00C03F92" w:rsidRDefault="00C03F92" w:rsidP="00C03F92">
                  <w:pPr>
                    <w:jc w:val="center"/>
                    <w:rPr>
                      <w:rFonts w:ascii="Berlin Sans FB" w:hAnsi="Berlin Sans FB"/>
                      <w:lang w:val="es-MX"/>
                    </w:rPr>
                  </w:pPr>
                  <w:r w:rsidRPr="00C03F92">
                    <w:rPr>
                      <w:rFonts w:ascii="Berlin Sans FB" w:hAnsi="Berlin Sans FB"/>
                      <w:lang w:val="es-MX"/>
                    </w:rPr>
                    <w:t>Aprender consejos de seguridad antes de que comience la temporada de tornados</w:t>
                  </w:r>
                </w:p>
              </w:txbxContent>
            </v:textbox>
          </v:shape>
        </w:pict>
      </w: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E03383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1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E03383" w:rsidP="004D72CA">
      <w:pPr>
        <w:tabs>
          <w:tab w:val="left" w:pos="6135"/>
        </w:tabs>
      </w:pPr>
      <w:r>
        <w:rPr>
          <w:noProof/>
        </w:rPr>
        <w:pict>
          <v:shape id="_x0000_s518326" type="#_x0000_t75" style="position:absolute;margin-left:373.4pt;margin-top:5pt;width:90.85pt;height:47.5pt;z-index:31">
            <v:imagedata r:id="rId12" o:title="MC900330329[1]"/>
          </v:shape>
        </w:pict>
      </w:r>
      <w:r>
        <w:rPr>
          <w:noProof/>
          <w:lang w:eastAsia="zh-TW"/>
        </w:rPr>
        <w:pict>
          <v:shape id="_x0000_s518325" type="#_x0000_t202" style="position:absolute;margin-left:291.2pt;margin-top:5pt;width:247.6pt;height:149.2pt;z-index:30;mso-width-relative:margin;mso-height-relative:margin">
            <v:textbox>
              <w:txbxContent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1C3E35" w:rsidRPr="001C3E35" w:rsidRDefault="001C3E35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1C3E35">
                    <w:rPr>
                      <w:rFonts w:ascii="Berlin Sans FB" w:hAnsi="Berlin Sans FB"/>
                      <w:sz w:val="28"/>
                      <w:szCs w:val="28"/>
                    </w:rPr>
                    <w:t>Immaculate Conception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, Marlow</w:t>
                  </w:r>
                  <w:r w:rsidRPr="001C3E35">
                    <w:rPr>
                      <w:rFonts w:ascii="Berlin Sans FB" w:hAnsi="Berlin Sans FB"/>
                      <w:sz w:val="28"/>
                      <w:szCs w:val="28"/>
                    </w:rPr>
                    <w:t xml:space="preserve"> News:</w:t>
                  </w:r>
                </w:p>
                <w:p w:rsidR="001C3E35" w:rsidRPr="001C3E35" w:rsidRDefault="001C3E35" w:rsidP="001C3E35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1C3E35">
                    <w:rPr>
                      <w:rFonts w:ascii="Arial Rounded MT Bold" w:hAnsi="Arial Rounded MT Bold"/>
                      <w:u w:val="single"/>
                    </w:rPr>
                    <w:t xml:space="preserve">Stations of the Cross on </w:t>
                  </w:r>
                </w:p>
                <w:p w:rsidR="001C3E35" w:rsidRDefault="001C3E35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1C3E35">
                    <w:rPr>
                      <w:rFonts w:ascii="Arial Rounded MT Bold" w:hAnsi="Arial Rounded MT Bold"/>
                    </w:rPr>
                    <w:t xml:space="preserve">Thursdays of Lent at 6:30 p.m. </w:t>
                  </w:r>
                </w:p>
                <w:p w:rsidR="001C3E35" w:rsidRPr="001C3E35" w:rsidRDefault="00B9148F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>
                    <w:rPr>
                      <w:rFonts w:ascii="Arial Rounded MT Bold" w:hAnsi="Arial Rounded MT Bold"/>
                    </w:rPr>
                    <w:t>Pot Luck Soup Supper following.</w:t>
                  </w:r>
                </w:p>
                <w:p w:rsidR="001C3E35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1C3E35" w:rsidRPr="001C3E35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C3E35">
                    <w:rPr>
                      <w:rFonts w:ascii="Berlin Sans FB" w:hAnsi="Berlin Sans FB"/>
                    </w:rPr>
                    <w:t>Friday Fish Fries During Lent, 5:30-7:30 p.m.</w:t>
                  </w:r>
                </w:p>
                <w:p w:rsidR="001C3E35" w:rsidRPr="001C3E35" w:rsidRDefault="00B9148F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 xml:space="preserve">$9.00 for Adults, </w:t>
                  </w:r>
                  <w:r w:rsidR="001C3E35" w:rsidRPr="001C3E35">
                    <w:rPr>
                      <w:rFonts w:ascii="Berlin Sans FB" w:hAnsi="Berlin Sans FB"/>
                    </w:rPr>
                    <w:t>Children under 12 eat free!</w:t>
                  </w:r>
                </w:p>
                <w:p w:rsidR="001C3E35" w:rsidRDefault="001C3E35"/>
              </w:txbxContent>
            </v:textbox>
          </v:shape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C03F92" w:rsidP="00D43A63">
      <w:pPr>
        <w:tabs>
          <w:tab w:val="left" w:pos="7365"/>
          <w:tab w:val="right" w:pos="10800"/>
        </w:tabs>
      </w:pPr>
      <w:r>
        <w:rPr>
          <w:noProof/>
          <w:lang w:eastAsia="zh-TW"/>
        </w:rPr>
        <w:pict>
          <v:shape id="_x0000_s518423" type="#_x0000_t202" style="position:absolute;margin-left:-.3pt;margin-top:2.5pt;width:267.3pt;height:56.4pt;z-index:43;mso-width-relative:margin;mso-height-relative:margin">
            <v:textbox>
              <w:txbxContent>
                <w:p w:rsidR="00EC06C4" w:rsidRPr="00C03F92" w:rsidRDefault="00C2458C" w:rsidP="00C2458C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C03F92">
                    <w:rPr>
                      <w:rFonts w:ascii="Berlin Sans FB" w:hAnsi="Berlin Sans FB"/>
                      <w:sz w:val="22"/>
                      <w:szCs w:val="22"/>
                    </w:rPr>
                    <w:t>Last year Catholic Charities agencies helped provide over 85,000 seniors much-needed mental and physical health services.  To learn more, visit  www.CatholicCharitiesUSA.org</w:t>
                  </w:r>
                </w:p>
              </w:txbxContent>
            </v:textbox>
          </v:shape>
        </w:pict>
      </w:r>
      <w:r w:rsidR="00B225D2"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BB1A8B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rPr>
          <w:noProof/>
        </w:rPr>
        <w:pict>
          <v:shape id="_x0000_s518173" type="#_x0000_t75" style="position:absolute;left:0;text-align:left;margin-left:27pt;margin-top:3.5pt;width:212.45pt;height:170.45pt;z-index:25">
            <v:imagedata r:id="rId13" o:title="MC900364162[1]"/>
          </v:shape>
        </w:pict>
      </w:r>
      <w:r w:rsidR="00E03383"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BB1A8B" w:rsidP="00170FC9">
      <w:pPr>
        <w:tabs>
          <w:tab w:val="right" w:pos="11376"/>
        </w:tabs>
      </w:pPr>
      <w:r w:rsidRPr="00E03383">
        <w:rPr>
          <w:noProof/>
        </w:rPr>
        <w:pict>
          <v:shape id="_x0000_s518174" type="#_x0000_t202" style="position:absolute;margin-left:42pt;margin-top:10.95pt;width:181.5pt;height:74.25pt;z-index:26;mso-width-relative:margin;mso-height-relative:margin">
            <v:textbox>
              <w:txbxContent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ATTENTION:  </w:t>
                  </w:r>
                </w:p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We have renewed the contract on our </w:t>
                  </w:r>
                </w:p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Billboard on Highways 81 &amp; 7!  </w:t>
                  </w:r>
                </w:p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>We're looking for sponsors!</w:t>
                  </w:r>
                </w:p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 xml:space="preserve">The cost is $285.00 per month.  </w:t>
                  </w:r>
                </w:p>
                <w:p w:rsidR="003E3139" w:rsidRPr="00C03F92" w:rsidRDefault="003E3139" w:rsidP="00E80C26">
                  <w:pPr>
                    <w:jc w:val="center"/>
                    <w:rPr>
                      <w:rFonts w:ascii="Franklin Gothic Demi" w:hAnsi="Franklin Gothic Demi"/>
                      <w:sz w:val="20"/>
                      <w:szCs w:val="20"/>
                    </w:rPr>
                  </w:pPr>
                  <w:r w:rsidRPr="00C03F92">
                    <w:rPr>
                      <w:rFonts w:ascii="Franklin Gothic Demi" w:hAnsi="Franklin Gothic Demi"/>
                      <w:sz w:val="20"/>
                      <w:szCs w:val="20"/>
                    </w:rPr>
                    <w:t>Call the office if you're interested!</w:t>
                  </w:r>
                </w:p>
                <w:p w:rsidR="003E3139" w:rsidRPr="004A0919" w:rsidRDefault="003E3139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</w:p>
                <w:p w:rsidR="003E3139" w:rsidRPr="00757C4F" w:rsidRDefault="003E3139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3E3139" w:rsidRPr="00786B1F" w:rsidRDefault="003E3139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D27F1A" w:rsidRPr="00842035" w:rsidRDefault="00E03383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155" type="#_x0000_t202" style="position:absolute;margin-left:291.2pt;margin-top:6.15pt;width:249.05pt;height:145.5pt;z-index:22;mso-width-relative:margin;mso-height-relative:margin">
            <v:textbox>
              <w:txbxContent>
                <w:p w:rsidR="006F69F6" w:rsidRPr="00873E7A" w:rsidRDefault="006F69F6" w:rsidP="006F69F6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Catholic Foundation Scholarships Available</w:t>
                  </w:r>
                </w:p>
                <w:p w:rsidR="006F69F6" w:rsidRPr="00873E7A" w:rsidRDefault="006F69F6" w:rsidP="006F69F6">
                  <w:pPr>
                    <w:jc w:val="both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The 2014-2015 Catholic Foundation of Oklahoma Scholarship Applications are now available.  If interested, please visit the website at www.cfook.org.  You may call at 405-721-4115 or mmills@achokc.org.  Completed applications are due no later than Tuesday, April 1, 2014.</w:t>
                  </w:r>
                </w:p>
              </w:txbxContent>
            </v:textbox>
          </v:shape>
        </w:pict>
      </w: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C03F92" w:rsidP="00C47B44">
      <w:pPr>
        <w:tabs>
          <w:tab w:val="right" w:pos="11376"/>
        </w:tabs>
      </w:pPr>
      <w:r>
        <w:rPr>
          <w:noProof/>
          <w:lang w:eastAsia="zh-TW"/>
        </w:rPr>
        <w:pict>
          <v:shape id="_x0000_s518375" type="#_x0000_t202" style="position:absolute;margin-left:-.75pt;margin-top:45.4pt;width:260.9pt;height:53.25pt;z-index:32;mso-width-relative:margin;mso-height-relative:margin">
            <v:textbox>
              <w:txbxContent>
                <w:p w:rsidR="001B0B81" w:rsidRPr="00C03F92" w:rsidRDefault="001B0B81" w:rsidP="00F133D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u w:val="single"/>
                    </w:rPr>
                  </w:pPr>
                  <w:r w:rsidRPr="00C03F92">
                    <w:rPr>
                      <w:rFonts w:ascii="Berlin Sans FB" w:hAnsi="Berlin Sans FB"/>
                      <w:sz w:val="20"/>
                      <w:szCs w:val="20"/>
                      <w:u w:val="single"/>
                    </w:rPr>
                    <w:t>Second Collection this Weekend!</w:t>
                  </w:r>
                </w:p>
                <w:p w:rsidR="00C2458C" w:rsidRPr="00C03F92" w:rsidRDefault="001B0B81" w:rsidP="008633E3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03F92">
                    <w:rPr>
                      <w:rFonts w:ascii="Berlin Sans FB" w:hAnsi="Berlin Sans FB"/>
                      <w:sz w:val="20"/>
                      <w:szCs w:val="20"/>
                    </w:rPr>
                    <w:t>Continuing this weekend until the Holy Week we will be taking a Second Collectio</w:t>
                  </w:r>
                  <w:r w:rsidR="004B7FC0" w:rsidRPr="00C03F92">
                    <w:rPr>
                      <w:rFonts w:ascii="Berlin Sans FB" w:hAnsi="Berlin Sans FB"/>
                      <w:sz w:val="20"/>
                      <w:szCs w:val="20"/>
                    </w:rPr>
                    <w:t xml:space="preserve">n for </w:t>
                  </w:r>
                </w:p>
                <w:p w:rsidR="001B0B81" w:rsidRPr="00C03F92" w:rsidRDefault="004B7FC0" w:rsidP="008633E3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C03F92">
                    <w:rPr>
                      <w:rFonts w:ascii="Berlin Sans FB" w:hAnsi="Berlin Sans FB"/>
                      <w:sz w:val="20"/>
                      <w:szCs w:val="20"/>
                    </w:rPr>
                    <w:t>Easter flowers</w:t>
                  </w:r>
                  <w:r w:rsidR="008633E3" w:rsidRPr="00C03F92">
                    <w:rPr>
                      <w:rFonts w:ascii="Berlin Sans FB" w:hAnsi="Berlin Sans FB"/>
                      <w:sz w:val="20"/>
                      <w:szCs w:val="20"/>
                    </w:rPr>
                    <w:t>.  Thank you for your generosity!</w:t>
                  </w: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518385" type="#_x0000_t202" style="position:absolute;margin-left:-.75pt;margin-top:105.6pt;width:260.9pt;height:89.25pt;z-index:33;mso-width-relative:margin;mso-height-relative:margin">
            <v:textbox>
              <w:txbxContent>
                <w:p w:rsidR="00BE7F88" w:rsidRPr="005A7FF4" w:rsidRDefault="00BE7F88" w:rsidP="00BE7F88">
                  <w:pPr>
                    <w:pStyle w:val="NoSpacing"/>
                    <w:jc w:val="center"/>
                    <w:rPr>
                      <w:b/>
                      <w:sz w:val="28"/>
                    </w:rPr>
                  </w:pPr>
                  <w:bookmarkStart w:id="0" w:name="_GoBack"/>
                  <w:bookmarkEnd w:id="0"/>
                  <w:r w:rsidRPr="005A7FF4">
                    <w:rPr>
                      <w:b/>
                      <w:sz w:val="28"/>
                    </w:rPr>
                    <w:t>OLOG Summer Camp</w:t>
                  </w:r>
                  <w:r>
                    <w:rPr>
                      <w:b/>
                      <w:sz w:val="28"/>
                    </w:rPr>
                    <w:t xml:space="preserve"> </w:t>
                  </w:r>
                  <w:r w:rsidRPr="005A7FF4">
                    <w:rPr>
                      <w:b/>
                      <w:sz w:val="28"/>
                    </w:rPr>
                    <w:t>Scholarships</w:t>
                  </w:r>
                </w:p>
                <w:p w:rsidR="00BE7F88" w:rsidRDefault="00BE7F88" w:rsidP="00BE7F88">
                  <w:pPr>
                    <w:pStyle w:val="NoSpacing"/>
                    <w:jc w:val="both"/>
                  </w:pPr>
                  <w:r>
                    <w:t>Catholic Foundation offers need-based scholarships for regular summer camp sessions.</w:t>
                  </w:r>
                  <w:r w:rsidR="00863853">
                    <w:t xml:space="preserve">  </w:t>
                  </w:r>
                  <w:r>
                    <w:t xml:space="preserve">Applications available online at </w:t>
                  </w:r>
                  <w:hyperlink r:id="rId14" w:history="1">
                    <w:r w:rsidRPr="00E20962">
                      <w:rPr>
                        <w:rStyle w:val="Hyperlink"/>
                      </w:rPr>
                      <w:t>www.cfook.org</w:t>
                    </w:r>
                  </w:hyperlink>
                  <w:r>
                    <w:t xml:space="preserve"> </w:t>
                  </w:r>
                  <w:r w:rsidRPr="00863853">
                    <w:rPr>
                      <w:b/>
                      <w:u w:val="single"/>
                    </w:rPr>
                    <w:t>Deadline: March 26, 2014</w:t>
                  </w:r>
                  <w:r>
                    <w:t xml:space="preserve"> Questions? Call Archdiocese Youth Office (405)721-9220</w:t>
                  </w:r>
                </w:p>
                <w:p w:rsidR="00BE7F88" w:rsidRDefault="00BE7F88"/>
              </w:txbxContent>
            </v:textbox>
          </v:shape>
        </w:pict>
      </w:r>
      <w:r>
        <w:rPr>
          <w:noProof/>
        </w:rPr>
        <w:pict>
          <v:shape id="_x0000_s440909" type="#_x0000_t202" style="position:absolute;margin-left:-.75pt;margin-top:203.8pt;width:260.9pt;height:117.8pt;z-index:14;mso-width-relative:margin;mso-height-relative:margin" strokeweight="1.5pt">
            <v:stroke dashstyle="longDashDot"/>
            <v:textbox>
              <w:txbxContent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Please remember you can support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your Church with automatic donations!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Sign up today to automatically donate</w:t>
                  </w:r>
                </w:p>
                <w:p w:rsidR="00FA59EE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your Sunday offering</w:t>
                  </w:r>
                  <w:r w:rsidR="00A15221"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 xml:space="preserve"> especially </w:t>
                  </w:r>
                </w:p>
                <w:p w:rsidR="00DD4AFB" w:rsidRPr="00BE7F88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during vacation times!</w:t>
                  </w:r>
                </w:p>
                <w:p w:rsidR="00DD4AFB" w:rsidRPr="00C03F92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16"/>
                      <w:szCs w:val="16"/>
                      <w:u w:val="single"/>
                    </w:rPr>
                  </w:pPr>
                  <w:r w:rsidRPr="00C03F92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>In order for us to process your automatic donation, we will need from you: void</w:t>
                  </w:r>
                  <w:r w:rsidR="00705A49" w:rsidRPr="00C03F92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>ed</w:t>
                  </w:r>
                  <w:r w:rsidRPr="00C03F92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 xml:space="preserve"> check and a signed authorization form.</w:t>
                  </w:r>
                  <w:r w:rsidR="00A15221" w:rsidRPr="00C03F92">
                    <w:rPr>
                      <w:rFonts w:ascii="Century Schoolbook" w:hAnsi="Century Schoolbook"/>
                      <w:b/>
                      <w:bCs/>
                      <w:sz w:val="16"/>
                      <w:szCs w:val="16"/>
                    </w:rPr>
                    <w:t xml:space="preserve">  </w:t>
                  </w:r>
                  <w:r w:rsidRPr="00C03F92">
                    <w:rPr>
                      <w:rFonts w:ascii="Arial Narrow" w:hAnsi="Arial Narrow"/>
                      <w:b/>
                      <w:bCs/>
                      <w:sz w:val="16"/>
                      <w:szCs w:val="16"/>
                    </w:rPr>
                    <w:t>Please come to the office after one of our weekend Masses or during the week.</w:t>
                  </w:r>
                  <w:r w:rsidR="0026299A" w:rsidRPr="00C03F92">
                    <w:rPr>
                      <w:rFonts w:ascii="Arial Narrow" w:hAnsi="Arial Narrow"/>
                      <w:b/>
                      <w:bCs/>
                      <w:sz w:val="16"/>
                      <w:szCs w:val="16"/>
                    </w:rPr>
                    <w:t xml:space="preserve">  </w:t>
                  </w:r>
                  <w:r w:rsidR="0026299A" w:rsidRPr="00C03F92">
                    <w:rPr>
                      <w:rFonts w:ascii="Goudy Old Style" w:hAnsi="Goudy Old Style"/>
                      <w:b/>
                      <w:bCs/>
                      <w:sz w:val="16"/>
                      <w:szCs w:val="16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475825">
        <w:rPr>
          <w:noProof/>
        </w:rPr>
        <w:pict>
          <v:shape id="_x0000_s495280" type="#_x0000_t202" style="position:absolute;margin-left:291.2pt;margin-top:75.6pt;width:250.5pt;height:129.75pt;z-index:17;mso-width-relative:margin;mso-height-relative:margin">
            <v:textbox>
              <w:txbxContent>
                <w:p w:rsidR="002A7D6F" w:rsidRPr="00873E7A" w:rsidRDefault="002A7D6F" w:rsidP="005400CB">
                  <w:pPr>
                    <w:jc w:val="center"/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Attention</w:t>
                  </w:r>
                </w:p>
                <w:p w:rsidR="002A7D6F" w:rsidRPr="00873E7A" w:rsidRDefault="002A7D6F" w:rsidP="005400CB">
                  <w:pPr>
                    <w:jc w:val="center"/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Choir Practice Schedule</w:t>
                  </w:r>
                </w:p>
                <w:p w:rsidR="002A7D6F" w:rsidRPr="00873E7A" w:rsidRDefault="005D6E6B" w:rsidP="005400CB">
                  <w:pPr>
                    <w:jc w:val="center"/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  <w:b/>
                    </w:rPr>
                    <w:t xml:space="preserve">Thursdays </w:t>
                  </w:r>
                  <w:r w:rsidR="002A7D6F" w:rsidRPr="00873E7A">
                    <w:rPr>
                      <w:rFonts w:ascii="Berlin Sans FB Demi" w:hAnsi="Berlin Sans FB Demi"/>
                    </w:rPr>
                    <w:t>7:00 - 8:15 p.m.</w:t>
                  </w:r>
                </w:p>
                <w:p w:rsidR="006A73EF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We invite those interested in singing in the Choir to join us for practice</w:t>
                  </w:r>
                </w:p>
                <w:p w:rsidR="002A7D6F" w:rsidRPr="00873E7A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in the Choir Loft!</w:t>
                  </w:r>
                </w:p>
                <w:p w:rsidR="002A7D6F" w:rsidRPr="00873E7A" w:rsidRDefault="00F545F8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 xml:space="preserve">Choir </w:t>
                  </w:r>
                  <w:r w:rsidR="00355A13" w:rsidRPr="00873E7A">
                    <w:rPr>
                      <w:rFonts w:ascii="Arial Rounded MT Bold" w:hAnsi="Arial Rounded MT Bold"/>
                    </w:rPr>
                    <w:t>Review will be:</w:t>
                  </w:r>
                </w:p>
                <w:p w:rsidR="002A7D6F" w:rsidRPr="00873E7A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3:00-3:30 p.m. Saturdays</w:t>
                  </w:r>
                </w:p>
                <w:p w:rsidR="002A7D6F" w:rsidRPr="00873E7A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9:00-9:30 a.m. Sundays</w:t>
                  </w:r>
                </w:p>
                <w:p w:rsidR="002A7D6F" w:rsidRPr="00B87BD3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E03383">
        <w:rPr>
          <w:noProof/>
        </w:rPr>
        <w:pict>
          <v:shape id="_x0000_s518393" type="#_x0000_t75" style="position:absolute;margin-left:498.65pt;margin-top:277.3pt;width:43.05pt;height:34.25pt;z-index:34">
            <v:imagedata r:id="rId15" o:title="MC900105220[1]"/>
          </v:shape>
        </w:pict>
      </w:r>
      <w:r w:rsidR="00E03383">
        <w:rPr>
          <w:noProof/>
        </w:rPr>
        <w:pict>
          <v:shape id="_x0000_s495252" type="#_x0000_t75" style="position:absolute;margin-left:304pt;margin-top:222.35pt;width:53.4pt;height:33.55pt;z-index:16">
            <v:imagedata r:id="rId16" o:title="MC900104838[1]"/>
          </v:shape>
        </w:pict>
      </w:r>
      <w:r w:rsidR="00E03383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92.65pt;margin-top:217.35pt;width:256.65pt;height:104.25pt;z-index:13" adj="4709,570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017EB0" w:rsidRDefault="004B7FC0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March 2:</w:t>
                  </w:r>
                </w:p>
                <w:p w:rsidR="001D7BBF" w:rsidRDefault="00FE3ACD" w:rsidP="00DE7BA4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333AD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1,784.62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446916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1,100.00</w:t>
                  </w:r>
                </w:p>
                <w:p w:rsidR="00002E7A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CA574E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</w:t>
                  </w:r>
                  <w:r w:rsidR="008E50D3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333AD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165.00</w:t>
                  </w:r>
                </w:p>
                <w:p w:rsidR="00002E7A" w:rsidRDefault="008E50D3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Food Bank:  $</w:t>
                  </w:r>
                  <w:r w:rsidR="00333AD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276.16</w:t>
                  </w:r>
                </w:p>
                <w:p w:rsidR="00002E7A" w:rsidRDefault="008E50D3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>St. Vincent de Paul:  $</w:t>
                  </w:r>
                  <w:r w:rsidR="00333AD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300.00</w:t>
                  </w:r>
                </w:p>
                <w:p w:rsidR="00002E7A" w:rsidRDefault="004B7FC0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Easter Flowers $</w:t>
                  </w:r>
                  <w:r w:rsidR="00333AD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173.06</w:t>
                  </w:r>
                </w:p>
                <w:p w:rsidR="00B0109F" w:rsidRDefault="00002E7A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F4161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 $</w:t>
                  </w:r>
                  <w:r w:rsidR="00333AD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215.00</w:t>
                  </w:r>
                </w:p>
                <w:p w:rsidR="00803E32" w:rsidRPr="004B63E7" w:rsidRDefault="00803E32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</w:t>
                  </w:r>
                  <w:r w:rsidR="003066B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 w:rsidR="00E03383" w:rsidRPr="00E03383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24.75pt;margin-top:347.25pt;width:315pt;height:18pt;z-index:18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717C" w:rsidRDefault="00BC717C" w:rsidP="00557E45">
      <w:r>
        <w:separator/>
      </w:r>
    </w:p>
  </w:endnote>
  <w:endnote w:type="continuationSeparator" w:id="0">
    <w:p w:rsidR="00BC717C" w:rsidRDefault="00BC717C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Mufferaw">
    <w:panose1 w:val="03080602050302020201"/>
    <w:charset w:val="00"/>
    <w:family w:val="script"/>
    <w:pitch w:val="variable"/>
    <w:sig w:usb0="A0000027" w:usb1="00000048" w:usb2="00000000" w:usb3="00000000" w:csb0="00000113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717C" w:rsidRDefault="00BC717C" w:rsidP="00557E45">
      <w:r>
        <w:separator/>
      </w:r>
    </w:p>
  </w:footnote>
  <w:footnote w:type="continuationSeparator" w:id="0">
    <w:p w:rsidR="00BC717C" w:rsidRDefault="00BC717C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9CC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1FF5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E9"/>
    <w:rsid w:val="002F044F"/>
    <w:rsid w:val="002F0569"/>
    <w:rsid w:val="002F0917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98E"/>
    <w:rsid w:val="003C5B7D"/>
    <w:rsid w:val="003C5D3E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6B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A5A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4EB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87D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4290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440539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w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w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gif"/><Relationship Id="rId5" Type="http://schemas.openxmlformats.org/officeDocument/2006/relationships/footnotes" Target="footnotes.xml"/><Relationship Id="rId15" Type="http://schemas.openxmlformats.org/officeDocument/2006/relationships/image" Target="media/image8.wmf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://www.cfook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2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Assumption Secretary</dc:creator>
  <cp:lastModifiedBy>Secretary</cp:lastModifiedBy>
  <cp:revision>19</cp:revision>
  <cp:lastPrinted>2014-03-05T22:17:00Z</cp:lastPrinted>
  <dcterms:created xsi:type="dcterms:W3CDTF">2014-03-03T22:27:00Z</dcterms:created>
  <dcterms:modified xsi:type="dcterms:W3CDTF">2014-03-05T23:28:00Z</dcterms:modified>
</cp:coreProperties>
</file>