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B96C23">
      <w:r>
        <w:rPr>
          <w:noProof/>
        </w:rPr>
        <w:pict>
          <v:shapetype id="_x0000_t202" coordsize="21600,21600" o:spt="202" path="m,l,21600r21600,l21600,xe">
            <v:stroke joinstyle="miter"/>
            <v:path gradientshapeok="t" o:connecttype="rect"/>
          </v:shapetype>
          <v:shape id="_x0000_s989294" type="#_x0000_t202" style="position:absolute;margin-left:-6.75pt;margin-top:-30.75pt;width:557.5pt;height:50.25pt;z-index:252705792" fillcolor="#ccf" strokecolor="#00b0f0" strokeweight="4.5pt">
            <v:fill opacity="0" color2="fill lighten(51)" rotate="t" angle="-135" focusposition=".5,.5" focussize="" method="linear sigma" type="gradient"/>
            <v:textbox style="mso-next-textbox:#_x0000_s989294" inset=",0,,0">
              <w:txbxContent>
                <w:p w:rsidR="00401CB3" w:rsidRPr="007A69C9" w:rsidRDefault="00B923DC" w:rsidP="007231E6">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Fourth</w:t>
                  </w:r>
                  <w:r w:rsidR="00760798">
                    <w:rPr>
                      <w:rFonts w:ascii="Matura MT Script Capitals" w:hAnsi="Matura MT Script Capitals" w:cs="Castellar"/>
                      <w:bCs/>
                      <w:color w:val="000000"/>
                      <w:kern w:val="32"/>
                      <w:sz w:val="36"/>
                      <w:szCs w:val="36"/>
                    </w:rPr>
                    <w:t xml:space="preserve"> Sunday in Ordinary Time</w:t>
                  </w:r>
                </w:p>
                <w:p w:rsidR="00401CB3" w:rsidRPr="007A69C9" w:rsidRDefault="00B923DC"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February 3</w:t>
                  </w:r>
                  <w:r w:rsidR="006C6CE1">
                    <w:rPr>
                      <w:rFonts w:ascii="Matura MT Script Capitals" w:hAnsi="Matura MT Script Capitals" w:cs="Castellar"/>
                      <w:bCs/>
                      <w:color w:val="000000"/>
                      <w:kern w:val="32"/>
                      <w:sz w:val="36"/>
                      <w:szCs w:val="36"/>
                    </w:rPr>
                    <w:t>, 2019</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4354CA" w:rsidP="004354CA">
      <w:pPr>
        <w:tabs>
          <w:tab w:val="left" w:pos="6150"/>
        </w:tabs>
      </w:pPr>
      <w:r>
        <w:tab/>
      </w:r>
    </w:p>
    <w:p w:rsidR="00FA656B" w:rsidRDefault="00B96C23">
      <w:pPr>
        <w:rPr>
          <w:sz w:val="16"/>
          <w:szCs w:val="16"/>
        </w:rPr>
      </w:pPr>
      <w:r w:rsidRPr="00B96C23">
        <w:rPr>
          <w:noProof/>
          <w:sz w:val="8"/>
          <w:szCs w:val="8"/>
          <w:lang w:val="es-MX" w:eastAsia="zh-TW"/>
        </w:rPr>
        <w:pict>
          <v:shape id="_x0000_s356225" type="#_x0000_t202" style="position:absolute;margin-left:-6.75pt;margin-top:.9pt;width:287pt;height:20.25pt;z-index:251650048;mso-width-relative:margin;mso-height-relative:margin" fillcolor="#eeece1" strokecolor="black [3213]" strokeweight="2.25pt">
            <v:fill r:id="rId9" o:title="Newsprint" type="tile"/>
            <v:textbox style="mso-next-textbox:#_x0000_s356225">
              <w:txbxContent>
                <w:p w:rsidR="00401CB3" w:rsidRPr="00BA5EDA" w:rsidRDefault="00401CB3" w:rsidP="00F37813">
                  <w:pPr>
                    <w:jc w:val="center"/>
                    <w:rPr>
                      <w:b/>
                      <w:color w:val="7030A0"/>
                      <w:sz w:val="20"/>
                      <w:szCs w:val="20"/>
                      <w:lang w:val="es-MX"/>
                    </w:rPr>
                  </w:pPr>
                  <w:r w:rsidRPr="00BA5EDA">
                    <w:rPr>
                      <w:b/>
                      <w:color w:val="7030A0"/>
                      <w:sz w:val="20"/>
                      <w:szCs w:val="20"/>
                      <w:lang w:val="es-MX"/>
                    </w:rPr>
                    <w:t>Mass Intentions / Peticiones de Misa</w:t>
                  </w:r>
                </w:p>
                <w:p w:rsidR="00401CB3" w:rsidRPr="00E14A50" w:rsidRDefault="00401CB3">
                  <w:pPr>
                    <w:rPr>
                      <w:sz w:val="18"/>
                      <w:szCs w:val="18"/>
                      <w:lang w:val="es-MX"/>
                    </w:rPr>
                  </w:pPr>
                </w:p>
              </w:txbxContent>
            </v:textbox>
          </v:shape>
        </w:pict>
      </w:r>
    </w:p>
    <w:tbl>
      <w:tblPr>
        <w:tblpPr w:leftFromText="180" w:rightFromText="180" w:vertAnchor="text" w:horzAnchor="margin" w:tblpY="421"/>
        <w:tblOverlap w:val="never"/>
        <w:tblW w:w="5743" w:type="dxa"/>
        <w:tblLayout w:type="fixed"/>
        <w:tblLook w:val="04A0"/>
      </w:tblPr>
      <w:tblGrid>
        <w:gridCol w:w="731"/>
        <w:gridCol w:w="817"/>
        <w:gridCol w:w="1194"/>
        <w:gridCol w:w="3001"/>
      </w:tblGrid>
      <w:tr w:rsidR="00B923DC" w:rsidRPr="000351D7" w:rsidTr="00560EF2">
        <w:trPr>
          <w:trHeight w:val="224"/>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23DC" w:rsidRPr="00ED18A9" w:rsidRDefault="00B923DC" w:rsidP="00B923DC">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81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B923DC" w:rsidRPr="00ED18A9" w:rsidRDefault="00B923DC" w:rsidP="00B923DC">
            <w:pPr>
              <w:rPr>
                <w:rFonts w:ascii="Calibri" w:eastAsia="Times New Roman" w:hAnsi="Calibri"/>
                <w:b/>
                <w:color w:val="000000"/>
                <w:sz w:val="20"/>
                <w:szCs w:val="20"/>
              </w:rPr>
            </w:pPr>
            <w:r>
              <w:rPr>
                <w:rFonts w:ascii="Calibri" w:eastAsia="Times New Roman" w:hAnsi="Calibri"/>
                <w:b/>
                <w:color w:val="000000"/>
                <w:sz w:val="20"/>
                <w:szCs w:val="20"/>
              </w:rPr>
              <w:t>Feb 2</w:t>
            </w:r>
          </w:p>
        </w:tc>
        <w:tc>
          <w:tcPr>
            <w:tcW w:w="1194"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B923DC" w:rsidRPr="00ED18A9" w:rsidRDefault="00B923DC" w:rsidP="00B923DC">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3001" w:type="dxa"/>
            <w:tcBorders>
              <w:top w:val="single" w:sz="4" w:space="0" w:color="auto"/>
              <w:left w:val="single" w:sz="4" w:space="0" w:color="auto"/>
              <w:bottom w:val="single" w:sz="4" w:space="0" w:color="auto"/>
              <w:right w:val="single" w:sz="4" w:space="0" w:color="auto"/>
            </w:tcBorders>
            <w:shd w:val="clear" w:color="auto" w:fill="auto"/>
            <w:noWrap/>
            <w:hideMark/>
          </w:tcPr>
          <w:p w:rsidR="00B923DC" w:rsidRPr="004B090A" w:rsidRDefault="00B923DC" w:rsidP="00B923DC">
            <w:pPr>
              <w:rPr>
                <w:rFonts w:asciiTheme="minorHAnsi" w:hAnsiTheme="minorHAnsi"/>
                <w:sz w:val="20"/>
                <w:szCs w:val="20"/>
              </w:rPr>
            </w:pPr>
            <w:r>
              <w:rPr>
                <w:rFonts w:asciiTheme="minorHAnsi" w:hAnsiTheme="minorHAnsi"/>
                <w:sz w:val="20"/>
                <w:szCs w:val="20"/>
              </w:rPr>
              <w:t>(+) Virginia Hall</w:t>
            </w:r>
          </w:p>
        </w:tc>
      </w:tr>
      <w:tr w:rsidR="00760798" w:rsidRPr="007F3686" w:rsidTr="00D556EE">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p>
        </w:tc>
        <w:tc>
          <w:tcPr>
            <w:tcW w:w="81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760798" w:rsidRPr="00ED18A9" w:rsidRDefault="00760798" w:rsidP="00760798">
            <w:pPr>
              <w:rPr>
                <w:rFonts w:ascii="Calibri" w:eastAsia="Times New Roman" w:hAnsi="Calibri"/>
                <w:color w:val="000000"/>
                <w:sz w:val="20"/>
                <w:szCs w:val="20"/>
              </w:rPr>
            </w:pPr>
          </w:p>
        </w:tc>
      </w:tr>
      <w:tr w:rsidR="00B923DC" w:rsidRPr="007F3686" w:rsidTr="00CA23DD">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23DC" w:rsidRPr="00ED18A9" w:rsidRDefault="00B923DC" w:rsidP="00B923DC">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81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923DC" w:rsidRPr="00ED18A9" w:rsidRDefault="00B923DC" w:rsidP="00B923DC">
            <w:pPr>
              <w:rPr>
                <w:rFonts w:ascii="Calibri" w:eastAsia="Times New Roman" w:hAnsi="Calibri"/>
                <w:b/>
                <w:color w:val="000000"/>
                <w:sz w:val="20"/>
                <w:szCs w:val="20"/>
              </w:rPr>
            </w:pPr>
            <w:r>
              <w:rPr>
                <w:rFonts w:ascii="Calibri" w:eastAsia="Times New Roman" w:hAnsi="Calibri"/>
                <w:b/>
                <w:color w:val="000000"/>
                <w:sz w:val="20"/>
                <w:szCs w:val="20"/>
              </w:rPr>
              <w:t>Feb 3</w:t>
            </w: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B923DC" w:rsidRPr="00ED18A9" w:rsidRDefault="00B923DC" w:rsidP="00B923DC">
            <w:pPr>
              <w:rPr>
                <w:rFonts w:ascii="Calibri" w:eastAsia="Times New Roman" w:hAnsi="Calibri"/>
                <w:b/>
                <w:color w:val="000000"/>
                <w:sz w:val="20"/>
                <w:szCs w:val="20"/>
              </w:rPr>
            </w:pPr>
            <w:r w:rsidRPr="00ED18A9">
              <w:rPr>
                <w:rFonts w:ascii="Calibri" w:eastAsia="Times New Roman" w:hAnsi="Calibri"/>
                <w:b/>
                <w:color w:val="000000"/>
                <w:sz w:val="20"/>
                <w:szCs w:val="20"/>
              </w:rPr>
              <w:t>8:00a M</w:t>
            </w:r>
          </w:p>
        </w:tc>
        <w:tc>
          <w:tcPr>
            <w:tcW w:w="3001" w:type="dxa"/>
            <w:tcBorders>
              <w:top w:val="single" w:sz="4" w:space="0" w:color="auto"/>
              <w:left w:val="nil"/>
              <w:bottom w:val="single" w:sz="4" w:space="0" w:color="auto"/>
              <w:right w:val="single" w:sz="4" w:space="0" w:color="auto"/>
            </w:tcBorders>
            <w:shd w:val="clear" w:color="auto" w:fill="auto"/>
            <w:noWrap/>
            <w:hideMark/>
          </w:tcPr>
          <w:p w:rsidR="00B923DC" w:rsidRPr="004B090A" w:rsidRDefault="00B923DC" w:rsidP="00B923DC">
            <w:pPr>
              <w:rPr>
                <w:rFonts w:asciiTheme="minorHAnsi" w:hAnsiTheme="minorHAnsi"/>
                <w:sz w:val="20"/>
                <w:szCs w:val="20"/>
              </w:rPr>
            </w:pPr>
            <w:r>
              <w:rPr>
                <w:rFonts w:asciiTheme="minorHAnsi" w:hAnsiTheme="minorHAnsi"/>
                <w:sz w:val="20"/>
                <w:szCs w:val="20"/>
              </w:rPr>
              <w:t>(+) Virginia Hall</w:t>
            </w:r>
          </w:p>
        </w:tc>
      </w:tr>
      <w:tr w:rsidR="00FB5E3B" w:rsidRPr="007F3686" w:rsidTr="00D556EE">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p>
        </w:tc>
        <w:tc>
          <w:tcPr>
            <w:tcW w:w="81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5E3B" w:rsidRDefault="00FB5E3B" w:rsidP="00FB5E3B">
            <w:pPr>
              <w:rPr>
                <w:rFonts w:ascii="Calibri" w:eastAsia="Times New Roman" w:hAnsi="Calibri"/>
                <w:color w:val="000000"/>
                <w:sz w:val="20"/>
                <w:szCs w:val="20"/>
              </w:rPr>
            </w:pPr>
            <w:r>
              <w:rPr>
                <w:rFonts w:ascii="Calibri" w:eastAsia="Times New Roman" w:hAnsi="Calibri"/>
                <w:color w:val="000000"/>
                <w:sz w:val="20"/>
                <w:szCs w:val="20"/>
              </w:rPr>
              <w:t>(+) J</w:t>
            </w:r>
            <w:r w:rsidR="00B923DC">
              <w:rPr>
                <w:rFonts w:ascii="Calibri" w:eastAsia="Times New Roman" w:hAnsi="Calibri"/>
                <w:color w:val="000000"/>
                <w:sz w:val="20"/>
                <w:szCs w:val="20"/>
              </w:rPr>
              <w:t xml:space="preserve">oseph Phan Pham by </w:t>
            </w:r>
          </w:p>
          <w:p w:rsidR="00B923DC" w:rsidRPr="00ED18A9" w:rsidRDefault="00B923DC" w:rsidP="00FB5E3B">
            <w:pPr>
              <w:rPr>
                <w:rFonts w:ascii="Calibri" w:eastAsia="Times New Roman" w:hAnsi="Calibri"/>
                <w:color w:val="000000"/>
                <w:sz w:val="20"/>
                <w:szCs w:val="20"/>
              </w:rPr>
            </w:pPr>
            <w:r>
              <w:rPr>
                <w:rFonts w:ascii="Calibri" w:eastAsia="Times New Roman" w:hAnsi="Calibri"/>
                <w:color w:val="000000"/>
                <w:sz w:val="20"/>
                <w:szCs w:val="20"/>
              </w:rPr>
              <w:t>The Family</w:t>
            </w:r>
          </w:p>
        </w:tc>
      </w:tr>
      <w:tr w:rsidR="00FB5E3B" w:rsidRPr="007F3686" w:rsidTr="00D556EE">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p>
        </w:tc>
        <w:tc>
          <w:tcPr>
            <w:tcW w:w="81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sidRPr="00ED18A9">
              <w:rPr>
                <w:rFonts w:ascii="Calibri" w:eastAsia="Times New Roman" w:hAnsi="Calibri"/>
                <w:b/>
                <w:color w:val="000000"/>
                <w:sz w:val="20"/>
                <w:szCs w:val="20"/>
              </w:rPr>
              <w:t>1</w:t>
            </w:r>
            <w:r>
              <w:rPr>
                <w:rFonts w:ascii="Calibri" w:eastAsia="Times New Roman" w:hAnsi="Calibri"/>
                <w:b/>
                <w:color w:val="000000"/>
                <w:sz w:val="20"/>
                <w:szCs w:val="20"/>
              </w:rPr>
              <w:t>2</w:t>
            </w:r>
            <w:r w:rsidRPr="00ED18A9">
              <w:rPr>
                <w:rFonts w:ascii="Calibri" w:eastAsia="Times New Roman" w:hAnsi="Calibri"/>
                <w:b/>
                <w:color w:val="000000"/>
                <w:sz w:val="20"/>
                <w:szCs w:val="20"/>
              </w:rPr>
              <w:t>:00a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5E3B" w:rsidRPr="004B090A" w:rsidRDefault="00FB5E3B" w:rsidP="00FB5E3B">
            <w:pPr>
              <w:rPr>
                <w:rFonts w:ascii="Calibri" w:eastAsia="Times New Roman" w:hAnsi="Calibri"/>
                <w:color w:val="000000"/>
                <w:sz w:val="20"/>
                <w:szCs w:val="20"/>
              </w:rPr>
            </w:pPr>
          </w:p>
        </w:tc>
      </w:tr>
      <w:tr w:rsidR="00FB5E3B" w:rsidRPr="007F3686" w:rsidTr="00760798">
        <w:trPr>
          <w:trHeight w:val="233"/>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p>
        </w:tc>
        <w:tc>
          <w:tcPr>
            <w:tcW w:w="81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FB5E3B" w:rsidRPr="004B090A" w:rsidRDefault="00FB5E3B" w:rsidP="00FB5E3B">
            <w:pPr>
              <w:rPr>
                <w:rFonts w:asciiTheme="minorHAnsi" w:hAnsiTheme="minorHAnsi"/>
                <w:sz w:val="20"/>
                <w:szCs w:val="20"/>
              </w:rPr>
            </w:pPr>
          </w:p>
        </w:tc>
      </w:tr>
      <w:tr w:rsidR="00FB5E3B" w:rsidRPr="007F3686" w:rsidTr="00F231ED">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sidRPr="00ED18A9">
              <w:rPr>
                <w:rFonts w:ascii="Calibri" w:eastAsia="Times New Roman" w:hAnsi="Calibri"/>
                <w:b/>
                <w:color w:val="000000"/>
                <w:sz w:val="20"/>
                <w:szCs w:val="20"/>
              </w:rPr>
              <w:t>Mon</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B923DC" w:rsidP="00FB5E3B">
            <w:pPr>
              <w:rPr>
                <w:rFonts w:ascii="Calibri" w:eastAsia="Times New Roman" w:hAnsi="Calibri"/>
                <w:b/>
                <w:color w:val="000000"/>
                <w:sz w:val="20"/>
                <w:szCs w:val="20"/>
              </w:rPr>
            </w:pPr>
            <w:r>
              <w:rPr>
                <w:rFonts w:ascii="Calibri" w:eastAsia="Times New Roman" w:hAnsi="Calibri"/>
                <w:b/>
                <w:color w:val="000000"/>
                <w:sz w:val="20"/>
                <w:szCs w:val="20"/>
              </w:rPr>
              <w:t>Feb 4</w:t>
            </w:r>
          </w:p>
        </w:tc>
        <w:tc>
          <w:tcPr>
            <w:tcW w:w="11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FB5E3B" w:rsidRPr="004B090A" w:rsidRDefault="00FB5E3B" w:rsidP="00D067FB">
            <w:pPr>
              <w:rPr>
                <w:rFonts w:asciiTheme="minorHAnsi" w:hAnsiTheme="minorHAnsi"/>
                <w:sz w:val="20"/>
                <w:szCs w:val="20"/>
              </w:rPr>
            </w:pPr>
            <w:r>
              <w:rPr>
                <w:rFonts w:asciiTheme="minorHAnsi" w:hAnsiTheme="minorHAnsi"/>
                <w:sz w:val="20"/>
                <w:szCs w:val="20"/>
              </w:rPr>
              <w:t xml:space="preserve">(+)  Virginia Hall </w:t>
            </w:r>
          </w:p>
        </w:tc>
      </w:tr>
      <w:tr w:rsidR="00FB5E3B"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sidRPr="00ED18A9">
              <w:rPr>
                <w:rFonts w:ascii="Calibri" w:eastAsia="Times New Roman" w:hAnsi="Calibri"/>
                <w:b/>
                <w:color w:val="000000"/>
                <w:sz w:val="20"/>
                <w:szCs w:val="20"/>
              </w:rPr>
              <w:t>Tues</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B923DC" w:rsidP="00FB5E3B">
            <w:pPr>
              <w:rPr>
                <w:rFonts w:ascii="Calibri" w:eastAsia="Times New Roman" w:hAnsi="Calibri"/>
                <w:b/>
                <w:color w:val="000000"/>
                <w:sz w:val="20"/>
                <w:szCs w:val="20"/>
              </w:rPr>
            </w:pPr>
            <w:r>
              <w:rPr>
                <w:rFonts w:ascii="Calibri" w:eastAsia="Times New Roman" w:hAnsi="Calibri"/>
                <w:b/>
                <w:color w:val="000000"/>
                <w:sz w:val="20"/>
                <w:szCs w:val="20"/>
              </w:rPr>
              <w:t>Feb 5</w:t>
            </w:r>
          </w:p>
        </w:tc>
        <w:tc>
          <w:tcPr>
            <w:tcW w:w="119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FB5E3B" w:rsidRPr="004B090A" w:rsidRDefault="00FB5E3B" w:rsidP="00FB5E3B">
            <w:pPr>
              <w:rPr>
                <w:rFonts w:asciiTheme="minorHAnsi" w:hAnsiTheme="minorHAnsi"/>
                <w:sz w:val="20"/>
                <w:szCs w:val="20"/>
              </w:rPr>
            </w:pPr>
            <w:r>
              <w:rPr>
                <w:rFonts w:asciiTheme="minorHAnsi" w:hAnsiTheme="minorHAnsi"/>
                <w:sz w:val="20"/>
                <w:szCs w:val="20"/>
              </w:rPr>
              <w:t>(+) Virginia Hall</w:t>
            </w:r>
          </w:p>
        </w:tc>
      </w:tr>
      <w:tr w:rsidR="00FB5E3B"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B923DC" w:rsidP="00B923DC">
            <w:pPr>
              <w:rPr>
                <w:rFonts w:ascii="Calibri" w:eastAsia="Times New Roman" w:hAnsi="Calibri"/>
                <w:b/>
                <w:color w:val="000000"/>
                <w:sz w:val="20"/>
                <w:szCs w:val="20"/>
              </w:rPr>
            </w:pPr>
            <w:r>
              <w:rPr>
                <w:rFonts w:ascii="Calibri" w:eastAsia="Times New Roman" w:hAnsi="Calibri"/>
                <w:b/>
                <w:color w:val="000000"/>
                <w:sz w:val="20"/>
                <w:szCs w:val="20"/>
              </w:rPr>
              <w:t>Feb 6</w:t>
            </w: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FB5E3B" w:rsidRPr="004B090A" w:rsidRDefault="00FB5E3B" w:rsidP="00FB5E3B">
            <w:pPr>
              <w:rPr>
                <w:rFonts w:asciiTheme="minorHAnsi" w:hAnsiTheme="minorHAnsi"/>
                <w:sz w:val="20"/>
                <w:szCs w:val="20"/>
              </w:rPr>
            </w:pPr>
            <w:r>
              <w:rPr>
                <w:rFonts w:asciiTheme="minorHAnsi" w:hAnsiTheme="minorHAnsi"/>
                <w:sz w:val="20"/>
                <w:szCs w:val="20"/>
              </w:rPr>
              <w:t>(+) Virginia Hall</w:t>
            </w:r>
          </w:p>
        </w:tc>
      </w:tr>
      <w:tr w:rsidR="00FB5E3B"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sidRPr="00ED18A9">
              <w:rPr>
                <w:rFonts w:ascii="Calibri" w:eastAsia="Times New Roman" w:hAnsi="Calibri"/>
                <w:b/>
                <w:color w:val="000000"/>
                <w:sz w:val="20"/>
                <w:szCs w:val="20"/>
              </w:rPr>
              <w:t>Thur</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B923DC" w:rsidP="00FB5E3B">
            <w:pPr>
              <w:rPr>
                <w:rFonts w:ascii="Calibri" w:eastAsia="Times New Roman" w:hAnsi="Calibri"/>
                <w:b/>
                <w:color w:val="000000"/>
                <w:sz w:val="20"/>
                <w:szCs w:val="20"/>
              </w:rPr>
            </w:pPr>
            <w:r>
              <w:rPr>
                <w:rFonts w:ascii="Calibri" w:eastAsia="Times New Roman" w:hAnsi="Calibri"/>
                <w:b/>
                <w:color w:val="000000"/>
                <w:sz w:val="20"/>
                <w:szCs w:val="20"/>
              </w:rPr>
              <w:t>Feb 7</w:t>
            </w: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FB5E3B" w:rsidRPr="004B090A" w:rsidRDefault="00FB5E3B" w:rsidP="00FB5E3B">
            <w:pPr>
              <w:rPr>
                <w:rFonts w:asciiTheme="minorHAnsi" w:hAnsiTheme="minorHAnsi"/>
                <w:sz w:val="20"/>
                <w:szCs w:val="20"/>
              </w:rPr>
            </w:pPr>
            <w:r>
              <w:rPr>
                <w:rFonts w:asciiTheme="minorHAnsi" w:hAnsiTheme="minorHAnsi"/>
                <w:sz w:val="20"/>
                <w:szCs w:val="20"/>
              </w:rPr>
              <w:t>(+) Virginia Hall</w:t>
            </w:r>
          </w:p>
        </w:tc>
      </w:tr>
      <w:tr w:rsidR="00FB5E3B"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sidRPr="00ED18A9">
              <w:rPr>
                <w:rFonts w:ascii="Calibri" w:eastAsia="Times New Roman" w:hAnsi="Calibri"/>
                <w:b/>
                <w:color w:val="000000"/>
                <w:sz w:val="20"/>
                <w:szCs w:val="20"/>
              </w:rPr>
              <w:t>Fri</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B923DC">
              <w:rPr>
                <w:rFonts w:ascii="Calibri" w:eastAsia="Times New Roman" w:hAnsi="Calibri"/>
                <w:b/>
                <w:color w:val="000000"/>
                <w:sz w:val="20"/>
                <w:szCs w:val="20"/>
              </w:rPr>
              <w:t>8</w:t>
            </w: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w:t>
            </w:r>
            <w:r>
              <w:rPr>
                <w:rFonts w:ascii="Calibri" w:eastAsia="Times New Roman" w:hAnsi="Calibri"/>
                <w:b/>
                <w:color w:val="000000"/>
                <w:sz w:val="20"/>
                <w:szCs w:val="20"/>
              </w:rPr>
              <w:t>p</w:t>
            </w:r>
            <w:r w:rsidRPr="00ED18A9">
              <w:rPr>
                <w:rFonts w:ascii="Calibri" w:eastAsia="Times New Roman" w:hAnsi="Calibri"/>
                <w:b/>
                <w:color w:val="000000"/>
                <w:sz w:val="20"/>
                <w:szCs w:val="20"/>
              </w:rPr>
              <w:t xml:space="preserve"> D</w:t>
            </w:r>
          </w:p>
        </w:tc>
        <w:tc>
          <w:tcPr>
            <w:tcW w:w="3001" w:type="dxa"/>
            <w:tcBorders>
              <w:top w:val="single" w:sz="4" w:space="0" w:color="auto"/>
              <w:left w:val="nil"/>
              <w:bottom w:val="single" w:sz="4" w:space="0" w:color="auto"/>
              <w:right w:val="single" w:sz="4" w:space="0" w:color="auto"/>
            </w:tcBorders>
            <w:shd w:val="clear" w:color="auto" w:fill="auto"/>
            <w:noWrap/>
            <w:hideMark/>
          </w:tcPr>
          <w:p w:rsidR="00FB5E3B" w:rsidRPr="004B090A" w:rsidRDefault="00FB5E3B" w:rsidP="00FB5E3B">
            <w:pPr>
              <w:rPr>
                <w:rFonts w:asciiTheme="minorHAnsi" w:hAnsiTheme="minorHAnsi"/>
                <w:sz w:val="20"/>
                <w:szCs w:val="20"/>
              </w:rPr>
            </w:pPr>
            <w:r>
              <w:rPr>
                <w:rFonts w:asciiTheme="minorHAnsi" w:hAnsiTheme="minorHAnsi"/>
                <w:sz w:val="20"/>
                <w:szCs w:val="20"/>
              </w:rPr>
              <w:t>(+) Virginia Hall</w:t>
            </w:r>
          </w:p>
        </w:tc>
      </w:tr>
      <w:tr w:rsidR="00FB5E3B" w:rsidRPr="007F3686" w:rsidTr="00D963AA">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B923DC">
              <w:rPr>
                <w:rFonts w:ascii="Calibri" w:eastAsia="Times New Roman" w:hAnsi="Calibri"/>
                <w:b/>
                <w:color w:val="000000"/>
                <w:sz w:val="20"/>
                <w:szCs w:val="20"/>
              </w:rPr>
              <w:t>9</w:t>
            </w: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FB5E3B" w:rsidRPr="004B090A" w:rsidRDefault="00FB5E3B" w:rsidP="00FB5E3B">
            <w:pPr>
              <w:rPr>
                <w:rFonts w:asciiTheme="minorHAnsi" w:hAnsiTheme="minorHAnsi"/>
                <w:sz w:val="20"/>
                <w:szCs w:val="20"/>
              </w:rPr>
            </w:pPr>
            <w:r>
              <w:rPr>
                <w:rFonts w:asciiTheme="minorHAnsi" w:hAnsiTheme="minorHAnsi"/>
                <w:sz w:val="20"/>
                <w:szCs w:val="20"/>
              </w:rPr>
              <w:t>(+) Virginia Hall</w:t>
            </w:r>
          </w:p>
        </w:tc>
      </w:tr>
      <w:tr w:rsidR="00FB5E3B"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FB5E3B" w:rsidRDefault="00FB5E3B" w:rsidP="00FB5E3B">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color w:val="000000"/>
                <w:sz w:val="20"/>
                <w:szCs w:val="20"/>
              </w:rPr>
            </w:pPr>
          </w:p>
        </w:tc>
      </w:tr>
      <w:tr w:rsidR="00FB5E3B" w:rsidRPr="007F3686" w:rsidTr="005167C6">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B923DC">
              <w:rPr>
                <w:rFonts w:ascii="Calibri" w:eastAsia="Times New Roman" w:hAnsi="Calibri"/>
                <w:b/>
                <w:color w:val="000000"/>
                <w:sz w:val="20"/>
                <w:szCs w:val="20"/>
              </w:rPr>
              <w:t>10</w:t>
            </w: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8:00a </w:t>
            </w:r>
            <w:r>
              <w:rPr>
                <w:rFonts w:ascii="Calibri" w:eastAsia="Times New Roman" w:hAnsi="Calibri"/>
                <w:b/>
                <w:color w:val="000000"/>
                <w:sz w:val="20"/>
                <w:szCs w:val="20"/>
              </w:rPr>
              <w:t>M</w:t>
            </w:r>
          </w:p>
        </w:tc>
        <w:tc>
          <w:tcPr>
            <w:tcW w:w="3001" w:type="dxa"/>
            <w:tcBorders>
              <w:top w:val="single" w:sz="4" w:space="0" w:color="auto"/>
              <w:left w:val="nil"/>
              <w:bottom w:val="single" w:sz="4" w:space="0" w:color="auto"/>
              <w:right w:val="single" w:sz="4" w:space="0" w:color="auto"/>
            </w:tcBorders>
            <w:shd w:val="clear" w:color="auto" w:fill="auto"/>
            <w:noWrap/>
            <w:hideMark/>
          </w:tcPr>
          <w:p w:rsidR="00FB5E3B" w:rsidRPr="004B090A" w:rsidRDefault="00FB5E3B" w:rsidP="00FB5E3B">
            <w:pPr>
              <w:rPr>
                <w:rFonts w:asciiTheme="minorHAnsi" w:hAnsiTheme="minorHAnsi"/>
                <w:sz w:val="20"/>
                <w:szCs w:val="20"/>
              </w:rPr>
            </w:pPr>
            <w:r>
              <w:rPr>
                <w:rFonts w:asciiTheme="minorHAnsi" w:hAnsiTheme="minorHAnsi"/>
                <w:sz w:val="20"/>
                <w:szCs w:val="20"/>
              </w:rPr>
              <w:t xml:space="preserve">(+) </w:t>
            </w:r>
            <w:r w:rsidR="00B923DC">
              <w:rPr>
                <w:rFonts w:asciiTheme="minorHAnsi" w:hAnsiTheme="minorHAnsi"/>
                <w:sz w:val="20"/>
                <w:szCs w:val="20"/>
              </w:rPr>
              <w:t>Charles Shell by KofC</w:t>
            </w:r>
          </w:p>
        </w:tc>
      </w:tr>
      <w:tr w:rsidR="00B923DC" w:rsidRPr="007F3686" w:rsidTr="00EE3A1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23DC" w:rsidRPr="00ED18A9" w:rsidRDefault="00B923DC" w:rsidP="00B923DC">
            <w:pPr>
              <w:rPr>
                <w:noProof/>
                <w:sz w:val="20"/>
                <w:szCs w:val="20"/>
                <w:lang w:eastAsia="zh-TW"/>
              </w:rPr>
            </w:pP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B923DC" w:rsidRPr="00ED18A9" w:rsidRDefault="00B923DC" w:rsidP="00B923DC">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B923DC" w:rsidRPr="00ED18A9" w:rsidRDefault="00B923DC" w:rsidP="00B923DC">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hideMark/>
          </w:tcPr>
          <w:p w:rsidR="00B923DC" w:rsidRPr="004B090A" w:rsidRDefault="00B923DC" w:rsidP="00B923DC">
            <w:pPr>
              <w:rPr>
                <w:rFonts w:asciiTheme="minorHAnsi" w:hAnsiTheme="minorHAnsi"/>
                <w:sz w:val="20"/>
                <w:szCs w:val="20"/>
              </w:rPr>
            </w:pPr>
            <w:r>
              <w:rPr>
                <w:rFonts w:asciiTheme="minorHAnsi" w:hAnsiTheme="minorHAnsi"/>
                <w:sz w:val="20"/>
                <w:szCs w:val="20"/>
              </w:rPr>
              <w:t>(+) Virginia Hall</w:t>
            </w:r>
          </w:p>
        </w:tc>
      </w:tr>
      <w:tr w:rsidR="00FB5E3B" w:rsidRPr="007F3686" w:rsidTr="00D556EE">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FB5E3B" w:rsidRPr="00C345A7" w:rsidRDefault="00FB5E3B" w:rsidP="00FB5E3B">
            <w:pPr>
              <w:rPr>
                <w:rFonts w:ascii="Calibri" w:eastAsia="Times New Roman" w:hAnsi="Calibri"/>
                <w:b/>
                <w:color w:val="000000"/>
                <w:sz w:val="20"/>
                <w:szCs w:val="20"/>
              </w:rPr>
            </w:pPr>
            <w:r w:rsidRPr="00C345A7">
              <w:rPr>
                <w:rFonts w:ascii="Calibri" w:eastAsia="Times New Roman" w:hAnsi="Calibri"/>
                <w:b/>
                <w:color w:val="000000"/>
                <w:sz w:val="20"/>
                <w:szCs w:val="20"/>
              </w:rPr>
              <w:t>12:00p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B5E3B" w:rsidRPr="007C2871" w:rsidRDefault="00FB5E3B" w:rsidP="00FB5E3B">
            <w:pPr>
              <w:rPr>
                <w:rFonts w:ascii="Calibri" w:eastAsia="Times New Roman" w:hAnsi="Calibri"/>
                <w:color w:val="000000"/>
                <w:sz w:val="20"/>
                <w:szCs w:val="20"/>
              </w:rPr>
            </w:pPr>
          </w:p>
        </w:tc>
      </w:tr>
      <w:tr w:rsidR="00FB5E3B" w:rsidRPr="007F3686" w:rsidTr="00887320">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p>
        </w:tc>
        <w:tc>
          <w:tcPr>
            <w:tcW w:w="817" w:type="dxa"/>
            <w:tcBorders>
              <w:top w:val="single" w:sz="4" w:space="0" w:color="auto"/>
              <w:left w:val="nil"/>
              <w:bottom w:val="single" w:sz="4" w:space="0" w:color="auto"/>
              <w:right w:val="single" w:sz="4" w:space="0" w:color="auto"/>
            </w:tcBorders>
            <w:shd w:val="clear" w:color="auto" w:fill="auto"/>
            <w:noWrap/>
            <w:vAlign w:val="bottom"/>
            <w:hideMark/>
          </w:tcPr>
          <w:p w:rsidR="00FB5E3B" w:rsidRPr="00ED18A9" w:rsidRDefault="00FB5E3B" w:rsidP="00FB5E3B">
            <w:pPr>
              <w:rPr>
                <w:rFonts w:ascii="Calibri" w:eastAsia="Times New Roman" w:hAnsi="Calibri"/>
                <w:b/>
                <w:color w:val="000000"/>
                <w:sz w:val="20"/>
                <w:szCs w:val="20"/>
              </w:rPr>
            </w:pPr>
          </w:p>
        </w:tc>
        <w:tc>
          <w:tcPr>
            <w:tcW w:w="1194" w:type="dxa"/>
            <w:tcBorders>
              <w:top w:val="single" w:sz="4" w:space="0" w:color="auto"/>
              <w:left w:val="nil"/>
              <w:bottom w:val="single" w:sz="4" w:space="0" w:color="auto"/>
              <w:right w:val="single" w:sz="4" w:space="0" w:color="auto"/>
            </w:tcBorders>
            <w:shd w:val="clear" w:color="auto" w:fill="auto"/>
            <w:noWrap/>
            <w:vAlign w:val="bottom"/>
            <w:hideMark/>
          </w:tcPr>
          <w:p w:rsidR="00FB5E3B" w:rsidRPr="00C345A7" w:rsidRDefault="00FB5E3B" w:rsidP="00FB5E3B">
            <w:pPr>
              <w:rPr>
                <w:rFonts w:ascii="Calibri" w:eastAsia="Times New Roman" w:hAnsi="Calibri"/>
                <w:b/>
                <w:color w:val="000000"/>
                <w:sz w:val="20"/>
                <w:szCs w:val="20"/>
              </w:rPr>
            </w:pPr>
            <w:r w:rsidRPr="00C345A7">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FB5E3B" w:rsidRPr="004B090A" w:rsidRDefault="00FB5E3B" w:rsidP="00FB5E3B">
            <w:pPr>
              <w:rPr>
                <w:rFonts w:asciiTheme="minorHAnsi" w:hAnsiTheme="minorHAnsi"/>
                <w:sz w:val="20"/>
                <w:szCs w:val="20"/>
              </w:rPr>
            </w:pPr>
          </w:p>
        </w:tc>
      </w:tr>
    </w:tbl>
    <w:p w:rsidR="00632CD0" w:rsidRPr="002E0B70" w:rsidRDefault="00734C24" w:rsidP="00632CD0">
      <w:pPr>
        <w:jc w:val="center"/>
        <w:rPr>
          <w:rFonts w:ascii="Script MT Bold" w:hAnsi="Script MT Bold"/>
          <w:color w:val="000000" w:themeColor="text1"/>
          <w:sz w:val="40"/>
          <w:szCs w:val="40"/>
        </w:rPr>
      </w:pPr>
      <w:r>
        <w:rPr>
          <w:noProof/>
        </w:rPr>
        <w:drawing>
          <wp:anchor distT="0" distB="0" distL="114300" distR="114300" simplePos="0" relativeHeight="252826624" behindDoc="0" locked="0" layoutInCell="1" allowOverlap="1">
            <wp:simplePos x="0" y="0"/>
            <wp:positionH relativeFrom="column">
              <wp:posOffset>723900</wp:posOffset>
            </wp:positionH>
            <wp:positionV relativeFrom="paragraph">
              <wp:posOffset>294640</wp:posOffset>
            </wp:positionV>
            <wp:extent cx="2085975" cy="2085975"/>
            <wp:effectExtent l="19050" t="0" r="9525" b="0"/>
            <wp:wrapNone/>
            <wp:docPr id="2" name="Picture 0" descr="divine-mercy-jesu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vine-mercy-jesus.jpg"/>
                    <pic:cNvPicPr/>
                  </pic:nvPicPr>
                  <pic:blipFill>
                    <a:blip r:embed="rId10" cstate="print"/>
                    <a:stretch>
                      <a:fillRect/>
                    </a:stretch>
                  </pic:blipFill>
                  <pic:spPr>
                    <a:xfrm>
                      <a:off x="0" y="0"/>
                      <a:ext cx="2085975" cy="2085975"/>
                    </a:xfrm>
                    <a:prstGeom prst="rect">
                      <a:avLst/>
                    </a:prstGeom>
                  </pic:spPr>
                </pic:pic>
              </a:graphicData>
            </a:graphic>
          </wp:anchor>
        </w:drawing>
      </w:r>
      <w:r w:rsidR="00B96C23" w:rsidRPr="00B96C23">
        <w:rPr>
          <w:noProof/>
        </w:rPr>
        <w:pict>
          <v:shape id="_x0000_s989556" type="#_x0000_t202" style="position:absolute;left:0;text-align:left;margin-left:9.75pt;margin-top:19.45pt;width:250pt;height:297.9pt;z-index:252824576;mso-position-horizontal-relative:text;mso-position-vertical-relative:text;mso-width-relative:margin;mso-height-relative:margin">
            <v:textbox style="mso-next-textbox:#_x0000_s989556">
              <w:txbxContent>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p>
                <w:p w:rsidR="007B5BB2" w:rsidRDefault="007B5BB2" w:rsidP="007B5BB2">
                  <w:pPr>
                    <w:jc w:val="center"/>
                    <w:rPr>
                      <w:rFonts w:ascii="Script MT Bold" w:hAnsi="Script MT Bold"/>
                      <w:sz w:val="28"/>
                      <w:szCs w:val="28"/>
                    </w:rPr>
                  </w:pPr>
                  <w:r w:rsidRPr="00245349">
                    <w:rPr>
                      <w:rFonts w:ascii="Script MT Bold" w:hAnsi="Script MT Bold"/>
                      <w:sz w:val="28"/>
                      <w:szCs w:val="28"/>
                    </w:rPr>
                    <w:t xml:space="preserve">We </w:t>
                  </w:r>
                  <w:r>
                    <w:rPr>
                      <w:rFonts w:ascii="Script MT Bold" w:hAnsi="Script MT Bold"/>
                      <w:sz w:val="28"/>
                      <w:szCs w:val="28"/>
                    </w:rPr>
                    <w:t xml:space="preserve">invite you to join us for our daily Eucharistic Adoration with the </w:t>
                  </w:r>
                </w:p>
                <w:p w:rsidR="007B5BB2" w:rsidRDefault="007B5BB2" w:rsidP="007B5BB2">
                  <w:pPr>
                    <w:jc w:val="center"/>
                    <w:rPr>
                      <w:rFonts w:ascii="Script MT Bold" w:hAnsi="Script MT Bold"/>
                      <w:sz w:val="28"/>
                      <w:szCs w:val="28"/>
                    </w:rPr>
                  </w:pPr>
                  <w:r w:rsidRPr="00245349">
                    <w:rPr>
                      <w:rFonts w:ascii="Script MT Bold" w:hAnsi="Script MT Bold"/>
                      <w:sz w:val="28"/>
                      <w:szCs w:val="28"/>
                    </w:rPr>
                    <w:t xml:space="preserve">Divine Mercy </w:t>
                  </w:r>
                  <w:r>
                    <w:rPr>
                      <w:rFonts w:ascii="Script MT Bold" w:hAnsi="Script MT Bold"/>
                      <w:sz w:val="28"/>
                      <w:szCs w:val="28"/>
                    </w:rPr>
                    <w:t>Chaplet</w:t>
                  </w:r>
                </w:p>
                <w:p w:rsidR="007B5BB2" w:rsidRDefault="007B5BB2" w:rsidP="007B5BB2">
                  <w:pPr>
                    <w:jc w:val="center"/>
                    <w:rPr>
                      <w:rFonts w:ascii="Script MT Bold" w:hAnsi="Script MT Bold"/>
                      <w:sz w:val="28"/>
                      <w:szCs w:val="28"/>
                    </w:rPr>
                  </w:pPr>
                  <w:r>
                    <w:rPr>
                      <w:rFonts w:ascii="Script MT Bold" w:hAnsi="Script MT Bold"/>
                      <w:sz w:val="28"/>
                      <w:szCs w:val="28"/>
                    </w:rPr>
                    <w:t xml:space="preserve">and </w:t>
                  </w:r>
                  <w:r w:rsidRPr="00245349">
                    <w:rPr>
                      <w:rFonts w:ascii="Script MT Bold" w:hAnsi="Script MT Bold"/>
                      <w:sz w:val="28"/>
                      <w:szCs w:val="28"/>
                    </w:rPr>
                    <w:t xml:space="preserve">Rosary </w:t>
                  </w:r>
                  <w:r>
                    <w:rPr>
                      <w:rFonts w:ascii="Script MT Bold" w:hAnsi="Script MT Bold"/>
                      <w:sz w:val="28"/>
                      <w:szCs w:val="28"/>
                    </w:rPr>
                    <w:t>at 11:30-12:10 p.m.</w:t>
                  </w:r>
                </w:p>
                <w:p w:rsidR="007B5BB2" w:rsidRDefault="007B5BB2" w:rsidP="007B5BB2">
                  <w:pPr>
                    <w:jc w:val="center"/>
                    <w:rPr>
                      <w:rFonts w:ascii="Script MT Bold" w:hAnsi="Script MT Bold"/>
                      <w:sz w:val="28"/>
                      <w:szCs w:val="28"/>
                    </w:rPr>
                  </w:pPr>
                  <w:r>
                    <w:rPr>
                      <w:rFonts w:ascii="Script MT Bold" w:hAnsi="Script MT Bold"/>
                      <w:sz w:val="28"/>
                      <w:szCs w:val="28"/>
                    </w:rPr>
                    <w:t>Monday through Friday.</w:t>
                  </w:r>
                </w:p>
                <w:p w:rsidR="007B5BB2" w:rsidRPr="00245349" w:rsidRDefault="007B5BB2" w:rsidP="007B5BB2">
                  <w:pPr>
                    <w:jc w:val="center"/>
                    <w:rPr>
                      <w:rFonts w:ascii="Script MT Bold" w:hAnsi="Script MT Bold"/>
                      <w:sz w:val="28"/>
                      <w:szCs w:val="28"/>
                    </w:rPr>
                  </w:pPr>
                  <w:r w:rsidRPr="00245349">
                    <w:rPr>
                      <w:rFonts w:ascii="Script MT Bold" w:hAnsi="Script MT Bold"/>
                      <w:sz w:val="28"/>
                      <w:szCs w:val="28"/>
                    </w:rPr>
                    <w:t xml:space="preserve">Everyone is invited to participate and </w:t>
                  </w:r>
                </w:p>
                <w:p w:rsidR="007B5BB2" w:rsidRPr="00245349" w:rsidRDefault="007B5BB2" w:rsidP="007B5BB2">
                  <w:pPr>
                    <w:jc w:val="center"/>
                    <w:rPr>
                      <w:rFonts w:ascii="Script MT Bold" w:hAnsi="Script MT Bold"/>
                      <w:sz w:val="28"/>
                      <w:szCs w:val="28"/>
                    </w:rPr>
                  </w:pPr>
                  <w:r w:rsidRPr="00245349">
                    <w:rPr>
                      <w:rFonts w:ascii="Script MT Bold" w:hAnsi="Script MT Bold"/>
                      <w:sz w:val="28"/>
                      <w:szCs w:val="28"/>
                    </w:rPr>
                    <w:t>spend time with Jesus!</w:t>
                  </w:r>
                </w:p>
                <w:p w:rsidR="007B5BB2" w:rsidRPr="00271F73" w:rsidRDefault="007B5BB2" w:rsidP="007B5BB2"/>
              </w:txbxContent>
            </v:textbox>
          </v:shape>
        </w:pict>
      </w:r>
    </w:p>
    <w:p w:rsidR="007621B9" w:rsidRDefault="00AE2D5A" w:rsidP="006777AB">
      <w:pPr>
        <w:tabs>
          <w:tab w:val="left" w:pos="2865"/>
        </w:tabs>
      </w:pPr>
      <w:r>
        <w:rPr>
          <w:noProof/>
          <w:lang w:eastAsia="zh-TW"/>
        </w:rPr>
        <w:pict>
          <v:shape id="_x0000_s989542" type="#_x0000_t202" style="position:absolute;margin-left:-297.75pt;margin-top:242.1pt;width:287pt;height:139.5pt;z-index:252802048;mso-width-relative:margin;mso-height-relative:margin" filled="f" fillcolor="#92cddc [1944]" strokeweight="6pt">
            <v:stroke dashstyle="dash"/>
            <v:textbox>
              <w:txbxContent>
                <w:p w:rsidR="007B5BB2" w:rsidRPr="00BF318B" w:rsidRDefault="007B5BB2" w:rsidP="007B5BB2">
                  <w:pPr>
                    <w:jc w:val="center"/>
                    <w:rPr>
                      <w:rFonts w:ascii="Britannic Bold" w:hAnsi="Britannic Bold"/>
                      <w:u w:val="single"/>
                    </w:rPr>
                  </w:pPr>
                  <w:r w:rsidRPr="00BF318B">
                    <w:rPr>
                      <w:rFonts w:ascii="Britannic Bold" w:hAnsi="Britannic Bold"/>
                      <w:u w:val="single"/>
                    </w:rPr>
                    <w:t>IMPORTANT  I.R.S.  NOTICE</w:t>
                  </w:r>
                </w:p>
                <w:p w:rsidR="007B5BB2" w:rsidRPr="00BF318B" w:rsidRDefault="007B5BB2" w:rsidP="007B5BB2">
                  <w:pPr>
                    <w:jc w:val="both"/>
                    <w:rPr>
                      <w:rFonts w:ascii="Britannic Bold" w:hAnsi="Britannic Bold"/>
                    </w:rPr>
                  </w:pPr>
                  <w:r w:rsidRPr="00BF318B">
                    <w:rPr>
                      <w:rFonts w:ascii="Britannic Bold" w:hAnsi="Britannic Bold"/>
                    </w:rPr>
                    <w:t>If you require a 201</w:t>
                  </w:r>
                  <w:r w:rsidR="0019632B" w:rsidRPr="00BF318B">
                    <w:rPr>
                      <w:rFonts w:ascii="Britannic Bold" w:hAnsi="Britannic Bold"/>
                    </w:rPr>
                    <w:t>8</w:t>
                  </w:r>
                  <w:r w:rsidRPr="00BF318B">
                    <w:rPr>
                      <w:rFonts w:ascii="Britannic Bold" w:hAnsi="Britannic Bold"/>
                    </w:rPr>
                    <w:t xml:space="preserve"> tax letter for IRS stating your donations to Assumption </w:t>
                  </w:r>
                  <w:r w:rsidR="0019632B" w:rsidRPr="00BF318B">
                    <w:rPr>
                      <w:rFonts w:ascii="Britannic Bold" w:hAnsi="Britannic Bold"/>
                    </w:rPr>
                    <w:t>P</w:t>
                  </w:r>
                  <w:r w:rsidRPr="00BF318B">
                    <w:rPr>
                      <w:rFonts w:ascii="Britannic Bold" w:hAnsi="Britannic Bold"/>
                    </w:rPr>
                    <w:t>arish or other Missions please contact the office directly.  We will NOT mail these statements unless you request them.  Please make sure to leave your correct name and address while making your request.  If you made cash donations, you're not entitled to receive this letter. Thank you.</w:t>
                  </w:r>
                </w:p>
                <w:p w:rsidR="007425E7" w:rsidRDefault="007425E7" w:rsidP="00536CD0">
                  <w:pPr>
                    <w:jc w:val="center"/>
                    <w:rPr>
                      <w:sz w:val="40"/>
                      <w:szCs w:val="40"/>
                    </w:rPr>
                  </w:pPr>
                </w:p>
                <w:p w:rsidR="007425E7" w:rsidRDefault="007425E7" w:rsidP="00536CD0">
                  <w:pPr>
                    <w:jc w:val="center"/>
                    <w:rPr>
                      <w:sz w:val="40"/>
                      <w:szCs w:val="40"/>
                    </w:rPr>
                  </w:pPr>
                </w:p>
                <w:p w:rsidR="00582A9A" w:rsidRDefault="00582A9A" w:rsidP="00536CD0">
                  <w:pPr>
                    <w:jc w:val="center"/>
                    <w:rPr>
                      <w:sz w:val="40"/>
                      <w:szCs w:val="40"/>
                    </w:rPr>
                  </w:pPr>
                </w:p>
                <w:p w:rsidR="007425E7" w:rsidRDefault="007425E7" w:rsidP="00536CD0">
                  <w:pPr>
                    <w:jc w:val="center"/>
                    <w:rPr>
                      <w:sz w:val="40"/>
                      <w:szCs w:val="40"/>
                    </w:rPr>
                  </w:pPr>
                </w:p>
                <w:p w:rsidR="007425E7" w:rsidRPr="00504FFA" w:rsidRDefault="007425E7" w:rsidP="00536CD0">
                  <w:pPr>
                    <w:jc w:val="center"/>
                    <w:rPr>
                      <w:sz w:val="16"/>
                      <w:szCs w:val="16"/>
                    </w:rPr>
                  </w:pPr>
                </w:p>
              </w:txbxContent>
            </v:textbox>
          </v:shape>
        </w:pict>
      </w:r>
      <w:r w:rsidR="002E0B70">
        <w:br w:type="textWrapping" w:clear="all"/>
      </w:r>
    </w:p>
    <w:p w:rsidR="00B923DC" w:rsidRDefault="00B923DC" w:rsidP="006777AB">
      <w:pPr>
        <w:tabs>
          <w:tab w:val="left" w:pos="2865"/>
        </w:tabs>
      </w:pPr>
    </w:p>
    <w:p w:rsidR="00D067FB" w:rsidRDefault="00D067FB" w:rsidP="006777AB">
      <w:pPr>
        <w:tabs>
          <w:tab w:val="left" w:pos="2865"/>
        </w:tabs>
      </w:pPr>
    </w:p>
    <w:p w:rsidR="00B923DC" w:rsidRDefault="00B923DC" w:rsidP="006777AB">
      <w:pPr>
        <w:tabs>
          <w:tab w:val="left" w:pos="2865"/>
        </w:tabs>
      </w:pPr>
    </w:p>
    <w:p w:rsidR="00807D4E" w:rsidRDefault="00B96C23" w:rsidP="006777AB">
      <w:pPr>
        <w:tabs>
          <w:tab w:val="left" w:pos="2865"/>
        </w:tabs>
      </w:pPr>
      <w:r>
        <w:rPr>
          <w:noProof/>
        </w:rPr>
        <w:pict>
          <v:shape id="_x0000_s989557" type="#_x0000_t202" style="position:absolute;margin-left:300.75pt;margin-top:10.1pt;width:250pt;height:333.2pt;z-index:252827648;mso-width-relative:margin;mso-height-relative:margin">
            <v:textbox>
              <w:txbxContent>
                <w:p w:rsidR="00F22259" w:rsidRDefault="00F22259" w:rsidP="006913A9">
                  <w:pPr>
                    <w:jc w:val="center"/>
                    <w:rPr>
                      <w:rFonts w:ascii="Eras Bold ITC" w:hAnsi="Eras Bold ITC"/>
                      <w:sz w:val="32"/>
                      <w:szCs w:val="32"/>
                      <w:u w:val="single"/>
                    </w:rPr>
                  </w:pPr>
                  <w:r>
                    <w:rPr>
                      <w:rFonts w:ascii="Eras Bold ITC" w:hAnsi="Eras Bold ITC"/>
                      <w:sz w:val="32"/>
                      <w:szCs w:val="32"/>
                      <w:u w:val="single"/>
                    </w:rPr>
                    <w:t xml:space="preserve">Gregorian Masses are for the Repose of the </w:t>
                  </w:r>
                  <w:r w:rsidR="006913A9" w:rsidRPr="00F22259">
                    <w:rPr>
                      <w:rFonts w:ascii="Eras Bold ITC" w:hAnsi="Eras Bold ITC"/>
                      <w:sz w:val="32"/>
                      <w:szCs w:val="32"/>
                      <w:u w:val="single"/>
                    </w:rPr>
                    <w:t xml:space="preserve">souls </w:t>
                  </w:r>
                </w:p>
                <w:p w:rsidR="006913A9" w:rsidRDefault="006913A9" w:rsidP="006913A9">
                  <w:pPr>
                    <w:jc w:val="center"/>
                    <w:rPr>
                      <w:rFonts w:ascii="Eras Bold ITC" w:hAnsi="Eras Bold ITC"/>
                      <w:sz w:val="32"/>
                      <w:szCs w:val="32"/>
                      <w:u w:val="single"/>
                    </w:rPr>
                  </w:pPr>
                  <w:r w:rsidRPr="00F22259">
                    <w:rPr>
                      <w:rFonts w:ascii="Eras Bold ITC" w:hAnsi="Eras Bold ITC"/>
                      <w:sz w:val="32"/>
                      <w:szCs w:val="32"/>
                      <w:u w:val="single"/>
                    </w:rPr>
                    <w:t xml:space="preserve">of </w:t>
                  </w:r>
                  <w:r w:rsidR="00001479">
                    <w:rPr>
                      <w:rFonts w:ascii="Eras Bold ITC" w:hAnsi="Eras Bold ITC"/>
                      <w:sz w:val="32"/>
                      <w:szCs w:val="32"/>
                      <w:u w:val="single"/>
                    </w:rPr>
                    <w:t>our</w:t>
                  </w:r>
                  <w:r w:rsidRPr="00F22259">
                    <w:rPr>
                      <w:rFonts w:ascii="Eras Bold ITC" w:hAnsi="Eras Bold ITC"/>
                      <w:sz w:val="32"/>
                      <w:szCs w:val="32"/>
                      <w:u w:val="single"/>
                    </w:rPr>
                    <w:t xml:space="preserve"> love</w:t>
                  </w:r>
                  <w:r w:rsidR="00001479">
                    <w:rPr>
                      <w:rFonts w:ascii="Eras Bold ITC" w:hAnsi="Eras Bold ITC"/>
                      <w:sz w:val="32"/>
                      <w:szCs w:val="32"/>
                      <w:u w:val="single"/>
                    </w:rPr>
                    <w:t>d ones</w:t>
                  </w:r>
                </w:p>
                <w:p w:rsidR="000F335A" w:rsidRPr="00F22259" w:rsidRDefault="000F335A" w:rsidP="006913A9">
                  <w:pPr>
                    <w:jc w:val="center"/>
                    <w:rPr>
                      <w:rFonts w:ascii="Eras Bold ITC" w:hAnsi="Eras Bold ITC"/>
                      <w:sz w:val="32"/>
                      <w:szCs w:val="32"/>
                      <w:u w:val="single"/>
                    </w:rPr>
                  </w:pPr>
                </w:p>
                <w:p w:rsidR="000F335A" w:rsidRPr="006913A9" w:rsidRDefault="000F335A" w:rsidP="000F335A">
                  <w:pPr>
                    <w:jc w:val="center"/>
                    <w:rPr>
                      <w:rFonts w:ascii="Eras Bold ITC" w:hAnsi="Eras Bold ITC"/>
                      <w:sz w:val="28"/>
                      <w:szCs w:val="28"/>
                    </w:rPr>
                  </w:pPr>
                  <w:r w:rsidRPr="006913A9">
                    <w:rPr>
                      <w:rFonts w:ascii="Eras Bold ITC" w:hAnsi="Eras Bold ITC"/>
                      <w:sz w:val="28"/>
                      <w:szCs w:val="28"/>
                    </w:rPr>
                    <w:t xml:space="preserve">Gregorian Masses are for the </w:t>
                  </w:r>
                </w:p>
                <w:p w:rsidR="000F335A" w:rsidRPr="006913A9" w:rsidRDefault="000F335A" w:rsidP="000F335A">
                  <w:pPr>
                    <w:jc w:val="center"/>
                    <w:rPr>
                      <w:rFonts w:ascii="Eras Bold ITC" w:hAnsi="Eras Bold ITC"/>
                      <w:sz w:val="28"/>
                      <w:szCs w:val="28"/>
                    </w:rPr>
                  </w:pPr>
                  <w:r w:rsidRPr="006913A9">
                    <w:rPr>
                      <w:rFonts w:ascii="Eras Bold ITC" w:hAnsi="Eras Bold ITC"/>
                      <w:sz w:val="28"/>
                      <w:szCs w:val="28"/>
                    </w:rPr>
                    <w:t xml:space="preserve">faithfully departed.  </w:t>
                  </w:r>
                  <w:r w:rsidRPr="006913A9">
                    <w:rPr>
                      <w:rFonts w:ascii="Eras Bold ITC" w:hAnsi="Eras Bold ITC"/>
                      <w:sz w:val="28"/>
                      <w:szCs w:val="28"/>
                    </w:rPr>
                    <w:br/>
                    <w:t xml:space="preserve">The Holy Mass is celebrated </w:t>
                  </w:r>
                </w:p>
                <w:p w:rsidR="000F335A" w:rsidRPr="006913A9" w:rsidRDefault="000F335A" w:rsidP="000F335A">
                  <w:pPr>
                    <w:jc w:val="center"/>
                    <w:rPr>
                      <w:rFonts w:ascii="Eras Bold ITC" w:hAnsi="Eras Bold ITC"/>
                      <w:sz w:val="28"/>
                      <w:szCs w:val="28"/>
                    </w:rPr>
                  </w:pPr>
                  <w:r w:rsidRPr="006913A9">
                    <w:rPr>
                      <w:rFonts w:ascii="Eras Bold ITC" w:hAnsi="Eras Bold ITC"/>
                      <w:sz w:val="28"/>
                      <w:szCs w:val="28"/>
                    </w:rPr>
                    <w:t>daily for thirty days.</w:t>
                  </w:r>
                </w:p>
                <w:p w:rsidR="006913A9" w:rsidRDefault="006913A9" w:rsidP="00BB653F">
                  <w:pPr>
                    <w:jc w:val="both"/>
                    <w:rPr>
                      <w:rFonts w:ascii="Eras Bold ITC" w:hAnsi="Eras Bold ITC"/>
                      <w:sz w:val="28"/>
                      <w:szCs w:val="28"/>
                    </w:rPr>
                  </w:pPr>
                </w:p>
                <w:p w:rsidR="00BB653F" w:rsidRPr="006913A9" w:rsidRDefault="00BB653F" w:rsidP="00BB653F">
                  <w:pPr>
                    <w:jc w:val="both"/>
                    <w:rPr>
                      <w:rFonts w:ascii="Eras Bold ITC" w:hAnsi="Eras Bold ITC"/>
                      <w:sz w:val="28"/>
                      <w:szCs w:val="28"/>
                    </w:rPr>
                  </w:pPr>
                  <w:r w:rsidRPr="006913A9">
                    <w:rPr>
                      <w:rFonts w:ascii="Eras Bold ITC" w:hAnsi="Eras Bold ITC"/>
                      <w:sz w:val="28"/>
                      <w:szCs w:val="28"/>
                    </w:rPr>
                    <w:t xml:space="preserve">You can have Masses offered for </w:t>
                  </w:r>
                  <w:r w:rsidRPr="006913A9">
                    <w:rPr>
                      <w:rFonts w:ascii="Eras Bold ITC" w:hAnsi="Eras Bold ITC"/>
                      <w:sz w:val="28"/>
                      <w:szCs w:val="28"/>
                    </w:rPr>
                    <w:br/>
                    <w:t>someone’s birthday, wedding, baptism or in memory of your deceased loved ones. Contact the office for days and times that you wish to have the Mass celebrated.  What a wonderful spiritual gift!</w:t>
                  </w:r>
                </w:p>
                <w:p w:rsidR="00BB653F" w:rsidRPr="006913A9" w:rsidRDefault="00BB653F" w:rsidP="00BB653F">
                  <w:pPr>
                    <w:jc w:val="center"/>
                    <w:rPr>
                      <w:rFonts w:ascii="Eras Bold ITC" w:hAnsi="Eras Bold ITC"/>
                      <w:sz w:val="20"/>
                      <w:szCs w:val="20"/>
                    </w:rPr>
                  </w:pPr>
                </w:p>
                <w:p w:rsidR="00001479" w:rsidRDefault="00001479" w:rsidP="00BB653F">
                  <w:pPr>
                    <w:jc w:val="center"/>
                    <w:rPr>
                      <w:rFonts w:ascii="Eras Bold ITC" w:hAnsi="Eras Bold ITC"/>
                    </w:rPr>
                  </w:pPr>
                  <w:r>
                    <w:rPr>
                      <w:rFonts w:ascii="Eras Bold ITC" w:hAnsi="Eras Bold ITC"/>
                    </w:rPr>
                    <w:t xml:space="preserve">To book a Mass please stop </w:t>
                  </w:r>
                </w:p>
                <w:p w:rsidR="00BB653F" w:rsidRPr="006913A9" w:rsidRDefault="00001479" w:rsidP="00BB653F">
                  <w:pPr>
                    <w:jc w:val="center"/>
                    <w:rPr>
                      <w:rFonts w:ascii="Eras Bold ITC" w:hAnsi="Eras Bold ITC"/>
                    </w:rPr>
                  </w:pPr>
                  <w:r>
                    <w:rPr>
                      <w:rFonts w:ascii="Eras Bold ITC" w:hAnsi="Eras Bold ITC"/>
                    </w:rPr>
                    <w:t>by the office</w:t>
                  </w:r>
                  <w:r w:rsidR="00BB653F" w:rsidRPr="006913A9">
                    <w:rPr>
                      <w:rFonts w:ascii="Eras Bold ITC" w:hAnsi="Eras Bold ITC"/>
                    </w:rPr>
                    <w:t>!</w:t>
                  </w:r>
                </w:p>
              </w:txbxContent>
            </v:textbox>
          </v:shape>
        </w:pict>
      </w:r>
    </w:p>
    <w:p w:rsidR="007621B9" w:rsidRDefault="007621B9" w:rsidP="006777AB">
      <w:pPr>
        <w:tabs>
          <w:tab w:val="left" w:pos="2865"/>
        </w:tabs>
      </w:pPr>
    </w:p>
    <w:p w:rsidR="007621B9" w:rsidRDefault="00022A7E" w:rsidP="006777AB">
      <w:pPr>
        <w:tabs>
          <w:tab w:val="left" w:pos="2865"/>
        </w:tabs>
      </w:pPr>
      <w:r>
        <w:rPr>
          <w:noProof/>
        </w:rPr>
        <w:drawing>
          <wp:anchor distT="0" distB="0" distL="114300" distR="114300" simplePos="0" relativeHeight="252768256" behindDoc="0" locked="0" layoutInCell="1" allowOverlap="1">
            <wp:simplePos x="0" y="0"/>
            <wp:positionH relativeFrom="column">
              <wp:posOffset>961390</wp:posOffset>
            </wp:positionH>
            <wp:positionV relativeFrom="paragraph">
              <wp:posOffset>6172200</wp:posOffset>
            </wp:positionV>
            <wp:extent cx="1920240" cy="3099435"/>
            <wp:effectExtent l="0" t="0" r="3810" b="0"/>
            <wp:wrapNone/>
            <wp:docPr id="11590" name="Picture 11590" descr="guadalupe-16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90" descr="guadalupe-16_2"/>
                    <pic:cNvPicPr>
                      <a:picLocks noChangeAspect="1" noChangeArrowheads="1"/>
                    </pic:cNvPicPr>
                  </pic:nvPicPr>
                  <pic:blipFill>
                    <a:blip r:embed="rId11" cstate="print">
                      <a:lum bright="60000" contrast="-60000"/>
                    </a:blip>
                    <a:srcRect/>
                    <a:stretch>
                      <a:fillRect/>
                    </a:stretch>
                  </pic:blipFill>
                  <pic:spPr bwMode="auto">
                    <a:xfrm>
                      <a:off x="0" y="0"/>
                      <a:ext cx="1920240" cy="3099435"/>
                    </a:xfrm>
                    <a:prstGeom prst="rect">
                      <a:avLst/>
                    </a:prstGeom>
                    <a:noFill/>
                  </pic:spPr>
                </pic:pic>
              </a:graphicData>
            </a:graphic>
          </wp:anchor>
        </w:drawing>
      </w:r>
    </w:p>
    <w:p w:rsidR="006B78E8" w:rsidRDefault="006B78E8" w:rsidP="006777AB">
      <w:pPr>
        <w:tabs>
          <w:tab w:val="left" w:pos="2865"/>
        </w:tabs>
      </w:pPr>
    </w:p>
    <w:p w:rsidR="00C73FF2" w:rsidRDefault="00C73FF2" w:rsidP="006777AB">
      <w:pPr>
        <w:tabs>
          <w:tab w:val="left" w:pos="2865"/>
        </w:tabs>
      </w:pPr>
    </w:p>
    <w:p w:rsidR="00096BB0" w:rsidRDefault="004C697F" w:rsidP="006777AB">
      <w:pPr>
        <w:tabs>
          <w:tab w:val="left" w:pos="2865"/>
        </w:tabs>
      </w:pPr>
      <w:r>
        <w:rPr>
          <w:noProof/>
        </w:rPr>
        <w:drawing>
          <wp:anchor distT="0" distB="0" distL="114300" distR="114300" simplePos="0" relativeHeight="252770304" behindDoc="0" locked="0" layoutInCell="1" allowOverlap="1">
            <wp:simplePos x="0" y="0"/>
            <wp:positionH relativeFrom="column">
              <wp:posOffset>4705350</wp:posOffset>
            </wp:positionH>
            <wp:positionV relativeFrom="paragraph">
              <wp:posOffset>6254750</wp:posOffset>
            </wp:positionV>
            <wp:extent cx="1870710" cy="3016885"/>
            <wp:effectExtent l="19050" t="0" r="0" b="0"/>
            <wp:wrapNone/>
            <wp:docPr id="11592" name="il_fi" descr="StJuanDie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StJuanDiego"/>
                    <pic:cNvPicPr>
                      <a:picLocks noChangeAspect="1" noChangeArrowheads="1"/>
                    </pic:cNvPicPr>
                  </pic:nvPicPr>
                  <pic:blipFill>
                    <a:blip r:embed="rId12" cstate="print">
                      <a:lum bright="60000" contrast="-60000"/>
                    </a:blip>
                    <a:srcRect/>
                    <a:stretch>
                      <a:fillRect/>
                    </a:stretch>
                  </pic:blipFill>
                  <pic:spPr bwMode="auto">
                    <a:xfrm>
                      <a:off x="0" y="0"/>
                      <a:ext cx="1870710" cy="3016885"/>
                    </a:xfrm>
                    <a:prstGeom prst="rect">
                      <a:avLst/>
                    </a:prstGeom>
                    <a:noFill/>
                  </pic:spPr>
                </pic:pic>
              </a:graphicData>
            </a:graphic>
          </wp:anchor>
        </w:drawing>
      </w:r>
    </w:p>
    <w:p w:rsidR="00096BB0" w:rsidRDefault="00096BB0" w:rsidP="006777AB">
      <w:pPr>
        <w:tabs>
          <w:tab w:val="left" w:pos="2865"/>
        </w:tabs>
      </w:pPr>
    </w:p>
    <w:p w:rsidR="00F74D67" w:rsidRPr="00B52027" w:rsidRDefault="00AE2D5A" w:rsidP="00F74D67">
      <w:r>
        <w:rPr>
          <w:noProof/>
          <w:lang w:eastAsia="zh-TW"/>
        </w:rPr>
        <w:pict>
          <v:shape id="_x0000_s989576" type="#_x0000_t202" style="position:absolute;margin-left:-6.75pt;margin-top:11pt;width:291.75pt;height:106.5pt;z-index:252849152;mso-width-relative:margin;mso-height-relative:margin">
            <v:textbox>
              <w:txbxContent>
                <w:p w:rsidR="00AE2D5A" w:rsidRPr="00AE2D5A" w:rsidRDefault="00AE2D5A" w:rsidP="00AE2D5A">
                  <w:pPr>
                    <w:jc w:val="center"/>
                    <w:rPr>
                      <w:rFonts w:ascii="Arial Rounded MT Bold" w:hAnsi="Arial Rounded MT Bold"/>
                      <w:sz w:val="28"/>
                      <w:szCs w:val="28"/>
                      <w:u w:val="single"/>
                    </w:rPr>
                  </w:pPr>
                  <w:r w:rsidRPr="00AE2D5A">
                    <w:rPr>
                      <w:rFonts w:ascii="Arial Rounded MT Bold" w:hAnsi="Arial Rounded MT Bold"/>
                      <w:sz w:val="28"/>
                      <w:szCs w:val="28"/>
                      <w:u w:val="single"/>
                    </w:rPr>
                    <w:t>Duncan Altar Society</w:t>
                  </w:r>
                </w:p>
                <w:p w:rsidR="00AE2D5A" w:rsidRPr="00AE2D5A" w:rsidRDefault="00AE2D5A" w:rsidP="00AE2D5A">
                  <w:pPr>
                    <w:jc w:val="center"/>
                    <w:rPr>
                      <w:rFonts w:ascii="Arial Rounded MT Bold" w:hAnsi="Arial Rounded MT Bold"/>
                      <w:sz w:val="28"/>
                      <w:szCs w:val="28"/>
                    </w:rPr>
                  </w:pPr>
                  <w:r w:rsidRPr="00AE2D5A">
                    <w:rPr>
                      <w:rFonts w:ascii="Arial Rounded MT Bold" w:hAnsi="Arial Rounded MT Bold"/>
                      <w:sz w:val="28"/>
                      <w:szCs w:val="28"/>
                    </w:rPr>
                    <w:t>There will be an Altar Society Meeting on</w:t>
                  </w:r>
                </w:p>
                <w:p w:rsidR="00AE2D5A" w:rsidRDefault="00AE2D5A" w:rsidP="00AE2D5A">
                  <w:pPr>
                    <w:jc w:val="center"/>
                    <w:rPr>
                      <w:rFonts w:ascii="Arial Rounded MT Bold" w:hAnsi="Arial Rounded MT Bold"/>
                      <w:sz w:val="28"/>
                      <w:szCs w:val="28"/>
                    </w:rPr>
                  </w:pPr>
                  <w:r w:rsidRPr="00AE2D5A">
                    <w:rPr>
                      <w:rFonts w:ascii="Arial Rounded MT Bold" w:hAnsi="Arial Rounded MT Bold"/>
                      <w:sz w:val="28"/>
                      <w:szCs w:val="28"/>
                    </w:rPr>
                    <w:t xml:space="preserve">Wednesday, February 13 </w:t>
                  </w:r>
                </w:p>
                <w:p w:rsidR="00AE2D5A" w:rsidRPr="00AE2D5A" w:rsidRDefault="00AE2D5A" w:rsidP="00AE2D5A">
                  <w:pPr>
                    <w:jc w:val="center"/>
                    <w:rPr>
                      <w:rFonts w:ascii="Arial Rounded MT Bold" w:hAnsi="Arial Rounded MT Bold"/>
                      <w:sz w:val="28"/>
                      <w:szCs w:val="28"/>
                    </w:rPr>
                  </w:pPr>
                  <w:r>
                    <w:rPr>
                      <w:rFonts w:ascii="Arial Rounded MT Bold" w:hAnsi="Arial Rounded MT Bold"/>
                      <w:sz w:val="28"/>
                      <w:szCs w:val="28"/>
                    </w:rPr>
                    <w:t xml:space="preserve">after </w:t>
                  </w:r>
                  <w:r w:rsidRPr="00AE2D5A">
                    <w:rPr>
                      <w:rFonts w:ascii="Arial Rounded MT Bold" w:hAnsi="Arial Rounded MT Bold"/>
                      <w:sz w:val="28"/>
                      <w:szCs w:val="28"/>
                    </w:rPr>
                    <w:t>the 12:10 Mass.</w:t>
                  </w:r>
                </w:p>
                <w:p w:rsidR="00AE2D5A" w:rsidRDefault="00AE2D5A" w:rsidP="00AE2D5A">
                  <w:pPr>
                    <w:jc w:val="center"/>
                    <w:rPr>
                      <w:rFonts w:ascii="Arial Rounded MT Bold" w:hAnsi="Arial Rounded MT Bold"/>
                      <w:sz w:val="28"/>
                      <w:szCs w:val="28"/>
                    </w:rPr>
                  </w:pPr>
                  <w:r w:rsidRPr="00AE2D5A">
                    <w:rPr>
                      <w:rFonts w:ascii="Arial Rounded MT Bold" w:hAnsi="Arial Rounded MT Bold"/>
                      <w:sz w:val="28"/>
                      <w:szCs w:val="28"/>
                    </w:rPr>
                    <w:t>Bring a dish to share for the</w:t>
                  </w:r>
                </w:p>
                <w:p w:rsidR="00AE2D5A" w:rsidRPr="00AE2D5A" w:rsidRDefault="00AE2D5A" w:rsidP="00AE2D5A">
                  <w:pPr>
                    <w:jc w:val="center"/>
                    <w:rPr>
                      <w:rFonts w:ascii="Arial Rounded MT Bold" w:hAnsi="Arial Rounded MT Bold"/>
                      <w:sz w:val="28"/>
                      <w:szCs w:val="28"/>
                    </w:rPr>
                  </w:pPr>
                  <w:r w:rsidRPr="00AE2D5A">
                    <w:rPr>
                      <w:rFonts w:ascii="Arial Rounded MT Bold" w:hAnsi="Arial Rounded MT Bold"/>
                      <w:sz w:val="28"/>
                      <w:szCs w:val="28"/>
                    </w:rPr>
                    <w:t>lunch potluck!</w:t>
                  </w:r>
                </w:p>
              </w:txbxContent>
            </v:textbox>
          </v:shape>
        </w:pict>
      </w:r>
      <w:r w:rsidR="004C697F">
        <w:rPr>
          <w:noProof/>
        </w:rPr>
        <w:drawing>
          <wp:anchor distT="0" distB="0" distL="114300" distR="114300" simplePos="0" relativeHeight="252771328" behindDoc="0" locked="0" layoutInCell="1" allowOverlap="1">
            <wp:simplePos x="0" y="0"/>
            <wp:positionH relativeFrom="column">
              <wp:posOffset>5229225</wp:posOffset>
            </wp:positionH>
            <wp:positionV relativeFrom="paragraph">
              <wp:posOffset>5801995</wp:posOffset>
            </wp:positionV>
            <wp:extent cx="1870710" cy="3016885"/>
            <wp:effectExtent l="19050" t="0" r="0" b="0"/>
            <wp:wrapNone/>
            <wp:docPr id="11593" name="il_fi" descr="StJuanDie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StJuanDiego"/>
                    <pic:cNvPicPr>
                      <a:picLocks noChangeAspect="1" noChangeArrowheads="1"/>
                    </pic:cNvPicPr>
                  </pic:nvPicPr>
                  <pic:blipFill>
                    <a:blip r:embed="rId12" cstate="print">
                      <a:lum bright="60000" contrast="-60000"/>
                    </a:blip>
                    <a:srcRect/>
                    <a:stretch>
                      <a:fillRect/>
                    </a:stretch>
                  </pic:blipFill>
                  <pic:spPr bwMode="auto">
                    <a:xfrm>
                      <a:off x="0" y="0"/>
                      <a:ext cx="1870710" cy="3016885"/>
                    </a:xfrm>
                    <a:prstGeom prst="rect">
                      <a:avLst/>
                    </a:prstGeom>
                    <a:noFill/>
                  </pic:spPr>
                </pic:pic>
              </a:graphicData>
            </a:graphic>
          </wp:anchor>
        </w:drawing>
      </w:r>
      <w:r w:rsidR="00022A7E">
        <w:rPr>
          <w:noProof/>
        </w:rPr>
        <w:drawing>
          <wp:anchor distT="0" distB="0" distL="114300" distR="114300" simplePos="0" relativeHeight="252766208" behindDoc="0" locked="0" layoutInCell="1" allowOverlap="1">
            <wp:simplePos x="0" y="0"/>
            <wp:positionH relativeFrom="column">
              <wp:posOffset>961390</wp:posOffset>
            </wp:positionH>
            <wp:positionV relativeFrom="paragraph">
              <wp:posOffset>6172200</wp:posOffset>
            </wp:positionV>
            <wp:extent cx="1920240" cy="3099435"/>
            <wp:effectExtent l="0" t="0" r="3810" b="0"/>
            <wp:wrapNone/>
            <wp:docPr id="11588" name="Picture 11588" descr="guadalupe-16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88" descr="guadalupe-16_2"/>
                    <pic:cNvPicPr>
                      <a:picLocks noChangeAspect="1" noChangeArrowheads="1"/>
                    </pic:cNvPicPr>
                  </pic:nvPicPr>
                  <pic:blipFill>
                    <a:blip r:embed="rId11" cstate="print">
                      <a:lum bright="60000" contrast="-60000"/>
                    </a:blip>
                    <a:srcRect/>
                    <a:stretch>
                      <a:fillRect/>
                    </a:stretch>
                  </pic:blipFill>
                  <pic:spPr bwMode="auto">
                    <a:xfrm>
                      <a:off x="0" y="0"/>
                      <a:ext cx="1920240" cy="3099435"/>
                    </a:xfrm>
                    <a:prstGeom prst="rect">
                      <a:avLst/>
                    </a:prstGeom>
                    <a:noFill/>
                  </pic:spPr>
                </pic:pic>
              </a:graphicData>
            </a:graphic>
          </wp:anchor>
        </w:drawing>
      </w:r>
    </w:p>
    <w:p w:rsidR="00F9271F" w:rsidRDefault="00022A7E" w:rsidP="006777AB">
      <w:pPr>
        <w:tabs>
          <w:tab w:val="left" w:pos="2865"/>
        </w:tabs>
      </w:pPr>
      <w:r>
        <w:rPr>
          <w:noProof/>
        </w:rPr>
        <w:drawing>
          <wp:anchor distT="0" distB="0" distL="114300" distR="114300" simplePos="0" relativeHeight="252765184" behindDoc="0" locked="0" layoutInCell="1" allowOverlap="1">
            <wp:simplePos x="0" y="0"/>
            <wp:positionH relativeFrom="column">
              <wp:posOffset>961390</wp:posOffset>
            </wp:positionH>
            <wp:positionV relativeFrom="paragraph">
              <wp:posOffset>6172200</wp:posOffset>
            </wp:positionV>
            <wp:extent cx="1920240" cy="3099435"/>
            <wp:effectExtent l="0" t="0" r="3810" b="0"/>
            <wp:wrapNone/>
            <wp:docPr id="11587" name="Picture 11587" descr="guadalupe-16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87" descr="guadalupe-16_2"/>
                    <pic:cNvPicPr>
                      <a:picLocks noChangeAspect="1" noChangeArrowheads="1"/>
                    </pic:cNvPicPr>
                  </pic:nvPicPr>
                  <pic:blipFill>
                    <a:blip r:embed="rId11" cstate="print">
                      <a:lum bright="60000" contrast="-60000"/>
                    </a:blip>
                    <a:srcRect/>
                    <a:stretch>
                      <a:fillRect/>
                    </a:stretch>
                  </pic:blipFill>
                  <pic:spPr bwMode="auto">
                    <a:xfrm>
                      <a:off x="0" y="0"/>
                      <a:ext cx="1920240" cy="3099435"/>
                    </a:xfrm>
                    <a:prstGeom prst="rect">
                      <a:avLst/>
                    </a:prstGeom>
                    <a:noFill/>
                  </pic:spPr>
                </pic:pic>
              </a:graphicData>
            </a:graphic>
          </wp:anchor>
        </w:drawing>
      </w:r>
      <w:r>
        <w:rPr>
          <w:noProof/>
        </w:rPr>
        <w:drawing>
          <wp:anchor distT="0" distB="0" distL="114300" distR="114300" simplePos="0" relativeHeight="252764160" behindDoc="0" locked="0" layoutInCell="1" allowOverlap="1">
            <wp:simplePos x="0" y="0"/>
            <wp:positionH relativeFrom="column">
              <wp:posOffset>961390</wp:posOffset>
            </wp:positionH>
            <wp:positionV relativeFrom="paragraph">
              <wp:posOffset>6172200</wp:posOffset>
            </wp:positionV>
            <wp:extent cx="1920240" cy="3099435"/>
            <wp:effectExtent l="0" t="0" r="3810" b="0"/>
            <wp:wrapNone/>
            <wp:docPr id="11586" name="Picture 11586" descr="guadalupe-16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86" descr="guadalupe-16_2"/>
                    <pic:cNvPicPr>
                      <a:picLocks noChangeAspect="1" noChangeArrowheads="1"/>
                    </pic:cNvPicPr>
                  </pic:nvPicPr>
                  <pic:blipFill>
                    <a:blip r:embed="rId11" cstate="print">
                      <a:lum bright="60000" contrast="-60000"/>
                    </a:blip>
                    <a:srcRect/>
                    <a:stretch>
                      <a:fillRect/>
                    </a:stretch>
                  </pic:blipFill>
                  <pic:spPr bwMode="auto">
                    <a:xfrm>
                      <a:off x="0" y="0"/>
                      <a:ext cx="1920240" cy="3099435"/>
                    </a:xfrm>
                    <a:prstGeom prst="rect">
                      <a:avLst/>
                    </a:prstGeom>
                    <a:noFill/>
                  </pic:spPr>
                </pic:pic>
              </a:graphicData>
            </a:graphic>
          </wp:anchor>
        </w:drawing>
      </w:r>
    </w:p>
    <w:p w:rsidR="00FC2D06" w:rsidRDefault="00FC2D06" w:rsidP="006777AB">
      <w:pPr>
        <w:tabs>
          <w:tab w:val="left" w:pos="2865"/>
        </w:tabs>
      </w:pPr>
    </w:p>
    <w:p w:rsidR="00714BAE" w:rsidRDefault="00714BAE" w:rsidP="006777AB">
      <w:pPr>
        <w:tabs>
          <w:tab w:val="left" w:pos="2865"/>
        </w:tabs>
      </w:pPr>
    </w:p>
    <w:p w:rsidR="00714BAE" w:rsidRDefault="00714BAE" w:rsidP="006777AB">
      <w:pPr>
        <w:tabs>
          <w:tab w:val="left" w:pos="2865"/>
        </w:tabs>
      </w:pPr>
    </w:p>
    <w:p w:rsidR="009D6105" w:rsidRDefault="009D6105" w:rsidP="006777AB">
      <w:pPr>
        <w:tabs>
          <w:tab w:val="left" w:pos="2865"/>
        </w:tabs>
      </w:pPr>
    </w:p>
    <w:p w:rsidR="00FE262B" w:rsidRDefault="00FE262B" w:rsidP="006777AB">
      <w:pPr>
        <w:tabs>
          <w:tab w:val="left" w:pos="2865"/>
        </w:tabs>
      </w:pPr>
    </w:p>
    <w:p w:rsidR="00131826" w:rsidRDefault="00131826" w:rsidP="006777AB">
      <w:pPr>
        <w:tabs>
          <w:tab w:val="left" w:pos="2865"/>
        </w:tabs>
      </w:pPr>
    </w:p>
    <w:p w:rsidR="005540B1" w:rsidRDefault="005540B1" w:rsidP="006777AB">
      <w:pPr>
        <w:tabs>
          <w:tab w:val="left" w:pos="2865"/>
        </w:tabs>
      </w:pPr>
    </w:p>
    <w:p w:rsidR="005540B1" w:rsidRDefault="00AE2D5A" w:rsidP="006777AB">
      <w:pPr>
        <w:tabs>
          <w:tab w:val="left" w:pos="2865"/>
        </w:tabs>
      </w:pPr>
      <w:r>
        <w:rPr>
          <w:noProof/>
          <w:lang w:eastAsia="zh-TW"/>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989563" type="#_x0000_t176" style="position:absolute;margin-left:-6.75pt;margin-top:5.15pt;width:287pt;height:117.35pt;z-index:252834816;mso-width-relative:margin;mso-height-relative:margin" strokeweight="3pt">
            <v:textbox>
              <w:txbxContent>
                <w:p w:rsidR="001E2739" w:rsidRPr="00AE2D5A" w:rsidRDefault="0040361F" w:rsidP="0040361F">
                  <w:pPr>
                    <w:jc w:val="center"/>
                    <w:rPr>
                      <w:rFonts w:ascii="Berlin Sans FB" w:hAnsi="Berlin Sans FB" w:cs="Aharoni"/>
                    </w:rPr>
                  </w:pPr>
                  <w:r w:rsidRPr="00AE2D5A">
                    <w:rPr>
                      <w:rFonts w:ascii="Berlin Sans FB" w:hAnsi="Berlin Sans FB" w:cs="Aharoni"/>
                    </w:rPr>
                    <w:t>Sign up for</w:t>
                  </w:r>
                </w:p>
                <w:p w:rsidR="001E2739" w:rsidRPr="00AE2D5A" w:rsidRDefault="0040361F" w:rsidP="0040361F">
                  <w:pPr>
                    <w:jc w:val="center"/>
                    <w:rPr>
                      <w:rFonts w:ascii="Berlin Sans FB" w:hAnsi="Berlin Sans FB" w:cs="Aharoni"/>
                    </w:rPr>
                  </w:pPr>
                  <w:r w:rsidRPr="00AE2D5A">
                    <w:rPr>
                      <w:rFonts w:ascii="Berlin Sans FB" w:hAnsi="Berlin Sans FB" w:cs="Aharoni"/>
                    </w:rPr>
                    <w:t>Automatic Donations</w:t>
                  </w:r>
                </w:p>
                <w:p w:rsidR="001E2739" w:rsidRPr="00A73BE5" w:rsidRDefault="001E2739" w:rsidP="001E2739">
                  <w:pPr>
                    <w:jc w:val="both"/>
                    <w:rPr>
                      <w:rFonts w:ascii="Berlin Sans FB" w:hAnsi="Berlin Sans FB"/>
                      <w:sz w:val="32"/>
                      <w:szCs w:val="32"/>
                    </w:rPr>
                  </w:pPr>
                  <w:r w:rsidRPr="00AE2D5A">
                    <w:rPr>
                      <w:rFonts w:ascii="Berlin Sans FB" w:hAnsi="Berlin Sans FB" w:cs="Aharoni"/>
                    </w:rPr>
                    <w:t>You can always donate via automatic withdrawal directly to our church's account.  It is easy, simple and at the end of the fiscal year you will receive a tax letter acknowledging your donations.  For more information stop by the office after each Mass</w:t>
                  </w:r>
                  <w:r w:rsidRPr="00A73BE5">
                    <w:rPr>
                      <w:rFonts w:ascii="Berlin Sans FB" w:hAnsi="Berlin Sans FB" w:cs="Aharoni"/>
                      <w:sz w:val="32"/>
                      <w:szCs w:val="32"/>
                    </w:rPr>
                    <w:t>.</w:t>
                  </w:r>
                </w:p>
                <w:p w:rsidR="000F335A" w:rsidRPr="001E2739" w:rsidRDefault="000F335A" w:rsidP="000F335A">
                  <w:pPr>
                    <w:jc w:val="center"/>
                    <w:rPr>
                      <w:rFonts w:ascii="Franklin Gothic Medium" w:hAnsi="Franklin Gothic Medium"/>
                      <w:sz w:val="28"/>
                      <w:szCs w:val="28"/>
                      <w:u w:val="single"/>
                    </w:rPr>
                  </w:pPr>
                </w:p>
                <w:p w:rsidR="000F335A" w:rsidRPr="001E2739" w:rsidRDefault="000F335A" w:rsidP="000F335A">
                  <w:pPr>
                    <w:jc w:val="center"/>
                    <w:rPr>
                      <w:rFonts w:ascii="Franklin Gothic Medium" w:hAnsi="Franklin Gothic Medium"/>
                      <w:sz w:val="28"/>
                      <w:szCs w:val="28"/>
                      <w:u w:val="single"/>
                    </w:rPr>
                  </w:pPr>
                </w:p>
                <w:p w:rsidR="000F335A" w:rsidRPr="001E2739" w:rsidRDefault="000F335A" w:rsidP="000F335A">
                  <w:pPr>
                    <w:jc w:val="center"/>
                    <w:rPr>
                      <w:rFonts w:ascii="Franklin Gothic Medium" w:hAnsi="Franklin Gothic Medium"/>
                      <w:sz w:val="28"/>
                      <w:szCs w:val="28"/>
                      <w:u w:val="single"/>
                    </w:rPr>
                  </w:pPr>
                </w:p>
                <w:p w:rsidR="000F335A" w:rsidRPr="001E2739" w:rsidRDefault="000F335A" w:rsidP="000F335A">
                  <w:pPr>
                    <w:jc w:val="center"/>
                    <w:rPr>
                      <w:rFonts w:ascii="Franklin Gothic Medium" w:hAnsi="Franklin Gothic Medium"/>
                      <w:sz w:val="28"/>
                      <w:szCs w:val="28"/>
                      <w:u w:val="single"/>
                    </w:rPr>
                  </w:pPr>
                </w:p>
                <w:p w:rsidR="006325E3" w:rsidRPr="001E2739" w:rsidRDefault="006325E3" w:rsidP="000F335A">
                  <w:pPr>
                    <w:rPr>
                      <w:szCs w:val="32"/>
                    </w:rPr>
                  </w:pPr>
                </w:p>
              </w:txbxContent>
            </v:textbox>
          </v:shape>
        </w:pict>
      </w:r>
    </w:p>
    <w:p w:rsidR="00073FB8" w:rsidRDefault="00A65D98" w:rsidP="00A65D98">
      <w:pPr>
        <w:tabs>
          <w:tab w:val="left" w:pos="6315"/>
        </w:tabs>
      </w:pPr>
      <w:r>
        <w:tab/>
      </w:r>
    </w:p>
    <w:p w:rsidR="000779D2" w:rsidRDefault="000779D2" w:rsidP="006777AB">
      <w:pPr>
        <w:tabs>
          <w:tab w:val="left" w:pos="2865"/>
        </w:tabs>
      </w:pPr>
    </w:p>
    <w:p w:rsidR="00115AA8" w:rsidRDefault="00115AA8" w:rsidP="006777AB">
      <w:pPr>
        <w:tabs>
          <w:tab w:val="left" w:pos="2865"/>
        </w:tabs>
      </w:pPr>
    </w:p>
    <w:p w:rsidR="00115AA8" w:rsidRDefault="00115AA8" w:rsidP="006777AB">
      <w:pPr>
        <w:tabs>
          <w:tab w:val="left" w:pos="2865"/>
        </w:tabs>
      </w:pPr>
    </w:p>
    <w:p w:rsidR="00115AA8" w:rsidRDefault="00115AA8" w:rsidP="006777AB">
      <w:pPr>
        <w:tabs>
          <w:tab w:val="left" w:pos="2865"/>
        </w:tabs>
      </w:pPr>
    </w:p>
    <w:p w:rsidR="00115AA8" w:rsidRDefault="00115AA8" w:rsidP="006777AB">
      <w:pPr>
        <w:tabs>
          <w:tab w:val="left" w:pos="2865"/>
        </w:tabs>
      </w:pPr>
    </w:p>
    <w:p w:rsidR="00045C77" w:rsidRDefault="00045C77" w:rsidP="006777AB">
      <w:pPr>
        <w:tabs>
          <w:tab w:val="left" w:pos="2865"/>
        </w:tabs>
      </w:pPr>
    </w:p>
    <w:p w:rsidR="007425E7" w:rsidRDefault="007425E7" w:rsidP="006777AB">
      <w:pPr>
        <w:tabs>
          <w:tab w:val="left" w:pos="2865"/>
        </w:tabs>
      </w:pPr>
    </w:p>
    <w:p w:rsidR="007425E7" w:rsidRDefault="00B96C23" w:rsidP="006777AB">
      <w:pPr>
        <w:tabs>
          <w:tab w:val="left" w:pos="2865"/>
        </w:tabs>
      </w:pPr>
      <w:r>
        <w:rPr>
          <w:noProof/>
        </w:rPr>
        <w:pict>
          <v:shape id="_x0000_s989458" type="#_x0000_t202" style="position:absolute;margin-left:-6.75pt;margin-top:7.85pt;width:557.5pt;height:21.4pt;z-index:252713984;mso-width-relative:margin;mso-height-relative:margin" fillcolor="#d8d8d8" strokeweight="1.5pt">
            <v:stroke dashstyle="1 1"/>
            <v:textbox style="mso-next-textbox:#_x0000_s989458" inset=",1.44pt,,1.44pt">
              <w:txbxContent>
                <w:p w:rsidR="003F2C08" w:rsidRPr="00FB2370" w:rsidRDefault="003F2C08" w:rsidP="003F2C08">
                  <w:pPr>
                    <w:jc w:val="center"/>
                    <w:rPr>
                      <w:rFonts w:ascii="Arial Narrow" w:hAnsi="Arial Narrow"/>
                      <w:b/>
                      <w:sz w:val="16"/>
                      <w:szCs w:val="16"/>
                    </w:rPr>
                  </w:pPr>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
                <w:p w:rsidR="003F2C08" w:rsidRPr="00FB2370" w:rsidRDefault="003F2C08" w:rsidP="003F2C08">
                  <w:pPr>
                    <w:jc w:val="center"/>
                    <w:rPr>
                      <w:rFonts w:ascii="Arial Narrow" w:hAnsi="Arial Narrow"/>
                      <w:b/>
                      <w:sz w:val="16"/>
                      <w:szCs w:val="16"/>
                      <w:lang w:val="es-MX"/>
                    </w:rPr>
                  </w:pPr>
                  <w:r w:rsidRPr="00FB2370">
                    <w:rPr>
                      <w:rFonts w:ascii="Arial Narrow" w:hAnsi="Arial Narrow"/>
                      <w:b/>
                      <w:i/>
                      <w:sz w:val="16"/>
                      <w:szCs w:val="16"/>
                      <w:lang w:val="es-MX"/>
                    </w:rPr>
                    <w:t>Telefóno Pastoral para Reportar Abuso de Menores 405-720-9878 o</w:t>
                  </w:r>
                  <w:r w:rsidRPr="00FB2370">
                    <w:rPr>
                      <w:rFonts w:ascii="Arial Narrow" w:hAnsi="Arial Narrow"/>
                      <w:b/>
                      <w:sz w:val="16"/>
                      <w:szCs w:val="16"/>
                      <w:lang w:val="es-MX"/>
                    </w:rPr>
                    <w:t xml:space="preserve"> el Departamento de Servicios Humanos  1-800-522-3511.</w:t>
                  </w:r>
                </w:p>
                <w:p w:rsidR="003F2C08" w:rsidRPr="00A63C9E" w:rsidRDefault="003F2C08" w:rsidP="003F2C08">
                  <w:pPr>
                    <w:jc w:val="center"/>
                    <w:rPr>
                      <w:sz w:val="14"/>
                      <w:szCs w:val="14"/>
                      <w:lang w:val="es-MX"/>
                    </w:rPr>
                  </w:pPr>
                </w:p>
                <w:p w:rsidR="003F2C08" w:rsidRPr="00100068" w:rsidRDefault="003F2C08" w:rsidP="003F2C08">
                  <w:pPr>
                    <w:jc w:val="center"/>
                    <w:rPr>
                      <w:sz w:val="22"/>
                      <w:szCs w:val="22"/>
                      <w:lang w:val="es-MX"/>
                    </w:rPr>
                  </w:pPr>
                </w:p>
              </w:txbxContent>
            </v:textbox>
          </v:shape>
        </w:pict>
      </w:r>
    </w:p>
    <w:p w:rsidR="007425E7" w:rsidRDefault="007425E7" w:rsidP="006777AB">
      <w:pPr>
        <w:tabs>
          <w:tab w:val="left" w:pos="2865"/>
        </w:tabs>
      </w:pPr>
    </w:p>
    <w:p w:rsidR="007425E7" w:rsidRDefault="007425E7" w:rsidP="006777AB">
      <w:pPr>
        <w:tabs>
          <w:tab w:val="left" w:pos="2865"/>
        </w:tabs>
      </w:pPr>
    </w:p>
    <w:p w:rsidR="005029B8" w:rsidRDefault="005029B8" w:rsidP="006777AB">
      <w:pPr>
        <w:tabs>
          <w:tab w:val="left" w:pos="2865"/>
        </w:tabs>
      </w:pPr>
    </w:p>
    <w:p w:rsidR="00BF2759" w:rsidRDefault="00B96C23" w:rsidP="006777AB">
      <w:pPr>
        <w:tabs>
          <w:tab w:val="left" w:pos="2865"/>
        </w:tabs>
      </w:pPr>
      <w:r>
        <w:rPr>
          <w:noProof/>
          <w:lang w:eastAsia="zh-TW"/>
        </w:rPr>
        <w:lastRenderedPageBreak/>
        <w:pict>
          <v:shape id="_x0000_s989564" type="#_x0000_t202" style="position:absolute;margin-left:-24.9pt;margin-top:-28.5pt;width:255.9pt;height:219.75pt;z-index:252836864;mso-width-relative:margin;mso-height-relative:margin" strokeweight="4.5pt">
            <v:textbox>
              <w:txbxContent>
                <w:p w:rsidR="00D22F6A" w:rsidRPr="00376D66" w:rsidRDefault="00D22F6A" w:rsidP="00D22F6A">
                  <w:pPr>
                    <w:jc w:val="center"/>
                    <w:rPr>
                      <w:rFonts w:ascii="Comic Sans MS" w:hAnsi="Comic Sans MS"/>
                      <w:sz w:val="32"/>
                      <w:szCs w:val="32"/>
                      <w:u w:val="single"/>
                    </w:rPr>
                  </w:pPr>
                  <w:r w:rsidRPr="00376D66">
                    <w:rPr>
                      <w:rFonts w:ascii="Comic Sans MS" w:hAnsi="Comic Sans MS"/>
                      <w:sz w:val="32"/>
                      <w:szCs w:val="32"/>
                      <w:u w:val="single"/>
                    </w:rPr>
                    <w:t>Religious Education News!</w:t>
                  </w:r>
                </w:p>
                <w:p w:rsidR="00D22F6A" w:rsidRPr="006D4A29" w:rsidRDefault="00D22F6A" w:rsidP="00D22F6A">
                  <w:pPr>
                    <w:jc w:val="center"/>
                    <w:rPr>
                      <w:rFonts w:ascii="Century Gothic" w:hAnsi="Century Gothic"/>
                      <w:b/>
                      <w:noProof/>
                      <w:sz w:val="16"/>
                      <w:szCs w:val="16"/>
                      <w:u w:val="single"/>
                    </w:rPr>
                  </w:pPr>
                </w:p>
                <w:p w:rsidR="00D22F6A" w:rsidRPr="006D4A29" w:rsidRDefault="00D22F6A" w:rsidP="00D22F6A">
                  <w:pPr>
                    <w:jc w:val="center"/>
                    <w:rPr>
                      <w:rFonts w:ascii="Century Gothic" w:hAnsi="Century Gothic"/>
                      <w:b/>
                      <w:noProof/>
                    </w:rPr>
                  </w:pPr>
                  <w:r w:rsidRPr="006D4A29">
                    <w:rPr>
                      <w:rFonts w:ascii="Century Gothic" w:hAnsi="Century Gothic"/>
                      <w:b/>
                      <w:noProof/>
                      <w:u w:val="single"/>
                    </w:rPr>
                    <w:t>Grades 7-12/Confirmation</w:t>
                  </w:r>
                  <w:r w:rsidRPr="006D4A29">
                    <w:rPr>
                      <w:rFonts w:ascii="Century Gothic" w:hAnsi="Century Gothic"/>
                      <w:b/>
                      <w:noProof/>
                    </w:rPr>
                    <w:t>:</w:t>
                  </w:r>
                </w:p>
                <w:p w:rsidR="00D22F6A" w:rsidRPr="006D4A29" w:rsidRDefault="00D22F6A" w:rsidP="00D22F6A">
                  <w:pPr>
                    <w:jc w:val="center"/>
                    <w:rPr>
                      <w:rFonts w:ascii="Century Gothic" w:hAnsi="Century Gothic"/>
                      <w:b/>
                      <w:noProof/>
                    </w:rPr>
                  </w:pPr>
                  <w:r w:rsidRPr="006D4A29">
                    <w:rPr>
                      <w:rFonts w:ascii="Century Gothic" w:hAnsi="Century Gothic"/>
                      <w:b/>
                      <w:noProof/>
                    </w:rPr>
                    <w:t>Sundays from 11-12:30</w:t>
                  </w:r>
                </w:p>
                <w:p w:rsidR="00D22F6A" w:rsidRPr="006D4A29" w:rsidRDefault="00B923DC" w:rsidP="00D22F6A">
                  <w:pPr>
                    <w:jc w:val="center"/>
                    <w:rPr>
                      <w:rFonts w:ascii="Century Gothic" w:hAnsi="Century Gothic"/>
                      <w:b/>
                      <w:noProof/>
                    </w:rPr>
                  </w:pPr>
                  <w:r>
                    <w:rPr>
                      <w:rFonts w:ascii="Century Gothic" w:hAnsi="Century Gothic"/>
                      <w:b/>
                      <w:noProof/>
                    </w:rPr>
                    <w:t>Feb 3</w:t>
                  </w:r>
                </w:p>
                <w:p w:rsidR="00D22F6A" w:rsidRPr="006D4A29" w:rsidRDefault="00D22F6A" w:rsidP="00D22F6A">
                  <w:pPr>
                    <w:jc w:val="center"/>
                    <w:rPr>
                      <w:rFonts w:ascii="Century Gothic" w:hAnsi="Century Gothic"/>
                      <w:b/>
                      <w:noProof/>
                      <w:sz w:val="16"/>
                      <w:szCs w:val="16"/>
                    </w:rPr>
                  </w:pPr>
                </w:p>
                <w:p w:rsidR="00D22F6A" w:rsidRPr="006D4A29" w:rsidRDefault="00D22F6A" w:rsidP="00D22F6A">
                  <w:pPr>
                    <w:jc w:val="center"/>
                    <w:rPr>
                      <w:rFonts w:ascii="Century Gothic" w:hAnsi="Century Gothic"/>
                      <w:b/>
                      <w:noProof/>
                    </w:rPr>
                  </w:pPr>
                  <w:r w:rsidRPr="006D4A29">
                    <w:rPr>
                      <w:rFonts w:ascii="Century Gothic" w:hAnsi="Century Gothic"/>
                      <w:b/>
                      <w:noProof/>
                      <w:u w:val="single"/>
                    </w:rPr>
                    <w:t>Grades 1-6</w:t>
                  </w:r>
                  <w:r w:rsidRPr="006D4A29">
                    <w:rPr>
                      <w:rFonts w:ascii="Century Gothic" w:hAnsi="Century Gothic"/>
                      <w:b/>
                      <w:noProof/>
                    </w:rPr>
                    <w:t>:</w:t>
                  </w:r>
                </w:p>
                <w:p w:rsidR="00D22F6A" w:rsidRPr="006D4A29" w:rsidRDefault="00D22F6A" w:rsidP="00D22F6A">
                  <w:pPr>
                    <w:jc w:val="center"/>
                    <w:rPr>
                      <w:rFonts w:ascii="Century Gothic" w:hAnsi="Century Gothic"/>
                      <w:b/>
                      <w:noProof/>
                    </w:rPr>
                  </w:pPr>
                  <w:r w:rsidRPr="006D4A29">
                    <w:rPr>
                      <w:rFonts w:ascii="Century Gothic" w:hAnsi="Century Gothic"/>
                      <w:b/>
                      <w:noProof/>
                    </w:rPr>
                    <w:t>Wednesdays from 6:00-7:30 p.m.</w:t>
                  </w:r>
                </w:p>
                <w:p w:rsidR="00D22F6A" w:rsidRDefault="00B923DC" w:rsidP="00D22F6A">
                  <w:pPr>
                    <w:jc w:val="center"/>
                    <w:rPr>
                      <w:rFonts w:ascii="Century Gothic" w:hAnsi="Century Gothic"/>
                      <w:b/>
                      <w:noProof/>
                    </w:rPr>
                  </w:pPr>
                  <w:r>
                    <w:rPr>
                      <w:rFonts w:ascii="Century Gothic" w:hAnsi="Century Gothic"/>
                      <w:b/>
                      <w:noProof/>
                    </w:rPr>
                    <w:t>Feb 6</w:t>
                  </w:r>
                </w:p>
                <w:p w:rsidR="00560E68" w:rsidRPr="006D4A29" w:rsidRDefault="00560E68" w:rsidP="00D22F6A">
                  <w:pPr>
                    <w:jc w:val="center"/>
                    <w:rPr>
                      <w:rFonts w:ascii="Century Gothic" w:hAnsi="Century Gothic"/>
                      <w:b/>
                      <w:noProof/>
                    </w:rPr>
                  </w:pPr>
                </w:p>
                <w:p w:rsidR="00D22F6A" w:rsidRPr="00560E68" w:rsidRDefault="00560E68" w:rsidP="00560E68">
                  <w:pPr>
                    <w:jc w:val="center"/>
                    <w:rPr>
                      <w:rFonts w:ascii="Britannic Bold" w:hAnsi="Britannic Bold"/>
                      <w:sz w:val="28"/>
                      <w:szCs w:val="28"/>
                    </w:rPr>
                  </w:pPr>
                  <w:r w:rsidRPr="00560E68">
                    <w:rPr>
                      <w:rFonts w:ascii="Britannic Bold" w:hAnsi="Britannic Bold"/>
                      <w:sz w:val="28"/>
                      <w:szCs w:val="28"/>
                      <w:u w:val="single"/>
                    </w:rPr>
                    <w:t>ATTENTION</w:t>
                  </w:r>
                  <w:r w:rsidRPr="00560E68">
                    <w:rPr>
                      <w:rFonts w:ascii="Britannic Bold" w:hAnsi="Britannic Bold"/>
                      <w:sz w:val="28"/>
                      <w:szCs w:val="28"/>
                    </w:rPr>
                    <w:t>:</w:t>
                  </w:r>
                </w:p>
                <w:p w:rsidR="00560E68" w:rsidRDefault="00560E68" w:rsidP="00560E68">
                  <w:pPr>
                    <w:jc w:val="center"/>
                    <w:rPr>
                      <w:rFonts w:ascii="Berlin Sans FB" w:hAnsi="Berlin Sans FB"/>
                      <w:sz w:val="28"/>
                      <w:szCs w:val="28"/>
                    </w:rPr>
                  </w:pPr>
                  <w:r w:rsidRPr="00560E68">
                    <w:rPr>
                      <w:rFonts w:ascii="Berlin Sans FB" w:hAnsi="Berlin Sans FB"/>
                      <w:sz w:val="28"/>
                      <w:szCs w:val="28"/>
                    </w:rPr>
                    <w:t xml:space="preserve">First Communion 2 English </w:t>
                  </w:r>
                </w:p>
                <w:p w:rsidR="00560E68" w:rsidRPr="00560E68" w:rsidRDefault="00560E68" w:rsidP="00560E68">
                  <w:pPr>
                    <w:jc w:val="center"/>
                    <w:rPr>
                      <w:rFonts w:ascii="Berlin Sans FB" w:hAnsi="Berlin Sans FB"/>
                      <w:sz w:val="28"/>
                      <w:szCs w:val="28"/>
                    </w:rPr>
                  </w:pPr>
                  <w:r w:rsidRPr="00560E68">
                    <w:rPr>
                      <w:rFonts w:ascii="Berlin Sans FB" w:hAnsi="Berlin Sans FB"/>
                      <w:sz w:val="28"/>
                      <w:szCs w:val="28"/>
                    </w:rPr>
                    <w:t>Parent Mee</w:t>
                  </w:r>
                  <w:r w:rsidR="0008570D">
                    <w:rPr>
                      <w:rFonts w:ascii="Berlin Sans FB" w:hAnsi="Berlin Sans FB"/>
                      <w:sz w:val="28"/>
                      <w:szCs w:val="28"/>
                    </w:rPr>
                    <w:t>t</w:t>
                  </w:r>
                  <w:r w:rsidRPr="00560E68">
                    <w:rPr>
                      <w:rFonts w:ascii="Berlin Sans FB" w:hAnsi="Berlin Sans FB"/>
                      <w:sz w:val="28"/>
                      <w:szCs w:val="28"/>
                    </w:rPr>
                    <w:t>ing,</w:t>
                  </w:r>
                </w:p>
                <w:p w:rsidR="00560E68" w:rsidRPr="00560E68" w:rsidRDefault="00560E68" w:rsidP="00560E68">
                  <w:pPr>
                    <w:jc w:val="center"/>
                    <w:rPr>
                      <w:rFonts w:ascii="Berlin Sans FB" w:hAnsi="Berlin Sans FB"/>
                      <w:sz w:val="28"/>
                      <w:szCs w:val="28"/>
                    </w:rPr>
                  </w:pPr>
                  <w:r w:rsidRPr="00560E68">
                    <w:rPr>
                      <w:rFonts w:ascii="Berlin Sans FB" w:hAnsi="Berlin Sans FB"/>
                      <w:sz w:val="28"/>
                      <w:szCs w:val="28"/>
                    </w:rPr>
                    <w:t>Sunday, February 3 at 11:15 a.m.</w:t>
                  </w:r>
                </w:p>
              </w:txbxContent>
            </v:textbox>
          </v:shape>
        </w:pict>
      </w:r>
      <w:r w:rsidR="00015DE4">
        <w:rPr>
          <w:noProof/>
        </w:rPr>
        <w:drawing>
          <wp:anchor distT="0" distB="0" distL="114300" distR="114300" simplePos="0" relativeHeight="252832768" behindDoc="0" locked="0" layoutInCell="1" allowOverlap="1">
            <wp:simplePos x="0" y="0"/>
            <wp:positionH relativeFrom="column">
              <wp:posOffset>3429000</wp:posOffset>
            </wp:positionH>
            <wp:positionV relativeFrom="paragraph">
              <wp:posOffset>-266700</wp:posOffset>
            </wp:positionV>
            <wp:extent cx="3476625" cy="819150"/>
            <wp:effectExtent l="19050" t="0" r="9525" b="0"/>
            <wp:wrapNone/>
            <wp:docPr id="1" name="Picture 1" descr="C:\Users\billh\Desktop\valentin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illh\Desktop\valentine.png"/>
                    <pic:cNvPicPr>
                      <a:picLocks noChangeAspect="1" noChangeArrowheads="1"/>
                    </pic:cNvPicPr>
                  </pic:nvPicPr>
                  <pic:blipFill>
                    <a:blip r:embed="rId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476625" cy="819150"/>
                    </a:xfrm>
                    <a:prstGeom prst="rect">
                      <a:avLst/>
                    </a:prstGeom>
                    <a:noFill/>
                    <a:ln>
                      <a:noFill/>
                    </a:ln>
                  </pic:spPr>
                </pic:pic>
              </a:graphicData>
            </a:graphic>
          </wp:anchor>
        </w:drawing>
      </w:r>
      <w:r>
        <w:rPr>
          <w:noProof/>
          <w:lang w:eastAsia="zh-TW"/>
        </w:rPr>
        <w:pict>
          <v:shape id="_x0000_s989560" type="#_x0000_t202" style="position:absolute;margin-left:268.35pt;margin-top:-28.5pt;width:276.15pt;height:348pt;z-index:252831744;mso-position-horizontal-relative:text;mso-position-vertical-relative:text;mso-width-relative:margin;mso-height-relative:margin" strokeweight="4.5pt">
            <v:textbox>
              <w:txbxContent>
                <w:p w:rsidR="003D2947" w:rsidRDefault="003D2947" w:rsidP="003D2947">
                  <w:pPr>
                    <w:pStyle w:val="NoSpacing"/>
                    <w:jc w:val="center"/>
                    <w:rPr>
                      <w:rFonts w:ascii="AR BLANCA" w:hAnsi="AR BLANCA"/>
                      <w:color w:val="FF0000"/>
                      <w:sz w:val="28"/>
                      <w:szCs w:val="28"/>
                    </w:rPr>
                  </w:pPr>
                </w:p>
                <w:p w:rsidR="003D2947" w:rsidRDefault="003D2947" w:rsidP="003D2947">
                  <w:pPr>
                    <w:pStyle w:val="NoSpacing"/>
                    <w:jc w:val="center"/>
                    <w:rPr>
                      <w:rFonts w:ascii="AR BLANCA" w:hAnsi="AR BLANCA"/>
                      <w:color w:val="FF0000"/>
                      <w:sz w:val="28"/>
                      <w:szCs w:val="28"/>
                    </w:rPr>
                  </w:pPr>
                </w:p>
                <w:p w:rsidR="003D2947" w:rsidRDefault="003D2947" w:rsidP="003D2947">
                  <w:pPr>
                    <w:pStyle w:val="NoSpacing"/>
                    <w:jc w:val="center"/>
                    <w:rPr>
                      <w:rFonts w:ascii="AR BLANCA" w:hAnsi="AR BLANCA"/>
                      <w:color w:val="FF0000"/>
                      <w:sz w:val="28"/>
                      <w:szCs w:val="28"/>
                    </w:rPr>
                  </w:pPr>
                </w:p>
                <w:p w:rsidR="003D2947" w:rsidRDefault="003D2947" w:rsidP="003D2947">
                  <w:pPr>
                    <w:pStyle w:val="NoSpacing"/>
                    <w:jc w:val="center"/>
                    <w:rPr>
                      <w:rFonts w:ascii="AR BLANCA" w:hAnsi="AR BLANCA"/>
                      <w:color w:val="FF0000"/>
                      <w:sz w:val="28"/>
                      <w:szCs w:val="28"/>
                    </w:rPr>
                  </w:pPr>
                </w:p>
                <w:p w:rsidR="003D2947" w:rsidRDefault="003D2947" w:rsidP="003D2947">
                  <w:pPr>
                    <w:pStyle w:val="NoSpacing"/>
                    <w:jc w:val="center"/>
                    <w:rPr>
                      <w:rFonts w:ascii="AR BLANCA" w:hAnsi="AR BLANCA"/>
                      <w:color w:val="FF0000"/>
                      <w:sz w:val="28"/>
                      <w:szCs w:val="28"/>
                    </w:rPr>
                  </w:pPr>
                </w:p>
                <w:p w:rsidR="003D2947" w:rsidRPr="007A314C" w:rsidRDefault="003D2947" w:rsidP="003D2947">
                  <w:pPr>
                    <w:pStyle w:val="NoSpacing"/>
                    <w:jc w:val="center"/>
                    <w:rPr>
                      <w:rFonts w:ascii="AR BLANCA" w:hAnsi="AR BLANCA"/>
                      <w:color w:val="FF0000"/>
                      <w:sz w:val="28"/>
                      <w:szCs w:val="28"/>
                    </w:rPr>
                  </w:pPr>
                  <w:r w:rsidRPr="007A314C">
                    <w:rPr>
                      <w:rFonts w:ascii="AR BLANCA" w:hAnsi="AR BLANCA"/>
                      <w:color w:val="FF0000"/>
                      <w:sz w:val="28"/>
                      <w:szCs w:val="28"/>
                    </w:rPr>
                    <w:t>The Annual Immaculate Conception Valentine Steak Dinner</w:t>
                  </w:r>
                </w:p>
                <w:p w:rsidR="003D2947" w:rsidRPr="007A314C" w:rsidRDefault="003D2947" w:rsidP="003D2947">
                  <w:pPr>
                    <w:pStyle w:val="NoSpacing"/>
                    <w:jc w:val="center"/>
                    <w:rPr>
                      <w:rFonts w:ascii="AR BLANCA" w:hAnsi="AR BLANCA"/>
                      <w:color w:val="31849B" w:themeColor="accent5" w:themeShade="BF"/>
                      <w:sz w:val="28"/>
                      <w:szCs w:val="28"/>
                    </w:rPr>
                  </w:pPr>
                  <w:r w:rsidRPr="007A314C">
                    <w:rPr>
                      <w:rFonts w:ascii="AR BLANCA" w:hAnsi="AR BLANCA"/>
                      <w:color w:val="31849B" w:themeColor="accent5" w:themeShade="BF"/>
                      <w:sz w:val="28"/>
                      <w:szCs w:val="28"/>
                    </w:rPr>
                    <w:t>Saturday February 16, 2019</w:t>
                  </w:r>
                </w:p>
                <w:p w:rsidR="003D2947" w:rsidRPr="007A314C" w:rsidRDefault="003D2947" w:rsidP="003D2947">
                  <w:pPr>
                    <w:pStyle w:val="NoSpacing"/>
                    <w:jc w:val="center"/>
                    <w:rPr>
                      <w:rFonts w:ascii="AR BLANCA" w:hAnsi="AR BLANCA"/>
                      <w:color w:val="31849B" w:themeColor="accent5" w:themeShade="BF"/>
                      <w:sz w:val="28"/>
                      <w:szCs w:val="28"/>
                    </w:rPr>
                  </w:pPr>
                  <w:r w:rsidRPr="007A314C">
                    <w:rPr>
                      <w:rFonts w:ascii="AR BLANCA" w:hAnsi="AR BLANCA"/>
                      <w:color w:val="31849B" w:themeColor="accent5" w:themeShade="BF"/>
                      <w:sz w:val="28"/>
                      <w:szCs w:val="28"/>
                    </w:rPr>
                    <w:t>Gather at 6:00 PM Dinner at 6:30 PM</w:t>
                  </w:r>
                </w:p>
                <w:p w:rsidR="003D2947" w:rsidRPr="007A314C" w:rsidRDefault="003D2947" w:rsidP="003D2947">
                  <w:pPr>
                    <w:pStyle w:val="NoSpacing"/>
                    <w:jc w:val="center"/>
                    <w:rPr>
                      <w:rFonts w:ascii="AR BLANCA" w:hAnsi="AR BLANCA"/>
                      <w:sz w:val="28"/>
                      <w:szCs w:val="28"/>
                    </w:rPr>
                  </w:pPr>
                </w:p>
                <w:p w:rsidR="003D2947" w:rsidRPr="007A314C" w:rsidRDefault="003D2947" w:rsidP="003D2947">
                  <w:pPr>
                    <w:pStyle w:val="NoSpacing"/>
                    <w:tabs>
                      <w:tab w:val="center" w:pos="4680"/>
                      <w:tab w:val="left" w:pos="8325"/>
                    </w:tabs>
                    <w:jc w:val="center"/>
                    <w:rPr>
                      <w:rFonts w:ascii="AR BLANCA" w:hAnsi="AR BLANCA"/>
                      <w:sz w:val="28"/>
                      <w:szCs w:val="28"/>
                    </w:rPr>
                  </w:pPr>
                  <w:r w:rsidRPr="007A314C">
                    <w:rPr>
                      <w:rFonts w:ascii="AR BLANCA" w:hAnsi="AR BLANCA"/>
                      <w:color w:val="632423" w:themeColor="accent2" w:themeShade="80"/>
                      <w:sz w:val="28"/>
                      <w:szCs w:val="28"/>
                    </w:rPr>
                    <w:t>$25.00 a Couple</w:t>
                  </w:r>
                </w:p>
                <w:p w:rsidR="003D2947" w:rsidRPr="007A314C" w:rsidRDefault="003D2947" w:rsidP="003D2947">
                  <w:pPr>
                    <w:pStyle w:val="NoSpacing"/>
                    <w:jc w:val="center"/>
                    <w:rPr>
                      <w:rFonts w:ascii="AR BLANCA" w:hAnsi="AR BLANCA"/>
                      <w:sz w:val="28"/>
                      <w:szCs w:val="28"/>
                    </w:rPr>
                  </w:pPr>
                  <w:r w:rsidRPr="007A314C">
                    <w:rPr>
                      <w:rFonts w:ascii="AR BLANCA" w:hAnsi="AR BLANCA"/>
                      <w:sz w:val="28"/>
                      <w:szCs w:val="28"/>
                    </w:rPr>
                    <w:t>Filet, baked potato with fix‘ins,</w:t>
                  </w:r>
                </w:p>
                <w:p w:rsidR="003D2947" w:rsidRPr="007A314C" w:rsidRDefault="003D2947" w:rsidP="003D2947">
                  <w:pPr>
                    <w:pStyle w:val="NoSpacing"/>
                    <w:jc w:val="center"/>
                    <w:rPr>
                      <w:rFonts w:ascii="AR BLANCA" w:hAnsi="AR BLANCA"/>
                      <w:sz w:val="28"/>
                      <w:szCs w:val="28"/>
                    </w:rPr>
                  </w:pPr>
                  <w:r w:rsidRPr="007A314C">
                    <w:rPr>
                      <w:rFonts w:ascii="AR BLANCA" w:hAnsi="AR BLANCA"/>
                      <w:sz w:val="28"/>
                      <w:szCs w:val="28"/>
                    </w:rPr>
                    <w:t>Salad, Green Beans and</w:t>
                  </w:r>
                </w:p>
                <w:p w:rsidR="003D2947" w:rsidRPr="007A314C" w:rsidRDefault="003D2947" w:rsidP="003D2947">
                  <w:pPr>
                    <w:pStyle w:val="NoSpacing"/>
                    <w:jc w:val="center"/>
                    <w:rPr>
                      <w:rFonts w:ascii="AR DELANEY" w:hAnsi="AR DELANEY"/>
                      <w:color w:val="632423" w:themeColor="accent2" w:themeShade="80"/>
                      <w:sz w:val="28"/>
                      <w:szCs w:val="28"/>
                    </w:rPr>
                  </w:pPr>
                  <w:r w:rsidRPr="007A314C">
                    <w:rPr>
                      <w:rFonts w:ascii="AR DELANEY" w:hAnsi="AR DELANEY"/>
                      <w:color w:val="632423" w:themeColor="accent2" w:themeShade="80"/>
                      <w:sz w:val="28"/>
                      <w:szCs w:val="28"/>
                    </w:rPr>
                    <w:t>“The Chocolate Fountain”</w:t>
                  </w:r>
                </w:p>
                <w:p w:rsidR="003D2947" w:rsidRPr="007A314C" w:rsidRDefault="003D2947" w:rsidP="003D2947">
                  <w:pPr>
                    <w:pStyle w:val="NoSpacing"/>
                    <w:jc w:val="center"/>
                    <w:rPr>
                      <w:rFonts w:ascii="AR DELANEY" w:hAnsi="AR DELANEY"/>
                      <w:sz w:val="28"/>
                      <w:szCs w:val="28"/>
                    </w:rPr>
                  </w:pPr>
                </w:p>
                <w:p w:rsidR="003D2947" w:rsidRPr="007A314C" w:rsidRDefault="003D2947" w:rsidP="003D2947">
                  <w:pPr>
                    <w:pStyle w:val="NoSpacing"/>
                    <w:jc w:val="center"/>
                    <w:rPr>
                      <w:rFonts w:ascii="AR BLANCA" w:hAnsi="AR BLANCA"/>
                      <w:b/>
                      <w:sz w:val="28"/>
                      <w:szCs w:val="28"/>
                      <w:u w:val="single"/>
                    </w:rPr>
                  </w:pPr>
                  <w:r w:rsidRPr="007A314C">
                    <w:rPr>
                      <w:rFonts w:ascii="AR BLANCA" w:hAnsi="AR BLANCA"/>
                      <w:b/>
                      <w:sz w:val="28"/>
                      <w:szCs w:val="28"/>
                      <w:u w:val="single"/>
                    </w:rPr>
                    <w:t xml:space="preserve">Sign up no later than February 10, 2019 </w:t>
                  </w:r>
                </w:p>
                <w:p w:rsidR="003D2947" w:rsidRPr="007A314C" w:rsidRDefault="003D2947" w:rsidP="003D2947">
                  <w:pPr>
                    <w:pStyle w:val="NoSpacing"/>
                    <w:jc w:val="center"/>
                    <w:rPr>
                      <w:rFonts w:ascii="AR BLANCA" w:hAnsi="AR BLANCA"/>
                      <w:sz w:val="28"/>
                      <w:szCs w:val="28"/>
                      <w:u w:val="single"/>
                    </w:rPr>
                  </w:pPr>
                </w:p>
                <w:p w:rsidR="00B54BF1" w:rsidRDefault="003D2947" w:rsidP="003D2947">
                  <w:pPr>
                    <w:pStyle w:val="NoSpacing"/>
                    <w:jc w:val="center"/>
                    <w:rPr>
                      <w:rFonts w:ascii="AR BLANCA" w:hAnsi="AR BLANCA"/>
                      <w:sz w:val="28"/>
                      <w:szCs w:val="28"/>
                    </w:rPr>
                  </w:pPr>
                  <w:r w:rsidRPr="007A314C">
                    <w:rPr>
                      <w:rFonts w:ascii="AR BLANCA" w:hAnsi="AR BLANCA"/>
                      <w:sz w:val="28"/>
                      <w:szCs w:val="28"/>
                    </w:rPr>
                    <w:t xml:space="preserve">Sign up at the church, or call </w:t>
                  </w:r>
                </w:p>
                <w:p w:rsidR="00B54BF1" w:rsidRDefault="003D2947" w:rsidP="003D2947">
                  <w:pPr>
                    <w:pStyle w:val="NoSpacing"/>
                    <w:jc w:val="center"/>
                    <w:rPr>
                      <w:rFonts w:ascii="AR BLANCA" w:hAnsi="AR BLANCA"/>
                      <w:sz w:val="28"/>
                      <w:szCs w:val="28"/>
                    </w:rPr>
                  </w:pPr>
                  <w:r w:rsidRPr="007A314C">
                    <w:rPr>
                      <w:rFonts w:ascii="AR BLANCA" w:hAnsi="AR BLANCA"/>
                      <w:sz w:val="28"/>
                      <w:szCs w:val="28"/>
                    </w:rPr>
                    <w:t xml:space="preserve">Bill or Kathi </w:t>
                  </w:r>
                  <w:r w:rsidR="00B54BF1">
                    <w:rPr>
                      <w:rFonts w:ascii="AR BLANCA" w:hAnsi="AR BLANCA"/>
                      <w:sz w:val="28"/>
                      <w:szCs w:val="28"/>
                    </w:rPr>
                    <w:t xml:space="preserve">Havron at </w:t>
                  </w:r>
                </w:p>
                <w:p w:rsidR="003D2947" w:rsidRPr="007A314C" w:rsidRDefault="00B54BF1" w:rsidP="003D2947">
                  <w:pPr>
                    <w:pStyle w:val="NoSpacing"/>
                    <w:jc w:val="center"/>
                    <w:rPr>
                      <w:rFonts w:ascii="AR BLANCA" w:hAnsi="AR BLANCA"/>
                      <w:sz w:val="28"/>
                      <w:szCs w:val="28"/>
                    </w:rPr>
                  </w:pPr>
                  <w:r>
                    <w:rPr>
                      <w:rFonts w:ascii="AR BLANCA" w:hAnsi="AR BLANCA"/>
                      <w:sz w:val="28"/>
                      <w:szCs w:val="28"/>
                    </w:rPr>
                    <w:t xml:space="preserve">580-641-1867 or </w:t>
                  </w:r>
                  <w:r w:rsidR="003D2947" w:rsidRPr="007A314C">
                    <w:rPr>
                      <w:rFonts w:ascii="AR BLANCA" w:hAnsi="AR BLANCA"/>
                      <w:sz w:val="28"/>
                      <w:szCs w:val="28"/>
                    </w:rPr>
                    <w:t>580-512-6867</w:t>
                  </w:r>
                </w:p>
                <w:p w:rsidR="003D2947" w:rsidRPr="007A314C" w:rsidRDefault="003D2947" w:rsidP="003D2947">
                  <w:pPr>
                    <w:pStyle w:val="NoSpacing"/>
                    <w:jc w:val="center"/>
                    <w:rPr>
                      <w:rFonts w:ascii="AR BLANCA" w:hAnsi="AR BLANCA"/>
                      <w:sz w:val="28"/>
                      <w:szCs w:val="28"/>
                    </w:rPr>
                  </w:pPr>
                  <w:r w:rsidRPr="007A314C">
                    <w:rPr>
                      <w:rFonts w:ascii="AR BLANCA" w:hAnsi="AR BLANCA"/>
                      <w:sz w:val="28"/>
                      <w:szCs w:val="28"/>
                    </w:rPr>
                    <w:t xml:space="preserve">We will have the 50/50 game </w:t>
                  </w:r>
                  <w:bookmarkStart w:id="0" w:name="_GoBack"/>
                  <w:bookmarkEnd w:id="0"/>
                </w:p>
                <w:p w:rsidR="003D2947" w:rsidRDefault="003D2947"/>
              </w:txbxContent>
            </v:textbox>
          </v:shape>
        </w:pict>
      </w: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986395" w:rsidRDefault="00986395" w:rsidP="006777AB">
      <w:pPr>
        <w:tabs>
          <w:tab w:val="left" w:pos="2865"/>
        </w:tabs>
      </w:pPr>
    </w:p>
    <w:p w:rsidR="009D4C8E" w:rsidRDefault="009D4C8E" w:rsidP="006777AB">
      <w:pPr>
        <w:tabs>
          <w:tab w:val="left" w:pos="2865"/>
        </w:tabs>
      </w:pPr>
    </w:p>
    <w:p w:rsidR="009D4C8E" w:rsidRDefault="009D4C8E" w:rsidP="006777AB">
      <w:pPr>
        <w:tabs>
          <w:tab w:val="left" w:pos="2865"/>
        </w:tabs>
      </w:pPr>
    </w:p>
    <w:p w:rsidR="004F151B" w:rsidRDefault="004F151B" w:rsidP="006777AB">
      <w:pPr>
        <w:tabs>
          <w:tab w:val="left" w:pos="2865"/>
        </w:tabs>
      </w:pPr>
    </w:p>
    <w:p w:rsidR="004F151B" w:rsidRDefault="004F151B" w:rsidP="006777AB">
      <w:pPr>
        <w:tabs>
          <w:tab w:val="left" w:pos="2865"/>
        </w:tabs>
      </w:pPr>
    </w:p>
    <w:p w:rsidR="00045C77" w:rsidRDefault="00045C77" w:rsidP="006777AB">
      <w:pPr>
        <w:tabs>
          <w:tab w:val="left" w:pos="2865"/>
        </w:tabs>
      </w:pPr>
    </w:p>
    <w:p w:rsidR="00723297" w:rsidRDefault="00723297" w:rsidP="006777AB">
      <w:pPr>
        <w:tabs>
          <w:tab w:val="left" w:pos="2865"/>
        </w:tabs>
      </w:pPr>
    </w:p>
    <w:p w:rsidR="009219E2" w:rsidRDefault="00B96C23" w:rsidP="00E47ADD">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p>
    <w:p w:rsidR="009219E2" w:rsidRDefault="009219E2" w:rsidP="00E47ADD">
      <w:pPr>
        <w:tabs>
          <w:tab w:val="left" w:pos="2865"/>
        </w:tabs>
      </w:pPr>
    </w:p>
    <w:p w:rsidR="009219E2" w:rsidRDefault="00B96C23" w:rsidP="00E47ADD">
      <w:pPr>
        <w:tabs>
          <w:tab w:val="left" w:pos="2865"/>
        </w:tabs>
      </w:pPr>
      <w:r>
        <w:rPr>
          <w:noProof/>
          <w:lang w:eastAsia="zh-TW"/>
        </w:rPr>
        <w:pict>
          <v:shape id="_x0000_s989569" type="#_x0000_t202" style="position:absolute;margin-left:-24.9pt;margin-top:3.3pt;width:255.9pt;height:126.75pt;z-index:252843008;mso-width-relative:margin;mso-height-relative:margin">
            <v:textbox>
              <w:txbxContent>
                <w:p w:rsidR="006D4A29" w:rsidRPr="00B923DC" w:rsidRDefault="006D4A29" w:rsidP="006D4A29">
                  <w:pPr>
                    <w:jc w:val="center"/>
                    <w:rPr>
                      <w:rFonts w:ascii="Berlin Sans FB" w:hAnsi="Berlin Sans FB"/>
                      <w:u w:val="single"/>
                    </w:rPr>
                  </w:pPr>
                  <w:r w:rsidRPr="00B923DC">
                    <w:rPr>
                      <w:rFonts w:ascii="Berlin Sans FB" w:hAnsi="Berlin Sans FB"/>
                      <w:u w:val="single"/>
                    </w:rPr>
                    <w:t>Safe Environment</w:t>
                  </w:r>
                </w:p>
                <w:p w:rsidR="006D4A29" w:rsidRPr="00B923DC" w:rsidRDefault="006D4A29" w:rsidP="006D4A29">
                  <w:pPr>
                    <w:jc w:val="both"/>
                    <w:rPr>
                      <w:rFonts w:ascii="Berlin Sans FB" w:hAnsi="Berlin Sans FB"/>
                    </w:rPr>
                  </w:pPr>
                  <w:r w:rsidRPr="00B923DC">
                    <w:rPr>
                      <w:rFonts w:ascii="Berlin Sans FB" w:hAnsi="Berlin Sans FB"/>
                    </w:rPr>
                    <w:t>Our Archdiocese is mandated by the Conference of Catholic Bishops in the U.S. to re-run background checks every three years for all employees and volunteers in all Parishes.  Therefore, we will begin this process in our Parish January 21, 2019.  All volunteers and employees will be required to fill out new Safe Environment/Background check forms.</w:t>
                  </w:r>
                </w:p>
              </w:txbxContent>
            </v:textbox>
          </v:shape>
        </w:pict>
      </w:r>
    </w:p>
    <w:p w:rsidR="009219E2" w:rsidRDefault="009219E2" w:rsidP="00E47ADD">
      <w:pPr>
        <w:tabs>
          <w:tab w:val="left" w:pos="2865"/>
        </w:tabs>
      </w:pPr>
    </w:p>
    <w:p w:rsidR="00DD3D49" w:rsidRPr="003F0C0B" w:rsidRDefault="00B96C23" w:rsidP="00DD3D49">
      <w:pPr>
        <w:jc w:val="center"/>
        <w:rPr>
          <w:rFonts w:ascii="Old English Text MT" w:hAnsi="Old English Text MT" w:cs="Old English Text MT"/>
          <w:b/>
          <w:bCs/>
          <w:color w:val="000000" w:themeColor="text1"/>
          <w:sz w:val="20"/>
          <w:szCs w:val="20"/>
        </w:rPr>
      </w:pPr>
      <w:r w:rsidRPr="003F0C0B">
        <w:rPr>
          <w:color w:val="000000" w:themeColor="text1"/>
          <w:sz w:val="20"/>
          <w:szCs w:val="20"/>
        </w:rPr>
        <w:fldChar w:fldCharType="begin"/>
      </w:r>
      <w:r w:rsidR="00DD3D49" w:rsidRPr="003F0C0B">
        <w:rPr>
          <w:color w:val="000000" w:themeColor="text1"/>
          <w:sz w:val="20"/>
          <w:szCs w:val="20"/>
        </w:rPr>
        <w:instrText xml:space="preserve"> SEQ CHAPTER \h \r 1</w:instrText>
      </w:r>
      <w:r w:rsidRPr="003F0C0B">
        <w:rPr>
          <w:color w:val="000000" w:themeColor="text1"/>
          <w:sz w:val="20"/>
          <w:szCs w:val="20"/>
        </w:rPr>
        <w:fldChar w:fldCharType="end"/>
      </w:r>
    </w:p>
    <w:p w:rsidR="00DD3D49" w:rsidRPr="003F0C0B" w:rsidRDefault="00BB2561" w:rsidP="00DD3D49">
      <w:pPr>
        <w:jc w:val="center"/>
        <w:rPr>
          <w:rFonts w:ascii="Old English Text MT" w:hAnsi="Old English Text MT" w:cs="Old English Text MT"/>
          <w:b/>
          <w:bCs/>
          <w:color w:val="000000" w:themeColor="text1"/>
          <w:sz w:val="20"/>
          <w:szCs w:val="20"/>
        </w:rPr>
      </w:pPr>
      <w:r w:rsidRPr="004C510A">
        <w:tab/>
      </w:r>
      <w:r w:rsidR="00B96C23" w:rsidRPr="00B96C23">
        <w:rPr>
          <w:noProof/>
        </w:rPr>
        <w:pict>
          <v:shape id="_x0000_s666433" type="#_x0000_t202" style="position:absolute;left:0;text-align:left;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r w:rsidRPr="00142497">
                    <w:rPr>
                      <w:rFonts w:ascii="Berlin Sans FB Demi" w:hAnsi="Berlin Sans FB Demi"/>
                    </w:rPr>
                    <w:t xml:space="preserve">at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r w:rsidR="00B51A51" w:rsidRPr="004C510A">
        <w:tab/>
      </w:r>
      <w:r w:rsidR="00B96C23" w:rsidRPr="003F0C0B">
        <w:rPr>
          <w:color w:val="000000" w:themeColor="text1"/>
          <w:sz w:val="20"/>
          <w:szCs w:val="20"/>
        </w:rPr>
        <w:fldChar w:fldCharType="begin"/>
      </w:r>
      <w:r w:rsidR="00DD3D49" w:rsidRPr="003F0C0B">
        <w:rPr>
          <w:color w:val="000000" w:themeColor="text1"/>
          <w:sz w:val="20"/>
          <w:szCs w:val="20"/>
        </w:rPr>
        <w:instrText xml:space="preserve"> SEQ CHAPTER \h \r 1</w:instrText>
      </w:r>
      <w:r w:rsidR="00B96C23" w:rsidRPr="003F0C0B">
        <w:rPr>
          <w:color w:val="000000" w:themeColor="text1"/>
          <w:sz w:val="20"/>
          <w:szCs w:val="20"/>
        </w:rPr>
        <w:fldChar w:fldCharType="end"/>
      </w:r>
    </w:p>
    <w:p w:rsidR="00A756BF" w:rsidRPr="004C510A" w:rsidRDefault="00B96C23" w:rsidP="00E47ADD">
      <w:pPr>
        <w:tabs>
          <w:tab w:val="left" w:pos="2865"/>
        </w:tabs>
      </w:pPr>
      <w:r>
        <w:rPr>
          <w:noProof/>
          <w:lang w:eastAsia="zh-TW"/>
        </w:rPr>
        <w:pict>
          <v:shape id="_x0000_s989573" type="#_x0000_t202" style="position:absolute;margin-left:-24.1pt;margin-top:363.1pt;width:255.9pt;height:112.6pt;z-index:252847104;mso-width-relative:margin;mso-height-relative:margin" strokeweight="2.25pt">
            <v:stroke dashstyle="longDashDot"/>
            <v:textbox>
              <w:txbxContent>
                <w:p w:rsidR="00B923DC" w:rsidRPr="00A37D77" w:rsidRDefault="00A37D77" w:rsidP="00A37D77">
                  <w:pPr>
                    <w:jc w:val="center"/>
                    <w:rPr>
                      <w:rFonts w:ascii="Arial Rounded MT Bold" w:hAnsi="Arial Rounded MT Bold"/>
                      <w:sz w:val="22"/>
                      <w:szCs w:val="22"/>
                    </w:rPr>
                  </w:pPr>
                  <w:r w:rsidRPr="00A37D77">
                    <w:rPr>
                      <w:rFonts w:ascii="Arial Rounded MT Bold" w:hAnsi="Arial Rounded MT Bold"/>
                      <w:sz w:val="22"/>
                      <w:szCs w:val="22"/>
                    </w:rPr>
                    <w:t>ACCW Lenten Retreat</w:t>
                  </w:r>
                </w:p>
                <w:p w:rsidR="00A37D77" w:rsidRPr="00A37D77" w:rsidRDefault="00A37D77" w:rsidP="00A37D77">
                  <w:pPr>
                    <w:jc w:val="center"/>
                    <w:rPr>
                      <w:rFonts w:ascii="Arial Rounded MT Bold" w:hAnsi="Arial Rounded MT Bold"/>
                      <w:sz w:val="22"/>
                      <w:szCs w:val="22"/>
                    </w:rPr>
                  </w:pPr>
                  <w:r w:rsidRPr="00A37D77">
                    <w:rPr>
                      <w:rFonts w:ascii="Arial Rounded MT Bold" w:hAnsi="Arial Rounded MT Bold"/>
                      <w:sz w:val="22"/>
                      <w:szCs w:val="22"/>
                    </w:rPr>
                    <w:t>Saturday, March 16, 2019</w:t>
                  </w:r>
                </w:p>
                <w:p w:rsidR="00A37D77" w:rsidRPr="00A37D77" w:rsidRDefault="00A37D77" w:rsidP="00A37D77">
                  <w:pPr>
                    <w:jc w:val="center"/>
                    <w:rPr>
                      <w:rFonts w:ascii="Arial Rounded MT Bold" w:hAnsi="Arial Rounded MT Bold"/>
                      <w:sz w:val="22"/>
                      <w:szCs w:val="22"/>
                    </w:rPr>
                  </w:pPr>
                  <w:r w:rsidRPr="00A37D77">
                    <w:rPr>
                      <w:rFonts w:ascii="Arial Rounded MT Bold" w:hAnsi="Arial Rounded MT Bold"/>
                      <w:sz w:val="22"/>
                      <w:szCs w:val="22"/>
                    </w:rPr>
                    <w:t>Beyond Saturday: Becoming a 24/7 Catholic</w:t>
                  </w:r>
                </w:p>
                <w:p w:rsidR="00A37D77" w:rsidRDefault="00A37D77" w:rsidP="00A37D77">
                  <w:pPr>
                    <w:jc w:val="center"/>
                    <w:rPr>
                      <w:rFonts w:ascii="Arial Rounded MT Bold" w:hAnsi="Arial Rounded MT Bold"/>
                      <w:sz w:val="22"/>
                      <w:szCs w:val="22"/>
                    </w:rPr>
                  </w:pPr>
                  <w:r w:rsidRPr="00A37D77">
                    <w:rPr>
                      <w:rFonts w:ascii="Arial Rounded MT Bold" w:hAnsi="Arial Rounded MT Bold"/>
                      <w:sz w:val="22"/>
                      <w:szCs w:val="22"/>
                    </w:rPr>
                    <w:t xml:space="preserve">Catholic Pastoral Center </w:t>
                  </w:r>
                </w:p>
                <w:p w:rsidR="00A37D77" w:rsidRPr="00A37D77" w:rsidRDefault="00A37D77" w:rsidP="00A37D77">
                  <w:pPr>
                    <w:jc w:val="center"/>
                    <w:rPr>
                      <w:rFonts w:ascii="Arial Rounded MT Bold" w:hAnsi="Arial Rounded MT Bold"/>
                      <w:sz w:val="22"/>
                      <w:szCs w:val="22"/>
                    </w:rPr>
                  </w:pPr>
                  <w:r w:rsidRPr="00A37D77">
                    <w:rPr>
                      <w:rFonts w:ascii="Arial Rounded MT Bold" w:hAnsi="Arial Rounded MT Bold"/>
                      <w:sz w:val="22"/>
                      <w:szCs w:val="22"/>
                    </w:rPr>
                    <w:t>doors open 8:30 a.m.</w:t>
                  </w:r>
                </w:p>
                <w:p w:rsidR="00A37D77" w:rsidRPr="00A37D77" w:rsidRDefault="00A37D77" w:rsidP="00A37D77">
                  <w:pPr>
                    <w:jc w:val="center"/>
                    <w:rPr>
                      <w:rFonts w:ascii="Arial Rounded MT Bold" w:hAnsi="Arial Rounded MT Bold"/>
                      <w:sz w:val="22"/>
                      <w:szCs w:val="22"/>
                    </w:rPr>
                  </w:pPr>
                  <w:r w:rsidRPr="00A37D77">
                    <w:rPr>
                      <w:rFonts w:ascii="Arial Rounded MT Bold" w:hAnsi="Arial Rounded MT Bold"/>
                      <w:sz w:val="22"/>
                      <w:szCs w:val="22"/>
                    </w:rPr>
                    <w:t xml:space="preserve">More Information:  Mary Ann Schmitt at </w:t>
                  </w:r>
                  <w:hyperlink r:id="rId14" w:history="1">
                    <w:r w:rsidRPr="00A37D77">
                      <w:rPr>
                        <w:rStyle w:val="Hyperlink"/>
                        <w:rFonts w:ascii="Arial Rounded MT Bold" w:hAnsi="Arial Rounded MT Bold"/>
                        <w:sz w:val="22"/>
                        <w:szCs w:val="22"/>
                      </w:rPr>
                      <w:t>sgmaschm@gmail.com</w:t>
                    </w:r>
                  </w:hyperlink>
                  <w:r w:rsidRPr="00A37D77">
                    <w:rPr>
                      <w:rFonts w:ascii="Arial Rounded MT Bold" w:hAnsi="Arial Rounded MT Bold"/>
                      <w:sz w:val="22"/>
                      <w:szCs w:val="22"/>
                    </w:rPr>
                    <w:t xml:space="preserve"> or Becky VanPool at beckyvanpool@cox.net</w:t>
                  </w:r>
                </w:p>
              </w:txbxContent>
            </v:textbox>
          </v:shape>
        </w:pict>
      </w:r>
      <w:r>
        <w:rPr>
          <w:noProof/>
          <w:lang w:eastAsia="zh-TW"/>
        </w:rPr>
        <w:pict>
          <v:shape id="_x0000_s989568" type="#_x0000_t202" style="position:absolute;margin-left:-24.9pt;margin-top:291.1pt;width:255.9pt;height:65.25pt;z-index:252840960;mso-width-relative:margin;mso-height-relative:margin">
            <v:textbox>
              <w:txbxContent>
                <w:p w:rsidR="009D47F3" w:rsidRPr="00B923DC" w:rsidRDefault="009D47F3" w:rsidP="009D47F3">
                  <w:pPr>
                    <w:jc w:val="center"/>
                    <w:rPr>
                      <w:b/>
                      <w:u w:val="single"/>
                    </w:rPr>
                  </w:pPr>
                  <w:r w:rsidRPr="00B923DC">
                    <w:rPr>
                      <w:b/>
                      <w:u w:val="single"/>
                    </w:rPr>
                    <w:t>Oklahoma Catholic Men’s Conference</w:t>
                  </w:r>
                </w:p>
                <w:p w:rsidR="009D47F3" w:rsidRPr="00B923DC" w:rsidRDefault="009D47F3" w:rsidP="009D47F3">
                  <w:pPr>
                    <w:jc w:val="both"/>
                    <w:rPr>
                      <w:b/>
                    </w:rPr>
                  </w:pPr>
                  <w:r w:rsidRPr="00B923DC">
                    <w:rPr>
                      <w:b/>
                    </w:rPr>
                    <w:t>The Oklahoma Catholic Men’s Conference will be March 9 at Embassy Suites in Norman. Visit www.catholicmen.net.</w:t>
                  </w:r>
                </w:p>
                <w:p w:rsidR="009D47F3" w:rsidRDefault="009D47F3"/>
              </w:txbxContent>
            </v:textbox>
          </v:shape>
        </w:pict>
      </w:r>
      <w:r>
        <w:rPr>
          <w:noProof/>
          <w:lang w:eastAsia="zh-TW"/>
        </w:rPr>
        <w:pict>
          <v:shape id="_x0000_s989567" type="#_x0000_t202" style="position:absolute;margin-left:-24.1pt;margin-top:220.85pt;width:255.9pt;height:64.5pt;z-index:252838912;mso-width-relative:margin;mso-height-relative:margin">
            <v:textbox>
              <w:txbxContent>
                <w:p w:rsidR="009D47F3" w:rsidRPr="00B923DC" w:rsidRDefault="009D47F3" w:rsidP="009D47F3">
                  <w:pPr>
                    <w:jc w:val="center"/>
                    <w:rPr>
                      <w:rFonts w:ascii="Britannic Bold" w:hAnsi="Britannic Bold"/>
                      <w:u w:val="single"/>
                    </w:rPr>
                  </w:pPr>
                  <w:r w:rsidRPr="00B923DC">
                    <w:rPr>
                      <w:rFonts w:ascii="Britannic Bold" w:hAnsi="Britannic Bold"/>
                      <w:u w:val="single"/>
                    </w:rPr>
                    <w:t>Oklahoma Catholic Women’s Conference</w:t>
                  </w:r>
                </w:p>
                <w:p w:rsidR="009D47F3" w:rsidRPr="00B923DC" w:rsidRDefault="009D47F3" w:rsidP="009D47F3">
                  <w:pPr>
                    <w:jc w:val="both"/>
                    <w:rPr>
                      <w:rFonts w:ascii="Britannic Bold" w:hAnsi="Britannic Bold"/>
                    </w:rPr>
                  </w:pPr>
                  <w:r w:rsidRPr="00B923DC">
                    <w:rPr>
                      <w:rFonts w:ascii="Britannic Bold" w:hAnsi="Britannic Bold"/>
                    </w:rPr>
                    <w:t>The Oklahoma Catholic Women’s Conference will be Feb. 23 at Embassy Suites in Norman. Visit www.ocwconference.com.</w:t>
                  </w:r>
                </w:p>
                <w:p w:rsidR="009D47F3" w:rsidRDefault="009D47F3" w:rsidP="009D47F3">
                  <w:pPr>
                    <w:rPr>
                      <w:b/>
                    </w:rPr>
                  </w:pPr>
                </w:p>
                <w:p w:rsidR="009D47F3" w:rsidRDefault="009D47F3"/>
              </w:txbxContent>
            </v:textbox>
          </v:shape>
        </w:pict>
      </w:r>
      <w:r>
        <w:rPr>
          <w:noProof/>
          <w:lang w:eastAsia="zh-TW"/>
        </w:rPr>
        <w:pict>
          <v:shape id="_x0000_s989572" type="#_x0000_t202" style="position:absolute;margin-left:-23.4pt;margin-top:82.6pt;width:255.9pt;height:130.3pt;z-index:252845056;mso-width-relative:margin;mso-height-relative:margin" strokeweight="3pt">
            <v:stroke dashstyle="dash"/>
            <v:textbox>
              <w:txbxContent>
                <w:p w:rsidR="00B923DC" w:rsidRPr="00B923DC" w:rsidRDefault="00B923DC" w:rsidP="00B923DC">
                  <w:pPr>
                    <w:jc w:val="center"/>
                    <w:rPr>
                      <w:rFonts w:ascii="Arial Black" w:hAnsi="Arial Black"/>
                      <w:sz w:val="22"/>
                      <w:szCs w:val="22"/>
                      <w:u w:val="single"/>
                    </w:rPr>
                  </w:pPr>
                  <w:r w:rsidRPr="00B923DC">
                    <w:rPr>
                      <w:rFonts w:ascii="Arial Black" w:hAnsi="Arial Black"/>
                      <w:sz w:val="22"/>
                      <w:szCs w:val="22"/>
                      <w:u w:val="single"/>
                    </w:rPr>
                    <w:t>South Region ACCW</w:t>
                  </w:r>
                </w:p>
                <w:p w:rsidR="00B923DC" w:rsidRPr="00B923DC" w:rsidRDefault="00B923DC" w:rsidP="00B923DC">
                  <w:pPr>
                    <w:jc w:val="center"/>
                    <w:rPr>
                      <w:rFonts w:ascii="Arial Black" w:hAnsi="Arial Black"/>
                      <w:sz w:val="22"/>
                      <w:szCs w:val="22"/>
                    </w:rPr>
                  </w:pPr>
                  <w:r w:rsidRPr="00B923DC">
                    <w:rPr>
                      <w:rFonts w:ascii="Arial Black" w:hAnsi="Arial Black"/>
                      <w:sz w:val="22"/>
                      <w:szCs w:val="22"/>
                    </w:rPr>
                    <w:t>Saturday, February 9, 2019</w:t>
                  </w:r>
                </w:p>
                <w:p w:rsidR="00B923DC" w:rsidRPr="00B923DC" w:rsidRDefault="00B923DC" w:rsidP="00B923DC">
                  <w:pPr>
                    <w:jc w:val="center"/>
                    <w:rPr>
                      <w:rFonts w:ascii="Arial Black" w:hAnsi="Arial Black"/>
                      <w:sz w:val="22"/>
                      <w:szCs w:val="22"/>
                    </w:rPr>
                  </w:pPr>
                  <w:r w:rsidRPr="00B923DC">
                    <w:rPr>
                      <w:rFonts w:ascii="Arial Black" w:hAnsi="Arial Black"/>
                      <w:sz w:val="22"/>
                      <w:szCs w:val="22"/>
                    </w:rPr>
                    <w:t>St Patrick, Anadarko</w:t>
                  </w:r>
                </w:p>
                <w:p w:rsidR="00B923DC" w:rsidRPr="00B923DC" w:rsidRDefault="00B923DC" w:rsidP="00B923DC">
                  <w:pPr>
                    <w:jc w:val="center"/>
                    <w:rPr>
                      <w:rFonts w:ascii="Arial Black" w:hAnsi="Arial Black"/>
                      <w:sz w:val="22"/>
                      <w:szCs w:val="22"/>
                    </w:rPr>
                  </w:pPr>
                  <w:r w:rsidRPr="00B923DC">
                    <w:rPr>
                      <w:rFonts w:ascii="Arial Black" w:hAnsi="Arial Black"/>
                      <w:sz w:val="22"/>
                      <w:szCs w:val="22"/>
                    </w:rPr>
                    <w:t>9:30 Call to Order</w:t>
                  </w:r>
                </w:p>
                <w:p w:rsidR="00B923DC" w:rsidRPr="00B923DC" w:rsidRDefault="00B923DC" w:rsidP="00B923DC">
                  <w:pPr>
                    <w:jc w:val="center"/>
                    <w:rPr>
                      <w:rFonts w:ascii="Arial Black" w:hAnsi="Arial Black"/>
                      <w:sz w:val="22"/>
                      <w:szCs w:val="22"/>
                    </w:rPr>
                  </w:pPr>
                  <w:r>
                    <w:rPr>
                      <w:rFonts w:ascii="Arial Black" w:hAnsi="Arial Black"/>
                      <w:sz w:val="22"/>
                      <w:szCs w:val="22"/>
                    </w:rPr>
                    <w:t xml:space="preserve">10:00 </w:t>
                  </w:r>
                  <w:r w:rsidRPr="00B923DC">
                    <w:rPr>
                      <w:rFonts w:ascii="Arial Black" w:hAnsi="Arial Black"/>
                      <w:sz w:val="22"/>
                      <w:szCs w:val="22"/>
                    </w:rPr>
                    <w:t>Fellowship and Games</w:t>
                  </w:r>
                </w:p>
                <w:p w:rsidR="00B923DC" w:rsidRPr="00B923DC" w:rsidRDefault="00B923DC" w:rsidP="00B923DC">
                  <w:pPr>
                    <w:jc w:val="center"/>
                    <w:rPr>
                      <w:rFonts w:ascii="Arial Black" w:hAnsi="Arial Black"/>
                      <w:sz w:val="22"/>
                      <w:szCs w:val="22"/>
                    </w:rPr>
                  </w:pPr>
                  <w:r w:rsidRPr="00B923DC">
                    <w:rPr>
                      <w:rFonts w:ascii="Arial Black" w:hAnsi="Arial Black"/>
                      <w:sz w:val="22"/>
                      <w:szCs w:val="22"/>
                    </w:rPr>
                    <w:t>11:00 Mass</w:t>
                  </w:r>
                </w:p>
                <w:p w:rsidR="00B923DC" w:rsidRPr="00B923DC" w:rsidRDefault="00B923DC" w:rsidP="00B923DC">
                  <w:pPr>
                    <w:jc w:val="center"/>
                    <w:rPr>
                      <w:rFonts w:ascii="Arial Black" w:hAnsi="Arial Black"/>
                      <w:sz w:val="22"/>
                      <w:szCs w:val="22"/>
                    </w:rPr>
                  </w:pPr>
                  <w:r w:rsidRPr="00B923DC">
                    <w:rPr>
                      <w:rFonts w:ascii="Arial Black" w:hAnsi="Arial Black"/>
                      <w:sz w:val="22"/>
                      <w:szCs w:val="22"/>
                    </w:rPr>
                    <w:t>12:00 Lunch</w:t>
                  </w:r>
                </w:p>
                <w:p w:rsidR="00B923DC" w:rsidRPr="00B923DC" w:rsidRDefault="00B923DC" w:rsidP="00B923DC">
                  <w:pPr>
                    <w:jc w:val="center"/>
                    <w:rPr>
                      <w:rFonts w:ascii="Arial Black" w:hAnsi="Arial Black"/>
                      <w:sz w:val="22"/>
                      <w:szCs w:val="22"/>
                    </w:rPr>
                  </w:pPr>
                  <w:r w:rsidRPr="00B923DC">
                    <w:rPr>
                      <w:rFonts w:ascii="Arial Black" w:hAnsi="Arial Black"/>
                      <w:sz w:val="22"/>
                      <w:szCs w:val="22"/>
                    </w:rPr>
                    <w:t>All Ladies of the Parish are invited!</w:t>
                  </w: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89485" type="#_x0000_t62" style="position:absolute;margin-left:268.35pt;margin-top:89.2pt;width:278.4pt;height:2in;z-index:252746752" adj="3744,9548" filled="f" fillcolor="#00b0f0" strokecolor="black [3213]" strokeweight="1.5pt">
            <v:stroke dashstyle="longDash"/>
            <v:textbox style="mso-next-textbox:#_x0000_s989485" inset=".72pt,.72pt,.72pt,0">
              <w:txbxContent>
                <w:p w:rsidR="00D4339C" w:rsidRPr="006365B6" w:rsidRDefault="00D4339C" w:rsidP="00D4339C">
                  <w:pPr>
                    <w:jc w:val="center"/>
                    <w:rPr>
                      <w:rFonts w:ascii="Algerian" w:hAnsi="Algerian"/>
                      <w:u w:val="single"/>
                    </w:rPr>
                  </w:pPr>
                  <w:r w:rsidRPr="006365B6">
                    <w:rPr>
                      <w:rFonts w:ascii="Algerian" w:hAnsi="Algerian"/>
                      <w:u w:val="single"/>
                    </w:rPr>
                    <w:t>DUNCAN COLLECTIONs FOR</w:t>
                  </w:r>
                </w:p>
                <w:p w:rsidR="00D4339C" w:rsidRPr="006365B6" w:rsidRDefault="00A37D77" w:rsidP="00D4339C">
                  <w:pPr>
                    <w:jc w:val="center"/>
                    <w:rPr>
                      <w:rFonts w:ascii="Algerian" w:hAnsi="Algerian"/>
                    </w:rPr>
                  </w:pPr>
                  <w:r>
                    <w:rPr>
                      <w:rFonts w:ascii="Algerian" w:hAnsi="Algerian"/>
                      <w:u w:val="single"/>
                    </w:rPr>
                    <w:t>Jan 26-27</w:t>
                  </w:r>
                  <w:r w:rsidR="00D4339C" w:rsidRPr="006365B6">
                    <w:rPr>
                      <w:rFonts w:ascii="Algerian" w:hAnsi="Algerian"/>
                    </w:rPr>
                    <w:t xml:space="preserve">:  </w:t>
                  </w:r>
                </w:p>
                <w:p w:rsidR="00D4339C" w:rsidRPr="006365B6" w:rsidRDefault="006C6CE1" w:rsidP="00D4339C">
                  <w:pPr>
                    <w:jc w:val="center"/>
                    <w:rPr>
                      <w:rFonts w:ascii="Bell MT" w:hAnsi="Bell MT" w:cs="Arial"/>
                      <w:b/>
                    </w:rPr>
                  </w:pPr>
                  <w:r w:rsidRPr="006365B6">
                    <w:rPr>
                      <w:rFonts w:ascii="Bell MT" w:hAnsi="Bell MT" w:cs="Arial"/>
                      <w:b/>
                    </w:rPr>
                    <w:t>Duncan:  $</w:t>
                  </w:r>
                  <w:r w:rsidR="00A37D77">
                    <w:rPr>
                      <w:rFonts w:ascii="Bell MT" w:hAnsi="Bell MT" w:cs="Arial"/>
                      <w:b/>
                    </w:rPr>
                    <w:t>1,611.00</w:t>
                  </w:r>
                </w:p>
                <w:p w:rsidR="00D4339C" w:rsidRPr="006365B6" w:rsidRDefault="00D4339C" w:rsidP="00D4339C">
                  <w:pPr>
                    <w:tabs>
                      <w:tab w:val="left" w:pos="900"/>
                    </w:tabs>
                    <w:jc w:val="center"/>
                    <w:rPr>
                      <w:rFonts w:ascii="Bell MT" w:hAnsi="Bell MT" w:cs="Arial"/>
                      <w:b/>
                    </w:rPr>
                  </w:pPr>
                  <w:r w:rsidRPr="006365B6">
                    <w:rPr>
                      <w:rFonts w:ascii="Bell MT" w:hAnsi="Bell MT" w:cs="Arial"/>
                      <w:b/>
                    </w:rPr>
                    <w:t>Weekly Electronic Donations:</w:t>
                  </w:r>
                  <w:r w:rsidR="004F1B68">
                    <w:rPr>
                      <w:rFonts w:ascii="Bell MT" w:hAnsi="Bell MT" w:cs="Arial"/>
                      <w:b/>
                    </w:rPr>
                    <w:t xml:space="preserve">  $1,300.00</w:t>
                  </w:r>
                </w:p>
                <w:p w:rsidR="00D4339C" w:rsidRPr="006365B6" w:rsidRDefault="006C6CE1" w:rsidP="00D4339C">
                  <w:pPr>
                    <w:tabs>
                      <w:tab w:val="left" w:pos="900"/>
                    </w:tabs>
                    <w:jc w:val="center"/>
                    <w:rPr>
                      <w:rFonts w:ascii="Bell MT" w:hAnsi="Bell MT" w:cs="Arial"/>
                      <w:b/>
                    </w:rPr>
                  </w:pPr>
                  <w:r w:rsidRPr="006365B6">
                    <w:rPr>
                      <w:rFonts w:ascii="Bell MT" w:hAnsi="Bell MT" w:cs="Arial"/>
                      <w:b/>
                    </w:rPr>
                    <w:t xml:space="preserve"> Building Fund:  $</w:t>
                  </w:r>
                  <w:r w:rsidR="00A37D77">
                    <w:rPr>
                      <w:rFonts w:ascii="Bell MT" w:hAnsi="Bell MT" w:cs="Arial"/>
                      <w:b/>
                    </w:rPr>
                    <w:t>398.50</w:t>
                  </w:r>
                </w:p>
                <w:p w:rsidR="00582A9A" w:rsidRDefault="006C6CE1" w:rsidP="00D4339C">
                  <w:pPr>
                    <w:tabs>
                      <w:tab w:val="left" w:pos="900"/>
                    </w:tabs>
                    <w:jc w:val="center"/>
                    <w:rPr>
                      <w:rFonts w:ascii="Bell MT" w:hAnsi="Bell MT" w:cs="Arial"/>
                      <w:b/>
                    </w:rPr>
                  </w:pPr>
                  <w:r w:rsidRPr="006365B6">
                    <w:rPr>
                      <w:rFonts w:ascii="Bell MT" w:hAnsi="Bell MT" w:cs="Arial"/>
                      <w:b/>
                    </w:rPr>
                    <w:t>Food Bank:  $</w:t>
                  </w:r>
                  <w:r w:rsidR="00A37D77">
                    <w:rPr>
                      <w:rFonts w:ascii="Bell MT" w:hAnsi="Bell MT" w:cs="Arial"/>
                      <w:b/>
                    </w:rPr>
                    <w:t>44.50</w:t>
                  </w:r>
                </w:p>
                <w:p w:rsidR="00A37D77" w:rsidRPr="006365B6" w:rsidRDefault="00A37D77" w:rsidP="00D4339C">
                  <w:pPr>
                    <w:tabs>
                      <w:tab w:val="left" w:pos="900"/>
                    </w:tabs>
                    <w:jc w:val="center"/>
                    <w:rPr>
                      <w:rFonts w:ascii="Bell MT" w:hAnsi="Bell MT" w:cs="Arial"/>
                      <w:b/>
                    </w:rPr>
                  </w:pPr>
                  <w:r>
                    <w:rPr>
                      <w:rFonts w:ascii="Bell MT" w:hAnsi="Bell MT" w:cs="Arial"/>
                      <w:b/>
                    </w:rPr>
                    <w:t>St. Vincent de Paul:  $63.00</w:t>
                  </w:r>
                </w:p>
                <w:p w:rsidR="00806266" w:rsidRPr="006365B6" w:rsidRDefault="00806266" w:rsidP="00A37D77">
                  <w:pPr>
                    <w:tabs>
                      <w:tab w:val="left" w:pos="900"/>
                    </w:tabs>
                    <w:rPr>
                      <w:rFonts w:ascii="Bell MT" w:hAnsi="Bell MT" w:cs="Arial"/>
                      <w:b/>
                    </w:rPr>
                  </w:pPr>
                </w:p>
                <w:p w:rsidR="00D4339C" w:rsidRPr="006365B6" w:rsidRDefault="00D4339C" w:rsidP="00D4339C">
                  <w:pPr>
                    <w:tabs>
                      <w:tab w:val="left" w:pos="900"/>
                    </w:tabs>
                    <w:jc w:val="center"/>
                    <w:rPr>
                      <w:rFonts w:ascii="Script MT Bold" w:hAnsi="Script MT Bold" w:cs="Arial"/>
                      <w:b/>
                    </w:rPr>
                  </w:pPr>
                  <w:r w:rsidRPr="006365B6">
                    <w:rPr>
                      <w:rFonts w:ascii="Script MT Bold" w:hAnsi="Script MT Bold" w:cs="Arial"/>
                      <w:b/>
                    </w:rPr>
                    <w:t>Thank you for your generosity!!!</w:t>
                  </w:r>
                </w:p>
                <w:p w:rsidR="000E6576" w:rsidRPr="00D4462C" w:rsidRDefault="000E6576" w:rsidP="000E6576">
                  <w:pPr>
                    <w:tabs>
                      <w:tab w:val="left" w:pos="900"/>
                    </w:tabs>
                    <w:jc w:val="center"/>
                    <w:rPr>
                      <w:rFonts w:ascii="Bell MT" w:hAnsi="Bell MT" w:cs="Arial"/>
                      <w:b/>
                      <w:sz w:val="20"/>
                      <w:szCs w:val="20"/>
                    </w:rPr>
                  </w:pPr>
                  <w:r w:rsidRPr="00D4462C">
                    <w:rPr>
                      <w:rFonts w:ascii="Bell MT" w:hAnsi="Bell MT" w:cs="Arial"/>
                      <w:b/>
                      <w:sz w:val="20"/>
                      <w:szCs w:val="20"/>
                    </w:rPr>
                    <w:tab/>
                    <w:t xml:space="preserve">          </w:t>
                  </w:r>
                </w:p>
                <w:p w:rsidR="000E6576" w:rsidRDefault="000E6576" w:rsidP="000E6576">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0E6576" w:rsidRDefault="000E6576" w:rsidP="000E6576">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0E6576" w:rsidRDefault="000E6576" w:rsidP="000E6576">
                  <w:pPr>
                    <w:tabs>
                      <w:tab w:val="left" w:pos="900"/>
                    </w:tabs>
                    <w:jc w:val="center"/>
                    <w:rPr>
                      <w:rFonts w:ascii="Bell MT" w:hAnsi="Bell MT" w:cs="Arial"/>
                      <w:b/>
                    </w:rPr>
                  </w:pPr>
                </w:p>
                <w:p w:rsidR="000E6576" w:rsidRDefault="000E6576" w:rsidP="000E6576">
                  <w:pPr>
                    <w:tabs>
                      <w:tab w:val="left" w:pos="900"/>
                    </w:tabs>
                    <w:jc w:val="center"/>
                    <w:rPr>
                      <w:rFonts w:ascii="Bell MT" w:hAnsi="Bell MT" w:cs="Arial"/>
                      <w:b/>
                    </w:rPr>
                  </w:pPr>
                </w:p>
                <w:p w:rsidR="000E6576" w:rsidRPr="00214CAB" w:rsidRDefault="000E6576" w:rsidP="000E6576">
                  <w:pPr>
                    <w:tabs>
                      <w:tab w:val="left" w:pos="900"/>
                    </w:tabs>
                    <w:jc w:val="center"/>
                    <w:rPr>
                      <w:rFonts w:ascii="Bell MT" w:hAnsi="Bell MT" w:cs="Arial"/>
                      <w:b/>
                    </w:rPr>
                  </w:pPr>
                </w:p>
                <w:p w:rsidR="000E6576" w:rsidRPr="00D936DB" w:rsidRDefault="000E6576" w:rsidP="000E6576">
                  <w:pPr>
                    <w:tabs>
                      <w:tab w:val="left" w:pos="900"/>
                    </w:tabs>
                    <w:rPr>
                      <w:rFonts w:ascii="Engravers MT" w:hAnsi="Engravers MT" w:cs="Arial"/>
                      <w:b/>
                      <w:sz w:val="19"/>
                      <w:szCs w:val="19"/>
                    </w:rPr>
                  </w:pPr>
                </w:p>
                <w:p w:rsidR="000E6576" w:rsidRPr="00D936DB" w:rsidRDefault="000E6576" w:rsidP="000E6576">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0E6576" w:rsidRPr="00D936DB" w:rsidRDefault="000E6576" w:rsidP="000E6576">
                  <w:pPr>
                    <w:tabs>
                      <w:tab w:val="left" w:pos="900"/>
                    </w:tabs>
                    <w:rPr>
                      <w:rFonts w:ascii="Bell MT" w:hAnsi="Bell MT" w:cs="Arial"/>
                      <w:b/>
                      <w:sz w:val="22"/>
                      <w:szCs w:val="22"/>
                    </w:rPr>
                  </w:pPr>
                  <w:r w:rsidRPr="00D936DB">
                    <w:rPr>
                      <w:rFonts w:ascii="Bell MT" w:hAnsi="Bell MT" w:cs="Arial"/>
                      <w:b/>
                      <w:sz w:val="22"/>
                      <w:szCs w:val="22"/>
                    </w:rPr>
                    <w:t xml:space="preserve">  </w:t>
                  </w:r>
                </w:p>
                <w:p w:rsidR="000E6576" w:rsidRPr="00D936DB" w:rsidRDefault="000E6576" w:rsidP="000E6576">
                  <w:pPr>
                    <w:tabs>
                      <w:tab w:val="left" w:pos="900"/>
                    </w:tabs>
                    <w:rPr>
                      <w:rFonts w:ascii="Bell MT" w:hAnsi="Bell MT" w:cs="Arial"/>
                      <w:b/>
                    </w:rPr>
                  </w:pPr>
                  <w:r w:rsidRPr="00D936DB">
                    <w:rPr>
                      <w:rFonts w:ascii="Bell MT" w:hAnsi="Bell MT" w:cs="Arial"/>
                      <w:b/>
                      <w:sz w:val="23"/>
                      <w:szCs w:val="23"/>
                    </w:rPr>
                    <w:t xml:space="preserve"> </w:t>
                  </w:r>
                </w:p>
                <w:p w:rsidR="000E6576" w:rsidRPr="00D936DB" w:rsidRDefault="000E6576" w:rsidP="000E6576">
                  <w:pPr>
                    <w:tabs>
                      <w:tab w:val="left" w:pos="900"/>
                    </w:tabs>
                    <w:rPr>
                      <w:rFonts w:ascii="Bell MT" w:hAnsi="Bell MT" w:cs="Arial"/>
                      <w:b/>
                      <w:sz w:val="26"/>
                      <w:szCs w:val="26"/>
                    </w:rPr>
                  </w:pPr>
                  <w:r w:rsidRPr="00D936DB">
                    <w:rPr>
                      <w:rFonts w:ascii="Bell MT" w:hAnsi="Bell MT" w:cs="Arial"/>
                      <w:b/>
                      <w:sz w:val="26"/>
                      <w:szCs w:val="26"/>
                    </w:rPr>
                    <w:t xml:space="preserve">  </w:t>
                  </w:r>
                </w:p>
                <w:p w:rsidR="000E6576" w:rsidRPr="00D936DB" w:rsidRDefault="000E6576" w:rsidP="000E6576">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0E6576" w:rsidRPr="00D936DB" w:rsidRDefault="000E6576" w:rsidP="000E6576">
                  <w:r w:rsidRPr="00D936DB">
                    <w:tab/>
                  </w:r>
                  <w:r w:rsidRPr="00D936DB">
                    <w:tab/>
                  </w:r>
                  <w:r w:rsidRPr="00D936DB">
                    <w:tab/>
                  </w:r>
                </w:p>
                <w:p w:rsidR="000E6576" w:rsidRPr="00D936DB" w:rsidRDefault="000E6576" w:rsidP="000E6576"/>
                <w:p w:rsidR="000E6576" w:rsidRPr="00D936DB" w:rsidRDefault="000E6576" w:rsidP="000E6576"/>
                <w:p w:rsidR="000E6576" w:rsidRPr="00D936DB" w:rsidRDefault="000E6576" w:rsidP="000E6576"/>
              </w:txbxContent>
            </v:textbox>
          </v:shape>
        </w:pict>
      </w:r>
      <w:r>
        <w:rPr>
          <w:noProof/>
        </w:rPr>
        <w:pict>
          <v:shape id="_x0000_s989495" type="#_x0000_t202" style="position:absolute;margin-left:268.35pt;margin-top:255.4pt;width:271.65pt;height:107.7pt;z-index:252756992;mso-width-relative:margin;mso-height-relative:margin" filled="f" fillcolor="yellow" strokecolor="black [3213]" strokeweight="3pt">
            <v:stroke dashstyle="dashDot"/>
            <v:textbox style="mso-next-textbox:#_x0000_s989495">
              <w:txbxContent>
                <w:p w:rsidR="00582A9A" w:rsidRPr="006D4A29" w:rsidRDefault="00582A9A" w:rsidP="00A41B58">
                  <w:pPr>
                    <w:jc w:val="center"/>
                    <w:rPr>
                      <w:rFonts w:ascii="Script MT Bold" w:hAnsi="Script MT Bold"/>
                      <w:b/>
                      <w:sz w:val="28"/>
                      <w:szCs w:val="28"/>
                    </w:rPr>
                  </w:pPr>
                  <w:r w:rsidRPr="006D4A29">
                    <w:rPr>
                      <w:rFonts w:ascii="Script MT Bold" w:hAnsi="Script MT Bold"/>
                      <w:b/>
                      <w:sz w:val="28"/>
                      <w:szCs w:val="28"/>
                    </w:rPr>
                    <w:t>Immaculate Conception Church</w:t>
                  </w:r>
                </w:p>
                <w:p w:rsidR="00A41B58" w:rsidRPr="006D4A29" w:rsidRDefault="00A41B58" w:rsidP="00A41B58">
                  <w:pPr>
                    <w:jc w:val="center"/>
                    <w:rPr>
                      <w:rFonts w:ascii="Script MT Bold" w:hAnsi="Script MT Bold"/>
                      <w:sz w:val="28"/>
                      <w:szCs w:val="28"/>
                    </w:rPr>
                  </w:pPr>
                  <w:r w:rsidRPr="006D4A29">
                    <w:rPr>
                      <w:rFonts w:ascii="Script MT Bold" w:hAnsi="Script MT Bold"/>
                      <w:sz w:val="28"/>
                      <w:szCs w:val="28"/>
                    </w:rPr>
                    <w:t>Marlow</w:t>
                  </w:r>
                </w:p>
                <w:p w:rsidR="00A41B58" w:rsidRPr="00BF7953" w:rsidRDefault="00A41B58" w:rsidP="00A41B58">
                  <w:pPr>
                    <w:jc w:val="center"/>
                    <w:rPr>
                      <w:rFonts w:ascii="Elephant" w:hAnsi="Elephant"/>
                      <w:sz w:val="28"/>
                      <w:szCs w:val="28"/>
                    </w:rPr>
                  </w:pPr>
                  <w:r w:rsidRPr="00BF7953">
                    <w:rPr>
                      <w:rFonts w:ascii="Elephant" w:hAnsi="Elephant"/>
                      <w:sz w:val="28"/>
                      <w:szCs w:val="28"/>
                    </w:rPr>
                    <w:t>*</w:t>
                  </w:r>
                  <w:r w:rsidR="00BF7953">
                    <w:rPr>
                      <w:rFonts w:ascii="Elephant" w:hAnsi="Elephant"/>
                      <w:sz w:val="28"/>
                      <w:szCs w:val="28"/>
                    </w:rPr>
                    <w:t>*************************</w:t>
                  </w:r>
                </w:p>
                <w:p w:rsidR="00A41B58" w:rsidRPr="006D4A29" w:rsidRDefault="00A41B58" w:rsidP="00A41B58">
                  <w:pPr>
                    <w:jc w:val="center"/>
                    <w:rPr>
                      <w:rFonts w:ascii="Elephant" w:hAnsi="Elephant"/>
                    </w:rPr>
                  </w:pPr>
                  <w:r w:rsidRPr="006D4A29">
                    <w:rPr>
                      <w:rFonts w:ascii="Elephant" w:hAnsi="Elephant"/>
                    </w:rPr>
                    <w:t>Collections:</w:t>
                  </w:r>
                </w:p>
                <w:p w:rsidR="00E12E86" w:rsidRPr="006D4A29" w:rsidRDefault="009E0B20" w:rsidP="00A41B58">
                  <w:pPr>
                    <w:jc w:val="center"/>
                    <w:rPr>
                      <w:rFonts w:ascii="Britannic Bold" w:hAnsi="Britannic Bold"/>
                    </w:rPr>
                  </w:pPr>
                  <w:r w:rsidRPr="006D4A29">
                    <w:rPr>
                      <w:rFonts w:ascii="Britannic Bold" w:hAnsi="Britannic Bold"/>
                      <w:u w:val="single"/>
                    </w:rPr>
                    <w:t xml:space="preserve">Jan </w:t>
                  </w:r>
                  <w:r w:rsidR="00A37D77">
                    <w:rPr>
                      <w:rFonts w:ascii="Britannic Bold" w:hAnsi="Britannic Bold"/>
                      <w:u w:val="single"/>
                    </w:rPr>
                    <w:t>27</w:t>
                  </w:r>
                  <w:r w:rsidR="00A41B58" w:rsidRPr="006D4A29">
                    <w:rPr>
                      <w:rFonts w:ascii="Britannic Bold" w:hAnsi="Britannic Bold"/>
                    </w:rPr>
                    <w:t>:  General:  $</w:t>
                  </w:r>
                  <w:r w:rsidR="00A37D77">
                    <w:rPr>
                      <w:rFonts w:ascii="Britannic Bold" w:hAnsi="Britannic Bold"/>
                    </w:rPr>
                    <w:t>593.50</w:t>
                  </w:r>
                </w:p>
                <w:p w:rsidR="00A41B58" w:rsidRPr="006D4A29" w:rsidRDefault="00A41B58" w:rsidP="00A41B58">
                  <w:pPr>
                    <w:jc w:val="center"/>
                    <w:rPr>
                      <w:rFonts w:ascii="Britannic Bold" w:hAnsi="Britannic Bold"/>
                    </w:rPr>
                  </w:pPr>
                  <w:r w:rsidRPr="006D4A29">
                    <w:rPr>
                      <w:rFonts w:ascii="Britannic Bold" w:hAnsi="Britannic Bold"/>
                    </w:rPr>
                    <w:t>Building:  $</w:t>
                  </w:r>
                  <w:r w:rsidR="00A37D77">
                    <w:rPr>
                      <w:rFonts w:ascii="Britannic Bold" w:hAnsi="Britannic Bold"/>
                    </w:rPr>
                    <w:t>400.00</w:t>
                  </w:r>
                </w:p>
                <w:p w:rsidR="00A41B58" w:rsidRPr="00FF746B" w:rsidRDefault="00A41B58" w:rsidP="00A41B58">
                  <w:pPr>
                    <w:jc w:val="center"/>
                    <w:rPr>
                      <w:rFonts w:ascii="Britannic Bold" w:hAnsi="Britannic Bold"/>
                      <w:sz w:val="22"/>
                      <w:szCs w:val="22"/>
                    </w:rPr>
                  </w:pPr>
                </w:p>
                <w:p w:rsidR="00A41B58" w:rsidRPr="001B11FE" w:rsidRDefault="00A41B58" w:rsidP="00A41B58">
                  <w:pPr>
                    <w:rPr>
                      <w:rFonts w:ascii="Britannic Bold" w:hAnsi="Britannic Bold"/>
                      <w:sz w:val="22"/>
                      <w:szCs w:val="22"/>
                    </w:rPr>
                  </w:pPr>
                </w:p>
                <w:p w:rsidR="00A41B58" w:rsidRDefault="00A41B58" w:rsidP="00A41B58"/>
              </w:txbxContent>
            </v:textbox>
          </v:shape>
        </w:pict>
      </w:r>
      <w:r>
        <w:rPr>
          <w:noProof/>
        </w:rPr>
        <w:pict>
          <v:shape id="_x0000_s989528" type="#_x0000_t202" style="position:absolute;margin-left:268.35pt;margin-top:381.65pt;width:271.65pt;height:94.05pt;z-index:252787712" filled="f" fillcolor="#92d050" strokeweight="2.25pt">
            <v:fill color2="#f8f8f8" rotate="t"/>
            <v:textbox style="mso-next-textbox:#_x0000_s989528" inset="1.44pt,1.44pt,1.44pt,1.44pt">
              <w:txbxContent>
                <w:p w:rsidR="0082016E" w:rsidRPr="00A37D77" w:rsidRDefault="00B96C23" w:rsidP="0082016E">
                  <w:pPr>
                    <w:jc w:val="center"/>
                    <w:rPr>
                      <w:rFonts w:ascii="Old English Text MT" w:hAnsi="Old English Text MT" w:cs="Old English Text MT"/>
                      <w:b/>
                      <w:bCs/>
                    </w:rPr>
                  </w:pPr>
                  <w:r w:rsidRPr="00A37D77">
                    <w:fldChar w:fldCharType="begin"/>
                  </w:r>
                  <w:r w:rsidR="0082016E" w:rsidRPr="00A37D77">
                    <w:instrText xml:space="preserve"> SEQ CHAPTER \h \r 1</w:instrText>
                  </w:r>
                  <w:r w:rsidRPr="00A37D77">
                    <w:fldChar w:fldCharType="end"/>
                  </w:r>
                  <w:r w:rsidR="0082016E" w:rsidRPr="00A37D77">
                    <w:rPr>
                      <w:rFonts w:ascii="Old English Text MT" w:hAnsi="Old English Text MT" w:cs="Old English Text MT"/>
                      <w:b/>
                      <w:bCs/>
                    </w:rPr>
                    <w:t>Saint Patrick Catholic Church</w:t>
                  </w:r>
                </w:p>
                <w:p w:rsidR="0082016E" w:rsidRPr="00A37D77" w:rsidRDefault="00A37D77" w:rsidP="0082016E">
                  <w:pPr>
                    <w:jc w:val="center"/>
                    <w:rPr>
                      <w:bCs/>
                    </w:rPr>
                  </w:pPr>
                  <w:r>
                    <w:rPr>
                      <w:bCs/>
                    </w:rPr>
                    <w:t xml:space="preserve">THIRD AND OHIO   </w:t>
                  </w:r>
                  <w:r w:rsidR="0082016E" w:rsidRPr="00A37D77">
                    <w:rPr>
                      <w:bCs/>
                    </w:rPr>
                    <w:t>POST OFFICE BOX 151</w:t>
                  </w:r>
                </w:p>
                <w:p w:rsidR="0082016E" w:rsidRPr="00A37D77" w:rsidRDefault="0082016E" w:rsidP="0082016E">
                  <w:pPr>
                    <w:jc w:val="center"/>
                    <w:rPr>
                      <w:rFonts w:ascii="Old English Text MT" w:hAnsi="Old English Text MT" w:cs="Old English Text MT"/>
                      <w:bCs/>
                    </w:rPr>
                  </w:pPr>
                  <w:r w:rsidRPr="00A37D77">
                    <w:rPr>
                      <w:rFonts w:ascii="Old English Text MT" w:hAnsi="Old English Text MT" w:cs="Old English Text MT"/>
                      <w:bCs/>
                    </w:rPr>
                    <w:t>Walters, Oklahoma 73572</w:t>
                  </w:r>
                </w:p>
                <w:p w:rsidR="0082016E" w:rsidRPr="00A37D77" w:rsidRDefault="0082016E" w:rsidP="0082016E">
                  <w:pPr>
                    <w:jc w:val="center"/>
                    <w:rPr>
                      <w:b/>
                      <w:bCs/>
                    </w:rPr>
                  </w:pPr>
                  <w:r w:rsidRPr="00A37D77">
                    <w:rPr>
                      <w:bCs/>
                    </w:rPr>
                    <w:t xml:space="preserve"> </w:t>
                  </w:r>
                  <w:r w:rsidRPr="00A37D77">
                    <w:rPr>
                      <w:b/>
                      <w:bCs/>
                    </w:rPr>
                    <w:t>********************************</w:t>
                  </w:r>
                </w:p>
                <w:p w:rsidR="0082016E" w:rsidRPr="00A37D77" w:rsidRDefault="0082016E" w:rsidP="0082016E">
                  <w:pPr>
                    <w:jc w:val="center"/>
                    <w:rPr>
                      <w:b/>
                      <w:bCs/>
                      <w:u w:val="single"/>
                    </w:rPr>
                  </w:pPr>
                  <w:r w:rsidRPr="00A37D77">
                    <w:rPr>
                      <w:b/>
                      <w:bCs/>
                      <w:u w:val="single"/>
                    </w:rPr>
                    <w:t>Collections:</w:t>
                  </w:r>
                </w:p>
                <w:p w:rsidR="0082016E" w:rsidRPr="00A37D77" w:rsidRDefault="00BE7E90" w:rsidP="0082016E">
                  <w:pPr>
                    <w:jc w:val="center"/>
                    <w:rPr>
                      <w:b/>
                      <w:bCs/>
                    </w:rPr>
                  </w:pPr>
                  <w:r w:rsidRPr="00A37D77">
                    <w:rPr>
                      <w:b/>
                      <w:bCs/>
                      <w:u w:val="single"/>
                    </w:rPr>
                    <w:t xml:space="preserve">Jan </w:t>
                  </w:r>
                  <w:r w:rsidR="00A37D77" w:rsidRPr="00A37D77">
                    <w:rPr>
                      <w:b/>
                      <w:bCs/>
                      <w:u w:val="single"/>
                    </w:rPr>
                    <w:t>27</w:t>
                  </w:r>
                  <w:r w:rsidR="009E0B20" w:rsidRPr="00A37D77">
                    <w:rPr>
                      <w:b/>
                      <w:bCs/>
                    </w:rPr>
                    <w:t xml:space="preserve">:  </w:t>
                  </w:r>
                  <w:r w:rsidR="00793AE1" w:rsidRPr="00A37D77">
                    <w:rPr>
                      <w:b/>
                      <w:bCs/>
                    </w:rPr>
                    <w:t>Operating:  $</w:t>
                  </w:r>
                  <w:r w:rsidR="00A37D77" w:rsidRPr="00A37D77">
                    <w:rPr>
                      <w:b/>
                      <w:bCs/>
                    </w:rPr>
                    <w:t>295.45</w:t>
                  </w:r>
                </w:p>
                <w:p w:rsidR="000A6252" w:rsidRPr="006D4A29" w:rsidRDefault="000A6252" w:rsidP="0082016E">
                  <w:pPr>
                    <w:jc w:val="center"/>
                    <w:rPr>
                      <w:b/>
                      <w:bCs/>
                    </w:rPr>
                  </w:pPr>
                </w:p>
                <w:p w:rsidR="00582A9A" w:rsidRPr="006D4A29" w:rsidRDefault="00582A9A" w:rsidP="0082016E">
                  <w:pPr>
                    <w:jc w:val="center"/>
                    <w:rPr>
                      <w:b/>
                      <w:bCs/>
                    </w:rPr>
                  </w:pPr>
                </w:p>
                <w:p w:rsidR="0082016E" w:rsidRDefault="0082016E" w:rsidP="0082016E">
                  <w:pPr>
                    <w:jc w:val="center"/>
                    <w:rPr>
                      <w:b/>
                      <w:bCs/>
                      <w:u w:val="single"/>
                    </w:rPr>
                  </w:pPr>
                </w:p>
                <w:p w:rsidR="0082016E" w:rsidRPr="004C510A" w:rsidRDefault="0082016E" w:rsidP="0082016E">
                  <w:pPr>
                    <w:jc w:val="center"/>
                    <w:rPr>
                      <w:b/>
                      <w:bCs/>
                      <w:sz w:val="22"/>
                      <w:szCs w:val="22"/>
                    </w:rPr>
                  </w:pPr>
                </w:p>
                <w:p w:rsidR="0082016E" w:rsidRDefault="0082016E" w:rsidP="0082016E">
                  <w:pPr>
                    <w:jc w:val="center"/>
                    <w:rPr>
                      <w:b/>
                      <w:bCs/>
                    </w:rPr>
                  </w:pPr>
                </w:p>
                <w:p w:rsidR="0082016E" w:rsidRPr="00F23B5C" w:rsidRDefault="0082016E" w:rsidP="0082016E">
                  <w:pPr>
                    <w:jc w:val="center"/>
                    <w:rPr>
                      <w:b/>
                      <w:bCs/>
                    </w:rPr>
                  </w:pPr>
                </w:p>
                <w:p w:rsidR="0082016E" w:rsidRDefault="0082016E" w:rsidP="0082016E">
                  <w:pPr>
                    <w:jc w:val="center"/>
                    <w:rPr>
                      <w:b/>
                      <w:bCs/>
                      <w:sz w:val="22"/>
                      <w:szCs w:val="22"/>
                    </w:rPr>
                  </w:pPr>
                </w:p>
                <w:p w:rsidR="0082016E" w:rsidRDefault="0082016E" w:rsidP="0082016E">
                  <w:pPr>
                    <w:jc w:val="both"/>
                    <w:rPr>
                      <w:b/>
                      <w:bCs/>
                      <w:sz w:val="22"/>
                      <w:szCs w:val="22"/>
                    </w:rPr>
                  </w:pPr>
                </w:p>
                <w:p w:rsidR="0082016E" w:rsidRDefault="0082016E" w:rsidP="0082016E">
                  <w:pPr>
                    <w:jc w:val="center"/>
                    <w:rPr>
                      <w:b/>
                      <w:bCs/>
                      <w:sz w:val="22"/>
                      <w:szCs w:val="22"/>
                    </w:rPr>
                  </w:pPr>
                </w:p>
                <w:p w:rsidR="0082016E" w:rsidRPr="00122EED" w:rsidRDefault="0082016E" w:rsidP="0082016E">
                  <w:pPr>
                    <w:jc w:val="center"/>
                    <w:rPr>
                      <w:b/>
                      <w:bCs/>
                      <w:sz w:val="22"/>
                      <w:szCs w:val="22"/>
                    </w:rPr>
                  </w:pPr>
                </w:p>
                <w:p w:rsidR="0082016E" w:rsidRPr="00A063EC" w:rsidRDefault="0082016E" w:rsidP="0082016E">
                  <w:pPr>
                    <w:jc w:val="center"/>
                    <w:rPr>
                      <w:b/>
                      <w:bCs/>
                      <w:sz w:val="22"/>
                      <w:szCs w:val="22"/>
                    </w:rPr>
                  </w:pPr>
                </w:p>
                <w:p w:rsidR="0082016E" w:rsidRPr="00A063EC" w:rsidRDefault="0082016E" w:rsidP="0082016E">
                  <w:pPr>
                    <w:jc w:val="center"/>
                    <w:rPr>
                      <w:b/>
                      <w:bCs/>
                      <w:sz w:val="22"/>
                      <w:szCs w:val="22"/>
                    </w:rPr>
                  </w:pPr>
                </w:p>
                <w:p w:rsidR="0082016E" w:rsidRPr="00A063EC" w:rsidRDefault="0082016E" w:rsidP="0082016E">
                  <w:pPr>
                    <w:jc w:val="center"/>
                    <w:rPr>
                      <w:b/>
                      <w:bCs/>
                      <w:sz w:val="22"/>
                      <w:szCs w:val="22"/>
                    </w:rPr>
                  </w:pPr>
                </w:p>
              </w:txbxContent>
            </v:textbox>
          </v:shape>
        </w:pict>
      </w:r>
    </w:p>
    <w:sectPr w:rsidR="00A756BF" w:rsidRPr="004C510A"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F145E" w:rsidRDefault="00EF145E" w:rsidP="00557E45">
      <w:r>
        <w:separator/>
      </w:r>
    </w:p>
  </w:endnote>
  <w:endnote w:type="continuationSeparator" w:id="0">
    <w:p w:rsidR="00EF145E" w:rsidRDefault="00EF145E"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Gotham Bold">
    <w:altName w:val="Gotham Bold"/>
    <w:panose1 w:val="00000000000000000000"/>
    <w:charset w:val="00"/>
    <w:family w:val="swiss"/>
    <w:notTrueType/>
    <w:pitch w:val="default"/>
    <w:sig w:usb0="00000003" w:usb1="00000000" w:usb2="00000000" w:usb3="00000000" w:csb0="00000001" w:csb1="00000000"/>
  </w:font>
  <w:font w:name="Gotham Book">
    <w:altName w:val="Gotham Book"/>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Eras Bold ITC">
    <w:panose1 w:val="020B0907030504020204"/>
    <w:charset w:val="00"/>
    <w:family w:val="swiss"/>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AR BLANCA">
    <w:altName w:val="Times New Roman"/>
    <w:charset w:val="00"/>
    <w:family w:val="auto"/>
    <w:pitch w:val="variable"/>
    <w:sig w:usb0="00000003" w:usb1="0000000A" w:usb2="00000000" w:usb3="00000000" w:csb0="00000001" w:csb1="00000000"/>
  </w:font>
  <w:font w:name="AR DELANEY">
    <w:altName w:val="Times New Roman"/>
    <w:charset w:val="00"/>
    <w:family w:val="auto"/>
    <w:pitch w:val="variable"/>
    <w:sig w:usb0="00000003" w:usb1="0000000A"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F145E" w:rsidRDefault="00EF145E" w:rsidP="00557E45">
      <w:r>
        <w:separator/>
      </w:r>
    </w:p>
  </w:footnote>
  <w:footnote w:type="continuationSeparator" w:id="0">
    <w:p w:rsidR="00EF145E" w:rsidRDefault="00EF145E"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pt;height:12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E8E7B5F"/>
    <w:multiLevelType w:val="hybridMultilevel"/>
    <w:tmpl w:val="8BD61B56"/>
    <w:lvl w:ilvl="0" w:tplc="E744C0AE">
      <w:start w:val="1"/>
      <w:numFmt w:val="decimal"/>
      <w:lvlText w:val="%1."/>
      <w:lvlJc w:val="left"/>
      <w:pPr>
        <w:ind w:left="5580" w:hanging="360"/>
      </w:pPr>
      <w:rPr>
        <w:rFonts w:hint="default"/>
      </w:rPr>
    </w:lvl>
    <w:lvl w:ilvl="1" w:tplc="04090019" w:tentative="1">
      <w:start w:val="1"/>
      <w:numFmt w:val="lowerLetter"/>
      <w:lvlText w:val="%2."/>
      <w:lvlJc w:val="left"/>
      <w:pPr>
        <w:ind w:left="6300" w:hanging="360"/>
      </w:pPr>
    </w:lvl>
    <w:lvl w:ilvl="2" w:tplc="0409001B" w:tentative="1">
      <w:start w:val="1"/>
      <w:numFmt w:val="lowerRoman"/>
      <w:lvlText w:val="%3."/>
      <w:lvlJc w:val="right"/>
      <w:pPr>
        <w:ind w:left="7020" w:hanging="180"/>
      </w:pPr>
    </w:lvl>
    <w:lvl w:ilvl="3" w:tplc="0409000F" w:tentative="1">
      <w:start w:val="1"/>
      <w:numFmt w:val="decimal"/>
      <w:lvlText w:val="%4."/>
      <w:lvlJc w:val="left"/>
      <w:pPr>
        <w:ind w:left="7740" w:hanging="360"/>
      </w:pPr>
    </w:lvl>
    <w:lvl w:ilvl="4" w:tplc="04090019" w:tentative="1">
      <w:start w:val="1"/>
      <w:numFmt w:val="lowerLetter"/>
      <w:lvlText w:val="%5."/>
      <w:lvlJc w:val="left"/>
      <w:pPr>
        <w:ind w:left="8460" w:hanging="360"/>
      </w:pPr>
    </w:lvl>
    <w:lvl w:ilvl="5" w:tplc="0409001B" w:tentative="1">
      <w:start w:val="1"/>
      <w:numFmt w:val="lowerRoman"/>
      <w:lvlText w:val="%6."/>
      <w:lvlJc w:val="right"/>
      <w:pPr>
        <w:ind w:left="9180" w:hanging="180"/>
      </w:pPr>
    </w:lvl>
    <w:lvl w:ilvl="6" w:tplc="0409000F" w:tentative="1">
      <w:start w:val="1"/>
      <w:numFmt w:val="decimal"/>
      <w:lvlText w:val="%7."/>
      <w:lvlJc w:val="left"/>
      <w:pPr>
        <w:ind w:left="9900" w:hanging="360"/>
      </w:pPr>
    </w:lvl>
    <w:lvl w:ilvl="7" w:tplc="04090019" w:tentative="1">
      <w:start w:val="1"/>
      <w:numFmt w:val="lowerLetter"/>
      <w:lvlText w:val="%8."/>
      <w:lvlJc w:val="left"/>
      <w:pPr>
        <w:ind w:left="10620" w:hanging="360"/>
      </w:pPr>
    </w:lvl>
    <w:lvl w:ilvl="8" w:tplc="0409001B" w:tentative="1">
      <w:start w:val="1"/>
      <w:numFmt w:val="lowerRoman"/>
      <w:lvlText w:val="%9."/>
      <w:lvlJc w:val="right"/>
      <w:pPr>
        <w:ind w:left="11340" w:hanging="180"/>
      </w:pPr>
    </w:lvl>
  </w:abstractNum>
  <w:abstractNum w:abstractNumId="14">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5">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6"/>
  </w:num>
  <w:num w:numId="3">
    <w:abstractNumId w:val="6"/>
  </w:num>
  <w:num w:numId="4">
    <w:abstractNumId w:val="14"/>
  </w:num>
  <w:num w:numId="5">
    <w:abstractNumId w:val="11"/>
  </w:num>
  <w:num w:numId="6">
    <w:abstractNumId w:val="12"/>
  </w:num>
  <w:num w:numId="7">
    <w:abstractNumId w:val="10"/>
  </w:num>
  <w:num w:numId="8">
    <w:abstractNumId w:val="15"/>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1CD"/>
    <w:rsid w:val="00001479"/>
    <w:rsid w:val="00001486"/>
    <w:rsid w:val="00001628"/>
    <w:rsid w:val="000016FA"/>
    <w:rsid w:val="00001738"/>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1CA"/>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6EC"/>
    <w:rsid w:val="00013701"/>
    <w:rsid w:val="000137C5"/>
    <w:rsid w:val="00013958"/>
    <w:rsid w:val="00013AB7"/>
    <w:rsid w:val="00013E14"/>
    <w:rsid w:val="00013F23"/>
    <w:rsid w:val="00014112"/>
    <w:rsid w:val="00014377"/>
    <w:rsid w:val="0001481F"/>
    <w:rsid w:val="00014AAA"/>
    <w:rsid w:val="00014AC2"/>
    <w:rsid w:val="00014B06"/>
    <w:rsid w:val="00014EAA"/>
    <w:rsid w:val="00015306"/>
    <w:rsid w:val="0001560F"/>
    <w:rsid w:val="00015DE4"/>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A7E"/>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DFA"/>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A0"/>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AF"/>
    <w:rsid w:val="000306DF"/>
    <w:rsid w:val="000309A3"/>
    <w:rsid w:val="00030A9E"/>
    <w:rsid w:val="00030C5B"/>
    <w:rsid w:val="00030C91"/>
    <w:rsid w:val="00030D6C"/>
    <w:rsid w:val="00031042"/>
    <w:rsid w:val="0003112D"/>
    <w:rsid w:val="00031196"/>
    <w:rsid w:val="0003127C"/>
    <w:rsid w:val="000312CB"/>
    <w:rsid w:val="00031343"/>
    <w:rsid w:val="000316FF"/>
    <w:rsid w:val="00031955"/>
    <w:rsid w:val="00031961"/>
    <w:rsid w:val="00031B9A"/>
    <w:rsid w:val="00031BA2"/>
    <w:rsid w:val="00031C42"/>
    <w:rsid w:val="00031EA2"/>
    <w:rsid w:val="0003213D"/>
    <w:rsid w:val="00032264"/>
    <w:rsid w:val="000322EC"/>
    <w:rsid w:val="00032562"/>
    <w:rsid w:val="000326B5"/>
    <w:rsid w:val="0003271F"/>
    <w:rsid w:val="00032778"/>
    <w:rsid w:val="00032AEA"/>
    <w:rsid w:val="00032BC7"/>
    <w:rsid w:val="00032C0F"/>
    <w:rsid w:val="00033011"/>
    <w:rsid w:val="0003308A"/>
    <w:rsid w:val="000332B6"/>
    <w:rsid w:val="00033330"/>
    <w:rsid w:val="000336E6"/>
    <w:rsid w:val="0003381E"/>
    <w:rsid w:val="000338D2"/>
    <w:rsid w:val="00033900"/>
    <w:rsid w:val="00033B01"/>
    <w:rsid w:val="00033BB1"/>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177"/>
    <w:rsid w:val="00041229"/>
    <w:rsid w:val="00041381"/>
    <w:rsid w:val="00041454"/>
    <w:rsid w:val="00041821"/>
    <w:rsid w:val="000418B0"/>
    <w:rsid w:val="00041994"/>
    <w:rsid w:val="00041B4F"/>
    <w:rsid w:val="00041BE4"/>
    <w:rsid w:val="00041DC9"/>
    <w:rsid w:val="00041E36"/>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B35"/>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3F6"/>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B65"/>
    <w:rsid w:val="00050C67"/>
    <w:rsid w:val="00050F9B"/>
    <w:rsid w:val="00050FB8"/>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B3B"/>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1AE"/>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1E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83D"/>
    <w:rsid w:val="00064954"/>
    <w:rsid w:val="00064A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6DE"/>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D7D"/>
    <w:rsid w:val="00067FDB"/>
    <w:rsid w:val="0007002F"/>
    <w:rsid w:val="000701E6"/>
    <w:rsid w:val="000702F6"/>
    <w:rsid w:val="000705A5"/>
    <w:rsid w:val="000705F7"/>
    <w:rsid w:val="00070663"/>
    <w:rsid w:val="0007079F"/>
    <w:rsid w:val="00070951"/>
    <w:rsid w:val="0007095F"/>
    <w:rsid w:val="00070A58"/>
    <w:rsid w:val="00070BEA"/>
    <w:rsid w:val="00070CD3"/>
    <w:rsid w:val="00070DA2"/>
    <w:rsid w:val="0007113F"/>
    <w:rsid w:val="00071156"/>
    <w:rsid w:val="000711D9"/>
    <w:rsid w:val="000712B1"/>
    <w:rsid w:val="0007135F"/>
    <w:rsid w:val="00071474"/>
    <w:rsid w:val="00071482"/>
    <w:rsid w:val="000714D5"/>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13D"/>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AB5"/>
    <w:rsid w:val="00076CE6"/>
    <w:rsid w:val="00076D13"/>
    <w:rsid w:val="00076DA5"/>
    <w:rsid w:val="00076ED9"/>
    <w:rsid w:val="000771B3"/>
    <w:rsid w:val="000775A1"/>
    <w:rsid w:val="000775B2"/>
    <w:rsid w:val="00077630"/>
    <w:rsid w:val="00077710"/>
    <w:rsid w:val="00077732"/>
    <w:rsid w:val="000778DD"/>
    <w:rsid w:val="000779D2"/>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0D8"/>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A12"/>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70D"/>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99C"/>
    <w:rsid w:val="00087CAE"/>
    <w:rsid w:val="00087DD3"/>
    <w:rsid w:val="00087E02"/>
    <w:rsid w:val="00087F7D"/>
    <w:rsid w:val="00087F9E"/>
    <w:rsid w:val="00090017"/>
    <w:rsid w:val="0009004B"/>
    <w:rsid w:val="000902F2"/>
    <w:rsid w:val="000903A3"/>
    <w:rsid w:val="000907AE"/>
    <w:rsid w:val="00090808"/>
    <w:rsid w:val="00090964"/>
    <w:rsid w:val="00090AF6"/>
    <w:rsid w:val="00090CBC"/>
    <w:rsid w:val="00090CF7"/>
    <w:rsid w:val="00091044"/>
    <w:rsid w:val="00091070"/>
    <w:rsid w:val="000911D6"/>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CF2"/>
    <w:rsid w:val="00094DBE"/>
    <w:rsid w:val="00094ED3"/>
    <w:rsid w:val="00094F8C"/>
    <w:rsid w:val="000951B2"/>
    <w:rsid w:val="000955FC"/>
    <w:rsid w:val="000956BF"/>
    <w:rsid w:val="000956EE"/>
    <w:rsid w:val="000959E9"/>
    <w:rsid w:val="00095AFB"/>
    <w:rsid w:val="00095BC3"/>
    <w:rsid w:val="00095C90"/>
    <w:rsid w:val="00095F4A"/>
    <w:rsid w:val="000960B9"/>
    <w:rsid w:val="00096156"/>
    <w:rsid w:val="00096248"/>
    <w:rsid w:val="000966DE"/>
    <w:rsid w:val="0009685F"/>
    <w:rsid w:val="000968B1"/>
    <w:rsid w:val="00096A86"/>
    <w:rsid w:val="00096BB0"/>
    <w:rsid w:val="00096BE8"/>
    <w:rsid w:val="00096CD1"/>
    <w:rsid w:val="00096ED9"/>
    <w:rsid w:val="0009709E"/>
    <w:rsid w:val="000970CC"/>
    <w:rsid w:val="000971AB"/>
    <w:rsid w:val="000972EE"/>
    <w:rsid w:val="0009733D"/>
    <w:rsid w:val="000973FD"/>
    <w:rsid w:val="00097428"/>
    <w:rsid w:val="000976C2"/>
    <w:rsid w:val="00097797"/>
    <w:rsid w:val="000979C1"/>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05"/>
    <w:rsid w:val="000A30A3"/>
    <w:rsid w:val="000A3214"/>
    <w:rsid w:val="000A3301"/>
    <w:rsid w:val="000A33BE"/>
    <w:rsid w:val="000A3624"/>
    <w:rsid w:val="000A3678"/>
    <w:rsid w:val="000A376F"/>
    <w:rsid w:val="000A393A"/>
    <w:rsid w:val="000A3A20"/>
    <w:rsid w:val="000A3A52"/>
    <w:rsid w:val="000A3A8F"/>
    <w:rsid w:val="000A3B65"/>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777"/>
    <w:rsid w:val="000A5840"/>
    <w:rsid w:val="000A5A98"/>
    <w:rsid w:val="000A5C3C"/>
    <w:rsid w:val="000A5CB2"/>
    <w:rsid w:val="000A5D22"/>
    <w:rsid w:val="000A5E1C"/>
    <w:rsid w:val="000A5E9E"/>
    <w:rsid w:val="000A5ECB"/>
    <w:rsid w:val="000A5F58"/>
    <w:rsid w:val="000A6226"/>
    <w:rsid w:val="000A6252"/>
    <w:rsid w:val="000A62F9"/>
    <w:rsid w:val="000A6414"/>
    <w:rsid w:val="000A6637"/>
    <w:rsid w:val="000A6974"/>
    <w:rsid w:val="000A69ED"/>
    <w:rsid w:val="000A6C37"/>
    <w:rsid w:val="000A6EA4"/>
    <w:rsid w:val="000A70AB"/>
    <w:rsid w:val="000A745B"/>
    <w:rsid w:val="000A75EE"/>
    <w:rsid w:val="000A7ACB"/>
    <w:rsid w:val="000A7BFA"/>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19"/>
    <w:rsid w:val="000C11C5"/>
    <w:rsid w:val="000C14F3"/>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02"/>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9C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39"/>
    <w:rsid w:val="000E59A8"/>
    <w:rsid w:val="000E5A5C"/>
    <w:rsid w:val="000E5A9A"/>
    <w:rsid w:val="000E5C85"/>
    <w:rsid w:val="000E5D22"/>
    <w:rsid w:val="000E6539"/>
    <w:rsid w:val="000E6576"/>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0F6"/>
    <w:rsid w:val="000F06B1"/>
    <w:rsid w:val="000F06D2"/>
    <w:rsid w:val="000F099F"/>
    <w:rsid w:val="000F0AFE"/>
    <w:rsid w:val="000F0B19"/>
    <w:rsid w:val="000F0C45"/>
    <w:rsid w:val="000F0D0E"/>
    <w:rsid w:val="000F0DBE"/>
    <w:rsid w:val="000F0E53"/>
    <w:rsid w:val="000F171B"/>
    <w:rsid w:val="000F17FD"/>
    <w:rsid w:val="000F1980"/>
    <w:rsid w:val="000F1CBE"/>
    <w:rsid w:val="000F1F8C"/>
    <w:rsid w:val="000F22C6"/>
    <w:rsid w:val="000F245B"/>
    <w:rsid w:val="000F245C"/>
    <w:rsid w:val="000F24D2"/>
    <w:rsid w:val="000F2565"/>
    <w:rsid w:val="000F2893"/>
    <w:rsid w:val="000F2C8B"/>
    <w:rsid w:val="000F2CB9"/>
    <w:rsid w:val="000F312D"/>
    <w:rsid w:val="000F335A"/>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740"/>
    <w:rsid w:val="000F4807"/>
    <w:rsid w:val="000F4AC9"/>
    <w:rsid w:val="000F4B07"/>
    <w:rsid w:val="000F4B33"/>
    <w:rsid w:val="000F4D17"/>
    <w:rsid w:val="000F519C"/>
    <w:rsid w:val="000F5203"/>
    <w:rsid w:val="000F54B5"/>
    <w:rsid w:val="000F5686"/>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6B18"/>
    <w:rsid w:val="000F6C63"/>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54"/>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B88"/>
    <w:rsid w:val="00111E16"/>
    <w:rsid w:val="0011205B"/>
    <w:rsid w:val="00112238"/>
    <w:rsid w:val="0011226A"/>
    <w:rsid w:val="00112927"/>
    <w:rsid w:val="00112B81"/>
    <w:rsid w:val="00112BBF"/>
    <w:rsid w:val="0011316B"/>
    <w:rsid w:val="00113233"/>
    <w:rsid w:val="0011335C"/>
    <w:rsid w:val="0011345F"/>
    <w:rsid w:val="001135A0"/>
    <w:rsid w:val="00113602"/>
    <w:rsid w:val="001136DA"/>
    <w:rsid w:val="00113706"/>
    <w:rsid w:val="0011372F"/>
    <w:rsid w:val="001137CE"/>
    <w:rsid w:val="00113866"/>
    <w:rsid w:val="00113EDF"/>
    <w:rsid w:val="00113F4A"/>
    <w:rsid w:val="001140B4"/>
    <w:rsid w:val="00114215"/>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9B9"/>
    <w:rsid w:val="00115A1C"/>
    <w:rsid w:val="00115A4A"/>
    <w:rsid w:val="00115AA8"/>
    <w:rsid w:val="00115C02"/>
    <w:rsid w:val="00115E31"/>
    <w:rsid w:val="00115F60"/>
    <w:rsid w:val="00116147"/>
    <w:rsid w:val="0011616F"/>
    <w:rsid w:val="0011620F"/>
    <w:rsid w:val="0011648B"/>
    <w:rsid w:val="0011670E"/>
    <w:rsid w:val="00116737"/>
    <w:rsid w:val="00116777"/>
    <w:rsid w:val="00116833"/>
    <w:rsid w:val="00116960"/>
    <w:rsid w:val="001169D7"/>
    <w:rsid w:val="00116AC7"/>
    <w:rsid w:val="00116CBD"/>
    <w:rsid w:val="00116DEF"/>
    <w:rsid w:val="00116E53"/>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83"/>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8"/>
    <w:rsid w:val="0012771E"/>
    <w:rsid w:val="001278DC"/>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5C9"/>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684"/>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7D5"/>
    <w:rsid w:val="0014380C"/>
    <w:rsid w:val="00143CF3"/>
    <w:rsid w:val="0014418A"/>
    <w:rsid w:val="0014433C"/>
    <w:rsid w:val="00144344"/>
    <w:rsid w:val="00144395"/>
    <w:rsid w:val="001446CF"/>
    <w:rsid w:val="00144A90"/>
    <w:rsid w:val="00144DE1"/>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1"/>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47"/>
    <w:rsid w:val="00151555"/>
    <w:rsid w:val="0015181C"/>
    <w:rsid w:val="001518E6"/>
    <w:rsid w:val="00151A66"/>
    <w:rsid w:val="00151C99"/>
    <w:rsid w:val="00151CA4"/>
    <w:rsid w:val="00151CEC"/>
    <w:rsid w:val="00151D4F"/>
    <w:rsid w:val="00151D67"/>
    <w:rsid w:val="0015203C"/>
    <w:rsid w:val="00152078"/>
    <w:rsid w:val="0015256B"/>
    <w:rsid w:val="001525E4"/>
    <w:rsid w:val="00152617"/>
    <w:rsid w:val="0015265D"/>
    <w:rsid w:val="00152682"/>
    <w:rsid w:val="001527BE"/>
    <w:rsid w:val="00152912"/>
    <w:rsid w:val="00152983"/>
    <w:rsid w:val="00152996"/>
    <w:rsid w:val="001529D7"/>
    <w:rsid w:val="00152A04"/>
    <w:rsid w:val="00152B35"/>
    <w:rsid w:val="00152E55"/>
    <w:rsid w:val="00152F5E"/>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AD6"/>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75"/>
    <w:rsid w:val="001615D9"/>
    <w:rsid w:val="0016163C"/>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90B"/>
    <w:rsid w:val="00172A2F"/>
    <w:rsid w:val="00172C52"/>
    <w:rsid w:val="00172C59"/>
    <w:rsid w:val="00172EF0"/>
    <w:rsid w:val="00172F2A"/>
    <w:rsid w:val="001731C1"/>
    <w:rsid w:val="0017324D"/>
    <w:rsid w:val="0017334F"/>
    <w:rsid w:val="00173376"/>
    <w:rsid w:val="0017338B"/>
    <w:rsid w:val="00173952"/>
    <w:rsid w:val="00173B0D"/>
    <w:rsid w:val="00173CA2"/>
    <w:rsid w:val="00173D58"/>
    <w:rsid w:val="00173F50"/>
    <w:rsid w:val="00174053"/>
    <w:rsid w:val="00174078"/>
    <w:rsid w:val="00174302"/>
    <w:rsid w:val="00174306"/>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DEE"/>
    <w:rsid w:val="00180E85"/>
    <w:rsid w:val="00181023"/>
    <w:rsid w:val="00181072"/>
    <w:rsid w:val="00181153"/>
    <w:rsid w:val="00181164"/>
    <w:rsid w:val="001811B3"/>
    <w:rsid w:val="001814BF"/>
    <w:rsid w:val="00181504"/>
    <w:rsid w:val="001817A3"/>
    <w:rsid w:val="00181975"/>
    <w:rsid w:val="00181998"/>
    <w:rsid w:val="001819EC"/>
    <w:rsid w:val="00181ACF"/>
    <w:rsid w:val="00181AF6"/>
    <w:rsid w:val="00181CB1"/>
    <w:rsid w:val="00181DBB"/>
    <w:rsid w:val="00181DD2"/>
    <w:rsid w:val="00181EF7"/>
    <w:rsid w:val="0018219A"/>
    <w:rsid w:val="001821AE"/>
    <w:rsid w:val="001821F2"/>
    <w:rsid w:val="001822AE"/>
    <w:rsid w:val="001822EA"/>
    <w:rsid w:val="001824C4"/>
    <w:rsid w:val="0018276B"/>
    <w:rsid w:val="0018278C"/>
    <w:rsid w:val="00182937"/>
    <w:rsid w:val="00182C4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3B9B"/>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AD"/>
    <w:rsid w:val="00186BC5"/>
    <w:rsid w:val="00186C29"/>
    <w:rsid w:val="00186C49"/>
    <w:rsid w:val="00186E93"/>
    <w:rsid w:val="00186F0A"/>
    <w:rsid w:val="00186F1F"/>
    <w:rsid w:val="00187059"/>
    <w:rsid w:val="001871AE"/>
    <w:rsid w:val="001873EA"/>
    <w:rsid w:val="001874DF"/>
    <w:rsid w:val="00187531"/>
    <w:rsid w:val="00187554"/>
    <w:rsid w:val="001877F7"/>
    <w:rsid w:val="00187AC2"/>
    <w:rsid w:val="00187DCA"/>
    <w:rsid w:val="00187E8E"/>
    <w:rsid w:val="00187F9B"/>
    <w:rsid w:val="001902E3"/>
    <w:rsid w:val="00190760"/>
    <w:rsid w:val="00190B7F"/>
    <w:rsid w:val="00190CB3"/>
    <w:rsid w:val="00190F4B"/>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1C0"/>
    <w:rsid w:val="00193208"/>
    <w:rsid w:val="00193223"/>
    <w:rsid w:val="001933BD"/>
    <w:rsid w:val="00193626"/>
    <w:rsid w:val="00193679"/>
    <w:rsid w:val="001937FE"/>
    <w:rsid w:val="00193C8B"/>
    <w:rsid w:val="00193D59"/>
    <w:rsid w:val="00193DFB"/>
    <w:rsid w:val="0019425E"/>
    <w:rsid w:val="001944D6"/>
    <w:rsid w:val="00194A07"/>
    <w:rsid w:val="00194E06"/>
    <w:rsid w:val="00194EB0"/>
    <w:rsid w:val="00194FCE"/>
    <w:rsid w:val="001950A5"/>
    <w:rsid w:val="00195224"/>
    <w:rsid w:val="001954F8"/>
    <w:rsid w:val="001959D1"/>
    <w:rsid w:val="00195B8E"/>
    <w:rsid w:val="00195E92"/>
    <w:rsid w:val="0019602D"/>
    <w:rsid w:val="001960C8"/>
    <w:rsid w:val="001962FB"/>
    <w:rsid w:val="0019632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72F"/>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B22"/>
    <w:rsid w:val="001A2B98"/>
    <w:rsid w:val="001A2BA8"/>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4BDB"/>
    <w:rsid w:val="001A53CA"/>
    <w:rsid w:val="001A57AF"/>
    <w:rsid w:val="001A58AE"/>
    <w:rsid w:val="001A5B6D"/>
    <w:rsid w:val="001A5B72"/>
    <w:rsid w:val="001A5D68"/>
    <w:rsid w:val="001A5DEC"/>
    <w:rsid w:val="001A5E53"/>
    <w:rsid w:val="001A6133"/>
    <w:rsid w:val="001A65F1"/>
    <w:rsid w:val="001A670B"/>
    <w:rsid w:val="001A676D"/>
    <w:rsid w:val="001A687A"/>
    <w:rsid w:val="001A6BEC"/>
    <w:rsid w:val="001A6C5A"/>
    <w:rsid w:val="001A6E6F"/>
    <w:rsid w:val="001A6FB9"/>
    <w:rsid w:val="001A70D1"/>
    <w:rsid w:val="001A717F"/>
    <w:rsid w:val="001A71C8"/>
    <w:rsid w:val="001A7306"/>
    <w:rsid w:val="001A736F"/>
    <w:rsid w:val="001A74DD"/>
    <w:rsid w:val="001A7667"/>
    <w:rsid w:val="001A7701"/>
    <w:rsid w:val="001A7944"/>
    <w:rsid w:val="001A7A29"/>
    <w:rsid w:val="001A7CEC"/>
    <w:rsid w:val="001A7D60"/>
    <w:rsid w:val="001A7F9A"/>
    <w:rsid w:val="001B0312"/>
    <w:rsid w:val="001B0319"/>
    <w:rsid w:val="001B0412"/>
    <w:rsid w:val="001B0568"/>
    <w:rsid w:val="001B09B4"/>
    <w:rsid w:val="001B0A94"/>
    <w:rsid w:val="001B0AB2"/>
    <w:rsid w:val="001B0B81"/>
    <w:rsid w:val="001B0EEE"/>
    <w:rsid w:val="001B11FE"/>
    <w:rsid w:val="001B141B"/>
    <w:rsid w:val="001B1445"/>
    <w:rsid w:val="001B14AE"/>
    <w:rsid w:val="001B1770"/>
    <w:rsid w:val="001B179E"/>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1FF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3B7"/>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4A"/>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25"/>
    <w:rsid w:val="001C6EF5"/>
    <w:rsid w:val="001C7062"/>
    <w:rsid w:val="001C709C"/>
    <w:rsid w:val="001C7166"/>
    <w:rsid w:val="001C725B"/>
    <w:rsid w:val="001C76D4"/>
    <w:rsid w:val="001C790B"/>
    <w:rsid w:val="001C79A3"/>
    <w:rsid w:val="001C7B9E"/>
    <w:rsid w:val="001C7BA9"/>
    <w:rsid w:val="001C7D41"/>
    <w:rsid w:val="001C7E13"/>
    <w:rsid w:val="001C7E97"/>
    <w:rsid w:val="001D001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28A"/>
    <w:rsid w:val="001D4302"/>
    <w:rsid w:val="001D4582"/>
    <w:rsid w:val="001D463B"/>
    <w:rsid w:val="001D4812"/>
    <w:rsid w:val="001D4B1A"/>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78"/>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DA5"/>
    <w:rsid w:val="001D7F76"/>
    <w:rsid w:val="001E02DC"/>
    <w:rsid w:val="001E02F9"/>
    <w:rsid w:val="001E0403"/>
    <w:rsid w:val="001E0431"/>
    <w:rsid w:val="001E04B8"/>
    <w:rsid w:val="001E05A7"/>
    <w:rsid w:val="001E05E8"/>
    <w:rsid w:val="001E070E"/>
    <w:rsid w:val="001E0A4F"/>
    <w:rsid w:val="001E0D42"/>
    <w:rsid w:val="001E0DAE"/>
    <w:rsid w:val="001E124D"/>
    <w:rsid w:val="001E12B9"/>
    <w:rsid w:val="001E1476"/>
    <w:rsid w:val="001E1525"/>
    <w:rsid w:val="001E1740"/>
    <w:rsid w:val="001E19D6"/>
    <w:rsid w:val="001E1A8E"/>
    <w:rsid w:val="001E1C0F"/>
    <w:rsid w:val="001E1DC9"/>
    <w:rsid w:val="001E1F75"/>
    <w:rsid w:val="001E20C5"/>
    <w:rsid w:val="001E216A"/>
    <w:rsid w:val="001E21A6"/>
    <w:rsid w:val="001E230E"/>
    <w:rsid w:val="001E233E"/>
    <w:rsid w:val="001E2358"/>
    <w:rsid w:val="001E2551"/>
    <w:rsid w:val="001E2739"/>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385"/>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3C8"/>
    <w:rsid w:val="001F2431"/>
    <w:rsid w:val="001F2513"/>
    <w:rsid w:val="001F2687"/>
    <w:rsid w:val="001F26BF"/>
    <w:rsid w:val="001F26EF"/>
    <w:rsid w:val="001F27DB"/>
    <w:rsid w:val="001F2814"/>
    <w:rsid w:val="001F2987"/>
    <w:rsid w:val="001F2BD4"/>
    <w:rsid w:val="001F2CDC"/>
    <w:rsid w:val="001F3134"/>
    <w:rsid w:val="001F32C8"/>
    <w:rsid w:val="001F3300"/>
    <w:rsid w:val="001F35A8"/>
    <w:rsid w:val="001F3627"/>
    <w:rsid w:val="001F373B"/>
    <w:rsid w:val="001F38F1"/>
    <w:rsid w:val="001F3A6E"/>
    <w:rsid w:val="001F3D10"/>
    <w:rsid w:val="001F3EB5"/>
    <w:rsid w:val="001F3EBC"/>
    <w:rsid w:val="001F3FDA"/>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6E4A"/>
    <w:rsid w:val="001F70BB"/>
    <w:rsid w:val="001F71D2"/>
    <w:rsid w:val="001F71F6"/>
    <w:rsid w:val="001F747A"/>
    <w:rsid w:val="001F771E"/>
    <w:rsid w:val="001F78F2"/>
    <w:rsid w:val="001F7A8F"/>
    <w:rsid w:val="001F7AEA"/>
    <w:rsid w:val="001F7EDE"/>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2D5"/>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19"/>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81A"/>
    <w:rsid w:val="0021190F"/>
    <w:rsid w:val="002119CA"/>
    <w:rsid w:val="00211A5A"/>
    <w:rsid w:val="00211CA6"/>
    <w:rsid w:val="00211D2D"/>
    <w:rsid w:val="00211D98"/>
    <w:rsid w:val="00211F19"/>
    <w:rsid w:val="00211F82"/>
    <w:rsid w:val="00211F99"/>
    <w:rsid w:val="002120CB"/>
    <w:rsid w:val="002120D8"/>
    <w:rsid w:val="002121D9"/>
    <w:rsid w:val="0021222B"/>
    <w:rsid w:val="002124DE"/>
    <w:rsid w:val="00212886"/>
    <w:rsid w:val="0021290E"/>
    <w:rsid w:val="00212ADE"/>
    <w:rsid w:val="00212B34"/>
    <w:rsid w:val="00212B36"/>
    <w:rsid w:val="00212C0C"/>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CE4"/>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8A7"/>
    <w:rsid w:val="0021794A"/>
    <w:rsid w:val="00217D44"/>
    <w:rsid w:val="00217F7B"/>
    <w:rsid w:val="00217FCA"/>
    <w:rsid w:val="00220150"/>
    <w:rsid w:val="00220388"/>
    <w:rsid w:val="002203AB"/>
    <w:rsid w:val="00220545"/>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84"/>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5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208"/>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561"/>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8C9"/>
    <w:rsid w:val="00236C2D"/>
    <w:rsid w:val="00236D0F"/>
    <w:rsid w:val="00236FB9"/>
    <w:rsid w:val="002370D2"/>
    <w:rsid w:val="002370F0"/>
    <w:rsid w:val="002372FF"/>
    <w:rsid w:val="00237637"/>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029"/>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8B6"/>
    <w:rsid w:val="00245BE7"/>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BBB"/>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94C"/>
    <w:rsid w:val="00251A7A"/>
    <w:rsid w:val="00251B37"/>
    <w:rsid w:val="00251D0A"/>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A00"/>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EF5"/>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6E9"/>
    <w:rsid w:val="00262772"/>
    <w:rsid w:val="002627A5"/>
    <w:rsid w:val="0026299A"/>
    <w:rsid w:val="00262A08"/>
    <w:rsid w:val="00262CE9"/>
    <w:rsid w:val="00262F58"/>
    <w:rsid w:val="002630B3"/>
    <w:rsid w:val="00263358"/>
    <w:rsid w:val="002633D8"/>
    <w:rsid w:val="00263724"/>
    <w:rsid w:val="00263986"/>
    <w:rsid w:val="00263CE0"/>
    <w:rsid w:val="00263EB0"/>
    <w:rsid w:val="00263F46"/>
    <w:rsid w:val="0026437A"/>
    <w:rsid w:val="00264388"/>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4F"/>
    <w:rsid w:val="00266771"/>
    <w:rsid w:val="002667C8"/>
    <w:rsid w:val="002668F8"/>
    <w:rsid w:val="00266A55"/>
    <w:rsid w:val="00266AA2"/>
    <w:rsid w:val="00266C12"/>
    <w:rsid w:val="00266C54"/>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1"/>
    <w:rsid w:val="00271D54"/>
    <w:rsid w:val="00271F73"/>
    <w:rsid w:val="0027212E"/>
    <w:rsid w:val="00272367"/>
    <w:rsid w:val="0027266B"/>
    <w:rsid w:val="00272816"/>
    <w:rsid w:val="00272827"/>
    <w:rsid w:val="002728A6"/>
    <w:rsid w:val="00272A6D"/>
    <w:rsid w:val="00272D78"/>
    <w:rsid w:val="00272D80"/>
    <w:rsid w:val="0027303B"/>
    <w:rsid w:val="002730C2"/>
    <w:rsid w:val="00273711"/>
    <w:rsid w:val="002739C4"/>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8B3"/>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4D"/>
    <w:rsid w:val="0028619E"/>
    <w:rsid w:val="002861A1"/>
    <w:rsid w:val="00286298"/>
    <w:rsid w:val="0028630A"/>
    <w:rsid w:val="0028666F"/>
    <w:rsid w:val="0028692C"/>
    <w:rsid w:val="00286B91"/>
    <w:rsid w:val="00286D5C"/>
    <w:rsid w:val="00287028"/>
    <w:rsid w:val="0028713B"/>
    <w:rsid w:val="00287468"/>
    <w:rsid w:val="002875E6"/>
    <w:rsid w:val="00287654"/>
    <w:rsid w:val="002877E5"/>
    <w:rsid w:val="00287920"/>
    <w:rsid w:val="00287C0C"/>
    <w:rsid w:val="00287C87"/>
    <w:rsid w:val="00287D31"/>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9D6"/>
    <w:rsid w:val="00292A67"/>
    <w:rsid w:val="00292E4F"/>
    <w:rsid w:val="00292E5C"/>
    <w:rsid w:val="00292FC2"/>
    <w:rsid w:val="0029305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D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5DC"/>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684"/>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1FC"/>
    <w:rsid w:val="002B225A"/>
    <w:rsid w:val="002B23DC"/>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05F"/>
    <w:rsid w:val="002C0161"/>
    <w:rsid w:val="002C044C"/>
    <w:rsid w:val="002C055F"/>
    <w:rsid w:val="002C05E1"/>
    <w:rsid w:val="002C0989"/>
    <w:rsid w:val="002C0B56"/>
    <w:rsid w:val="002C0C93"/>
    <w:rsid w:val="002C0D27"/>
    <w:rsid w:val="002C1067"/>
    <w:rsid w:val="002C1096"/>
    <w:rsid w:val="002C12EC"/>
    <w:rsid w:val="002C1449"/>
    <w:rsid w:val="002C14AD"/>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733"/>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5F98"/>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51"/>
    <w:rsid w:val="002D3F9B"/>
    <w:rsid w:val="002D41A8"/>
    <w:rsid w:val="002D4BCE"/>
    <w:rsid w:val="002D4BDF"/>
    <w:rsid w:val="002D4D46"/>
    <w:rsid w:val="002D4D69"/>
    <w:rsid w:val="002D514E"/>
    <w:rsid w:val="002D51F7"/>
    <w:rsid w:val="002D5433"/>
    <w:rsid w:val="002D54BA"/>
    <w:rsid w:val="002D55B5"/>
    <w:rsid w:val="002D56FF"/>
    <w:rsid w:val="002D571A"/>
    <w:rsid w:val="002D5775"/>
    <w:rsid w:val="002D57B9"/>
    <w:rsid w:val="002D5990"/>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B70"/>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D8A"/>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5A3"/>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BE7"/>
    <w:rsid w:val="002F3C3F"/>
    <w:rsid w:val="002F3C87"/>
    <w:rsid w:val="002F3DFE"/>
    <w:rsid w:val="002F3E5F"/>
    <w:rsid w:val="002F3EE8"/>
    <w:rsid w:val="002F3F0A"/>
    <w:rsid w:val="002F421A"/>
    <w:rsid w:val="002F449E"/>
    <w:rsid w:val="002F4738"/>
    <w:rsid w:val="002F4863"/>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0A3"/>
    <w:rsid w:val="003051CC"/>
    <w:rsid w:val="003052B7"/>
    <w:rsid w:val="0030531C"/>
    <w:rsid w:val="003053AD"/>
    <w:rsid w:val="0030543E"/>
    <w:rsid w:val="00305579"/>
    <w:rsid w:val="003057E2"/>
    <w:rsid w:val="0030591F"/>
    <w:rsid w:val="00305AFC"/>
    <w:rsid w:val="00305D1A"/>
    <w:rsid w:val="00305E23"/>
    <w:rsid w:val="00305FFF"/>
    <w:rsid w:val="0030602F"/>
    <w:rsid w:val="00306142"/>
    <w:rsid w:val="00306163"/>
    <w:rsid w:val="003063C8"/>
    <w:rsid w:val="00306503"/>
    <w:rsid w:val="00306516"/>
    <w:rsid w:val="00306560"/>
    <w:rsid w:val="00306687"/>
    <w:rsid w:val="003066B4"/>
    <w:rsid w:val="00306771"/>
    <w:rsid w:val="0030693D"/>
    <w:rsid w:val="003069F2"/>
    <w:rsid w:val="00306C49"/>
    <w:rsid w:val="00306E9C"/>
    <w:rsid w:val="0030713A"/>
    <w:rsid w:val="003072E0"/>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AE7"/>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52"/>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B56"/>
    <w:rsid w:val="00320D28"/>
    <w:rsid w:val="00320F0F"/>
    <w:rsid w:val="00320FE2"/>
    <w:rsid w:val="003210E2"/>
    <w:rsid w:val="003210FA"/>
    <w:rsid w:val="003214D6"/>
    <w:rsid w:val="00321606"/>
    <w:rsid w:val="00321637"/>
    <w:rsid w:val="003217C6"/>
    <w:rsid w:val="00321807"/>
    <w:rsid w:val="0032180A"/>
    <w:rsid w:val="00321C4D"/>
    <w:rsid w:val="00321EC7"/>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EC7"/>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A41"/>
    <w:rsid w:val="00336BB5"/>
    <w:rsid w:val="00336FC5"/>
    <w:rsid w:val="003371E4"/>
    <w:rsid w:val="0033744B"/>
    <w:rsid w:val="00337479"/>
    <w:rsid w:val="003374BC"/>
    <w:rsid w:val="00337654"/>
    <w:rsid w:val="003376FE"/>
    <w:rsid w:val="00337729"/>
    <w:rsid w:val="003377BF"/>
    <w:rsid w:val="00337875"/>
    <w:rsid w:val="00337964"/>
    <w:rsid w:val="00337A9F"/>
    <w:rsid w:val="00337DC9"/>
    <w:rsid w:val="00337E91"/>
    <w:rsid w:val="00337F7F"/>
    <w:rsid w:val="003400F1"/>
    <w:rsid w:val="003401D6"/>
    <w:rsid w:val="00340364"/>
    <w:rsid w:val="00340698"/>
    <w:rsid w:val="003409AA"/>
    <w:rsid w:val="00340A74"/>
    <w:rsid w:val="00341154"/>
    <w:rsid w:val="003412B6"/>
    <w:rsid w:val="00341376"/>
    <w:rsid w:val="003413F4"/>
    <w:rsid w:val="00341A1C"/>
    <w:rsid w:val="00341C24"/>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A28"/>
    <w:rsid w:val="00353C1A"/>
    <w:rsid w:val="00353CC3"/>
    <w:rsid w:val="00353D53"/>
    <w:rsid w:val="00353D5D"/>
    <w:rsid w:val="00353D76"/>
    <w:rsid w:val="00353DF4"/>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BE3"/>
    <w:rsid w:val="00357D09"/>
    <w:rsid w:val="0036003A"/>
    <w:rsid w:val="003601C9"/>
    <w:rsid w:val="00360240"/>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4C0"/>
    <w:rsid w:val="00365512"/>
    <w:rsid w:val="00365582"/>
    <w:rsid w:val="0036573D"/>
    <w:rsid w:val="0036581A"/>
    <w:rsid w:val="00365C70"/>
    <w:rsid w:val="00365C9A"/>
    <w:rsid w:val="00365D97"/>
    <w:rsid w:val="00365EF3"/>
    <w:rsid w:val="00366240"/>
    <w:rsid w:val="0036627F"/>
    <w:rsid w:val="00366316"/>
    <w:rsid w:val="0036635B"/>
    <w:rsid w:val="0036641B"/>
    <w:rsid w:val="00366534"/>
    <w:rsid w:val="0036653E"/>
    <w:rsid w:val="00366678"/>
    <w:rsid w:val="00366982"/>
    <w:rsid w:val="00366D17"/>
    <w:rsid w:val="00366EEF"/>
    <w:rsid w:val="00367065"/>
    <w:rsid w:val="0036719D"/>
    <w:rsid w:val="00367267"/>
    <w:rsid w:val="003672AB"/>
    <w:rsid w:val="003674A6"/>
    <w:rsid w:val="003675FB"/>
    <w:rsid w:val="00367777"/>
    <w:rsid w:val="003677BF"/>
    <w:rsid w:val="00367A46"/>
    <w:rsid w:val="00367C57"/>
    <w:rsid w:val="00367D12"/>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21"/>
    <w:rsid w:val="00372A76"/>
    <w:rsid w:val="00372AA7"/>
    <w:rsid w:val="00372AE5"/>
    <w:rsid w:val="00372B1B"/>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6F7"/>
    <w:rsid w:val="0037475A"/>
    <w:rsid w:val="003747C4"/>
    <w:rsid w:val="0037489E"/>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6"/>
    <w:rsid w:val="00376D6B"/>
    <w:rsid w:val="00376EE0"/>
    <w:rsid w:val="00376F52"/>
    <w:rsid w:val="003771C3"/>
    <w:rsid w:val="00377479"/>
    <w:rsid w:val="00377847"/>
    <w:rsid w:val="003778E5"/>
    <w:rsid w:val="0037792E"/>
    <w:rsid w:val="00377C8D"/>
    <w:rsid w:val="00377D29"/>
    <w:rsid w:val="00377D73"/>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4FA"/>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1FD"/>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40E"/>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3D9A"/>
    <w:rsid w:val="00394055"/>
    <w:rsid w:val="003940D9"/>
    <w:rsid w:val="003943D9"/>
    <w:rsid w:val="00394435"/>
    <w:rsid w:val="00394456"/>
    <w:rsid w:val="003944E0"/>
    <w:rsid w:val="003945F8"/>
    <w:rsid w:val="00394793"/>
    <w:rsid w:val="003947E8"/>
    <w:rsid w:val="00394C17"/>
    <w:rsid w:val="00394C58"/>
    <w:rsid w:val="00395013"/>
    <w:rsid w:val="00395531"/>
    <w:rsid w:val="0039561C"/>
    <w:rsid w:val="00395A63"/>
    <w:rsid w:val="00395AE5"/>
    <w:rsid w:val="00395BF2"/>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99B"/>
    <w:rsid w:val="003A0A10"/>
    <w:rsid w:val="003A0A49"/>
    <w:rsid w:val="003A0E36"/>
    <w:rsid w:val="003A11DF"/>
    <w:rsid w:val="003A1273"/>
    <w:rsid w:val="003A1455"/>
    <w:rsid w:val="003A14D2"/>
    <w:rsid w:val="003A14FC"/>
    <w:rsid w:val="003A1603"/>
    <w:rsid w:val="003A17F6"/>
    <w:rsid w:val="003A1A03"/>
    <w:rsid w:val="003A1AC1"/>
    <w:rsid w:val="003A1ACA"/>
    <w:rsid w:val="003A1AFE"/>
    <w:rsid w:val="003A1B78"/>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4F6"/>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C3"/>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2F"/>
    <w:rsid w:val="003B473F"/>
    <w:rsid w:val="003B4834"/>
    <w:rsid w:val="003B48C8"/>
    <w:rsid w:val="003B4DB1"/>
    <w:rsid w:val="003B4DDA"/>
    <w:rsid w:val="003B4FB3"/>
    <w:rsid w:val="003B5047"/>
    <w:rsid w:val="003B5168"/>
    <w:rsid w:val="003B5178"/>
    <w:rsid w:val="003B5360"/>
    <w:rsid w:val="003B53A7"/>
    <w:rsid w:val="003B540E"/>
    <w:rsid w:val="003B5AC8"/>
    <w:rsid w:val="003B5CEF"/>
    <w:rsid w:val="003B6030"/>
    <w:rsid w:val="003B6456"/>
    <w:rsid w:val="003B6746"/>
    <w:rsid w:val="003B681E"/>
    <w:rsid w:val="003B6EC5"/>
    <w:rsid w:val="003B6EF2"/>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08"/>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0F"/>
    <w:rsid w:val="003C3261"/>
    <w:rsid w:val="003C3371"/>
    <w:rsid w:val="003C3434"/>
    <w:rsid w:val="003C345B"/>
    <w:rsid w:val="003C3536"/>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21"/>
    <w:rsid w:val="003C598E"/>
    <w:rsid w:val="003C5B4B"/>
    <w:rsid w:val="003C5B7D"/>
    <w:rsid w:val="003C5D3E"/>
    <w:rsid w:val="003C5F18"/>
    <w:rsid w:val="003C613D"/>
    <w:rsid w:val="003C62D9"/>
    <w:rsid w:val="003C65EC"/>
    <w:rsid w:val="003C6672"/>
    <w:rsid w:val="003C6C9E"/>
    <w:rsid w:val="003C6D0A"/>
    <w:rsid w:val="003C6D8E"/>
    <w:rsid w:val="003C6E6F"/>
    <w:rsid w:val="003C6EFD"/>
    <w:rsid w:val="003C6F4E"/>
    <w:rsid w:val="003C6FB3"/>
    <w:rsid w:val="003C6FBE"/>
    <w:rsid w:val="003C7081"/>
    <w:rsid w:val="003C75E0"/>
    <w:rsid w:val="003C7640"/>
    <w:rsid w:val="003C76EF"/>
    <w:rsid w:val="003C76FD"/>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68D"/>
    <w:rsid w:val="003D1B8E"/>
    <w:rsid w:val="003D1BB9"/>
    <w:rsid w:val="003D1F41"/>
    <w:rsid w:val="003D1F99"/>
    <w:rsid w:val="003D225F"/>
    <w:rsid w:val="003D23CE"/>
    <w:rsid w:val="003D247D"/>
    <w:rsid w:val="003D2543"/>
    <w:rsid w:val="003D28BE"/>
    <w:rsid w:val="003D28D8"/>
    <w:rsid w:val="003D2947"/>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02E"/>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0B"/>
    <w:rsid w:val="003F0769"/>
    <w:rsid w:val="003F07FC"/>
    <w:rsid w:val="003F0958"/>
    <w:rsid w:val="003F0992"/>
    <w:rsid w:val="003F0A29"/>
    <w:rsid w:val="003F0B9D"/>
    <w:rsid w:val="003F0C06"/>
    <w:rsid w:val="003F0C0B"/>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08"/>
    <w:rsid w:val="003F2CA9"/>
    <w:rsid w:val="003F3073"/>
    <w:rsid w:val="003F30D1"/>
    <w:rsid w:val="003F3263"/>
    <w:rsid w:val="003F3451"/>
    <w:rsid w:val="003F365D"/>
    <w:rsid w:val="003F369C"/>
    <w:rsid w:val="003F38E8"/>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978"/>
    <w:rsid w:val="003F6BA5"/>
    <w:rsid w:val="003F6EFA"/>
    <w:rsid w:val="003F6F60"/>
    <w:rsid w:val="003F700D"/>
    <w:rsid w:val="003F704C"/>
    <w:rsid w:val="003F749A"/>
    <w:rsid w:val="003F78A7"/>
    <w:rsid w:val="003F78C6"/>
    <w:rsid w:val="003F7BED"/>
    <w:rsid w:val="003F7CEE"/>
    <w:rsid w:val="003F7D9A"/>
    <w:rsid w:val="003F7F2E"/>
    <w:rsid w:val="003F7FAE"/>
    <w:rsid w:val="00400262"/>
    <w:rsid w:val="00400277"/>
    <w:rsid w:val="00400453"/>
    <w:rsid w:val="0040071B"/>
    <w:rsid w:val="0040099A"/>
    <w:rsid w:val="004009B3"/>
    <w:rsid w:val="00400A66"/>
    <w:rsid w:val="00400C0F"/>
    <w:rsid w:val="00400C48"/>
    <w:rsid w:val="00400EFD"/>
    <w:rsid w:val="00400F5B"/>
    <w:rsid w:val="00401021"/>
    <w:rsid w:val="0040125C"/>
    <w:rsid w:val="00401318"/>
    <w:rsid w:val="00401407"/>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61F"/>
    <w:rsid w:val="00403979"/>
    <w:rsid w:val="00403A33"/>
    <w:rsid w:val="00403A4E"/>
    <w:rsid w:val="00403C5F"/>
    <w:rsid w:val="00403D86"/>
    <w:rsid w:val="00403FFF"/>
    <w:rsid w:val="004042D2"/>
    <w:rsid w:val="00404397"/>
    <w:rsid w:val="0040440D"/>
    <w:rsid w:val="0040441C"/>
    <w:rsid w:val="004047C9"/>
    <w:rsid w:val="00404804"/>
    <w:rsid w:val="00404AB5"/>
    <w:rsid w:val="00404B0F"/>
    <w:rsid w:val="00404D74"/>
    <w:rsid w:val="00404D84"/>
    <w:rsid w:val="00404DC2"/>
    <w:rsid w:val="00404EDB"/>
    <w:rsid w:val="004055D3"/>
    <w:rsid w:val="00405649"/>
    <w:rsid w:val="004056B8"/>
    <w:rsid w:val="004056D7"/>
    <w:rsid w:val="0040575F"/>
    <w:rsid w:val="00405AD7"/>
    <w:rsid w:val="00405D1B"/>
    <w:rsid w:val="00405DC4"/>
    <w:rsid w:val="00405DE1"/>
    <w:rsid w:val="00405E0A"/>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DFF"/>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068"/>
    <w:rsid w:val="00414228"/>
    <w:rsid w:val="0041433E"/>
    <w:rsid w:val="00414657"/>
    <w:rsid w:val="004146CB"/>
    <w:rsid w:val="004147E6"/>
    <w:rsid w:val="00414B15"/>
    <w:rsid w:val="00414D78"/>
    <w:rsid w:val="00414E13"/>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17FE5"/>
    <w:rsid w:val="00420020"/>
    <w:rsid w:val="00420048"/>
    <w:rsid w:val="004200CE"/>
    <w:rsid w:val="00420221"/>
    <w:rsid w:val="004202D7"/>
    <w:rsid w:val="0042047D"/>
    <w:rsid w:val="00420490"/>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30B"/>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20F"/>
    <w:rsid w:val="0043230E"/>
    <w:rsid w:val="00432343"/>
    <w:rsid w:val="00432398"/>
    <w:rsid w:val="004324F0"/>
    <w:rsid w:val="00432729"/>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5DF"/>
    <w:rsid w:val="0043590B"/>
    <w:rsid w:val="00435A48"/>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37F2D"/>
    <w:rsid w:val="00440161"/>
    <w:rsid w:val="004401F4"/>
    <w:rsid w:val="0044035A"/>
    <w:rsid w:val="004403AD"/>
    <w:rsid w:val="0044075A"/>
    <w:rsid w:val="00440765"/>
    <w:rsid w:val="004407EF"/>
    <w:rsid w:val="004407F6"/>
    <w:rsid w:val="004409A8"/>
    <w:rsid w:val="00440AE4"/>
    <w:rsid w:val="00440BAE"/>
    <w:rsid w:val="00440BE1"/>
    <w:rsid w:val="00440C30"/>
    <w:rsid w:val="00440C9C"/>
    <w:rsid w:val="00440DB7"/>
    <w:rsid w:val="00440DF2"/>
    <w:rsid w:val="00440EC6"/>
    <w:rsid w:val="00440ED0"/>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D6"/>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7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8EF"/>
    <w:rsid w:val="00454A3C"/>
    <w:rsid w:val="00454AEB"/>
    <w:rsid w:val="00454EBA"/>
    <w:rsid w:val="00454F49"/>
    <w:rsid w:val="00454FB8"/>
    <w:rsid w:val="0045536A"/>
    <w:rsid w:val="004553AB"/>
    <w:rsid w:val="004554BE"/>
    <w:rsid w:val="0045550A"/>
    <w:rsid w:val="0045574E"/>
    <w:rsid w:val="0045582F"/>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37"/>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663"/>
    <w:rsid w:val="004659C7"/>
    <w:rsid w:val="00465CEC"/>
    <w:rsid w:val="0046608D"/>
    <w:rsid w:val="004662F5"/>
    <w:rsid w:val="004663F6"/>
    <w:rsid w:val="00466ACC"/>
    <w:rsid w:val="00466AD5"/>
    <w:rsid w:val="00466BD8"/>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C77"/>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52B"/>
    <w:rsid w:val="0047289B"/>
    <w:rsid w:val="00472B22"/>
    <w:rsid w:val="00472B91"/>
    <w:rsid w:val="00472D31"/>
    <w:rsid w:val="00472DBE"/>
    <w:rsid w:val="004730A0"/>
    <w:rsid w:val="004730F6"/>
    <w:rsid w:val="004733AB"/>
    <w:rsid w:val="00473454"/>
    <w:rsid w:val="004734A5"/>
    <w:rsid w:val="004735E5"/>
    <w:rsid w:val="00473946"/>
    <w:rsid w:val="004739EF"/>
    <w:rsid w:val="00473A63"/>
    <w:rsid w:val="00473CD3"/>
    <w:rsid w:val="00473F94"/>
    <w:rsid w:val="0047418C"/>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D8D"/>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1EEA"/>
    <w:rsid w:val="0048206D"/>
    <w:rsid w:val="00482542"/>
    <w:rsid w:val="004825C5"/>
    <w:rsid w:val="0048263B"/>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4F93"/>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1C9"/>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896"/>
    <w:rsid w:val="00496D54"/>
    <w:rsid w:val="00496E08"/>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1BA"/>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530"/>
    <w:rsid w:val="004A36BA"/>
    <w:rsid w:val="004A38E1"/>
    <w:rsid w:val="004A3908"/>
    <w:rsid w:val="004A395D"/>
    <w:rsid w:val="004A3B03"/>
    <w:rsid w:val="004A3B28"/>
    <w:rsid w:val="004A3C6A"/>
    <w:rsid w:val="004A3C99"/>
    <w:rsid w:val="004A3DF8"/>
    <w:rsid w:val="004A3E64"/>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270"/>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40E"/>
    <w:rsid w:val="004B06E5"/>
    <w:rsid w:val="004B090A"/>
    <w:rsid w:val="004B0A09"/>
    <w:rsid w:val="004B0A36"/>
    <w:rsid w:val="004B0A3A"/>
    <w:rsid w:val="004B0A4E"/>
    <w:rsid w:val="004B0AB6"/>
    <w:rsid w:val="004B0B16"/>
    <w:rsid w:val="004B0C48"/>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A7"/>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7F"/>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3F35"/>
    <w:rsid w:val="004D40A6"/>
    <w:rsid w:val="004D40BD"/>
    <w:rsid w:val="004D4484"/>
    <w:rsid w:val="004D46C7"/>
    <w:rsid w:val="004D473D"/>
    <w:rsid w:val="004D482C"/>
    <w:rsid w:val="004D484E"/>
    <w:rsid w:val="004D4962"/>
    <w:rsid w:val="004D4997"/>
    <w:rsid w:val="004D4C67"/>
    <w:rsid w:val="004D4F6B"/>
    <w:rsid w:val="004D4F93"/>
    <w:rsid w:val="004D4FEF"/>
    <w:rsid w:val="004D51FE"/>
    <w:rsid w:val="004D5A08"/>
    <w:rsid w:val="004D5A10"/>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386"/>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660"/>
    <w:rsid w:val="004E2B0E"/>
    <w:rsid w:val="004E2CE4"/>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C24"/>
    <w:rsid w:val="004E5E2B"/>
    <w:rsid w:val="004E5E68"/>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68"/>
    <w:rsid w:val="004F1B8D"/>
    <w:rsid w:val="004F1E2C"/>
    <w:rsid w:val="004F20D8"/>
    <w:rsid w:val="004F21DF"/>
    <w:rsid w:val="004F2351"/>
    <w:rsid w:val="004F2484"/>
    <w:rsid w:val="004F2606"/>
    <w:rsid w:val="004F2855"/>
    <w:rsid w:val="004F29CF"/>
    <w:rsid w:val="004F2C4B"/>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4F7FD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17A"/>
    <w:rsid w:val="00502490"/>
    <w:rsid w:val="00502595"/>
    <w:rsid w:val="0050262D"/>
    <w:rsid w:val="00502674"/>
    <w:rsid w:val="005026AF"/>
    <w:rsid w:val="00502930"/>
    <w:rsid w:val="005029B8"/>
    <w:rsid w:val="00502B2D"/>
    <w:rsid w:val="00502BC8"/>
    <w:rsid w:val="00502BDD"/>
    <w:rsid w:val="00503006"/>
    <w:rsid w:val="005030BD"/>
    <w:rsid w:val="00503220"/>
    <w:rsid w:val="00503711"/>
    <w:rsid w:val="0050389D"/>
    <w:rsid w:val="0050390A"/>
    <w:rsid w:val="005039A4"/>
    <w:rsid w:val="005039C6"/>
    <w:rsid w:val="00503D58"/>
    <w:rsid w:val="00503D9B"/>
    <w:rsid w:val="00503DD8"/>
    <w:rsid w:val="0050408D"/>
    <w:rsid w:val="00504230"/>
    <w:rsid w:val="00504383"/>
    <w:rsid w:val="00504676"/>
    <w:rsid w:val="005046CC"/>
    <w:rsid w:val="005047D1"/>
    <w:rsid w:val="005048F0"/>
    <w:rsid w:val="00504985"/>
    <w:rsid w:val="00504A90"/>
    <w:rsid w:val="00504B4B"/>
    <w:rsid w:val="00504FFA"/>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8A"/>
    <w:rsid w:val="005175C6"/>
    <w:rsid w:val="0051785E"/>
    <w:rsid w:val="00517A56"/>
    <w:rsid w:val="00517AAA"/>
    <w:rsid w:val="00517E30"/>
    <w:rsid w:val="00517E96"/>
    <w:rsid w:val="00520289"/>
    <w:rsid w:val="00520670"/>
    <w:rsid w:val="005207B8"/>
    <w:rsid w:val="00520808"/>
    <w:rsid w:val="00520811"/>
    <w:rsid w:val="00520A37"/>
    <w:rsid w:val="00520AC3"/>
    <w:rsid w:val="00520C35"/>
    <w:rsid w:val="00520CB2"/>
    <w:rsid w:val="005214AB"/>
    <w:rsid w:val="005214E8"/>
    <w:rsid w:val="00521731"/>
    <w:rsid w:val="00521813"/>
    <w:rsid w:val="00521943"/>
    <w:rsid w:val="00521983"/>
    <w:rsid w:val="005219D8"/>
    <w:rsid w:val="00521BDD"/>
    <w:rsid w:val="00521D4F"/>
    <w:rsid w:val="00521F21"/>
    <w:rsid w:val="00521FBD"/>
    <w:rsid w:val="00522048"/>
    <w:rsid w:val="005222D5"/>
    <w:rsid w:val="0052236D"/>
    <w:rsid w:val="005223DD"/>
    <w:rsid w:val="00522607"/>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BCE"/>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CCA"/>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AF"/>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CD0"/>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8"/>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AFA"/>
    <w:rsid w:val="00542E34"/>
    <w:rsid w:val="00542EF7"/>
    <w:rsid w:val="00542F0C"/>
    <w:rsid w:val="00542FAB"/>
    <w:rsid w:val="005434A2"/>
    <w:rsid w:val="00543581"/>
    <w:rsid w:val="00543951"/>
    <w:rsid w:val="005439EA"/>
    <w:rsid w:val="00543A45"/>
    <w:rsid w:val="00543A5D"/>
    <w:rsid w:val="00543A69"/>
    <w:rsid w:val="00543A6C"/>
    <w:rsid w:val="00543BD0"/>
    <w:rsid w:val="00543D43"/>
    <w:rsid w:val="00544092"/>
    <w:rsid w:val="005440F3"/>
    <w:rsid w:val="0054420F"/>
    <w:rsid w:val="005442DB"/>
    <w:rsid w:val="0054447F"/>
    <w:rsid w:val="005444B9"/>
    <w:rsid w:val="00544550"/>
    <w:rsid w:val="0054461B"/>
    <w:rsid w:val="0054480C"/>
    <w:rsid w:val="00544BDB"/>
    <w:rsid w:val="00544DEB"/>
    <w:rsid w:val="005451BE"/>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0B1"/>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0E68"/>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37D"/>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595"/>
    <w:rsid w:val="005826C3"/>
    <w:rsid w:val="00582A3F"/>
    <w:rsid w:val="00582A76"/>
    <w:rsid w:val="00582A9A"/>
    <w:rsid w:val="00582F36"/>
    <w:rsid w:val="00582FDE"/>
    <w:rsid w:val="0058346E"/>
    <w:rsid w:val="0058354A"/>
    <w:rsid w:val="0058358A"/>
    <w:rsid w:val="0058362D"/>
    <w:rsid w:val="005836F0"/>
    <w:rsid w:val="00583926"/>
    <w:rsid w:val="00583977"/>
    <w:rsid w:val="0058398A"/>
    <w:rsid w:val="00583ABD"/>
    <w:rsid w:val="00583BE2"/>
    <w:rsid w:val="00583DDF"/>
    <w:rsid w:val="00583DE8"/>
    <w:rsid w:val="00583DFD"/>
    <w:rsid w:val="00583E47"/>
    <w:rsid w:val="00583FBE"/>
    <w:rsid w:val="00583FFB"/>
    <w:rsid w:val="00584060"/>
    <w:rsid w:val="0058406E"/>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823"/>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DB4"/>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D8"/>
    <w:rsid w:val="00593EF7"/>
    <w:rsid w:val="0059401C"/>
    <w:rsid w:val="005940A0"/>
    <w:rsid w:val="005941E4"/>
    <w:rsid w:val="0059425D"/>
    <w:rsid w:val="005942DA"/>
    <w:rsid w:val="0059432F"/>
    <w:rsid w:val="0059445B"/>
    <w:rsid w:val="005945B2"/>
    <w:rsid w:val="00594617"/>
    <w:rsid w:val="00594921"/>
    <w:rsid w:val="00594969"/>
    <w:rsid w:val="0059499E"/>
    <w:rsid w:val="00594C2F"/>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1DA7"/>
    <w:rsid w:val="005A1FA9"/>
    <w:rsid w:val="005A2244"/>
    <w:rsid w:val="005A2322"/>
    <w:rsid w:val="005A245A"/>
    <w:rsid w:val="005A24E1"/>
    <w:rsid w:val="005A250F"/>
    <w:rsid w:val="005A252B"/>
    <w:rsid w:val="005A256F"/>
    <w:rsid w:val="005A25F5"/>
    <w:rsid w:val="005A26B1"/>
    <w:rsid w:val="005A26FE"/>
    <w:rsid w:val="005A276A"/>
    <w:rsid w:val="005A2AB6"/>
    <w:rsid w:val="005A2B43"/>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614"/>
    <w:rsid w:val="005A574C"/>
    <w:rsid w:val="005A57CA"/>
    <w:rsid w:val="005A5866"/>
    <w:rsid w:val="005A58F9"/>
    <w:rsid w:val="005A5962"/>
    <w:rsid w:val="005A5A60"/>
    <w:rsid w:val="005A5D0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E56"/>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2FC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7C0"/>
    <w:rsid w:val="005B4AB1"/>
    <w:rsid w:val="005B4FEC"/>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39C"/>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79B"/>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E67"/>
    <w:rsid w:val="005D2F0C"/>
    <w:rsid w:val="005D30CC"/>
    <w:rsid w:val="005D318F"/>
    <w:rsid w:val="005D3280"/>
    <w:rsid w:val="005D3388"/>
    <w:rsid w:val="005D3623"/>
    <w:rsid w:val="005D3711"/>
    <w:rsid w:val="005D395F"/>
    <w:rsid w:val="005D3B2E"/>
    <w:rsid w:val="005D3D92"/>
    <w:rsid w:val="005D3DEC"/>
    <w:rsid w:val="005D3FAC"/>
    <w:rsid w:val="005D4001"/>
    <w:rsid w:val="005D40CA"/>
    <w:rsid w:val="005D4289"/>
    <w:rsid w:val="005D445D"/>
    <w:rsid w:val="005D472D"/>
    <w:rsid w:val="005D4802"/>
    <w:rsid w:val="005D48BD"/>
    <w:rsid w:val="005D4910"/>
    <w:rsid w:val="005D4963"/>
    <w:rsid w:val="005D4A30"/>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3E"/>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B7F"/>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1D2"/>
    <w:rsid w:val="005E528A"/>
    <w:rsid w:val="005E53C4"/>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7D5"/>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A"/>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9D"/>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C74"/>
    <w:rsid w:val="00615D85"/>
    <w:rsid w:val="0061617F"/>
    <w:rsid w:val="00616289"/>
    <w:rsid w:val="0061636E"/>
    <w:rsid w:val="00616544"/>
    <w:rsid w:val="00616586"/>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397"/>
    <w:rsid w:val="0062640A"/>
    <w:rsid w:val="006264AF"/>
    <w:rsid w:val="00626749"/>
    <w:rsid w:val="00626764"/>
    <w:rsid w:val="006267F5"/>
    <w:rsid w:val="0062680D"/>
    <w:rsid w:val="006269C3"/>
    <w:rsid w:val="00626F14"/>
    <w:rsid w:val="00627341"/>
    <w:rsid w:val="0062737F"/>
    <w:rsid w:val="006274B5"/>
    <w:rsid w:val="0062757D"/>
    <w:rsid w:val="0062769F"/>
    <w:rsid w:val="006276D8"/>
    <w:rsid w:val="00627BE5"/>
    <w:rsid w:val="00627CC9"/>
    <w:rsid w:val="00627E75"/>
    <w:rsid w:val="0063013F"/>
    <w:rsid w:val="00630168"/>
    <w:rsid w:val="0063030D"/>
    <w:rsid w:val="006305D7"/>
    <w:rsid w:val="0063062A"/>
    <w:rsid w:val="006306E0"/>
    <w:rsid w:val="00630A90"/>
    <w:rsid w:val="00630D0B"/>
    <w:rsid w:val="00630D3D"/>
    <w:rsid w:val="00630E20"/>
    <w:rsid w:val="006312FF"/>
    <w:rsid w:val="006315D7"/>
    <w:rsid w:val="006316EF"/>
    <w:rsid w:val="0063176F"/>
    <w:rsid w:val="0063181E"/>
    <w:rsid w:val="00631D67"/>
    <w:rsid w:val="00631F1C"/>
    <w:rsid w:val="006320A5"/>
    <w:rsid w:val="00632203"/>
    <w:rsid w:val="00632485"/>
    <w:rsid w:val="006325E3"/>
    <w:rsid w:val="00632653"/>
    <w:rsid w:val="00632A09"/>
    <w:rsid w:val="00632B9A"/>
    <w:rsid w:val="00632CD0"/>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4EC9"/>
    <w:rsid w:val="006352C7"/>
    <w:rsid w:val="00635B24"/>
    <w:rsid w:val="00635C17"/>
    <w:rsid w:val="00635D76"/>
    <w:rsid w:val="0063603B"/>
    <w:rsid w:val="00636110"/>
    <w:rsid w:val="006362CA"/>
    <w:rsid w:val="006365B6"/>
    <w:rsid w:val="006365F8"/>
    <w:rsid w:val="00636736"/>
    <w:rsid w:val="0063685D"/>
    <w:rsid w:val="00636877"/>
    <w:rsid w:val="0063695B"/>
    <w:rsid w:val="006369C1"/>
    <w:rsid w:val="00636C9D"/>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2C6"/>
    <w:rsid w:val="00642347"/>
    <w:rsid w:val="0064234E"/>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E05"/>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268"/>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38A"/>
    <w:rsid w:val="0065240C"/>
    <w:rsid w:val="00652774"/>
    <w:rsid w:val="0065278F"/>
    <w:rsid w:val="006527E7"/>
    <w:rsid w:val="00652818"/>
    <w:rsid w:val="0065295D"/>
    <w:rsid w:val="00652A58"/>
    <w:rsid w:val="00652A66"/>
    <w:rsid w:val="00652B2A"/>
    <w:rsid w:val="00652BDF"/>
    <w:rsid w:val="00652CA1"/>
    <w:rsid w:val="00652D64"/>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B39"/>
    <w:rsid w:val="00660C05"/>
    <w:rsid w:val="00660C7B"/>
    <w:rsid w:val="00660C99"/>
    <w:rsid w:val="00660CF8"/>
    <w:rsid w:val="00660D95"/>
    <w:rsid w:val="00660EA5"/>
    <w:rsid w:val="006611FF"/>
    <w:rsid w:val="00661344"/>
    <w:rsid w:val="00661348"/>
    <w:rsid w:val="0066134A"/>
    <w:rsid w:val="00661386"/>
    <w:rsid w:val="00661507"/>
    <w:rsid w:val="00661625"/>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C90"/>
    <w:rsid w:val="00662DA4"/>
    <w:rsid w:val="00662F39"/>
    <w:rsid w:val="00663075"/>
    <w:rsid w:val="0066315D"/>
    <w:rsid w:val="0066324E"/>
    <w:rsid w:val="006635AD"/>
    <w:rsid w:val="0066390A"/>
    <w:rsid w:val="00663972"/>
    <w:rsid w:val="006639AD"/>
    <w:rsid w:val="006639B6"/>
    <w:rsid w:val="00663A7D"/>
    <w:rsid w:val="00663AC9"/>
    <w:rsid w:val="00663B82"/>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6D0"/>
    <w:rsid w:val="00666792"/>
    <w:rsid w:val="0066679C"/>
    <w:rsid w:val="006668EB"/>
    <w:rsid w:val="00666C47"/>
    <w:rsid w:val="00666C6C"/>
    <w:rsid w:val="00666D8E"/>
    <w:rsid w:val="00666F40"/>
    <w:rsid w:val="00666FBD"/>
    <w:rsid w:val="00667099"/>
    <w:rsid w:val="00667122"/>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61"/>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218"/>
    <w:rsid w:val="0067440E"/>
    <w:rsid w:val="006744F6"/>
    <w:rsid w:val="006746D6"/>
    <w:rsid w:val="00674727"/>
    <w:rsid w:val="00674888"/>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5E1"/>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EB2"/>
    <w:rsid w:val="00684FDF"/>
    <w:rsid w:val="0068517C"/>
    <w:rsid w:val="006851DC"/>
    <w:rsid w:val="00685498"/>
    <w:rsid w:val="00685652"/>
    <w:rsid w:val="006858E4"/>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3A9"/>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3A7"/>
    <w:rsid w:val="0069547B"/>
    <w:rsid w:val="00695735"/>
    <w:rsid w:val="00695854"/>
    <w:rsid w:val="00695859"/>
    <w:rsid w:val="00695A28"/>
    <w:rsid w:val="00695AA7"/>
    <w:rsid w:val="00695B85"/>
    <w:rsid w:val="00695F30"/>
    <w:rsid w:val="00695FDD"/>
    <w:rsid w:val="00696023"/>
    <w:rsid w:val="006961E8"/>
    <w:rsid w:val="006961EE"/>
    <w:rsid w:val="0069627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0EF2"/>
    <w:rsid w:val="006A105D"/>
    <w:rsid w:val="006A11A8"/>
    <w:rsid w:val="006A1324"/>
    <w:rsid w:val="006A16F0"/>
    <w:rsid w:val="006A1749"/>
    <w:rsid w:val="006A1791"/>
    <w:rsid w:val="006A18E1"/>
    <w:rsid w:val="006A1A0C"/>
    <w:rsid w:val="006A1AA8"/>
    <w:rsid w:val="006A1AFB"/>
    <w:rsid w:val="006A1EE8"/>
    <w:rsid w:val="006A23D9"/>
    <w:rsid w:val="006A2484"/>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7B2"/>
    <w:rsid w:val="006A4B2B"/>
    <w:rsid w:val="006A4C78"/>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1FC"/>
    <w:rsid w:val="006B5465"/>
    <w:rsid w:val="006B548C"/>
    <w:rsid w:val="006B5551"/>
    <w:rsid w:val="006B57EA"/>
    <w:rsid w:val="006B58EE"/>
    <w:rsid w:val="006B5BDD"/>
    <w:rsid w:val="006B619E"/>
    <w:rsid w:val="006B626C"/>
    <w:rsid w:val="006B6441"/>
    <w:rsid w:val="006B65BA"/>
    <w:rsid w:val="006B6794"/>
    <w:rsid w:val="006B67C7"/>
    <w:rsid w:val="006B690B"/>
    <w:rsid w:val="006B6D4A"/>
    <w:rsid w:val="006B6F36"/>
    <w:rsid w:val="006B6F69"/>
    <w:rsid w:val="006B7053"/>
    <w:rsid w:val="006B710F"/>
    <w:rsid w:val="006B716D"/>
    <w:rsid w:val="006B7231"/>
    <w:rsid w:val="006B7257"/>
    <w:rsid w:val="006B72DC"/>
    <w:rsid w:val="006B737B"/>
    <w:rsid w:val="006B77A6"/>
    <w:rsid w:val="006B7866"/>
    <w:rsid w:val="006B7897"/>
    <w:rsid w:val="006B78E8"/>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54F"/>
    <w:rsid w:val="006C16DD"/>
    <w:rsid w:val="006C1988"/>
    <w:rsid w:val="006C19A9"/>
    <w:rsid w:val="006C1A57"/>
    <w:rsid w:val="006C1AEA"/>
    <w:rsid w:val="006C1BE2"/>
    <w:rsid w:val="006C1C3E"/>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2BA"/>
    <w:rsid w:val="006C4628"/>
    <w:rsid w:val="006C4801"/>
    <w:rsid w:val="006C48A9"/>
    <w:rsid w:val="006C494A"/>
    <w:rsid w:val="006C4B65"/>
    <w:rsid w:val="006C4BE4"/>
    <w:rsid w:val="006C4D46"/>
    <w:rsid w:val="006C4E8E"/>
    <w:rsid w:val="006C4EBA"/>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CE1"/>
    <w:rsid w:val="006C6D2E"/>
    <w:rsid w:val="006C6EDB"/>
    <w:rsid w:val="006C7176"/>
    <w:rsid w:val="006C732E"/>
    <w:rsid w:val="006C7485"/>
    <w:rsid w:val="006C75E5"/>
    <w:rsid w:val="006C76CA"/>
    <w:rsid w:val="006C7726"/>
    <w:rsid w:val="006C7902"/>
    <w:rsid w:val="006C79B4"/>
    <w:rsid w:val="006C7CDB"/>
    <w:rsid w:val="006C7CF6"/>
    <w:rsid w:val="006C7F44"/>
    <w:rsid w:val="006D0000"/>
    <w:rsid w:val="006D015C"/>
    <w:rsid w:val="006D021D"/>
    <w:rsid w:val="006D0298"/>
    <w:rsid w:val="006D02BF"/>
    <w:rsid w:val="006D02E2"/>
    <w:rsid w:val="006D060D"/>
    <w:rsid w:val="006D0687"/>
    <w:rsid w:val="006D074B"/>
    <w:rsid w:val="006D0819"/>
    <w:rsid w:val="006D0A53"/>
    <w:rsid w:val="006D0DA7"/>
    <w:rsid w:val="006D0E71"/>
    <w:rsid w:val="006D1175"/>
    <w:rsid w:val="006D124B"/>
    <w:rsid w:val="006D146D"/>
    <w:rsid w:val="006D1830"/>
    <w:rsid w:val="006D1C2E"/>
    <w:rsid w:val="006D1DCB"/>
    <w:rsid w:val="006D1E22"/>
    <w:rsid w:val="006D1E8C"/>
    <w:rsid w:val="006D215C"/>
    <w:rsid w:val="006D22D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29"/>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D7EA8"/>
    <w:rsid w:val="006E0028"/>
    <w:rsid w:val="006E01C1"/>
    <w:rsid w:val="006E0310"/>
    <w:rsid w:val="006E03B4"/>
    <w:rsid w:val="006E03E8"/>
    <w:rsid w:val="006E04BF"/>
    <w:rsid w:val="006E08A7"/>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2EA4"/>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421"/>
    <w:rsid w:val="006E5699"/>
    <w:rsid w:val="006E5715"/>
    <w:rsid w:val="006E5834"/>
    <w:rsid w:val="006E59D5"/>
    <w:rsid w:val="006E5AF1"/>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3D"/>
    <w:rsid w:val="006F127D"/>
    <w:rsid w:val="006F1344"/>
    <w:rsid w:val="006F13AF"/>
    <w:rsid w:val="006F148E"/>
    <w:rsid w:val="006F14E2"/>
    <w:rsid w:val="006F15BF"/>
    <w:rsid w:val="006F1614"/>
    <w:rsid w:val="006F1703"/>
    <w:rsid w:val="006F17FB"/>
    <w:rsid w:val="006F1877"/>
    <w:rsid w:val="006F1A6A"/>
    <w:rsid w:val="006F1B74"/>
    <w:rsid w:val="006F1BE0"/>
    <w:rsid w:val="006F1F5B"/>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0E"/>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B5"/>
    <w:rsid w:val="006F73F9"/>
    <w:rsid w:val="006F745D"/>
    <w:rsid w:val="006F7600"/>
    <w:rsid w:val="006F7659"/>
    <w:rsid w:val="006F76CA"/>
    <w:rsid w:val="006F76CB"/>
    <w:rsid w:val="006F77CB"/>
    <w:rsid w:val="006F7A10"/>
    <w:rsid w:val="006F7B2F"/>
    <w:rsid w:val="006F7BD1"/>
    <w:rsid w:val="006F7BDB"/>
    <w:rsid w:val="006F7C7C"/>
    <w:rsid w:val="00700062"/>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CC4"/>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98B"/>
    <w:rsid w:val="00710B3E"/>
    <w:rsid w:val="00710ECD"/>
    <w:rsid w:val="00710F9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B48"/>
    <w:rsid w:val="00712D48"/>
    <w:rsid w:val="00712F23"/>
    <w:rsid w:val="00713024"/>
    <w:rsid w:val="00713052"/>
    <w:rsid w:val="00713216"/>
    <w:rsid w:val="007132B6"/>
    <w:rsid w:val="007132F3"/>
    <w:rsid w:val="00713326"/>
    <w:rsid w:val="00713654"/>
    <w:rsid w:val="00713A35"/>
    <w:rsid w:val="00713AD3"/>
    <w:rsid w:val="00713AD8"/>
    <w:rsid w:val="00713E80"/>
    <w:rsid w:val="0071430A"/>
    <w:rsid w:val="0071459B"/>
    <w:rsid w:val="0071460C"/>
    <w:rsid w:val="00714655"/>
    <w:rsid w:val="007146FE"/>
    <w:rsid w:val="00714822"/>
    <w:rsid w:val="00714AFC"/>
    <w:rsid w:val="00714BAE"/>
    <w:rsid w:val="00714DF1"/>
    <w:rsid w:val="00714DFD"/>
    <w:rsid w:val="00714F10"/>
    <w:rsid w:val="007152B6"/>
    <w:rsid w:val="00715A8C"/>
    <w:rsid w:val="0071614B"/>
    <w:rsid w:val="00716594"/>
    <w:rsid w:val="00716948"/>
    <w:rsid w:val="007169E9"/>
    <w:rsid w:val="00716A65"/>
    <w:rsid w:val="00716BAA"/>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CA3"/>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1E6"/>
    <w:rsid w:val="00723246"/>
    <w:rsid w:val="00723297"/>
    <w:rsid w:val="007232C9"/>
    <w:rsid w:val="0072368C"/>
    <w:rsid w:val="007236B5"/>
    <w:rsid w:val="007236C7"/>
    <w:rsid w:val="00723C92"/>
    <w:rsid w:val="00723CF7"/>
    <w:rsid w:val="00723DF3"/>
    <w:rsid w:val="00723FCE"/>
    <w:rsid w:val="00724040"/>
    <w:rsid w:val="0072407A"/>
    <w:rsid w:val="007242CA"/>
    <w:rsid w:val="0072442A"/>
    <w:rsid w:val="00724738"/>
    <w:rsid w:val="0072487B"/>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889"/>
    <w:rsid w:val="007309DB"/>
    <w:rsid w:val="00730A75"/>
    <w:rsid w:val="00730C78"/>
    <w:rsid w:val="00730D34"/>
    <w:rsid w:val="00730EB4"/>
    <w:rsid w:val="00731194"/>
    <w:rsid w:val="007311B9"/>
    <w:rsid w:val="00731316"/>
    <w:rsid w:val="00731352"/>
    <w:rsid w:val="007314A0"/>
    <w:rsid w:val="007315AD"/>
    <w:rsid w:val="007315F1"/>
    <w:rsid w:val="007315F3"/>
    <w:rsid w:val="0073169E"/>
    <w:rsid w:val="00731756"/>
    <w:rsid w:val="0073175F"/>
    <w:rsid w:val="00731890"/>
    <w:rsid w:val="0073199D"/>
    <w:rsid w:val="00731A57"/>
    <w:rsid w:val="00731BE6"/>
    <w:rsid w:val="00731DFF"/>
    <w:rsid w:val="00731EDF"/>
    <w:rsid w:val="00731EF7"/>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C24"/>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83"/>
    <w:rsid w:val="007360D5"/>
    <w:rsid w:val="0073625E"/>
    <w:rsid w:val="007363B3"/>
    <w:rsid w:val="00736548"/>
    <w:rsid w:val="0073665E"/>
    <w:rsid w:val="00736859"/>
    <w:rsid w:val="00736979"/>
    <w:rsid w:val="007369D1"/>
    <w:rsid w:val="00736BDD"/>
    <w:rsid w:val="00736D62"/>
    <w:rsid w:val="00736DA0"/>
    <w:rsid w:val="00736E55"/>
    <w:rsid w:val="00737054"/>
    <w:rsid w:val="007371B9"/>
    <w:rsid w:val="007377EA"/>
    <w:rsid w:val="007378EF"/>
    <w:rsid w:val="00737B4C"/>
    <w:rsid w:val="00737DAB"/>
    <w:rsid w:val="0074007C"/>
    <w:rsid w:val="00740121"/>
    <w:rsid w:val="00740291"/>
    <w:rsid w:val="00740374"/>
    <w:rsid w:val="007403C8"/>
    <w:rsid w:val="007403CE"/>
    <w:rsid w:val="0074042C"/>
    <w:rsid w:val="00740561"/>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5E7"/>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BB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A4"/>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E93"/>
    <w:rsid w:val="00750FBD"/>
    <w:rsid w:val="007510B3"/>
    <w:rsid w:val="007511F8"/>
    <w:rsid w:val="0075139E"/>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44C"/>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A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98"/>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1B9"/>
    <w:rsid w:val="007622D7"/>
    <w:rsid w:val="0076230E"/>
    <w:rsid w:val="00762319"/>
    <w:rsid w:val="0076232F"/>
    <w:rsid w:val="0076257D"/>
    <w:rsid w:val="00762598"/>
    <w:rsid w:val="00762721"/>
    <w:rsid w:val="0076281B"/>
    <w:rsid w:val="00762D22"/>
    <w:rsid w:val="0076337F"/>
    <w:rsid w:val="0076354A"/>
    <w:rsid w:val="0076357D"/>
    <w:rsid w:val="00763658"/>
    <w:rsid w:val="007637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96D"/>
    <w:rsid w:val="00766A57"/>
    <w:rsid w:val="00766A88"/>
    <w:rsid w:val="00766C6D"/>
    <w:rsid w:val="00766C71"/>
    <w:rsid w:val="00766D6A"/>
    <w:rsid w:val="00766E60"/>
    <w:rsid w:val="00766FAD"/>
    <w:rsid w:val="007670CF"/>
    <w:rsid w:val="007671D5"/>
    <w:rsid w:val="007672F8"/>
    <w:rsid w:val="00767386"/>
    <w:rsid w:val="00767500"/>
    <w:rsid w:val="00767588"/>
    <w:rsid w:val="0076764A"/>
    <w:rsid w:val="0076766E"/>
    <w:rsid w:val="00767679"/>
    <w:rsid w:val="007677A9"/>
    <w:rsid w:val="0076782E"/>
    <w:rsid w:val="00767BFC"/>
    <w:rsid w:val="00767C36"/>
    <w:rsid w:val="00767C8B"/>
    <w:rsid w:val="00767DD5"/>
    <w:rsid w:val="00767ECA"/>
    <w:rsid w:val="00767F37"/>
    <w:rsid w:val="00767FA6"/>
    <w:rsid w:val="00770259"/>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179"/>
    <w:rsid w:val="007773B1"/>
    <w:rsid w:val="00777450"/>
    <w:rsid w:val="00777646"/>
    <w:rsid w:val="00777748"/>
    <w:rsid w:val="00777835"/>
    <w:rsid w:val="0077783E"/>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A0"/>
    <w:rsid w:val="007847EC"/>
    <w:rsid w:val="00784B38"/>
    <w:rsid w:val="00784DA6"/>
    <w:rsid w:val="00784E56"/>
    <w:rsid w:val="00785202"/>
    <w:rsid w:val="00785306"/>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D31"/>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AE1"/>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C13"/>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8EA"/>
    <w:rsid w:val="007A1A25"/>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9CC"/>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6F5"/>
    <w:rsid w:val="007A672A"/>
    <w:rsid w:val="007A673A"/>
    <w:rsid w:val="007A6837"/>
    <w:rsid w:val="007A68BB"/>
    <w:rsid w:val="007A6945"/>
    <w:rsid w:val="007A6964"/>
    <w:rsid w:val="007A69C9"/>
    <w:rsid w:val="007A6A45"/>
    <w:rsid w:val="007A6E31"/>
    <w:rsid w:val="007A6E98"/>
    <w:rsid w:val="007A6F0C"/>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D9C"/>
    <w:rsid w:val="007B3E4C"/>
    <w:rsid w:val="007B4031"/>
    <w:rsid w:val="007B43E7"/>
    <w:rsid w:val="007B443B"/>
    <w:rsid w:val="007B452C"/>
    <w:rsid w:val="007B45F8"/>
    <w:rsid w:val="007B466C"/>
    <w:rsid w:val="007B492F"/>
    <w:rsid w:val="007B4939"/>
    <w:rsid w:val="007B494F"/>
    <w:rsid w:val="007B49B3"/>
    <w:rsid w:val="007B4BD7"/>
    <w:rsid w:val="007B4C47"/>
    <w:rsid w:val="007B4C7A"/>
    <w:rsid w:val="007B4CB0"/>
    <w:rsid w:val="007B4CC6"/>
    <w:rsid w:val="007B4E2B"/>
    <w:rsid w:val="007B4F89"/>
    <w:rsid w:val="007B55BF"/>
    <w:rsid w:val="007B56EA"/>
    <w:rsid w:val="007B593F"/>
    <w:rsid w:val="007B5BB2"/>
    <w:rsid w:val="007B5E3D"/>
    <w:rsid w:val="007B5EB3"/>
    <w:rsid w:val="007B607C"/>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1D9"/>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871"/>
    <w:rsid w:val="007C2A1C"/>
    <w:rsid w:val="007C2E02"/>
    <w:rsid w:val="007C2EC6"/>
    <w:rsid w:val="007C3001"/>
    <w:rsid w:val="007C346D"/>
    <w:rsid w:val="007C3527"/>
    <w:rsid w:val="007C3662"/>
    <w:rsid w:val="007C36DE"/>
    <w:rsid w:val="007C3730"/>
    <w:rsid w:val="007C377B"/>
    <w:rsid w:val="007C38AC"/>
    <w:rsid w:val="007C39E9"/>
    <w:rsid w:val="007C3A77"/>
    <w:rsid w:val="007C3C0B"/>
    <w:rsid w:val="007C3C6D"/>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0A9"/>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9BB"/>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BB2"/>
    <w:rsid w:val="007D2C30"/>
    <w:rsid w:val="007D2D87"/>
    <w:rsid w:val="007D2F2C"/>
    <w:rsid w:val="007D308B"/>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0C7"/>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18"/>
    <w:rsid w:val="007D6D1B"/>
    <w:rsid w:val="007D6D3B"/>
    <w:rsid w:val="007D6DF2"/>
    <w:rsid w:val="007D6F30"/>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D7F1F"/>
    <w:rsid w:val="007E0033"/>
    <w:rsid w:val="007E0132"/>
    <w:rsid w:val="007E02D0"/>
    <w:rsid w:val="007E04BC"/>
    <w:rsid w:val="007E0504"/>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1E"/>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373"/>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CE1"/>
    <w:rsid w:val="007E6F98"/>
    <w:rsid w:val="007E707E"/>
    <w:rsid w:val="007E70C0"/>
    <w:rsid w:val="007E71F1"/>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2"/>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27"/>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5AB"/>
    <w:rsid w:val="0080298B"/>
    <w:rsid w:val="00802C42"/>
    <w:rsid w:val="00802D18"/>
    <w:rsid w:val="00802ED2"/>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266"/>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D4E"/>
    <w:rsid w:val="00807F3F"/>
    <w:rsid w:val="0081001E"/>
    <w:rsid w:val="008102D0"/>
    <w:rsid w:val="008102ED"/>
    <w:rsid w:val="0081049B"/>
    <w:rsid w:val="008106C4"/>
    <w:rsid w:val="00810762"/>
    <w:rsid w:val="008107F0"/>
    <w:rsid w:val="008108B6"/>
    <w:rsid w:val="00810929"/>
    <w:rsid w:val="008109D5"/>
    <w:rsid w:val="00810B05"/>
    <w:rsid w:val="00811085"/>
    <w:rsid w:val="008112C7"/>
    <w:rsid w:val="00811364"/>
    <w:rsid w:val="008114CA"/>
    <w:rsid w:val="00811529"/>
    <w:rsid w:val="008115BE"/>
    <w:rsid w:val="0081173C"/>
    <w:rsid w:val="00811B87"/>
    <w:rsid w:val="00811BAD"/>
    <w:rsid w:val="00811D52"/>
    <w:rsid w:val="00811DA2"/>
    <w:rsid w:val="00811F2F"/>
    <w:rsid w:val="00811F49"/>
    <w:rsid w:val="00812008"/>
    <w:rsid w:val="00812188"/>
    <w:rsid w:val="008121EA"/>
    <w:rsid w:val="0081231D"/>
    <w:rsid w:val="00812561"/>
    <w:rsid w:val="008125BE"/>
    <w:rsid w:val="00812654"/>
    <w:rsid w:val="00812731"/>
    <w:rsid w:val="00812753"/>
    <w:rsid w:val="008127CF"/>
    <w:rsid w:val="0081292D"/>
    <w:rsid w:val="00812964"/>
    <w:rsid w:val="00812A05"/>
    <w:rsid w:val="00812B98"/>
    <w:rsid w:val="00812C94"/>
    <w:rsid w:val="00812CB4"/>
    <w:rsid w:val="00812CC2"/>
    <w:rsid w:val="00812FBF"/>
    <w:rsid w:val="00813307"/>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16E"/>
    <w:rsid w:val="00820455"/>
    <w:rsid w:val="008206CF"/>
    <w:rsid w:val="0082073E"/>
    <w:rsid w:val="00820A7D"/>
    <w:rsid w:val="00820F57"/>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048"/>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3D"/>
    <w:rsid w:val="00832E76"/>
    <w:rsid w:val="00832F40"/>
    <w:rsid w:val="0083300E"/>
    <w:rsid w:val="008330E4"/>
    <w:rsid w:val="00833177"/>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851"/>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04"/>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667"/>
    <w:rsid w:val="008437B0"/>
    <w:rsid w:val="008438E1"/>
    <w:rsid w:val="008438F0"/>
    <w:rsid w:val="00843913"/>
    <w:rsid w:val="00843969"/>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0C8"/>
    <w:rsid w:val="0084612B"/>
    <w:rsid w:val="00846137"/>
    <w:rsid w:val="008462C3"/>
    <w:rsid w:val="00846669"/>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250"/>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CF2"/>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211"/>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62"/>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4FB"/>
    <w:rsid w:val="0086562F"/>
    <w:rsid w:val="00865682"/>
    <w:rsid w:val="00865857"/>
    <w:rsid w:val="0086598C"/>
    <w:rsid w:val="00865A77"/>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36E"/>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803"/>
    <w:rsid w:val="00873BFA"/>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45"/>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AB3"/>
    <w:rsid w:val="00884B41"/>
    <w:rsid w:val="00884CA6"/>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91"/>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5DC4"/>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0AA"/>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28"/>
    <w:rsid w:val="008A2CF9"/>
    <w:rsid w:val="008A2F7F"/>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275"/>
    <w:rsid w:val="008B13B5"/>
    <w:rsid w:val="008B149F"/>
    <w:rsid w:val="008B18BB"/>
    <w:rsid w:val="008B1BBF"/>
    <w:rsid w:val="008B1CF6"/>
    <w:rsid w:val="008B1EB2"/>
    <w:rsid w:val="008B1F71"/>
    <w:rsid w:val="008B22AD"/>
    <w:rsid w:val="008B2BDC"/>
    <w:rsid w:val="008B2CBC"/>
    <w:rsid w:val="008B2D1C"/>
    <w:rsid w:val="008B2EB9"/>
    <w:rsid w:val="008B2FBE"/>
    <w:rsid w:val="008B3132"/>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219"/>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C6C"/>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48"/>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6E"/>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79"/>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CCC"/>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3E3"/>
    <w:rsid w:val="008F3534"/>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4E"/>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1F"/>
    <w:rsid w:val="00902953"/>
    <w:rsid w:val="00902A31"/>
    <w:rsid w:val="00902D47"/>
    <w:rsid w:val="00902D52"/>
    <w:rsid w:val="00902DA6"/>
    <w:rsid w:val="00902E82"/>
    <w:rsid w:val="00903040"/>
    <w:rsid w:val="00903326"/>
    <w:rsid w:val="00903467"/>
    <w:rsid w:val="009034A3"/>
    <w:rsid w:val="00903635"/>
    <w:rsid w:val="0090374B"/>
    <w:rsid w:val="00903B37"/>
    <w:rsid w:val="00903B78"/>
    <w:rsid w:val="00904398"/>
    <w:rsid w:val="0090456C"/>
    <w:rsid w:val="009045F0"/>
    <w:rsid w:val="0090473A"/>
    <w:rsid w:val="009049EF"/>
    <w:rsid w:val="00904A30"/>
    <w:rsid w:val="00904A3E"/>
    <w:rsid w:val="00904B76"/>
    <w:rsid w:val="00904BDC"/>
    <w:rsid w:val="00904D16"/>
    <w:rsid w:val="00904DAE"/>
    <w:rsid w:val="00904E3C"/>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19"/>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EC4"/>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B3F"/>
    <w:rsid w:val="00920F34"/>
    <w:rsid w:val="00920FDB"/>
    <w:rsid w:val="00921164"/>
    <w:rsid w:val="009214A5"/>
    <w:rsid w:val="009214BF"/>
    <w:rsid w:val="00921716"/>
    <w:rsid w:val="009219E2"/>
    <w:rsid w:val="00921A23"/>
    <w:rsid w:val="00921D98"/>
    <w:rsid w:val="00921E1F"/>
    <w:rsid w:val="00921E71"/>
    <w:rsid w:val="00921EB4"/>
    <w:rsid w:val="0092203B"/>
    <w:rsid w:val="009221AE"/>
    <w:rsid w:val="009221B0"/>
    <w:rsid w:val="00922439"/>
    <w:rsid w:val="009224CD"/>
    <w:rsid w:val="009225C7"/>
    <w:rsid w:val="009226DA"/>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1B8"/>
    <w:rsid w:val="00924227"/>
    <w:rsid w:val="00924270"/>
    <w:rsid w:val="0092479F"/>
    <w:rsid w:val="00924840"/>
    <w:rsid w:val="0092494F"/>
    <w:rsid w:val="009249C3"/>
    <w:rsid w:val="00924BF3"/>
    <w:rsid w:val="00924C88"/>
    <w:rsid w:val="00924DCC"/>
    <w:rsid w:val="00924E01"/>
    <w:rsid w:val="00924E9C"/>
    <w:rsid w:val="00924EAF"/>
    <w:rsid w:val="00924F09"/>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0B"/>
    <w:rsid w:val="00931B63"/>
    <w:rsid w:val="00931C1A"/>
    <w:rsid w:val="00931D35"/>
    <w:rsid w:val="00931D56"/>
    <w:rsid w:val="00931FFF"/>
    <w:rsid w:val="009320A0"/>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1FEB"/>
    <w:rsid w:val="009420A7"/>
    <w:rsid w:val="009420AD"/>
    <w:rsid w:val="00942287"/>
    <w:rsid w:val="009422E3"/>
    <w:rsid w:val="0094238A"/>
    <w:rsid w:val="009423A9"/>
    <w:rsid w:val="0094241F"/>
    <w:rsid w:val="0094258B"/>
    <w:rsid w:val="009426E1"/>
    <w:rsid w:val="0094270B"/>
    <w:rsid w:val="00942788"/>
    <w:rsid w:val="00942947"/>
    <w:rsid w:val="0094294D"/>
    <w:rsid w:val="009429F8"/>
    <w:rsid w:val="00942BAD"/>
    <w:rsid w:val="00942EB5"/>
    <w:rsid w:val="00942FCD"/>
    <w:rsid w:val="00943291"/>
    <w:rsid w:val="009433ED"/>
    <w:rsid w:val="009434C9"/>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C1"/>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7E"/>
    <w:rsid w:val="00946B89"/>
    <w:rsid w:val="00946BC0"/>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43F"/>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A68"/>
    <w:rsid w:val="00961C45"/>
    <w:rsid w:val="00961CEA"/>
    <w:rsid w:val="00961CFA"/>
    <w:rsid w:val="00961D3D"/>
    <w:rsid w:val="0096206A"/>
    <w:rsid w:val="00962341"/>
    <w:rsid w:val="00962504"/>
    <w:rsid w:val="0096262B"/>
    <w:rsid w:val="00962764"/>
    <w:rsid w:val="009628E6"/>
    <w:rsid w:val="00962A08"/>
    <w:rsid w:val="00962B18"/>
    <w:rsid w:val="00963189"/>
    <w:rsid w:val="0096323B"/>
    <w:rsid w:val="00963343"/>
    <w:rsid w:val="009634B9"/>
    <w:rsid w:val="00963565"/>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0FEE"/>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751"/>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96E"/>
    <w:rsid w:val="009809CD"/>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2DE2"/>
    <w:rsid w:val="009831F4"/>
    <w:rsid w:val="00983460"/>
    <w:rsid w:val="009835F8"/>
    <w:rsid w:val="009839B7"/>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2B"/>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C25"/>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66"/>
    <w:rsid w:val="00990D94"/>
    <w:rsid w:val="00990DC3"/>
    <w:rsid w:val="00990FAC"/>
    <w:rsid w:val="00991320"/>
    <w:rsid w:val="00991780"/>
    <w:rsid w:val="00991ACB"/>
    <w:rsid w:val="00991B4F"/>
    <w:rsid w:val="00991BED"/>
    <w:rsid w:val="00991CEE"/>
    <w:rsid w:val="00991F98"/>
    <w:rsid w:val="009920B4"/>
    <w:rsid w:val="009920BD"/>
    <w:rsid w:val="0099233B"/>
    <w:rsid w:val="00992692"/>
    <w:rsid w:val="00992C97"/>
    <w:rsid w:val="00992DE6"/>
    <w:rsid w:val="00993066"/>
    <w:rsid w:val="009931AE"/>
    <w:rsid w:val="009932BF"/>
    <w:rsid w:val="00993447"/>
    <w:rsid w:val="00993A69"/>
    <w:rsid w:val="00993B70"/>
    <w:rsid w:val="00993E6D"/>
    <w:rsid w:val="00993EAE"/>
    <w:rsid w:val="00994033"/>
    <w:rsid w:val="00994036"/>
    <w:rsid w:val="00994147"/>
    <w:rsid w:val="00994451"/>
    <w:rsid w:val="0099485D"/>
    <w:rsid w:val="009948D0"/>
    <w:rsid w:val="0099497E"/>
    <w:rsid w:val="009949EB"/>
    <w:rsid w:val="00994BE0"/>
    <w:rsid w:val="00994BFB"/>
    <w:rsid w:val="00994CC6"/>
    <w:rsid w:val="00994FF5"/>
    <w:rsid w:val="00995180"/>
    <w:rsid w:val="0099533E"/>
    <w:rsid w:val="00995456"/>
    <w:rsid w:val="009954EC"/>
    <w:rsid w:val="0099553B"/>
    <w:rsid w:val="009955F1"/>
    <w:rsid w:val="00995CB6"/>
    <w:rsid w:val="00995CEF"/>
    <w:rsid w:val="00995FA0"/>
    <w:rsid w:val="00996072"/>
    <w:rsid w:val="009960A4"/>
    <w:rsid w:val="009961EE"/>
    <w:rsid w:val="0099656D"/>
    <w:rsid w:val="009967D3"/>
    <w:rsid w:val="0099691A"/>
    <w:rsid w:val="00996A42"/>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4B28"/>
    <w:rsid w:val="009A503D"/>
    <w:rsid w:val="009A5138"/>
    <w:rsid w:val="009A518B"/>
    <w:rsid w:val="009A5287"/>
    <w:rsid w:val="009A583E"/>
    <w:rsid w:val="009A587F"/>
    <w:rsid w:val="009A59F1"/>
    <w:rsid w:val="009A5A22"/>
    <w:rsid w:val="009A5B05"/>
    <w:rsid w:val="009A5C74"/>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564"/>
    <w:rsid w:val="009A785F"/>
    <w:rsid w:val="009A7B79"/>
    <w:rsid w:val="009A7F7C"/>
    <w:rsid w:val="009B00FF"/>
    <w:rsid w:val="009B0232"/>
    <w:rsid w:val="009B02E0"/>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3E"/>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4F"/>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1C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6FA5"/>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9C7"/>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7F3"/>
    <w:rsid w:val="009D493B"/>
    <w:rsid w:val="009D4B16"/>
    <w:rsid w:val="009D4C2E"/>
    <w:rsid w:val="009D4C8E"/>
    <w:rsid w:val="009D50B4"/>
    <w:rsid w:val="009D51E6"/>
    <w:rsid w:val="009D52F6"/>
    <w:rsid w:val="009D5C00"/>
    <w:rsid w:val="009D5CE8"/>
    <w:rsid w:val="009D5D1A"/>
    <w:rsid w:val="009D5DDC"/>
    <w:rsid w:val="009D6016"/>
    <w:rsid w:val="009D6083"/>
    <w:rsid w:val="009D60B1"/>
    <w:rsid w:val="009D6105"/>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B20"/>
    <w:rsid w:val="009E0D92"/>
    <w:rsid w:val="009E0DEC"/>
    <w:rsid w:val="009E0EE6"/>
    <w:rsid w:val="009E1217"/>
    <w:rsid w:val="009E185C"/>
    <w:rsid w:val="009E1A7D"/>
    <w:rsid w:val="009E1BBE"/>
    <w:rsid w:val="009E1E16"/>
    <w:rsid w:val="009E1F94"/>
    <w:rsid w:val="009E1FF9"/>
    <w:rsid w:val="009E20B5"/>
    <w:rsid w:val="009E22FE"/>
    <w:rsid w:val="009E2445"/>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A9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66"/>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339"/>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BE9"/>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68F"/>
    <w:rsid w:val="00A017B1"/>
    <w:rsid w:val="00A01869"/>
    <w:rsid w:val="00A01A68"/>
    <w:rsid w:val="00A01B8D"/>
    <w:rsid w:val="00A01CC3"/>
    <w:rsid w:val="00A01D4E"/>
    <w:rsid w:val="00A01D8C"/>
    <w:rsid w:val="00A020B0"/>
    <w:rsid w:val="00A0211B"/>
    <w:rsid w:val="00A02490"/>
    <w:rsid w:val="00A02515"/>
    <w:rsid w:val="00A0253D"/>
    <w:rsid w:val="00A025E9"/>
    <w:rsid w:val="00A026A9"/>
    <w:rsid w:val="00A027BF"/>
    <w:rsid w:val="00A0291A"/>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564"/>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286"/>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12A"/>
    <w:rsid w:val="00A1723E"/>
    <w:rsid w:val="00A172F2"/>
    <w:rsid w:val="00A174CB"/>
    <w:rsid w:val="00A175B1"/>
    <w:rsid w:val="00A175D8"/>
    <w:rsid w:val="00A17771"/>
    <w:rsid w:val="00A17E20"/>
    <w:rsid w:val="00A17E44"/>
    <w:rsid w:val="00A17EB9"/>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238"/>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02"/>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A7"/>
    <w:rsid w:val="00A362FB"/>
    <w:rsid w:val="00A364A2"/>
    <w:rsid w:val="00A36696"/>
    <w:rsid w:val="00A366FF"/>
    <w:rsid w:val="00A367EA"/>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77"/>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18F"/>
    <w:rsid w:val="00A41262"/>
    <w:rsid w:val="00A41493"/>
    <w:rsid w:val="00A4157A"/>
    <w:rsid w:val="00A4166F"/>
    <w:rsid w:val="00A4169D"/>
    <w:rsid w:val="00A417D1"/>
    <w:rsid w:val="00A419BF"/>
    <w:rsid w:val="00A41AD6"/>
    <w:rsid w:val="00A41B58"/>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4BC"/>
    <w:rsid w:val="00A4458F"/>
    <w:rsid w:val="00A44CBB"/>
    <w:rsid w:val="00A44D60"/>
    <w:rsid w:val="00A4508C"/>
    <w:rsid w:val="00A4520E"/>
    <w:rsid w:val="00A452FE"/>
    <w:rsid w:val="00A45306"/>
    <w:rsid w:val="00A45339"/>
    <w:rsid w:val="00A453D4"/>
    <w:rsid w:val="00A457E1"/>
    <w:rsid w:val="00A45818"/>
    <w:rsid w:val="00A45ADC"/>
    <w:rsid w:val="00A45B4E"/>
    <w:rsid w:val="00A45C05"/>
    <w:rsid w:val="00A45D1F"/>
    <w:rsid w:val="00A4601F"/>
    <w:rsid w:val="00A4608D"/>
    <w:rsid w:val="00A460F9"/>
    <w:rsid w:val="00A46142"/>
    <w:rsid w:val="00A461B8"/>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1DCC"/>
    <w:rsid w:val="00A520F6"/>
    <w:rsid w:val="00A52249"/>
    <w:rsid w:val="00A52452"/>
    <w:rsid w:val="00A524CD"/>
    <w:rsid w:val="00A5276C"/>
    <w:rsid w:val="00A52795"/>
    <w:rsid w:val="00A527E8"/>
    <w:rsid w:val="00A52968"/>
    <w:rsid w:val="00A52DBE"/>
    <w:rsid w:val="00A53412"/>
    <w:rsid w:val="00A534A7"/>
    <w:rsid w:val="00A535E3"/>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EA0"/>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CD9"/>
    <w:rsid w:val="00A56E3F"/>
    <w:rsid w:val="00A56F07"/>
    <w:rsid w:val="00A56F58"/>
    <w:rsid w:val="00A56F8E"/>
    <w:rsid w:val="00A56F9B"/>
    <w:rsid w:val="00A57170"/>
    <w:rsid w:val="00A571CA"/>
    <w:rsid w:val="00A572C6"/>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2D9"/>
    <w:rsid w:val="00A643D3"/>
    <w:rsid w:val="00A6473A"/>
    <w:rsid w:val="00A64786"/>
    <w:rsid w:val="00A64891"/>
    <w:rsid w:val="00A64951"/>
    <w:rsid w:val="00A64A32"/>
    <w:rsid w:val="00A64A67"/>
    <w:rsid w:val="00A64B0F"/>
    <w:rsid w:val="00A64DB0"/>
    <w:rsid w:val="00A64FBB"/>
    <w:rsid w:val="00A653D0"/>
    <w:rsid w:val="00A653D2"/>
    <w:rsid w:val="00A656E1"/>
    <w:rsid w:val="00A65791"/>
    <w:rsid w:val="00A65859"/>
    <w:rsid w:val="00A659B8"/>
    <w:rsid w:val="00A65D68"/>
    <w:rsid w:val="00A65D98"/>
    <w:rsid w:val="00A65F10"/>
    <w:rsid w:val="00A65F77"/>
    <w:rsid w:val="00A65F9A"/>
    <w:rsid w:val="00A6602E"/>
    <w:rsid w:val="00A663F5"/>
    <w:rsid w:val="00A66463"/>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565"/>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B"/>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46C"/>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1F50"/>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8BA"/>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B92"/>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6AE"/>
    <w:rsid w:val="00A87ABF"/>
    <w:rsid w:val="00A87AC6"/>
    <w:rsid w:val="00A87B7C"/>
    <w:rsid w:val="00A87D81"/>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5A7"/>
    <w:rsid w:val="00A967B8"/>
    <w:rsid w:val="00A967C4"/>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2DD"/>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3BD2"/>
    <w:rsid w:val="00AA401A"/>
    <w:rsid w:val="00AA456F"/>
    <w:rsid w:val="00AA4A80"/>
    <w:rsid w:val="00AA4AE5"/>
    <w:rsid w:val="00AA4B21"/>
    <w:rsid w:val="00AA4BAC"/>
    <w:rsid w:val="00AA4C9A"/>
    <w:rsid w:val="00AA4D38"/>
    <w:rsid w:val="00AA5363"/>
    <w:rsid w:val="00AA542F"/>
    <w:rsid w:val="00AA552A"/>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BD"/>
    <w:rsid w:val="00AA72E2"/>
    <w:rsid w:val="00AA763B"/>
    <w:rsid w:val="00AA7889"/>
    <w:rsid w:val="00AA7A03"/>
    <w:rsid w:val="00AA7A5C"/>
    <w:rsid w:val="00AA7A5E"/>
    <w:rsid w:val="00AA7AE2"/>
    <w:rsid w:val="00AA7B93"/>
    <w:rsid w:val="00AA7E67"/>
    <w:rsid w:val="00AB0202"/>
    <w:rsid w:val="00AB04C2"/>
    <w:rsid w:val="00AB05AA"/>
    <w:rsid w:val="00AB0632"/>
    <w:rsid w:val="00AB067B"/>
    <w:rsid w:val="00AB0B19"/>
    <w:rsid w:val="00AB0DC5"/>
    <w:rsid w:val="00AB0E11"/>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67D"/>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D11"/>
    <w:rsid w:val="00AB5E3E"/>
    <w:rsid w:val="00AB5ED3"/>
    <w:rsid w:val="00AB5FB8"/>
    <w:rsid w:val="00AB609E"/>
    <w:rsid w:val="00AB60F5"/>
    <w:rsid w:val="00AB60F8"/>
    <w:rsid w:val="00AB6237"/>
    <w:rsid w:val="00AB6297"/>
    <w:rsid w:val="00AB6687"/>
    <w:rsid w:val="00AB676C"/>
    <w:rsid w:val="00AB6860"/>
    <w:rsid w:val="00AB6937"/>
    <w:rsid w:val="00AB6CAD"/>
    <w:rsid w:val="00AB6D70"/>
    <w:rsid w:val="00AB6F85"/>
    <w:rsid w:val="00AB7111"/>
    <w:rsid w:val="00AB73E8"/>
    <w:rsid w:val="00AB787F"/>
    <w:rsid w:val="00AB79C9"/>
    <w:rsid w:val="00AB7A3F"/>
    <w:rsid w:val="00AB7CD3"/>
    <w:rsid w:val="00AB7DCB"/>
    <w:rsid w:val="00AB7DEC"/>
    <w:rsid w:val="00AB7E0D"/>
    <w:rsid w:val="00AB7E60"/>
    <w:rsid w:val="00AB7F19"/>
    <w:rsid w:val="00AC037F"/>
    <w:rsid w:val="00AC03A7"/>
    <w:rsid w:val="00AC0726"/>
    <w:rsid w:val="00AC0743"/>
    <w:rsid w:val="00AC07CA"/>
    <w:rsid w:val="00AC0882"/>
    <w:rsid w:val="00AC0BCF"/>
    <w:rsid w:val="00AC0CAF"/>
    <w:rsid w:val="00AC0D81"/>
    <w:rsid w:val="00AC0EA3"/>
    <w:rsid w:val="00AC11E3"/>
    <w:rsid w:val="00AC1487"/>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04"/>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941"/>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48"/>
    <w:rsid w:val="00AC6F52"/>
    <w:rsid w:val="00AC6FC8"/>
    <w:rsid w:val="00AC70EF"/>
    <w:rsid w:val="00AC71B9"/>
    <w:rsid w:val="00AC72C8"/>
    <w:rsid w:val="00AC7551"/>
    <w:rsid w:val="00AC784B"/>
    <w:rsid w:val="00AC7979"/>
    <w:rsid w:val="00AC7E84"/>
    <w:rsid w:val="00AC7F63"/>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3F7"/>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B18"/>
    <w:rsid w:val="00AE1D0C"/>
    <w:rsid w:val="00AE1E59"/>
    <w:rsid w:val="00AE202C"/>
    <w:rsid w:val="00AE2177"/>
    <w:rsid w:val="00AE2473"/>
    <w:rsid w:val="00AE24C5"/>
    <w:rsid w:val="00AE24F6"/>
    <w:rsid w:val="00AE2615"/>
    <w:rsid w:val="00AE2840"/>
    <w:rsid w:val="00AE287D"/>
    <w:rsid w:val="00AE2B7A"/>
    <w:rsid w:val="00AE2D5A"/>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342"/>
    <w:rsid w:val="00AE6508"/>
    <w:rsid w:val="00AE65C5"/>
    <w:rsid w:val="00AE6679"/>
    <w:rsid w:val="00AE687B"/>
    <w:rsid w:val="00AE6BBD"/>
    <w:rsid w:val="00AE6CB2"/>
    <w:rsid w:val="00AE6F49"/>
    <w:rsid w:val="00AE757B"/>
    <w:rsid w:val="00AE7642"/>
    <w:rsid w:val="00AE76B9"/>
    <w:rsid w:val="00AE76CC"/>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68"/>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286"/>
    <w:rsid w:val="00AF5637"/>
    <w:rsid w:val="00AF564F"/>
    <w:rsid w:val="00AF56EB"/>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C"/>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A55"/>
    <w:rsid w:val="00B04B67"/>
    <w:rsid w:val="00B04E32"/>
    <w:rsid w:val="00B051F5"/>
    <w:rsid w:val="00B054A7"/>
    <w:rsid w:val="00B055F0"/>
    <w:rsid w:val="00B05634"/>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5E9"/>
    <w:rsid w:val="00B106FC"/>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0A6"/>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165"/>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6DF"/>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68D"/>
    <w:rsid w:val="00B2080D"/>
    <w:rsid w:val="00B20921"/>
    <w:rsid w:val="00B20937"/>
    <w:rsid w:val="00B20993"/>
    <w:rsid w:val="00B209B0"/>
    <w:rsid w:val="00B20BA2"/>
    <w:rsid w:val="00B20BDD"/>
    <w:rsid w:val="00B20D3A"/>
    <w:rsid w:val="00B210D4"/>
    <w:rsid w:val="00B21198"/>
    <w:rsid w:val="00B211E3"/>
    <w:rsid w:val="00B2153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B79"/>
    <w:rsid w:val="00B24C15"/>
    <w:rsid w:val="00B24F1C"/>
    <w:rsid w:val="00B24FD0"/>
    <w:rsid w:val="00B250C3"/>
    <w:rsid w:val="00B25224"/>
    <w:rsid w:val="00B25262"/>
    <w:rsid w:val="00B252EE"/>
    <w:rsid w:val="00B25387"/>
    <w:rsid w:val="00B2547A"/>
    <w:rsid w:val="00B254AA"/>
    <w:rsid w:val="00B25537"/>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1D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78"/>
    <w:rsid w:val="00B32DDC"/>
    <w:rsid w:val="00B33189"/>
    <w:rsid w:val="00B332C9"/>
    <w:rsid w:val="00B3343A"/>
    <w:rsid w:val="00B33485"/>
    <w:rsid w:val="00B335BC"/>
    <w:rsid w:val="00B338D1"/>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980"/>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0D7"/>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18"/>
    <w:rsid w:val="00B402A3"/>
    <w:rsid w:val="00B402DF"/>
    <w:rsid w:val="00B404AD"/>
    <w:rsid w:val="00B405A4"/>
    <w:rsid w:val="00B40725"/>
    <w:rsid w:val="00B40867"/>
    <w:rsid w:val="00B40981"/>
    <w:rsid w:val="00B40AD6"/>
    <w:rsid w:val="00B40C97"/>
    <w:rsid w:val="00B40D27"/>
    <w:rsid w:val="00B40DD2"/>
    <w:rsid w:val="00B40DE4"/>
    <w:rsid w:val="00B40E25"/>
    <w:rsid w:val="00B40EBE"/>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9A9"/>
    <w:rsid w:val="00B42A62"/>
    <w:rsid w:val="00B42AAD"/>
    <w:rsid w:val="00B42B6A"/>
    <w:rsid w:val="00B42BCC"/>
    <w:rsid w:val="00B42BFE"/>
    <w:rsid w:val="00B42C15"/>
    <w:rsid w:val="00B42CD1"/>
    <w:rsid w:val="00B42D1C"/>
    <w:rsid w:val="00B42D76"/>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3F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BF1"/>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923"/>
    <w:rsid w:val="00B56B4C"/>
    <w:rsid w:val="00B56B93"/>
    <w:rsid w:val="00B56C1B"/>
    <w:rsid w:val="00B56C68"/>
    <w:rsid w:val="00B56D86"/>
    <w:rsid w:val="00B56FF7"/>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1D84"/>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7A2"/>
    <w:rsid w:val="00B6382A"/>
    <w:rsid w:val="00B63B30"/>
    <w:rsid w:val="00B63B64"/>
    <w:rsid w:val="00B63C31"/>
    <w:rsid w:val="00B6404B"/>
    <w:rsid w:val="00B64144"/>
    <w:rsid w:val="00B6428B"/>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12"/>
    <w:rsid w:val="00B659EC"/>
    <w:rsid w:val="00B65D0D"/>
    <w:rsid w:val="00B65EEC"/>
    <w:rsid w:val="00B6608E"/>
    <w:rsid w:val="00B66165"/>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20"/>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1C4"/>
    <w:rsid w:val="00B743A2"/>
    <w:rsid w:val="00B7449B"/>
    <w:rsid w:val="00B74690"/>
    <w:rsid w:val="00B74701"/>
    <w:rsid w:val="00B74820"/>
    <w:rsid w:val="00B74BF7"/>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77F7C"/>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196"/>
    <w:rsid w:val="00B862A2"/>
    <w:rsid w:val="00B86367"/>
    <w:rsid w:val="00B8657B"/>
    <w:rsid w:val="00B86612"/>
    <w:rsid w:val="00B86ACE"/>
    <w:rsid w:val="00B86C23"/>
    <w:rsid w:val="00B86ECD"/>
    <w:rsid w:val="00B86F02"/>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3DC"/>
    <w:rsid w:val="00B924DD"/>
    <w:rsid w:val="00B928B9"/>
    <w:rsid w:val="00B928EF"/>
    <w:rsid w:val="00B9291B"/>
    <w:rsid w:val="00B92997"/>
    <w:rsid w:val="00B92A17"/>
    <w:rsid w:val="00B92AAF"/>
    <w:rsid w:val="00B92DAD"/>
    <w:rsid w:val="00B92DE5"/>
    <w:rsid w:val="00B92E24"/>
    <w:rsid w:val="00B93008"/>
    <w:rsid w:val="00B93183"/>
    <w:rsid w:val="00B9339C"/>
    <w:rsid w:val="00B933C2"/>
    <w:rsid w:val="00B9347D"/>
    <w:rsid w:val="00B93489"/>
    <w:rsid w:val="00B93873"/>
    <w:rsid w:val="00B93900"/>
    <w:rsid w:val="00B93A28"/>
    <w:rsid w:val="00B93AA9"/>
    <w:rsid w:val="00B93C91"/>
    <w:rsid w:val="00B93E02"/>
    <w:rsid w:val="00B940AA"/>
    <w:rsid w:val="00B94128"/>
    <w:rsid w:val="00B9416B"/>
    <w:rsid w:val="00B943E6"/>
    <w:rsid w:val="00B9460E"/>
    <w:rsid w:val="00B9462E"/>
    <w:rsid w:val="00B94BAB"/>
    <w:rsid w:val="00B94BB8"/>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C23"/>
    <w:rsid w:val="00B96D3A"/>
    <w:rsid w:val="00B9708F"/>
    <w:rsid w:val="00B9715E"/>
    <w:rsid w:val="00B971B6"/>
    <w:rsid w:val="00B9731B"/>
    <w:rsid w:val="00B973A2"/>
    <w:rsid w:val="00B9748D"/>
    <w:rsid w:val="00B9753D"/>
    <w:rsid w:val="00B97829"/>
    <w:rsid w:val="00B97ACF"/>
    <w:rsid w:val="00B97C5D"/>
    <w:rsid w:val="00B97C90"/>
    <w:rsid w:val="00B97D46"/>
    <w:rsid w:val="00B97F12"/>
    <w:rsid w:val="00B97F49"/>
    <w:rsid w:val="00B97F4C"/>
    <w:rsid w:val="00B97FC7"/>
    <w:rsid w:val="00B97FF9"/>
    <w:rsid w:val="00BA0220"/>
    <w:rsid w:val="00BA0431"/>
    <w:rsid w:val="00BA079F"/>
    <w:rsid w:val="00BA0B0D"/>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B31"/>
    <w:rsid w:val="00BA4C47"/>
    <w:rsid w:val="00BA4FF2"/>
    <w:rsid w:val="00BA514A"/>
    <w:rsid w:val="00BA517B"/>
    <w:rsid w:val="00BA5266"/>
    <w:rsid w:val="00BA52AE"/>
    <w:rsid w:val="00BA5415"/>
    <w:rsid w:val="00BA552F"/>
    <w:rsid w:val="00BA572B"/>
    <w:rsid w:val="00BA5756"/>
    <w:rsid w:val="00BA5807"/>
    <w:rsid w:val="00BA58FC"/>
    <w:rsid w:val="00BA5DE0"/>
    <w:rsid w:val="00BA5E4B"/>
    <w:rsid w:val="00BA5EDA"/>
    <w:rsid w:val="00BA5F72"/>
    <w:rsid w:val="00BA60F3"/>
    <w:rsid w:val="00BA62F5"/>
    <w:rsid w:val="00BA6315"/>
    <w:rsid w:val="00BA633C"/>
    <w:rsid w:val="00BA633F"/>
    <w:rsid w:val="00BA63ED"/>
    <w:rsid w:val="00BA6415"/>
    <w:rsid w:val="00BA64F1"/>
    <w:rsid w:val="00BA659B"/>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32"/>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0A4"/>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347"/>
    <w:rsid w:val="00BB653F"/>
    <w:rsid w:val="00BB65BC"/>
    <w:rsid w:val="00BB667B"/>
    <w:rsid w:val="00BB69B9"/>
    <w:rsid w:val="00BB6A09"/>
    <w:rsid w:val="00BB6ACC"/>
    <w:rsid w:val="00BB6ADF"/>
    <w:rsid w:val="00BB6B59"/>
    <w:rsid w:val="00BB6C9D"/>
    <w:rsid w:val="00BB6D09"/>
    <w:rsid w:val="00BB6D27"/>
    <w:rsid w:val="00BB6E69"/>
    <w:rsid w:val="00BB6E74"/>
    <w:rsid w:val="00BB6E88"/>
    <w:rsid w:val="00BB6EA1"/>
    <w:rsid w:val="00BB74BB"/>
    <w:rsid w:val="00BB76CA"/>
    <w:rsid w:val="00BB7B03"/>
    <w:rsid w:val="00BB7B43"/>
    <w:rsid w:val="00BB7C27"/>
    <w:rsid w:val="00BB7C89"/>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95"/>
    <w:rsid w:val="00BC1CCF"/>
    <w:rsid w:val="00BC26B8"/>
    <w:rsid w:val="00BC2AA7"/>
    <w:rsid w:val="00BC2C8E"/>
    <w:rsid w:val="00BC2E20"/>
    <w:rsid w:val="00BC34DC"/>
    <w:rsid w:val="00BC34E7"/>
    <w:rsid w:val="00BC3526"/>
    <w:rsid w:val="00BC3528"/>
    <w:rsid w:val="00BC35AF"/>
    <w:rsid w:val="00BC38C8"/>
    <w:rsid w:val="00BC3A81"/>
    <w:rsid w:val="00BC3B03"/>
    <w:rsid w:val="00BC3B89"/>
    <w:rsid w:val="00BC3C3E"/>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AB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B92"/>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2F26"/>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0C"/>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761"/>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D18"/>
    <w:rsid w:val="00BD7F1E"/>
    <w:rsid w:val="00BD7F3D"/>
    <w:rsid w:val="00BD7FA4"/>
    <w:rsid w:val="00BE00A8"/>
    <w:rsid w:val="00BE0200"/>
    <w:rsid w:val="00BE02B4"/>
    <w:rsid w:val="00BE02EE"/>
    <w:rsid w:val="00BE030C"/>
    <w:rsid w:val="00BE0407"/>
    <w:rsid w:val="00BE04BF"/>
    <w:rsid w:val="00BE04DE"/>
    <w:rsid w:val="00BE0518"/>
    <w:rsid w:val="00BE06AD"/>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3F38"/>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6EC7"/>
    <w:rsid w:val="00BE7302"/>
    <w:rsid w:val="00BE74D2"/>
    <w:rsid w:val="00BE7787"/>
    <w:rsid w:val="00BE778F"/>
    <w:rsid w:val="00BE77EF"/>
    <w:rsid w:val="00BE789D"/>
    <w:rsid w:val="00BE79C9"/>
    <w:rsid w:val="00BE7A2C"/>
    <w:rsid w:val="00BE7CDB"/>
    <w:rsid w:val="00BE7E90"/>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5F"/>
    <w:rsid w:val="00BF22E5"/>
    <w:rsid w:val="00BF2637"/>
    <w:rsid w:val="00BF26F0"/>
    <w:rsid w:val="00BF2759"/>
    <w:rsid w:val="00BF27E7"/>
    <w:rsid w:val="00BF2C51"/>
    <w:rsid w:val="00BF2C9A"/>
    <w:rsid w:val="00BF2D2E"/>
    <w:rsid w:val="00BF304E"/>
    <w:rsid w:val="00BF307D"/>
    <w:rsid w:val="00BF318B"/>
    <w:rsid w:val="00BF319E"/>
    <w:rsid w:val="00BF3351"/>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18E"/>
    <w:rsid w:val="00BF547E"/>
    <w:rsid w:val="00BF5589"/>
    <w:rsid w:val="00BF568F"/>
    <w:rsid w:val="00BF571E"/>
    <w:rsid w:val="00BF5740"/>
    <w:rsid w:val="00BF5A1A"/>
    <w:rsid w:val="00BF5A69"/>
    <w:rsid w:val="00BF5CD3"/>
    <w:rsid w:val="00BF5F20"/>
    <w:rsid w:val="00BF5F5F"/>
    <w:rsid w:val="00BF5FE2"/>
    <w:rsid w:val="00BF605F"/>
    <w:rsid w:val="00BF607D"/>
    <w:rsid w:val="00BF6109"/>
    <w:rsid w:val="00BF6224"/>
    <w:rsid w:val="00BF6232"/>
    <w:rsid w:val="00BF62B6"/>
    <w:rsid w:val="00BF63BC"/>
    <w:rsid w:val="00BF652D"/>
    <w:rsid w:val="00BF65D4"/>
    <w:rsid w:val="00BF6930"/>
    <w:rsid w:val="00BF6952"/>
    <w:rsid w:val="00BF6A08"/>
    <w:rsid w:val="00BF6A67"/>
    <w:rsid w:val="00BF6B63"/>
    <w:rsid w:val="00BF6B78"/>
    <w:rsid w:val="00BF6BFD"/>
    <w:rsid w:val="00BF7540"/>
    <w:rsid w:val="00BF783C"/>
    <w:rsid w:val="00BF7866"/>
    <w:rsid w:val="00BF7953"/>
    <w:rsid w:val="00BF79E0"/>
    <w:rsid w:val="00BF7AD3"/>
    <w:rsid w:val="00BF7BD5"/>
    <w:rsid w:val="00BF7BEE"/>
    <w:rsid w:val="00BF7E3B"/>
    <w:rsid w:val="00BF7FBF"/>
    <w:rsid w:val="00C00351"/>
    <w:rsid w:val="00C00452"/>
    <w:rsid w:val="00C00679"/>
    <w:rsid w:val="00C00861"/>
    <w:rsid w:val="00C00957"/>
    <w:rsid w:val="00C00982"/>
    <w:rsid w:val="00C00AEC"/>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922"/>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2"/>
    <w:rsid w:val="00C055BD"/>
    <w:rsid w:val="00C058D7"/>
    <w:rsid w:val="00C05D71"/>
    <w:rsid w:val="00C0625F"/>
    <w:rsid w:val="00C06346"/>
    <w:rsid w:val="00C0637A"/>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01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78C"/>
    <w:rsid w:val="00C13C23"/>
    <w:rsid w:val="00C13DF2"/>
    <w:rsid w:val="00C13F63"/>
    <w:rsid w:val="00C14398"/>
    <w:rsid w:val="00C14626"/>
    <w:rsid w:val="00C146DD"/>
    <w:rsid w:val="00C1480D"/>
    <w:rsid w:val="00C14E95"/>
    <w:rsid w:val="00C15159"/>
    <w:rsid w:val="00C1527C"/>
    <w:rsid w:val="00C153D2"/>
    <w:rsid w:val="00C1567A"/>
    <w:rsid w:val="00C15AB1"/>
    <w:rsid w:val="00C15B7D"/>
    <w:rsid w:val="00C15C86"/>
    <w:rsid w:val="00C1603C"/>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2FB"/>
    <w:rsid w:val="00C22345"/>
    <w:rsid w:val="00C2248E"/>
    <w:rsid w:val="00C22493"/>
    <w:rsid w:val="00C2254F"/>
    <w:rsid w:val="00C2265C"/>
    <w:rsid w:val="00C22713"/>
    <w:rsid w:val="00C227DB"/>
    <w:rsid w:val="00C228EC"/>
    <w:rsid w:val="00C228F6"/>
    <w:rsid w:val="00C2290D"/>
    <w:rsid w:val="00C22924"/>
    <w:rsid w:val="00C22BE4"/>
    <w:rsid w:val="00C22BFC"/>
    <w:rsid w:val="00C22CC6"/>
    <w:rsid w:val="00C22D99"/>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C7A"/>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5A7"/>
    <w:rsid w:val="00C34657"/>
    <w:rsid w:val="00C3466D"/>
    <w:rsid w:val="00C34865"/>
    <w:rsid w:val="00C34CD1"/>
    <w:rsid w:val="00C34EC4"/>
    <w:rsid w:val="00C3504C"/>
    <w:rsid w:val="00C3528C"/>
    <w:rsid w:val="00C353A9"/>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422"/>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2F6"/>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51"/>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44E"/>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4CB"/>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8CC"/>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7F8"/>
    <w:rsid w:val="00C72944"/>
    <w:rsid w:val="00C72AFE"/>
    <w:rsid w:val="00C730B2"/>
    <w:rsid w:val="00C733F2"/>
    <w:rsid w:val="00C73424"/>
    <w:rsid w:val="00C73847"/>
    <w:rsid w:val="00C7394D"/>
    <w:rsid w:val="00C73A66"/>
    <w:rsid w:val="00C73A67"/>
    <w:rsid w:val="00C73DE2"/>
    <w:rsid w:val="00C73FF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370"/>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D83"/>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3FA0"/>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206"/>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CEB"/>
    <w:rsid w:val="00C93DE6"/>
    <w:rsid w:val="00C93FAF"/>
    <w:rsid w:val="00C941AF"/>
    <w:rsid w:val="00C94359"/>
    <w:rsid w:val="00C946B1"/>
    <w:rsid w:val="00C9473E"/>
    <w:rsid w:val="00C9497C"/>
    <w:rsid w:val="00C949B8"/>
    <w:rsid w:val="00C94BD7"/>
    <w:rsid w:val="00C94D12"/>
    <w:rsid w:val="00C94D7E"/>
    <w:rsid w:val="00C94DF6"/>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208"/>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6"/>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05"/>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72F"/>
    <w:rsid w:val="00CB4A91"/>
    <w:rsid w:val="00CB4B39"/>
    <w:rsid w:val="00CB4B97"/>
    <w:rsid w:val="00CB4BC9"/>
    <w:rsid w:val="00CB4C94"/>
    <w:rsid w:val="00CB4CE2"/>
    <w:rsid w:val="00CB50D0"/>
    <w:rsid w:val="00CB541A"/>
    <w:rsid w:val="00CB54EA"/>
    <w:rsid w:val="00CB55EE"/>
    <w:rsid w:val="00CB57EA"/>
    <w:rsid w:val="00CB5A0D"/>
    <w:rsid w:val="00CB5D35"/>
    <w:rsid w:val="00CB5DE6"/>
    <w:rsid w:val="00CB5EC3"/>
    <w:rsid w:val="00CB5F19"/>
    <w:rsid w:val="00CB5FF8"/>
    <w:rsid w:val="00CB606B"/>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8A5"/>
    <w:rsid w:val="00CC09F4"/>
    <w:rsid w:val="00CC0B41"/>
    <w:rsid w:val="00CC0D19"/>
    <w:rsid w:val="00CC0DA8"/>
    <w:rsid w:val="00CC111E"/>
    <w:rsid w:val="00CC1183"/>
    <w:rsid w:val="00CC14AD"/>
    <w:rsid w:val="00CC14BA"/>
    <w:rsid w:val="00CC159E"/>
    <w:rsid w:val="00CC1A7D"/>
    <w:rsid w:val="00CC1AB7"/>
    <w:rsid w:val="00CC1B04"/>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078"/>
    <w:rsid w:val="00CC51B3"/>
    <w:rsid w:val="00CC5468"/>
    <w:rsid w:val="00CC5581"/>
    <w:rsid w:val="00CC55AF"/>
    <w:rsid w:val="00CC57A6"/>
    <w:rsid w:val="00CC5869"/>
    <w:rsid w:val="00CC597F"/>
    <w:rsid w:val="00CC598E"/>
    <w:rsid w:val="00CC5AA3"/>
    <w:rsid w:val="00CC5AD6"/>
    <w:rsid w:val="00CC606E"/>
    <w:rsid w:val="00CC6179"/>
    <w:rsid w:val="00CC62AD"/>
    <w:rsid w:val="00CC6321"/>
    <w:rsid w:val="00CC6536"/>
    <w:rsid w:val="00CC65F1"/>
    <w:rsid w:val="00CC66C6"/>
    <w:rsid w:val="00CC66C9"/>
    <w:rsid w:val="00CC6949"/>
    <w:rsid w:val="00CC6961"/>
    <w:rsid w:val="00CC6BB0"/>
    <w:rsid w:val="00CC6BF8"/>
    <w:rsid w:val="00CC6C52"/>
    <w:rsid w:val="00CC6DA9"/>
    <w:rsid w:val="00CC6F44"/>
    <w:rsid w:val="00CC7039"/>
    <w:rsid w:val="00CC721A"/>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5FF"/>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D3F"/>
    <w:rsid w:val="00CD5E59"/>
    <w:rsid w:val="00CD5EC6"/>
    <w:rsid w:val="00CD5FA7"/>
    <w:rsid w:val="00CD608F"/>
    <w:rsid w:val="00CD62A2"/>
    <w:rsid w:val="00CD6352"/>
    <w:rsid w:val="00CD65D4"/>
    <w:rsid w:val="00CD6744"/>
    <w:rsid w:val="00CD67C6"/>
    <w:rsid w:val="00CD6805"/>
    <w:rsid w:val="00CD6812"/>
    <w:rsid w:val="00CD68DE"/>
    <w:rsid w:val="00CD6A67"/>
    <w:rsid w:val="00CD6AA6"/>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3B1"/>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AC4"/>
    <w:rsid w:val="00CF2DC5"/>
    <w:rsid w:val="00CF2E55"/>
    <w:rsid w:val="00CF2F74"/>
    <w:rsid w:val="00CF30DF"/>
    <w:rsid w:val="00CF3109"/>
    <w:rsid w:val="00CF318F"/>
    <w:rsid w:val="00CF3397"/>
    <w:rsid w:val="00CF356F"/>
    <w:rsid w:val="00CF36E1"/>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368"/>
    <w:rsid w:val="00CF5439"/>
    <w:rsid w:val="00CF5A18"/>
    <w:rsid w:val="00CF5BD3"/>
    <w:rsid w:val="00CF5C90"/>
    <w:rsid w:val="00CF5CC6"/>
    <w:rsid w:val="00CF5D0F"/>
    <w:rsid w:val="00CF5E9E"/>
    <w:rsid w:val="00CF5F3F"/>
    <w:rsid w:val="00CF5F8B"/>
    <w:rsid w:val="00CF60C3"/>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772"/>
    <w:rsid w:val="00D018DA"/>
    <w:rsid w:val="00D01940"/>
    <w:rsid w:val="00D01B5F"/>
    <w:rsid w:val="00D01B71"/>
    <w:rsid w:val="00D01BB5"/>
    <w:rsid w:val="00D01D22"/>
    <w:rsid w:val="00D01D7B"/>
    <w:rsid w:val="00D01FF4"/>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7FB"/>
    <w:rsid w:val="00D06B14"/>
    <w:rsid w:val="00D06D0C"/>
    <w:rsid w:val="00D06DF4"/>
    <w:rsid w:val="00D06F91"/>
    <w:rsid w:val="00D07474"/>
    <w:rsid w:val="00D074D2"/>
    <w:rsid w:val="00D0758D"/>
    <w:rsid w:val="00D075AC"/>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167"/>
    <w:rsid w:val="00D151A3"/>
    <w:rsid w:val="00D1524E"/>
    <w:rsid w:val="00D152F5"/>
    <w:rsid w:val="00D154BE"/>
    <w:rsid w:val="00D154DC"/>
    <w:rsid w:val="00D1556E"/>
    <w:rsid w:val="00D155CB"/>
    <w:rsid w:val="00D156DD"/>
    <w:rsid w:val="00D15856"/>
    <w:rsid w:val="00D15A39"/>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7"/>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7A5"/>
    <w:rsid w:val="00D20873"/>
    <w:rsid w:val="00D20980"/>
    <w:rsid w:val="00D209D8"/>
    <w:rsid w:val="00D20A5B"/>
    <w:rsid w:val="00D20B8B"/>
    <w:rsid w:val="00D210B7"/>
    <w:rsid w:val="00D210FE"/>
    <w:rsid w:val="00D2116E"/>
    <w:rsid w:val="00D2143E"/>
    <w:rsid w:val="00D2151B"/>
    <w:rsid w:val="00D21675"/>
    <w:rsid w:val="00D21827"/>
    <w:rsid w:val="00D21A45"/>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2F6A"/>
    <w:rsid w:val="00D23065"/>
    <w:rsid w:val="00D231F3"/>
    <w:rsid w:val="00D23502"/>
    <w:rsid w:val="00D23BD5"/>
    <w:rsid w:val="00D23BFD"/>
    <w:rsid w:val="00D23DD5"/>
    <w:rsid w:val="00D23EB0"/>
    <w:rsid w:val="00D24223"/>
    <w:rsid w:val="00D24255"/>
    <w:rsid w:val="00D246CB"/>
    <w:rsid w:val="00D24797"/>
    <w:rsid w:val="00D24832"/>
    <w:rsid w:val="00D24B6A"/>
    <w:rsid w:val="00D24E76"/>
    <w:rsid w:val="00D24FE7"/>
    <w:rsid w:val="00D2511D"/>
    <w:rsid w:val="00D2512B"/>
    <w:rsid w:val="00D25287"/>
    <w:rsid w:val="00D25309"/>
    <w:rsid w:val="00D258AA"/>
    <w:rsid w:val="00D25C36"/>
    <w:rsid w:val="00D25D10"/>
    <w:rsid w:val="00D263C8"/>
    <w:rsid w:val="00D263CE"/>
    <w:rsid w:val="00D26408"/>
    <w:rsid w:val="00D268A0"/>
    <w:rsid w:val="00D268FC"/>
    <w:rsid w:val="00D2698F"/>
    <w:rsid w:val="00D26A8F"/>
    <w:rsid w:val="00D26B97"/>
    <w:rsid w:val="00D26BF7"/>
    <w:rsid w:val="00D26C08"/>
    <w:rsid w:val="00D26C26"/>
    <w:rsid w:val="00D26CED"/>
    <w:rsid w:val="00D26DA7"/>
    <w:rsid w:val="00D26FF0"/>
    <w:rsid w:val="00D2707C"/>
    <w:rsid w:val="00D27195"/>
    <w:rsid w:val="00D27323"/>
    <w:rsid w:val="00D2733A"/>
    <w:rsid w:val="00D275BE"/>
    <w:rsid w:val="00D277BD"/>
    <w:rsid w:val="00D277C4"/>
    <w:rsid w:val="00D27947"/>
    <w:rsid w:val="00D27ADC"/>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D7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9D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47E"/>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E4C"/>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39C"/>
    <w:rsid w:val="00D436C3"/>
    <w:rsid w:val="00D4389D"/>
    <w:rsid w:val="00D43A1C"/>
    <w:rsid w:val="00D43A63"/>
    <w:rsid w:val="00D43A8F"/>
    <w:rsid w:val="00D43A97"/>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A88"/>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76"/>
    <w:rsid w:val="00D54D85"/>
    <w:rsid w:val="00D54DE5"/>
    <w:rsid w:val="00D54F44"/>
    <w:rsid w:val="00D54F5B"/>
    <w:rsid w:val="00D54F95"/>
    <w:rsid w:val="00D55173"/>
    <w:rsid w:val="00D5523F"/>
    <w:rsid w:val="00D55282"/>
    <w:rsid w:val="00D55304"/>
    <w:rsid w:val="00D554DB"/>
    <w:rsid w:val="00D5568F"/>
    <w:rsid w:val="00D556EE"/>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A2D"/>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BDE"/>
    <w:rsid w:val="00D64D46"/>
    <w:rsid w:val="00D64E9F"/>
    <w:rsid w:val="00D64F48"/>
    <w:rsid w:val="00D650AF"/>
    <w:rsid w:val="00D65337"/>
    <w:rsid w:val="00D653F6"/>
    <w:rsid w:val="00D6546E"/>
    <w:rsid w:val="00D6553F"/>
    <w:rsid w:val="00D656FF"/>
    <w:rsid w:val="00D658AC"/>
    <w:rsid w:val="00D65900"/>
    <w:rsid w:val="00D6590D"/>
    <w:rsid w:val="00D65AEC"/>
    <w:rsid w:val="00D65D55"/>
    <w:rsid w:val="00D65DCE"/>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914"/>
    <w:rsid w:val="00D74A6D"/>
    <w:rsid w:val="00D74AF8"/>
    <w:rsid w:val="00D74B0C"/>
    <w:rsid w:val="00D74BFC"/>
    <w:rsid w:val="00D74BFF"/>
    <w:rsid w:val="00D74C82"/>
    <w:rsid w:val="00D74F27"/>
    <w:rsid w:val="00D74F49"/>
    <w:rsid w:val="00D75227"/>
    <w:rsid w:val="00D753C8"/>
    <w:rsid w:val="00D754B5"/>
    <w:rsid w:val="00D755DE"/>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45"/>
    <w:rsid w:val="00D77178"/>
    <w:rsid w:val="00D77184"/>
    <w:rsid w:val="00D774C0"/>
    <w:rsid w:val="00D775FE"/>
    <w:rsid w:val="00D7776D"/>
    <w:rsid w:val="00D77A4E"/>
    <w:rsid w:val="00D77D4A"/>
    <w:rsid w:val="00D77E92"/>
    <w:rsid w:val="00D77F36"/>
    <w:rsid w:val="00D80334"/>
    <w:rsid w:val="00D80445"/>
    <w:rsid w:val="00D8060B"/>
    <w:rsid w:val="00D8063C"/>
    <w:rsid w:val="00D8080D"/>
    <w:rsid w:val="00D809E3"/>
    <w:rsid w:val="00D80A14"/>
    <w:rsid w:val="00D80C0D"/>
    <w:rsid w:val="00D80C17"/>
    <w:rsid w:val="00D80E2B"/>
    <w:rsid w:val="00D810B8"/>
    <w:rsid w:val="00D8126E"/>
    <w:rsid w:val="00D813F9"/>
    <w:rsid w:val="00D816BB"/>
    <w:rsid w:val="00D81737"/>
    <w:rsid w:val="00D8194A"/>
    <w:rsid w:val="00D81C9F"/>
    <w:rsid w:val="00D81D76"/>
    <w:rsid w:val="00D81E66"/>
    <w:rsid w:val="00D82188"/>
    <w:rsid w:val="00D821B4"/>
    <w:rsid w:val="00D822AC"/>
    <w:rsid w:val="00D825F6"/>
    <w:rsid w:val="00D8261C"/>
    <w:rsid w:val="00D827BF"/>
    <w:rsid w:val="00D82832"/>
    <w:rsid w:val="00D82A43"/>
    <w:rsid w:val="00D82C32"/>
    <w:rsid w:val="00D82C8D"/>
    <w:rsid w:val="00D82CA9"/>
    <w:rsid w:val="00D82D13"/>
    <w:rsid w:val="00D82D74"/>
    <w:rsid w:val="00D82E5F"/>
    <w:rsid w:val="00D82ECA"/>
    <w:rsid w:val="00D82F70"/>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3DD"/>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223"/>
    <w:rsid w:val="00D91541"/>
    <w:rsid w:val="00D9160B"/>
    <w:rsid w:val="00D91610"/>
    <w:rsid w:val="00D918A3"/>
    <w:rsid w:val="00D91B32"/>
    <w:rsid w:val="00D91B40"/>
    <w:rsid w:val="00D91EE0"/>
    <w:rsid w:val="00D9228A"/>
    <w:rsid w:val="00D9232F"/>
    <w:rsid w:val="00D92427"/>
    <w:rsid w:val="00D92588"/>
    <w:rsid w:val="00D926E4"/>
    <w:rsid w:val="00D92AA8"/>
    <w:rsid w:val="00D92BED"/>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8FB"/>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14"/>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D94"/>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7B7"/>
    <w:rsid w:val="00DB3973"/>
    <w:rsid w:val="00DB397D"/>
    <w:rsid w:val="00DB3ACC"/>
    <w:rsid w:val="00DB3DAC"/>
    <w:rsid w:val="00DB46C1"/>
    <w:rsid w:val="00DB482B"/>
    <w:rsid w:val="00DB4949"/>
    <w:rsid w:val="00DB4F74"/>
    <w:rsid w:val="00DB5051"/>
    <w:rsid w:val="00DB5467"/>
    <w:rsid w:val="00DB5560"/>
    <w:rsid w:val="00DB5597"/>
    <w:rsid w:val="00DB560B"/>
    <w:rsid w:val="00DB587D"/>
    <w:rsid w:val="00DB58D4"/>
    <w:rsid w:val="00DB5A8E"/>
    <w:rsid w:val="00DB5BA3"/>
    <w:rsid w:val="00DB5BB9"/>
    <w:rsid w:val="00DB5D55"/>
    <w:rsid w:val="00DB5D9C"/>
    <w:rsid w:val="00DB5E36"/>
    <w:rsid w:val="00DB5FDC"/>
    <w:rsid w:val="00DB6120"/>
    <w:rsid w:val="00DB62ED"/>
    <w:rsid w:val="00DB6347"/>
    <w:rsid w:val="00DB6456"/>
    <w:rsid w:val="00DB64C2"/>
    <w:rsid w:val="00DB64DE"/>
    <w:rsid w:val="00DB676D"/>
    <w:rsid w:val="00DB6854"/>
    <w:rsid w:val="00DB6B17"/>
    <w:rsid w:val="00DB6B3B"/>
    <w:rsid w:val="00DB6C8E"/>
    <w:rsid w:val="00DB717E"/>
    <w:rsid w:val="00DB73A3"/>
    <w:rsid w:val="00DB75C9"/>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28B"/>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3F59"/>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1F"/>
    <w:rsid w:val="00DC6E4E"/>
    <w:rsid w:val="00DC7046"/>
    <w:rsid w:val="00DC72A9"/>
    <w:rsid w:val="00DC73C1"/>
    <w:rsid w:val="00DC7937"/>
    <w:rsid w:val="00DC7A16"/>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49"/>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98"/>
    <w:rsid w:val="00DD59D2"/>
    <w:rsid w:val="00DD5B3F"/>
    <w:rsid w:val="00DD5CA8"/>
    <w:rsid w:val="00DD5CAF"/>
    <w:rsid w:val="00DD5D51"/>
    <w:rsid w:val="00DD604F"/>
    <w:rsid w:val="00DD63B8"/>
    <w:rsid w:val="00DD63C8"/>
    <w:rsid w:val="00DD641A"/>
    <w:rsid w:val="00DD6603"/>
    <w:rsid w:val="00DD67D3"/>
    <w:rsid w:val="00DD6B04"/>
    <w:rsid w:val="00DD6E50"/>
    <w:rsid w:val="00DD6F22"/>
    <w:rsid w:val="00DD6F55"/>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42"/>
    <w:rsid w:val="00DE2DFC"/>
    <w:rsid w:val="00DE2E54"/>
    <w:rsid w:val="00DE30B8"/>
    <w:rsid w:val="00DE30F1"/>
    <w:rsid w:val="00DE314D"/>
    <w:rsid w:val="00DE334A"/>
    <w:rsid w:val="00DE358F"/>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5E5F"/>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E7F3E"/>
    <w:rsid w:val="00DF009C"/>
    <w:rsid w:val="00DF0129"/>
    <w:rsid w:val="00DF02B3"/>
    <w:rsid w:val="00DF04E7"/>
    <w:rsid w:val="00DF064F"/>
    <w:rsid w:val="00DF06EB"/>
    <w:rsid w:val="00DF0A2B"/>
    <w:rsid w:val="00DF0AAA"/>
    <w:rsid w:val="00DF0C4C"/>
    <w:rsid w:val="00DF0D8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77"/>
    <w:rsid w:val="00DF3DB7"/>
    <w:rsid w:val="00DF3DBE"/>
    <w:rsid w:val="00DF409F"/>
    <w:rsid w:val="00DF41DC"/>
    <w:rsid w:val="00DF42AE"/>
    <w:rsid w:val="00DF486D"/>
    <w:rsid w:val="00DF4877"/>
    <w:rsid w:val="00DF48C8"/>
    <w:rsid w:val="00DF4987"/>
    <w:rsid w:val="00DF4A3A"/>
    <w:rsid w:val="00DF4B2B"/>
    <w:rsid w:val="00DF4CC9"/>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5F"/>
    <w:rsid w:val="00DF6ADA"/>
    <w:rsid w:val="00DF6AEB"/>
    <w:rsid w:val="00DF6CDC"/>
    <w:rsid w:val="00DF6FC5"/>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BD9"/>
    <w:rsid w:val="00E00EB5"/>
    <w:rsid w:val="00E00EE7"/>
    <w:rsid w:val="00E00FED"/>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2CF0"/>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C15"/>
    <w:rsid w:val="00E04D8F"/>
    <w:rsid w:val="00E04ECC"/>
    <w:rsid w:val="00E04FCB"/>
    <w:rsid w:val="00E05091"/>
    <w:rsid w:val="00E05219"/>
    <w:rsid w:val="00E05307"/>
    <w:rsid w:val="00E0530B"/>
    <w:rsid w:val="00E05319"/>
    <w:rsid w:val="00E05509"/>
    <w:rsid w:val="00E05533"/>
    <w:rsid w:val="00E056D5"/>
    <w:rsid w:val="00E05C79"/>
    <w:rsid w:val="00E05E23"/>
    <w:rsid w:val="00E05E7D"/>
    <w:rsid w:val="00E05E88"/>
    <w:rsid w:val="00E05E98"/>
    <w:rsid w:val="00E05F0F"/>
    <w:rsid w:val="00E0604B"/>
    <w:rsid w:val="00E060BB"/>
    <w:rsid w:val="00E0643F"/>
    <w:rsid w:val="00E064FC"/>
    <w:rsid w:val="00E066E8"/>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86"/>
    <w:rsid w:val="00E12EEA"/>
    <w:rsid w:val="00E12F0A"/>
    <w:rsid w:val="00E12F91"/>
    <w:rsid w:val="00E1318C"/>
    <w:rsid w:val="00E131AD"/>
    <w:rsid w:val="00E1349E"/>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982"/>
    <w:rsid w:val="00E16F16"/>
    <w:rsid w:val="00E16F39"/>
    <w:rsid w:val="00E17009"/>
    <w:rsid w:val="00E171CF"/>
    <w:rsid w:val="00E172E4"/>
    <w:rsid w:val="00E17379"/>
    <w:rsid w:val="00E17483"/>
    <w:rsid w:val="00E1795B"/>
    <w:rsid w:val="00E179F0"/>
    <w:rsid w:val="00E17C67"/>
    <w:rsid w:val="00E17F99"/>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2F6E"/>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E88"/>
    <w:rsid w:val="00E24F01"/>
    <w:rsid w:val="00E24F1B"/>
    <w:rsid w:val="00E24FC5"/>
    <w:rsid w:val="00E24FD7"/>
    <w:rsid w:val="00E25293"/>
    <w:rsid w:val="00E25351"/>
    <w:rsid w:val="00E2566F"/>
    <w:rsid w:val="00E25715"/>
    <w:rsid w:val="00E2587C"/>
    <w:rsid w:val="00E25926"/>
    <w:rsid w:val="00E25A28"/>
    <w:rsid w:val="00E25DDE"/>
    <w:rsid w:val="00E25E13"/>
    <w:rsid w:val="00E25E6E"/>
    <w:rsid w:val="00E2621B"/>
    <w:rsid w:val="00E26298"/>
    <w:rsid w:val="00E262A9"/>
    <w:rsid w:val="00E2645D"/>
    <w:rsid w:val="00E26548"/>
    <w:rsid w:val="00E266DE"/>
    <w:rsid w:val="00E26816"/>
    <w:rsid w:val="00E26990"/>
    <w:rsid w:val="00E26A97"/>
    <w:rsid w:val="00E26AC0"/>
    <w:rsid w:val="00E26B07"/>
    <w:rsid w:val="00E26B79"/>
    <w:rsid w:val="00E26B9F"/>
    <w:rsid w:val="00E26D63"/>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26"/>
    <w:rsid w:val="00E3076B"/>
    <w:rsid w:val="00E309D8"/>
    <w:rsid w:val="00E30A5F"/>
    <w:rsid w:val="00E30B11"/>
    <w:rsid w:val="00E313F2"/>
    <w:rsid w:val="00E31449"/>
    <w:rsid w:val="00E3169B"/>
    <w:rsid w:val="00E318F9"/>
    <w:rsid w:val="00E31917"/>
    <w:rsid w:val="00E31948"/>
    <w:rsid w:val="00E31AE1"/>
    <w:rsid w:val="00E31B0E"/>
    <w:rsid w:val="00E31CD9"/>
    <w:rsid w:val="00E31D23"/>
    <w:rsid w:val="00E32225"/>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025"/>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49E"/>
    <w:rsid w:val="00E6054E"/>
    <w:rsid w:val="00E60851"/>
    <w:rsid w:val="00E608A5"/>
    <w:rsid w:val="00E609FB"/>
    <w:rsid w:val="00E60A02"/>
    <w:rsid w:val="00E60A61"/>
    <w:rsid w:val="00E60BC2"/>
    <w:rsid w:val="00E60CC3"/>
    <w:rsid w:val="00E60F58"/>
    <w:rsid w:val="00E60F9E"/>
    <w:rsid w:val="00E610E0"/>
    <w:rsid w:val="00E61494"/>
    <w:rsid w:val="00E614B0"/>
    <w:rsid w:val="00E61572"/>
    <w:rsid w:val="00E617A5"/>
    <w:rsid w:val="00E618A4"/>
    <w:rsid w:val="00E61B8C"/>
    <w:rsid w:val="00E620FD"/>
    <w:rsid w:val="00E62330"/>
    <w:rsid w:val="00E62542"/>
    <w:rsid w:val="00E6272C"/>
    <w:rsid w:val="00E628C1"/>
    <w:rsid w:val="00E62946"/>
    <w:rsid w:val="00E629DA"/>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67EE2"/>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867"/>
    <w:rsid w:val="00E80AEB"/>
    <w:rsid w:val="00E80B12"/>
    <w:rsid w:val="00E80C26"/>
    <w:rsid w:val="00E80C85"/>
    <w:rsid w:val="00E80CB0"/>
    <w:rsid w:val="00E80CD9"/>
    <w:rsid w:val="00E80EED"/>
    <w:rsid w:val="00E8142C"/>
    <w:rsid w:val="00E8169A"/>
    <w:rsid w:val="00E816D8"/>
    <w:rsid w:val="00E8174F"/>
    <w:rsid w:val="00E81789"/>
    <w:rsid w:val="00E81799"/>
    <w:rsid w:val="00E81976"/>
    <w:rsid w:val="00E81AC4"/>
    <w:rsid w:val="00E81E7D"/>
    <w:rsid w:val="00E81ED5"/>
    <w:rsid w:val="00E81FF6"/>
    <w:rsid w:val="00E82638"/>
    <w:rsid w:val="00E82762"/>
    <w:rsid w:val="00E8295F"/>
    <w:rsid w:val="00E829A5"/>
    <w:rsid w:val="00E829EA"/>
    <w:rsid w:val="00E82C5E"/>
    <w:rsid w:val="00E82DFD"/>
    <w:rsid w:val="00E8308C"/>
    <w:rsid w:val="00E832DC"/>
    <w:rsid w:val="00E834B6"/>
    <w:rsid w:val="00E835E9"/>
    <w:rsid w:val="00E837ED"/>
    <w:rsid w:val="00E83C90"/>
    <w:rsid w:val="00E83CC4"/>
    <w:rsid w:val="00E83DA0"/>
    <w:rsid w:val="00E83F2A"/>
    <w:rsid w:val="00E84185"/>
    <w:rsid w:val="00E84410"/>
    <w:rsid w:val="00E8464E"/>
    <w:rsid w:val="00E846BD"/>
    <w:rsid w:val="00E84896"/>
    <w:rsid w:val="00E8489B"/>
    <w:rsid w:val="00E8498C"/>
    <w:rsid w:val="00E84D29"/>
    <w:rsid w:val="00E84F6E"/>
    <w:rsid w:val="00E84FB5"/>
    <w:rsid w:val="00E85192"/>
    <w:rsid w:val="00E8567D"/>
    <w:rsid w:val="00E856A3"/>
    <w:rsid w:val="00E85832"/>
    <w:rsid w:val="00E85916"/>
    <w:rsid w:val="00E859FF"/>
    <w:rsid w:val="00E85B6F"/>
    <w:rsid w:val="00E85D15"/>
    <w:rsid w:val="00E85E2F"/>
    <w:rsid w:val="00E85EBB"/>
    <w:rsid w:val="00E85FB0"/>
    <w:rsid w:val="00E85FFF"/>
    <w:rsid w:val="00E861EF"/>
    <w:rsid w:val="00E8623A"/>
    <w:rsid w:val="00E86372"/>
    <w:rsid w:val="00E86744"/>
    <w:rsid w:val="00E86773"/>
    <w:rsid w:val="00E868AC"/>
    <w:rsid w:val="00E86A3B"/>
    <w:rsid w:val="00E86A8A"/>
    <w:rsid w:val="00E86E01"/>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B1D"/>
    <w:rsid w:val="00EA2C20"/>
    <w:rsid w:val="00EA3150"/>
    <w:rsid w:val="00EA32CD"/>
    <w:rsid w:val="00EA33C8"/>
    <w:rsid w:val="00EA35C9"/>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512"/>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B30"/>
    <w:rsid w:val="00EA5D05"/>
    <w:rsid w:val="00EA5F4E"/>
    <w:rsid w:val="00EA5F53"/>
    <w:rsid w:val="00EA637A"/>
    <w:rsid w:val="00EA6464"/>
    <w:rsid w:val="00EA65EA"/>
    <w:rsid w:val="00EA6A6E"/>
    <w:rsid w:val="00EA6B72"/>
    <w:rsid w:val="00EA6BF0"/>
    <w:rsid w:val="00EA6ED5"/>
    <w:rsid w:val="00EA6EED"/>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0FAD"/>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82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2DC"/>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0E"/>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09A"/>
    <w:rsid w:val="00EC21F2"/>
    <w:rsid w:val="00EC24BB"/>
    <w:rsid w:val="00EC26DA"/>
    <w:rsid w:val="00EC2709"/>
    <w:rsid w:val="00EC291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7CA"/>
    <w:rsid w:val="00EC4ACA"/>
    <w:rsid w:val="00EC4B1A"/>
    <w:rsid w:val="00EC4BA0"/>
    <w:rsid w:val="00EC4BE6"/>
    <w:rsid w:val="00EC4C6B"/>
    <w:rsid w:val="00EC4F13"/>
    <w:rsid w:val="00EC5150"/>
    <w:rsid w:val="00EC51A2"/>
    <w:rsid w:val="00EC52D9"/>
    <w:rsid w:val="00EC53F8"/>
    <w:rsid w:val="00EC5563"/>
    <w:rsid w:val="00EC58F0"/>
    <w:rsid w:val="00EC58F5"/>
    <w:rsid w:val="00EC590B"/>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5D6"/>
    <w:rsid w:val="00ED061C"/>
    <w:rsid w:val="00ED0AE2"/>
    <w:rsid w:val="00ED0B3C"/>
    <w:rsid w:val="00ED0CF5"/>
    <w:rsid w:val="00ED0D81"/>
    <w:rsid w:val="00ED0F88"/>
    <w:rsid w:val="00ED1466"/>
    <w:rsid w:val="00ED1475"/>
    <w:rsid w:val="00ED15B2"/>
    <w:rsid w:val="00ED183D"/>
    <w:rsid w:val="00ED1874"/>
    <w:rsid w:val="00ED18A9"/>
    <w:rsid w:val="00ED1B02"/>
    <w:rsid w:val="00ED1D9A"/>
    <w:rsid w:val="00ED1E74"/>
    <w:rsid w:val="00ED20A0"/>
    <w:rsid w:val="00ED20AF"/>
    <w:rsid w:val="00ED20CE"/>
    <w:rsid w:val="00ED2265"/>
    <w:rsid w:val="00ED231D"/>
    <w:rsid w:val="00ED23DA"/>
    <w:rsid w:val="00ED2685"/>
    <w:rsid w:val="00ED280B"/>
    <w:rsid w:val="00ED2AA8"/>
    <w:rsid w:val="00ED2C2A"/>
    <w:rsid w:val="00ED2F71"/>
    <w:rsid w:val="00ED2FAB"/>
    <w:rsid w:val="00ED3839"/>
    <w:rsid w:val="00ED388E"/>
    <w:rsid w:val="00ED3B44"/>
    <w:rsid w:val="00ED3B6A"/>
    <w:rsid w:val="00ED3BB9"/>
    <w:rsid w:val="00ED3D37"/>
    <w:rsid w:val="00ED3E57"/>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881"/>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2A3"/>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197"/>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219"/>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5E"/>
    <w:rsid w:val="00EF1480"/>
    <w:rsid w:val="00EF14C8"/>
    <w:rsid w:val="00EF15F9"/>
    <w:rsid w:val="00EF1676"/>
    <w:rsid w:val="00EF171F"/>
    <w:rsid w:val="00EF17FC"/>
    <w:rsid w:val="00EF1844"/>
    <w:rsid w:val="00EF1882"/>
    <w:rsid w:val="00EF1907"/>
    <w:rsid w:val="00EF19AD"/>
    <w:rsid w:val="00EF1A7F"/>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3D6"/>
    <w:rsid w:val="00EF4465"/>
    <w:rsid w:val="00EF45E1"/>
    <w:rsid w:val="00EF4A22"/>
    <w:rsid w:val="00EF4ADB"/>
    <w:rsid w:val="00EF4CBD"/>
    <w:rsid w:val="00EF4D89"/>
    <w:rsid w:val="00EF4E28"/>
    <w:rsid w:val="00EF4F4E"/>
    <w:rsid w:val="00EF5020"/>
    <w:rsid w:val="00EF50FA"/>
    <w:rsid w:val="00EF5359"/>
    <w:rsid w:val="00EF5572"/>
    <w:rsid w:val="00EF5884"/>
    <w:rsid w:val="00EF5921"/>
    <w:rsid w:val="00EF5DEF"/>
    <w:rsid w:val="00EF5F2C"/>
    <w:rsid w:val="00EF61F9"/>
    <w:rsid w:val="00EF6287"/>
    <w:rsid w:val="00EF634C"/>
    <w:rsid w:val="00EF6547"/>
    <w:rsid w:val="00EF6581"/>
    <w:rsid w:val="00EF65CA"/>
    <w:rsid w:val="00EF65D5"/>
    <w:rsid w:val="00EF6636"/>
    <w:rsid w:val="00EF6679"/>
    <w:rsid w:val="00EF6961"/>
    <w:rsid w:val="00EF69DB"/>
    <w:rsid w:val="00EF6C55"/>
    <w:rsid w:val="00EF6D11"/>
    <w:rsid w:val="00EF6D2F"/>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46"/>
    <w:rsid w:val="00F00895"/>
    <w:rsid w:val="00F008D4"/>
    <w:rsid w:val="00F009ED"/>
    <w:rsid w:val="00F00B37"/>
    <w:rsid w:val="00F00D76"/>
    <w:rsid w:val="00F00E51"/>
    <w:rsid w:val="00F01075"/>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2C78"/>
    <w:rsid w:val="00F030ED"/>
    <w:rsid w:val="00F03171"/>
    <w:rsid w:val="00F0371B"/>
    <w:rsid w:val="00F0377B"/>
    <w:rsid w:val="00F03824"/>
    <w:rsid w:val="00F03A8E"/>
    <w:rsid w:val="00F03BCC"/>
    <w:rsid w:val="00F03D79"/>
    <w:rsid w:val="00F03D80"/>
    <w:rsid w:val="00F03E34"/>
    <w:rsid w:val="00F04306"/>
    <w:rsid w:val="00F04345"/>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973"/>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5"/>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8D"/>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5DAF"/>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992"/>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59"/>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996"/>
    <w:rsid w:val="00F25B1D"/>
    <w:rsid w:val="00F25BD3"/>
    <w:rsid w:val="00F260A2"/>
    <w:rsid w:val="00F26165"/>
    <w:rsid w:val="00F26212"/>
    <w:rsid w:val="00F26504"/>
    <w:rsid w:val="00F265CB"/>
    <w:rsid w:val="00F2661C"/>
    <w:rsid w:val="00F26631"/>
    <w:rsid w:val="00F2670F"/>
    <w:rsid w:val="00F267F8"/>
    <w:rsid w:val="00F26966"/>
    <w:rsid w:val="00F26B1D"/>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571"/>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57"/>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41E"/>
    <w:rsid w:val="00F4272B"/>
    <w:rsid w:val="00F4276A"/>
    <w:rsid w:val="00F42991"/>
    <w:rsid w:val="00F429AD"/>
    <w:rsid w:val="00F42C13"/>
    <w:rsid w:val="00F42D34"/>
    <w:rsid w:val="00F42D5E"/>
    <w:rsid w:val="00F42DBC"/>
    <w:rsid w:val="00F42E47"/>
    <w:rsid w:val="00F43020"/>
    <w:rsid w:val="00F43061"/>
    <w:rsid w:val="00F43091"/>
    <w:rsid w:val="00F4343E"/>
    <w:rsid w:val="00F4358E"/>
    <w:rsid w:val="00F435B0"/>
    <w:rsid w:val="00F43632"/>
    <w:rsid w:val="00F43710"/>
    <w:rsid w:val="00F43904"/>
    <w:rsid w:val="00F4391F"/>
    <w:rsid w:val="00F43949"/>
    <w:rsid w:val="00F43A42"/>
    <w:rsid w:val="00F43DAA"/>
    <w:rsid w:val="00F43E7D"/>
    <w:rsid w:val="00F43F19"/>
    <w:rsid w:val="00F441B8"/>
    <w:rsid w:val="00F442EA"/>
    <w:rsid w:val="00F444F6"/>
    <w:rsid w:val="00F44B13"/>
    <w:rsid w:val="00F44B42"/>
    <w:rsid w:val="00F44D65"/>
    <w:rsid w:val="00F44DCD"/>
    <w:rsid w:val="00F44F9A"/>
    <w:rsid w:val="00F450C3"/>
    <w:rsid w:val="00F45203"/>
    <w:rsid w:val="00F45264"/>
    <w:rsid w:val="00F452EA"/>
    <w:rsid w:val="00F45474"/>
    <w:rsid w:val="00F45482"/>
    <w:rsid w:val="00F45771"/>
    <w:rsid w:val="00F45946"/>
    <w:rsid w:val="00F459F2"/>
    <w:rsid w:val="00F45A75"/>
    <w:rsid w:val="00F45CCB"/>
    <w:rsid w:val="00F45E33"/>
    <w:rsid w:val="00F46390"/>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808"/>
    <w:rsid w:val="00F5592F"/>
    <w:rsid w:val="00F55C39"/>
    <w:rsid w:val="00F561EE"/>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A75"/>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3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0E7"/>
    <w:rsid w:val="00F67197"/>
    <w:rsid w:val="00F67478"/>
    <w:rsid w:val="00F6788A"/>
    <w:rsid w:val="00F678B0"/>
    <w:rsid w:val="00F67B37"/>
    <w:rsid w:val="00F67BD5"/>
    <w:rsid w:val="00F70561"/>
    <w:rsid w:val="00F70693"/>
    <w:rsid w:val="00F706AD"/>
    <w:rsid w:val="00F70914"/>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699"/>
    <w:rsid w:val="00F73987"/>
    <w:rsid w:val="00F739A2"/>
    <w:rsid w:val="00F73A0D"/>
    <w:rsid w:val="00F73A98"/>
    <w:rsid w:val="00F73ADB"/>
    <w:rsid w:val="00F73D84"/>
    <w:rsid w:val="00F73D9F"/>
    <w:rsid w:val="00F7411E"/>
    <w:rsid w:val="00F741EB"/>
    <w:rsid w:val="00F7435F"/>
    <w:rsid w:val="00F745A6"/>
    <w:rsid w:val="00F7466C"/>
    <w:rsid w:val="00F746B0"/>
    <w:rsid w:val="00F7483D"/>
    <w:rsid w:val="00F7499D"/>
    <w:rsid w:val="00F74A75"/>
    <w:rsid w:val="00F74A92"/>
    <w:rsid w:val="00F74D67"/>
    <w:rsid w:val="00F750E8"/>
    <w:rsid w:val="00F75145"/>
    <w:rsid w:val="00F752C5"/>
    <w:rsid w:val="00F7534C"/>
    <w:rsid w:val="00F754DD"/>
    <w:rsid w:val="00F7556A"/>
    <w:rsid w:val="00F757CF"/>
    <w:rsid w:val="00F75946"/>
    <w:rsid w:val="00F75DEB"/>
    <w:rsid w:val="00F75F35"/>
    <w:rsid w:val="00F76029"/>
    <w:rsid w:val="00F76033"/>
    <w:rsid w:val="00F7604F"/>
    <w:rsid w:val="00F760ED"/>
    <w:rsid w:val="00F76173"/>
    <w:rsid w:val="00F76345"/>
    <w:rsid w:val="00F763A1"/>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57C"/>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9D8"/>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6FF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71F"/>
    <w:rsid w:val="00F9290A"/>
    <w:rsid w:val="00F92A71"/>
    <w:rsid w:val="00F92EEB"/>
    <w:rsid w:val="00F93269"/>
    <w:rsid w:val="00F933B5"/>
    <w:rsid w:val="00F9351D"/>
    <w:rsid w:val="00F935AA"/>
    <w:rsid w:val="00F935C2"/>
    <w:rsid w:val="00F93651"/>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0F5"/>
    <w:rsid w:val="00FB116F"/>
    <w:rsid w:val="00FB130E"/>
    <w:rsid w:val="00FB1312"/>
    <w:rsid w:val="00FB138C"/>
    <w:rsid w:val="00FB146B"/>
    <w:rsid w:val="00FB1790"/>
    <w:rsid w:val="00FB190B"/>
    <w:rsid w:val="00FB1C47"/>
    <w:rsid w:val="00FB1D0D"/>
    <w:rsid w:val="00FB1D3A"/>
    <w:rsid w:val="00FB1DBC"/>
    <w:rsid w:val="00FB1E82"/>
    <w:rsid w:val="00FB222B"/>
    <w:rsid w:val="00FB2370"/>
    <w:rsid w:val="00FB2512"/>
    <w:rsid w:val="00FB25EE"/>
    <w:rsid w:val="00FB2C1B"/>
    <w:rsid w:val="00FB2DD4"/>
    <w:rsid w:val="00FB2FA6"/>
    <w:rsid w:val="00FB2FD6"/>
    <w:rsid w:val="00FB3002"/>
    <w:rsid w:val="00FB305E"/>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76"/>
    <w:rsid w:val="00FB55CE"/>
    <w:rsid w:val="00FB5604"/>
    <w:rsid w:val="00FB56BB"/>
    <w:rsid w:val="00FB581F"/>
    <w:rsid w:val="00FB5A5C"/>
    <w:rsid w:val="00FB5B51"/>
    <w:rsid w:val="00FB5B87"/>
    <w:rsid w:val="00FB5BF0"/>
    <w:rsid w:val="00FB5E3B"/>
    <w:rsid w:val="00FB60E3"/>
    <w:rsid w:val="00FB6271"/>
    <w:rsid w:val="00FB646E"/>
    <w:rsid w:val="00FB6583"/>
    <w:rsid w:val="00FB66D4"/>
    <w:rsid w:val="00FB6744"/>
    <w:rsid w:val="00FB6778"/>
    <w:rsid w:val="00FB6883"/>
    <w:rsid w:val="00FB68DC"/>
    <w:rsid w:val="00FB699C"/>
    <w:rsid w:val="00FB69C6"/>
    <w:rsid w:val="00FB6B0A"/>
    <w:rsid w:val="00FB6DB9"/>
    <w:rsid w:val="00FB71E4"/>
    <w:rsid w:val="00FB743D"/>
    <w:rsid w:val="00FB75B5"/>
    <w:rsid w:val="00FB76CD"/>
    <w:rsid w:val="00FB7894"/>
    <w:rsid w:val="00FB79D0"/>
    <w:rsid w:val="00FB79FE"/>
    <w:rsid w:val="00FB7A27"/>
    <w:rsid w:val="00FB7A8A"/>
    <w:rsid w:val="00FB7B78"/>
    <w:rsid w:val="00FB7D63"/>
    <w:rsid w:val="00FB7EA8"/>
    <w:rsid w:val="00FB7F3C"/>
    <w:rsid w:val="00FB7F7C"/>
    <w:rsid w:val="00FB7F93"/>
    <w:rsid w:val="00FC000C"/>
    <w:rsid w:val="00FC000E"/>
    <w:rsid w:val="00FC017F"/>
    <w:rsid w:val="00FC055E"/>
    <w:rsid w:val="00FC0801"/>
    <w:rsid w:val="00FC0B45"/>
    <w:rsid w:val="00FC1213"/>
    <w:rsid w:val="00FC13B4"/>
    <w:rsid w:val="00FC14D8"/>
    <w:rsid w:val="00FC1616"/>
    <w:rsid w:val="00FC18D0"/>
    <w:rsid w:val="00FC1B61"/>
    <w:rsid w:val="00FC1B70"/>
    <w:rsid w:val="00FC1C71"/>
    <w:rsid w:val="00FC1D34"/>
    <w:rsid w:val="00FC1EB7"/>
    <w:rsid w:val="00FC2034"/>
    <w:rsid w:val="00FC20FC"/>
    <w:rsid w:val="00FC211E"/>
    <w:rsid w:val="00FC213C"/>
    <w:rsid w:val="00FC24F9"/>
    <w:rsid w:val="00FC24FD"/>
    <w:rsid w:val="00FC2512"/>
    <w:rsid w:val="00FC2521"/>
    <w:rsid w:val="00FC2563"/>
    <w:rsid w:val="00FC25D7"/>
    <w:rsid w:val="00FC2610"/>
    <w:rsid w:val="00FC268A"/>
    <w:rsid w:val="00FC272D"/>
    <w:rsid w:val="00FC27E5"/>
    <w:rsid w:val="00FC2A40"/>
    <w:rsid w:val="00FC2B76"/>
    <w:rsid w:val="00FC2B9A"/>
    <w:rsid w:val="00FC2C56"/>
    <w:rsid w:val="00FC2CCA"/>
    <w:rsid w:val="00FC2D06"/>
    <w:rsid w:val="00FC2DEF"/>
    <w:rsid w:val="00FC2E18"/>
    <w:rsid w:val="00FC2F4B"/>
    <w:rsid w:val="00FC3000"/>
    <w:rsid w:val="00FC3064"/>
    <w:rsid w:val="00FC3254"/>
    <w:rsid w:val="00FC3422"/>
    <w:rsid w:val="00FC3489"/>
    <w:rsid w:val="00FC3736"/>
    <w:rsid w:val="00FC39D8"/>
    <w:rsid w:val="00FC3A87"/>
    <w:rsid w:val="00FC3CD5"/>
    <w:rsid w:val="00FC4102"/>
    <w:rsid w:val="00FC42A3"/>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923"/>
    <w:rsid w:val="00FC5A14"/>
    <w:rsid w:val="00FC5CC3"/>
    <w:rsid w:val="00FC5D3B"/>
    <w:rsid w:val="00FC5D8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594"/>
    <w:rsid w:val="00FD0604"/>
    <w:rsid w:val="00FD0897"/>
    <w:rsid w:val="00FD0924"/>
    <w:rsid w:val="00FD0D0A"/>
    <w:rsid w:val="00FD0F7E"/>
    <w:rsid w:val="00FD1049"/>
    <w:rsid w:val="00FD1098"/>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2F7F"/>
    <w:rsid w:val="00FD30AC"/>
    <w:rsid w:val="00FD343D"/>
    <w:rsid w:val="00FD3513"/>
    <w:rsid w:val="00FD3679"/>
    <w:rsid w:val="00FD36A5"/>
    <w:rsid w:val="00FD3B1D"/>
    <w:rsid w:val="00FD3B95"/>
    <w:rsid w:val="00FD3C95"/>
    <w:rsid w:val="00FD3E2A"/>
    <w:rsid w:val="00FD3E6B"/>
    <w:rsid w:val="00FD3EE8"/>
    <w:rsid w:val="00FD4129"/>
    <w:rsid w:val="00FD415C"/>
    <w:rsid w:val="00FD4203"/>
    <w:rsid w:val="00FD42A8"/>
    <w:rsid w:val="00FD4365"/>
    <w:rsid w:val="00FD4569"/>
    <w:rsid w:val="00FD458D"/>
    <w:rsid w:val="00FD4622"/>
    <w:rsid w:val="00FD465D"/>
    <w:rsid w:val="00FD4681"/>
    <w:rsid w:val="00FD494C"/>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68"/>
    <w:rsid w:val="00FD64AE"/>
    <w:rsid w:val="00FD651E"/>
    <w:rsid w:val="00FD6561"/>
    <w:rsid w:val="00FD66DA"/>
    <w:rsid w:val="00FD681A"/>
    <w:rsid w:val="00FD68D9"/>
    <w:rsid w:val="00FD698E"/>
    <w:rsid w:val="00FD69AB"/>
    <w:rsid w:val="00FD7047"/>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2B"/>
    <w:rsid w:val="00FE2666"/>
    <w:rsid w:val="00FE26D6"/>
    <w:rsid w:val="00FE296F"/>
    <w:rsid w:val="00FE2B2B"/>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BE8"/>
    <w:rsid w:val="00FE7D5B"/>
    <w:rsid w:val="00FE7DA5"/>
    <w:rsid w:val="00FE7E3B"/>
    <w:rsid w:val="00FF01C4"/>
    <w:rsid w:val="00FF041F"/>
    <w:rsid w:val="00FF04EC"/>
    <w:rsid w:val="00FF06D7"/>
    <w:rsid w:val="00FF0A51"/>
    <w:rsid w:val="00FF0B38"/>
    <w:rsid w:val="00FF0B56"/>
    <w:rsid w:val="00FF0C54"/>
    <w:rsid w:val="00FF1146"/>
    <w:rsid w:val="00FF1349"/>
    <w:rsid w:val="00FF14E8"/>
    <w:rsid w:val="00FF1504"/>
    <w:rsid w:val="00FF1524"/>
    <w:rsid w:val="00FF1730"/>
    <w:rsid w:val="00FF1780"/>
    <w:rsid w:val="00FF2006"/>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ADD"/>
    <w:rsid w:val="00FF3C72"/>
    <w:rsid w:val="00FF40A9"/>
    <w:rsid w:val="00FF41B6"/>
    <w:rsid w:val="00FF42BF"/>
    <w:rsid w:val="00FF44AB"/>
    <w:rsid w:val="00FF4594"/>
    <w:rsid w:val="00FF45F8"/>
    <w:rsid w:val="00FF47DB"/>
    <w:rsid w:val="00FF4864"/>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46B"/>
    <w:rsid w:val="00FF7626"/>
    <w:rsid w:val="00FF7630"/>
    <w:rsid w:val="00FF77E6"/>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89577" fill="f" fillcolor="white" stroke="f">
      <v:fill color="white" on="f"/>
      <v:stroke on="f"/>
      <o:colormru v:ext="edit" colors="blue,yellow,aqua,#03c,red,#f3c,#060,#4d4d4d"/>
      <o:colormenu v:ext="edit" fillcolor="none" strokecolor="#ffc000" extrusioncolor="none"/>
    </o:shapedefaults>
    <o:shapelayout v:ext="edit">
      <o:idmap v:ext="edit" data="1,2,3,133,347,430,483,506,650,856,891,966"/>
      <o:rules v:ext="edit">
        <o:r id="V:Rule4" type="callout" idref="#_x0000_s989485"/>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01">
    <w:name w:val="Pa0+1"/>
    <w:basedOn w:val="Default"/>
    <w:next w:val="Default"/>
    <w:uiPriority w:val="99"/>
    <w:rsid w:val="00EF43D6"/>
    <w:pPr>
      <w:spacing w:line="241" w:lineRule="atLeast"/>
    </w:pPr>
    <w:rPr>
      <w:rFonts w:ascii="Gotham Bold" w:hAnsi="Gotham Bold"/>
      <w:color w:val="auto"/>
    </w:rPr>
  </w:style>
  <w:style w:type="character" w:customStyle="1" w:styleId="A01">
    <w:name w:val="A0+1"/>
    <w:uiPriority w:val="99"/>
    <w:rsid w:val="00EF43D6"/>
    <w:rPr>
      <w:rFonts w:cs="Gotham Bold"/>
      <w:b/>
      <w:bCs/>
      <w:color w:val="000000"/>
      <w:sz w:val="56"/>
      <w:szCs w:val="56"/>
    </w:rPr>
  </w:style>
  <w:style w:type="character" w:customStyle="1" w:styleId="A110">
    <w:name w:val="A1+1"/>
    <w:uiPriority w:val="99"/>
    <w:rsid w:val="00EF43D6"/>
    <w:rPr>
      <w:rFonts w:cs="Gotham Bold"/>
      <w:b/>
      <w:bCs/>
      <w:color w:val="000000"/>
      <w:sz w:val="28"/>
      <w:szCs w:val="28"/>
    </w:rPr>
  </w:style>
  <w:style w:type="character" w:customStyle="1" w:styleId="A41">
    <w:name w:val="A4+1"/>
    <w:uiPriority w:val="99"/>
    <w:rsid w:val="00EF43D6"/>
    <w:rPr>
      <w:rFonts w:cs="Gotham Bold"/>
      <w:b/>
      <w:bCs/>
      <w:color w:val="000000"/>
      <w:sz w:val="21"/>
      <w:szCs w:val="21"/>
    </w:rPr>
  </w:style>
  <w:style w:type="paragraph" w:customStyle="1" w:styleId="Pa11">
    <w:name w:val="Pa1+1"/>
    <w:basedOn w:val="Default"/>
    <w:next w:val="Default"/>
    <w:uiPriority w:val="99"/>
    <w:rsid w:val="00EF43D6"/>
    <w:pPr>
      <w:spacing w:line="241" w:lineRule="atLeast"/>
    </w:pPr>
    <w:rPr>
      <w:rFonts w:ascii="Gotham Bold" w:hAnsi="Gotham Bold"/>
      <w:color w:val="auto"/>
    </w:rPr>
  </w:style>
  <w:style w:type="character" w:customStyle="1" w:styleId="A61">
    <w:name w:val="A6+1"/>
    <w:uiPriority w:val="99"/>
    <w:rsid w:val="00EF43D6"/>
    <w:rPr>
      <w:rFonts w:ascii="Gotham Book" w:hAnsi="Gotham Book" w:cs="Gotham Book"/>
      <w:i/>
      <w:iCs/>
      <w:color w:val="000000"/>
      <w:sz w:val="20"/>
      <w:szCs w:val="20"/>
    </w:rPr>
  </w:style>
  <w:style w:type="character" w:customStyle="1" w:styleId="A71">
    <w:name w:val="A7+1"/>
    <w:uiPriority w:val="99"/>
    <w:rsid w:val="00EF43D6"/>
    <w:rPr>
      <w:rFonts w:ascii="Gotham Book" w:hAnsi="Gotham Book" w:cs="Gotham Book"/>
      <w:color w:val="000000"/>
      <w:sz w:val="18"/>
      <w:szCs w:val="18"/>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661806">
      <w:bodyDiv w:val="1"/>
      <w:marLeft w:val="0"/>
      <w:marRight w:val="0"/>
      <w:marTop w:val="0"/>
      <w:marBottom w:val="0"/>
      <w:divBdr>
        <w:top w:val="none" w:sz="0" w:space="0" w:color="auto"/>
        <w:left w:val="none" w:sz="0" w:space="0" w:color="auto"/>
        <w:bottom w:val="none" w:sz="0" w:space="0" w:color="auto"/>
        <w:right w:val="none" w:sz="0" w:space="0" w:color="auto"/>
      </w:divBdr>
      <w:divsChild>
        <w:div w:id="1138189419">
          <w:marLeft w:val="0"/>
          <w:marRight w:val="0"/>
          <w:marTop w:val="0"/>
          <w:marBottom w:val="0"/>
          <w:divBdr>
            <w:top w:val="none" w:sz="0" w:space="0" w:color="auto"/>
            <w:left w:val="none" w:sz="0" w:space="0" w:color="auto"/>
            <w:bottom w:val="none" w:sz="0" w:space="0" w:color="auto"/>
            <w:right w:val="none" w:sz="0" w:space="0" w:color="auto"/>
          </w:divBdr>
          <w:divsChild>
            <w:div w:id="260141796">
              <w:marLeft w:val="0"/>
              <w:marRight w:val="0"/>
              <w:marTop w:val="0"/>
              <w:marBottom w:val="0"/>
              <w:divBdr>
                <w:top w:val="none" w:sz="0" w:space="0" w:color="auto"/>
                <w:left w:val="none" w:sz="0" w:space="0" w:color="auto"/>
                <w:bottom w:val="none" w:sz="0" w:space="0" w:color="auto"/>
                <w:right w:val="none" w:sz="0" w:space="0" w:color="auto"/>
              </w:divBdr>
              <w:divsChild>
                <w:div w:id="1179198834">
                  <w:marLeft w:val="0"/>
                  <w:marRight w:val="0"/>
                  <w:marTop w:val="0"/>
                  <w:marBottom w:val="0"/>
                  <w:divBdr>
                    <w:top w:val="none" w:sz="0" w:space="0" w:color="auto"/>
                    <w:left w:val="none" w:sz="0" w:space="0" w:color="auto"/>
                    <w:bottom w:val="none" w:sz="0" w:space="0" w:color="auto"/>
                    <w:right w:val="none" w:sz="0" w:space="0" w:color="auto"/>
                  </w:divBdr>
                  <w:divsChild>
                    <w:div w:id="668751299">
                      <w:marLeft w:val="0"/>
                      <w:marRight w:val="0"/>
                      <w:marTop w:val="0"/>
                      <w:marBottom w:val="0"/>
                      <w:divBdr>
                        <w:top w:val="none" w:sz="0" w:space="0" w:color="auto"/>
                        <w:left w:val="none" w:sz="0" w:space="0" w:color="auto"/>
                        <w:bottom w:val="none" w:sz="0" w:space="0" w:color="auto"/>
                        <w:right w:val="none" w:sz="0" w:space="0" w:color="auto"/>
                      </w:divBdr>
                      <w:divsChild>
                        <w:div w:id="1894272800">
                          <w:marLeft w:val="0"/>
                          <w:marRight w:val="0"/>
                          <w:marTop w:val="0"/>
                          <w:marBottom w:val="0"/>
                          <w:divBdr>
                            <w:top w:val="none" w:sz="0" w:space="0" w:color="auto"/>
                            <w:left w:val="none" w:sz="0" w:space="0" w:color="auto"/>
                            <w:bottom w:val="none" w:sz="0" w:space="0" w:color="auto"/>
                            <w:right w:val="none" w:sz="0" w:space="0" w:color="auto"/>
                          </w:divBdr>
                          <w:divsChild>
                            <w:div w:id="2108691433">
                              <w:marLeft w:val="0"/>
                              <w:marRight w:val="0"/>
                              <w:marTop w:val="0"/>
                              <w:marBottom w:val="0"/>
                              <w:divBdr>
                                <w:top w:val="none" w:sz="0" w:space="0" w:color="auto"/>
                                <w:left w:val="none" w:sz="0" w:space="0" w:color="auto"/>
                                <w:bottom w:val="none" w:sz="0" w:space="0" w:color="auto"/>
                                <w:right w:val="none" w:sz="0" w:space="0" w:color="auto"/>
                              </w:divBdr>
                              <w:divsChild>
                                <w:div w:id="416757367">
                                  <w:marLeft w:val="0"/>
                                  <w:marRight w:val="0"/>
                                  <w:marTop w:val="0"/>
                                  <w:marBottom w:val="0"/>
                                  <w:divBdr>
                                    <w:top w:val="none" w:sz="0" w:space="0" w:color="auto"/>
                                    <w:left w:val="none" w:sz="0" w:space="0" w:color="auto"/>
                                    <w:bottom w:val="none" w:sz="0" w:space="0" w:color="auto"/>
                                    <w:right w:val="none" w:sz="0" w:space="0" w:color="auto"/>
                                  </w:divBdr>
                                  <w:divsChild>
                                    <w:div w:id="1071855317">
                                      <w:marLeft w:val="0"/>
                                      <w:marRight w:val="0"/>
                                      <w:marTop w:val="0"/>
                                      <w:marBottom w:val="0"/>
                                      <w:divBdr>
                                        <w:top w:val="none" w:sz="0" w:space="0" w:color="auto"/>
                                        <w:left w:val="none" w:sz="0" w:space="0" w:color="auto"/>
                                        <w:bottom w:val="none" w:sz="0" w:space="0" w:color="auto"/>
                                        <w:right w:val="none" w:sz="0" w:space="0" w:color="auto"/>
                                      </w:divBdr>
                                      <w:divsChild>
                                        <w:div w:id="156269024">
                                          <w:marLeft w:val="0"/>
                                          <w:marRight w:val="0"/>
                                          <w:marTop w:val="0"/>
                                          <w:marBottom w:val="0"/>
                                          <w:divBdr>
                                            <w:top w:val="none" w:sz="0" w:space="0" w:color="auto"/>
                                            <w:left w:val="none" w:sz="0" w:space="0" w:color="auto"/>
                                            <w:bottom w:val="none" w:sz="0" w:space="0" w:color="auto"/>
                                            <w:right w:val="none" w:sz="0" w:space="0" w:color="auto"/>
                                          </w:divBdr>
                                          <w:divsChild>
                                            <w:div w:id="298993722">
                                              <w:marLeft w:val="0"/>
                                              <w:marRight w:val="0"/>
                                              <w:marTop w:val="0"/>
                                              <w:marBottom w:val="0"/>
                                              <w:divBdr>
                                                <w:top w:val="none" w:sz="0" w:space="0" w:color="auto"/>
                                                <w:left w:val="none" w:sz="0" w:space="0" w:color="auto"/>
                                                <w:bottom w:val="none" w:sz="0" w:space="0" w:color="auto"/>
                                                <w:right w:val="none" w:sz="0" w:space="0" w:color="auto"/>
                                              </w:divBdr>
                                              <w:divsChild>
                                                <w:div w:id="725110406">
                                                  <w:marLeft w:val="0"/>
                                                  <w:marRight w:val="0"/>
                                                  <w:marTop w:val="0"/>
                                                  <w:marBottom w:val="0"/>
                                                  <w:divBdr>
                                                    <w:top w:val="none" w:sz="0" w:space="0" w:color="auto"/>
                                                    <w:left w:val="none" w:sz="0" w:space="0" w:color="auto"/>
                                                    <w:bottom w:val="none" w:sz="0" w:space="0" w:color="auto"/>
                                                    <w:right w:val="none" w:sz="0" w:space="0" w:color="auto"/>
                                                  </w:divBdr>
                                                  <w:divsChild>
                                                    <w:div w:id="413165126">
                                                      <w:marLeft w:val="0"/>
                                                      <w:marRight w:val="0"/>
                                                      <w:marTop w:val="0"/>
                                                      <w:marBottom w:val="0"/>
                                                      <w:divBdr>
                                                        <w:top w:val="none" w:sz="0" w:space="0" w:color="auto"/>
                                                        <w:left w:val="none" w:sz="0" w:space="0" w:color="auto"/>
                                                        <w:bottom w:val="none" w:sz="0" w:space="0" w:color="auto"/>
                                                        <w:right w:val="none" w:sz="0" w:space="0" w:color="auto"/>
                                                      </w:divBdr>
                                                      <w:divsChild>
                                                        <w:div w:id="1292832890">
                                                          <w:marLeft w:val="0"/>
                                                          <w:marRight w:val="0"/>
                                                          <w:marTop w:val="0"/>
                                                          <w:marBottom w:val="0"/>
                                                          <w:divBdr>
                                                            <w:top w:val="none" w:sz="0" w:space="0" w:color="auto"/>
                                                            <w:left w:val="none" w:sz="0" w:space="0" w:color="auto"/>
                                                            <w:bottom w:val="none" w:sz="0" w:space="0" w:color="auto"/>
                                                            <w:right w:val="none" w:sz="0" w:space="0" w:color="auto"/>
                                                          </w:divBdr>
                                                          <w:divsChild>
                                                            <w:div w:id="1648823529">
                                                              <w:marLeft w:val="0"/>
                                                              <w:marRight w:val="0"/>
                                                              <w:marTop w:val="0"/>
                                                              <w:marBottom w:val="0"/>
                                                              <w:divBdr>
                                                                <w:top w:val="none" w:sz="0" w:space="0" w:color="auto"/>
                                                                <w:left w:val="none" w:sz="0" w:space="0" w:color="auto"/>
                                                                <w:bottom w:val="none" w:sz="0" w:space="0" w:color="auto"/>
                                                                <w:right w:val="none" w:sz="0" w:space="0" w:color="auto"/>
                                                              </w:divBdr>
                                                              <w:divsChild>
                                                                <w:div w:id="282657468">
                                                                  <w:marLeft w:val="0"/>
                                                                  <w:marRight w:val="0"/>
                                                                  <w:marTop w:val="0"/>
                                                                  <w:marBottom w:val="0"/>
                                                                  <w:divBdr>
                                                                    <w:top w:val="none" w:sz="0" w:space="0" w:color="auto"/>
                                                                    <w:left w:val="none" w:sz="0" w:space="0" w:color="auto"/>
                                                                    <w:bottom w:val="none" w:sz="0" w:space="0" w:color="auto"/>
                                                                    <w:right w:val="none" w:sz="0" w:space="0" w:color="auto"/>
                                                                  </w:divBdr>
                                                                  <w:divsChild>
                                                                    <w:div w:id="1329746293">
                                                                      <w:marLeft w:val="0"/>
                                                                      <w:marRight w:val="0"/>
                                                                      <w:marTop w:val="0"/>
                                                                      <w:marBottom w:val="0"/>
                                                                      <w:divBdr>
                                                                        <w:top w:val="none" w:sz="0" w:space="0" w:color="auto"/>
                                                                        <w:left w:val="none" w:sz="0" w:space="0" w:color="auto"/>
                                                                        <w:bottom w:val="none" w:sz="0" w:space="0" w:color="auto"/>
                                                                        <w:right w:val="none" w:sz="0" w:space="0" w:color="auto"/>
                                                                      </w:divBdr>
                                                                      <w:divsChild>
                                                                        <w:div w:id="808933688">
                                                                          <w:marLeft w:val="0"/>
                                                                          <w:marRight w:val="0"/>
                                                                          <w:marTop w:val="0"/>
                                                                          <w:marBottom w:val="0"/>
                                                                          <w:divBdr>
                                                                            <w:top w:val="none" w:sz="0" w:space="0" w:color="auto"/>
                                                                            <w:left w:val="none" w:sz="0" w:space="0" w:color="auto"/>
                                                                            <w:bottom w:val="none" w:sz="0" w:space="0" w:color="auto"/>
                                                                            <w:right w:val="none" w:sz="0" w:space="0" w:color="auto"/>
                                                                          </w:divBdr>
                                                                          <w:divsChild>
                                                                            <w:div w:id="682782359">
                                                                              <w:marLeft w:val="0"/>
                                                                              <w:marRight w:val="0"/>
                                                                              <w:marTop w:val="0"/>
                                                                              <w:marBottom w:val="0"/>
                                                                              <w:divBdr>
                                                                                <w:top w:val="none" w:sz="0" w:space="0" w:color="auto"/>
                                                                                <w:left w:val="none" w:sz="0" w:space="0" w:color="auto"/>
                                                                                <w:bottom w:val="none" w:sz="0" w:space="0" w:color="auto"/>
                                                                                <w:right w:val="none" w:sz="0" w:space="0" w:color="auto"/>
                                                                              </w:divBdr>
                                                                              <w:divsChild>
                                                                                <w:div w:id="906067851">
                                                                                  <w:marLeft w:val="0"/>
                                                                                  <w:marRight w:val="0"/>
                                                                                  <w:marTop w:val="0"/>
                                                                                  <w:marBottom w:val="0"/>
                                                                                  <w:divBdr>
                                                                                    <w:top w:val="none" w:sz="0" w:space="0" w:color="auto"/>
                                                                                    <w:left w:val="none" w:sz="0" w:space="0" w:color="auto"/>
                                                                                    <w:bottom w:val="none" w:sz="0" w:space="0" w:color="auto"/>
                                                                                    <w:right w:val="none" w:sz="0" w:space="0" w:color="auto"/>
                                                                                  </w:divBdr>
                                                                                  <w:divsChild>
                                                                                    <w:div w:id="464854339">
                                                                                      <w:marLeft w:val="0"/>
                                                                                      <w:marRight w:val="0"/>
                                                                                      <w:marTop w:val="0"/>
                                                                                      <w:marBottom w:val="0"/>
                                                                                      <w:divBdr>
                                                                                        <w:top w:val="none" w:sz="0" w:space="0" w:color="auto"/>
                                                                                        <w:left w:val="none" w:sz="0" w:space="0" w:color="auto"/>
                                                                                        <w:bottom w:val="none" w:sz="0" w:space="0" w:color="auto"/>
                                                                                        <w:right w:val="none" w:sz="0" w:space="0" w:color="auto"/>
                                                                                      </w:divBdr>
                                                                                      <w:divsChild>
                                                                                        <w:div w:id="1607880123">
                                                                                          <w:marLeft w:val="0"/>
                                                                                          <w:marRight w:val="0"/>
                                                                                          <w:marTop w:val="0"/>
                                                                                          <w:marBottom w:val="0"/>
                                                                                          <w:divBdr>
                                                                                            <w:top w:val="none" w:sz="0" w:space="0" w:color="auto"/>
                                                                                            <w:left w:val="none" w:sz="0" w:space="0" w:color="auto"/>
                                                                                            <w:bottom w:val="none" w:sz="0" w:space="0" w:color="auto"/>
                                                                                            <w:right w:val="none" w:sz="0" w:space="0" w:color="auto"/>
                                                                                          </w:divBdr>
                                                                                          <w:divsChild>
                                                                                            <w:div w:id="64843012">
                                                                                              <w:marLeft w:val="0"/>
                                                                                              <w:marRight w:val="120"/>
                                                                                              <w:marTop w:val="0"/>
                                                                                              <w:marBottom w:val="150"/>
                                                                                              <w:divBdr>
                                                                                                <w:top w:val="single" w:sz="2" w:space="0" w:color="EFEFEF"/>
                                                                                                <w:left w:val="single" w:sz="6" w:space="0" w:color="EFEFEF"/>
                                                                                                <w:bottom w:val="single" w:sz="6" w:space="0" w:color="E2E2E2"/>
                                                                                                <w:right w:val="single" w:sz="6" w:space="0" w:color="EFEFEF"/>
                                                                                              </w:divBdr>
                                                                                              <w:divsChild>
                                                                                                <w:div w:id="552277864">
                                                                                                  <w:marLeft w:val="0"/>
                                                                                                  <w:marRight w:val="0"/>
                                                                                                  <w:marTop w:val="0"/>
                                                                                                  <w:marBottom w:val="0"/>
                                                                                                  <w:divBdr>
                                                                                                    <w:top w:val="none" w:sz="0" w:space="0" w:color="auto"/>
                                                                                                    <w:left w:val="none" w:sz="0" w:space="0" w:color="auto"/>
                                                                                                    <w:bottom w:val="none" w:sz="0" w:space="0" w:color="auto"/>
                                                                                                    <w:right w:val="none" w:sz="0" w:space="0" w:color="auto"/>
                                                                                                  </w:divBdr>
                                                                                                  <w:divsChild>
                                                                                                    <w:div w:id="849296302">
                                                                                                      <w:marLeft w:val="0"/>
                                                                                                      <w:marRight w:val="0"/>
                                                                                                      <w:marTop w:val="0"/>
                                                                                                      <w:marBottom w:val="0"/>
                                                                                                      <w:divBdr>
                                                                                                        <w:top w:val="none" w:sz="0" w:space="0" w:color="auto"/>
                                                                                                        <w:left w:val="none" w:sz="0" w:space="0" w:color="auto"/>
                                                                                                        <w:bottom w:val="none" w:sz="0" w:space="0" w:color="auto"/>
                                                                                                        <w:right w:val="none" w:sz="0" w:space="0" w:color="auto"/>
                                                                                                      </w:divBdr>
                                                                                                      <w:divsChild>
                                                                                                        <w:div w:id="694502346">
                                                                                                          <w:marLeft w:val="0"/>
                                                                                                          <w:marRight w:val="0"/>
                                                                                                          <w:marTop w:val="0"/>
                                                                                                          <w:marBottom w:val="0"/>
                                                                                                          <w:divBdr>
                                                                                                            <w:top w:val="none" w:sz="0" w:space="0" w:color="auto"/>
                                                                                                            <w:left w:val="none" w:sz="0" w:space="0" w:color="auto"/>
                                                                                                            <w:bottom w:val="none" w:sz="0" w:space="0" w:color="auto"/>
                                                                                                            <w:right w:val="none" w:sz="0" w:space="0" w:color="auto"/>
                                                                                                          </w:divBdr>
                                                                                                          <w:divsChild>
                                                                                                            <w:div w:id="909969399">
                                                                                                              <w:marLeft w:val="0"/>
                                                                                                              <w:marRight w:val="0"/>
                                                                                                              <w:marTop w:val="0"/>
                                                                                                              <w:marBottom w:val="0"/>
                                                                                                              <w:divBdr>
                                                                                                                <w:top w:val="none" w:sz="0" w:space="0" w:color="auto"/>
                                                                                                                <w:left w:val="none" w:sz="0" w:space="0" w:color="auto"/>
                                                                                                                <w:bottom w:val="none" w:sz="0" w:space="0" w:color="auto"/>
                                                                                                                <w:right w:val="none" w:sz="0" w:space="0" w:color="auto"/>
                                                                                                              </w:divBdr>
                                                                                                              <w:divsChild>
                                                                                                                <w:div w:id="867570003">
                                                                                                                  <w:marLeft w:val="-570"/>
                                                                                                                  <w:marRight w:val="0"/>
                                                                                                                  <w:marTop w:val="150"/>
                                                                                                                  <w:marBottom w:val="225"/>
                                                                                                                  <w:divBdr>
                                                                                                                    <w:top w:val="single" w:sz="6" w:space="2" w:color="D8D8D8"/>
                                                                                                                    <w:left w:val="single" w:sz="6" w:space="2" w:color="D8D8D8"/>
                                                                                                                    <w:bottom w:val="single" w:sz="6" w:space="2" w:color="D8D8D8"/>
                                                                                                                    <w:right w:val="single" w:sz="6" w:space="2" w:color="D8D8D8"/>
                                                                                                                  </w:divBdr>
                                                                                                                  <w:divsChild>
                                                                                                                    <w:div w:id="842738726">
                                                                                                                      <w:marLeft w:val="0"/>
                                                                                                                      <w:marRight w:val="0"/>
                                                                                                                      <w:marTop w:val="0"/>
                                                                                                                      <w:marBottom w:val="0"/>
                                                                                                                      <w:divBdr>
                                                                                                                        <w:top w:val="none" w:sz="0" w:space="0" w:color="auto"/>
                                                                                                                        <w:left w:val="none" w:sz="0" w:space="0" w:color="auto"/>
                                                                                                                        <w:bottom w:val="none" w:sz="0" w:space="0" w:color="auto"/>
                                                                                                                        <w:right w:val="none" w:sz="0" w:space="0" w:color="auto"/>
                                                                                                                      </w:divBdr>
                                                                                                                      <w:divsChild>
                                                                                                                        <w:div w:id="762845344">
                                                                                                                          <w:marLeft w:val="225"/>
                                                                                                                          <w:marRight w:val="225"/>
                                                                                                                          <w:marTop w:val="75"/>
                                                                                                                          <w:marBottom w:val="75"/>
                                                                                                                          <w:divBdr>
                                                                                                                            <w:top w:val="none" w:sz="0" w:space="0" w:color="auto"/>
                                                                                                                            <w:left w:val="none" w:sz="0" w:space="0" w:color="auto"/>
                                                                                                                            <w:bottom w:val="none" w:sz="0" w:space="0" w:color="auto"/>
                                                                                                                            <w:right w:val="none" w:sz="0" w:space="0" w:color="auto"/>
                                                                                                                          </w:divBdr>
                                                                                                                          <w:divsChild>
                                                                                                                            <w:div w:id="1223954307">
                                                                                                                              <w:marLeft w:val="0"/>
                                                                                                                              <w:marRight w:val="0"/>
                                                                                                                              <w:marTop w:val="0"/>
                                                                                                                              <w:marBottom w:val="0"/>
                                                                                                                              <w:divBdr>
                                                                                                                                <w:top w:val="single" w:sz="6" w:space="0" w:color="auto"/>
                                                                                                                                <w:left w:val="single" w:sz="6" w:space="0" w:color="auto"/>
                                                                                                                                <w:bottom w:val="single" w:sz="6" w:space="0" w:color="auto"/>
                                                                                                                                <w:right w:val="single" w:sz="6" w:space="0" w:color="auto"/>
                                                                                                                              </w:divBdr>
                                                                                                                              <w:divsChild>
                                                                                                                                <w:div w:id="1459958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44684525">
      <w:bodyDiv w:val="1"/>
      <w:marLeft w:val="0"/>
      <w:marRight w:val="0"/>
      <w:marTop w:val="0"/>
      <w:marBottom w:val="0"/>
      <w:divBdr>
        <w:top w:val="none" w:sz="0" w:space="0" w:color="auto"/>
        <w:left w:val="none" w:sz="0" w:space="0" w:color="auto"/>
        <w:bottom w:val="none" w:sz="0" w:space="0" w:color="auto"/>
        <w:right w:val="none" w:sz="0" w:space="0" w:color="auto"/>
      </w:divBdr>
      <w:divsChild>
        <w:div w:id="1594902167">
          <w:marLeft w:val="0"/>
          <w:marRight w:val="0"/>
          <w:marTop w:val="0"/>
          <w:marBottom w:val="0"/>
          <w:divBdr>
            <w:top w:val="none" w:sz="0" w:space="0" w:color="auto"/>
            <w:left w:val="none" w:sz="0" w:space="0" w:color="auto"/>
            <w:bottom w:val="none" w:sz="0" w:space="0" w:color="auto"/>
            <w:right w:val="none" w:sz="0" w:space="0" w:color="auto"/>
          </w:divBdr>
          <w:divsChild>
            <w:div w:id="640579284">
              <w:marLeft w:val="0"/>
              <w:marRight w:val="0"/>
              <w:marTop w:val="0"/>
              <w:marBottom w:val="0"/>
              <w:divBdr>
                <w:top w:val="none" w:sz="0" w:space="0" w:color="auto"/>
                <w:left w:val="none" w:sz="0" w:space="0" w:color="auto"/>
                <w:bottom w:val="none" w:sz="0" w:space="0" w:color="auto"/>
                <w:right w:val="none" w:sz="0" w:space="0" w:color="auto"/>
              </w:divBdr>
              <w:divsChild>
                <w:div w:id="281378229">
                  <w:marLeft w:val="0"/>
                  <w:marRight w:val="0"/>
                  <w:marTop w:val="0"/>
                  <w:marBottom w:val="0"/>
                  <w:divBdr>
                    <w:top w:val="none" w:sz="0" w:space="0" w:color="auto"/>
                    <w:left w:val="none" w:sz="0" w:space="0" w:color="auto"/>
                    <w:bottom w:val="none" w:sz="0" w:space="0" w:color="auto"/>
                    <w:right w:val="none" w:sz="0" w:space="0" w:color="auto"/>
                  </w:divBdr>
                  <w:divsChild>
                    <w:div w:id="379670851">
                      <w:marLeft w:val="0"/>
                      <w:marRight w:val="0"/>
                      <w:marTop w:val="0"/>
                      <w:marBottom w:val="0"/>
                      <w:divBdr>
                        <w:top w:val="none" w:sz="0" w:space="0" w:color="auto"/>
                        <w:left w:val="none" w:sz="0" w:space="0" w:color="auto"/>
                        <w:bottom w:val="none" w:sz="0" w:space="0" w:color="auto"/>
                        <w:right w:val="none" w:sz="0" w:space="0" w:color="auto"/>
                      </w:divBdr>
                      <w:divsChild>
                        <w:div w:id="444539240">
                          <w:marLeft w:val="0"/>
                          <w:marRight w:val="0"/>
                          <w:marTop w:val="0"/>
                          <w:marBottom w:val="0"/>
                          <w:divBdr>
                            <w:top w:val="none" w:sz="0" w:space="0" w:color="auto"/>
                            <w:left w:val="none" w:sz="0" w:space="0" w:color="auto"/>
                            <w:bottom w:val="none" w:sz="0" w:space="0" w:color="auto"/>
                            <w:right w:val="none" w:sz="0" w:space="0" w:color="auto"/>
                          </w:divBdr>
                          <w:divsChild>
                            <w:div w:id="292902678">
                              <w:marLeft w:val="0"/>
                              <w:marRight w:val="0"/>
                              <w:marTop w:val="0"/>
                              <w:marBottom w:val="0"/>
                              <w:divBdr>
                                <w:top w:val="none" w:sz="0" w:space="0" w:color="auto"/>
                                <w:left w:val="none" w:sz="0" w:space="0" w:color="auto"/>
                                <w:bottom w:val="none" w:sz="0" w:space="0" w:color="auto"/>
                                <w:right w:val="none" w:sz="0" w:space="0" w:color="auto"/>
                              </w:divBdr>
                              <w:divsChild>
                                <w:div w:id="1884946599">
                                  <w:marLeft w:val="0"/>
                                  <w:marRight w:val="0"/>
                                  <w:marTop w:val="0"/>
                                  <w:marBottom w:val="0"/>
                                  <w:divBdr>
                                    <w:top w:val="none" w:sz="0" w:space="0" w:color="auto"/>
                                    <w:left w:val="none" w:sz="0" w:space="0" w:color="auto"/>
                                    <w:bottom w:val="none" w:sz="0" w:space="0" w:color="auto"/>
                                    <w:right w:val="none" w:sz="0" w:space="0" w:color="auto"/>
                                  </w:divBdr>
                                  <w:divsChild>
                                    <w:div w:id="838622100">
                                      <w:marLeft w:val="0"/>
                                      <w:marRight w:val="0"/>
                                      <w:marTop w:val="0"/>
                                      <w:marBottom w:val="0"/>
                                      <w:divBdr>
                                        <w:top w:val="none" w:sz="0" w:space="0" w:color="auto"/>
                                        <w:left w:val="none" w:sz="0" w:space="0" w:color="auto"/>
                                        <w:bottom w:val="none" w:sz="0" w:space="0" w:color="auto"/>
                                        <w:right w:val="none" w:sz="0" w:space="0" w:color="auto"/>
                                      </w:divBdr>
                                      <w:divsChild>
                                        <w:div w:id="47337906">
                                          <w:marLeft w:val="0"/>
                                          <w:marRight w:val="0"/>
                                          <w:marTop w:val="0"/>
                                          <w:marBottom w:val="0"/>
                                          <w:divBdr>
                                            <w:top w:val="none" w:sz="0" w:space="0" w:color="auto"/>
                                            <w:left w:val="none" w:sz="0" w:space="0" w:color="auto"/>
                                            <w:bottom w:val="none" w:sz="0" w:space="0" w:color="auto"/>
                                            <w:right w:val="none" w:sz="0" w:space="0" w:color="auto"/>
                                          </w:divBdr>
                                          <w:divsChild>
                                            <w:div w:id="1309048501">
                                              <w:marLeft w:val="0"/>
                                              <w:marRight w:val="0"/>
                                              <w:marTop w:val="0"/>
                                              <w:marBottom w:val="0"/>
                                              <w:divBdr>
                                                <w:top w:val="none" w:sz="0" w:space="0" w:color="auto"/>
                                                <w:left w:val="none" w:sz="0" w:space="0" w:color="auto"/>
                                                <w:bottom w:val="none" w:sz="0" w:space="0" w:color="auto"/>
                                                <w:right w:val="none" w:sz="0" w:space="0" w:color="auto"/>
                                              </w:divBdr>
                                              <w:divsChild>
                                                <w:div w:id="961421313">
                                                  <w:marLeft w:val="0"/>
                                                  <w:marRight w:val="0"/>
                                                  <w:marTop w:val="0"/>
                                                  <w:marBottom w:val="0"/>
                                                  <w:divBdr>
                                                    <w:top w:val="none" w:sz="0" w:space="0" w:color="auto"/>
                                                    <w:left w:val="none" w:sz="0" w:space="0" w:color="auto"/>
                                                    <w:bottom w:val="none" w:sz="0" w:space="0" w:color="auto"/>
                                                    <w:right w:val="none" w:sz="0" w:space="0" w:color="auto"/>
                                                  </w:divBdr>
                                                  <w:divsChild>
                                                    <w:div w:id="887378831">
                                                      <w:marLeft w:val="0"/>
                                                      <w:marRight w:val="0"/>
                                                      <w:marTop w:val="0"/>
                                                      <w:marBottom w:val="0"/>
                                                      <w:divBdr>
                                                        <w:top w:val="none" w:sz="0" w:space="0" w:color="auto"/>
                                                        <w:left w:val="none" w:sz="0" w:space="0" w:color="auto"/>
                                                        <w:bottom w:val="none" w:sz="0" w:space="0" w:color="auto"/>
                                                        <w:right w:val="none" w:sz="0" w:space="0" w:color="auto"/>
                                                      </w:divBdr>
                                                      <w:divsChild>
                                                        <w:div w:id="1153567272">
                                                          <w:marLeft w:val="0"/>
                                                          <w:marRight w:val="0"/>
                                                          <w:marTop w:val="0"/>
                                                          <w:marBottom w:val="0"/>
                                                          <w:divBdr>
                                                            <w:top w:val="none" w:sz="0" w:space="0" w:color="auto"/>
                                                            <w:left w:val="none" w:sz="0" w:space="0" w:color="auto"/>
                                                            <w:bottom w:val="none" w:sz="0" w:space="0" w:color="auto"/>
                                                            <w:right w:val="none" w:sz="0" w:space="0" w:color="auto"/>
                                                          </w:divBdr>
                                                          <w:divsChild>
                                                            <w:div w:id="923339608">
                                                              <w:marLeft w:val="0"/>
                                                              <w:marRight w:val="0"/>
                                                              <w:marTop w:val="0"/>
                                                              <w:marBottom w:val="0"/>
                                                              <w:divBdr>
                                                                <w:top w:val="none" w:sz="0" w:space="0" w:color="auto"/>
                                                                <w:left w:val="none" w:sz="0" w:space="0" w:color="auto"/>
                                                                <w:bottom w:val="none" w:sz="0" w:space="0" w:color="auto"/>
                                                                <w:right w:val="none" w:sz="0" w:space="0" w:color="auto"/>
                                                              </w:divBdr>
                                                              <w:divsChild>
                                                                <w:div w:id="1415974961">
                                                                  <w:marLeft w:val="0"/>
                                                                  <w:marRight w:val="0"/>
                                                                  <w:marTop w:val="0"/>
                                                                  <w:marBottom w:val="0"/>
                                                                  <w:divBdr>
                                                                    <w:top w:val="none" w:sz="0" w:space="0" w:color="auto"/>
                                                                    <w:left w:val="none" w:sz="0" w:space="0" w:color="auto"/>
                                                                    <w:bottom w:val="none" w:sz="0" w:space="0" w:color="auto"/>
                                                                    <w:right w:val="none" w:sz="0" w:space="0" w:color="auto"/>
                                                                  </w:divBdr>
                                                                  <w:divsChild>
                                                                    <w:div w:id="1363751725">
                                                                      <w:marLeft w:val="0"/>
                                                                      <w:marRight w:val="0"/>
                                                                      <w:marTop w:val="0"/>
                                                                      <w:marBottom w:val="0"/>
                                                                      <w:divBdr>
                                                                        <w:top w:val="none" w:sz="0" w:space="0" w:color="auto"/>
                                                                        <w:left w:val="none" w:sz="0" w:space="0" w:color="auto"/>
                                                                        <w:bottom w:val="none" w:sz="0" w:space="0" w:color="auto"/>
                                                                        <w:right w:val="none" w:sz="0" w:space="0" w:color="auto"/>
                                                                      </w:divBdr>
                                                                      <w:divsChild>
                                                                        <w:div w:id="1340959964">
                                                                          <w:marLeft w:val="0"/>
                                                                          <w:marRight w:val="0"/>
                                                                          <w:marTop w:val="0"/>
                                                                          <w:marBottom w:val="0"/>
                                                                          <w:divBdr>
                                                                            <w:top w:val="none" w:sz="0" w:space="0" w:color="auto"/>
                                                                            <w:left w:val="none" w:sz="0" w:space="0" w:color="auto"/>
                                                                            <w:bottom w:val="none" w:sz="0" w:space="0" w:color="auto"/>
                                                                            <w:right w:val="none" w:sz="0" w:space="0" w:color="auto"/>
                                                                          </w:divBdr>
                                                                          <w:divsChild>
                                                                            <w:div w:id="1343628226">
                                                                              <w:marLeft w:val="0"/>
                                                                              <w:marRight w:val="0"/>
                                                                              <w:marTop w:val="0"/>
                                                                              <w:marBottom w:val="0"/>
                                                                              <w:divBdr>
                                                                                <w:top w:val="none" w:sz="0" w:space="0" w:color="auto"/>
                                                                                <w:left w:val="none" w:sz="0" w:space="0" w:color="auto"/>
                                                                                <w:bottom w:val="none" w:sz="0" w:space="0" w:color="auto"/>
                                                                                <w:right w:val="none" w:sz="0" w:space="0" w:color="auto"/>
                                                                              </w:divBdr>
                                                                              <w:divsChild>
                                                                                <w:div w:id="1885822414">
                                                                                  <w:marLeft w:val="0"/>
                                                                                  <w:marRight w:val="0"/>
                                                                                  <w:marTop w:val="0"/>
                                                                                  <w:marBottom w:val="0"/>
                                                                                  <w:divBdr>
                                                                                    <w:top w:val="none" w:sz="0" w:space="0" w:color="auto"/>
                                                                                    <w:left w:val="none" w:sz="0" w:space="0" w:color="auto"/>
                                                                                    <w:bottom w:val="none" w:sz="0" w:space="0" w:color="auto"/>
                                                                                    <w:right w:val="none" w:sz="0" w:space="0" w:color="auto"/>
                                                                                  </w:divBdr>
                                                                                  <w:divsChild>
                                                                                    <w:div w:id="1141655426">
                                                                                      <w:marLeft w:val="0"/>
                                                                                      <w:marRight w:val="0"/>
                                                                                      <w:marTop w:val="0"/>
                                                                                      <w:marBottom w:val="0"/>
                                                                                      <w:divBdr>
                                                                                        <w:top w:val="none" w:sz="0" w:space="0" w:color="auto"/>
                                                                                        <w:left w:val="none" w:sz="0" w:space="0" w:color="auto"/>
                                                                                        <w:bottom w:val="none" w:sz="0" w:space="0" w:color="auto"/>
                                                                                        <w:right w:val="none" w:sz="0" w:space="0" w:color="auto"/>
                                                                                      </w:divBdr>
                                                                                      <w:divsChild>
                                                                                        <w:div w:id="1666737137">
                                                                                          <w:marLeft w:val="0"/>
                                                                                          <w:marRight w:val="0"/>
                                                                                          <w:marTop w:val="0"/>
                                                                                          <w:marBottom w:val="0"/>
                                                                                          <w:divBdr>
                                                                                            <w:top w:val="none" w:sz="0" w:space="0" w:color="auto"/>
                                                                                            <w:left w:val="none" w:sz="0" w:space="0" w:color="auto"/>
                                                                                            <w:bottom w:val="none" w:sz="0" w:space="0" w:color="auto"/>
                                                                                            <w:right w:val="none" w:sz="0" w:space="0" w:color="auto"/>
                                                                                          </w:divBdr>
                                                                                          <w:divsChild>
                                                                                            <w:div w:id="400256304">
                                                                                              <w:marLeft w:val="0"/>
                                                                                              <w:marRight w:val="120"/>
                                                                                              <w:marTop w:val="0"/>
                                                                                              <w:marBottom w:val="150"/>
                                                                                              <w:divBdr>
                                                                                                <w:top w:val="single" w:sz="2" w:space="0" w:color="EFEFEF"/>
                                                                                                <w:left w:val="single" w:sz="6" w:space="0" w:color="EFEFEF"/>
                                                                                                <w:bottom w:val="single" w:sz="6" w:space="0" w:color="E2E2E2"/>
                                                                                                <w:right w:val="single" w:sz="6" w:space="0" w:color="EFEFEF"/>
                                                                                              </w:divBdr>
                                                                                              <w:divsChild>
                                                                                                <w:div w:id="80614512">
                                                                                                  <w:marLeft w:val="0"/>
                                                                                                  <w:marRight w:val="0"/>
                                                                                                  <w:marTop w:val="0"/>
                                                                                                  <w:marBottom w:val="0"/>
                                                                                                  <w:divBdr>
                                                                                                    <w:top w:val="none" w:sz="0" w:space="0" w:color="auto"/>
                                                                                                    <w:left w:val="none" w:sz="0" w:space="0" w:color="auto"/>
                                                                                                    <w:bottom w:val="none" w:sz="0" w:space="0" w:color="auto"/>
                                                                                                    <w:right w:val="none" w:sz="0" w:space="0" w:color="auto"/>
                                                                                                  </w:divBdr>
                                                                                                  <w:divsChild>
                                                                                                    <w:div w:id="1510438170">
                                                                                                      <w:marLeft w:val="0"/>
                                                                                                      <w:marRight w:val="0"/>
                                                                                                      <w:marTop w:val="0"/>
                                                                                                      <w:marBottom w:val="0"/>
                                                                                                      <w:divBdr>
                                                                                                        <w:top w:val="none" w:sz="0" w:space="0" w:color="auto"/>
                                                                                                        <w:left w:val="none" w:sz="0" w:space="0" w:color="auto"/>
                                                                                                        <w:bottom w:val="none" w:sz="0" w:space="0" w:color="auto"/>
                                                                                                        <w:right w:val="none" w:sz="0" w:space="0" w:color="auto"/>
                                                                                                      </w:divBdr>
                                                                                                      <w:divsChild>
                                                                                                        <w:div w:id="580874774">
                                                                                                          <w:marLeft w:val="0"/>
                                                                                                          <w:marRight w:val="0"/>
                                                                                                          <w:marTop w:val="0"/>
                                                                                                          <w:marBottom w:val="0"/>
                                                                                                          <w:divBdr>
                                                                                                            <w:top w:val="none" w:sz="0" w:space="0" w:color="auto"/>
                                                                                                            <w:left w:val="none" w:sz="0" w:space="0" w:color="auto"/>
                                                                                                            <w:bottom w:val="none" w:sz="0" w:space="0" w:color="auto"/>
                                                                                                            <w:right w:val="none" w:sz="0" w:space="0" w:color="auto"/>
                                                                                                          </w:divBdr>
                                                                                                          <w:divsChild>
                                                                                                            <w:div w:id="816341346">
                                                                                                              <w:marLeft w:val="0"/>
                                                                                                              <w:marRight w:val="0"/>
                                                                                                              <w:marTop w:val="0"/>
                                                                                                              <w:marBottom w:val="0"/>
                                                                                                              <w:divBdr>
                                                                                                                <w:top w:val="none" w:sz="0" w:space="0" w:color="auto"/>
                                                                                                                <w:left w:val="none" w:sz="0" w:space="0" w:color="auto"/>
                                                                                                                <w:bottom w:val="none" w:sz="0" w:space="0" w:color="auto"/>
                                                                                                                <w:right w:val="none" w:sz="0" w:space="0" w:color="auto"/>
                                                                                                              </w:divBdr>
                                                                                                              <w:divsChild>
                                                                                                                <w:div w:id="843592622">
                                                                                                                  <w:marLeft w:val="-570"/>
                                                                                                                  <w:marRight w:val="0"/>
                                                                                                                  <w:marTop w:val="150"/>
                                                                                                                  <w:marBottom w:val="225"/>
                                                                                                                  <w:divBdr>
                                                                                                                    <w:top w:val="single" w:sz="6" w:space="2" w:color="D8D8D8"/>
                                                                                                                    <w:left w:val="single" w:sz="6" w:space="2" w:color="D8D8D8"/>
                                                                                                                    <w:bottom w:val="single" w:sz="6" w:space="2" w:color="D8D8D8"/>
                                                                                                                    <w:right w:val="single" w:sz="6" w:space="2" w:color="D8D8D8"/>
                                                                                                                  </w:divBdr>
                                                                                                                  <w:divsChild>
                                                                                                                    <w:div w:id="746390389">
                                                                                                                      <w:marLeft w:val="0"/>
                                                                                                                      <w:marRight w:val="0"/>
                                                                                                                      <w:marTop w:val="0"/>
                                                                                                                      <w:marBottom w:val="0"/>
                                                                                                                      <w:divBdr>
                                                                                                                        <w:top w:val="none" w:sz="0" w:space="0" w:color="auto"/>
                                                                                                                        <w:left w:val="none" w:sz="0" w:space="0" w:color="auto"/>
                                                                                                                        <w:bottom w:val="none" w:sz="0" w:space="0" w:color="auto"/>
                                                                                                                        <w:right w:val="none" w:sz="0" w:space="0" w:color="auto"/>
                                                                                                                      </w:divBdr>
                                                                                                                      <w:divsChild>
                                                                                                                        <w:div w:id="986394074">
                                                                                                                          <w:marLeft w:val="225"/>
                                                                                                                          <w:marRight w:val="225"/>
                                                                                                                          <w:marTop w:val="75"/>
                                                                                                                          <w:marBottom w:val="75"/>
                                                                                                                          <w:divBdr>
                                                                                                                            <w:top w:val="none" w:sz="0" w:space="0" w:color="auto"/>
                                                                                                                            <w:left w:val="none" w:sz="0" w:space="0" w:color="auto"/>
                                                                                                                            <w:bottom w:val="none" w:sz="0" w:space="0" w:color="auto"/>
                                                                                                                            <w:right w:val="none" w:sz="0" w:space="0" w:color="auto"/>
                                                                                                                          </w:divBdr>
                                                                                                                          <w:divsChild>
                                                                                                                            <w:div w:id="1981878505">
                                                                                                                              <w:marLeft w:val="0"/>
                                                                                                                              <w:marRight w:val="0"/>
                                                                                                                              <w:marTop w:val="0"/>
                                                                                                                              <w:marBottom w:val="0"/>
                                                                                                                              <w:divBdr>
                                                                                                                                <w:top w:val="single" w:sz="6" w:space="0" w:color="auto"/>
                                                                                                                                <w:left w:val="single" w:sz="6" w:space="0" w:color="auto"/>
                                                                                                                                <w:bottom w:val="single" w:sz="6" w:space="0" w:color="auto"/>
                                                                                                                                <w:right w:val="single" w:sz="6" w:space="0" w:color="auto"/>
                                                                                                                              </w:divBdr>
                                                                                                                              <w:divsChild>
                                                                                                                                <w:div w:id="48573483">
                                                                                                                                  <w:marLeft w:val="0"/>
                                                                                                                                  <w:marRight w:val="0"/>
                                                                                                                                  <w:marTop w:val="0"/>
                                                                                                                                  <w:marBottom w:val="0"/>
                                                                                                                                  <w:divBdr>
                                                                                                                                    <w:top w:val="none" w:sz="0" w:space="0" w:color="auto"/>
                                                                                                                                    <w:left w:val="none" w:sz="0" w:space="0" w:color="auto"/>
                                                                                                                                    <w:bottom w:val="none" w:sz="0" w:space="0" w:color="auto"/>
                                                                                                                                    <w:right w:val="none" w:sz="0" w:space="0" w:color="auto"/>
                                                                                                                                  </w:divBdr>
                                                                                                                                  <w:divsChild>
                                                                                                                                    <w:div w:id="162230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78322671">
      <w:bodyDiv w:val="1"/>
      <w:marLeft w:val="0"/>
      <w:marRight w:val="0"/>
      <w:marTop w:val="0"/>
      <w:marBottom w:val="0"/>
      <w:divBdr>
        <w:top w:val="none" w:sz="0" w:space="0" w:color="auto"/>
        <w:left w:val="none" w:sz="0" w:space="0" w:color="auto"/>
        <w:bottom w:val="none" w:sz="0" w:space="0" w:color="auto"/>
        <w:right w:val="none" w:sz="0" w:space="0" w:color="auto"/>
      </w:divBdr>
      <w:divsChild>
        <w:div w:id="1543859696">
          <w:marLeft w:val="0"/>
          <w:marRight w:val="0"/>
          <w:marTop w:val="0"/>
          <w:marBottom w:val="0"/>
          <w:divBdr>
            <w:top w:val="none" w:sz="0" w:space="0" w:color="auto"/>
            <w:left w:val="none" w:sz="0" w:space="0" w:color="auto"/>
            <w:bottom w:val="none" w:sz="0" w:space="0" w:color="auto"/>
            <w:right w:val="none" w:sz="0" w:space="0" w:color="auto"/>
          </w:divBdr>
          <w:divsChild>
            <w:div w:id="241457050">
              <w:marLeft w:val="0"/>
              <w:marRight w:val="0"/>
              <w:marTop w:val="0"/>
              <w:marBottom w:val="0"/>
              <w:divBdr>
                <w:top w:val="none" w:sz="0" w:space="0" w:color="auto"/>
                <w:left w:val="none" w:sz="0" w:space="0" w:color="auto"/>
                <w:bottom w:val="none" w:sz="0" w:space="0" w:color="auto"/>
                <w:right w:val="none" w:sz="0" w:space="0" w:color="auto"/>
              </w:divBdr>
              <w:divsChild>
                <w:div w:id="150407733">
                  <w:marLeft w:val="0"/>
                  <w:marRight w:val="0"/>
                  <w:marTop w:val="0"/>
                  <w:marBottom w:val="0"/>
                  <w:divBdr>
                    <w:top w:val="none" w:sz="0" w:space="0" w:color="auto"/>
                    <w:left w:val="none" w:sz="0" w:space="0" w:color="auto"/>
                    <w:bottom w:val="none" w:sz="0" w:space="0" w:color="auto"/>
                    <w:right w:val="none" w:sz="0" w:space="0" w:color="auto"/>
                  </w:divBdr>
                  <w:divsChild>
                    <w:div w:id="1202009856">
                      <w:marLeft w:val="0"/>
                      <w:marRight w:val="0"/>
                      <w:marTop w:val="0"/>
                      <w:marBottom w:val="0"/>
                      <w:divBdr>
                        <w:top w:val="none" w:sz="0" w:space="0" w:color="auto"/>
                        <w:left w:val="none" w:sz="0" w:space="0" w:color="auto"/>
                        <w:bottom w:val="none" w:sz="0" w:space="0" w:color="auto"/>
                        <w:right w:val="none" w:sz="0" w:space="0" w:color="auto"/>
                      </w:divBdr>
                      <w:divsChild>
                        <w:div w:id="1534876567">
                          <w:marLeft w:val="0"/>
                          <w:marRight w:val="0"/>
                          <w:marTop w:val="0"/>
                          <w:marBottom w:val="0"/>
                          <w:divBdr>
                            <w:top w:val="none" w:sz="0" w:space="0" w:color="auto"/>
                            <w:left w:val="none" w:sz="0" w:space="0" w:color="auto"/>
                            <w:bottom w:val="none" w:sz="0" w:space="0" w:color="auto"/>
                            <w:right w:val="none" w:sz="0" w:space="0" w:color="auto"/>
                          </w:divBdr>
                          <w:divsChild>
                            <w:div w:id="344794744">
                              <w:marLeft w:val="0"/>
                              <w:marRight w:val="0"/>
                              <w:marTop w:val="0"/>
                              <w:marBottom w:val="0"/>
                              <w:divBdr>
                                <w:top w:val="none" w:sz="0" w:space="0" w:color="auto"/>
                                <w:left w:val="none" w:sz="0" w:space="0" w:color="auto"/>
                                <w:bottom w:val="none" w:sz="0" w:space="0" w:color="auto"/>
                                <w:right w:val="none" w:sz="0" w:space="0" w:color="auto"/>
                              </w:divBdr>
                              <w:divsChild>
                                <w:div w:id="1449622997">
                                  <w:marLeft w:val="0"/>
                                  <w:marRight w:val="0"/>
                                  <w:marTop w:val="0"/>
                                  <w:marBottom w:val="0"/>
                                  <w:divBdr>
                                    <w:top w:val="none" w:sz="0" w:space="0" w:color="auto"/>
                                    <w:left w:val="none" w:sz="0" w:space="0" w:color="auto"/>
                                    <w:bottom w:val="none" w:sz="0" w:space="0" w:color="auto"/>
                                    <w:right w:val="none" w:sz="0" w:space="0" w:color="auto"/>
                                  </w:divBdr>
                                  <w:divsChild>
                                    <w:div w:id="1076124220">
                                      <w:marLeft w:val="0"/>
                                      <w:marRight w:val="0"/>
                                      <w:marTop w:val="0"/>
                                      <w:marBottom w:val="0"/>
                                      <w:divBdr>
                                        <w:top w:val="none" w:sz="0" w:space="0" w:color="auto"/>
                                        <w:left w:val="none" w:sz="0" w:space="0" w:color="auto"/>
                                        <w:bottom w:val="none" w:sz="0" w:space="0" w:color="auto"/>
                                        <w:right w:val="none" w:sz="0" w:space="0" w:color="auto"/>
                                      </w:divBdr>
                                      <w:divsChild>
                                        <w:div w:id="188225256">
                                          <w:marLeft w:val="0"/>
                                          <w:marRight w:val="0"/>
                                          <w:marTop w:val="0"/>
                                          <w:marBottom w:val="0"/>
                                          <w:divBdr>
                                            <w:top w:val="none" w:sz="0" w:space="0" w:color="auto"/>
                                            <w:left w:val="none" w:sz="0" w:space="0" w:color="auto"/>
                                            <w:bottom w:val="none" w:sz="0" w:space="0" w:color="auto"/>
                                            <w:right w:val="none" w:sz="0" w:space="0" w:color="auto"/>
                                          </w:divBdr>
                                          <w:divsChild>
                                            <w:div w:id="1073701445">
                                              <w:marLeft w:val="0"/>
                                              <w:marRight w:val="0"/>
                                              <w:marTop w:val="0"/>
                                              <w:marBottom w:val="0"/>
                                              <w:divBdr>
                                                <w:top w:val="none" w:sz="0" w:space="0" w:color="auto"/>
                                                <w:left w:val="none" w:sz="0" w:space="0" w:color="auto"/>
                                                <w:bottom w:val="none" w:sz="0" w:space="0" w:color="auto"/>
                                                <w:right w:val="none" w:sz="0" w:space="0" w:color="auto"/>
                                              </w:divBdr>
                                              <w:divsChild>
                                                <w:div w:id="2040083685">
                                                  <w:marLeft w:val="0"/>
                                                  <w:marRight w:val="0"/>
                                                  <w:marTop w:val="0"/>
                                                  <w:marBottom w:val="0"/>
                                                  <w:divBdr>
                                                    <w:top w:val="none" w:sz="0" w:space="0" w:color="auto"/>
                                                    <w:left w:val="none" w:sz="0" w:space="0" w:color="auto"/>
                                                    <w:bottom w:val="none" w:sz="0" w:space="0" w:color="auto"/>
                                                    <w:right w:val="none" w:sz="0" w:space="0" w:color="auto"/>
                                                  </w:divBdr>
                                                  <w:divsChild>
                                                    <w:div w:id="1213691141">
                                                      <w:marLeft w:val="0"/>
                                                      <w:marRight w:val="0"/>
                                                      <w:marTop w:val="0"/>
                                                      <w:marBottom w:val="0"/>
                                                      <w:divBdr>
                                                        <w:top w:val="none" w:sz="0" w:space="0" w:color="auto"/>
                                                        <w:left w:val="none" w:sz="0" w:space="0" w:color="auto"/>
                                                        <w:bottom w:val="none" w:sz="0" w:space="0" w:color="auto"/>
                                                        <w:right w:val="none" w:sz="0" w:space="0" w:color="auto"/>
                                                      </w:divBdr>
                                                      <w:divsChild>
                                                        <w:div w:id="243418969">
                                                          <w:marLeft w:val="0"/>
                                                          <w:marRight w:val="0"/>
                                                          <w:marTop w:val="0"/>
                                                          <w:marBottom w:val="0"/>
                                                          <w:divBdr>
                                                            <w:top w:val="none" w:sz="0" w:space="0" w:color="auto"/>
                                                            <w:left w:val="none" w:sz="0" w:space="0" w:color="auto"/>
                                                            <w:bottom w:val="none" w:sz="0" w:space="0" w:color="auto"/>
                                                            <w:right w:val="none" w:sz="0" w:space="0" w:color="auto"/>
                                                          </w:divBdr>
                                                          <w:divsChild>
                                                            <w:div w:id="959460633">
                                                              <w:marLeft w:val="0"/>
                                                              <w:marRight w:val="0"/>
                                                              <w:marTop w:val="0"/>
                                                              <w:marBottom w:val="0"/>
                                                              <w:divBdr>
                                                                <w:top w:val="none" w:sz="0" w:space="0" w:color="auto"/>
                                                                <w:left w:val="none" w:sz="0" w:space="0" w:color="auto"/>
                                                                <w:bottom w:val="none" w:sz="0" w:space="0" w:color="auto"/>
                                                                <w:right w:val="none" w:sz="0" w:space="0" w:color="auto"/>
                                                              </w:divBdr>
                                                              <w:divsChild>
                                                                <w:div w:id="1403598786">
                                                                  <w:marLeft w:val="0"/>
                                                                  <w:marRight w:val="0"/>
                                                                  <w:marTop w:val="0"/>
                                                                  <w:marBottom w:val="0"/>
                                                                  <w:divBdr>
                                                                    <w:top w:val="none" w:sz="0" w:space="0" w:color="auto"/>
                                                                    <w:left w:val="none" w:sz="0" w:space="0" w:color="auto"/>
                                                                    <w:bottom w:val="none" w:sz="0" w:space="0" w:color="auto"/>
                                                                    <w:right w:val="none" w:sz="0" w:space="0" w:color="auto"/>
                                                                  </w:divBdr>
                                                                  <w:divsChild>
                                                                    <w:div w:id="1592199307">
                                                                      <w:marLeft w:val="0"/>
                                                                      <w:marRight w:val="0"/>
                                                                      <w:marTop w:val="0"/>
                                                                      <w:marBottom w:val="0"/>
                                                                      <w:divBdr>
                                                                        <w:top w:val="none" w:sz="0" w:space="0" w:color="auto"/>
                                                                        <w:left w:val="none" w:sz="0" w:space="0" w:color="auto"/>
                                                                        <w:bottom w:val="none" w:sz="0" w:space="0" w:color="auto"/>
                                                                        <w:right w:val="none" w:sz="0" w:space="0" w:color="auto"/>
                                                                      </w:divBdr>
                                                                      <w:divsChild>
                                                                        <w:div w:id="303587147">
                                                                          <w:marLeft w:val="0"/>
                                                                          <w:marRight w:val="0"/>
                                                                          <w:marTop w:val="0"/>
                                                                          <w:marBottom w:val="0"/>
                                                                          <w:divBdr>
                                                                            <w:top w:val="none" w:sz="0" w:space="0" w:color="auto"/>
                                                                            <w:left w:val="none" w:sz="0" w:space="0" w:color="auto"/>
                                                                            <w:bottom w:val="none" w:sz="0" w:space="0" w:color="auto"/>
                                                                            <w:right w:val="none" w:sz="0" w:space="0" w:color="auto"/>
                                                                          </w:divBdr>
                                                                          <w:divsChild>
                                                                            <w:div w:id="809980844">
                                                                              <w:marLeft w:val="0"/>
                                                                              <w:marRight w:val="0"/>
                                                                              <w:marTop w:val="0"/>
                                                                              <w:marBottom w:val="0"/>
                                                                              <w:divBdr>
                                                                                <w:top w:val="none" w:sz="0" w:space="0" w:color="auto"/>
                                                                                <w:left w:val="none" w:sz="0" w:space="0" w:color="auto"/>
                                                                                <w:bottom w:val="none" w:sz="0" w:space="0" w:color="auto"/>
                                                                                <w:right w:val="none" w:sz="0" w:space="0" w:color="auto"/>
                                                                              </w:divBdr>
                                                                              <w:divsChild>
                                                                                <w:div w:id="2138326899">
                                                                                  <w:marLeft w:val="0"/>
                                                                                  <w:marRight w:val="0"/>
                                                                                  <w:marTop w:val="0"/>
                                                                                  <w:marBottom w:val="0"/>
                                                                                  <w:divBdr>
                                                                                    <w:top w:val="none" w:sz="0" w:space="0" w:color="auto"/>
                                                                                    <w:left w:val="none" w:sz="0" w:space="0" w:color="auto"/>
                                                                                    <w:bottom w:val="none" w:sz="0" w:space="0" w:color="auto"/>
                                                                                    <w:right w:val="none" w:sz="0" w:space="0" w:color="auto"/>
                                                                                  </w:divBdr>
                                                                                  <w:divsChild>
                                                                                    <w:div w:id="961035702">
                                                                                      <w:marLeft w:val="0"/>
                                                                                      <w:marRight w:val="0"/>
                                                                                      <w:marTop w:val="0"/>
                                                                                      <w:marBottom w:val="0"/>
                                                                                      <w:divBdr>
                                                                                        <w:top w:val="none" w:sz="0" w:space="0" w:color="auto"/>
                                                                                        <w:left w:val="none" w:sz="0" w:space="0" w:color="auto"/>
                                                                                        <w:bottom w:val="none" w:sz="0" w:space="0" w:color="auto"/>
                                                                                        <w:right w:val="none" w:sz="0" w:space="0" w:color="auto"/>
                                                                                      </w:divBdr>
                                                                                      <w:divsChild>
                                                                                        <w:div w:id="2033678596">
                                                                                          <w:marLeft w:val="0"/>
                                                                                          <w:marRight w:val="0"/>
                                                                                          <w:marTop w:val="0"/>
                                                                                          <w:marBottom w:val="0"/>
                                                                                          <w:divBdr>
                                                                                            <w:top w:val="none" w:sz="0" w:space="0" w:color="auto"/>
                                                                                            <w:left w:val="none" w:sz="0" w:space="0" w:color="auto"/>
                                                                                            <w:bottom w:val="none" w:sz="0" w:space="0" w:color="auto"/>
                                                                                            <w:right w:val="none" w:sz="0" w:space="0" w:color="auto"/>
                                                                                          </w:divBdr>
                                                                                          <w:divsChild>
                                                                                            <w:div w:id="33046379">
                                                                                              <w:marLeft w:val="0"/>
                                                                                              <w:marRight w:val="120"/>
                                                                                              <w:marTop w:val="0"/>
                                                                                              <w:marBottom w:val="150"/>
                                                                                              <w:divBdr>
                                                                                                <w:top w:val="single" w:sz="2" w:space="0" w:color="EFEFEF"/>
                                                                                                <w:left w:val="single" w:sz="6" w:space="0" w:color="EFEFEF"/>
                                                                                                <w:bottom w:val="single" w:sz="6" w:space="0" w:color="E2E2E2"/>
                                                                                                <w:right w:val="single" w:sz="6" w:space="0" w:color="EFEFEF"/>
                                                                                              </w:divBdr>
                                                                                              <w:divsChild>
                                                                                                <w:div w:id="173766794">
                                                                                                  <w:marLeft w:val="0"/>
                                                                                                  <w:marRight w:val="0"/>
                                                                                                  <w:marTop w:val="0"/>
                                                                                                  <w:marBottom w:val="0"/>
                                                                                                  <w:divBdr>
                                                                                                    <w:top w:val="none" w:sz="0" w:space="0" w:color="auto"/>
                                                                                                    <w:left w:val="none" w:sz="0" w:space="0" w:color="auto"/>
                                                                                                    <w:bottom w:val="none" w:sz="0" w:space="0" w:color="auto"/>
                                                                                                    <w:right w:val="none" w:sz="0" w:space="0" w:color="auto"/>
                                                                                                  </w:divBdr>
                                                                                                  <w:divsChild>
                                                                                                    <w:div w:id="144057420">
                                                                                                      <w:marLeft w:val="0"/>
                                                                                                      <w:marRight w:val="0"/>
                                                                                                      <w:marTop w:val="0"/>
                                                                                                      <w:marBottom w:val="0"/>
                                                                                                      <w:divBdr>
                                                                                                        <w:top w:val="none" w:sz="0" w:space="0" w:color="auto"/>
                                                                                                        <w:left w:val="none" w:sz="0" w:space="0" w:color="auto"/>
                                                                                                        <w:bottom w:val="none" w:sz="0" w:space="0" w:color="auto"/>
                                                                                                        <w:right w:val="none" w:sz="0" w:space="0" w:color="auto"/>
                                                                                                      </w:divBdr>
                                                                                                      <w:divsChild>
                                                                                                        <w:div w:id="1273973098">
                                                                                                          <w:marLeft w:val="0"/>
                                                                                                          <w:marRight w:val="0"/>
                                                                                                          <w:marTop w:val="0"/>
                                                                                                          <w:marBottom w:val="0"/>
                                                                                                          <w:divBdr>
                                                                                                            <w:top w:val="none" w:sz="0" w:space="0" w:color="auto"/>
                                                                                                            <w:left w:val="none" w:sz="0" w:space="0" w:color="auto"/>
                                                                                                            <w:bottom w:val="none" w:sz="0" w:space="0" w:color="auto"/>
                                                                                                            <w:right w:val="none" w:sz="0" w:space="0" w:color="auto"/>
                                                                                                          </w:divBdr>
                                                                                                          <w:divsChild>
                                                                                                            <w:div w:id="522211933">
                                                                                                              <w:marLeft w:val="0"/>
                                                                                                              <w:marRight w:val="0"/>
                                                                                                              <w:marTop w:val="0"/>
                                                                                                              <w:marBottom w:val="0"/>
                                                                                                              <w:divBdr>
                                                                                                                <w:top w:val="none" w:sz="0" w:space="0" w:color="auto"/>
                                                                                                                <w:left w:val="none" w:sz="0" w:space="0" w:color="auto"/>
                                                                                                                <w:bottom w:val="none" w:sz="0" w:space="0" w:color="auto"/>
                                                                                                                <w:right w:val="none" w:sz="0" w:space="0" w:color="auto"/>
                                                                                                              </w:divBdr>
                                                                                                              <w:divsChild>
                                                                                                                <w:div w:id="705329695">
                                                                                                                  <w:marLeft w:val="-570"/>
                                                                                                                  <w:marRight w:val="0"/>
                                                                                                                  <w:marTop w:val="150"/>
                                                                                                                  <w:marBottom w:val="225"/>
                                                                                                                  <w:divBdr>
                                                                                                                    <w:top w:val="single" w:sz="6" w:space="2" w:color="D8D8D8"/>
                                                                                                                    <w:left w:val="single" w:sz="6" w:space="2" w:color="D8D8D8"/>
                                                                                                                    <w:bottom w:val="single" w:sz="6" w:space="2" w:color="D8D8D8"/>
                                                                                                                    <w:right w:val="single" w:sz="6" w:space="2" w:color="D8D8D8"/>
                                                                                                                  </w:divBdr>
                                                                                                                  <w:divsChild>
                                                                                                                    <w:div w:id="2042241935">
                                                                                                                      <w:marLeft w:val="0"/>
                                                                                                                      <w:marRight w:val="0"/>
                                                                                                                      <w:marTop w:val="0"/>
                                                                                                                      <w:marBottom w:val="0"/>
                                                                                                                      <w:divBdr>
                                                                                                                        <w:top w:val="none" w:sz="0" w:space="0" w:color="auto"/>
                                                                                                                        <w:left w:val="none" w:sz="0" w:space="0" w:color="auto"/>
                                                                                                                        <w:bottom w:val="none" w:sz="0" w:space="0" w:color="auto"/>
                                                                                                                        <w:right w:val="none" w:sz="0" w:space="0" w:color="auto"/>
                                                                                                                      </w:divBdr>
                                                                                                                      <w:divsChild>
                                                                                                                        <w:div w:id="120461737">
                                                                                                                          <w:marLeft w:val="225"/>
                                                                                                                          <w:marRight w:val="225"/>
                                                                                                                          <w:marTop w:val="75"/>
                                                                                                                          <w:marBottom w:val="75"/>
                                                                                                                          <w:divBdr>
                                                                                                                            <w:top w:val="none" w:sz="0" w:space="0" w:color="auto"/>
                                                                                                                            <w:left w:val="none" w:sz="0" w:space="0" w:color="auto"/>
                                                                                                                            <w:bottom w:val="none" w:sz="0" w:space="0" w:color="auto"/>
                                                                                                                            <w:right w:val="none" w:sz="0" w:space="0" w:color="auto"/>
                                                                                                                          </w:divBdr>
                                                                                                                          <w:divsChild>
                                                                                                                            <w:div w:id="116993998">
                                                                                                                              <w:marLeft w:val="0"/>
                                                                                                                              <w:marRight w:val="0"/>
                                                                                                                              <w:marTop w:val="0"/>
                                                                                                                              <w:marBottom w:val="0"/>
                                                                                                                              <w:divBdr>
                                                                                                                                <w:top w:val="single" w:sz="6" w:space="0" w:color="auto"/>
                                                                                                                                <w:left w:val="single" w:sz="6" w:space="0" w:color="auto"/>
                                                                                                                                <w:bottom w:val="single" w:sz="6" w:space="0" w:color="auto"/>
                                                                                                                                <w:right w:val="single" w:sz="6" w:space="0" w:color="auto"/>
                                                                                                                              </w:divBdr>
                                                                                                                              <w:divsChild>
                                                                                                                                <w:div w:id="94253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50101085">
      <w:bodyDiv w:val="1"/>
      <w:marLeft w:val="0"/>
      <w:marRight w:val="0"/>
      <w:marTop w:val="0"/>
      <w:marBottom w:val="0"/>
      <w:divBdr>
        <w:top w:val="none" w:sz="0" w:space="0" w:color="auto"/>
        <w:left w:val="none" w:sz="0" w:space="0" w:color="auto"/>
        <w:bottom w:val="none" w:sz="0" w:space="0" w:color="auto"/>
        <w:right w:val="none" w:sz="0" w:space="0" w:color="auto"/>
      </w:divBdr>
      <w:divsChild>
        <w:div w:id="1038164696">
          <w:marLeft w:val="0"/>
          <w:marRight w:val="0"/>
          <w:marTop w:val="0"/>
          <w:marBottom w:val="0"/>
          <w:divBdr>
            <w:top w:val="none" w:sz="0" w:space="0" w:color="auto"/>
            <w:left w:val="none" w:sz="0" w:space="0" w:color="auto"/>
            <w:bottom w:val="none" w:sz="0" w:space="0" w:color="auto"/>
            <w:right w:val="none" w:sz="0" w:space="0" w:color="auto"/>
          </w:divBdr>
          <w:divsChild>
            <w:div w:id="1389765579">
              <w:marLeft w:val="0"/>
              <w:marRight w:val="0"/>
              <w:marTop w:val="0"/>
              <w:marBottom w:val="0"/>
              <w:divBdr>
                <w:top w:val="none" w:sz="0" w:space="0" w:color="auto"/>
                <w:left w:val="none" w:sz="0" w:space="0" w:color="auto"/>
                <w:bottom w:val="none" w:sz="0" w:space="0" w:color="auto"/>
                <w:right w:val="none" w:sz="0" w:space="0" w:color="auto"/>
              </w:divBdr>
              <w:divsChild>
                <w:div w:id="457846055">
                  <w:marLeft w:val="0"/>
                  <w:marRight w:val="0"/>
                  <w:marTop w:val="0"/>
                  <w:marBottom w:val="0"/>
                  <w:divBdr>
                    <w:top w:val="none" w:sz="0" w:space="0" w:color="auto"/>
                    <w:left w:val="none" w:sz="0" w:space="0" w:color="auto"/>
                    <w:bottom w:val="none" w:sz="0" w:space="0" w:color="auto"/>
                    <w:right w:val="none" w:sz="0" w:space="0" w:color="auto"/>
                  </w:divBdr>
                  <w:divsChild>
                    <w:div w:id="2094080877">
                      <w:marLeft w:val="0"/>
                      <w:marRight w:val="0"/>
                      <w:marTop w:val="0"/>
                      <w:marBottom w:val="0"/>
                      <w:divBdr>
                        <w:top w:val="none" w:sz="0" w:space="0" w:color="auto"/>
                        <w:left w:val="none" w:sz="0" w:space="0" w:color="auto"/>
                        <w:bottom w:val="none" w:sz="0" w:space="0" w:color="auto"/>
                        <w:right w:val="none" w:sz="0" w:space="0" w:color="auto"/>
                      </w:divBdr>
                      <w:divsChild>
                        <w:div w:id="927271616">
                          <w:marLeft w:val="0"/>
                          <w:marRight w:val="0"/>
                          <w:marTop w:val="0"/>
                          <w:marBottom w:val="0"/>
                          <w:divBdr>
                            <w:top w:val="none" w:sz="0" w:space="0" w:color="auto"/>
                            <w:left w:val="none" w:sz="0" w:space="0" w:color="auto"/>
                            <w:bottom w:val="none" w:sz="0" w:space="0" w:color="auto"/>
                            <w:right w:val="none" w:sz="0" w:space="0" w:color="auto"/>
                          </w:divBdr>
                          <w:divsChild>
                            <w:div w:id="1938442570">
                              <w:marLeft w:val="0"/>
                              <w:marRight w:val="0"/>
                              <w:marTop w:val="0"/>
                              <w:marBottom w:val="0"/>
                              <w:divBdr>
                                <w:top w:val="none" w:sz="0" w:space="0" w:color="auto"/>
                                <w:left w:val="none" w:sz="0" w:space="0" w:color="auto"/>
                                <w:bottom w:val="none" w:sz="0" w:space="0" w:color="auto"/>
                                <w:right w:val="none" w:sz="0" w:space="0" w:color="auto"/>
                              </w:divBdr>
                              <w:divsChild>
                                <w:div w:id="455292161">
                                  <w:marLeft w:val="0"/>
                                  <w:marRight w:val="0"/>
                                  <w:marTop w:val="0"/>
                                  <w:marBottom w:val="0"/>
                                  <w:divBdr>
                                    <w:top w:val="none" w:sz="0" w:space="0" w:color="auto"/>
                                    <w:left w:val="none" w:sz="0" w:space="0" w:color="auto"/>
                                    <w:bottom w:val="none" w:sz="0" w:space="0" w:color="auto"/>
                                    <w:right w:val="none" w:sz="0" w:space="0" w:color="auto"/>
                                  </w:divBdr>
                                  <w:divsChild>
                                    <w:div w:id="479003889">
                                      <w:marLeft w:val="0"/>
                                      <w:marRight w:val="0"/>
                                      <w:marTop w:val="0"/>
                                      <w:marBottom w:val="0"/>
                                      <w:divBdr>
                                        <w:top w:val="none" w:sz="0" w:space="0" w:color="auto"/>
                                        <w:left w:val="none" w:sz="0" w:space="0" w:color="auto"/>
                                        <w:bottom w:val="none" w:sz="0" w:space="0" w:color="auto"/>
                                        <w:right w:val="none" w:sz="0" w:space="0" w:color="auto"/>
                                      </w:divBdr>
                                      <w:divsChild>
                                        <w:div w:id="1381979203">
                                          <w:marLeft w:val="0"/>
                                          <w:marRight w:val="0"/>
                                          <w:marTop w:val="0"/>
                                          <w:marBottom w:val="0"/>
                                          <w:divBdr>
                                            <w:top w:val="none" w:sz="0" w:space="0" w:color="auto"/>
                                            <w:left w:val="none" w:sz="0" w:space="0" w:color="auto"/>
                                            <w:bottom w:val="none" w:sz="0" w:space="0" w:color="auto"/>
                                            <w:right w:val="none" w:sz="0" w:space="0" w:color="auto"/>
                                          </w:divBdr>
                                          <w:divsChild>
                                            <w:div w:id="448358076">
                                              <w:marLeft w:val="0"/>
                                              <w:marRight w:val="0"/>
                                              <w:marTop w:val="0"/>
                                              <w:marBottom w:val="0"/>
                                              <w:divBdr>
                                                <w:top w:val="none" w:sz="0" w:space="0" w:color="auto"/>
                                                <w:left w:val="none" w:sz="0" w:space="0" w:color="auto"/>
                                                <w:bottom w:val="none" w:sz="0" w:space="0" w:color="auto"/>
                                                <w:right w:val="none" w:sz="0" w:space="0" w:color="auto"/>
                                              </w:divBdr>
                                              <w:divsChild>
                                                <w:div w:id="681471555">
                                                  <w:marLeft w:val="0"/>
                                                  <w:marRight w:val="0"/>
                                                  <w:marTop w:val="0"/>
                                                  <w:marBottom w:val="0"/>
                                                  <w:divBdr>
                                                    <w:top w:val="none" w:sz="0" w:space="0" w:color="auto"/>
                                                    <w:left w:val="none" w:sz="0" w:space="0" w:color="auto"/>
                                                    <w:bottom w:val="none" w:sz="0" w:space="0" w:color="auto"/>
                                                    <w:right w:val="none" w:sz="0" w:space="0" w:color="auto"/>
                                                  </w:divBdr>
                                                  <w:divsChild>
                                                    <w:div w:id="590965131">
                                                      <w:marLeft w:val="0"/>
                                                      <w:marRight w:val="0"/>
                                                      <w:marTop w:val="0"/>
                                                      <w:marBottom w:val="0"/>
                                                      <w:divBdr>
                                                        <w:top w:val="none" w:sz="0" w:space="0" w:color="auto"/>
                                                        <w:left w:val="none" w:sz="0" w:space="0" w:color="auto"/>
                                                        <w:bottom w:val="none" w:sz="0" w:space="0" w:color="auto"/>
                                                        <w:right w:val="none" w:sz="0" w:space="0" w:color="auto"/>
                                                      </w:divBdr>
                                                      <w:divsChild>
                                                        <w:div w:id="712584936">
                                                          <w:marLeft w:val="0"/>
                                                          <w:marRight w:val="0"/>
                                                          <w:marTop w:val="0"/>
                                                          <w:marBottom w:val="0"/>
                                                          <w:divBdr>
                                                            <w:top w:val="none" w:sz="0" w:space="0" w:color="auto"/>
                                                            <w:left w:val="none" w:sz="0" w:space="0" w:color="auto"/>
                                                            <w:bottom w:val="none" w:sz="0" w:space="0" w:color="auto"/>
                                                            <w:right w:val="none" w:sz="0" w:space="0" w:color="auto"/>
                                                          </w:divBdr>
                                                          <w:divsChild>
                                                            <w:div w:id="722674812">
                                                              <w:marLeft w:val="0"/>
                                                              <w:marRight w:val="0"/>
                                                              <w:marTop w:val="0"/>
                                                              <w:marBottom w:val="0"/>
                                                              <w:divBdr>
                                                                <w:top w:val="none" w:sz="0" w:space="0" w:color="auto"/>
                                                                <w:left w:val="none" w:sz="0" w:space="0" w:color="auto"/>
                                                                <w:bottom w:val="none" w:sz="0" w:space="0" w:color="auto"/>
                                                                <w:right w:val="none" w:sz="0" w:space="0" w:color="auto"/>
                                                              </w:divBdr>
                                                              <w:divsChild>
                                                                <w:div w:id="562183867">
                                                                  <w:marLeft w:val="0"/>
                                                                  <w:marRight w:val="0"/>
                                                                  <w:marTop w:val="0"/>
                                                                  <w:marBottom w:val="0"/>
                                                                  <w:divBdr>
                                                                    <w:top w:val="none" w:sz="0" w:space="0" w:color="auto"/>
                                                                    <w:left w:val="none" w:sz="0" w:space="0" w:color="auto"/>
                                                                    <w:bottom w:val="none" w:sz="0" w:space="0" w:color="auto"/>
                                                                    <w:right w:val="none" w:sz="0" w:space="0" w:color="auto"/>
                                                                  </w:divBdr>
                                                                  <w:divsChild>
                                                                    <w:div w:id="533229483">
                                                                      <w:marLeft w:val="0"/>
                                                                      <w:marRight w:val="0"/>
                                                                      <w:marTop w:val="0"/>
                                                                      <w:marBottom w:val="0"/>
                                                                      <w:divBdr>
                                                                        <w:top w:val="none" w:sz="0" w:space="0" w:color="auto"/>
                                                                        <w:left w:val="none" w:sz="0" w:space="0" w:color="auto"/>
                                                                        <w:bottom w:val="none" w:sz="0" w:space="0" w:color="auto"/>
                                                                        <w:right w:val="none" w:sz="0" w:space="0" w:color="auto"/>
                                                                      </w:divBdr>
                                                                      <w:divsChild>
                                                                        <w:div w:id="170722425">
                                                                          <w:marLeft w:val="0"/>
                                                                          <w:marRight w:val="0"/>
                                                                          <w:marTop w:val="0"/>
                                                                          <w:marBottom w:val="0"/>
                                                                          <w:divBdr>
                                                                            <w:top w:val="none" w:sz="0" w:space="0" w:color="auto"/>
                                                                            <w:left w:val="none" w:sz="0" w:space="0" w:color="auto"/>
                                                                            <w:bottom w:val="none" w:sz="0" w:space="0" w:color="auto"/>
                                                                            <w:right w:val="none" w:sz="0" w:space="0" w:color="auto"/>
                                                                          </w:divBdr>
                                                                          <w:divsChild>
                                                                            <w:div w:id="32730307">
                                                                              <w:marLeft w:val="0"/>
                                                                              <w:marRight w:val="0"/>
                                                                              <w:marTop w:val="0"/>
                                                                              <w:marBottom w:val="0"/>
                                                                              <w:divBdr>
                                                                                <w:top w:val="none" w:sz="0" w:space="0" w:color="auto"/>
                                                                                <w:left w:val="none" w:sz="0" w:space="0" w:color="auto"/>
                                                                                <w:bottom w:val="none" w:sz="0" w:space="0" w:color="auto"/>
                                                                                <w:right w:val="none" w:sz="0" w:space="0" w:color="auto"/>
                                                                              </w:divBdr>
                                                                              <w:divsChild>
                                                                                <w:div w:id="1527673047">
                                                                                  <w:marLeft w:val="0"/>
                                                                                  <w:marRight w:val="0"/>
                                                                                  <w:marTop w:val="0"/>
                                                                                  <w:marBottom w:val="0"/>
                                                                                  <w:divBdr>
                                                                                    <w:top w:val="none" w:sz="0" w:space="0" w:color="auto"/>
                                                                                    <w:left w:val="none" w:sz="0" w:space="0" w:color="auto"/>
                                                                                    <w:bottom w:val="none" w:sz="0" w:space="0" w:color="auto"/>
                                                                                    <w:right w:val="none" w:sz="0" w:space="0" w:color="auto"/>
                                                                                  </w:divBdr>
                                                                                  <w:divsChild>
                                                                                    <w:div w:id="1669556947">
                                                                                      <w:marLeft w:val="0"/>
                                                                                      <w:marRight w:val="0"/>
                                                                                      <w:marTop w:val="0"/>
                                                                                      <w:marBottom w:val="0"/>
                                                                                      <w:divBdr>
                                                                                        <w:top w:val="none" w:sz="0" w:space="0" w:color="auto"/>
                                                                                        <w:left w:val="none" w:sz="0" w:space="0" w:color="auto"/>
                                                                                        <w:bottom w:val="none" w:sz="0" w:space="0" w:color="auto"/>
                                                                                        <w:right w:val="none" w:sz="0" w:space="0" w:color="auto"/>
                                                                                      </w:divBdr>
                                                                                      <w:divsChild>
                                                                                        <w:div w:id="1893350300">
                                                                                          <w:marLeft w:val="0"/>
                                                                                          <w:marRight w:val="0"/>
                                                                                          <w:marTop w:val="0"/>
                                                                                          <w:marBottom w:val="0"/>
                                                                                          <w:divBdr>
                                                                                            <w:top w:val="none" w:sz="0" w:space="0" w:color="auto"/>
                                                                                            <w:left w:val="none" w:sz="0" w:space="0" w:color="auto"/>
                                                                                            <w:bottom w:val="none" w:sz="0" w:space="0" w:color="auto"/>
                                                                                            <w:right w:val="none" w:sz="0" w:space="0" w:color="auto"/>
                                                                                          </w:divBdr>
                                                                                          <w:divsChild>
                                                                                            <w:div w:id="1670404519">
                                                                                              <w:marLeft w:val="0"/>
                                                                                              <w:marRight w:val="120"/>
                                                                                              <w:marTop w:val="0"/>
                                                                                              <w:marBottom w:val="150"/>
                                                                                              <w:divBdr>
                                                                                                <w:top w:val="single" w:sz="2" w:space="0" w:color="EFEFEF"/>
                                                                                                <w:left w:val="single" w:sz="6" w:space="0" w:color="EFEFEF"/>
                                                                                                <w:bottom w:val="single" w:sz="6" w:space="0" w:color="E2E2E2"/>
                                                                                                <w:right w:val="single" w:sz="6" w:space="0" w:color="EFEFEF"/>
                                                                                              </w:divBdr>
                                                                                              <w:divsChild>
                                                                                                <w:div w:id="149178305">
                                                                                                  <w:marLeft w:val="0"/>
                                                                                                  <w:marRight w:val="0"/>
                                                                                                  <w:marTop w:val="0"/>
                                                                                                  <w:marBottom w:val="0"/>
                                                                                                  <w:divBdr>
                                                                                                    <w:top w:val="none" w:sz="0" w:space="0" w:color="auto"/>
                                                                                                    <w:left w:val="none" w:sz="0" w:space="0" w:color="auto"/>
                                                                                                    <w:bottom w:val="none" w:sz="0" w:space="0" w:color="auto"/>
                                                                                                    <w:right w:val="none" w:sz="0" w:space="0" w:color="auto"/>
                                                                                                  </w:divBdr>
                                                                                                  <w:divsChild>
                                                                                                    <w:div w:id="166361934">
                                                                                                      <w:marLeft w:val="0"/>
                                                                                                      <w:marRight w:val="0"/>
                                                                                                      <w:marTop w:val="0"/>
                                                                                                      <w:marBottom w:val="0"/>
                                                                                                      <w:divBdr>
                                                                                                        <w:top w:val="none" w:sz="0" w:space="0" w:color="auto"/>
                                                                                                        <w:left w:val="none" w:sz="0" w:space="0" w:color="auto"/>
                                                                                                        <w:bottom w:val="none" w:sz="0" w:space="0" w:color="auto"/>
                                                                                                        <w:right w:val="none" w:sz="0" w:space="0" w:color="auto"/>
                                                                                                      </w:divBdr>
                                                                                                      <w:divsChild>
                                                                                                        <w:div w:id="1605336039">
                                                                                                          <w:marLeft w:val="0"/>
                                                                                                          <w:marRight w:val="0"/>
                                                                                                          <w:marTop w:val="0"/>
                                                                                                          <w:marBottom w:val="0"/>
                                                                                                          <w:divBdr>
                                                                                                            <w:top w:val="none" w:sz="0" w:space="0" w:color="auto"/>
                                                                                                            <w:left w:val="none" w:sz="0" w:space="0" w:color="auto"/>
                                                                                                            <w:bottom w:val="none" w:sz="0" w:space="0" w:color="auto"/>
                                                                                                            <w:right w:val="none" w:sz="0" w:space="0" w:color="auto"/>
                                                                                                          </w:divBdr>
                                                                                                          <w:divsChild>
                                                                                                            <w:div w:id="1430811121">
                                                                                                              <w:marLeft w:val="0"/>
                                                                                                              <w:marRight w:val="0"/>
                                                                                                              <w:marTop w:val="0"/>
                                                                                                              <w:marBottom w:val="0"/>
                                                                                                              <w:divBdr>
                                                                                                                <w:top w:val="none" w:sz="0" w:space="0" w:color="auto"/>
                                                                                                                <w:left w:val="none" w:sz="0" w:space="0" w:color="auto"/>
                                                                                                                <w:bottom w:val="none" w:sz="0" w:space="0" w:color="auto"/>
                                                                                                                <w:right w:val="none" w:sz="0" w:space="0" w:color="auto"/>
                                                                                                              </w:divBdr>
                                                                                                              <w:divsChild>
                                                                                                                <w:div w:id="684938608">
                                                                                                                  <w:marLeft w:val="-570"/>
                                                                                                                  <w:marRight w:val="0"/>
                                                                                                                  <w:marTop w:val="150"/>
                                                                                                                  <w:marBottom w:val="225"/>
                                                                                                                  <w:divBdr>
                                                                                                                    <w:top w:val="single" w:sz="6" w:space="2" w:color="D8D8D8"/>
                                                                                                                    <w:left w:val="single" w:sz="6" w:space="2" w:color="D8D8D8"/>
                                                                                                                    <w:bottom w:val="single" w:sz="6" w:space="2" w:color="D8D8D8"/>
                                                                                                                    <w:right w:val="single" w:sz="6" w:space="2" w:color="D8D8D8"/>
                                                                                                                  </w:divBdr>
                                                                                                                  <w:divsChild>
                                                                                                                    <w:div w:id="1034112010">
                                                                                                                      <w:marLeft w:val="0"/>
                                                                                                                      <w:marRight w:val="0"/>
                                                                                                                      <w:marTop w:val="0"/>
                                                                                                                      <w:marBottom w:val="0"/>
                                                                                                                      <w:divBdr>
                                                                                                                        <w:top w:val="none" w:sz="0" w:space="0" w:color="auto"/>
                                                                                                                        <w:left w:val="none" w:sz="0" w:space="0" w:color="auto"/>
                                                                                                                        <w:bottom w:val="none" w:sz="0" w:space="0" w:color="auto"/>
                                                                                                                        <w:right w:val="none" w:sz="0" w:space="0" w:color="auto"/>
                                                                                                                      </w:divBdr>
                                                                                                                      <w:divsChild>
                                                                                                                        <w:div w:id="622537709">
                                                                                                                          <w:marLeft w:val="225"/>
                                                                                                                          <w:marRight w:val="225"/>
                                                                                                                          <w:marTop w:val="75"/>
                                                                                                                          <w:marBottom w:val="75"/>
                                                                                                                          <w:divBdr>
                                                                                                                            <w:top w:val="none" w:sz="0" w:space="0" w:color="auto"/>
                                                                                                                            <w:left w:val="none" w:sz="0" w:space="0" w:color="auto"/>
                                                                                                                            <w:bottom w:val="none" w:sz="0" w:space="0" w:color="auto"/>
                                                                                                                            <w:right w:val="none" w:sz="0" w:space="0" w:color="auto"/>
                                                                                                                          </w:divBdr>
                                                                                                                          <w:divsChild>
                                                                                                                            <w:div w:id="577598603">
                                                                                                                              <w:marLeft w:val="0"/>
                                                                                                                              <w:marRight w:val="0"/>
                                                                                                                              <w:marTop w:val="0"/>
                                                                                                                              <w:marBottom w:val="0"/>
                                                                                                                              <w:divBdr>
                                                                                                                                <w:top w:val="single" w:sz="6" w:space="0" w:color="auto"/>
                                                                                                                                <w:left w:val="single" w:sz="6" w:space="0" w:color="auto"/>
                                                                                                                                <w:bottom w:val="single" w:sz="6" w:space="0" w:color="auto"/>
                                                                                                                                <w:right w:val="single" w:sz="6" w:space="0" w:color="auto"/>
                                                                                                                              </w:divBdr>
                                                                                                                              <w:divsChild>
                                                                                                                                <w:div w:id="252474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1336875">
      <w:bodyDiv w:val="1"/>
      <w:marLeft w:val="0"/>
      <w:marRight w:val="0"/>
      <w:marTop w:val="0"/>
      <w:marBottom w:val="0"/>
      <w:divBdr>
        <w:top w:val="none" w:sz="0" w:space="0" w:color="auto"/>
        <w:left w:val="none" w:sz="0" w:space="0" w:color="auto"/>
        <w:bottom w:val="none" w:sz="0" w:space="0" w:color="auto"/>
        <w:right w:val="none" w:sz="0" w:space="0" w:color="auto"/>
      </w:divBdr>
      <w:divsChild>
        <w:div w:id="836767364">
          <w:marLeft w:val="0"/>
          <w:marRight w:val="0"/>
          <w:marTop w:val="0"/>
          <w:marBottom w:val="0"/>
          <w:divBdr>
            <w:top w:val="none" w:sz="0" w:space="0" w:color="auto"/>
            <w:left w:val="none" w:sz="0" w:space="0" w:color="auto"/>
            <w:bottom w:val="none" w:sz="0" w:space="0" w:color="auto"/>
            <w:right w:val="none" w:sz="0" w:space="0" w:color="auto"/>
          </w:divBdr>
          <w:divsChild>
            <w:div w:id="71121575">
              <w:marLeft w:val="0"/>
              <w:marRight w:val="0"/>
              <w:marTop w:val="0"/>
              <w:marBottom w:val="0"/>
              <w:divBdr>
                <w:top w:val="none" w:sz="0" w:space="0" w:color="auto"/>
                <w:left w:val="none" w:sz="0" w:space="0" w:color="auto"/>
                <w:bottom w:val="none" w:sz="0" w:space="0" w:color="auto"/>
                <w:right w:val="none" w:sz="0" w:space="0" w:color="auto"/>
              </w:divBdr>
              <w:divsChild>
                <w:div w:id="1564095041">
                  <w:marLeft w:val="0"/>
                  <w:marRight w:val="0"/>
                  <w:marTop w:val="0"/>
                  <w:marBottom w:val="0"/>
                  <w:divBdr>
                    <w:top w:val="none" w:sz="0" w:space="0" w:color="auto"/>
                    <w:left w:val="none" w:sz="0" w:space="0" w:color="auto"/>
                    <w:bottom w:val="none" w:sz="0" w:space="0" w:color="auto"/>
                    <w:right w:val="none" w:sz="0" w:space="0" w:color="auto"/>
                  </w:divBdr>
                  <w:divsChild>
                    <w:div w:id="2004166638">
                      <w:marLeft w:val="0"/>
                      <w:marRight w:val="0"/>
                      <w:marTop w:val="0"/>
                      <w:marBottom w:val="0"/>
                      <w:divBdr>
                        <w:top w:val="none" w:sz="0" w:space="0" w:color="auto"/>
                        <w:left w:val="none" w:sz="0" w:space="0" w:color="auto"/>
                        <w:bottom w:val="none" w:sz="0" w:space="0" w:color="auto"/>
                        <w:right w:val="none" w:sz="0" w:space="0" w:color="auto"/>
                      </w:divBdr>
                      <w:divsChild>
                        <w:div w:id="2028482963">
                          <w:marLeft w:val="0"/>
                          <w:marRight w:val="0"/>
                          <w:marTop w:val="0"/>
                          <w:marBottom w:val="0"/>
                          <w:divBdr>
                            <w:top w:val="none" w:sz="0" w:space="0" w:color="auto"/>
                            <w:left w:val="none" w:sz="0" w:space="0" w:color="auto"/>
                            <w:bottom w:val="none" w:sz="0" w:space="0" w:color="auto"/>
                            <w:right w:val="none" w:sz="0" w:space="0" w:color="auto"/>
                          </w:divBdr>
                          <w:divsChild>
                            <w:div w:id="933394470">
                              <w:marLeft w:val="0"/>
                              <w:marRight w:val="0"/>
                              <w:marTop w:val="0"/>
                              <w:marBottom w:val="0"/>
                              <w:divBdr>
                                <w:top w:val="none" w:sz="0" w:space="0" w:color="auto"/>
                                <w:left w:val="none" w:sz="0" w:space="0" w:color="auto"/>
                                <w:bottom w:val="none" w:sz="0" w:space="0" w:color="auto"/>
                                <w:right w:val="none" w:sz="0" w:space="0" w:color="auto"/>
                              </w:divBdr>
                              <w:divsChild>
                                <w:div w:id="778647454">
                                  <w:marLeft w:val="0"/>
                                  <w:marRight w:val="0"/>
                                  <w:marTop w:val="0"/>
                                  <w:marBottom w:val="0"/>
                                  <w:divBdr>
                                    <w:top w:val="none" w:sz="0" w:space="0" w:color="auto"/>
                                    <w:left w:val="none" w:sz="0" w:space="0" w:color="auto"/>
                                    <w:bottom w:val="none" w:sz="0" w:space="0" w:color="auto"/>
                                    <w:right w:val="none" w:sz="0" w:space="0" w:color="auto"/>
                                  </w:divBdr>
                                  <w:divsChild>
                                    <w:div w:id="1717780189">
                                      <w:marLeft w:val="0"/>
                                      <w:marRight w:val="0"/>
                                      <w:marTop w:val="0"/>
                                      <w:marBottom w:val="0"/>
                                      <w:divBdr>
                                        <w:top w:val="none" w:sz="0" w:space="0" w:color="auto"/>
                                        <w:left w:val="none" w:sz="0" w:space="0" w:color="auto"/>
                                        <w:bottom w:val="none" w:sz="0" w:space="0" w:color="auto"/>
                                        <w:right w:val="none" w:sz="0" w:space="0" w:color="auto"/>
                                      </w:divBdr>
                                      <w:divsChild>
                                        <w:div w:id="1818909248">
                                          <w:marLeft w:val="0"/>
                                          <w:marRight w:val="0"/>
                                          <w:marTop w:val="0"/>
                                          <w:marBottom w:val="0"/>
                                          <w:divBdr>
                                            <w:top w:val="none" w:sz="0" w:space="0" w:color="auto"/>
                                            <w:left w:val="none" w:sz="0" w:space="0" w:color="auto"/>
                                            <w:bottom w:val="none" w:sz="0" w:space="0" w:color="auto"/>
                                            <w:right w:val="none" w:sz="0" w:space="0" w:color="auto"/>
                                          </w:divBdr>
                                          <w:divsChild>
                                            <w:div w:id="1686708262">
                                              <w:marLeft w:val="0"/>
                                              <w:marRight w:val="0"/>
                                              <w:marTop w:val="0"/>
                                              <w:marBottom w:val="0"/>
                                              <w:divBdr>
                                                <w:top w:val="none" w:sz="0" w:space="0" w:color="auto"/>
                                                <w:left w:val="none" w:sz="0" w:space="0" w:color="auto"/>
                                                <w:bottom w:val="none" w:sz="0" w:space="0" w:color="auto"/>
                                                <w:right w:val="none" w:sz="0" w:space="0" w:color="auto"/>
                                              </w:divBdr>
                                              <w:divsChild>
                                                <w:div w:id="180706897">
                                                  <w:marLeft w:val="0"/>
                                                  <w:marRight w:val="0"/>
                                                  <w:marTop w:val="0"/>
                                                  <w:marBottom w:val="0"/>
                                                  <w:divBdr>
                                                    <w:top w:val="none" w:sz="0" w:space="0" w:color="auto"/>
                                                    <w:left w:val="none" w:sz="0" w:space="0" w:color="auto"/>
                                                    <w:bottom w:val="none" w:sz="0" w:space="0" w:color="auto"/>
                                                    <w:right w:val="none" w:sz="0" w:space="0" w:color="auto"/>
                                                  </w:divBdr>
                                                  <w:divsChild>
                                                    <w:div w:id="730542450">
                                                      <w:marLeft w:val="0"/>
                                                      <w:marRight w:val="0"/>
                                                      <w:marTop w:val="0"/>
                                                      <w:marBottom w:val="0"/>
                                                      <w:divBdr>
                                                        <w:top w:val="none" w:sz="0" w:space="0" w:color="auto"/>
                                                        <w:left w:val="none" w:sz="0" w:space="0" w:color="auto"/>
                                                        <w:bottom w:val="none" w:sz="0" w:space="0" w:color="auto"/>
                                                        <w:right w:val="none" w:sz="0" w:space="0" w:color="auto"/>
                                                      </w:divBdr>
                                                      <w:divsChild>
                                                        <w:div w:id="875242603">
                                                          <w:marLeft w:val="0"/>
                                                          <w:marRight w:val="0"/>
                                                          <w:marTop w:val="0"/>
                                                          <w:marBottom w:val="0"/>
                                                          <w:divBdr>
                                                            <w:top w:val="none" w:sz="0" w:space="0" w:color="auto"/>
                                                            <w:left w:val="none" w:sz="0" w:space="0" w:color="auto"/>
                                                            <w:bottom w:val="none" w:sz="0" w:space="0" w:color="auto"/>
                                                            <w:right w:val="none" w:sz="0" w:space="0" w:color="auto"/>
                                                          </w:divBdr>
                                                          <w:divsChild>
                                                            <w:div w:id="1328553177">
                                                              <w:marLeft w:val="0"/>
                                                              <w:marRight w:val="0"/>
                                                              <w:marTop w:val="0"/>
                                                              <w:marBottom w:val="0"/>
                                                              <w:divBdr>
                                                                <w:top w:val="none" w:sz="0" w:space="0" w:color="auto"/>
                                                                <w:left w:val="none" w:sz="0" w:space="0" w:color="auto"/>
                                                                <w:bottom w:val="none" w:sz="0" w:space="0" w:color="auto"/>
                                                                <w:right w:val="none" w:sz="0" w:space="0" w:color="auto"/>
                                                              </w:divBdr>
                                                              <w:divsChild>
                                                                <w:div w:id="1578249208">
                                                                  <w:marLeft w:val="0"/>
                                                                  <w:marRight w:val="0"/>
                                                                  <w:marTop w:val="0"/>
                                                                  <w:marBottom w:val="0"/>
                                                                  <w:divBdr>
                                                                    <w:top w:val="none" w:sz="0" w:space="0" w:color="auto"/>
                                                                    <w:left w:val="none" w:sz="0" w:space="0" w:color="auto"/>
                                                                    <w:bottom w:val="none" w:sz="0" w:space="0" w:color="auto"/>
                                                                    <w:right w:val="none" w:sz="0" w:space="0" w:color="auto"/>
                                                                  </w:divBdr>
                                                                  <w:divsChild>
                                                                    <w:div w:id="1564561633">
                                                                      <w:marLeft w:val="0"/>
                                                                      <w:marRight w:val="0"/>
                                                                      <w:marTop w:val="0"/>
                                                                      <w:marBottom w:val="0"/>
                                                                      <w:divBdr>
                                                                        <w:top w:val="none" w:sz="0" w:space="0" w:color="auto"/>
                                                                        <w:left w:val="none" w:sz="0" w:space="0" w:color="auto"/>
                                                                        <w:bottom w:val="none" w:sz="0" w:space="0" w:color="auto"/>
                                                                        <w:right w:val="none" w:sz="0" w:space="0" w:color="auto"/>
                                                                      </w:divBdr>
                                                                      <w:divsChild>
                                                                        <w:div w:id="1469010965">
                                                                          <w:marLeft w:val="0"/>
                                                                          <w:marRight w:val="0"/>
                                                                          <w:marTop w:val="0"/>
                                                                          <w:marBottom w:val="0"/>
                                                                          <w:divBdr>
                                                                            <w:top w:val="none" w:sz="0" w:space="0" w:color="auto"/>
                                                                            <w:left w:val="none" w:sz="0" w:space="0" w:color="auto"/>
                                                                            <w:bottom w:val="none" w:sz="0" w:space="0" w:color="auto"/>
                                                                            <w:right w:val="none" w:sz="0" w:space="0" w:color="auto"/>
                                                                          </w:divBdr>
                                                                          <w:divsChild>
                                                                            <w:div w:id="1117330623">
                                                                              <w:marLeft w:val="0"/>
                                                                              <w:marRight w:val="0"/>
                                                                              <w:marTop w:val="0"/>
                                                                              <w:marBottom w:val="0"/>
                                                                              <w:divBdr>
                                                                                <w:top w:val="none" w:sz="0" w:space="0" w:color="auto"/>
                                                                                <w:left w:val="none" w:sz="0" w:space="0" w:color="auto"/>
                                                                                <w:bottom w:val="none" w:sz="0" w:space="0" w:color="auto"/>
                                                                                <w:right w:val="none" w:sz="0" w:space="0" w:color="auto"/>
                                                                              </w:divBdr>
                                                                              <w:divsChild>
                                                                                <w:div w:id="1179462831">
                                                                                  <w:marLeft w:val="0"/>
                                                                                  <w:marRight w:val="0"/>
                                                                                  <w:marTop w:val="0"/>
                                                                                  <w:marBottom w:val="0"/>
                                                                                  <w:divBdr>
                                                                                    <w:top w:val="none" w:sz="0" w:space="0" w:color="auto"/>
                                                                                    <w:left w:val="none" w:sz="0" w:space="0" w:color="auto"/>
                                                                                    <w:bottom w:val="none" w:sz="0" w:space="0" w:color="auto"/>
                                                                                    <w:right w:val="none" w:sz="0" w:space="0" w:color="auto"/>
                                                                                  </w:divBdr>
                                                                                  <w:divsChild>
                                                                                    <w:div w:id="1761177843">
                                                                                      <w:marLeft w:val="0"/>
                                                                                      <w:marRight w:val="0"/>
                                                                                      <w:marTop w:val="0"/>
                                                                                      <w:marBottom w:val="0"/>
                                                                                      <w:divBdr>
                                                                                        <w:top w:val="none" w:sz="0" w:space="0" w:color="auto"/>
                                                                                        <w:left w:val="none" w:sz="0" w:space="0" w:color="auto"/>
                                                                                        <w:bottom w:val="none" w:sz="0" w:space="0" w:color="auto"/>
                                                                                        <w:right w:val="none" w:sz="0" w:space="0" w:color="auto"/>
                                                                                      </w:divBdr>
                                                                                      <w:divsChild>
                                                                                        <w:div w:id="1148747451">
                                                                                          <w:marLeft w:val="0"/>
                                                                                          <w:marRight w:val="0"/>
                                                                                          <w:marTop w:val="0"/>
                                                                                          <w:marBottom w:val="0"/>
                                                                                          <w:divBdr>
                                                                                            <w:top w:val="none" w:sz="0" w:space="0" w:color="auto"/>
                                                                                            <w:left w:val="none" w:sz="0" w:space="0" w:color="auto"/>
                                                                                            <w:bottom w:val="none" w:sz="0" w:space="0" w:color="auto"/>
                                                                                            <w:right w:val="none" w:sz="0" w:space="0" w:color="auto"/>
                                                                                          </w:divBdr>
                                                                                          <w:divsChild>
                                                                                            <w:div w:id="415829889">
                                                                                              <w:marLeft w:val="0"/>
                                                                                              <w:marRight w:val="120"/>
                                                                                              <w:marTop w:val="0"/>
                                                                                              <w:marBottom w:val="150"/>
                                                                                              <w:divBdr>
                                                                                                <w:top w:val="single" w:sz="2" w:space="0" w:color="EFEFEF"/>
                                                                                                <w:left w:val="single" w:sz="6" w:space="0" w:color="EFEFEF"/>
                                                                                                <w:bottom w:val="single" w:sz="6" w:space="0" w:color="E2E2E2"/>
                                                                                                <w:right w:val="single" w:sz="6" w:space="0" w:color="EFEFEF"/>
                                                                                              </w:divBdr>
                                                                                              <w:divsChild>
                                                                                                <w:div w:id="107744628">
                                                                                                  <w:marLeft w:val="0"/>
                                                                                                  <w:marRight w:val="0"/>
                                                                                                  <w:marTop w:val="0"/>
                                                                                                  <w:marBottom w:val="0"/>
                                                                                                  <w:divBdr>
                                                                                                    <w:top w:val="none" w:sz="0" w:space="0" w:color="auto"/>
                                                                                                    <w:left w:val="none" w:sz="0" w:space="0" w:color="auto"/>
                                                                                                    <w:bottom w:val="none" w:sz="0" w:space="0" w:color="auto"/>
                                                                                                    <w:right w:val="none" w:sz="0" w:space="0" w:color="auto"/>
                                                                                                  </w:divBdr>
                                                                                                  <w:divsChild>
                                                                                                    <w:div w:id="1237934707">
                                                                                                      <w:marLeft w:val="0"/>
                                                                                                      <w:marRight w:val="0"/>
                                                                                                      <w:marTop w:val="0"/>
                                                                                                      <w:marBottom w:val="0"/>
                                                                                                      <w:divBdr>
                                                                                                        <w:top w:val="none" w:sz="0" w:space="0" w:color="auto"/>
                                                                                                        <w:left w:val="none" w:sz="0" w:space="0" w:color="auto"/>
                                                                                                        <w:bottom w:val="none" w:sz="0" w:space="0" w:color="auto"/>
                                                                                                        <w:right w:val="none" w:sz="0" w:space="0" w:color="auto"/>
                                                                                                      </w:divBdr>
                                                                                                      <w:divsChild>
                                                                                                        <w:div w:id="84500992">
                                                                                                          <w:marLeft w:val="0"/>
                                                                                                          <w:marRight w:val="0"/>
                                                                                                          <w:marTop w:val="0"/>
                                                                                                          <w:marBottom w:val="0"/>
                                                                                                          <w:divBdr>
                                                                                                            <w:top w:val="none" w:sz="0" w:space="0" w:color="auto"/>
                                                                                                            <w:left w:val="none" w:sz="0" w:space="0" w:color="auto"/>
                                                                                                            <w:bottom w:val="none" w:sz="0" w:space="0" w:color="auto"/>
                                                                                                            <w:right w:val="none" w:sz="0" w:space="0" w:color="auto"/>
                                                                                                          </w:divBdr>
                                                                                                          <w:divsChild>
                                                                                                            <w:div w:id="160199785">
                                                                                                              <w:marLeft w:val="0"/>
                                                                                                              <w:marRight w:val="0"/>
                                                                                                              <w:marTop w:val="0"/>
                                                                                                              <w:marBottom w:val="0"/>
                                                                                                              <w:divBdr>
                                                                                                                <w:top w:val="none" w:sz="0" w:space="0" w:color="auto"/>
                                                                                                                <w:left w:val="none" w:sz="0" w:space="0" w:color="auto"/>
                                                                                                                <w:bottom w:val="none" w:sz="0" w:space="0" w:color="auto"/>
                                                                                                                <w:right w:val="none" w:sz="0" w:space="0" w:color="auto"/>
                                                                                                              </w:divBdr>
                                                                                                              <w:divsChild>
                                                                                                                <w:div w:id="2076975884">
                                                                                                                  <w:marLeft w:val="-570"/>
                                                                                                                  <w:marRight w:val="0"/>
                                                                                                                  <w:marTop w:val="150"/>
                                                                                                                  <w:marBottom w:val="225"/>
                                                                                                                  <w:divBdr>
                                                                                                                    <w:top w:val="single" w:sz="6" w:space="2" w:color="D8D8D8"/>
                                                                                                                    <w:left w:val="single" w:sz="6" w:space="2" w:color="D8D8D8"/>
                                                                                                                    <w:bottom w:val="single" w:sz="6" w:space="2" w:color="D8D8D8"/>
                                                                                                                    <w:right w:val="single" w:sz="6" w:space="2" w:color="D8D8D8"/>
                                                                                                                  </w:divBdr>
                                                                                                                  <w:divsChild>
                                                                                                                    <w:div w:id="1475486392">
                                                                                                                      <w:marLeft w:val="0"/>
                                                                                                                      <w:marRight w:val="0"/>
                                                                                                                      <w:marTop w:val="0"/>
                                                                                                                      <w:marBottom w:val="0"/>
                                                                                                                      <w:divBdr>
                                                                                                                        <w:top w:val="none" w:sz="0" w:space="0" w:color="auto"/>
                                                                                                                        <w:left w:val="none" w:sz="0" w:space="0" w:color="auto"/>
                                                                                                                        <w:bottom w:val="none" w:sz="0" w:space="0" w:color="auto"/>
                                                                                                                        <w:right w:val="none" w:sz="0" w:space="0" w:color="auto"/>
                                                                                                                      </w:divBdr>
                                                                                                                      <w:divsChild>
                                                                                                                        <w:div w:id="302274421">
                                                                                                                          <w:marLeft w:val="225"/>
                                                                                                                          <w:marRight w:val="225"/>
                                                                                                                          <w:marTop w:val="75"/>
                                                                                                                          <w:marBottom w:val="75"/>
                                                                                                                          <w:divBdr>
                                                                                                                            <w:top w:val="none" w:sz="0" w:space="0" w:color="auto"/>
                                                                                                                            <w:left w:val="none" w:sz="0" w:space="0" w:color="auto"/>
                                                                                                                            <w:bottom w:val="none" w:sz="0" w:space="0" w:color="auto"/>
                                                                                                                            <w:right w:val="none" w:sz="0" w:space="0" w:color="auto"/>
                                                                                                                          </w:divBdr>
                                                                                                                          <w:divsChild>
                                                                                                                            <w:div w:id="955259579">
                                                                                                                              <w:marLeft w:val="0"/>
                                                                                                                              <w:marRight w:val="0"/>
                                                                                                                              <w:marTop w:val="0"/>
                                                                                                                              <w:marBottom w:val="0"/>
                                                                                                                              <w:divBdr>
                                                                                                                                <w:top w:val="single" w:sz="6" w:space="0" w:color="auto"/>
                                                                                                                                <w:left w:val="single" w:sz="6" w:space="0" w:color="auto"/>
                                                                                                                                <w:bottom w:val="single" w:sz="6" w:space="0" w:color="auto"/>
                                                                                                                                <w:right w:val="single" w:sz="6" w:space="0" w:color="auto"/>
                                                                                                                              </w:divBdr>
                                                                                                                              <w:divsChild>
                                                                                                                                <w:div w:id="331417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gi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hyperlink" Target="mailto:sgmaschm@gmail.com"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363EE28-1D44-4E63-B861-B2D353CA04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95</Words>
  <Characters>546</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640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2</cp:revision>
  <cp:lastPrinted>2019-02-01T00:48:00Z</cp:lastPrinted>
  <dcterms:created xsi:type="dcterms:W3CDTF">2019-02-01T00:48:00Z</dcterms:created>
  <dcterms:modified xsi:type="dcterms:W3CDTF">2019-02-01T00:48:00Z</dcterms:modified>
</cp:coreProperties>
</file>