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E85916">
      <w:r>
        <w:rPr>
          <w:noProof/>
        </w:rPr>
        <w:pict>
          <v:shapetype id="_x0000_t202" coordsize="21600,21600" o:spt="202" path="m,l,21600r21600,l21600,xe">
            <v:stroke joinstyle="miter"/>
            <v:path gradientshapeok="t" o:connecttype="rect"/>
          </v:shapetype>
          <v:shape id="_x0000_s989294" type="#_x0000_t202" style="position:absolute;margin-left:-6.75pt;margin-top:-30.75pt;width:557.5pt;height:50.25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FB5E3B"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Third</w:t>
                  </w:r>
                  <w:r w:rsidR="00760798">
                    <w:rPr>
                      <w:rFonts w:ascii="Matura MT Script Capitals" w:hAnsi="Matura MT Script Capitals" w:cs="Castellar"/>
                      <w:bCs/>
                      <w:color w:val="000000"/>
                      <w:kern w:val="32"/>
                      <w:sz w:val="36"/>
                      <w:szCs w:val="36"/>
                    </w:rPr>
                    <w:t xml:space="preserve"> Sunday in Ordinary Time</w:t>
                  </w:r>
                </w:p>
                <w:p w:rsidR="00401CB3" w:rsidRPr="007A69C9" w:rsidRDefault="006C6CE1"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760798">
                    <w:rPr>
                      <w:rFonts w:ascii="Matura MT Script Capitals" w:hAnsi="Matura MT Script Capitals" w:cs="Castellar"/>
                      <w:bCs/>
                      <w:color w:val="000000"/>
                      <w:kern w:val="32"/>
                      <w:sz w:val="36"/>
                      <w:szCs w:val="36"/>
                    </w:rPr>
                    <w:t>2</w:t>
                  </w:r>
                  <w:r w:rsidR="00FB5E3B">
                    <w:rPr>
                      <w:rFonts w:ascii="Matura MT Script Capitals" w:hAnsi="Matura MT Script Capitals" w:cs="Castellar"/>
                      <w:bCs/>
                      <w:color w:val="000000"/>
                      <w:kern w:val="32"/>
                      <w:sz w:val="36"/>
                      <w:szCs w:val="36"/>
                    </w:rPr>
                    <w:t>7</w:t>
                  </w:r>
                  <w:r>
                    <w:rPr>
                      <w:rFonts w:ascii="Matura MT Script Capitals" w:hAnsi="Matura MT Script Capitals" w:cs="Castellar"/>
                      <w:bCs/>
                      <w:color w:val="000000"/>
                      <w:kern w:val="32"/>
                      <w:sz w:val="36"/>
                      <w:szCs w:val="36"/>
                    </w:rPr>
                    <w:t>, 2019</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E85916">
      <w:pPr>
        <w:rPr>
          <w:sz w:val="16"/>
          <w:szCs w:val="16"/>
        </w:rPr>
      </w:pPr>
      <w:r w:rsidRPr="00E85916">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817"/>
        <w:gridCol w:w="1194"/>
        <w:gridCol w:w="3001"/>
      </w:tblGrid>
      <w:tr w:rsidR="00760798" w:rsidRPr="000351D7" w:rsidTr="00D556EE">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FB5E3B">
              <w:rPr>
                <w:rFonts w:ascii="Calibri" w:eastAsia="Times New Roman" w:hAnsi="Calibri"/>
                <w:b/>
                <w:color w:val="000000"/>
                <w:sz w:val="20"/>
                <w:szCs w:val="20"/>
              </w:rPr>
              <w:t>26</w:t>
            </w:r>
          </w:p>
        </w:tc>
        <w:tc>
          <w:tcPr>
            <w:tcW w:w="1194"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798" w:rsidRDefault="00FB5E3B" w:rsidP="00760798">
            <w:pPr>
              <w:rPr>
                <w:rFonts w:ascii="Calibri" w:eastAsia="Times New Roman" w:hAnsi="Calibri"/>
                <w:color w:val="000000"/>
                <w:sz w:val="20"/>
                <w:szCs w:val="20"/>
              </w:rPr>
            </w:pPr>
            <w:r>
              <w:rPr>
                <w:rFonts w:ascii="Calibri" w:eastAsia="Times New Roman" w:hAnsi="Calibri"/>
                <w:color w:val="000000"/>
                <w:sz w:val="20"/>
                <w:szCs w:val="20"/>
              </w:rPr>
              <w:t>Good Health for Patsy Garner</w:t>
            </w:r>
          </w:p>
          <w:p w:rsidR="00FB5E3B" w:rsidRPr="00ED18A9" w:rsidRDefault="00FB5E3B" w:rsidP="00760798">
            <w:pPr>
              <w:rPr>
                <w:rFonts w:ascii="Calibri" w:eastAsia="Times New Roman" w:hAnsi="Calibri"/>
                <w:color w:val="000000"/>
                <w:sz w:val="20"/>
                <w:szCs w:val="20"/>
              </w:rPr>
            </w:pPr>
            <w:r>
              <w:rPr>
                <w:rFonts w:ascii="Calibri" w:eastAsia="Times New Roman" w:hAnsi="Calibri"/>
                <w:color w:val="000000"/>
                <w:sz w:val="20"/>
                <w:szCs w:val="20"/>
              </w:rPr>
              <w:t xml:space="preserve">By Ann </w:t>
            </w:r>
            <w:proofErr w:type="spellStart"/>
            <w:r>
              <w:rPr>
                <w:rFonts w:ascii="Calibri" w:eastAsia="Times New Roman" w:hAnsi="Calibri"/>
                <w:color w:val="000000"/>
                <w:sz w:val="20"/>
                <w:szCs w:val="20"/>
              </w:rPr>
              <w:t>Geurkink</w:t>
            </w:r>
            <w:proofErr w:type="spellEnd"/>
          </w:p>
        </w:tc>
      </w:tr>
      <w:tr w:rsidR="0076079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FB5E3B" w:rsidP="00760798">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76079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Jan 2</w:t>
            </w:r>
            <w:r w:rsidR="00FB5E3B">
              <w:rPr>
                <w:rFonts w:ascii="Calibri" w:eastAsia="Times New Roman" w:hAnsi="Calibri"/>
                <w:b/>
                <w:color w:val="000000"/>
                <w:sz w:val="20"/>
                <w:szCs w:val="20"/>
              </w:rPr>
              <w:t>7</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color w:val="000000"/>
                <w:sz w:val="20"/>
                <w:szCs w:val="20"/>
              </w:rPr>
            </w:pPr>
            <w:r>
              <w:rPr>
                <w:rFonts w:ascii="Calibri" w:eastAsia="Times New Roman" w:hAnsi="Calibri"/>
                <w:color w:val="000000"/>
                <w:sz w:val="20"/>
                <w:szCs w:val="20"/>
              </w:rPr>
              <w:t xml:space="preserve">(+) </w:t>
            </w:r>
            <w:r w:rsidR="00FB5E3B">
              <w:rPr>
                <w:rFonts w:ascii="Calibri" w:eastAsia="Times New Roman" w:hAnsi="Calibri"/>
                <w:color w:val="000000"/>
                <w:sz w:val="20"/>
                <w:szCs w:val="20"/>
              </w:rPr>
              <w:t xml:space="preserve"> Charles Shell by </w:t>
            </w:r>
            <w:proofErr w:type="spellStart"/>
            <w:r w:rsidR="00FB5E3B">
              <w:rPr>
                <w:rFonts w:ascii="Calibri" w:eastAsia="Times New Roman" w:hAnsi="Calibri"/>
                <w:color w:val="000000"/>
                <w:sz w:val="20"/>
                <w:szCs w:val="20"/>
              </w:rPr>
              <w:t>KofC</w:t>
            </w:r>
            <w:proofErr w:type="spellEnd"/>
          </w:p>
        </w:tc>
      </w:tr>
      <w:tr w:rsidR="00FB5E3B"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FB5E3B"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5E3B" w:rsidRPr="004B090A" w:rsidRDefault="00FB5E3B" w:rsidP="00FB5E3B">
            <w:pPr>
              <w:rPr>
                <w:rFonts w:ascii="Calibri" w:eastAsia="Times New Roman" w:hAnsi="Calibri"/>
                <w:color w:val="000000"/>
                <w:sz w:val="20"/>
                <w:szCs w:val="20"/>
              </w:rPr>
            </w:pPr>
            <w:r>
              <w:rPr>
                <w:rFonts w:ascii="Calibri" w:eastAsia="Times New Roman" w:hAnsi="Calibri"/>
                <w:color w:val="000000"/>
                <w:sz w:val="20"/>
                <w:szCs w:val="20"/>
              </w:rPr>
              <w:t xml:space="preserve">(+) Ron </w:t>
            </w:r>
            <w:proofErr w:type="spellStart"/>
            <w:r>
              <w:rPr>
                <w:rFonts w:ascii="Calibri" w:eastAsia="Times New Roman" w:hAnsi="Calibri"/>
                <w:color w:val="000000"/>
                <w:sz w:val="20"/>
                <w:szCs w:val="20"/>
              </w:rPr>
              <w:t>Wedman</w:t>
            </w:r>
            <w:proofErr w:type="spellEnd"/>
          </w:p>
        </w:tc>
      </w:tr>
      <w:tr w:rsidR="00FB5E3B" w:rsidRPr="007F3686" w:rsidTr="00760798">
        <w:trPr>
          <w:trHeight w:val="23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p>
        </w:tc>
      </w:tr>
      <w:tr w:rsidR="00FB5E3B" w:rsidRPr="007F3686" w:rsidTr="00F231E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Jan 28</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Default="00FB5E3B" w:rsidP="00FB5E3B">
            <w:pPr>
              <w:rPr>
                <w:rFonts w:asciiTheme="minorHAnsi" w:hAnsiTheme="minorHAnsi"/>
                <w:sz w:val="20"/>
                <w:szCs w:val="20"/>
              </w:rPr>
            </w:pPr>
            <w:r>
              <w:rPr>
                <w:rFonts w:asciiTheme="minorHAnsi" w:hAnsiTheme="minorHAnsi"/>
                <w:sz w:val="20"/>
                <w:szCs w:val="20"/>
              </w:rPr>
              <w:t>(+)  Virginia Hall Gregorian Mass</w:t>
            </w:r>
          </w:p>
          <w:p w:rsidR="00FB5E3B" w:rsidRDefault="00FB5E3B" w:rsidP="00FB5E3B">
            <w:pPr>
              <w:rPr>
                <w:rFonts w:asciiTheme="minorHAnsi" w:hAnsiTheme="minorHAnsi"/>
                <w:sz w:val="20"/>
                <w:szCs w:val="20"/>
              </w:rPr>
            </w:pPr>
            <w:r>
              <w:rPr>
                <w:rFonts w:asciiTheme="minorHAnsi" w:hAnsiTheme="minorHAnsi"/>
                <w:sz w:val="20"/>
                <w:szCs w:val="20"/>
              </w:rPr>
              <w:t xml:space="preserve">By the Duncan and Marlow </w:t>
            </w:r>
          </w:p>
          <w:p w:rsidR="00FB5E3B" w:rsidRPr="004B090A" w:rsidRDefault="00FB5E3B" w:rsidP="00FB5E3B">
            <w:pPr>
              <w:rPr>
                <w:rFonts w:asciiTheme="minorHAnsi" w:hAnsiTheme="minorHAnsi"/>
                <w:sz w:val="20"/>
                <w:szCs w:val="20"/>
              </w:rPr>
            </w:pPr>
            <w:r>
              <w:rPr>
                <w:rFonts w:asciiTheme="minorHAnsi" w:hAnsiTheme="minorHAnsi"/>
                <w:sz w:val="20"/>
                <w:szCs w:val="20"/>
              </w:rPr>
              <w:t>Altar Societies</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Jan 29</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Jan 30</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Jan 31</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Feb 1</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963AA">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Feb 2</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color w:val="000000"/>
                <w:sz w:val="20"/>
                <w:szCs w:val="20"/>
              </w:rPr>
            </w:pPr>
          </w:p>
        </w:tc>
      </w:tr>
      <w:tr w:rsidR="00FB5E3B" w:rsidRPr="007F3686" w:rsidTr="005167C6">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Feb 3</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noProof/>
                <w:sz w:val="20"/>
                <w:szCs w:val="20"/>
                <w:lang w:eastAsia="zh-TW"/>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5E3B" w:rsidRDefault="00FB5E3B" w:rsidP="00FB5E3B">
            <w:pPr>
              <w:rPr>
                <w:rFonts w:ascii="Calibri" w:eastAsia="Times New Roman" w:hAnsi="Calibri"/>
                <w:color w:val="000000"/>
                <w:sz w:val="20"/>
                <w:szCs w:val="20"/>
              </w:rPr>
            </w:pPr>
            <w:r>
              <w:rPr>
                <w:rFonts w:ascii="Calibri" w:eastAsia="Times New Roman" w:hAnsi="Calibri"/>
                <w:color w:val="000000"/>
                <w:sz w:val="20"/>
                <w:szCs w:val="20"/>
              </w:rPr>
              <w:t xml:space="preserve">(+) Joseph </w:t>
            </w:r>
            <w:proofErr w:type="spellStart"/>
            <w:r>
              <w:rPr>
                <w:rFonts w:ascii="Calibri" w:eastAsia="Times New Roman" w:hAnsi="Calibri"/>
                <w:color w:val="000000"/>
                <w:sz w:val="20"/>
                <w:szCs w:val="20"/>
              </w:rPr>
              <w:t>P</w:t>
            </w:r>
            <w:r w:rsidR="0001560F">
              <w:rPr>
                <w:rFonts w:ascii="Calibri" w:eastAsia="Times New Roman" w:hAnsi="Calibri"/>
                <w:color w:val="000000"/>
                <w:sz w:val="20"/>
                <w:szCs w:val="20"/>
              </w:rPr>
              <w:t>h</w:t>
            </w:r>
            <w:r>
              <w:rPr>
                <w:rFonts w:ascii="Calibri" w:eastAsia="Times New Roman" w:hAnsi="Calibri"/>
                <w:color w:val="000000"/>
                <w:sz w:val="20"/>
                <w:szCs w:val="20"/>
              </w:rPr>
              <w:t>an</w:t>
            </w:r>
            <w:proofErr w:type="spellEnd"/>
            <w:r>
              <w:rPr>
                <w:rFonts w:ascii="Calibri" w:eastAsia="Times New Roman" w:hAnsi="Calibri"/>
                <w:color w:val="000000"/>
                <w:sz w:val="20"/>
                <w:szCs w:val="20"/>
              </w:rPr>
              <w:t xml:space="preserve"> Pham</w:t>
            </w:r>
          </w:p>
          <w:p w:rsidR="00FB5E3B" w:rsidRPr="00ED18A9" w:rsidRDefault="00FB5E3B" w:rsidP="00FB5E3B">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C345A7" w:rsidRDefault="00FB5E3B" w:rsidP="00FB5E3B">
            <w:pPr>
              <w:rPr>
                <w:rFonts w:ascii="Calibri" w:eastAsia="Times New Roman" w:hAnsi="Calibri"/>
                <w:b/>
                <w:color w:val="000000"/>
                <w:sz w:val="20"/>
                <w:szCs w:val="20"/>
              </w:rPr>
            </w:pPr>
            <w:r w:rsidRPr="00C345A7">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5E3B" w:rsidRPr="007C2871" w:rsidRDefault="00FB5E3B" w:rsidP="00FB5E3B">
            <w:pPr>
              <w:rPr>
                <w:rFonts w:ascii="Calibri" w:eastAsia="Times New Roman" w:hAnsi="Calibri"/>
                <w:color w:val="000000"/>
                <w:sz w:val="20"/>
                <w:szCs w:val="20"/>
              </w:rPr>
            </w:pPr>
          </w:p>
        </w:tc>
      </w:tr>
      <w:tr w:rsidR="00FB5E3B" w:rsidRPr="007F3686" w:rsidTr="00887320">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C345A7" w:rsidRDefault="00FB5E3B" w:rsidP="00FB5E3B">
            <w:pPr>
              <w:rPr>
                <w:rFonts w:ascii="Calibri" w:eastAsia="Times New Roman" w:hAnsi="Calibri"/>
                <w:b/>
                <w:color w:val="000000"/>
                <w:sz w:val="20"/>
                <w:szCs w:val="20"/>
              </w:rPr>
            </w:pPr>
            <w:r w:rsidRPr="00C345A7">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p>
        </w:tc>
      </w:tr>
    </w:tbl>
    <w:p w:rsidR="00632CD0" w:rsidRPr="002E0B70" w:rsidRDefault="00734C24" w:rsidP="00632CD0">
      <w:pPr>
        <w:jc w:val="center"/>
        <w:rPr>
          <w:rFonts w:ascii="Script MT Bold" w:hAnsi="Script MT Bold"/>
          <w:color w:val="000000" w:themeColor="text1"/>
          <w:sz w:val="40"/>
          <w:szCs w:val="40"/>
        </w:rPr>
      </w:pPr>
      <w:r>
        <w:rPr>
          <w:noProof/>
        </w:rPr>
        <w:drawing>
          <wp:anchor distT="0" distB="0" distL="114300" distR="114300" simplePos="0" relativeHeight="252826624" behindDoc="0" locked="0" layoutInCell="1" allowOverlap="1">
            <wp:simplePos x="0" y="0"/>
            <wp:positionH relativeFrom="column">
              <wp:posOffset>723900</wp:posOffset>
            </wp:positionH>
            <wp:positionV relativeFrom="paragraph">
              <wp:posOffset>294640</wp:posOffset>
            </wp:positionV>
            <wp:extent cx="2085975" cy="2085975"/>
            <wp:effectExtent l="19050" t="0" r="9525" b="0"/>
            <wp:wrapNone/>
            <wp:docPr id="2" name="Picture 0"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10" cstate="print"/>
                    <a:stretch>
                      <a:fillRect/>
                    </a:stretch>
                  </pic:blipFill>
                  <pic:spPr>
                    <a:xfrm>
                      <a:off x="0" y="0"/>
                      <a:ext cx="2085975" cy="2085975"/>
                    </a:xfrm>
                    <a:prstGeom prst="rect">
                      <a:avLst/>
                    </a:prstGeom>
                  </pic:spPr>
                </pic:pic>
              </a:graphicData>
            </a:graphic>
          </wp:anchor>
        </w:drawing>
      </w:r>
      <w:r w:rsidR="00E85916" w:rsidRPr="00E85916">
        <w:rPr>
          <w:noProof/>
        </w:rPr>
        <w:pict>
          <v:shape id="_x0000_s989556" type="#_x0000_t202" style="position:absolute;left:0;text-align:left;margin-left:9.75pt;margin-top:19.45pt;width:250pt;height:297.9pt;z-index:252824576;mso-position-horizontal-relative:text;mso-position-vertical-relative:text;mso-width-relative:margin;mso-height-relative:margin">
            <v:textbox style="mso-next-textbox:#_x0000_s989556">
              <w:txbxContent>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We </w:t>
                  </w:r>
                  <w:r>
                    <w:rPr>
                      <w:rFonts w:ascii="Script MT Bold" w:hAnsi="Script MT Bold"/>
                      <w:sz w:val="28"/>
                      <w:szCs w:val="28"/>
                    </w:rPr>
                    <w:t xml:space="preserve">invite you to join us for our daily Eucharistic Adoration with the </w:t>
                  </w: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Divine Mercy </w:t>
                  </w:r>
                  <w:r>
                    <w:rPr>
                      <w:rFonts w:ascii="Script MT Bold" w:hAnsi="Script MT Bold"/>
                      <w:sz w:val="28"/>
                      <w:szCs w:val="28"/>
                    </w:rPr>
                    <w:t>Chaplet</w:t>
                  </w:r>
                </w:p>
                <w:p w:rsidR="007B5BB2" w:rsidRDefault="007B5BB2" w:rsidP="007B5BB2">
                  <w:pPr>
                    <w:jc w:val="center"/>
                    <w:rPr>
                      <w:rFonts w:ascii="Script MT Bold" w:hAnsi="Script MT Bold"/>
                      <w:sz w:val="28"/>
                      <w:szCs w:val="28"/>
                    </w:rPr>
                  </w:pPr>
                  <w:proofErr w:type="gramStart"/>
                  <w:r>
                    <w:rPr>
                      <w:rFonts w:ascii="Script MT Bold" w:hAnsi="Script MT Bold"/>
                      <w:sz w:val="28"/>
                      <w:szCs w:val="28"/>
                    </w:rPr>
                    <w:t>and</w:t>
                  </w:r>
                  <w:proofErr w:type="gramEnd"/>
                  <w:r>
                    <w:rPr>
                      <w:rFonts w:ascii="Script MT Bold" w:hAnsi="Script MT Bold"/>
                      <w:sz w:val="28"/>
                      <w:szCs w:val="28"/>
                    </w:rPr>
                    <w:t xml:space="preserve"> </w:t>
                  </w:r>
                  <w:r w:rsidRPr="00245349">
                    <w:rPr>
                      <w:rFonts w:ascii="Script MT Bold" w:hAnsi="Script MT Bold"/>
                      <w:sz w:val="28"/>
                      <w:szCs w:val="28"/>
                    </w:rPr>
                    <w:t xml:space="preserve">Rosary </w:t>
                  </w:r>
                  <w:r>
                    <w:rPr>
                      <w:rFonts w:ascii="Script MT Bold" w:hAnsi="Script MT Bold"/>
                      <w:sz w:val="28"/>
                      <w:szCs w:val="28"/>
                    </w:rPr>
                    <w:t>at 11:30-12:10 p.m.</w:t>
                  </w:r>
                </w:p>
                <w:p w:rsidR="007B5BB2" w:rsidRDefault="007B5BB2" w:rsidP="007B5BB2">
                  <w:pPr>
                    <w:jc w:val="center"/>
                    <w:rPr>
                      <w:rFonts w:ascii="Script MT Bold" w:hAnsi="Script MT Bold"/>
                      <w:sz w:val="28"/>
                      <w:szCs w:val="28"/>
                    </w:rPr>
                  </w:pPr>
                  <w:proofErr w:type="gramStart"/>
                  <w:r>
                    <w:rPr>
                      <w:rFonts w:ascii="Script MT Bold" w:hAnsi="Script MT Bold"/>
                      <w:sz w:val="28"/>
                      <w:szCs w:val="28"/>
                    </w:rPr>
                    <w:t>Monday through Friday.</w:t>
                  </w:r>
                  <w:proofErr w:type="gramEnd"/>
                </w:p>
                <w:p w:rsidR="007B5BB2" w:rsidRPr="00245349" w:rsidRDefault="007B5BB2" w:rsidP="007B5BB2">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7B5BB2" w:rsidRPr="00245349" w:rsidRDefault="007B5BB2" w:rsidP="007B5BB2">
                  <w:pPr>
                    <w:jc w:val="center"/>
                    <w:rPr>
                      <w:rFonts w:ascii="Script MT Bold" w:hAnsi="Script MT Bold"/>
                      <w:sz w:val="28"/>
                      <w:szCs w:val="28"/>
                    </w:rPr>
                  </w:pPr>
                  <w:proofErr w:type="gramStart"/>
                  <w:r w:rsidRPr="00245349">
                    <w:rPr>
                      <w:rFonts w:ascii="Script MT Bold" w:hAnsi="Script MT Bold"/>
                      <w:sz w:val="28"/>
                      <w:szCs w:val="28"/>
                    </w:rPr>
                    <w:t>spend</w:t>
                  </w:r>
                  <w:proofErr w:type="gramEnd"/>
                  <w:r w:rsidRPr="00245349">
                    <w:rPr>
                      <w:rFonts w:ascii="Script MT Bold" w:hAnsi="Script MT Bold"/>
                      <w:sz w:val="28"/>
                      <w:szCs w:val="28"/>
                    </w:rPr>
                    <w:t xml:space="preserve"> time with Jesus!</w:t>
                  </w:r>
                </w:p>
                <w:p w:rsidR="007B5BB2" w:rsidRPr="00271F73" w:rsidRDefault="007B5BB2" w:rsidP="007B5BB2"/>
              </w:txbxContent>
            </v:textbox>
          </v:shape>
        </w:pict>
      </w:r>
    </w:p>
    <w:p w:rsidR="007621B9" w:rsidRDefault="002E0B70" w:rsidP="006777AB">
      <w:pPr>
        <w:tabs>
          <w:tab w:val="left" w:pos="2865"/>
        </w:tabs>
      </w:pPr>
      <w:r>
        <w:br w:type="textWrapping" w:clear="all"/>
      </w:r>
    </w:p>
    <w:p w:rsidR="00807D4E" w:rsidRDefault="00BF318B" w:rsidP="006777AB">
      <w:pPr>
        <w:tabs>
          <w:tab w:val="left" w:pos="2865"/>
        </w:tabs>
      </w:pPr>
      <w:r>
        <w:rPr>
          <w:noProof/>
          <w:lang w:eastAsia="zh-TW"/>
        </w:rPr>
        <w:pict>
          <v:shape id="_x0000_s989542" type="#_x0000_t202" style="position:absolute;margin-left:-6.75pt;margin-top:7.5pt;width:287pt;height:139.5pt;z-index:252802048;mso-width-relative:margin;mso-height-relative:margin" filled="f" fillcolor="#92cddc [1944]" strokeweight="6pt">
            <v:stroke dashstyle="dash"/>
            <v:textbox>
              <w:txbxContent>
                <w:p w:rsidR="007B5BB2" w:rsidRPr="00BF318B" w:rsidRDefault="007B5BB2" w:rsidP="007B5BB2">
                  <w:pPr>
                    <w:jc w:val="center"/>
                    <w:rPr>
                      <w:rFonts w:ascii="Britannic Bold" w:hAnsi="Britannic Bold"/>
                      <w:u w:val="single"/>
                    </w:rPr>
                  </w:pPr>
                  <w:proofErr w:type="gramStart"/>
                  <w:r w:rsidRPr="00BF318B">
                    <w:rPr>
                      <w:rFonts w:ascii="Britannic Bold" w:hAnsi="Britannic Bold"/>
                      <w:u w:val="single"/>
                    </w:rPr>
                    <w:t>IMPORTANT  I.R.S</w:t>
                  </w:r>
                  <w:proofErr w:type="gramEnd"/>
                  <w:r w:rsidRPr="00BF318B">
                    <w:rPr>
                      <w:rFonts w:ascii="Britannic Bold" w:hAnsi="Britannic Bold"/>
                      <w:u w:val="single"/>
                    </w:rPr>
                    <w:t>.  NOTICE</w:t>
                  </w:r>
                </w:p>
                <w:p w:rsidR="007B5BB2" w:rsidRPr="00BF318B" w:rsidRDefault="007B5BB2" w:rsidP="007B5BB2">
                  <w:pPr>
                    <w:jc w:val="both"/>
                    <w:rPr>
                      <w:rFonts w:ascii="Britannic Bold" w:hAnsi="Britannic Bold"/>
                    </w:rPr>
                  </w:pPr>
                  <w:r w:rsidRPr="00BF318B">
                    <w:rPr>
                      <w:rFonts w:ascii="Britannic Bold" w:hAnsi="Britannic Bold"/>
                    </w:rPr>
                    <w:t>If you require a 201</w:t>
                  </w:r>
                  <w:r w:rsidR="0019632B" w:rsidRPr="00BF318B">
                    <w:rPr>
                      <w:rFonts w:ascii="Britannic Bold" w:hAnsi="Britannic Bold"/>
                    </w:rPr>
                    <w:t>8</w:t>
                  </w:r>
                  <w:r w:rsidRPr="00BF318B">
                    <w:rPr>
                      <w:rFonts w:ascii="Britannic Bold" w:hAnsi="Britannic Bold"/>
                    </w:rPr>
                    <w:t xml:space="preserve"> tax letter for IRS stating your donations to Assumption </w:t>
                  </w:r>
                  <w:r w:rsidR="0019632B" w:rsidRPr="00BF318B">
                    <w:rPr>
                      <w:rFonts w:ascii="Britannic Bold" w:hAnsi="Britannic Bold"/>
                    </w:rPr>
                    <w:t>P</w:t>
                  </w:r>
                  <w:r w:rsidRPr="00BF318B">
                    <w:rPr>
                      <w:rFonts w:ascii="Britannic Bold" w:hAnsi="Britannic Bold"/>
                    </w:rPr>
                    <w:t>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p w:rsidR="007425E7" w:rsidRDefault="007425E7" w:rsidP="00536CD0">
                  <w:pPr>
                    <w:jc w:val="center"/>
                    <w:rPr>
                      <w:sz w:val="40"/>
                      <w:szCs w:val="40"/>
                    </w:rPr>
                  </w:pPr>
                </w:p>
                <w:p w:rsidR="007425E7" w:rsidRDefault="007425E7" w:rsidP="00536CD0">
                  <w:pPr>
                    <w:jc w:val="center"/>
                    <w:rPr>
                      <w:sz w:val="40"/>
                      <w:szCs w:val="40"/>
                    </w:rPr>
                  </w:pPr>
                </w:p>
                <w:p w:rsidR="00582A9A" w:rsidRDefault="00582A9A" w:rsidP="00536CD0">
                  <w:pPr>
                    <w:jc w:val="center"/>
                    <w:rPr>
                      <w:sz w:val="40"/>
                      <w:szCs w:val="40"/>
                    </w:rPr>
                  </w:pPr>
                </w:p>
                <w:p w:rsidR="007425E7" w:rsidRDefault="007425E7" w:rsidP="00536CD0">
                  <w:pPr>
                    <w:jc w:val="center"/>
                    <w:rPr>
                      <w:sz w:val="40"/>
                      <w:szCs w:val="40"/>
                    </w:rPr>
                  </w:pPr>
                </w:p>
                <w:p w:rsidR="007425E7" w:rsidRPr="00504FFA" w:rsidRDefault="007425E7" w:rsidP="00536CD0">
                  <w:pPr>
                    <w:jc w:val="center"/>
                    <w:rPr>
                      <w:sz w:val="16"/>
                      <w:szCs w:val="16"/>
                    </w:rPr>
                  </w:pPr>
                </w:p>
              </w:txbxContent>
            </v:textbox>
          </v:shape>
        </w:pict>
      </w:r>
    </w:p>
    <w:p w:rsidR="007621B9" w:rsidRDefault="00E85916" w:rsidP="006777AB">
      <w:pPr>
        <w:tabs>
          <w:tab w:val="left" w:pos="2865"/>
        </w:tabs>
      </w:pPr>
      <w:r>
        <w:rPr>
          <w:noProof/>
        </w:rPr>
        <w:pict>
          <v:shape id="_x0000_s989557" type="#_x0000_t202" style="position:absolute;margin-left:300.75pt;margin-top:7.8pt;width:250pt;height:333.2pt;z-index:252827648;mso-width-relative:margin;mso-height-relative:margin">
            <v:textbox>
              <w:txbxContent>
                <w:p w:rsidR="00F22259" w:rsidRDefault="00F22259" w:rsidP="006913A9">
                  <w:pPr>
                    <w:jc w:val="center"/>
                    <w:rPr>
                      <w:rFonts w:ascii="Eras Bold ITC" w:hAnsi="Eras Bold ITC"/>
                      <w:sz w:val="32"/>
                      <w:szCs w:val="32"/>
                      <w:u w:val="single"/>
                    </w:rPr>
                  </w:pPr>
                  <w:r>
                    <w:rPr>
                      <w:rFonts w:ascii="Eras Bold ITC" w:hAnsi="Eras Bold ITC"/>
                      <w:sz w:val="32"/>
                      <w:szCs w:val="32"/>
                      <w:u w:val="single"/>
                    </w:rPr>
                    <w:t xml:space="preserve">Gregorian Masses are for the Repose of the </w:t>
                  </w:r>
                  <w:r w:rsidR="006913A9" w:rsidRPr="00F22259">
                    <w:rPr>
                      <w:rFonts w:ascii="Eras Bold ITC" w:hAnsi="Eras Bold ITC"/>
                      <w:sz w:val="32"/>
                      <w:szCs w:val="32"/>
                      <w:u w:val="single"/>
                    </w:rPr>
                    <w:t xml:space="preserve">souls </w:t>
                  </w:r>
                </w:p>
                <w:p w:rsidR="006913A9" w:rsidRDefault="006913A9" w:rsidP="006913A9">
                  <w:pPr>
                    <w:jc w:val="center"/>
                    <w:rPr>
                      <w:rFonts w:ascii="Eras Bold ITC" w:hAnsi="Eras Bold ITC"/>
                      <w:sz w:val="32"/>
                      <w:szCs w:val="32"/>
                      <w:u w:val="single"/>
                    </w:rPr>
                  </w:pPr>
                  <w:proofErr w:type="gramStart"/>
                  <w:r w:rsidRPr="00F22259">
                    <w:rPr>
                      <w:rFonts w:ascii="Eras Bold ITC" w:hAnsi="Eras Bold ITC"/>
                      <w:sz w:val="32"/>
                      <w:szCs w:val="32"/>
                      <w:u w:val="single"/>
                    </w:rPr>
                    <w:t>of</w:t>
                  </w:r>
                  <w:proofErr w:type="gramEnd"/>
                  <w:r w:rsidRPr="00F22259">
                    <w:rPr>
                      <w:rFonts w:ascii="Eras Bold ITC" w:hAnsi="Eras Bold ITC"/>
                      <w:sz w:val="32"/>
                      <w:szCs w:val="32"/>
                      <w:u w:val="single"/>
                    </w:rPr>
                    <w:t xml:space="preserve"> </w:t>
                  </w:r>
                  <w:r w:rsidR="00001479">
                    <w:rPr>
                      <w:rFonts w:ascii="Eras Bold ITC" w:hAnsi="Eras Bold ITC"/>
                      <w:sz w:val="32"/>
                      <w:szCs w:val="32"/>
                      <w:u w:val="single"/>
                    </w:rPr>
                    <w:t>our</w:t>
                  </w:r>
                  <w:r w:rsidRPr="00F22259">
                    <w:rPr>
                      <w:rFonts w:ascii="Eras Bold ITC" w:hAnsi="Eras Bold ITC"/>
                      <w:sz w:val="32"/>
                      <w:szCs w:val="32"/>
                      <w:u w:val="single"/>
                    </w:rPr>
                    <w:t xml:space="preserve"> love</w:t>
                  </w:r>
                  <w:r w:rsidR="00001479">
                    <w:rPr>
                      <w:rFonts w:ascii="Eras Bold ITC" w:hAnsi="Eras Bold ITC"/>
                      <w:sz w:val="32"/>
                      <w:szCs w:val="32"/>
                      <w:u w:val="single"/>
                    </w:rPr>
                    <w:t>d ones</w:t>
                  </w:r>
                </w:p>
                <w:p w:rsidR="000F335A" w:rsidRPr="00F22259" w:rsidRDefault="000F335A" w:rsidP="006913A9">
                  <w:pPr>
                    <w:jc w:val="center"/>
                    <w:rPr>
                      <w:rFonts w:ascii="Eras Bold ITC" w:hAnsi="Eras Bold ITC"/>
                      <w:sz w:val="32"/>
                      <w:szCs w:val="32"/>
                      <w:u w:val="single"/>
                    </w:rPr>
                  </w:pPr>
                </w:p>
                <w:p w:rsidR="000F335A" w:rsidRPr="006913A9" w:rsidRDefault="000F335A" w:rsidP="000F335A">
                  <w:pPr>
                    <w:jc w:val="center"/>
                    <w:rPr>
                      <w:rFonts w:ascii="Eras Bold ITC" w:hAnsi="Eras Bold ITC"/>
                      <w:sz w:val="28"/>
                      <w:szCs w:val="28"/>
                    </w:rPr>
                  </w:pPr>
                  <w:r w:rsidRPr="006913A9">
                    <w:rPr>
                      <w:rFonts w:ascii="Eras Bold ITC" w:hAnsi="Eras Bold ITC"/>
                      <w:sz w:val="28"/>
                      <w:szCs w:val="28"/>
                    </w:rPr>
                    <w:t xml:space="preserve">Gregorian Masses are for the </w:t>
                  </w:r>
                </w:p>
                <w:p w:rsidR="000F335A" w:rsidRPr="006913A9" w:rsidRDefault="000F335A" w:rsidP="000F335A">
                  <w:pPr>
                    <w:jc w:val="center"/>
                    <w:rPr>
                      <w:rFonts w:ascii="Eras Bold ITC" w:hAnsi="Eras Bold ITC"/>
                      <w:sz w:val="28"/>
                      <w:szCs w:val="28"/>
                    </w:rPr>
                  </w:pPr>
                  <w:proofErr w:type="gramStart"/>
                  <w:r w:rsidRPr="006913A9">
                    <w:rPr>
                      <w:rFonts w:ascii="Eras Bold ITC" w:hAnsi="Eras Bold ITC"/>
                      <w:sz w:val="28"/>
                      <w:szCs w:val="28"/>
                    </w:rPr>
                    <w:t>faithfully</w:t>
                  </w:r>
                  <w:proofErr w:type="gramEnd"/>
                  <w:r w:rsidRPr="006913A9">
                    <w:rPr>
                      <w:rFonts w:ascii="Eras Bold ITC" w:hAnsi="Eras Bold ITC"/>
                      <w:sz w:val="28"/>
                      <w:szCs w:val="28"/>
                    </w:rPr>
                    <w:t xml:space="preserve"> departed.  </w:t>
                  </w:r>
                  <w:r w:rsidRPr="006913A9">
                    <w:rPr>
                      <w:rFonts w:ascii="Eras Bold ITC" w:hAnsi="Eras Bold ITC"/>
                      <w:sz w:val="28"/>
                      <w:szCs w:val="28"/>
                    </w:rPr>
                    <w:br/>
                    <w:t xml:space="preserve">The Holy Mass is celebrated </w:t>
                  </w:r>
                </w:p>
                <w:p w:rsidR="000F335A" w:rsidRPr="006913A9" w:rsidRDefault="000F335A" w:rsidP="000F335A">
                  <w:pPr>
                    <w:jc w:val="center"/>
                    <w:rPr>
                      <w:rFonts w:ascii="Eras Bold ITC" w:hAnsi="Eras Bold ITC"/>
                      <w:sz w:val="28"/>
                      <w:szCs w:val="28"/>
                    </w:rPr>
                  </w:pPr>
                  <w:proofErr w:type="gramStart"/>
                  <w:r w:rsidRPr="006913A9">
                    <w:rPr>
                      <w:rFonts w:ascii="Eras Bold ITC" w:hAnsi="Eras Bold ITC"/>
                      <w:sz w:val="28"/>
                      <w:szCs w:val="28"/>
                    </w:rPr>
                    <w:t>daily</w:t>
                  </w:r>
                  <w:proofErr w:type="gramEnd"/>
                  <w:r w:rsidRPr="006913A9">
                    <w:rPr>
                      <w:rFonts w:ascii="Eras Bold ITC" w:hAnsi="Eras Bold ITC"/>
                      <w:sz w:val="28"/>
                      <w:szCs w:val="28"/>
                    </w:rPr>
                    <w:t xml:space="preserve"> for thirty days.</w:t>
                  </w:r>
                </w:p>
                <w:p w:rsidR="006913A9" w:rsidRDefault="006913A9" w:rsidP="00BB653F">
                  <w:pPr>
                    <w:jc w:val="both"/>
                    <w:rPr>
                      <w:rFonts w:ascii="Eras Bold ITC" w:hAnsi="Eras Bold ITC"/>
                      <w:sz w:val="28"/>
                      <w:szCs w:val="28"/>
                    </w:rPr>
                  </w:pPr>
                </w:p>
                <w:p w:rsidR="00BB653F" w:rsidRPr="006913A9" w:rsidRDefault="00BB653F" w:rsidP="00BB653F">
                  <w:pPr>
                    <w:jc w:val="both"/>
                    <w:rPr>
                      <w:rFonts w:ascii="Eras Bold ITC" w:hAnsi="Eras Bold ITC"/>
                      <w:sz w:val="28"/>
                      <w:szCs w:val="28"/>
                    </w:rPr>
                  </w:pPr>
                  <w:r w:rsidRPr="006913A9">
                    <w:rPr>
                      <w:rFonts w:ascii="Eras Bold ITC" w:hAnsi="Eras Bold ITC"/>
                      <w:sz w:val="28"/>
                      <w:szCs w:val="28"/>
                    </w:rPr>
                    <w:t xml:space="preserve">You can have Masses offered for </w:t>
                  </w:r>
                  <w:r w:rsidRPr="006913A9">
                    <w:rPr>
                      <w:rFonts w:ascii="Eras Bold ITC" w:hAnsi="Eras Bold ITC"/>
                      <w:sz w:val="28"/>
                      <w:szCs w:val="28"/>
                    </w:rPr>
                    <w:br/>
                    <w:t>someone’s birthday, wedding, baptism or in memory of your deceased loved ones. Contact the office for days and times that you wish to have the Mass celebrated.  What a wonderful spiritual gift!</w:t>
                  </w:r>
                </w:p>
                <w:p w:rsidR="00BB653F" w:rsidRPr="006913A9" w:rsidRDefault="00BB653F" w:rsidP="00BB653F">
                  <w:pPr>
                    <w:jc w:val="center"/>
                    <w:rPr>
                      <w:rFonts w:ascii="Eras Bold ITC" w:hAnsi="Eras Bold ITC"/>
                      <w:sz w:val="20"/>
                      <w:szCs w:val="20"/>
                    </w:rPr>
                  </w:pPr>
                </w:p>
                <w:p w:rsidR="00001479" w:rsidRDefault="00001479" w:rsidP="00BB653F">
                  <w:pPr>
                    <w:jc w:val="center"/>
                    <w:rPr>
                      <w:rFonts w:ascii="Eras Bold ITC" w:hAnsi="Eras Bold ITC"/>
                    </w:rPr>
                  </w:pPr>
                  <w:r>
                    <w:rPr>
                      <w:rFonts w:ascii="Eras Bold ITC" w:hAnsi="Eras Bold ITC"/>
                    </w:rPr>
                    <w:t xml:space="preserve">To book a Mass please </w:t>
                  </w:r>
                  <w:proofErr w:type="gramStart"/>
                  <w:r>
                    <w:rPr>
                      <w:rFonts w:ascii="Eras Bold ITC" w:hAnsi="Eras Bold ITC"/>
                    </w:rPr>
                    <w:t>stop</w:t>
                  </w:r>
                  <w:proofErr w:type="gramEnd"/>
                  <w:r>
                    <w:rPr>
                      <w:rFonts w:ascii="Eras Bold ITC" w:hAnsi="Eras Bold ITC"/>
                    </w:rPr>
                    <w:t xml:space="preserve"> </w:t>
                  </w:r>
                </w:p>
                <w:p w:rsidR="00BB653F" w:rsidRPr="006913A9" w:rsidRDefault="00001479" w:rsidP="00BB653F">
                  <w:pPr>
                    <w:jc w:val="center"/>
                    <w:rPr>
                      <w:rFonts w:ascii="Eras Bold ITC" w:hAnsi="Eras Bold ITC"/>
                    </w:rPr>
                  </w:pPr>
                  <w:r>
                    <w:rPr>
                      <w:rFonts w:ascii="Eras Bold ITC" w:hAnsi="Eras Bold ITC"/>
                    </w:rPr>
                    <w:t>by the office</w:t>
                  </w:r>
                  <w:r w:rsidR="00BB653F" w:rsidRPr="006913A9">
                    <w:rPr>
                      <w:rFonts w:ascii="Eras Bold ITC" w:hAnsi="Eras Bold ITC"/>
                    </w:rPr>
                    <w:t>!</w:t>
                  </w:r>
                </w:p>
              </w:txbxContent>
            </v:textbox>
          </v:shape>
        </w:pict>
      </w:r>
    </w:p>
    <w:p w:rsidR="007621B9" w:rsidRDefault="00022A7E" w:rsidP="006777AB">
      <w:pPr>
        <w:tabs>
          <w:tab w:val="left" w:pos="2865"/>
        </w:tabs>
      </w:pPr>
      <w:r>
        <w:rPr>
          <w:noProof/>
        </w:rPr>
        <w:drawing>
          <wp:anchor distT="0" distB="0" distL="114300" distR="114300" simplePos="0" relativeHeight="252768256"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90" name="Picture 11590"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0"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6B78E8" w:rsidRDefault="006B78E8" w:rsidP="006777AB">
      <w:pPr>
        <w:tabs>
          <w:tab w:val="left" w:pos="2865"/>
        </w:tabs>
      </w:pPr>
    </w:p>
    <w:p w:rsidR="00C73FF2" w:rsidRDefault="00C73FF2" w:rsidP="006777AB">
      <w:pPr>
        <w:tabs>
          <w:tab w:val="left" w:pos="2865"/>
        </w:tabs>
      </w:pPr>
    </w:p>
    <w:p w:rsidR="00096BB0" w:rsidRDefault="004C697F" w:rsidP="006777AB">
      <w:pPr>
        <w:tabs>
          <w:tab w:val="left" w:pos="2865"/>
        </w:tabs>
      </w:pPr>
      <w:r>
        <w:rPr>
          <w:noProof/>
        </w:rPr>
        <w:drawing>
          <wp:anchor distT="0" distB="0" distL="114300" distR="114300" simplePos="0" relativeHeight="252770304" behindDoc="0" locked="0" layoutInCell="1" allowOverlap="1">
            <wp:simplePos x="0" y="0"/>
            <wp:positionH relativeFrom="column">
              <wp:posOffset>4705350</wp:posOffset>
            </wp:positionH>
            <wp:positionV relativeFrom="paragraph">
              <wp:posOffset>6254750</wp:posOffset>
            </wp:positionV>
            <wp:extent cx="1870710" cy="3016885"/>
            <wp:effectExtent l="19050" t="0" r="0" b="0"/>
            <wp:wrapNone/>
            <wp:docPr id="11592"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2" cstate="print">
                      <a:lum bright="60000" contrast="-60000"/>
                    </a:blip>
                    <a:srcRect/>
                    <a:stretch>
                      <a:fillRect/>
                    </a:stretch>
                  </pic:blipFill>
                  <pic:spPr bwMode="auto">
                    <a:xfrm>
                      <a:off x="0" y="0"/>
                      <a:ext cx="1870710" cy="3016885"/>
                    </a:xfrm>
                    <a:prstGeom prst="rect">
                      <a:avLst/>
                    </a:prstGeom>
                    <a:noFill/>
                  </pic:spPr>
                </pic:pic>
              </a:graphicData>
            </a:graphic>
          </wp:anchor>
        </w:drawing>
      </w:r>
    </w:p>
    <w:p w:rsidR="00096BB0" w:rsidRDefault="00096BB0" w:rsidP="006777AB">
      <w:pPr>
        <w:tabs>
          <w:tab w:val="left" w:pos="2865"/>
        </w:tabs>
      </w:pPr>
    </w:p>
    <w:p w:rsidR="00F74D67" w:rsidRPr="00B52027" w:rsidRDefault="004C697F" w:rsidP="00F74D67">
      <w:r>
        <w:rPr>
          <w:noProof/>
        </w:rPr>
        <w:drawing>
          <wp:anchor distT="0" distB="0" distL="114300" distR="114300" simplePos="0" relativeHeight="252771328" behindDoc="0" locked="0" layoutInCell="1" allowOverlap="1">
            <wp:simplePos x="0" y="0"/>
            <wp:positionH relativeFrom="column">
              <wp:posOffset>5229225</wp:posOffset>
            </wp:positionH>
            <wp:positionV relativeFrom="paragraph">
              <wp:posOffset>5801995</wp:posOffset>
            </wp:positionV>
            <wp:extent cx="1870710" cy="3016885"/>
            <wp:effectExtent l="19050" t="0" r="0" b="0"/>
            <wp:wrapNone/>
            <wp:docPr id="11593"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2" cstate="print">
                      <a:lum bright="60000" contrast="-60000"/>
                    </a:blip>
                    <a:srcRect/>
                    <a:stretch>
                      <a:fillRect/>
                    </a:stretch>
                  </pic:blipFill>
                  <pic:spPr bwMode="auto">
                    <a:xfrm>
                      <a:off x="0" y="0"/>
                      <a:ext cx="1870710" cy="3016885"/>
                    </a:xfrm>
                    <a:prstGeom prst="rect">
                      <a:avLst/>
                    </a:prstGeom>
                    <a:noFill/>
                  </pic:spPr>
                </pic:pic>
              </a:graphicData>
            </a:graphic>
          </wp:anchor>
        </w:drawing>
      </w:r>
      <w:r w:rsidR="00022A7E">
        <w:rPr>
          <w:noProof/>
        </w:rPr>
        <w:drawing>
          <wp:anchor distT="0" distB="0" distL="114300" distR="114300" simplePos="0" relativeHeight="252766208"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8" name="Picture 11588"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8"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9271F" w:rsidRDefault="00022A7E" w:rsidP="006777AB">
      <w:pPr>
        <w:tabs>
          <w:tab w:val="left" w:pos="2865"/>
        </w:tabs>
      </w:pPr>
      <w:r>
        <w:rPr>
          <w:noProof/>
        </w:rPr>
        <w:drawing>
          <wp:anchor distT="0" distB="0" distL="114300" distR="114300" simplePos="0" relativeHeight="252765184"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7" name="Picture 11587"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7"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r>
        <w:rPr>
          <w:noProof/>
        </w:rPr>
        <w:drawing>
          <wp:anchor distT="0" distB="0" distL="114300" distR="114300" simplePos="0" relativeHeight="252764160"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6" name="Picture 11586"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6"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40361F" w:rsidP="006777AB">
      <w:pPr>
        <w:tabs>
          <w:tab w:val="left" w:pos="2865"/>
        </w:tabs>
      </w:pPr>
      <w:r>
        <w:rPr>
          <w:noProof/>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989563" type="#_x0000_t176" style="position:absolute;margin-left:-6.75pt;margin-top:6.4pt;width:287pt;height:182.8pt;z-index:252834816;mso-width-relative:margin;mso-height-relative:margin" strokeweight="3pt">
            <v:textbox>
              <w:txbxContent>
                <w:p w:rsidR="001E2739" w:rsidRDefault="0040361F" w:rsidP="0040361F">
                  <w:pPr>
                    <w:jc w:val="center"/>
                    <w:rPr>
                      <w:rFonts w:ascii="Berlin Sans FB" w:hAnsi="Berlin Sans FB" w:cs="Aharoni"/>
                      <w:sz w:val="32"/>
                      <w:szCs w:val="32"/>
                    </w:rPr>
                  </w:pPr>
                  <w:r>
                    <w:rPr>
                      <w:rFonts w:ascii="Berlin Sans FB" w:hAnsi="Berlin Sans FB" w:cs="Aharoni"/>
                      <w:sz w:val="32"/>
                      <w:szCs w:val="32"/>
                    </w:rPr>
                    <w:t>Sign up for</w:t>
                  </w:r>
                </w:p>
                <w:p w:rsidR="001E2739" w:rsidRDefault="0040361F" w:rsidP="0040361F">
                  <w:pPr>
                    <w:jc w:val="center"/>
                    <w:rPr>
                      <w:rFonts w:ascii="Berlin Sans FB" w:hAnsi="Berlin Sans FB" w:cs="Aharoni"/>
                      <w:sz w:val="32"/>
                      <w:szCs w:val="32"/>
                    </w:rPr>
                  </w:pPr>
                  <w:r>
                    <w:rPr>
                      <w:rFonts w:ascii="Berlin Sans FB" w:hAnsi="Berlin Sans FB" w:cs="Aharoni"/>
                      <w:sz w:val="32"/>
                      <w:szCs w:val="32"/>
                    </w:rPr>
                    <w:t>Automatic Donations</w:t>
                  </w:r>
                </w:p>
                <w:p w:rsidR="001E2739" w:rsidRPr="00A73BE5" w:rsidRDefault="001E2739" w:rsidP="001E2739">
                  <w:pPr>
                    <w:jc w:val="both"/>
                    <w:rPr>
                      <w:rFonts w:ascii="Berlin Sans FB" w:hAnsi="Berlin Sans FB"/>
                      <w:sz w:val="32"/>
                      <w:szCs w:val="32"/>
                    </w:rPr>
                  </w:pPr>
                  <w:r w:rsidRPr="00A73BE5">
                    <w:rPr>
                      <w:rFonts w:ascii="Berlin Sans FB" w:hAnsi="Berlin Sans FB" w:cs="Aharoni"/>
                      <w:sz w:val="32"/>
                      <w:szCs w:val="32"/>
                    </w:rPr>
                    <w:t xml:space="preserve">You can always donate via automatic withdrawal directly to our church's account.  It is easy, simple and at the end of the fiscal year you will receive a tax letter acknowledging your donations.  </w:t>
                  </w:r>
                  <w:proofErr w:type="gramStart"/>
                  <w:r w:rsidRPr="00A73BE5">
                    <w:rPr>
                      <w:rFonts w:ascii="Berlin Sans FB" w:hAnsi="Berlin Sans FB" w:cs="Aharoni"/>
                      <w:sz w:val="32"/>
                      <w:szCs w:val="32"/>
                    </w:rPr>
                    <w:t>For more information stop by the office after each Mass.</w:t>
                  </w:r>
                  <w:proofErr w:type="gramEnd"/>
                </w:p>
                <w:p w:rsidR="000F335A" w:rsidRPr="001E2739" w:rsidRDefault="000F335A" w:rsidP="000F335A">
                  <w:pPr>
                    <w:jc w:val="center"/>
                    <w:rPr>
                      <w:rFonts w:ascii="Franklin Gothic Medium" w:hAnsi="Franklin Gothic Medium"/>
                      <w:sz w:val="28"/>
                      <w:szCs w:val="28"/>
                      <w:u w:val="single"/>
                    </w:rPr>
                  </w:pPr>
                </w:p>
                <w:p w:rsidR="000F335A" w:rsidRPr="001E2739" w:rsidRDefault="000F335A" w:rsidP="000F335A">
                  <w:pPr>
                    <w:jc w:val="center"/>
                    <w:rPr>
                      <w:rFonts w:ascii="Franklin Gothic Medium" w:hAnsi="Franklin Gothic Medium"/>
                      <w:sz w:val="28"/>
                      <w:szCs w:val="28"/>
                      <w:u w:val="single"/>
                    </w:rPr>
                  </w:pPr>
                </w:p>
                <w:p w:rsidR="000F335A" w:rsidRPr="001E2739" w:rsidRDefault="000F335A" w:rsidP="000F335A">
                  <w:pPr>
                    <w:jc w:val="center"/>
                    <w:rPr>
                      <w:rFonts w:ascii="Franklin Gothic Medium" w:hAnsi="Franklin Gothic Medium"/>
                      <w:sz w:val="28"/>
                      <w:szCs w:val="28"/>
                      <w:u w:val="single"/>
                    </w:rPr>
                  </w:pPr>
                </w:p>
                <w:p w:rsidR="000F335A" w:rsidRPr="001E2739" w:rsidRDefault="000F335A" w:rsidP="000F335A">
                  <w:pPr>
                    <w:jc w:val="center"/>
                    <w:rPr>
                      <w:rFonts w:ascii="Franklin Gothic Medium" w:hAnsi="Franklin Gothic Medium"/>
                      <w:sz w:val="28"/>
                      <w:szCs w:val="28"/>
                      <w:u w:val="single"/>
                    </w:rPr>
                  </w:pPr>
                </w:p>
                <w:p w:rsidR="006325E3" w:rsidRPr="001E2739" w:rsidRDefault="006325E3" w:rsidP="000F335A">
                  <w:pPr>
                    <w:rPr>
                      <w:szCs w:val="32"/>
                    </w:rPr>
                  </w:pPr>
                </w:p>
              </w:txbxContent>
            </v:textbox>
          </v:shape>
        </w:pict>
      </w: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A65D98" w:rsidP="00A65D98">
      <w:pPr>
        <w:tabs>
          <w:tab w:val="left" w:pos="6315"/>
        </w:tabs>
      </w:pPr>
      <w:r>
        <w:tab/>
      </w:r>
    </w:p>
    <w:p w:rsidR="000779D2" w:rsidRDefault="000779D2"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045C77" w:rsidRDefault="00045C77" w:rsidP="006777AB">
      <w:pPr>
        <w:tabs>
          <w:tab w:val="left" w:pos="2865"/>
        </w:tabs>
      </w:pPr>
    </w:p>
    <w:p w:rsidR="007425E7" w:rsidRDefault="007425E7" w:rsidP="006777AB">
      <w:pPr>
        <w:tabs>
          <w:tab w:val="left" w:pos="2865"/>
        </w:tabs>
      </w:pPr>
    </w:p>
    <w:p w:rsidR="007425E7" w:rsidRDefault="007425E7" w:rsidP="006777AB">
      <w:pPr>
        <w:tabs>
          <w:tab w:val="left" w:pos="2865"/>
        </w:tabs>
      </w:pPr>
    </w:p>
    <w:p w:rsidR="007425E7" w:rsidRDefault="00E85916" w:rsidP="006777AB">
      <w:pPr>
        <w:tabs>
          <w:tab w:val="left" w:pos="2865"/>
        </w:tabs>
      </w:pPr>
      <w:r>
        <w:rPr>
          <w:noProof/>
        </w:rPr>
        <w:pict>
          <v:shape id="_x0000_s989458" type="#_x0000_t202" style="position:absolute;margin-left:-6.75pt;margin-top:4.85pt;width:557.5pt;height:21.4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7425E7" w:rsidRDefault="007425E7" w:rsidP="006777AB">
      <w:pPr>
        <w:tabs>
          <w:tab w:val="left" w:pos="2865"/>
        </w:tabs>
      </w:pPr>
    </w:p>
    <w:p w:rsidR="005029B8" w:rsidRDefault="005029B8" w:rsidP="006777AB">
      <w:pPr>
        <w:tabs>
          <w:tab w:val="left" w:pos="2865"/>
        </w:tabs>
      </w:pPr>
    </w:p>
    <w:p w:rsidR="00BF2759" w:rsidRDefault="00015DE4" w:rsidP="006777AB">
      <w:pPr>
        <w:tabs>
          <w:tab w:val="left" w:pos="2865"/>
        </w:tabs>
      </w:pPr>
      <w:r>
        <w:rPr>
          <w:noProof/>
        </w:rPr>
        <w:lastRenderedPageBreak/>
        <w:drawing>
          <wp:anchor distT="0" distB="0" distL="114300" distR="114300" simplePos="0" relativeHeight="252832768" behindDoc="0" locked="0" layoutInCell="1" allowOverlap="1">
            <wp:simplePos x="0" y="0"/>
            <wp:positionH relativeFrom="column">
              <wp:posOffset>3429000</wp:posOffset>
            </wp:positionH>
            <wp:positionV relativeFrom="paragraph">
              <wp:posOffset>-266700</wp:posOffset>
            </wp:positionV>
            <wp:extent cx="3476625" cy="819150"/>
            <wp:effectExtent l="19050" t="0" r="9525" b="0"/>
            <wp:wrapNone/>
            <wp:docPr id="1" name="Picture 1" descr="C:\Users\billh\Desktop\valent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valentine.pn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76625" cy="819150"/>
                    </a:xfrm>
                    <a:prstGeom prst="rect">
                      <a:avLst/>
                    </a:prstGeom>
                    <a:noFill/>
                    <a:ln>
                      <a:noFill/>
                    </a:ln>
                  </pic:spPr>
                </pic:pic>
              </a:graphicData>
            </a:graphic>
          </wp:anchor>
        </w:drawing>
      </w:r>
      <w:r w:rsidR="00E85916">
        <w:rPr>
          <w:noProof/>
          <w:lang w:eastAsia="zh-TW"/>
        </w:rPr>
        <w:pict>
          <v:shape id="_x0000_s989560" type="#_x0000_t202" style="position:absolute;margin-left:268.35pt;margin-top:-28.5pt;width:276.15pt;height:348pt;z-index:252831744;mso-position-horizontal-relative:text;mso-position-vertical-relative:text;mso-width-relative:margin;mso-height-relative:margin" strokeweight="4.5pt">
            <v:textbox>
              <w:txbxContent>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Pr="007A314C" w:rsidRDefault="003D2947" w:rsidP="003D2947">
                  <w:pPr>
                    <w:pStyle w:val="NoSpacing"/>
                    <w:jc w:val="center"/>
                    <w:rPr>
                      <w:rFonts w:ascii="AR BLANCA" w:hAnsi="AR BLANCA"/>
                      <w:color w:val="FF0000"/>
                      <w:sz w:val="28"/>
                      <w:szCs w:val="28"/>
                    </w:rPr>
                  </w:pPr>
                  <w:r w:rsidRPr="007A314C">
                    <w:rPr>
                      <w:rFonts w:ascii="AR BLANCA" w:hAnsi="AR BLANCA"/>
                      <w:color w:val="FF0000"/>
                      <w:sz w:val="28"/>
                      <w:szCs w:val="28"/>
                    </w:rPr>
                    <w:t>The Annual Immaculate Conception Valentine Steak Dinner</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Saturday February 16, 2019</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Gather at 6:00 PM Dinner at 6:30 PM</w:t>
                  </w:r>
                </w:p>
                <w:p w:rsidR="003D2947" w:rsidRPr="007A314C" w:rsidRDefault="003D2947" w:rsidP="003D2947">
                  <w:pPr>
                    <w:pStyle w:val="NoSpacing"/>
                    <w:jc w:val="center"/>
                    <w:rPr>
                      <w:rFonts w:ascii="AR BLANCA" w:hAnsi="AR BLANCA"/>
                      <w:sz w:val="28"/>
                      <w:szCs w:val="28"/>
                    </w:rPr>
                  </w:pPr>
                </w:p>
                <w:p w:rsidR="003D2947" w:rsidRPr="007A314C" w:rsidRDefault="003D2947" w:rsidP="003D2947">
                  <w:pPr>
                    <w:pStyle w:val="NoSpacing"/>
                    <w:tabs>
                      <w:tab w:val="center" w:pos="4680"/>
                      <w:tab w:val="left" w:pos="8325"/>
                    </w:tabs>
                    <w:jc w:val="center"/>
                    <w:rPr>
                      <w:rFonts w:ascii="AR BLANCA" w:hAnsi="AR BLANCA"/>
                      <w:sz w:val="28"/>
                      <w:szCs w:val="28"/>
                    </w:rPr>
                  </w:pPr>
                  <w:r w:rsidRPr="007A314C">
                    <w:rPr>
                      <w:rFonts w:ascii="AR BLANCA" w:hAnsi="AR BLANCA"/>
                      <w:color w:val="632423" w:themeColor="accent2" w:themeShade="80"/>
                      <w:sz w:val="28"/>
                      <w:szCs w:val="28"/>
                    </w:rPr>
                    <w:t>$25.00 a Couple</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 xml:space="preserve">Filet, baked potato with </w:t>
                  </w:r>
                  <w:proofErr w:type="spellStart"/>
                  <w:proofErr w:type="gramStart"/>
                  <w:r w:rsidRPr="007A314C">
                    <w:rPr>
                      <w:rFonts w:ascii="AR BLANCA" w:hAnsi="AR BLANCA"/>
                      <w:sz w:val="28"/>
                      <w:szCs w:val="28"/>
                    </w:rPr>
                    <w:t>fix‘ins</w:t>
                  </w:r>
                  <w:proofErr w:type="spellEnd"/>
                  <w:proofErr w:type="gramEnd"/>
                  <w:r w:rsidRPr="007A314C">
                    <w:rPr>
                      <w:rFonts w:ascii="AR BLANCA" w:hAnsi="AR BLANCA"/>
                      <w:sz w:val="28"/>
                      <w:szCs w:val="28"/>
                    </w:rPr>
                    <w:t>,</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Salad, Green Beans and</w:t>
                  </w:r>
                </w:p>
                <w:p w:rsidR="003D2947" w:rsidRPr="007A314C" w:rsidRDefault="003D2947" w:rsidP="003D2947">
                  <w:pPr>
                    <w:pStyle w:val="NoSpacing"/>
                    <w:jc w:val="center"/>
                    <w:rPr>
                      <w:rFonts w:ascii="AR DELANEY" w:hAnsi="AR DELANEY"/>
                      <w:color w:val="632423" w:themeColor="accent2" w:themeShade="80"/>
                      <w:sz w:val="28"/>
                      <w:szCs w:val="28"/>
                    </w:rPr>
                  </w:pPr>
                  <w:r w:rsidRPr="007A314C">
                    <w:rPr>
                      <w:rFonts w:ascii="AR DELANEY" w:hAnsi="AR DELANEY"/>
                      <w:color w:val="632423" w:themeColor="accent2" w:themeShade="80"/>
                      <w:sz w:val="28"/>
                      <w:szCs w:val="28"/>
                    </w:rPr>
                    <w:t>“The Chocolate Fountain”</w:t>
                  </w:r>
                </w:p>
                <w:p w:rsidR="003D2947" w:rsidRPr="007A314C" w:rsidRDefault="003D2947" w:rsidP="003D2947">
                  <w:pPr>
                    <w:pStyle w:val="NoSpacing"/>
                    <w:jc w:val="center"/>
                    <w:rPr>
                      <w:rFonts w:ascii="AR DELANEY" w:hAnsi="AR DELANEY"/>
                      <w:sz w:val="28"/>
                      <w:szCs w:val="28"/>
                    </w:rPr>
                  </w:pPr>
                </w:p>
                <w:p w:rsidR="003D2947" w:rsidRPr="007A314C" w:rsidRDefault="003D2947" w:rsidP="003D2947">
                  <w:pPr>
                    <w:pStyle w:val="NoSpacing"/>
                    <w:jc w:val="center"/>
                    <w:rPr>
                      <w:rFonts w:ascii="AR BLANCA" w:hAnsi="AR BLANCA"/>
                      <w:b/>
                      <w:sz w:val="28"/>
                      <w:szCs w:val="28"/>
                      <w:u w:val="single"/>
                    </w:rPr>
                  </w:pPr>
                  <w:r w:rsidRPr="007A314C">
                    <w:rPr>
                      <w:rFonts w:ascii="AR BLANCA" w:hAnsi="AR BLANCA"/>
                      <w:b/>
                      <w:sz w:val="28"/>
                      <w:szCs w:val="28"/>
                      <w:u w:val="single"/>
                    </w:rPr>
                    <w:t xml:space="preserve">Sign up no later than February 10, 2019 </w:t>
                  </w:r>
                </w:p>
                <w:p w:rsidR="003D2947" w:rsidRPr="007A314C" w:rsidRDefault="003D2947" w:rsidP="003D2947">
                  <w:pPr>
                    <w:pStyle w:val="NoSpacing"/>
                    <w:jc w:val="center"/>
                    <w:rPr>
                      <w:rFonts w:ascii="AR BLANCA" w:hAnsi="AR BLANCA"/>
                      <w:sz w:val="28"/>
                      <w:szCs w:val="28"/>
                      <w:u w:val="single"/>
                    </w:rPr>
                  </w:pPr>
                </w:p>
                <w:p w:rsidR="00B54BF1" w:rsidRDefault="003D2947" w:rsidP="003D2947">
                  <w:pPr>
                    <w:pStyle w:val="NoSpacing"/>
                    <w:jc w:val="center"/>
                    <w:rPr>
                      <w:rFonts w:ascii="AR BLANCA" w:hAnsi="AR BLANCA"/>
                      <w:sz w:val="28"/>
                      <w:szCs w:val="28"/>
                    </w:rPr>
                  </w:pPr>
                  <w:r w:rsidRPr="007A314C">
                    <w:rPr>
                      <w:rFonts w:ascii="AR BLANCA" w:hAnsi="AR BLANCA"/>
                      <w:sz w:val="28"/>
                      <w:szCs w:val="28"/>
                    </w:rPr>
                    <w:t xml:space="preserve">Sign up at the church, or call </w:t>
                  </w:r>
                </w:p>
                <w:p w:rsidR="00B54BF1" w:rsidRDefault="003D2947" w:rsidP="003D2947">
                  <w:pPr>
                    <w:pStyle w:val="NoSpacing"/>
                    <w:jc w:val="center"/>
                    <w:rPr>
                      <w:rFonts w:ascii="AR BLANCA" w:hAnsi="AR BLANCA"/>
                      <w:sz w:val="28"/>
                      <w:szCs w:val="28"/>
                    </w:rPr>
                  </w:pPr>
                  <w:r w:rsidRPr="007A314C">
                    <w:rPr>
                      <w:rFonts w:ascii="AR BLANCA" w:hAnsi="AR BLANCA"/>
                      <w:sz w:val="28"/>
                      <w:szCs w:val="28"/>
                    </w:rPr>
                    <w:t xml:space="preserve">Bill or </w:t>
                  </w:r>
                  <w:proofErr w:type="spellStart"/>
                  <w:r w:rsidRPr="007A314C">
                    <w:rPr>
                      <w:rFonts w:ascii="AR BLANCA" w:hAnsi="AR BLANCA"/>
                      <w:sz w:val="28"/>
                      <w:szCs w:val="28"/>
                    </w:rPr>
                    <w:t>Kathi</w:t>
                  </w:r>
                  <w:proofErr w:type="spellEnd"/>
                  <w:r w:rsidRPr="007A314C">
                    <w:rPr>
                      <w:rFonts w:ascii="AR BLANCA" w:hAnsi="AR BLANCA"/>
                      <w:sz w:val="28"/>
                      <w:szCs w:val="28"/>
                    </w:rPr>
                    <w:t xml:space="preserve"> </w:t>
                  </w:r>
                  <w:proofErr w:type="spellStart"/>
                  <w:r w:rsidR="00B54BF1">
                    <w:rPr>
                      <w:rFonts w:ascii="AR BLANCA" w:hAnsi="AR BLANCA"/>
                      <w:sz w:val="28"/>
                      <w:szCs w:val="28"/>
                    </w:rPr>
                    <w:t>Havron</w:t>
                  </w:r>
                  <w:proofErr w:type="spellEnd"/>
                  <w:r w:rsidR="00B54BF1">
                    <w:rPr>
                      <w:rFonts w:ascii="AR BLANCA" w:hAnsi="AR BLANCA"/>
                      <w:sz w:val="28"/>
                      <w:szCs w:val="28"/>
                    </w:rPr>
                    <w:t xml:space="preserve"> at </w:t>
                  </w:r>
                </w:p>
                <w:p w:rsidR="003D2947" w:rsidRPr="007A314C" w:rsidRDefault="00B54BF1" w:rsidP="003D2947">
                  <w:pPr>
                    <w:pStyle w:val="NoSpacing"/>
                    <w:jc w:val="center"/>
                    <w:rPr>
                      <w:rFonts w:ascii="AR BLANCA" w:hAnsi="AR BLANCA"/>
                      <w:sz w:val="28"/>
                      <w:szCs w:val="28"/>
                    </w:rPr>
                  </w:pPr>
                  <w:r>
                    <w:rPr>
                      <w:rFonts w:ascii="AR BLANCA" w:hAnsi="AR BLANCA"/>
                      <w:sz w:val="28"/>
                      <w:szCs w:val="28"/>
                    </w:rPr>
                    <w:t xml:space="preserve">580-641-1867 or </w:t>
                  </w:r>
                  <w:r w:rsidR="003D2947" w:rsidRPr="007A314C">
                    <w:rPr>
                      <w:rFonts w:ascii="AR BLANCA" w:hAnsi="AR BLANCA"/>
                      <w:sz w:val="28"/>
                      <w:szCs w:val="28"/>
                    </w:rPr>
                    <w:t>580-512-6867</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 xml:space="preserve">We will have the 50/50 game </w:t>
                  </w:r>
                  <w:bookmarkStart w:id="0" w:name="_GoBack"/>
                  <w:bookmarkEnd w:id="0"/>
                </w:p>
                <w:p w:rsidR="003D2947" w:rsidRDefault="003D2947"/>
              </w:txbxContent>
            </v:textbox>
          </v:shape>
        </w:pict>
      </w:r>
      <w:r w:rsidR="00E85916">
        <w:rPr>
          <w:noProof/>
          <w:lang w:eastAsia="zh-TW"/>
        </w:rPr>
        <w:pict>
          <v:shape id="_x0000_s989564" type="#_x0000_t202" style="position:absolute;margin-left:-24.9pt;margin-top:-28.5pt;width:255.9pt;height:270.7pt;z-index:252836864;mso-position-horizontal-relative:text;mso-position-vertical-relative:text;mso-width-relative:margin;mso-height-relative:margin" strokeweight="4.5pt">
            <v:textbox>
              <w:txbxContent>
                <w:p w:rsidR="00D22F6A" w:rsidRPr="00376D66" w:rsidRDefault="00D22F6A" w:rsidP="00D22F6A">
                  <w:pPr>
                    <w:jc w:val="center"/>
                    <w:rPr>
                      <w:rFonts w:ascii="Comic Sans MS" w:hAnsi="Comic Sans MS"/>
                      <w:sz w:val="32"/>
                      <w:szCs w:val="32"/>
                      <w:u w:val="single"/>
                    </w:rPr>
                  </w:pPr>
                  <w:r w:rsidRPr="00376D66">
                    <w:rPr>
                      <w:rFonts w:ascii="Comic Sans MS" w:hAnsi="Comic Sans MS"/>
                      <w:sz w:val="32"/>
                      <w:szCs w:val="32"/>
                      <w:u w:val="single"/>
                    </w:rPr>
                    <w:t>Religious Education News!</w:t>
                  </w:r>
                </w:p>
                <w:p w:rsidR="00D22F6A" w:rsidRPr="006D4A29" w:rsidRDefault="00D22F6A" w:rsidP="00D22F6A">
                  <w:pPr>
                    <w:jc w:val="center"/>
                    <w:rPr>
                      <w:rFonts w:ascii="Century Gothic" w:hAnsi="Century Gothic"/>
                      <w:b/>
                      <w:noProof/>
                      <w:sz w:val="16"/>
                      <w:szCs w:val="16"/>
                      <w:u w:val="single"/>
                    </w:rPr>
                  </w:pPr>
                </w:p>
                <w:p w:rsidR="00D22F6A" w:rsidRPr="006D4A29" w:rsidRDefault="00D22F6A" w:rsidP="00D22F6A">
                  <w:pPr>
                    <w:jc w:val="center"/>
                    <w:rPr>
                      <w:rFonts w:ascii="Century Gothic" w:hAnsi="Century Gothic"/>
                      <w:b/>
                      <w:noProof/>
                    </w:rPr>
                  </w:pPr>
                  <w:r w:rsidRPr="006D4A29">
                    <w:rPr>
                      <w:rFonts w:ascii="Century Gothic" w:hAnsi="Century Gothic"/>
                      <w:b/>
                      <w:noProof/>
                      <w:u w:val="single"/>
                    </w:rPr>
                    <w:t>Grades 7-12/Confirmation</w:t>
                  </w:r>
                  <w:r w:rsidRPr="006D4A29">
                    <w:rPr>
                      <w:rFonts w:ascii="Century Gothic" w:hAnsi="Century Gothic"/>
                      <w:b/>
                      <w:noProof/>
                    </w:rPr>
                    <w:t>:</w:t>
                  </w:r>
                </w:p>
                <w:p w:rsidR="00D22F6A" w:rsidRPr="006D4A29" w:rsidRDefault="00D22F6A" w:rsidP="00D22F6A">
                  <w:pPr>
                    <w:jc w:val="center"/>
                    <w:rPr>
                      <w:rFonts w:ascii="Century Gothic" w:hAnsi="Century Gothic"/>
                      <w:b/>
                      <w:noProof/>
                    </w:rPr>
                  </w:pPr>
                  <w:r w:rsidRPr="006D4A29">
                    <w:rPr>
                      <w:rFonts w:ascii="Century Gothic" w:hAnsi="Century Gothic"/>
                      <w:b/>
                      <w:noProof/>
                    </w:rPr>
                    <w:t>Sundays from 11-12:30</w:t>
                  </w:r>
                </w:p>
                <w:p w:rsidR="00D22F6A" w:rsidRPr="006D4A29" w:rsidRDefault="00376D66" w:rsidP="00D22F6A">
                  <w:pPr>
                    <w:jc w:val="center"/>
                    <w:rPr>
                      <w:rFonts w:ascii="Century Gothic" w:hAnsi="Century Gothic"/>
                      <w:b/>
                      <w:noProof/>
                    </w:rPr>
                  </w:pPr>
                  <w:r>
                    <w:rPr>
                      <w:rFonts w:ascii="Century Gothic" w:hAnsi="Century Gothic"/>
                      <w:b/>
                      <w:noProof/>
                    </w:rPr>
                    <w:t xml:space="preserve">Jan </w:t>
                  </w:r>
                  <w:r w:rsidR="00D22F6A" w:rsidRPr="006D4A29">
                    <w:rPr>
                      <w:rFonts w:ascii="Century Gothic" w:hAnsi="Century Gothic"/>
                      <w:b/>
                      <w:noProof/>
                    </w:rPr>
                    <w:t>20, 27</w:t>
                  </w:r>
                </w:p>
                <w:p w:rsidR="00D22F6A" w:rsidRPr="006D4A29" w:rsidRDefault="00D22F6A" w:rsidP="00D22F6A">
                  <w:pPr>
                    <w:jc w:val="center"/>
                    <w:rPr>
                      <w:rFonts w:ascii="Century Gothic" w:hAnsi="Century Gothic"/>
                      <w:b/>
                      <w:noProof/>
                      <w:sz w:val="16"/>
                      <w:szCs w:val="16"/>
                    </w:rPr>
                  </w:pPr>
                </w:p>
                <w:p w:rsidR="00D22F6A" w:rsidRPr="006D4A29" w:rsidRDefault="00D22F6A" w:rsidP="00D22F6A">
                  <w:pPr>
                    <w:jc w:val="center"/>
                    <w:rPr>
                      <w:rFonts w:ascii="Century Gothic" w:hAnsi="Century Gothic"/>
                      <w:b/>
                      <w:noProof/>
                    </w:rPr>
                  </w:pPr>
                  <w:r w:rsidRPr="006D4A29">
                    <w:rPr>
                      <w:rFonts w:ascii="Century Gothic" w:hAnsi="Century Gothic"/>
                      <w:b/>
                      <w:noProof/>
                      <w:u w:val="single"/>
                    </w:rPr>
                    <w:t>Grades 1-6</w:t>
                  </w:r>
                  <w:r w:rsidRPr="006D4A29">
                    <w:rPr>
                      <w:rFonts w:ascii="Century Gothic" w:hAnsi="Century Gothic"/>
                      <w:b/>
                      <w:noProof/>
                    </w:rPr>
                    <w:t>:</w:t>
                  </w:r>
                </w:p>
                <w:p w:rsidR="00D22F6A" w:rsidRPr="006D4A29" w:rsidRDefault="00D22F6A" w:rsidP="00D22F6A">
                  <w:pPr>
                    <w:jc w:val="center"/>
                    <w:rPr>
                      <w:rFonts w:ascii="Century Gothic" w:hAnsi="Century Gothic"/>
                      <w:b/>
                      <w:noProof/>
                    </w:rPr>
                  </w:pPr>
                  <w:r w:rsidRPr="006D4A29">
                    <w:rPr>
                      <w:rFonts w:ascii="Century Gothic" w:hAnsi="Century Gothic"/>
                      <w:b/>
                      <w:noProof/>
                    </w:rPr>
                    <w:t>Wednesdays from 6:00-7:30 p.m.</w:t>
                  </w:r>
                </w:p>
                <w:p w:rsidR="00D22F6A" w:rsidRDefault="00376D66" w:rsidP="00D22F6A">
                  <w:pPr>
                    <w:jc w:val="center"/>
                    <w:rPr>
                      <w:rFonts w:ascii="Century Gothic" w:hAnsi="Century Gothic"/>
                      <w:b/>
                      <w:noProof/>
                    </w:rPr>
                  </w:pPr>
                  <w:r>
                    <w:rPr>
                      <w:rFonts w:ascii="Century Gothic" w:hAnsi="Century Gothic"/>
                      <w:b/>
                      <w:noProof/>
                    </w:rPr>
                    <w:t xml:space="preserve">Jan </w:t>
                  </w:r>
                  <w:r w:rsidR="00D22F6A" w:rsidRPr="006D4A29">
                    <w:rPr>
                      <w:rFonts w:ascii="Century Gothic" w:hAnsi="Century Gothic"/>
                      <w:b/>
                      <w:noProof/>
                    </w:rPr>
                    <w:t>23, 30</w:t>
                  </w:r>
                </w:p>
                <w:p w:rsidR="00560E68" w:rsidRPr="006D4A29" w:rsidRDefault="00560E68" w:rsidP="00D22F6A">
                  <w:pPr>
                    <w:jc w:val="center"/>
                    <w:rPr>
                      <w:rFonts w:ascii="Century Gothic" w:hAnsi="Century Gothic"/>
                      <w:b/>
                      <w:noProof/>
                    </w:rPr>
                  </w:pPr>
                </w:p>
                <w:p w:rsidR="00D22F6A" w:rsidRPr="00560E68" w:rsidRDefault="00560E68" w:rsidP="00560E68">
                  <w:pPr>
                    <w:jc w:val="center"/>
                    <w:rPr>
                      <w:rFonts w:ascii="Britannic Bold" w:hAnsi="Britannic Bold"/>
                      <w:sz w:val="28"/>
                      <w:szCs w:val="28"/>
                    </w:rPr>
                  </w:pPr>
                  <w:r w:rsidRPr="00560E68">
                    <w:rPr>
                      <w:rFonts w:ascii="Britannic Bold" w:hAnsi="Britannic Bold"/>
                      <w:sz w:val="28"/>
                      <w:szCs w:val="28"/>
                      <w:u w:val="single"/>
                    </w:rPr>
                    <w:t>ATTENTION</w:t>
                  </w:r>
                  <w:r w:rsidRPr="00560E68">
                    <w:rPr>
                      <w:rFonts w:ascii="Britannic Bold" w:hAnsi="Britannic Bold"/>
                      <w:sz w:val="28"/>
                      <w:szCs w:val="28"/>
                    </w:rPr>
                    <w:t>:</w:t>
                  </w:r>
                </w:p>
                <w:p w:rsidR="00560E68" w:rsidRPr="00560E68" w:rsidRDefault="00560E68" w:rsidP="00560E68">
                  <w:pPr>
                    <w:jc w:val="center"/>
                    <w:rPr>
                      <w:rFonts w:ascii="Berlin Sans FB" w:hAnsi="Berlin Sans FB"/>
                      <w:sz w:val="28"/>
                      <w:szCs w:val="28"/>
                    </w:rPr>
                  </w:pPr>
                  <w:r w:rsidRPr="00560E68">
                    <w:rPr>
                      <w:rFonts w:ascii="Berlin Sans FB" w:hAnsi="Berlin Sans FB"/>
                      <w:sz w:val="28"/>
                      <w:szCs w:val="28"/>
                    </w:rPr>
                    <w:t>Confirmation 2 English Parent Meeting,</w:t>
                  </w:r>
                </w:p>
                <w:p w:rsidR="00560E68" w:rsidRPr="00560E68" w:rsidRDefault="00560E68" w:rsidP="00560E68">
                  <w:pPr>
                    <w:jc w:val="center"/>
                    <w:rPr>
                      <w:rFonts w:ascii="Berlin Sans FB" w:hAnsi="Berlin Sans FB"/>
                      <w:sz w:val="28"/>
                      <w:szCs w:val="28"/>
                    </w:rPr>
                  </w:pPr>
                  <w:r w:rsidRPr="00560E68">
                    <w:rPr>
                      <w:rFonts w:ascii="Berlin Sans FB" w:hAnsi="Berlin Sans FB"/>
                      <w:sz w:val="28"/>
                      <w:szCs w:val="28"/>
                    </w:rPr>
                    <w:t xml:space="preserve">Sunday, January 27 </w:t>
                  </w:r>
                  <w:proofErr w:type="gramStart"/>
                  <w:r w:rsidRPr="00560E68">
                    <w:rPr>
                      <w:rFonts w:ascii="Berlin Sans FB" w:hAnsi="Berlin Sans FB"/>
                      <w:sz w:val="28"/>
                      <w:szCs w:val="28"/>
                    </w:rPr>
                    <w:t>a</w:t>
                  </w:r>
                  <w:proofErr w:type="gramEnd"/>
                  <w:r w:rsidRPr="00560E68">
                    <w:rPr>
                      <w:rFonts w:ascii="Berlin Sans FB" w:hAnsi="Berlin Sans FB"/>
                      <w:sz w:val="28"/>
                      <w:szCs w:val="28"/>
                    </w:rPr>
                    <w:t xml:space="preserve"> 11:15 a.m.</w:t>
                  </w:r>
                </w:p>
                <w:p w:rsidR="00560E68" w:rsidRPr="00560E68" w:rsidRDefault="00560E68" w:rsidP="00560E68">
                  <w:pPr>
                    <w:jc w:val="center"/>
                    <w:rPr>
                      <w:rFonts w:ascii="Berlin Sans FB" w:hAnsi="Berlin Sans FB"/>
                      <w:sz w:val="28"/>
                      <w:szCs w:val="28"/>
                    </w:rPr>
                  </w:pPr>
                </w:p>
                <w:p w:rsidR="00560E68" w:rsidRDefault="00560E68" w:rsidP="00560E68">
                  <w:pPr>
                    <w:jc w:val="center"/>
                    <w:rPr>
                      <w:rFonts w:ascii="Berlin Sans FB" w:hAnsi="Berlin Sans FB"/>
                      <w:sz w:val="28"/>
                      <w:szCs w:val="28"/>
                    </w:rPr>
                  </w:pPr>
                  <w:r w:rsidRPr="00560E68">
                    <w:rPr>
                      <w:rFonts w:ascii="Berlin Sans FB" w:hAnsi="Berlin Sans FB"/>
                      <w:sz w:val="28"/>
                      <w:szCs w:val="28"/>
                    </w:rPr>
                    <w:t xml:space="preserve">First Communion 2 English </w:t>
                  </w:r>
                </w:p>
                <w:p w:rsidR="00560E68" w:rsidRPr="00560E68" w:rsidRDefault="00560E68" w:rsidP="00560E68">
                  <w:pPr>
                    <w:jc w:val="center"/>
                    <w:rPr>
                      <w:rFonts w:ascii="Berlin Sans FB" w:hAnsi="Berlin Sans FB"/>
                      <w:sz w:val="28"/>
                      <w:szCs w:val="28"/>
                    </w:rPr>
                  </w:pPr>
                  <w:r w:rsidRPr="00560E68">
                    <w:rPr>
                      <w:rFonts w:ascii="Berlin Sans FB" w:hAnsi="Berlin Sans FB"/>
                      <w:sz w:val="28"/>
                      <w:szCs w:val="28"/>
                    </w:rPr>
                    <w:t>Parent Mee</w:t>
                  </w:r>
                  <w:r w:rsidR="0008570D">
                    <w:rPr>
                      <w:rFonts w:ascii="Berlin Sans FB" w:hAnsi="Berlin Sans FB"/>
                      <w:sz w:val="28"/>
                      <w:szCs w:val="28"/>
                    </w:rPr>
                    <w:t>t</w:t>
                  </w:r>
                  <w:r w:rsidRPr="00560E68">
                    <w:rPr>
                      <w:rFonts w:ascii="Berlin Sans FB" w:hAnsi="Berlin Sans FB"/>
                      <w:sz w:val="28"/>
                      <w:szCs w:val="28"/>
                    </w:rPr>
                    <w:t>ing,</w:t>
                  </w:r>
                </w:p>
                <w:p w:rsidR="00560E68" w:rsidRPr="00560E68" w:rsidRDefault="00560E68" w:rsidP="00560E68">
                  <w:pPr>
                    <w:jc w:val="center"/>
                    <w:rPr>
                      <w:rFonts w:ascii="Berlin Sans FB" w:hAnsi="Berlin Sans FB"/>
                      <w:sz w:val="28"/>
                      <w:szCs w:val="28"/>
                    </w:rPr>
                  </w:pPr>
                  <w:proofErr w:type="gramStart"/>
                  <w:r w:rsidRPr="00560E68">
                    <w:rPr>
                      <w:rFonts w:ascii="Berlin Sans FB" w:hAnsi="Berlin Sans FB"/>
                      <w:sz w:val="28"/>
                      <w:szCs w:val="28"/>
                    </w:rPr>
                    <w:t>Sunday, February 3 at 11:15 a.m.</w:t>
                  </w:r>
                  <w:proofErr w:type="gramEnd"/>
                </w:p>
              </w:txbxContent>
            </v:textbox>
          </v:shape>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9219E2" w:rsidRDefault="00E85916"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9219E2" w:rsidP="00E47ADD">
      <w:pPr>
        <w:tabs>
          <w:tab w:val="left" w:pos="2865"/>
        </w:tabs>
      </w:pPr>
    </w:p>
    <w:p w:rsidR="00DD3D49" w:rsidRPr="003F0C0B" w:rsidRDefault="00E85916"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E85916" w:rsidRPr="00E85916">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E85916"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E85916" w:rsidRPr="003F0C0B">
        <w:rPr>
          <w:color w:val="000000" w:themeColor="text1"/>
          <w:sz w:val="20"/>
          <w:szCs w:val="20"/>
        </w:rPr>
        <w:fldChar w:fldCharType="end"/>
      </w:r>
    </w:p>
    <w:p w:rsidR="00A756BF" w:rsidRPr="004C510A" w:rsidRDefault="003A099B" w:rsidP="00E47ADD">
      <w:pPr>
        <w:tabs>
          <w:tab w:val="left" w:pos="2865"/>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85" type="#_x0000_t62" style="position:absolute;margin-left:268.35pt;margin-top:91.6pt;width:278.4pt;height:2in;z-index:252746752" adj="3744,9548" filled="f" fillcolor="#00b0f0" strokecolor="black [3213]" strokeweight="1.5pt">
            <v:stroke dashstyle="longDash"/>
            <v:textbox style="mso-next-textbox:#_x0000_s989485" inset=".72pt,.72pt,.72pt,0">
              <w:txbxContent>
                <w:p w:rsidR="00D4339C" w:rsidRPr="006365B6" w:rsidRDefault="00D4339C" w:rsidP="00D4339C">
                  <w:pPr>
                    <w:jc w:val="center"/>
                    <w:rPr>
                      <w:rFonts w:ascii="Algerian" w:hAnsi="Algerian"/>
                      <w:u w:val="single"/>
                    </w:rPr>
                  </w:pPr>
                  <w:r w:rsidRPr="006365B6">
                    <w:rPr>
                      <w:rFonts w:ascii="Algerian" w:hAnsi="Algerian"/>
                      <w:u w:val="single"/>
                    </w:rPr>
                    <w:t>DUNCAN COLLECTIONs FOR</w:t>
                  </w:r>
                </w:p>
                <w:p w:rsidR="00D4339C" w:rsidRPr="006365B6" w:rsidRDefault="00793AE1" w:rsidP="00D4339C">
                  <w:pPr>
                    <w:jc w:val="center"/>
                    <w:rPr>
                      <w:rFonts w:ascii="Algerian" w:hAnsi="Algerian"/>
                    </w:rPr>
                  </w:pPr>
                  <w:r w:rsidRPr="006365B6">
                    <w:rPr>
                      <w:rFonts w:ascii="Algerian" w:hAnsi="Algerian"/>
                      <w:u w:val="single"/>
                    </w:rPr>
                    <w:t>Jan 19-20</w:t>
                  </w:r>
                  <w:r w:rsidR="00D4339C" w:rsidRPr="006365B6">
                    <w:rPr>
                      <w:rFonts w:ascii="Algerian" w:hAnsi="Algerian"/>
                    </w:rPr>
                    <w:t xml:space="preserve">:  </w:t>
                  </w:r>
                </w:p>
                <w:p w:rsidR="00D4339C" w:rsidRPr="006365B6" w:rsidRDefault="006C6CE1" w:rsidP="00D4339C">
                  <w:pPr>
                    <w:jc w:val="center"/>
                    <w:rPr>
                      <w:rFonts w:ascii="Bell MT" w:hAnsi="Bell MT" w:cs="Arial"/>
                      <w:b/>
                    </w:rPr>
                  </w:pPr>
                  <w:r w:rsidRPr="006365B6">
                    <w:rPr>
                      <w:rFonts w:ascii="Bell MT" w:hAnsi="Bell MT" w:cs="Arial"/>
                      <w:b/>
                    </w:rPr>
                    <w:t>Duncan:  $</w:t>
                  </w:r>
                  <w:r w:rsidR="004F1B68">
                    <w:rPr>
                      <w:rFonts w:ascii="Bell MT" w:hAnsi="Bell MT" w:cs="Arial"/>
                      <w:b/>
                    </w:rPr>
                    <w:t>1,388.00</w:t>
                  </w:r>
                </w:p>
                <w:p w:rsidR="00D4339C" w:rsidRPr="006365B6" w:rsidRDefault="00D4339C" w:rsidP="00D4339C">
                  <w:pPr>
                    <w:tabs>
                      <w:tab w:val="left" w:pos="900"/>
                    </w:tabs>
                    <w:jc w:val="center"/>
                    <w:rPr>
                      <w:rFonts w:ascii="Bell MT" w:hAnsi="Bell MT" w:cs="Arial"/>
                      <w:b/>
                    </w:rPr>
                  </w:pPr>
                  <w:r w:rsidRPr="006365B6">
                    <w:rPr>
                      <w:rFonts w:ascii="Bell MT" w:hAnsi="Bell MT" w:cs="Arial"/>
                      <w:b/>
                    </w:rPr>
                    <w:t>Weekly Electronic Donations:</w:t>
                  </w:r>
                  <w:r w:rsidR="004F1B68">
                    <w:rPr>
                      <w:rFonts w:ascii="Bell MT" w:hAnsi="Bell MT" w:cs="Arial"/>
                      <w:b/>
                    </w:rPr>
                    <w:t xml:space="preserve">  $1,300.00</w:t>
                  </w:r>
                </w:p>
                <w:p w:rsidR="00D4339C" w:rsidRPr="006365B6" w:rsidRDefault="006C6CE1" w:rsidP="00D4339C">
                  <w:pPr>
                    <w:tabs>
                      <w:tab w:val="left" w:pos="900"/>
                    </w:tabs>
                    <w:jc w:val="center"/>
                    <w:rPr>
                      <w:rFonts w:ascii="Bell MT" w:hAnsi="Bell MT" w:cs="Arial"/>
                      <w:b/>
                    </w:rPr>
                  </w:pPr>
                  <w:r w:rsidRPr="006365B6">
                    <w:rPr>
                      <w:rFonts w:ascii="Bell MT" w:hAnsi="Bell MT" w:cs="Arial"/>
                      <w:b/>
                    </w:rPr>
                    <w:t xml:space="preserve"> Building Fund:  $</w:t>
                  </w:r>
                  <w:r w:rsidR="004F1B68">
                    <w:rPr>
                      <w:rFonts w:ascii="Bell MT" w:hAnsi="Bell MT" w:cs="Arial"/>
                      <w:b/>
                    </w:rPr>
                    <w:t>2,800.50</w:t>
                  </w:r>
                </w:p>
                <w:p w:rsidR="00582A9A" w:rsidRPr="006365B6" w:rsidRDefault="006C6CE1" w:rsidP="00D4339C">
                  <w:pPr>
                    <w:tabs>
                      <w:tab w:val="left" w:pos="900"/>
                    </w:tabs>
                    <w:jc w:val="center"/>
                    <w:rPr>
                      <w:rFonts w:ascii="Bell MT" w:hAnsi="Bell MT" w:cs="Arial"/>
                      <w:b/>
                    </w:rPr>
                  </w:pPr>
                  <w:r w:rsidRPr="006365B6">
                    <w:rPr>
                      <w:rFonts w:ascii="Bell MT" w:hAnsi="Bell MT" w:cs="Arial"/>
                      <w:b/>
                    </w:rPr>
                    <w:t>Food Bank:  $</w:t>
                  </w:r>
                  <w:r w:rsidR="004F1B68">
                    <w:rPr>
                      <w:rFonts w:ascii="Bell MT" w:hAnsi="Bell MT" w:cs="Arial"/>
                      <w:b/>
                    </w:rPr>
                    <w:t>62.50</w:t>
                  </w:r>
                </w:p>
                <w:p w:rsidR="00636C9D" w:rsidRPr="006365B6" w:rsidRDefault="00636C9D" w:rsidP="00D4339C">
                  <w:pPr>
                    <w:tabs>
                      <w:tab w:val="left" w:pos="900"/>
                    </w:tabs>
                    <w:jc w:val="center"/>
                    <w:rPr>
                      <w:rFonts w:ascii="Bell MT" w:hAnsi="Bell MT" w:cs="Arial"/>
                      <w:b/>
                    </w:rPr>
                  </w:pPr>
                </w:p>
                <w:p w:rsidR="00806266" w:rsidRPr="006365B6" w:rsidRDefault="00806266" w:rsidP="00D4339C">
                  <w:pPr>
                    <w:tabs>
                      <w:tab w:val="left" w:pos="900"/>
                    </w:tabs>
                    <w:jc w:val="center"/>
                    <w:rPr>
                      <w:rFonts w:ascii="Bell MT" w:hAnsi="Bell MT" w:cs="Arial"/>
                      <w:b/>
                    </w:rPr>
                  </w:pPr>
                  <w:r w:rsidRPr="006365B6">
                    <w:rPr>
                      <w:rFonts w:ascii="Bell MT" w:hAnsi="Bell MT" w:cs="Arial"/>
                      <w:u w:val="single"/>
                    </w:rPr>
                    <w:t>Ryan</w:t>
                  </w:r>
                  <w:r w:rsidR="00793AE1" w:rsidRPr="006365B6">
                    <w:rPr>
                      <w:rFonts w:ascii="Bell MT" w:hAnsi="Bell MT" w:cs="Arial"/>
                      <w:b/>
                    </w:rPr>
                    <w:t>:  $</w:t>
                  </w:r>
                  <w:r w:rsidR="004F1B68">
                    <w:rPr>
                      <w:rFonts w:ascii="Bell MT" w:hAnsi="Bell MT" w:cs="Arial"/>
                      <w:b/>
                    </w:rPr>
                    <w:t>165.00</w:t>
                  </w:r>
                </w:p>
                <w:p w:rsidR="00D4339C" w:rsidRPr="006365B6" w:rsidRDefault="00D4339C" w:rsidP="00D4339C">
                  <w:pPr>
                    <w:tabs>
                      <w:tab w:val="left" w:pos="900"/>
                    </w:tabs>
                    <w:jc w:val="center"/>
                    <w:rPr>
                      <w:rFonts w:ascii="Script MT Bold" w:hAnsi="Script MT Bold" w:cs="Arial"/>
                      <w:b/>
                    </w:rPr>
                  </w:pPr>
                  <w:r w:rsidRPr="006365B6">
                    <w:rPr>
                      <w:rFonts w:ascii="Script MT Bold" w:hAnsi="Script MT Bold" w:cs="Arial"/>
                      <w:b/>
                    </w:rPr>
                    <w:t>Thank you for your generosity!!!</w:t>
                  </w:r>
                </w:p>
                <w:p w:rsidR="000E6576" w:rsidRPr="00D4462C" w:rsidRDefault="000E6576" w:rsidP="000E6576">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0E6576" w:rsidRDefault="000E6576" w:rsidP="000E6576">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0E6576" w:rsidRDefault="000E6576" w:rsidP="000E6576">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0E6576" w:rsidRDefault="000E6576" w:rsidP="000E6576">
                  <w:pPr>
                    <w:tabs>
                      <w:tab w:val="left" w:pos="900"/>
                    </w:tabs>
                    <w:jc w:val="center"/>
                    <w:rPr>
                      <w:rFonts w:ascii="Bell MT" w:hAnsi="Bell MT" w:cs="Arial"/>
                      <w:b/>
                    </w:rPr>
                  </w:pPr>
                </w:p>
                <w:p w:rsidR="000E6576" w:rsidRDefault="000E6576" w:rsidP="000E6576">
                  <w:pPr>
                    <w:tabs>
                      <w:tab w:val="left" w:pos="900"/>
                    </w:tabs>
                    <w:jc w:val="center"/>
                    <w:rPr>
                      <w:rFonts w:ascii="Bell MT" w:hAnsi="Bell MT" w:cs="Arial"/>
                      <w:b/>
                    </w:rPr>
                  </w:pPr>
                </w:p>
                <w:p w:rsidR="000E6576" w:rsidRPr="00214CAB" w:rsidRDefault="000E6576" w:rsidP="000E6576">
                  <w:pPr>
                    <w:tabs>
                      <w:tab w:val="left" w:pos="900"/>
                    </w:tabs>
                    <w:jc w:val="center"/>
                    <w:rPr>
                      <w:rFonts w:ascii="Bell MT" w:hAnsi="Bell MT" w:cs="Arial"/>
                      <w:b/>
                    </w:rPr>
                  </w:pPr>
                </w:p>
                <w:p w:rsidR="000E6576" w:rsidRPr="00D936DB" w:rsidRDefault="000E6576" w:rsidP="000E6576">
                  <w:pPr>
                    <w:tabs>
                      <w:tab w:val="left" w:pos="900"/>
                    </w:tabs>
                    <w:rPr>
                      <w:rFonts w:ascii="Engravers MT" w:hAnsi="Engravers MT" w:cs="Arial"/>
                      <w:b/>
                      <w:sz w:val="19"/>
                      <w:szCs w:val="19"/>
                    </w:rPr>
                  </w:pP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p>
                <w:p w:rsidR="000E6576" w:rsidRPr="00D936DB" w:rsidRDefault="000E6576" w:rsidP="000E6576">
                  <w:pPr>
                    <w:tabs>
                      <w:tab w:val="left" w:pos="900"/>
                    </w:tabs>
                    <w:rPr>
                      <w:rFonts w:ascii="Bell MT" w:hAnsi="Bell MT" w:cs="Arial"/>
                      <w:b/>
                    </w:rPr>
                  </w:pPr>
                  <w:r w:rsidRPr="00D936DB">
                    <w:rPr>
                      <w:rFonts w:ascii="Bell MT" w:hAnsi="Bell MT" w:cs="Arial"/>
                      <w:b/>
                      <w:sz w:val="23"/>
                      <w:szCs w:val="23"/>
                    </w:rPr>
                    <w:t xml:space="preserve"> </w:t>
                  </w:r>
                </w:p>
                <w:p w:rsidR="000E6576" w:rsidRPr="00D936DB" w:rsidRDefault="000E6576" w:rsidP="000E6576">
                  <w:pPr>
                    <w:tabs>
                      <w:tab w:val="left" w:pos="900"/>
                    </w:tabs>
                    <w:rPr>
                      <w:rFonts w:ascii="Bell MT" w:hAnsi="Bell MT" w:cs="Arial"/>
                      <w:b/>
                      <w:sz w:val="26"/>
                      <w:szCs w:val="26"/>
                    </w:rPr>
                  </w:pPr>
                  <w:r w:rsidRPr="00D936DB">
                    <w:rPr>
                      <w:rFonts w:ascii="Bell MT" w:hAnsi="Bell MT" w:cs="Arial"/>
                      <w:b/>
                      <w:sz w:val="26"/>
                      <w:szCs w:val="26"/>
                    </w:rPr>
                    <w:t xml:space="preserve">  </w:t>
                  </w:r>
                </w:p>
                <w:p w:rsidR="000E6576" w:rsidRPr="00D936DB" w:rsidRDefault="000E6576" w:rsidP="000E6576">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0E6576" w:rsidRPr="00D936DB" w:rsidRDefault="000E6576" w:rsidP="000E6576">
                  <w:r w:rsidRPr="00D936DB">
                    <w:tab/>
                  </w:r>
                  <w:r w:rsidRPr="00D936DB">
                    <w:tab/>
                  </w:r>
                  <w:r w:rsidRPr="00D936DB">
                    <w:tab/>
                  </w:r>
                </w:p>
                <w:p w:rsidR="000E6576" w:rsidRPr="00D936DB" w:rsidRDefault="000E6576" w:rsidP="000E6576"/>
                <w:p w:rsidR="000E6576" w:rsidRPr="00D936DB" w:rsidRDefault="000E6576" w:rsidP="000E6576"/>
                <w:p w:rsidR="000E6576" w:rsidRPr="00D936DB" w:rsidRDefault="000E6576" w:rsidP="000E6576"/>
              </w:txbxContent>
            </v:textbox>
          </v:shape>
        </w:pict>
      </w:r>
      <w:r w:rsidR="00CD5FA7">
        <w:rPr>
          <w:noProof/>
          <w:lang w:eastAsia="zh-TW"/>
        </w:rPr>
        <w:pict>
          <v:shape id="_x0000_s989568" type="#_x0000_t202" style="position:absolute;margin-left:-24.9pt;margin-top:374.35pt;width:255.9pt;height:105.75pt;z-index:252840960;mso-width-relative:margin;mso-height-relative:margin">
            <v:textbox>
              <w:txbxContent>
                <w:p w:rsidR="009D47F3" w:rsidRPr="00AC6F48" w:rsidRDefault="009D47F3" w:rsidP="009D47F3">
                  <w:pPr>
                    <w:jc w:val="center"/>
                    <w:rPr>
                      <w:b/>
                      <w:sz w:val="28"/>
                      <w:szCs w:val="28"/>
                      <w:u w:val="single"/>
                    </w:rPr>
                  </w:pPr>
                  <w:r w:rsidRPr="00AC6F48">
                    <w:rPr>
                      <w:b/>
                      <w:sz w:val="28"/>
                      <w:szCs w:val="28"/>
                      <w:u w:val="single"/>
                    </w:rPr>
                    <w:t>Oklahoma Catholic Men’s Conference</w:t>
                  </w:r>
                </w:p>
                <w:p w:rsidR="009D47F3" w:rsidRPr="00AC6F48" w:rsidRDefault="009D47F3" w:rsidP="009D47F3">
                  <w:pPr>
                    <w:jc w:val="both"/>
                    <w:rPr>
                      <w:b/>
                      <w:sz w:val="28"/>
                      <w:szCs w:val="28"/>
                    </w:rPr>
                  </w:pPr>
                  <w:r w:rsidRPr="00AC6F48">
                    <w:rPr>
                      <w:b/>
                      <w:sz w:val="28"/>
                      <w:szCs w:val="28"/>
                    </w:rPr>
                    <w:t>The Oklahoma Catholic Men’s Conference will be March 9 at Embassy Suites in Norman. Visit www.catholicmen.net.</w:t>
                  </w:r>
                </w:p>
                <w:p w:rsidR="009D47F3" w:rsidRDefault="009D47F3"/>
              </w:txbxContent>
            </v:textbox>
          </v:shape>
        </w:pict>
      </w:r>
      <w:r w:rsidR="00CD5FA7">
        <w:rPr>
          <w:noProof/>
          <w:lang w:eastAsia="zh-TW"/>
        </w:rPr>
        <w:pict>
          <v:shape id="_x0000_s989567" type="#_x0000_t202" style="position:absolute;margin-left:-24.9pt;margin-top:249.1pt;width:255.9pt;height:106.5pt;z-index:252838912;mso-width-relative:margin;mso-height-relative:margin">
            <v:textbox>
              <w:txbxContent>
                <w:p w:rsidR="009D47F3" w:rsidRPr="00AC6F48" w:rsidRDefault="009D47F3" w:rsidP="009D47F3">
                  <w:pPr>
                    <w:jc w:val="center"/>
                    <w:rPr>
                      <w:rFonts w:ascii="Britannic Bold" w:hAnsi="Britannic Bold"/>
                      <w:sz w:val="28"/>
                      <w:szCs w:val="28"/>
                      <w:u w:val="single"/>
                    </w:rPr>
                  </w:pPr>
                  <w:r w:rsidRPr="00AC6F48">
                    <w:rPr>
                      <w:rFonts w:ascii="Britannic Bold" w:hAnsi="Britannic Bold"/>
                      <w:sz w:val="28"/>
                      <w:szCs w:val="28"/>
                      <w:u w:val="single"/>
                    </w:rPr>
                    <w:t>Oklahoma Catholic Women’s Conference</w:t>
                  </w:r>
                </w:p>
                <w:p w:rsidR="009D47F3" w:rsidRPr="00AC6F48" w:rsidRDefault="009D47F3" w:rsidP="009D47F3">
                  <w:pPr>
                    <w:jc w:val="both"/>
                    <w:rPr>
                      <w:rFonts w:ascii="Britannic Bold" w:hAnsi="Britannic Bold"/>
                      <w:sz w:val="28"/>
                      <w:szCs w:val="28"/>
                    </w:rPr>
                  </w:pPr>
                  <w:r w:rsidRPr="00AC6F48">
                    <w:rPr>
                      <w:rFonts w:ascii="Britannic Bold" w:hAnsi="Britannic Bold"/>
                      <w:sz w:val="28"/>
                      <w:szCs w:val="28"/>
                    </w:rPr>
                    <w:t>The Oklahoma Catholic Women’s Conference will be Feb. 23 at Embassy Suites in Norman. Visit www.ocwconference.com.</w:t>
                  </w:r>
                </w:p>
                <w:p w:rsidR="009D47F3" w:rsidRDefault="009D47F3" w:rsidP="009D47F3">
                  <w:pPr>
                    <w:rPr>
                      <w:b/>
                    </w:rPr>
                  </w:pPr>
                </w:p>
                <w:p w:rsidR="009D47F3" w:rsidRDefault="009D47F3"/>
              </w:txbxContent>
            </v:textbox>
          </v:shape>
        </w:pict>
      </w:r>
      <w:r w:rsidR="000666DE">
        <w:rPr>
          <w:noProof/>
          <w:lang w:eastAsia="zh-TW"/>
        </w:rPr>
        <w:pict>
          <v:shape id="_x0000_s989569" type="#_x0000_t202" style="position:absolute;margin-left:-24.9pt;margin-top:7.6pt;width:255.9pt;height:224.25pt;z-index:252843008;mso-width-relative:margin;mso-height-relative:margin">
            <v:textbox>
              <w:txbxContent>
                <w:p w:rsidR="006D4A29" w:rsidRPr="000666DE" w:rsidRDefault="006D4A29" w:rsidP="006D4A29">
                  <w:pPr>
                    <w:jc w:val="center"/>
                    <w:rPr>
                      <w:rFonts w:ascii="Berlin Sans FB" w:hAnsi="Berlin Sans FB"/>
                      <w:sz w:val="32"/>
                      <w:szCs w:val="32"/>
                      <w:u w:val="single"/>
                    </w:rPr>
                  </w:pPr>
                  <w:r w:rsidRPr="000666DE">
                    <w:rPr>
                      <w:rFonts w:ascii="Berlin Sans FB" w:hAnsi="Berlin Sans FB"/>
                      <w:sz w:val="32"/>
                      <w:szCs w:val="32"/>
                      <w:u w:val="single"/>
                    </w:rPr>
                    <w:t>Safe Environment</w:t>
                  </w:r>
                </w:p>
                <w:p w:rsidR="006D4A29" w:rsidRPr="000666DE" w:rsidRDefault="006D4A29" w:rsidP="006D4A29">
                  <w:pPr>
                    <w:jc w:val="both"/>
                    <w:rPr>
                      <w:rFonts w:ascii="Berlin Sans FB" w:hAnsi="Berlin Sans FB"/>
                      <w:sz w:val="32"/>
                      <w:szCs w:val="32"/>
                    </w:rPr>
                  </w:pPr>
                  <w:r w:rsidRPr="000666DE">
                    <w:rPr>
                      <w:rFonts w:ascii="Berlin Sans FB" w:hAnsi="Berlin Sans FB"/>
                      <w:sz w:val="32"/>
                      <w:szCs w:val="32"/>
                    </w:rPr>
                    <w:t>Our Archdiocese is mandated by the Conference of Catholic Bishops in the U.S. to re-run background checks every three years for all employees and volunteers in all Parishes.  Therefore, we will begin this process in our Parish January 21, 2019.  All volunteers and employees will be required to fill out new Safe Environment/Background check forms.</w:t>
                  </w:r>
                </w:p>
              </w:txbxContent>
            </v:textbox>
          </v:shape>
        </w:pict>
      </w:r>
      <w:r w:rsidR="00E85916">
        <w:rPr>
          <w:noProof/>
        </w:rPr>
        <w:pict>
          <v:shape id="_x0000_s989528" type="#_x0000_t202" style="position:absolute;margin-left:268.35pt;margin-top:254.8pt;width:271.65pt;height:100.8pt;z-index:252787712" filled="f" fillcolor="#92d050" strokeweight="2.25pt">
            <v:fill color2="#f8f8f8" rotate="t"/>
            <v:textbox style="mso-next-textbox:#_x0000_s989528" inset="1.44pt,1.44pt,1.44pt,1.44pt">
              <w:txbxContent>
                <w:p w:rsidR="0082016E" w:rsidRPr="00BF7953" w:rsidRDefault="00E85916" w:rsidP="0082016E">
                  <w:pPr>
                    <w:jc w:val="center"/>
                    <w:rPr>
                      <w:rFonts w:ascii="Old English Text MT" w:hAnsi="Old English Text MT" w:cs="Old English Text MT"/>
                      <w:b/>
                      <w:bCs/>
                      <w:sz w:val="22"/>
                      <w:szCs w:val="22"/>
                    </w:rPr>
                  </w:pPr>
                  <w:r w:rsidRPr="00BF7953">
                    <w:rPr>
                      <w:sz w:val="22"/>
                      <w:szCs w:val="22"/>
                    </w:rPr>
                    <w:fldChar w:fldCharType="begin"/>
                  </w:r>
                  <w:r w:rsidR="0082016E" w:rsidRPr="00BF7953">
                    <w:rPr>
                      <w:sz w:val="22"/>
                      <w:szCs w:val="22"/>
                    </w:rPr>
                    <w:instrText xml:space="preserve"> SEQ CHAPTER \h \r 1</w:instrText>
                  </w:r>
                  <w:r w:rsidRPr="00BF7953">
                    <w:rPr>
                      <w:sz w:val="22"/>
                      <w:szCs w:val="22"/>
                    </w:rPr>
                    <w:fldChar w:fldCharType="end"/>
                  </w:r>
                  <w:r w:rsidR="0082016E" w:rsidRPr="00BF7953">
                    <w:rPr>
                      <w:rFonts w:ascii="Old English Text MT" w:hAnsi="Old English Text MT" w:cs="Old English Text MT"/>
                      <w:b/>
                      <w:bCs/>
                      <w:sz w:val="22"/>
                      <w:szCs w:val="22"/>
                    </w:rPr>
                    <w:t>Saint Patrick Catholic Church</w:t>
                  </w:r>
                </w:p>
                <w:p w:rsidR="0082016E" w:rsidRPr="00BF7953" w:rsidRDefault="0082016E" w:rsidP="0082016E">
                  <w:pPr>
                    <w:jc w:val="center"/>
                    <w:rPr>
                      <w:bCs/>
                      <w:sz w:val="22"/>
                      <w:szCs w:val="22"/>
                    </w:rPr>
                  </w:pPr>
                  <w:r w:rsidRPr="00BF7953">
                    <w:rPr>
                      <w:bCs/>
                      <w:sz w:val="22"/>
                      <w:szCs w:val="22"/>
                    </w:rPr>
                    <w:t>THIRD AND OHIO         POST OFFICE BOX 151</w:t>
                  </w:r>
                </w:p>
                <w:p w:rsidR="0082016E" w:rsidRPr="00BF7953" w:rsidRDefault="0082016E" w:rsidP="0082016E">
                  <w:pPr>
                    <w:jc w:val="center"/>
                    <w:rPr>
                      <w:rFonts w:ascii="Old English Text MT" w:hAnsi="Old English Text MT" w:cs="Old English Text MT"/>
                      <w:bCs/>
                      <w:sz w:val="22"/>
                      <w:szCs w:val="22"/>
                    </w:rPr>
                  </w:pPr>
                  <w:r w:rsidRPr="00BF7953">
                    <w:rPr>
                      <w:rFonts w:ascii="Old English Text MT" w:hAnsi="Old English Text MT" w:cs="Old English Text MT"/>
                      <w:bCs/>
                      <w:sz w:val="22"/>
                      <w:szCs w:val="22"/>
                    </w:rPr>
                    <w:t>Walters, Oklahoma 73572</w:t>
                  </w:r>
                </w:p>
                <w:p w:rsidR="0082016E" w:rsidRPr="00BF7953" w:rsidRDefault="0082016E" w:rsidP="0082016E">
                  <w:pPr>
                    <w:jc w:val="center"/>
                    <w:rPr>
                      <w:b/>
                      <w:bCs/>
                      <w:sz w:val="22"/>
                      <w:szCs w:val="22"/>
                    </w:rPr>
                  </w:pPr>
                  <w:r w:rsidRPr="00BF7953">
                    <w:rPr>
                      <w:bCs/>
                      <w:sz w:val="22"/>
                      <w:szCs w:val="22"/>
                    </w:rPr>
                    <w:t xml:space="preserve"> </w:t>
                  </w:r>
                  <w:r w:rsidRPr="00BF7953">
                    <w:rPr>
                      <w:b/>
                      <w:bCs/>
                      <w:sz w:val="22"/>
                      <w:szCs w:val="22"/>
                    </w:rPr>
                    <w:t>********************************</w:t>
                  </w:r>
                </w:p>
                <w:p w:rsidR="0082016E" w:rsidRPr="006D4A29" w:rsidRDefault="0082016E" w:rsidP="0082016E">
                  <w:pPr>
                    <w:jc w:val="center"/>
                    <w:rPr>
                      <w:b/>
                      <w:bCs/>
                      <w:u w:val="single"/>
                    </w:rPr>
                  </w:pPr>
                  <w:r w:rsidRPr="006D4A29">
                    <w:rPr>
                      <w:b/>
                      <w:bCs/>
                      <w:u w:val="single"/>
                    </w:rPr>
                    <w:t>Collections:</w:t>
                  </w:r>
                </w:p>
                <w:p w:rsidR="0082016E" w:rsidRDefault="00BE7E90" w:rsidP="0082016E">
                  <w:pPr>
                    <w:jc w:val="center"/>
                    <w:rPr>
                      <w:b/>
                      <w:bCs/>
                    </w:rPr>
                  </w:pPr>
                  <w:r>
                    <w:rPr>
                      <w:b/>
                      <w:bCs/>
                      <w:u w:val="single"/>
                    </w:rPr>
                    <w:t xml:space="preserve">Jan </w:t>
                  </w:r>
                  <w:r w:rsidR="00793AE1">
                    <w:rPr>
                      <w:b/>
                      <w:bCs/>
                      <w:u w:val="single"/>
                    </w:rPr>
                    <w:t>20</w:t>
                  </w:r>
                  <w:r w:rsidR="009E0B20" w:rsidRPr="006D4A29">
                    <w:rPr>
                      <w:b/>
                      <w:bCs/>
                    </w:rPr>
                    <w:t xml:space="preserve">:  </w:t>
                  </w:r>
                  <w:r w:rsidR="00793AE1">
                    <w:rPr>
                      <w:b/>
                      <w:bCs/>
                    </w:rPr>
                    <w:t>Operating:  $</w:t>
                  </w:r>
                  <w:r w:rsidR="000A6252">
                    <w:rPr>
                      <w:b/>
                      <w:bCs/>
                    </w:rPr>
                    <w:t>284.00</w:t>
                  </w:r>
                </w:p>
                <w:p w:rsidR="000A6252" w:rsidRPr="006D4A29" w:rsidRDefault="000A6252" w:rsidP="0082016E">
                  <w:pPr>
                    <w:jc w:val="center"/>
                    <w:rPr>
                      <w:b/>
                      <w:bCs/>
                    </w:rPr>
                  </w:pPr>
                  <w:r>
                    <w:rPr>
                      <w:b/>
                      <w:bCs/>
                    </w:rPr>
                    <w:t>Building:  $260.00</w:t>
                  </w:r>
                </w:p>
                <w:p w:rsidR="00582A9A" w:rsidRPr="006D4A29" w:rsidRDefault="00582A9A" w:rsidP="0082016E">
                  <w:pPr>
                    <w:jc w:val="center"/>
                    <w:rPr>
                      <w:b/>
                      <w:bCs/>
                    </w:rPr>
                  </w:pPr>
                </w:p>
                <w:p w:rsidR="0082016E" w:rsidRDefault="0082016E" w:rsidP="0082016E">
                  <w:pPr>
                    <w:jc w:val="center"/>
                    <w:rPr>
                      <w:b/>
                      <w:bCs/>
                      <w:u w:val="single"/>
                    </w:rPr>
                  </w:pPr>
                </w:p>
                <w:p w:rsidR="0082016E" w:rsidRPr="004C510A" w:rsidRDefault="0082016E" w:rsidP="0082016E">
                  <w:pPr>
                    <w:jc w:val="center"/>
                    <w:rPr>
                      <w:b/>
                      <w:bCs/>
                      <w:sz w:val="22"/>
                      <w:szCs w:val="22"/>
                    </w:rPr>
                  </w:pPr>
                </w:p>
                <w:p w:rsidR="0082016E" w:rsidRDefault="0082016E" w:rsidP="0082016E">
                  <w:pPr>
                    <w:jc w:val="center"/>
                    <w:rPr>
                      <w:b/>
                      <w:bCs/>
                    </w:rPr>
                  </w:pPr>
                </w:p>
                <w:p w:rsidR="0082016E" w:rsidRPr="00F23B5C" w:rsidRDefault="0082016E" w:rsidP="0082016E">
                  <w:pPr>
                    <w:jc w:val="center"/>
                    <w:rPr>
                      <w:b/>
                      <w:bCs/>
                    </w:rPr>
                  </w:pPr>
                </w:p>
                <w:p w:rsidR="0082016E" w:rsidRDefault="0082016E" w:rsidP="0082016E">
                  <w:pPr>
                    <w:jc w:val="center"/>
                    <w:rPr>
                      <w:b/>
                      <w:bCs/>
                      <w:sz w:val="22"/>
                      <w:szCs w:val="22"/>
                    </w:rPr>
                  </w:pPr>
                </w:p>
                <w:p w:rsidR="0082016E" w:rsidRDefault="0082016E" w:rsidP="0082016E">
                  <w:pPr>
                    <w:jc w:val="both"/>
                    <w:rPr>
                      <w:b/>
                      <w:bCs/>
                      <w:sz w:val="22"/>
                      <w:szCs w:val="22"/>
                    </w:rPr>
                  </w:pPr>
                </w:p>
                <w:p w:rsidR="0082016E" w:rsidRDefault="0082016E" w:rsidP="0082016E">
                  <w:pPr>
                    <w:jc w:val="center"/>
                    <w:rPr>
                      <w:b/>
                      <w:bCs/>
                      <w:sz w:val="22"/>
                      <w:szCs w:val="22"/>
                    </w:rPr>
                  </w:pPr>
                </w:p>
                <w:p w:rsidR="0082016E" w:rsidRPr="00122EED"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txbxContent>
            </v:textbox>
          </v:shape>
        </w:pict>
      </w:r>
      <w:r w:rsidR="00E85916">
        <w:rPr>
          <w:noProof/>
        </w:rPr>
        <w:pict>
          <v:shape id="_x0000_s989495" type="#_x0000_t202" style="position:absolute;margin-left:268.35pt;margin-top:367.6pt;width:271.65pt;height:107.7pt;z-index:252756992;mso-width-relative:margin;mso-height-relative:margin" filled="f" fillcolor="yellow" strokecolor="black [3213]" strokeweight="3pt">
            <v:stroke dashstyle="dashDot"/>
            <v:textbox style="mso-next-textbox:#_x0000_s989495">
              <w:txbxContent>
                <w:p w:rsidR="00582A9A" w:rsidRPr="006D4A29" w:rsidRDefault="00582A9A" w:rsidP="00A41B58">
                  <w:pPr>
                    <w:jc w:val="center"/>
                    <w:rPr>
                      <w:rFonts w:ascii="Script MT Bold" w:hAnsi="Script MT Bold"/>
                      <w:b/>
                      <w:sz w:val="28"/>
                      <w:szCs w:val="28"/>
                    </w:rPr>
                  </w:pPr>
                  <w:r w:rsidRPr="006D4A29">
                    <w:rPr>
                      <w:rFonts w:ascii="Script MT Bold" w:hAnsi="Script MT Bold"/>
                      <w:b/>
                      <w:sz w:val="28"/>
                      <w:szCs w:val="28"/>
                    </w:rPr>
                    <w:t>Immaculate Conception Church</w:t>
                  </w:r>
                </w:p>
                <w:p w:rsidR="00A41B58" w:rsidRPr="006D4A29" w:rsidRDefault="00A41B58" w:rsidP="00A41B58">
                  <w:pPr>
                    <w:jc w:val="center"/>
                    <w:rPr>
                      <w:rFonts w:ascii="Script MT Bold" w:hAnsi="Script MT Bold"/>
                      <w:sz w:val="28"/>
                      <w:szCs w:val="28"/>
                    </w:rPr>
                  </w:pPr>
                  <w:r w:rsidRPr="006D4A29">
                    <w:rPr>
                      <w:rFonts w:ascii="Script MT Bold" w:hAnsi="Script MT Bold"/>
                      <w:sz w:val="28"/>
                      <w:szCs w:val="28"/>
                    </w:rPr>
                    <w:t>Marlow</w:t>
                  </w:r>
                </w:p>
                <w:p w:rsidR="00A41B58" w:rsidRPr="00BF7953" w:rsidRDefault="00A41B58" w:rsidP="00A41B58">
                  <w:pPr>
                    <w:jc w:val="center"/>
                    <w:rPr>
                      <w:rFonts w:ascii="Elephant" w:hAnsi="Elephant"/>
                      <w:sz w:val="28"/>
                      <w:szCs w:val="28"/>
                    </w:rPr>
                  </w:pPr>
                  <w:r w:rsidRPr="00BF7953">
                    <w:rPr>
                      <w:rFonts w:ascii="Elephant" w:hAnsi="Elephant"/>
                      <w:sz w:val="28"/>
                      <w:szCs w:val="28"/>
                    </w:rPr>
                    <w:t>*</w:t>
                  </w:r>
                  <w:r w:rsidR="00BF7953">
                    <w:rPr>
                      <w:rFonts w:ascii="Elephant" w:hAnsi="Elephant"/>
                      <w:sz w:val="28"/>
                      <w:szCs w:val="28"/>
                    </w:rPr>
                    <w:t>*************************</w:t>
                  </w:r>
                </w:p>
                <w:p w:rsidR="00A41B58" w:rsidRPr="006D4A29" w:rsidRDefault="00A41B58" w:rsidP="00A41B58">
                  <w:pPr>
                    <w:jc w:val="center"/>
                    <w:rPr>
                      <w:rFonts w:ascii="Elephant" w:hAnsi="Elephant"/>
                    </w:rPr>
                  </w:pPr>
                  <w:r w:rsidRPr="006D4A29">
                    <w:rPr>
                      <w:rFonts w:ascii="Elephant" w:hAnsi="Elephant"/>
                    </w:rPr>
                    <w:t>Collections:</w:t>
                  </w:r>
                </w:p>
                <w:p w:rsidR="00E12E86" w:rsidRPr="006D4A29" w:rsidRDefault="009E0B20" w:rsidP="00A41B58">
                  <w:pPr>
                    <w:jc w:val="center"/>
                    <w:rPr>
                      <w:rFonts w:ascii="Britannic Bold" w:hAnsi="Britannic Bold"/>
                    </w:rPr>
                  </w:pPr>
                  <w:r w:rsidRPr="006D4A29">
                    <w:rPr>
                      <w:rFonts w:ascii="Britannic Bold" w:hAnsi="Britannic Bold"/>
                      <w:u w:val="single"/>
                    </w:rPr>
                    <w:t xml:space="preserve">Jan </w:t>
                  </w:r>
                  <w:r w:rsidR="00793AE1">
                    <w:rPr>
                      <w:rFonts w:ascii="Britannic Bold" w:hAnsi="Britannic Bold"/>
                      <w:u w:val="single"/>
                    </w:rPr>
                    <w:t>20</w:t>
                  </w:r>
                  <w:r w:rsidR="00A41B58" w:rsidRPr="006D4A29">
                    <w:rPr>
                      <w:rFonts w:ascii="Britannic Bold" w:hAnsi="Britannic Bold"/>
                    </w:rPr>
                    <w:t>:  General:  $</w:t>
                  </w:r>
                  <w:r w:rsidR="000A6252">
                    <w:rPr>
                      <w:rFonts w:ascii="Britannic Bold" w:hAnsi="Britannic Bold"/>
                    </w:rPr>
                    <w:t>422.00</w:t>
                  </w:r>
                </w:p>
                <w:p w:rsidR="00A41B58" w:rsidRPr="006D4A29" w:rsidRDefault="00A41B58" w:rsidP="00A41B58">
                  <w:pPr>
                    <w:jc w:val="center"/>
                    <w:rPr>
                      <w:rFonts w:ascii="Britannic Bold" w:hAnsi="Britannic Bold"/>
                    </w:rPr>
                  </w:pPr>
                  <w:r w:rsidRPr="006D4A29">
                    <w:rPr>
                      <w:rFonts w:ascii="Britannic Bold" w:hAnsi="Britannic Bold"/>
                    </w:rPr>
                    <w:t>Building:  $</w:t>
                  </w:r>
                  <w:r w:rsidR="000A6252">
                    <w:rPr>
                      <w:rFonts w:ascii="Britannic Bold" w:hAnsi="Britannic Bold"/>
                    </w:rPr>
                    <w:t>50.00</w:t>
                  </w:r>
                </w:p>
                <w:p w:rsidR="00A41B58" w:rsidRPr="00FF746B" w:rsidRDefault="00A41B58" w:rsidP="00A41B58">
                  <w:pPr>
                    <w:jc w:val="center"/>
                    <w:rPr>
                      <w:rFonts w:ascii="Britannic Bold" w:hAnsi="Britannic Bold"/>
                      <w:sz w:val="22"/>
                      <w:szCs w:val="22"/>
                    </w:rPr>
                  </w:pPr>
                </w:p>
                <w:p w:rsidR="00A41B58" w:rsidRPr="001B11FE" w:rsidRDefault="00A41B58" w:rsidP="00A41B58">
                  <w:pPr>
                    <w:rPr>
                      <w:rFonts w:ascii="Britannic Bold" w:hAnsi="Britannic Bold"/>
                      <w:sz w:val="22"/>
                      <w:szCs w:val="22"/>
                    </w:rPr>
                  </w:pPr>
                </w:p>
                <w:p w:rsidR="00A41B58" w:rsidRDefault="00A41B58" w:rsidP="00A41B58"/>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0240" w:rsidRDefault="00360240" w:rsidP="00557E45">
      <w:r>
        <w:separator/>
      </w:r>
    </w:p>
  </w:endnote>
  <w:endnote w:type="continuationSeparator" w:id="0">
    <w:p w:rsidR="00360240" w:rsidRDefault="0036024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 BLANCA">
    <w:altName w:val="Times New Roman"/>
    <w:charset w:val="00"/>
    <w:family w:val="auto"/>
    <w:pitch w:val="variable"/>
    <w:sig w:usb0="00000003" w:usb1="0000000A" w:usb2="00000000" w:usb3="00000000" w:csb0="00000001" w:csb1="00000000"/>
  </w:font>
  <w:font w:name="AR DELANEY">
    <w:altName w:val="Times New Roman"/>
    <w:charset w:val="00"/>
    <w:family w:val="auto"/>
    <w:pitch w:val="variable"/>
    <w:sig w:usb0="00000003" w:usb1="0000000A"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0240" w:rsidRDefault="00360240" w:rsidP="00557E45">
      <w:r>
        <w:separator/>
      </w:r>
    </w:p>
  </w:footnote>
  <w:footnote w:type="continuationSeparator" w:id="0">
    <w:p w:rsidR="00360240" w:rsidRDefault="0036024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79"/>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1CA"/>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6EC"/>
    <w:rsid w:val="00013701"/>
    <w:rsid w:val="000137C5"/>
    <w:rsid w:val="00013958"/>
    <w:rsid w:val="00013AB7"/>
    <w:rsid w:val="00013E14"/>
    <w:rsid w:val="00013F23"/>
    <w:rsid w:val="00014112"/>
    <w:rsid w:val="00014377"/>
    <w:rsid w:val="0001481F"/>
    <w:rsid w:val="00014AAA"/>
    <w:rsid w:val="00014AC2"/>
    <w:rsid w:val="00014B06"/>
    <w:rsid w:val="00014EAA"/>
    <w:rsid w:val="00015306"/>
    <w:rsid w:val="0001560F"/>
    <w:rsid w:val="00015DE4"/>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A7E"/>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6B5"/>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BB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994"/>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0FB8"/>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1E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83D"/>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6DE"/>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4D5"/>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13D"/>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0D8"/>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70D"/>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99C"/>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AFB"/>
    <w:rsid w:val="00095BC3"/>
    <w:rsid w:val="00095C90"/>
    <w:rsid w:val="00095F4A"/>
    <w:rsid w:val="000960B9"/>
    <w:rsid w:val="00096156"/>
    <w:rsid w:val="00096248"/>
    <w:rsid w:val="000966DE"/>
    <w:rsid w:val="0009685F"/>
    <w:rsid w:val="000968B1"/>
    <w:rsid w:val="00096A86"/>
    <w:rsid w:val="00096BB0"/>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20"/>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52"/>
    <w:rsid w:val="000A62F9"/>
    <w:rsid w:val="000A6414"/>
    <w:rsid w:val="000A6637"/>
    <w:rsid w:val="000A6974"/>
    <w:rsid w:val="000A69ED"/>
    <w:rsid w:val="000A6C37"/>
    <w:rsid w:val="000A6EA4"/>
    <w:rsid w:val="000A70AB"/>
    <w:rsid w:val="000A745B"/>
    <w:rsid w:val="000A75EE"/>
    <w:rsid w:val="000A7ACB"/>
    <w:rsid w:val="000A7BFA"/>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576"/>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565"/>
    <w:rsid w:val="000F2893"/>
    <w:rsid w:val="000F2C8B"/>
    <w:rsid w:val="000F2CB9"/>
    <w:rsid w:val="000F312D"/>
    <w:rsid w:val="000F335A"/>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740"/>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B18"/>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B88"/>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866"/>
    <w:rsid w:val="00113EDF"/>
    <w:rsid w:val="00113F4A"/>
    <w:rsid w:val="001140B4"/>
    <w:rsid w:val="00114215"/>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AA8"/>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E53"/>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83"/>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5C9"/>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7D5"/>
    <w:rsid w:val="0014380C"/>
    <w:rsid w:val="00143CF3"/>
    <w:rsid w:val="0014418A"/>
    <w:rsid w:val="0014433C"/>
    <w:rsid w:val="00144344"/>
    <w:rsid w:val="00144395"/>
    <w:rsid w:val="001446CF"/>
    <w:rsid w:val="00144A90"/>
    <w:rsid w:val="00144DE1"/>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1"/>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078"/>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90B"/>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3B9B"/>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AD"/>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C8B"/>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32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4BDB"/>
    <w:rsid w:val="001A53CA"/>
    <w:rsid w:val="001A57AF"/>
    <w:rsid w:val="001A58AE"/>
    <w:rsid w:val="001A5B6D"/>
    <w:rsid w:val="001A5B72"/>
    <w:rsid w:val="001A5D68"/>
    <w:rsid w:val="001A5DEC"/>
    <w:rsid w:val="001A5E53"/>
    <w:rsid w:val="001A6133"/>
    <w:rsid w:val="001A65F1"/>
    <w:rsid w:val="001A670B"/>
    <w:rsid w:val="001A676D"/>
    <w:rsid w:val="001A687A"/>
    <w:rsid w:val="001A6BEC"/>
    <w:rsid w:val="001A6C5A"/>
    <w:rsid w:val="001A6E6F"/>
    <w:rsid w:val="001A6FB9"/>
    <w:rsid w:val="001A70D1"/>
    <w:rsid w:val="001A717F"/>
    <w:rsid w:val="001A71C8"/>
    <w:rsid w:val="001A7306"/>
    <w:rsid w:val="001A736F"/>
    <w:rsid w:val="001A74DD"/>
    <w:rsid w:val="001A7667"/>
    <w:rsid w:val="001A7701"/>
    <w:rsid w:val="001A7944"/>
    <w:rsid w:val="001A7A29"/>
    <w:rsid w:val="001A7CEC"/>
    <w:rsid w:val="001A7D60"/>
    <w:rsid w:val="001A7F9A"/>
    <w:rsid w:val="001B0312"/>
    <w:rsid w:val="001B0319"/>
    <w:rsid w:val="001B0412"/>
    <w:rsid w:val="001B0568"/>
    <w:rsid w:val="001B09B4"/>
    <w:rsid w:val="001B0A9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3B7"/>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09C"/>
    <w:rsid w:val="001C7166"/>
    <w:rsid w:val="001C725B"/>
    <w:rsid w:val="001C76D4"/>
    <w:rsid w:val="001C790B"/>
    <w:rsid w:val="001C79A3"/>
    <w:rsid w:val="001C7B9E"/>
    <w:rsid w:val="001C7BA9"/>
    <w:rsid w:val="001C7D41"/>
    <w:rsid w:val="001C7E13"/>
    <w:rsid w:val="001C7E97"/>
    <w:rsid w:val="001D001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739"/>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3C8"/>
    <w:rsid w:val="001F2431"/>
    <w:rsid w:val="001F2513"/>
    <w:rsid w:val="001F2687"/>
    <w:rsid w:val="001F26BF"/>
    <w:rsid w:val="001F26EF"/>
    <w:rsid w:val="001F27DB"/>
    <w:rsid w:val="001F2814"/>
    <w:rsid w:val="001F2987"/>
    <w:rsid w:val="001F2BD4"/>
    <w:rsid w:val="001F2CDC"/>
    <w:rsid w:val="001F3134"/>
    <w:rsid w:val="001F32C8"/>
    <w:rsid w:val="001F3300"/>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6E4A"/>
    <w:rsid w:val="001F70BB"/>
    <w:rsid w:val="001F71D2"/>
    <w:rsid w:val="001F71F6"/>
    <w:rsid w:val="001F747A"/>
    <w:rsid w:val="001F771E"/>
    <w:rsid w:val="001F78F2"/>
    <w:rsid w:val="001F7A8F"/>
    <w:rsid w:val="001F7AEA"/>
    <w:rsid w:val="001F7EDE"/>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22B"/>
    <w:rsid w:val="002124DE"/>
    <w:rsid w:val="00212886"/>
    <w:rsid w:val="0021290E"/>
    <w:rsid w:val="00212ADE"/>
    <w:rsid w:val="00212B34"/>
    <w:rsid w:val="00212B36"/>
    <w:rsid w:val="00212C0C"/>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CE4"/>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545"/>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561"/>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8C9"/>
    <w:rsid w:val="00236C2D"/>
    <w:rsid w:val="00236D0F"/>
    <w:rsid w:val="00236FB9"/>
    <w:rsid w:val="002370D2"/>
    <w:rsid w:val="002370F0"/>
    <w:rsid w:val="002372FF"/>
    <w:rsid w:val="00237637"/>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BE7"/>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986"/>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4F"/>
    <w:rsid w:val="00266771"/>
    <w:rsid w:val="002667C8"/>
    <w:rsid w:val="002668F8"/>
    <w:rsid w:val="00266A55"/>
    <w:rsid w:val="00266AA2"/>
    <w:rsid w:val="00266C12"/>
    <w:rsid w:val="00266C54"/>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9C4"/>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4D"/>
    <w:rsid w:val="0028619E"/>
    <w:rsid w:val="002861A1"/>
    <w:rsid w:val="00286298"/>
    <w:rsid w:val="0028630A"/>
    <w:rsid w:val="0028666F"/>
    <w:rsid w:val="0028692C"/>
    <w:rsid w:val="00286B91"/>
    <w:rsid w:val="00286D5C"/>
    <w:rsid w:val="00287028"/>
    <w:rsid w:val="0028713B"/>
    <w:rsid w:val="00287468"/>
    <w:rsid w:val="002875E6"/>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05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5DC"/>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1FC"/>
    <w:rsid w:val="002B225A"/>
    <w:rsid w:val="002B23DC"/>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05F"/>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1A"/>
    <w:rsid w:val="002D5775"/>
    <w:rsid w:val="002D57B9"/>
    <w:rsid w:val="002D5990"/>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BE7"/>
    <w:rsid w:val="002F3C3F"/>
    <w:rsid w:val="002F3C87"/>
    <w:rsid w:val="002F3DFE"/>
    <w:rsid w:val="002F3E5F"/>
    <w:rsid w:val="002F3EE8"/>
    <w:rsid w:val="002F3F0A"/>
    <w:rsid w:val="002F421A"/>
    <w:rsid w:val="002F449E"/>
    <w:rsid w:val="002F4738"/>
    <w:rsid w:val="002F4863"/>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E23"/>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AE7"/>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52"/>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DC9"/>
    <w:rsid w:val="00337E91"/>
    <w:rsid w:val="00337F7F"/>
    <w:rsid w:val="003400F1"/>
    <w:rsid w:val="003401D6"/>
    <w:rsid w:val="00340364"/>
    <w:rsid w:val="00340698"/>
    <w:rsid w:val="003409AA"/>
    <w:rsid w:val="00340A74"/>
    <w:rsid w:val="00341154"/>
    <w:rsid w:val="003412B6"/>
    <w:rsid w:val="00341376"/>
    <w:rsid w:val="003413F4"/>
    <w:rsid w:val="00341A1C"/>
    <w:rsid w:val="00341C24"/>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BE3"/>
    <w:rsid w:val="00357D09"/>
    <w:rsid w:val="0036003A"/>
    <w:rsid w:val="003601C9"/>
    <w:rsid w:val="00360240"/>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4C0"/>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2AB"/>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B1B"/>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6"/>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4FA"/>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61C"/>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99B"/>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4F6"/>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2F"/>
    <w:rsid w:val="003B473F"/>
    <w:rsid w:val="003B4834"/>
    <w:rsid w:val="003B48C8"/>
    <w:rsid w:val="003B4DB1"/>
    <w:rsid w:val="003B4DDA"/>
    <w:rsid w:val="003B4FB3"/>
    <w:rsid w:val="003B5047"/>
    <w:rsid w:val="003B5168"/>
    <w:rsid w:val="003B5178"/>
    <w:rsid w:val="003B5360"/>
    <w:rsid w:val="003B53A7"/>
    <w:rsid w:val="003B540E"/>
    <w:rsid w:val="003B5AC8"/>
    <w:rsid w:val="003B5CEF"/>
    <w:rsid w:val="003B6030"/>
    <w:rsid w:val="003B6456"/>
    <w:rsid w:val="003B6746"/>
    <w:rsid w:val="003B681E"/>
    <w:rsid w:val="003B6EC5"/>
    <w:rsid w:val="003B6EF2"/>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08"/>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672"/>
    <w:rsid w:val="003C6C9E"/>
    <w:rsid w:val="003C6D0A"/>
    <w:rsid w:val="003C6D8E"/>
    <w:rsid w:val="003C6E6F"/>
    <w:rsid w:val="003C6EFD"/>
    <w:rsid w:val="003C6F4E"/>
    <w:rsid w:val="003C6FB3"/>
    <w:rsid w:val="003C6FBE"/>
    <w:rsid w:val="003C7081"/>
    <w:rsid w:val="003C75E0"/>
    <w:rsid w:val="003C7640"/>
    <w:rsid w:val="003C76EF"/>
    <w:rsid w:val="003C76FD"/>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68D"/>
    <w:rsid w:val="003D1B8E"/>
    <w:rsid w:val="003D1BB9"/>
    <w:rsid w:val="003D1F41"/>
    <w:rsid w:val="003D1F99"/>
    <w:rsid w:val="003D225F"/>
    <w:rsid w:val="003D23CE"/>
    <w:rsid w:val="003D247D"/>
    <w:rsid w:val="003D2543"/>
    <w:rsid w:val="003D28BE"/>
    <w:rsid w:val="003D28D8"/>
    <w:rsid w:val="003D2947"/>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02E"/>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0B"/>
    <w:rsid w:val="003F0769"/>
    <w:rsid w:val="003F07FC"/>
    <w:rsid w:val="003F0958"/>
    <w:rsid w:val="003F0992"/>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2E"/>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61F"/>
    <w:rsid w:val="00403979"/>
    <w:rsid w:val="00403A33"/>
    <w:rsid w:val="00403A4E"/>
    <w:rsid w:val="00403C5F"/>
    <w:rsid w:val="00403D86"/>
    <w:rsid w:val="00403FFF"/>
    <w:rsid w:val="004042D2"/>
    <w:rsid w:val="00404397"/>
    <w:rsid w:val="0040440D"/>
    <w:rsid w:val="0040441C"/>
    <w:rsid w:val="004047C9"/>
    <w:rsid w:val="00404804"/>
    <w:rsid w:val="00404AB5"/>
    <w:rsid w:val="00404B0F"/>
    <w:rsid w:val="00404D74"/>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068"/>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490"/>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30B"/>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5DF"/>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37F2D"/>
    <w:rsid w:val="00440161"/>
    <w:rsid w:val="004401F4"/>
    <w:rsid w:val="0044035A"/>
    <w:rsid w:val="004403AD"/>
    <w:rsid w:val="0044075A"/>
    <w:rsid w:val="00440765"/>
    <w:rsid w:val="004407EF"/>
    <w:rsid w:val="004407F6"/>
    <w:rsid w:val="004409A8"/>
    <w:rsid w:val="00440AE4"/>
    <w:rsid w:val="00440BAE"/>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37"/>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663"/>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22"/>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D8D"/>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90A"/>
    <w:rsid w:val="004B0A09"/>
    <w:rsid w:val="004B0A36"/>
    <w:rsid w:val="004B0A3A"/>
    <w:rsid w:val="004B0A4E"/>
    <w:rsid w:val="004B0AB6"/>
    <w:rsid w:val="004B0B16"/>
    <w:rsid w:val="004B0C48"/>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7F"/>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660"/>
    <w:rsid w:val="004E2B0E"/>
    <w:rsid w:val="004E2CE4"/>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C24"/>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68"/>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383"/>
    <w:rsid w:val="00504676"/>
    <w:rsid w:val="005046CC"/>
    <w:rsid w:val="005047D1"/>
    <w:rsid w:val="005048F0"/>
    <w:rsid w:val="00504985"/>
    <w:rsid w:val="00504A90"/>
    <w:rsid w:val="00504B4B"/>
    <w:rsid w:val="00504FFA"/>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8A"/>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07"/>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CD0"/>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9"/>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1BE"/>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0E68"/>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37D"/>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A9A"/>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D8"/>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1DA7"/>
    <w:rsid w:val="005A1FA9"/>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614"/>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E56"/>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2FC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A30"/>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1D2"/>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49"/>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5E3"/>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4EC9"/>
    <w:rsid w:val="006352C7"/>
    <w:rsid w:val="00635B24"/>
    <w:rsid w:val="00635C17"/>
    <w:rsid w:val="00635D76"/>
    <w:rsid w:val="0063603B"/>
    <w:rsid w:val="00636110"/>
    <w:rsid w:val="006362CA"/>
    <w:rsid w:val="006365B6"/>
    <w:rsid w:val="006365F8"/>
    <w:rsid w:val="00636736"/>
    <w:rsid w:val="0063685D"/>
    <w:rsid w:val="00636877"/>
    <w:rsid w:val="0063695B"/>
    <w:rsid w:val="006369C1"/>
    <w:rsid w:val="00636C9D"/>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2C6"/>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E05"/>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268"/>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3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C90"/>
    <w:rsid w:val="00662DA4"/>
    <w:rsid w:val="00662F39"/>
    <w:rsid w:val="00663075"/>
    <w:rsid w:val="0066315D"/>
    <w:rsid w:val="0066324E"/>
    <w:rsid w:val="006635AD"/>
    <w:rsid w:val="0066390A"/>
    <w:rsid w:val="00663972"/>
    <w:rsid w:val="006639AD"/>
    <w:rsid w:val="006639B6"/>
    <w:rsid w:val="00663A7D"/>
    <w:rsid w:val="00663AC9"/>
    <w:rsid w:val="00663B82"/>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6D0"/>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61"/>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8E4"/>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3A9"/>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3A7"/>
    <w:rsid w:val="0069547B"/>
    <w:rsid w:val="00695735"/>
    <w:rsid w:val="00695854"/>
    <w:rsid w:val="00695859"/>
    <w:rsid w:val="00695A28"/>
    <w:rsid w:val="00695AA7"/>
    <w:rsid w:val="00695B85"/>
    <w:rsid w:val="00695F30"/>
    <w:rsid w:val="00695FDD"/>
    <w:rsid w:val="00696023"/>
    <w:rsid w:val="006961E8"/>
    <w:rsid w:val="006961EE"/>
    <w:rsid w:val="0069627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324"/>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7B2"/>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65"/>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8E8"/>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6DD"/>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CE1"/>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BF"/>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29"/>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8A7"/>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AF1"/>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1F5B"/>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0E"/>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B5"/>
    <w:rsid w:val="006F73F9"/>
    <w:rsid w:val="006F745D"/>
    <w:rsid w:val="006F7600"/>
    <w:rsid w:val="006F7659"/>
    <w:rsid w:val="006F76CA"/>
    <w:rsid w:val="006F76CB"/>
    <w:rsid w:val="006F77CB"/>
    <w:rsid w:val="006F7A10"/>
    <w:rsid w:val="006F7B2F"/>
    <w:rsid w:val="006F7BD1"/>
    <w:rsid w:val="006F7BDB"/>
    <w:rsid w:val="006F7C7C"/>
    <w:rsid w:val="00700062"/>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CC4"/>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59B"/>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BAA"/>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2C9"/>
    <w:rsid w:val="0072368C"/>
    <w:rsid w:val="007236B5"/>
    <w:rsid w:val="007236C7"/>
    <w:rsid w:val="00723C92"/>
    <w:rsid w:val="00723CF7"/>
    <w:rsid w:val="00723DF3"/>
    <w:rsid w:val="00723FCE"/>
    <w:rsid w:val="00724040"/>
    <w:rsid w:val="0072407A"/>
    <w:rsid w:val="007242CA"/>
    <w:rsid w:val="0072442A"/>
    <w:rsid w:val="00724738"/>
    <w:rsid w:val="0072487B"/>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69E"/>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C24"/>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DA0"/>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61"/>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5E7"/>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A4"/>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E93"/>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98"/>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1B9"/>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588"/>
    <w:rsid w:val="0076764A"/>
    <w:rsid w:val="0076766E"/>
    <w:rsid w:val="00767679"/>
    <w:rsid w:val="007677A9"/>
    <w:rsid w:val="0076782E"/>
    <w:rsid w:val="00767BFC"/>
    <w:rsid w:val="00767C36"/>
    <w:rsid w:val="00767C8B"/>
    <w:rsid w:val="00767DD5"/>
    <w:rsid w:val="00767ECA"/>
    <w:rsid w:val="00767F37"/>
    <w:rsid w:val="00767FA6"/>
    <w:rsid w:val="00770259"/>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179"/>
    <w:rsid w:val="007773B1"/>
    <w:rsid w:val="00777450"/>
    <w:rsid w:val="00777646"/>
    <w:rsid w:val="00777748"/>
    <w:rsid w:val="00777835"/>
    <w:rsid w:val="0077783E"/>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AE1"/>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25"/>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D9C"/>
    <w:rsid w:val="007B3E4C"/>
    <w:rsid w:val="007B4031"/>
    <w:rsid w:val="007B43E7"/>
    <w:rsid w:val="007B443B"/>
    <w:rsid w:val="007B452C"/>
    <w:rsid w:val="007B45F8"/>
    <w:rsid w:val="007B466C"/>
    <w:rsid w:val="007B492F"/>
    <w:rsid w:val="007B4939"/>
    <w:rsid w:val="007B494F"/>
    <w:rsid w:val="007B49B3"/>
    <w:rsid w:val="007B4BD7"/>
    <w:rsid w:val="007B4C47"/>
    <w:rsid w:val="007B4C7A"/>
    <w:rsid w:val="007B4CB0"/>
    <w:rsid w:val="007B4CC6"/>
    <w:rsid w:val="007B4E2B"/>
    <w:rsid w:val="007B4F89"/>
    <w:rsid w:val="007B55BF"/>
    <w:rsid w:val="007B56EA"/>
    <w:rsid w:val="007B593F"/>
    <w:rsid w:val="007B5BB2"/>
    <w:rsid w:val="007B5E3D"/>
    <w:rsid w:val="007B5EB3"/>
    <w:rsid w:val="007B607C"/>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871"/>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6D"/>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0A9"/>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BB2"/>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1B"/>
    <w:rsid w:val="007D6D3B"/>
    <w:rsid w:val="007D6DF2"/>
    <w:rsid w:val="007D6F30"/>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04"/>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1E"/>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373"/>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CE1"/>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2"/>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5AB"/>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266"/>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D4E"/>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DA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16E"/>
    <w:rsid w:val="00820455"/>
    <w:rsid w:val="008206CF"/>
    <w:rsid w:val="0082073E"/>
    <w:rsid w:val="00820A7D"/>
    <w:rsid w:val="00820F57"/>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048"/>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851"/>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04"/>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667"/>
    <w:rsid w:val="008437B0"/>
    <w:rsid w:val="008438E1"/>
    <w:rsid w:val="008438F0"/>
    <w:rsid w:val="00843913"/>
    <w:rsid w:val="00843969"/>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36E"/>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AB3"/>
    <w:rsid w:val="00884B41"/>
    <w:rsid w:val="00884CA6"/>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91"/>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275"/>
    <w:rsid w:val="008B13B5"/>
    <w:rsid w:val="008B149F"/>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C6C"/>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48"/>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6E"/>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CCC"/>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6C"/>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EC4"/>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0A0"/>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291"/>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7E"/>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43F"/>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A68"/>
    <w:rsid w:val="00961C45"/>
    <w:rsid w:val="00961CEA"/>
    <w:rsid w:val="00961CFA"/>
    <w:rsid w:val="00961D3D"/>
    <w:rsid w:val="0096206A"/>
    <w:rsid w:val="00962341"/>
    <w:rsid w:val="00962504"/>
    <w:rsid w:val="0096262B"/>
    <w:rsid w:val="00962764"/>
    <w:rsid w:val="009628E6"/>
    <w:rsid w:val="00962A08"/>
    <w:rsid w:val="00962B18"/>
    <w:rsid w:val="00963189"/>
    <w:rsid w:val="0096323B"/>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751"/>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9CD"/>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147"/>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2E0"/>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4F"/>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6FA5"/>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7F3"/>
    <w:rsid w:val="009D493B"/>
    <w:rsid w:val="009D4B16"/>
    <w:rsid w:val="009D4C2E"/>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B20"/>
    <w:rsid w:val="009E0D92"/>
    <w:rsid w:val="009E0DEC"/>
    <w:rsid w:val="009E0EE6"/>
    <w:rsid w:val="009E1217"/>
    <w:rsid w:val="009E185C"/>
    <w:rsid w:val="009E1A7D"/>
    <w:rsid w:val="009E1BBE"/>
    <w:rsid w:val="009E1E16"/>
    <w:rsid w:val="009E1F94"/>
    <w:rsid w:val="009E1FF9"/>
    <w:rsid w:val="009E20B5"/>
    <w:rsid w:val="009E22FE"/>
    <w:rsid w:val="009E2445"/>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66"/>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3D"/>
    <w:rsid w:val="00A025E9"/>
    <w:rsid w:val="00A026A9"/>
    <w:rsid w:val="00A027BF"/>
    <w:rsid w:val="00A0291A"/>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EB9"/>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02"/>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7EA"/>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58"/>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4BC"/>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1B8"/>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EA0"/>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B0F"/>
    <w:rsid w:val="00A64DB0"/>
    <w:rsid w:val="00A64FBB"/>
    <w:rsid w:val="00A653D0"/>
    <w:rsid w:val="00A653D2"/>
    <w:rsid w:val="00A656E1"/>
    <w:rsid w:val="00A65791"/>
    <w:rsid w:val="00A65859"/>
    <w:rsid w:val="00A659B8"/>
    <w:rsid w:val="00A65D68"/>
    <w:rsid w:val="00A65D9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565"/>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1F50"/>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6AE"/>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7C4"/>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2A"/>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BD"/>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DC5"/>
    <w:rsid w:val="00AB0E11"/>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67D"/>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D11"/>
    <w:rsid w:val="00AB5E3E"/>
    <w:rsid w:val="00AB5ED3"/>
    <w:rsid w:val="00AB5FB8"/>
    <w:rsid w:val="00AB609E"/>
    <w:rsid w:val="00AB60F5"/>
    <w:rsid w:val="00AB60F8"/>
    <w:rsid w:val="00AB6237"/>
    <w:rsid w:val="00AB6297"/>
    <w:rsid w:val="00AB668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87"/>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48"/>
    <w:rsid w:val="00AC6F52"/>
    <w:rsid w:val="00AC6FC8"/>
    <w:rsid w:val="00AC70EF"/>
    <w:rsid w:val="00AC71B9"/>
    <w:rsid w:val="00AC72C8"/>
    <w:rsid w:val="00AC7551"/>
    <w:rsid w:val="00AC784B"/>
    <w:rsid w:val="00AC7979"/>
    <w:rsid w:val="00AC7E84"/>
    <w:rsid w:val="00AC7F63"/>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3F7"/>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B7A"/>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342"/>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68"/>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286"/>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C"/>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634"/>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0A6"/>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165"/>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68D"/>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537"/>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78"/>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0D7"/>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EBE"/>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6A"/>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BF1"/>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923"/>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8B"/>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65"/>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20"/>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BF7"/>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77F7C"/>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900"/>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97FF9"/>
    <w:rsid w:val="00BA0220"/>
    <w:rsid w:val="00BA0431"/>
    <w:rsid w:val="00BA079F"/>
    <w:rsid w:val="00BA0B0D"/>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8FC"/>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32"/>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3F"/>
    <w:rsid w:val="00BB65BC"/>
    <w:rsid w:val="00BB667B"/>
    <w:rsid w:val="00BB69B9"/>
    <w:rsid w:val="00BB6A09"/>
    <w:rsid w:val="00BB6ACC"/>
    <w:rsid w:val="00BB6ADF"/>
    <w:rsid w:val="00BB6B59"/>
    <w:rsid w:val="00BB6C9D"/>
    <w:rsid w:val="00BB6D09"/>
    <w:rsid w:val="00BB6D27"/>
    <w:rsid w:val="00BB6E69"/>
    <w:rsid w:val="00BB6E74"/>
    <w:rsid w:val="00BB6E88"/>
    <w:rsid w:val="00BB6EA1"/>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95"/>
    <w:rsid w:val="00BC1CCF"/>
    <w:rsid w:val="00BC26B8"/>
    <w:rsid w:val="00BC2AA7"/>
    <w:rsid w:val="00BC2C8E"/>
    <w:rsid w:val="00BC2E20"/>
    <w:rsid w:val="00BC34DC"/>
    <w:rsid w:val="00BC34E7"/>
    <w:rsid w:val="00BC3526"/>
    <w:rsid w:val="00BC3528"/>
    <w:rsid w:val="00BC35AF"/>
    <w:rsid w:val="00BC38C8"/>
    <w:rsid w:val="00BC3A81"/>
    <w:rsid w:val="00BC3B03"/>
    <w:rsid w:val="00BC3B89"/>
    <w:rsid w:val="00BC3C3E"/>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AB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B92"/>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2F26"/>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0C"/>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D18"/>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E90"/>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5F"/>
    <w:rsid w:val="00BF22E5"/>
    <w:rsid w:val="00BF2637"/>
    <w:rsid w:val="00BF26F0"/>
    <w:rsid w:val="00BF2759"/>
    <w:rsid w:val="00BF27E7"/>
    <w:rsid w:val="00BF2C51"/>
    <w:rsid w:val="00BF2C9A"/>
    <w:rsid w:val="00BF2D2E"/>
    <w:rsid w:val="00BF304E"/>
    <w:rsid w:val="00BF307D"/>
    <w:rsid w:val="00BF318B"/>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63"/>
    <w:rsid w:val="00BF6B78"/>
    <w:rsid w:val="00BF6BFD"/>
    <w:rsid w:val="00BF7540"/>
    <w:rsid w:val="00BF783C"/>
    <w:rsid w:val="00BF7866"/>
    <w:rsid w:val="00BF7953"/>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37A"/>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01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78C"/>
    <w:rsid w:val="00C13C23"/>
    <w:rsid w:val="00C13DF2"/>
    <w:rsid w:val="00C13F63"/>
    <w:rsid w:val="00C14398"/>
    <w:rsid w:val="00C14626"/>
    <w:rsid w:val="00C146DD"/>
    <w:rsid w:val="00C1480D"/>
    <w:rsid w:val="00C14E95"/>
    <w:rsid w:val="00C15159"/>
    <w:rsid w:val="00C1527C"/>
    <w:rsid w:val="00C153D2"/>
    <w:rsid w:val="00C1567A"/>
    <w:rsid w:val="00C15AB1"/>
    <w:rsid w:val="00C15B7D"/>
    <w:rsid w:val="00C15C86"/>
    <w:rsid w:val="00C1603C"/>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5A7"/>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422"/>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4CB"/>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8CC"/>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7F8"/>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D83"/>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CEB"/>
    <w:rsid w:val="00C93DE6"/>
    <w:rsid w:val="00C93FAF"/>
    <w:rsid w:val="00C941AF"/>
    <w:rsid w:val="00C94359"/>
    <w:rsid w:val="00C946B1"/>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208"/>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05"/>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8A5"/>
    <w:rsid w:val="00CC09F4"/>
    <w:rsid w:val="00CC0B41"/>
    <w:rsid w:val="00CC0D19"/>
    <w:rsid w:val="00CC0DA8"/>
    <w:rsid w:val="00CC111E"/>
    <w:rsid w:val="00CC1183"/>
    <w:rsid w:val="00CC14AD"/>
    <w:rsid w:val="00CC14BA"/>
    <w:rsid w:val="00CC159E"/>
    <w:rsid w:val="00CC1A7D"/>
    <w:rsid w:val="00CC1AB7"/>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21A"/>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5FF"/>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D3F"/>
    <w:rsid w:val="00CD5E59"/>
    <w:rsid w:val="00CD5EC6"/>
    <w:rsid w:val="00CD5FA7"/>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3B1"/>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AC4"/>
    <w:rsid w:val="00CF2DC5"/>
    <w:rsid w:val="00CF2E55"/>
    <w:rsid w:val="00CF2F74"/>
    <w:rsid w:val="00CF30DF"/>
    <w:rsid w:val="00CF3109"/>
    <w:rsid w:val="00CF318F"/>
    <w:rsid w:val="00CF3397"/>
    <w:rsid w:val="00CF356F"/>
    <w:rsid w:val="00CF36E1"/>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0C3"/>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1FF4"/>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5AC"/>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7"/>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2F6A"/>
    <w:rsid w:val="00D23065"/>
    <w:rsid w:val="00D231F3"/>
    <w:rsid w:val="00D23502"/>
    <w:rsid w:val="00D23BD5"/>
    <w:rsid w:val="00D23BFD"/>
    <w:rsid w:val="00D23DD5"/>
    <w:rsid w:val="00D23EB0"/>
    <w:rsid w:val="00D24223"/>
    <w:rsid w:val="00D24255"/>
    <w:rsid w:val="00D246CB"/>
    <w:rsid w:val="00D24797"/>
    <w:rsid w:val="00D24832"/>
    <w:rsid w:val="00D24B6A"/>
    <w:rsid w:val="00D24E76"/>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47E"/>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39C"/>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A88"/>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85"/>
    <w:rsid w:val="00D54DE5"/>
    <w:rsid w:val="00D54F44"/>
    <w:rsid w:val="00D54F5B"/>
    <w:rsid w:val="00D54F95"/>
    <w:rsid w:val="00D55173"/>
    <w:rsid w:val="00D5523F"/>
    <w:rsid w:val="00D55282"/>
    <w:rsid w:val="00D55304"/>
    <w:rsid w:val="00D554DB"/>
    <w:rsid w:val="00D5568F"/>
    <w:rsid w:val="00D556EE"/>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A2D"/>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4F48"/>
    <w:rsid w:val="00D650AF"/>
    <w:rsid w:val="00D65337"/>
    <w:rsid w:val="00D653F6"/>
    <w:rsid w:val="00D6546E"/>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0D"/>
    <w:rsid w:val="00D80C17"/>
    <w:rsid w:val="00D80E2B"/>
    <w:rsid w:val="00D810B8"/>
    <w:rsid w:val="00D8126E"/>
    <w:rsid w:val="00D813F9"/>
    <w:rsid w:val="00D816BB"/>
    <w:rsid w:val="00D81737"/>
    <w:rsid w:val="00D8194A"/>
    <w:rsid w:val="00D81C9F"/>
    <w:rsid w:val="00D81D76"/>
    <w:rsid w:val="00D81E66"/>
    <w:rsid w:val="00D82188"/>
    <w:rsid w:val="00D821B4"/>
    <w:rsid w:val="00D822AC"/>
    <w:rsid w:val="00D825F6"/>
    <w:rsid w:val="00D8261C"/>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3DD"/>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8FB"/>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7B7"/>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28B"/>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1F"/>
    <w:rsid w:val="00DC6E4E"/>
    <w:rsid w:val="00DC7046"/>
    <w:rsid w:val="00DC72A9"/>
    <w:rsid w:val="00DC73C1"/>
    <w:rsid w:val="00DC7937"/>
    <w:rsid w:val="00DC7A16"/>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98"/>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58F"/>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5E5F"/>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E7F3E"/>
    <w:rsid w:val="00DF009C"/>
    <w:rsid w:val="00DF0129"/>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77"/>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5F"/>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ED"/>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2CF0"/>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7"/>
    <w:rsid w:val="00E0530B"/>
    <w:rsid w:val="00E05319"/>
    <w:rsid w:val="00E05509"/>
    <w:rsid w:val="00E05533"/>
    <w:rsid w:val="00E056D5"/>
    <w:rsid w:val="00E05C79"/>
    <w:rsid w:val="00E05E23"/>
    <w:rsid w:val="00E05E7D"/>
    <w:rsid w:val="00E05E88"/>
    <w:rsid w:val="00E05E98"/>
    <w:rsid w:val="00E05F0F"/>
    <w:rsid w:val="00E0604B"/>
    <w:rsid w:val="00E060BB"/>
    <w:rsid w:val="00E0643F"/>
    <w:rsid w:val="00E064FC"/>
    <w:rsid w:val="00E066E8"/>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86"/>
    <w:rsid w:val="00E12EEA"/>
    <w:rsid w:val="00E12F0A"/>
    <w:rsid w:val="00E12F91"/>
    <w:rsid w:val="00E1318C"/>
    <w:rsid w:val="00E131AD"/>
    <w:rsid w:val="00E1349E"/>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2F6E"/>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DDE"/>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025"/>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49E"/>
    <w:rsid w:val="00E6054E"/>
    <w:rsid w:val="00E60851"/>
    <w:rsid w:val="00E608A5"/>
    <w:rsid w:val="00E609FB"/>
    <w:rsid w:val="00E60A02"/>
    <w:rsid w:val="00E60A61"/>
    <w:rsid w:val="00E60BC2"/>
    <w:rsid w:val="00E60CC3"/>
    <w:rsid w:val="00E60F58"/>
    <w:rsid w:val="00E60F9E"/>
    <w:rsid w:val="00E610E0"/>
    <w:rsid w:val="00E61494"/>
    <w:rsid w:val="00E614B0"/>
    <w:rsid w:val="00E61572"/>
    <w:rsid w:val="00E617A5"/>
    <w:rsid w:val="00E618A4"/>
    <w:rsid w:val="00E61B8C"/>
    <w:rsid w:val="00E620FD"/>
    <w:rsid w:val="00E62330"/>
    <w:rsid w:val="00E62542"/>
    <w:rsid w:val="00E6272C"/>
    <w:rsid w:val="00E628C1"/>
    <w:rsid w:val="00E62946"/>
    <w:rsid w:val="00E629DA"/>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867"/>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16"/>
    <w:rsid w:val="00E859FF"/>
    <w:rsid w:val="00E85B6F"/>
    <w:rsid w:val="00E85D15"/>
    <w:rsid w:val="00E85E2F"/>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B30"/>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0FAD"/>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1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5D6"/>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881"/>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219"/>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0FA"/>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2C7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5"/>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992"/>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59"/>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996"/>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20"/>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46"/>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808"/>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0E7"/>
    <w:rsid w:val="00F67197"/>
    <w:rsid w:val="00F67478"/>
    <w:rsid w:val="00F6788A"/>
    <w:rsid w:val="00F678B0"/>
    <w:rsid w:val="00F67B37"/>
    <w:rsid w:val="00F67BD5"/>
    <w:rsid w:val="00F70561"/>
    <w:rsid w:val="00F70693"/>
    <w:rsid w:val="00F706AD"/>
    <w:rsid w:val="00F70914"/>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699"/>
    <w:rsid w:val="00F73987"/>
    <w:rsid w:val="00F739A2"/>
    <w:rsid w:val="00F73A0D"/>
    <w:rsid w:val="00F73A98"/>
    <w:rsid w:val="00F73ADB"/>
    <w:rsid w:val="00F73D84"/>
    <w:rsid w:val="00F73D9F"/>
    <w:rsid w:val="00F7411E"/>
    <w:rsid w:val="00F741EB"/>
    <w:rsid w:val="00F7435F"/>
    <w:rsid w:val="00F745A6"/>
    <w:rsid w:val="00F7466C"/>
    <w:rsid w:val="00F746B0"/>
    <w:rsid w:val="00F7483D"/>
    <w:rsid w:val="00F7499D"/>
    <w:rsid w:val="00F74A75"/>
    <w:rsid w:val="00F74A92"/>
    <w:rsid w:val="00F74D67"/>
    <w:rsid w:val="00F750E8"/>
    <w:rsid w:val="00F75145"/>
    <w:rsid w:val="00F752C5"/>
    <w:rsid w:val="00F7534C"/>
    <w:rsid w:val="00F754DD"/>
    <w:rsid w:val="00F7556A"/>
    <w:rsid w:val="00F757CF"/>
    <w:rsid w:val="00F75946"/>
    <w:rsid w:val="00F75DEB"/>
    <w:rsid w:val="00F75F35"/>
    <w:rsid w:val="00F76029"/>
    <w:rsid w:val="00F76033"/>
    <w:rsid w:val="00F7604F"/>
    <w:rsid w:val="00F760ED"/>
    <w:rsid w:val="00F76173"/>
    <w:rsid w:val="00F76345"/>
    <w:rsid w:val="00F763A1"/>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57C"/>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9D8"/>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A71"/>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0F5"/>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5E3B"/>
    <w:rsid w:val="00FB60E3"/>
    <w:rsid w:val="00FB6271"/>
    <w:rsid w:val="00FB646E"/>
    <w:rsid w:val="00FB6583"/>
    <w:rsid w:val="00FB66D4"/>
    <w:rsid w:val="00FB6744"/>
    <w:rsid w:val="00FB6778"/>
    <w:rsid w:val="00FB6883"/>
    <w:rsid w:val="00FB68DC"/>
    <w:rsid w:val="00FB699C"/>
    <w:rsid w:val="00FB69C6"/>
    <w:rsid w:val="00FB6B0A"/>
    <w:rsid w:val="00FB6DB9"/>
    <w:rsid w:val="00FB71E4"/>
    <w:rsid w:val="00FB743D"/>
    <w:rsid w:val="00FB75B5"/>
    <w:rsid w:val="00FB76CD"/>
    <w:rsid w:val="00FB7894"/>
    <w:rsid w:val="00FB79D0"/>
    <w:rsid w:val="00FB79FE"/>
    <w:rsid w:val="00FB7A27"/>
    <w:rsid w:val="00FB7A8A"/>
    <w:rsid w:val="00FB7B78"/>
    <w:rsid w:val="00FB7D63"/>
    <w:rsid w:val="00FB7EA8"/>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5D7"/>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923"/>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594"/>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2F7F"/>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4C"/>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047"/>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66"/>
    <w:rsid w:val="00FE26D6"/>
    <w:rsid w:val="00FE296F"/>
    <w:rsid w:val="00FE2B2B"/>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BE8"/>
    <w:rsid w:val="00FE7D5B"/>
    <w:rsid w:val="00FE7DA5"/>
    <w:rsid w:val="00FE7E3B"/>
    <w:rsid w:val="00FF01C4"/>
    <w:rsid w:val="00FF041F"/>
    <w:rsid w:val="00FF04EC"/>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ADD"/>
    <w:rsid w:val="00FF3C72"/>
    <w:rsid w:val="00FF40A9"/>
    <w:rsid w:val="00FF41B6"/>
    <w:rsid w:val="00FF42BF"/>
    <w:rsid w:val="00FF44AB"/>
    <w:rsid w:val="00FF4594"/>
    <w:rsid w:val="00FF45F8"/>
    <w:rsid w:val="00FF47DB"/>
    <w:rsid w:val="00FF4864"/>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7E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1234" fill="f" fillcolor="white" stroke="f">
      <v:fill color="white" on="f"/>
      <v:stroke on="f"/>
      <o:colormru v:ext="edit" colors="blue,yellow,aqua,#03c,red,#f3c,#060,#4d4d4d"/>
      <o:colormenu v:ext="edit" fillcolor="none" strokecolor="#ffc000" extrusioncolor="none"/>
    </o:shapedefaults>
    <o:shapelayout v:ext="edit">
      <o:idmap v:ext="edit" data="1,2,3,133,347,430,483,506,650,856,891,966"/>
      <o:rules v:ext="edit">
        <o:r id="V:Rule4" type="callout" idref="#_x0000_s989485"/>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gi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C6270A-2C8E-44C5-B616-D252BA27D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2</Pages>
  <Words>114</Words>
  <Characters>650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21</cp:revision>
  <cp:lastPrinted>2019-01-23T23:01:00Z</cp:lastPrinted>
  <dcterms:created xsi:type="dcterms:W3CDTF">2019-01-20T14:47:00Z</dcterms:created>
  <dcterms:modified xsi:type="dcterms:W3CDTF">2019-01-23T23:16:00Z</dcterms:modified>
</cp:coreProperties>
</file>