
<file path=[Content_Types].xml><?xml version="1.0" encoding="utf-8"?>
<Types xmlns="http://schemas.openxmlformats.org/package/2006/content-types">
  <Default Extension="png" ContentType="image/png"/>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D5741" w:rsidRDefault="00D8261C">
      <w:r>
        <w:rPr>
          <w:noProof/>
        </w:rPr>
        <w:pict>
          <v:shapetype id="_x0000_t202" coordsize="21600,21600" o:spt="202" path="m,l,21600r21600,l21600,xe">
            <v:stroke joinstyle="miter"/>
            <v:path gradientshapeok="t" o:connecttype="rect"/>
          </v:shapetype>
          <v:shape id="_x0000_s989294" type="#_x0000_t202" style="position:absolute;margin-left:-6.75pt;margin-top:-30.75pt;width:557.5pt;height:50.25pt;z-index:252705792" fillcolor="#ccf" strokecolor="#00b0f0" strokeweight="4.5pt">
            <v:fill opacity="0" color2="fill lighten(51)" rotate="t" angle="-135" focusposition=".5,.5" focussize="" method="linear sigma" type="gradient"/>
            <v:textbox style="mso-next-textbox:#_x0000_s989294" inset=",0,,0">
              <w:txbxContent>
                <w:p w:rsidR="00401CB3" w:rsidRPr="007A69C9" w:rsidRDefault="0095443F" w:rsidP="007231E6">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 xml:space="preserve">The </w:t>
                  </w:r>
                  <w:r w:rsidR="006C6CE1">
                    <w:rPr>
                      <w:rFonts w:ascii="Matura MT Script Capitals" w:hAnsi="Matura MT Script Capitals" w:cs="Castellar"/>
                      <w:bCs/>
                      <w:color w:val="000000"/>
                      <w:kern w:val="32"/>
                      <w:sz w:val="36"/>
                      <w:szCs w:val="36"/>
                    </w:rPr>
                    <w:t>Epiphany of the Lord</w:t>
                  </w:r>
                </w:p>
                <w:p w:rsidR="00401CB3" w:rsidRPr="007A69C9" w:rsidRDefault="006C6CE1" w:rsidP="009D4C8E">
                  <w:pPr>
                    <w:widowControl w:val="0"/>
                    <w:tabs>
                      <w:tab w:val="left" w:pos="4050"/>
                    </w:tabs>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January 6, 2019</w:t>
                  </w:r>
                </w:p>
                <w:p w:rsidR="00401CB3" w:rsidRDefault="00401CB3" w:rsidP="009D4C8E">
                  <w:pPr>
                    <w:jc w:val="center"/>
                  </w:pPr>
                </w:p>
              </w:txbxContent>
            </v:textbox>
          </v:shape>
        </w:pict>
      </w:r>
      <w:r w:rsidR="00E62F8B">
        <w:rPr>
          <w:noProof/>
        </w:rPr>
        <w:drawing>
          <wp:anchor distT="0" distB="0" distL="114300" distR="114300" simplePos="0" relativeHeight="252396544" behindDoc="0" locked="0" layoutInCell="1" allowOverlap="1">
            <wp:simplePos x="0" y="0"/>
            <wp:positionH relativeFrom="column">
              <wp:posOffset>8352155</wp:posOffset>
            </wp:positionH>
            <wp:positionV relativeFrom="paragraph">
              <wp:posOffset>-561975</wp:posOffset>
            </wp:positionV>
            <wp:extent cx="4563110" cy="2695575"/>
            <wp:effectExtent l="19050" t="0" r="8890" b="0"/>
            <wp:wrapNone/>
            <wp:docPr id="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 cstate="print"/>
                    <a:srcRect/>
                    <a:stretch>
                      <a:fillRect/>
                    </a:stretch>
                  </pic:blipFill>
                  <pic:spPr bwMode="auto">
                    <a:xfrm>
                      <a:off x="0" y="0"/>
                      <a:ext cx="4563110" cy="2695575"/>
                    </a:xfrm>
                    <a:prstGeom prst="rect">
                      <a:avLst/>
                    </a:prstGeom>
                    <a:noFill/>
                    <a:ln w="9525">
                      <a:noFill/>
                      <a:miter lim="800000"/>
                      <a:headEnd/>
                      <a:tailEnd/>
                    </a:ln>
                  </pic:spPr>
                </pic:pic>
              </a:graphicData>
            </a:graphic>
          </wp:anchor>
        </w:drawing>
      </w:r>
    </w:p>
    <w:p w:rsidR="00F37813" w:rsidRDefault="004354CA" w:rsidP="004354CA">
      <w:pPr>
        <w:tabs>
          <w:tab w:val="left" w:pos="6150"/>
        </w:tabs>
      </w:pPr>
      <w:r>
        <w:tab/>
      </w:r>
    </w:p>
    <w:p w:rsidR="00FA656B" w:rsidRDefault="00D8261C">
      <w:pPr>
        <w:rPr>
          <w:sz w:val="16"/>
          <w:szCs w:val="16"/>
        </w:rPr>
      </w:pPr>
      <w:r w:rsidRPr="00D8261C">
        <w:rPr>
          <w:noProof/>
          <w:sz w:val="8"/>
          <w:szCs w:val="8"/>
          <w:lang w:val="es-MX" w:eastAsia="zh-TW"/>
        </w:rPr>
        <w:pict>
          <v:shape id="_x0000_s356225" type="#_x0000_t202" style="position:absolute;margin-left:-6.75pt;margin-top:.9pt;width:287pt;height:20.25pt;z-index:251650048;mso-width-relative:margin;mso-height-relative:margin" fillcolor="#eeece1" strokecolor="black [3213]" strokeweight="2.25pt">
            <v:fill r:id="rId9" o:title="Newsprint" type="tile"/>
            <v:textbox style="mso-next-textbox:#_x0000_s356225">
              <w:txbxContent>
                <w:p w:rsidR="00401CB3" w:rsidRPr="00BA5EDA" w:rsidRDefault="00401CB3" w:rsidP="00F37813">
                  <w:pPr>
                    <w:jc w:val="center"/>
                    <w:rPr>
                      <w:b/>
                      <w:color w:val="7030A0"/>
                      <w:sz w:val="20"/>
                      <w:szCs w:val="20"/>
                      <w:lang w:val="es-MX"/>
                    </w:rPr>
                  </w:pPr>
                  <w:proofErr w:type="spellStart"/>
                  <w:r w:rsidRPr="00BA5EDA">
                    <w:rPr>
                      <w:b/>
                      <w:color w:val="7030A0"/>
                      <w:sz w:val="20"/>
                      <w:szCs w:val="20"/>
                      <w:lang w:val="es-MX"/>
                    </w:rPr>
                    <w:t>Mass</w:t>
                  </w:r>
                  <w:proofErr w:type="spellEnd"/>
                  <w:r w:rsidRPr="00BA5EDA">
                    <w:rPr>
                      <w:b/>
                      <w:color w:val="7030A0"/>
                      <w:sz w:val="20"/>
                      <w:szCs w:val="20"/>
                      <w:lang w:val="es-MX"/>
                    </w:rPr>
                    <w:t xml:space="preserve"> </w:t>
                  </w:r>
                  <w:proofErr w:type="spellStart"/>
                  <w:r w:rsidRPr="00BA5EDA">
                    <w:rPr>
                      <w:b/>
                      <w:color w:val="7030A0"/>
                      <w:sz w:val="20"/>
                      <w:szCs w:val="20"/>
                      <w:lang w:val="es-MX"/>
                    </w:rPr>
                    <w:t>Intentions</w:t>
                  </w:r>
                  <w:proofErr w:type="spellEnd"/>
                  <w:r w:rsidRPr="00BA5EDA">
                    <w:rPr>
                      <w:b/>
                      <w:color w:val="7030A0"/>
                      <w:sz w:val="20"/>
                      <w:szCs w:val="20"/>
                      <w:lang w:val="es-MX"/>
                    </w:rPr>
                    <w:t xml:space="preserve"> / Peticiones de Misa</w:t>
                  </w:r>
                </w:p>
                <w:p w:rsidR="00401CB3" w:rsidRPr="00E14A50" w:rsidRDefault="00401CB3">
                  <w:pPr>
                    <w:rPr>
                      <w:sz w:val="18"/>
                      <w:szCs w:val="18"/>
                      <w:lang w:val="es-MX"/>
                    </w:rPr>
                  </w:pPr>
                </w:p>
              </w:txbxContent>
            </v:textbox>
          </v:shape>
        </w:pict>
      </w:r>
    </w:p>
    <w:tbl>
      <w:tblPr>
        <w:tblpPr w:leftFromText="180" w:rightFromText="180" w:vertAnchor="text" w:horzAnchor="margin" w:tblpY="421"/>
        <w:tblOverlap w:val="never"/>
        <w:tblW w:w="5743" w:type="dxa"/>
        <w:tblLayout w:type="fixed"/>
        <w:tblLook w:val="04A0"/>
      </w:tblPr>
      <w:tblGrid>
        <w:gridCol w:w="731"/>
        <w:gridCol w:w="817"/>
        <w:gridCol w:w="1194"/>
        <w:gridCol w:w="3001"/>
      </w:tblGrid>
      <w:tr w:rsidR="005029B8" w:rsidRPr="000351D7" w:rsidTr="00D556EE">
        <w:trPr>
          <w:trHeight w:val="224"/>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5029B8" w:rsidRPr="00ED18A9" w:rsidRDefault="005029B8"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Sat</w:t>
            </w:r>
          </w:p>
        </w:tc>
        <w:tc>
          <w:tcPr>
            <w:tcW w:w="817"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5029B8" w:rsidRPr="00ED18A9" w:rsidRDefault="006C6CE1" w:rsidP="00807D4E">
            <w:pPr>
              <w:rPr>
                <w:rFonts w:ascii="Calibri" w:eastAsia="Times New Roman" w:hAnsi="Calibri"/>
                <w:b/>
                <w:color w:val="000000"/>
                <w:sz w:val="20"/>
                <w:szCs w:val="20"/>
              </w:rPr>
            </w:pPr>
            <w:r>
              <w:rPr>
                <w:rFonts w:ascii="Calibri" w:eastAsia="Times New Roman" w:hAnsi="Calibri"/>
                <w:b/>
                <w:color w:val="000000"/>
                <w:sz w:val="20"/>
                <w:szCs w:val="20"/>
              </w:rPr>
              <w:t>Jan 5</w:t>
            </w:r>
          </w:p>
        </w:tc>
        <w:tc>
          <w:tcPr>
            <w:tcW w:w="1194"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5029B8" w:rsidRPr="00ED18A9" w:rsidRDefault="00824048" w:rsidP="00F30571">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30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43020" w:rsidRPr="009D6105" w:rsidRDefault="0095443F" w:rsidP="00F70914">
            <w:pPr>
              <w:rPr>
                <w:rFonts w:ascii="Calibri" w:eastAsia="Times New Roman" w:hAnsi="Calibri"/>
                <w:color w:val="000000"/>
                <w:sz w:val="20"/>
                <w:szCs w:val="20"/>
              </w:rPr>
            </w:pPr>
            <w:r>
              <w:rPr>
                <w:rFonts w:ascii="Calibri" w:eastAsia="Times New Roman" w:hAnsi="Calibri"/>
                <w:color w:val="000000"/>
                <w:sz w:val="20"/>
                <w:szCs w:val="20"/>
              </w:rPr>
              <w:t xml:space="preserve">(+) </w:t>
            </w:r>
            <w:r w:rsidR="006C6CE1">
              <w:rPr>
                <w:rFonts w:ascii="Calibri" w:eastAsia="Times New Roman" w:hAnsi="Calibri"/>
                <w:color w:val="000000"/>
                <w:sz w:val="20"/>
                <w:szCs w:val="20"/>
              </w:rPr>
              <w:t>Special Blessings for Joan Conk</w:t>
            </w:r>
          </w:p>
        </w:tc>
      </w:tr>
      <w:tr w:rsidR="00824048" w:rsidRPr="007F3686" w:rsidTr="00D556EE">
        <w:trPr>
          <w:trHeight w:val="259"/>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824048" w:rsidRPr="00ED18A9" w:rsidRDefault="00824048" w:rsidP="00F30571">
            <w:pPr>
              <w:rPr>
                <w:rFonts w:ascii="Calibri" w:eastAsia="Times New Roman" w:hAnsi="Calibri"/>
                <w:b/>
                <w:color w:val="000000"/>
                <w:sz w:val="20"/>
                <w:szCs w:val="20"/>
              </w:rPr>
            </w:pPr>
          </w:p>
        </w:tc>
        <w:tc>
          <w:tcPr>
            <w:tcW w:w="81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824048" w:rsidRPr="00ED18A9" w:rsidRDefault="00824048" w:rsidP="00F30571">
            <w:pPr>
              <w:rPr>
                <w:rFonts w:ascii="Calibri" w:eastAsia="Times New Roman" w:hAnsi="Calibri"/>
                <w:b/>
                <w:color w:val="000000"/>
                <w:sz w:val="20"/>
                <w:szCs w:val="20"/>
              </w:rPr>
            </w:pPr>
          </w:p>
        </w:tc>
        <w:tc>
          <w:tcPr>
            <w:tcW w:w="1194" w:type="dxa"/>
            <w:tcBorders>
              <w:top w:val="single" w:sz="4" w:space="0" w:color="auto"/>
              <w:left w:val="nil"/>
              <w:bottom w:val="single" w:sz="4" w:space="0" w:color="auto"/>
              <w:right w:val="single" w:sz="4" w:space="0" w:color="auto"/>
            </w:tcBorders>
            <w:shd w:val="clear" w:color="auto" w:fill="auto"/>
            <w:noWrap/>
            <w:vAlign w:val="bottom"/>
            <w:hideMark/>
          </w:tcPr>
          <w:p w:rsidR="00824048" w:rsidRPr="00ED18A9" w:rsidRDefault="00824048" w:rsidP="00F30571">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824048" w:rsidRPr="00ED18A9" w:rsidRDefault="006C6CE1" w:rsidP="00F30571">
            <w:pPr>
              <w:rPr>
                <w:rFonts w:ascii="Calibri" w:eastAsia="Times New Roman" w:hAnsi="Calibri"/>
                <w:color w:val="000000"/>
                <w:sz w:val="20"/>
                <w:szCs w:val="20"/>
              </w:rPr>
            </w:pPr>
            <w:r>
              <w:rPr>
                <w:rFonts w:ascii="Calibri" w:eastAsia="Times New Roman" w:hAnsi="Calibri"/>
                <w:color w:val="000000"/>
                <w:sz w:val="20"/>
                <w:szCs w:val="20"/>
              </w:rPr>
              <w:t xml:space="preserve">(+) James </w:t>
            </w:r>
            <w:proofErr w:type="spellStart"/>
            <w:r>
              <w:rPr>
                <w:rFonts w:ascii="Calibri" w:eastAsia="Times New Roman" w:hAnsi="Calibri"/>
                <w:color w:val="000000"/>
                <w:sz w:val="20"/>
                <w:szCs w:val="20"/>
              </w:rPr>
              <w:t>Rintoul</w:t>
            </w:r>
            <w:proofErr w:type="spellEnd"/>
            <w:r>
              <w:rPr>
                <w:rFonts w:ascii="Calibri" w:eastAsia="Times New Roman" w:hAnsi="Calibri"/>
                <w:color w:val="000000"/>
                <w:sz w:val="20"/>
                <w:szCs w:val="20"/>
              </w:rPr>
              <w:t xml:space="preserve"> Coon</w:t>
            </w:r>
          </w:p>
        </w:tc>
      </w:tr>
      <w:tr w:rsidR="00824048" w:rsidRPr="007F3686" w:rsidTr="00D556EE">
        <w:trPr>
          <w:trHeight w:val="259"/>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824048" w:rsidRPr="00ED18A9" w:rsidRDefault="00824048"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Sun</w:t>
            </w:r>
          </w:p>
        </w:tc>
        <w:tc>
          <w:tcPr>
            <w:tcW w:w="81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824048" w:rsidRPr="00ED18A9" w:rsidRDefault="006C6CE1" w:rsidP="00D556EE">
            <w:pPr>
              <w:rPr>
                <w:rFonts w:ascii="Calibri" w:eastAsia="Times New Roman" w:hAnsi="Calibri"/>
                <w:b/>
                <w:color w:val="000000"/>
                <w:sz w:val="20"/>
                <w:szCs w:val="20"/>
              </w:rPr>
            </w:pPr>
            <w:r>
              <w:rPr>
                <w:rFonts w:ascii="Calibri" w:eastAsia="Times New Roman" w:hAnsi="Calibri"/>
                <w:b/>
                <w:color w:val="000000"/>
                <w:sz w:val="20"/>
                <w:szCs w:val="20"/>
              </w:rPr>
              <w:t>Jan 6</w:t>
            </w:r>
          </w:p>
        </w:tc>
        <w:tc>
          <w:tcPr>
            <w:tcW w:w="1194" w:type="dxa"/>
            <w:tcBorders>
              <w:top w:val="single" w:sz="4" w:space="0" w:color="auto"/>
              <w:left w:val="nil"/>
              <w:bottom w:val="single" w:sz="4" w:space="0" w:color="auto"/>
              <w:right w:val="single" w:sz="4" w:space="0" w:color="auto"/>
            </w:tcBorders>
            <w:shd w:val="clear" w:color="auto" w:fill="auto"/>
            <w:noWrap/>
            <w:vAlign w:val="bottom"/>
            <w:hideMark/>
          </w:tcPr>
          <w:p w:rsidR="00824048" w:rsidRPr="00ED18A9" w:rsidRDefault="00824048"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8:00a M</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824048" w:rsidRPr="004B090A" w:rsidRDefault="00824048" w:rsidP="003C5921">
            <w:pPr>
              <w:rPr>
                <w:rFonts w:ascii="Calibri" w:eastAsia="Times New Roman" w:hAnsi="Calibri"/>
                <w:color w:val="000000"/>
                <w:sz w:val="20"/>
                <w:szCs w:val="20"/>
              </w:rPr>
            </w:pPr>
          </w:p>
        </w:tc>
      </w:tr>
      <w:tr w:rsidR="006C6CE1" w:rsidRPr="007F3686" w:rsidTr="00D556EE">
        <w:trPr>
          <w:trHeight w:val="259"/>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6C6CE1" w:rsidRPr="00ED18A9" w:rsidRDefault="006C6CE1" w:rsidP="006C6CE1">
            <w:pPr>
              <w:rPr>
                <w:rFonts w:ascii="Calibri" w:eastAsia="Times New Roman" w:hAnsi="Calibri"/>
                <w:b/>
                <w:color w:val="000000"/>
                <w:sz w:val="20"/>
                <w:szCs w:val="20"/>
              </w:rPr>
            </w:pPr>
          </w:p>
        </w:tc>
        <w:tc>
          <w:tcPr>
            <w:tcW w:w="81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6C6CE1" w:rsidRPr="00ED18A9" w:rsidRDefault="006C6CE1" w:rsidP="006C6CE1">
            <w:pPr>
              <w:rPr>
                <w:rFonts w:ascii="Calibri" w:eastAsia="Times New Roman" w:hAnsi="Calibri"/>
                <w:b/>
                <w:color w:val="000000"/>
                <w:sz w:val="20"/>
                <w:szCs w:val="20"/>
              </w:rPr>
            </w:pPr>
          </w:p>
        </w:tc>
        <w:tc>
          <w:tcPr>
            <w:tcW w:w="1194" w:type="dxa"/>
            <w:tcBorders>
              <w:top w:val="single" w:sz="4" w:space="0" w:color="auto"/>
              <w:left w:val="nil"/>
              <w:bottom w:val="single" w:sz="4" w:space="0" w:color="auto"/>
              <w:right w:val="single" w:sz="4" w:space="0" w:color="auto"/>
            </w:tcBorders>
            <w:shd w:val="clear" w:color="auto" w:fill="auto"/>
            <w:noWrap/>
            <w:vAlign w:val="bottom"/>
            <w:hideMark/>
          </w:tcPr>
          <w:p w:rsidR="006C6CE1" w:rsidRPr="00ED18A9" w:rsidRDefault="006C6CE1" w:rsidP="006C6CE1">
            <w:pPr>
              <w:rPr>
                <w:rFonts w:ascii="Calibri" w:eastAsia="Times New Roman" w:hAnsi="Calibri"/>
                <w:b/>
                <w:color w:val="000000"/>
                <w:sz w:val="20"/>
                <w:szCs w:val="20"/>
              </w:rPr>
            </w:pPr>
            <w:r w:rsidRPr="00ED18A9">
              <w:rPr>
                <w:rFonts w:ascii="Calibri" w:eastAsia="Times New Roman" w:hAnsi="Calibri"/>
                <w:b/>
                <w:color w:val="000000"/>
                <w:sz w:val="20"/>
                <w:szCs w:val="20"/>
              </w:rPr>
              <w:t>10:00a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6C6CE1" w:rsidRPr="00ED18A9" w:rsidRDefault="006C6CE1" w:rsidP="006C6CE1">
            <w:pPr>
              <w:rPr>
                <w:rFonts w:ascii="Calibri" w:eastAsia="Times New Roman" w:hAnsi="Calibri"/>
                <w:color w:val="000000"/>
                <w:sz w:val="20"/>
                <w:szCs w:val="20"/>
              </w:rPr>
            </w:pPr>
            <w:r>
              <w:rPr>
                <w:rFonts w:ascii="Calibri" w:eastAsia="Times New Roman" w:hAnsi="Calibri"/>
                <w:color w:val="000000"/>
                <w:sz w:val="20"/>
                <w:szCs w:val="20"/>
              </w:rPr>
              <w:t xml:space="preserve">(+) James </w:t>
            </w:r>
            <w:proofErr w:type="spellStart"/>
            <w:r>
              <w:rPr>
                <w:rFonts w:ascii="Calibri" w:eastAsia="Times New Roman" w:hAnsi="Calibri"/>
                <w:color w:val="000000"/>
                <w:sz w:val="20"/>
                <w:szCs w:val="20"/>
              </w:rPr>
              <w:t>Rintoul</w:t>
            </w:r>
            <w:proofErr w:type="spellEnd"/>
            <w:r>
              <w:rPr>
                <w:rFonts w:ascii="Calibri" w:eastAsia="Times New Roman" w:hAnsi="Calibri"/>
                <w:color w:val="000000"/>
                <w:sz w:val="20"/>
                <w:szCs w:val="20"/>
              </w:rPr>
              <w:t xml:space="preserve"> Coon</w:t>
            </w:r>
          </w:p>
        </w:tc>
      </w:tr>
      <w:tr w:rsidR="00824048" w:rsidRPr="007F3686" w:rsidTr="00D556EE">
        <w:trPr>
          <w:trHeight w:val="259"/>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824048" w:rsidRPr="00ED18A9" w:rsidRDefault="00824048" w:rsidP="00D32D7E">
            <w:pPr>
              <w:rPr>
                <w:rFonts w:ascii="Calibri" w:eastAsia="Times New Roman" w:hAnsi="Calibri"/>
                <w:b/>
                <w:color w:val="000000"/>
                <w:sz w:val="20"/>
                <w:szCs w:val="20"/>
              </w:rPr>
            </w:pPr>
          </w:p>
        </w:tc>
        <w:tc>
          <w:tcPr>
            <w:tcW w:w="81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824048" w:rsidRPr="00ED18A9" w:rsidRDefault="00824048" w:rsidP="00D32D7E">
            <w:pPr>
              <w:rPr>
                <w:rFonts w:ascii="Calibri" w:eastAsia="Times New Roman" w:hAnsi="Calibri"/>
                <w:b/>
                <w:color w:val="000000"/>
                <w:sz w:val="20"/>
                <w:szCs w:val="20"/>
              </w:rPr>
            </w:pPr>
          </w:p>
        </w:tc>
        <w:tc>
          <w:tcPr>
            <w:tcW w:w="1194" w:type="dxa"/>
            <w:tcBorders>
              <w:top w:val="single" w:sz="4" w:space="0" w:color="auto"/>
              <w:left w:val="nil"/>
              <w:bottom w:val="single" w:sz="4" w:space="0" w:color="auto"/>
              <w:right w:val="single" w:sz="4" w:space="0" w:color="auto"/>
            </w:tcBorders>
            <w:shd w:val="clear" w:color="auto" w:fill="auto"/>
            <w:noWrap/>
            <w:vAlign w:val="bottom"/>
            <w:hideMark/>
          </w:tcPr>
          <w:p w:rsidR="00824048" w:rsidRPr="00ED18A9" w:rsidRDefault="00824048"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1</w:t>
            </w:r>
            <w:r>
              <w:rPr>
                <w:rFonts w:ascii="Calibri" w:eastAsia="Times New Roman" w:hAnsi="Calibri"/>
                <w:b/>
                <w:color w:val="000000"/>
                <w:sz w:val="20"/>
                <w:szCs w:val="20"/>
              </w:rPr>
              <w:t>2</w:t>
            </w:r>
            <w:r w:rsidRPr="00ED18A9">
              <w:rPr>
                <w:rFonts w:ascii="Calibri" w:eastAsia="Times New Roman" w:hAnsi="Calibri"/>
                <w:b/>
                <w:color w:val="000000"/>
                <w:sz w:val="20"/>
                <w:szCs w:val="20"/>
              </w:rPr>
              <w:t>:00a W</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824048" w:rsidRPr="004B090A" w:rsidRDefault="00824048" w:rsidP="00D32D7E">
            <w:pPr>
              <w:rPr>
                <w:rFonts w:ascii="Calibri" w:eastAsia="Times New Roman" w:hAnsi="Calibri"/>
                <w:color w:val="000000"/>
                <w:sz w:val="20"/>
                <w:szCs w:val="20"/>
              </w:rPr>
            </w:pPr>
          </w:p>
        </w:tc>
      </w:tr>
      <w:tr w:rsidR="00824048" w:rsidRPr="007F3686" w:rsidTr="00D556EE">
        <w:trPr>
          <w:trHeight w:val="323"/>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824048" w:rsidRPr="00ED18A9" w:rsidRDefault="00824048" w:rsidP="00D32D7E">
            <w:pPr>
              <w:rPr>
                <w:rFonts w:ascii="Calibri" w:eastAsia="Times New Roman" w:hAnsi="Calibri"/>
                <w:b/>
                <w:color w:val="000000"/>
                <w:sz w:val="20"/>
                <w:szCs w:val="20"/>
              </w:rPr>
            </w:pPr>
          </w:p>
        </w:tc>
        <w:tc>
          <w:tcPr>
            <w:tcW w:w="81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824048" w:rsidRPr="00ED18A9" w:rsidRDefault="00824048" w:rsidP="00D32D7E">
            <w:pPr>
              <w:rPr>
                <w:rFonts w:ascii="Calibri" w:eastAsia="Times New Roman" w:hAnsi="Calibri"/>
                <w:b/>
                <w:color w:val="000000"/>
                <w:sz w:val="20"/>
                <w:szCs w:val="20"/>
              </w:rPr>
            </w:pPr>
          </w:p>
        </w:tc>
        <w:tc>
          <w:tcPr>
            <w:tcW w:w="1194" w:type="dxa"/>
            <w:tcBorders>
              <w:top w:val="single" w:sz="4" w:space="0" w:color="auto"/>
              <w:left w:val="nil"/>
              <w:bottom w:val="single" w:sz="4" w:space="0" w:color="auto"/>
              <w:right w:val="single" w:sz="4" w:space="0" w:color="auto"/>
            </w:tcBorders>
            <w:shd w:val="clear" w:color="auto" w:fill="auto"/>
            <w:noWrap/>
            <w:vAlign w:val="bottom"/>
            <w:hideMark/>
          </w:tcPr>
          <w:p w:rsidR="00824048" w:rsidRPr="00ED18A9" w:rsidRDefault="00824048"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2:00p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824048" w:rsidRPr="004B090A" w:rsidRDefault="00824048" w:rsidP="00A967C4">
            <w:pPr>
              <w:rPr>
                <w:rFonts w:ascii="Calibri" w:eastAsia="Times New Roman" w:hAnsi="Calibri"/>
                <w:color w:val="000000"/>
                <w:sz w:val="20"/>
                <w:szCs w:val="20"/>
              </w:rPr>
            </w:pPr>
          </w:p>
        </w:tc>
      </w:tr>
      <w:tr w:rsidR="00824048" w:rsidRPr="007F3686" w:rsidTr="00F231ED">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24048" w:rsidRPr="00ED18A9" w:rsidRDefault="00824048" w:rsidP="00A967C4">
            <w:pPr>
              <w:rPr>
                <w:rFonts w:ascii="Calibri" w:eastAsia="Times New Roman" w:hAnsi="Calibri"/>
                <w:b/>
                <w:color w:val="000000"/>
                <w:sz w:val="20"/>
                <w:szCs w:val="20"/>
              </w:rPr>
            </w:pPr>
            <w:r w:rsidRPr="00ED18A9">
              <w:rPr>
                <w:rFonts w:ascii="Calibri" w:eastAsia="Times New Roman" w:hAnsi="Calibri"/>
                <w:b/>
                <w:color w:val="000000"/>
                <w:sz w:val="20"/>
                <w:szCs w:val="20"/>
              </w:rPr>
              <w:t>Mon</w:t>
            </w:r>
          </w:p>
        </w:tc>
        <w:tc>
          <w:tcPr>
            <w:tcW w:w="817" w:type="dxa"/>
            <w:tcBorders>
              <w:top w:val="single" w:sz="4" w:space="0" w:color="auto"/>
              <w:left w:val="nil"/>
              <w:bottom w:val="single" w:sz="4" w:space="0" w:color="auto"/>
              <w:right w:val="single" w:sz="4" w:space="0" w:color="auto"/>
            </w:tcBorders>
            <w:shd w:val="clear" w:color="auto" w:fill="auto"/>
            <w:noWrap/>
            <w:vAlign w:val="bottom"/>
            <w:hideMark/>
          </w:tcPr>
          <w:p w:rsidR="00824048" w:rsidRPr="00ED18A9" w:rsidRDefault="006C6CE1" w:rsidP="00807D4E">
            <w:pPr>
              <w:rPr>
                <w:rFonts w:ascii="Calibri" w:eastAsia="Times New Roman" w:hAnsi="Calibri"/>
                <w:b/>
                <w:color w:val="000000"/>
                <w:sz w:val="20"/>
                <w:szCs w:val="20"/>
              </w:rPr>
            </w:pPr>
            <w:r>
              <w:rPr>
                <w:rFonts w:ascii="Calibri" w:eastAsia="Times New Roman" w:hAnsi="Calibri"/>
                <w:b/>
                <w:color w:val="000000"/>
                <w:sz w:val="20"/>
                <w:szCs w:val="20"/>
              </w:rPr>
              <w:t>Jan 7</w:t>
            </w:r>
          </w:p>
        </w:tc>
        <w:tc>
          <w:tcPr>
            <w:tcW w:w="119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24048" w:rsidRPr="00ED18A9" w:rsidRDefault="000326B5" w:rsidP="000326B5">
            <w:pPr>
              <w:rPr>
                <w:rFonts w:ascii="Calibri" w:eastAsia="Times New Roman" w:hAnsi="Calibri"/>
                <w:b/>
                <w:color w:val="000000"/>
                <w:sz w:val="20"/>
                <w:szCs w:val="20"/>
              </w:rPr>
            </w:pPr>
            <w:r>
              <w:rPr>
                <w:rFonts w:ascii="Calibri" w:eastAsia="Times New Roman" w:hAnsi="Calibri"/>
                <w:b/>
                <w:color w:val="000000"/>
                <w:sz w:val="20"/>
                <w:szCs w:val="20"/>
              </w:rPr>
              <w:t>6:00p</w:t>
            </w:r>
            <w:r w:rsidR="0095443F">
              <w:rPr>
                <w:rFonts w:ascii="Calibri" w:eastAsia="Times New Roman" w:hAnsi="Calibri"/>
                <w:b/>
                <w:color w:val="000000"/>
                <w:sz w:val="20"/>
                <w:szCs w:val="20"/>
              </w:rPr>
              <w:t xml:space="preserve"> </w:t>
            </w:r>
            <w:r>
              <w:rPr>
                <w:rFonts w:ascii="Calibri" w:eastAsia="Times New Roman" w:hAnsi="Calibri"/>
                <w:b/>
                <w:color w:val="000000"/>
                <w:sz w:val="20"/>
                <w:szCs w:val="20"/>
              </w:rPr>
              <w:t>M</w:t>
            </w:r>
          </w:p>
        </w:tc>
        <w:tc>
          <w:tcPr>
            <w:tcW w:w="3001" w:type="dxa"/>
            <w:tcBorders>
              <w:top w:val="single" w:sz="4" w:space="0" w:color="auto"/>
              <w:left w:val="nil"/>
              <w:bottom w:val="single" w:sz="4" w:space="0" w:color="auto"/>
              <w:right w:val="single" w:sz="4" w:space="0" w:color="auto"/>
            </w:tcBorders>
            <w:shd w:val="clear" w:color="auto" w:fill="auto"/>
            <w:noWrap/>
            <w:hideMark/>
          </w:tcPr>
          <w:p w:rsidR="00824048" w:rsidRPr="004B090A" w:rsidRDefault="0095443F" w:rsidP="00A967C4">
            <w:pPr>
              <w:rPr>
                <w:rFonts w:asciiTheme="minorHAnsi" w:hAnsiTheme="minorHAnsi"/>
                <w:sz w:val="20"/>
                <w:szCs w:val="20"/>
              </w:rPr>
            </w:pPr>
            <w:r>
              <w:rPr>
                <w:rFonts w:asciiTheme="minorHAnsi" w:hAnsiTheme="minorHAnsi"/>
                <w:sz w:val="20"/>
                <w:szCs w:val="20"/>
              </w:rPr>
              <w:t xml:space="preserve">(+) James </w:t>
            </w:r>
            <w:proofErr w:type="spellStart"/>
            <w:r>
              <w:rPr>
                <w:rFonts w:asciiTheme="minorHAnsi" w:hAnsiTheme="minorHAnsi"/>
                <w:sz w:val="20"/>
                <w:szCs w:val="20"/>
              </w:rPr>
              <w:t>Rintoul</w:t>
            </w:r>
            <w:proofErr w:type="spellEnd"/>
            <w:r>
              <w:rPr>
                <w:rFonts w:asciiTheme="minorHAnsi" w:hAnsiTheme="minorHAnsi"/>
                <w:sz w:val="20"/>
                <w:szCs w:val="20"/>
              </w:rPr>
              <w:t xml:space="preserve"> Coon</w:t>
            </w:r>
          </w:p>
        </w:tc>
      </w:tr>
      <w:tr w:rsidR="00824048" w:rsidRPr="007F3686" w:rsidTr="00D556EE">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24048" w:rsidRPr="00ED18A9" w:rsidRDefault="00824048" w:rsidP="004B090A">
            <w:pPr>
              <w:rPr>
                <w:rFonts w:ascii="Calibri" w:eastAsia="Times New Roman" w:hAnsi="Calibri"/>
                <w:b/>
                <w:color w:val="000000"/>
                <w:sz w:val="20"/>
                <w:szCs w:val="20"/>
              </w:rPr>
            </w:pPr>
            <w:r w:rsidRPr="00ED18A9">
              <w:rPr>
                <w:rFonts w:ascii="Calibri" w:eastAsia="Times New Roman" w:hAnsi="Calibri"/>
                <w:b/>
                <w:color w:val="000000"/>
                <w:sz w:val="20"/>
                <w:szCs w:val="20"/>
              </w:rPr>
              <w:t>Tues</w:t>
            </w:r>
          </w:p>
        </w:tc>
        <w:tc>
          <w:tcPr>
            <w:tcW w:w="817" w:type="dxa"/>
            <w:tcBorders>
              <w:top w:val="single" w:sz="4" w:space="0" w:color="auto"/>
              <w:left w:val="nil"/>
              <w:bottom w:val="single" w:sz="4" w:space="0" w:color="auto"/>
              <w:right w:val="single" w:sz="4" w:space="0" w:color="auto"/>
            </w:tcBorders>
            <w:shd w:val="clear" w:color="auto" w:fill="auto"/>
            <w:noWrap/>
            <w:vAlign w:val="bottom"/>
            <w:hideMark/>
          </w:tcPr>
          <w:p w:rsidR="00824048" w:rsidRPr="00ED18A9" w:rsidRDefault="0095443F" w:rsidP="0095443F">
            <w:pPr>
              <w:rPr>
                <w:rFonts w:ascii="Calibri" w:eastAsia="Times New Roman" w:hAnsi="Calibri"/>
                <w:b/>
                <w:color w:val="000000"/>
                <w:sz w:val="20"/>
                <w:szCs w:val="20"/>
              </w:rPr>
            </w:pPr>
            <w:r>
              <w:rPr>
                <w:rFonts w:ascii="Calibri" w:eastAsia="Times New Roman" w:hAnsi="Calibri"/>
                <w:b/>
                <w:color w:val="000000"/>
                <w:sz w:val="20"/>
                <w:szCs w:val="20"/>
              </w:rPr>
              <w:t xml:space="preserve">Jan </w:t>
            </w:r>
            <w:r w:rsidR="006C6CE1">
              <w:rPr>
                <w:rFonts w:ascii="Calibri" w:eastAsia="Times New Roman" w:hAnsi="Calibri"/>
                <w:b/>
                <w:color w:val="000000"/>
                <w:sz w:val="20"/>
                <w:szCs w:val="20"/>
              </w:rPr>
              <w:t>8</w:t>
            </w:r>
          </w:p>
        </w:tc>
        <w:tc>
          <w:tcPr>
            <w:tcW w:w="119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24048" w:rsidRPr="00ED18A9" w:rsidRDefault="000326B5" w:rsidP="000326B5">
            <w:pPr>
              <w:rPr>
                <w:rFonts w:ascii="Calibri" w:eastAsia="Times New Roman" w:hAnsi="Calibri"/>
                <w:b/>
                <w:color w:val="000000"/>
                <w:sz w:val="20"/>
                <w:szCs w:val="20"/>
              </w:rPr>
            </w:pPr>
            <w:r>
              <w:rPr>
                <w:rFonts w:ascii="Calibri" w:eastAsia="Times New Roman" w:hAnsi="Calibri"/>
                <w:b/>
                <w:color w:val="000000"/>
                <w:sz w:val="20"/>
                <w:szCs w:val="20"/>
              </w:rPr>
              <w:t>10:00p</w:t>
            </w:r>
            <w:r w:rsidR="00D53A88">
              <w:rPr>
                <w:rFonts w:ascii="Calibri" w:eastAsia="Times New Roman" w:hAnsi="Calibri"/>
                <w:b/>
                <w:color w:val="000000"/>
                <w:sz w:val="20"/>
                <w:szCs w:val="20"/>
              </w:rPr>
              <w:t xml:space="preserve"> D</w:t>
            </w:r>
          </w:p>
        </w:tc>
        <w:tc>
          <w:tcPr>
            <w:tcW w:w="3001" w:type="dxa"/>
            <w:tcBorders>
              <w:top w:val="single" w:sz="4" w:space="0" w:color="auto"/>
              <w:left w:val="nil"/>
              <w:bottom w:val="single" w:sz="4" w:space="0" w:color="auto"/>
              <w:right w:val="single" w:sz="4" w:space="0" w:color="auto"/>
            </w:tcBorders>
            <w:shd w:val="clear" w:color="auto" w:fill="auto"/>
            <w:noWrap/>
            <w:hideMark/>
          </w:tcPr>
          <w:p w:rsidR="00824048" w:rsidRPr="004B090A" w:rsidRDefault="0095443F" w:rsidP="004B090A">
            <w:pPr>
              <w:rPr>
                <w:rFonts w:asciiTheme="minorHAnsi" w:hAnsiTheme="minorHAnsi"/>
                <w:sz w:val="20"/>
                <w:szCs w:val="20"/>
              </w:rPr>
            </w:pPr>
            <w:r>
              <w:rPr>
                <w:rFonts w:asciiTheme="minorHAnsi" w:hAnsiTheme="minorHAnsi"/>
                <w:sz w:val="20"/>
                <w:szCs w:val="20"/>
              </w:rPr>
              <w:t xml:space="preserve">(+) James </w:t>
            </w:r>
            <w:proofErr w:type="spellStart"/>
            <w:r>
              <w:rPr>
                <w:rFonts w:asciiTheme="minorHAnsi" w:hAnsiTheme="minorHAnsi"/>
                <w:sz w:val="20"/>
                <w:szCs w:val="20"/>
              </w:rPr>
              <w:t>Rintoul</w:t>
            </w:r>
            <w:proofErr w:type="spellEnd"/>
            <w:r>
              <w:rPr>
                <w:rFonts w:asciiTheme="minorHAnsi" w:hAnsiTheme="minorHAnsi"/>
                <w:sz w:val="20"/>
                <w:szCs w:val="20"/>
              </w:rPr>
              <w:t xml:space="preserve"> Coon</w:t>
            </w:r>
          </w:p>
        </w:tc>
      </w:tr>
      <w:tr w:rsidR="00824048" w:rsidRPr="007F3686" w:rsidTr="00D556EE">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24048" w:rsidRPr="00ED18A9" w:rsidRDefault="00824048" w:rsidP="00C727F8">
            <w:pPr>
              <w:rPr>
                <w:rFonts w:ascii="Calibri" w:eastAsia="Times New Roman" w:hAnsi="Calibri"/>
                <w:b/>
                <w:color w:val="000000"/>
                <w:sz w:val="20"/>
                <w:szCs w:val="20"/>
              </w:rPr>
            </w:pPr>
            <w:r>
              <w:rPr>
                <w:rFonts w:ascii="Calibri" w:eastAsia="Times New Roman" w:hAnsi="Calibri"/>
                <w:b/>
                <w:color w:val="000000"/>
                <w:sz w:val="20"/>
                <w:szCs w:val="20"/>
              </w:rPr>
              <w:t>Wed</w:t>
            </w:r>
          </w:p>
        </w:tc>
        <w:tc>
          <w:tcPr>
            <w:tcW w:w="817" w:type="dxa"/>
            <w:tcBorders>
              <w:top w:val="single" w:sz="4" w:space="0" w:color="auto"/>
              <w:left w:val="nil"/>
              <w:bottom w:val="single" w:sz="4" w:space="0" w:color="auto"/>
              <w:right w:val="single" w:sz="4" w:space="0" w:color="auto"/>
            </w:tcBorders>
            <w:shd w:val="clear" w:color="auto" w:fill="auto"/>
            <w:noWrap/>
            <w:vAlign w:val="bottom"/>
            <w:hideMark/>
          </w:tcPr>
          <w:p w:rsidR="00824048" w:rsidRPr="00ED18A9" w:rsidRDefault="0095443F" w:rsidP="006C6CE1">
            <w:pPr>
              <w:rPr>
                <w:rFonts w:ascii="Calibri" w:eastAsia="Times New Roman" w:hAnsi="Calibri"/>
                <w:b/>
                <w:color w:val="000000"/>
                <w:sz w:val="20"/>
                <w:szCs w:val="20"/>
              </w:rPr>
            </w:pPr>
            <w:r>
              <w:rPr>
                <w:rFonts w:ascii="Calibri" w:eastAsia="Times New Roman" w:hAnsi="Calibri"/>
                <w:b/>
                <w:color w:val="000000"/>
                <w:sz w:val="20"/>
                <w:szCs w:val="20"/>
              </w:rPr>
              <w:t xml:space="preserve">Jan </w:t>
            </w:r>
            <w:r w:rsidR="006C6CE1">
              <w:rPr>
                <w:rFonts w:ascii="Calibri" w:eastAsia="Times New Roman" w:hAnsi="Calibri"/>
                <w:b/>
                <w:color w:val="000000"/>
                <w:sz w:val="20"/>
                <w:szCs w:val="20"/>
              </w:rPr>
              <w:t>9</w:t>
            </w:r>
          </w:p>
        </w:tc>
        <w:tc>
          <w:tcPr>
            <w:tcW w:w="1194" w:type="dxa"/>
            <w:tcBorders>
              <w:top w:val="single" w:sz="4" w:space="0" w:color="auto"/>
              <w:left w:val="nil"/>
              <w:bottom w:val="single" w:sz="4" w:space="0" w:color="auto"/>
              <w:right w:val="single" w:sz="4" w:space="0" w:color="auto"/>
            </w:tcBorders>
            <w:shd w:val="clear" w:color="auto" w:fill="auto"/>
            <w:noWrap/>
            <w:vAlign w:val="bottom"/>
            <w:hideMark/>
          </w:tcPr>
          <w:p w:rsidR="00824048" w:rsidRPr="00ED18A9" w:rsidRDefault="00D53A88" w:rsidP="00D53A88">
            <w:pPr>
              <w:rPr>
                <w:rFonts w:ascii="Calibri" w:eastAsia="Times New Roman" w:hAnsi="Calibri"/>
                <w:b/>
                <w:color w:val="000000"/>
                <w:sz w:val="20"/>
                <w:szCs w:val="20"/>
              </w:rPr>
            </w:pPr>
            <w:r>
              <w:rPr>
                <w:rFonts w:ascii="Calibri" w:eastAsia="Times New Roman" w:hAnsi="Calibri"/>
                <w:b/>
                <w:color w:val="000000"/>
                <w:sz w:val="20"/>
                <w:szCs w:val="20"/>
              </w:rPr>
              <w:t xml:space="preserve">12:10p </w:t>
            </w:r>
            <w:r w:rsidR="00824048">
              <w:rPr>
                <w:rFonts w:ascii="Calibri" w:eastAsia="Times New Roman" w:hAnsi="Calibri"/>
                <w:b/>
                <w:color w:val="000000"/>
                <w:sz w:val="20"/>
                <w:szCs w:val="20"/>
              </w:rPr>
              <w:t>D</w:t>
            </w:r>
          </w:p>
        </w:tc>
        <w:tc>
          <w:tcPr>
            <w:tcW w:w="3001" w:type="dxa"/>
            <w:tcBorders>
              <w:top w:val="single" w:sz="4" w:space="0" w:color="auto"/>
              <w:left w:val="nil"/>
              <w:bottom w:val="single" w:sz="4" w:space="0" w:color="auto"/>
              <w:right w:val="single" w:sz="4" w:space="0" w:color="auto"/>
            </w:tcBorders>
            <w:shd w:val="clear" w:color="auto" w:fill="auto"/>
            <w:noWrap/>
            <w:hideMark/>
          </w:tcPr>
          <w:p w:rsidR="00824048" w:rsidRPr="004B090A" w:rsidRDefault="0095443F" w:rsidP="00C727F8">
            <w:pPr>
              <w:rPr>
                <w:rFonts w:asciiTheme="minorHAnsi" w:hAnsiTheme="minorHAnsi"/>
                <w:sz w:val="20"/>
                <w:szCs w:val="20"/>
              </w:rPr>
            </w:pPr>
            <w:r>
              <w:rPr>
                <w:rFonts w:asciiTheme="minorHAnsi" w:hAnsiTheme="minorHAnsi"/>
                <w:sz w:val="20"/>
                <w:szCs w:val="20"/>
              </w:rPr>
              <w:t xml:space="preserve">(+) James </w:t>
            </w:r>
            <w:proofErr w:type="spellStart"/>
            <w:r>
              <w:rPr>
                <w:rFonts w:asciiTheme="minorHAnsi" w:hAnsiTheme="minorHAnsi"/>
                <w:sz w:val="20"/>
                <w:szCs w:val="20"/>
              </w:rPr>
              <w:t>Rintoul</w:t>
            </w:r>
            <w:proofErr w:type="spellEnd"/>
            <w:r>
              <w:rPr>
                <w:rFonts w:asciiTheme="minorHAnsi" w:hAnsiTheme="minorHAnsi"/>
                <w:sz w:val="20"/>
                <w:szCs w:val="20"/>
              </w:rPr>
              <w:t xml:space="preserve"> Coon</w:t>
            </w:r>
          </w:p>
        </w:tc>
      </w:tr>
      <w:tr w:rsidR="00824048" w:rsidRPr="007F3686" w:rsidTr="00D556EE">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24048" w:rsidRPr="00ED18A9" w:rsidRDefault="00824048" w:rsidP="00E066E8">
            <w:pPr>
              <w:rPr>
                <w:rFonts w:ascii="Calibri" w:eastAsia="Times New Roman" w:hAnsi="Calibri"/>
                <w:b/>
                <w:color w:val="000000"/>
                <w:sz w:val="20"/>
                <w:szCs w:val="20"/>
              </w:rPr>
            </w:pPr>
            <w:proofErr w:type="spellStart"/>
            <w:r w:rsidRPr="00ED18A9">
              <w:rPr>
                <w:rFonts w:ascii="Calibri" w:eastAsia="Times New Roman" w:hAnsi="Calibri"/>
                <w:b/>
                <w:color w:val="000000"/>
                <w:sz w:val="20"/>
                <w:szCs w:val="20"/>
              </w:rPr>
              <w:t>Thur</w:t>
            </w:r>
            <w:proofErr w:type="spellEnd"/>
          </w:p>
        </w:tc>
        <w:tc>
          <w:tcPr>
            <w:tcW w:w="817" w:type="dxa"/>
            <w:tcBorders>
              <w:top w:val="single" w:sz="4" w:space="0" w:color="auto"/>
              <w:left w:val="nil"/>
              <w:bottom w:val="single" w:sz="4" w:space="0" w:color="auto"/>
              <w:right w:val="single" w:sz="4" w:space="0" w:color="auto"/>
            </w:tcBorders>
            <w:shd w:val="clear" w:color="auto" w:fill="auto"/>
            <w:noWrap/>
            <w:vAlign w:val="bottom"/>
            <w:hideMark/>
          </w:tcPr>
          <w:p w:rsidR="00824048" w:rsidRPr="00ED18A9" w:rsidRDefault="0095443F" w:rsidP="00E066E8">
            <w:pPr>
              <w:rPr>
                <w:rFonts w:ascii="Calibri" w:eastAsia="Times New Roman" w:hAnsi="Calibri"/>
                <w:b/>
                <w:color w:val="000000"/>
                <w:sz w:val="20"/>
                <w:szCs w:val="20"/>
              </w:rPr>
            </w:pPr>
            <w:r>
              <w:rPr>
                <w:rFonts w:ascii="Calibri" w:eastAsia="Times New Roman" w:hAnsi="Calibri"/>
                <w:b/>
                <w:color w:val="000000"/>
                <w:sz w:val="20"/>
                <w:szCs w:val="20"/>
              </w:rPr>
              <w:t xml:space="preserve">Jan </w:t>
            </w:r>
            <w:r w:rsidR="006C6CE1">
              <w:rPr>
                <w:rFonts w:ascii="Calibri" w:eastAsia="Times New Roman" w:hAnsi="Calibri"/>
                <w:b/>
                <w:color w:val="000000"/>
                <w:sz w:val="20"/>
                <w:szCs w:val="20"/>
              </w:rPr>
              <w:t>10</w:t>
            </w:r>
          </w:p>
        </w:tc>
        <w:tc>
          <w:tcPr>
            <w:tcW w:w="1194" w:type="dxa"/>
            <w:tcBorders>
              <w:top w:val="single" w:sz="4" w:space="0" w:color="auto"/>
              <w:left w:val="nil"/>
              <w:bottom w:val="single" w:sz="4" w:space="0" w:color="auto"/>
              <w:right w:val="single" w:sz="4" w:space="0" w:color="auto"/>
            </w:tcBorders>
            <w:shd w:val="clear" w:color="auto" w:fill="auto"/>
            <w:noWrap/>
            <w:vAlign w:val="bottom"/>
            <w:hideMark/>
          </w:tcPr>
          <w:p w:rsidR="00824048" w:rsidRPr="00ED18A9" w:rsidRDefault="00D53A88" w:rsidP="00E066E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3001" w:type="dxa"/>
            <w:tcBorders>
              <w:top w:val="single" w:sz="4" w:space="0" w:color="auto"/>
              <w:left w:val="nil"/>
              <w:bottom w:val="single" w:sz="4" w:space="0" w:color="auto"/>
              <w:right w:val="single" w:sz="4" w:space="0" w:color="auto"/>
            </w:tcBorders>
            <w:shd w:val="clear" w:color="auto" w:fill="auto"/>
            <w:noWrap/>
            <w:hideMark/>
          </w:tcPr>
          <w:p w:rsidR="00824048" w:rsidRPr="004B090A" w:rsidRDefault="0095443F" w:rsidP="00E066E8">
            <w:pPr>
              <w:rPr>
                <w:rFonts w:asciiTheme="minorHAnsi" w:hAnsiTheme="minorHAnsi"/>
                <w:sz w:val="20"/>
                <w:szCs w:val="20"/>
              </w:rPr>
            </w:pPr>
            <w:r>
              <w:rPr>
                <w:rFonts w:asciiTheme="minorHAnsi" w:hAnsiTheme="minorHAnsi"/>
                <w:sz w:val="20"/>
                <w:szCs w:val="20"/>
              </w:rPr>
              <w:t xml:space="preserve">(+) James </w:t>
            </w:r>
            <w:proofErr w:type="spellStart"/>
            <w:r>
              <w:rPr>
                <w:rFonts w:asciiTheme="minorHAnsi" w:hAnsiTheme="minorHAnsi"/>
                <w:sz w:val="20"/>
                <w:szCs w:val="20"/>
              </w:rPr>
              <w:t>Rintoul</w:t>
            </w:r>
            <w:proofErr w:type="spellEnd"/>
            <w:r>
              <w:rPr>
                <w:rFonts w:asciiTheme="minorHAnsi" w:hAnsiTheme="minorHAnsi"/>
                <w:sz w:val="20"/>
                <w:szCs w:val="20"/>
              </w:rPr>
              <w:t xml:space="preserve"> Coon</w:t>
            </w:r>
          </w:p>
        </w:tc>
      </w:tr>
      <w:tr w:rsidR="00824048" w:rsidRPr="007F3686" w:rsidTr="00D556EE">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24048" w:rsidRPr="00ED18A9" w:rsidRDefault="00824048" w:rsidP="00E066E8">
            <w:pPr>
              <w:rPr>
                <w:rFonts w:ascii="Calibri" w:eastAsia="Times New Roman" w:hAnsi="Calibri"/>
                <w:b/>
                <w:color w:val="000000"/>
                <w:sz w:val="20"/>
                <w:szCs w:val="20"/>
              </w:rPr>
            </w:pPr>
            <w:r w:rsidRPr="00ED18A9">
              <w:rPr>
                <w:rFonts w:ascii="Calibri" w:eastAsia="Times New Roman" w:hAnsi="Calibri"/>
                <w:b/>
                <w:color w:val="000000"/>
                <w:sz w:val="20"/>
                <w:szCs w:val="20"/>
              </w:rPr>
              <w:t>Fri</w:t>
            </w:r>
          </w:p>
        </w:tc>
        <w:tc>
          <w:tcPr>
            <w:tcW w:w="817" w:type="dxa"/>
            <w:tcBorders>
              <w:top w:val="single" w:sz="4" w:space="0" w:color="auto"/>
              <w:left w:val="nil"/>
              <w:bottom w:val="single" w:sz="4" w:space="0" w:color="auto"/>
              <w:right w:val="single" w:sz="4" w:space="0" w:color="auto"/>
            </w:tcBorders>
            <w:shd w:val="clear" w:color="auto" w:fill="auto"/>
            <w:noWrap/>
            <w:vAlign w:val="bottom"/>
            <w:hideMark/>
          </w:tcPr>
          <w:p w:rsidR="00824048" w:rsidRPr="00ED18A9" w:rsidRDefault="0095443F" w:rsidP="006C6CE1">
            <w:pPr>
              <w:rPr>
                <w:rFonts w:ascii="Calibri" w:eastAsia="Times New Roman" w:hAnsi="Calibri"/>
                <w:b/>
                <w:color w:val="000000"/>
                <w:sz w:val="20"/>
                <w:szCs w:val="20"/>
              </w:rPr>
            </w:pPr>
            <w:r>
              <w:rPr>
                <w:rFonts w:ascii="Calibri" w:eastAsia="Times New Roman" w:hAnsi="Calibri"/>
                <w:b/>
                <w:color w:val="000000"/>
                <w:sz w:val="20"/>
                <w:szCs w:val="20"/>
              </w:rPr>
              <w:t xml:space="preserve">Jan </w:t>
            </w:r>
            <w:r w:rsidR="006C6CE1">
              <w:rPr>
                <w:rFonts w:ascii="Calibri" w:eastAsia="Times New Roman" w:hAnsi="Calibri"/>
                <w:b/>
                <w:color w:val="000000"/>
                <w:sz w:val="20"/>
                <w:szCs w:val="20"/>
              </w:rPr>
              <w:t>11</w:t>
            </w:r>
          </w:p>
        </w:tc>
        <w:tc>
          <w:tcPr>
            <w:tcW w:w="1194" w:type="dxa"/>
            <w:tcBorders>
              <w:top w:val="single" w:sz="4" w:space="0" w:color="auto"/>
              <w:left w:val="nil"/>
              <w:bottom w:val="single" w:sz="4" w:space="0" w:color="auto"/>
              <w:right w:val="single" w:sz="4" w:space="0" w:color="auto"/>
            </w:tcBorders>
            <w:shd w:val="clear" w:color="auto" w:fill="auto"/>
            <w:noWrap/>
            <w:vAlign w:val="bottom"/>
            <w:hideMark/>
          </w:tcPr>
          <w:p w:rsidR="00824048" w:rsidRPr="00ED18A9" w:rsidRDefault="00824048" w:rsidP="00E066E8">
            <w:pPr>
              <w:rPr>
                <w:rFonts w:ascii="Calibri" w:eastAsia="Times New Roman" w:hAnsi="Calibri"/>
                <w:b/>
                <w:color w:val="000000"/>
                <w:sz w:val="20"/>
                <w:szCs w:val="20"/>
              </w:rPr>
            </w:pPr>
            <w:r>
              <w:rPr>
                <w:rFonts w:ascii="Calibri" w:eastAsia="Times New Roman" w:hAnsi="Calibri"/>
                <w:b/>
                <w:color w:val="000000"/>
                <w:sz w:val="20"/>
                <w:szCs w:val="20"/>
              </w:rPr>
              <w:t>12:1</w:t>
            </w:r>
            <w:r w:rsidRPr="00ED18A9">
              <w:rPr>
                <w:rFonts w:ascii="Calibri" w:eastAsia="Times New Roman" w:hAnsi="Calibri"/>
                <w:b/>
                <w:color w:val="000000"/>
                <w:sz w:val="20"/>
                <w:szCs w:val="20"/>
              </w:rPr>
              <w:t>0</w:t>
            </w:r>
            <w:r>
              <w:rPr>
                <w:rFonts w:ascii="Calibri" w:eastAsia="Times New Roman" w:hAnsi="Calibri"/>
                <w:b/>
                <w:color w:val="000000"/>
                <w:sz w:val="20"/>
                <w:szCs w:val="20"/>
              </w:rPr>
              <w:t>p</w:t>
            </w:r>
            <w:r w:rsidRPr="00ED18A9">
              <w:rPr>
                <w:rFonts w:ascii="Calibri" w:eastAsia="Times New Roman" w:hAnsi="Calibri"/>
                <w:b/>
                <w:color w:val="000000"/>
                <w:sz w:val="20"/>
                <w:szCs w:val="20"/>
              </w:rPr>
              <w:t xml:space="preserve"> D</w:t>
            </w:r>
          </w:p>
        </w:tc>
        <w:tc>
          <w:tcPr>
            <w:tcW w:w="3001" w:type="dxa"/>
            <w:tcBorders>
              <w:top w:val="single" w:sz="4" w:space="0" w:color="auto"/>
              <w:left w:val="nil"/>
              <w:bottom w:val="single" w:sz="4" w:space="0" w:color="auto"/>
              <w:right w:val="single" w:sz="4" w:space="0" w:color="auto"/>
            </w:tcBorders>
            <w:shd w:val="clear" w:color="auto" w:fill="auto"/>
            <w:noWrap/>
            <w:hideMark/>
          </w:tcPr>
          <w:p w:rsidR="00824048" w:rsidRPr="004B090A" w:rsidRDefault="0095443F" w:rsidP="00E066E8">
            <w:pPr>
              <w:rPr>
                <w:rFonts w:asciiTheme="minorHAnsi" w:hAnsiTheme="minorHAnsi"/>
                <w:sz w:val="20"/>
                <w:szCs w:val="20"/>
              </w:rPr>
            </w:pPr>
            <w:r>
              <w:rPr>
                <w:rFonts w:asciiTheme="minorHAnsi" w:hAnsiTheme="minorHAnsi"/>
                <w:sz w:val="20"/>
                <w:szCs w:val="20"/>
              </w:rPr>
              <w:t xml:space="preserve">(+) James </w:t>
            </w:r>
            <w:proofErr w:type="spellStart"/>
            <w:r>
              <w:rPr>
                <w:rFonts w:asciiTheme="minorHAnsi" w:hAnsiTheme="minorHAnsi"/>
                <w:sz w:val="20"/>
                <w:szCs w:val="20"/>
              </w:rPr>
              <w:t>Rintoul</w:t>
            </w:r>
            <w:proofErr w:type="spellEnd"/>
            <w:r>
              <w:rPr>
                <w:rFonts w:asciiTheme="minorHAnsi" w:hAnsiTheme="minorHAnsi"/>
                <w:sz w:val="20"/>
                <w:szCs w:val="20"/>
              </w:rPr>
              <w:t xml:space="preserve"> Coon</w:t>
            </w:r>
          </w:p>
        </w:tc>
      </w:tr>
      <w:tr w:rsidR="00824048" w:rsidRPr="007F3686" w:rsidTr="00F231ED">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24048" w:rsidRPr="00ED18A9" w:rsidRDefault="00824048" w:rsidP="00E066E8">
            <w:pPr>
              <w:rPr>
                <w:rFonts w:ascii="Calibri" w:eastAsia="Times New Roman" w:hAnsi="Calibri"/>
                <w:b/>
                <w:color w:val="000000"/>
                <w:sz w:val="20"/>
                <w:szCs w:val="20"/>
              </w:rPr>
            </w:pPr>
            <w:r w:rsidRPr="00ED18A9">
              <w:rPr>
                <w:rFonts w:ascii="Calibri" w:eastAsia="Times New Roman" w:hAnsi="Calibri"/>
                <w:b/>
                <w:color w:val="000000"/>
                <w:sz w:val="20"/>
                <w:szCs w:val="20"/>
              </w:rPr>
              <w:t>Sat</w:t>
            </w:r>
          </w:p>
        </w:tc>
        <w:tc>
          <w:tcPr>
            <w:tcW w:w="817" w:type="dxa"/>
            <w:tcBorders>
              <w:top w:val="single" w:sz="4" w:space="0" w:color="auto"/>
              <w:left w:val="nil"/>
              <w:bottom w:val="single" w:sz="4" w:space="0" w:color="auto"/>
              <w:right w:val="single" w:sz="4" w:space="0" w:color="auto"/>
            </w:tcBorders>
            <w:shd w:val="clear" w:color="auto" w:fill="auto"/>
            <w:noWrap/>
            <w:vAlign w:val="bottom"/>
            <w:hideMark/>
          </w:tcPr>
          <w:p w:rsidR="00824048" w:rsidRPr="00ED18A9" w:rsidRDefault="0095443F" w:rsidP="00F70914">
            <w:pPr>
              <w:rPr>
                <w:rFonts w:ascii="Calibri" w:eastAsia="Times New Roman" w:hAnsi="Calibri"/>
                <w:b/>
                <w:color w:val="000000"/>
                <w:sz w:val="20"/>
                <w:szCs w:val="20"/>
              </w:rPr>
            </w:pPr>
            <w:r>
              <w:rPr>
                <w:rFonts w:ascii="Calibri" w:eastAsia="Times New Roman" w:hAnsi="Calibri"/>
                <w:b/>
                <w:color w:val="000000"/>
                <w:sz w:val="20"/>
                <w:szCs w:val="20"/>
              </w:rPr>
              <w:t xml:space="preserve">Jan </w:t>
            </w:r>
            <w:r w:rsidR="006C6CE1">
              <w:rPr>
                <w:rFonts w:ascii="Calibri" w:eastAsia="Times New Roman" w:hAnsi="Calibri"/>
                <w:b/>
                <w:color w:val="000000"/>
                <w:sz w:val="20"/>
                <w:szCs w:val="20"/>
              </w:rPr>
              <w:t>12</w:t>
            </w:r>
          </w:p>
        </w:tc>
        <w:tc>
          <w:tcPr>
            <w:tcW w:w="1194" w:type="dxa"/>
            <w:tcBorders>
              <w:top w:val="single" w:sz="4" w:space="0" w:color="auto"/>
              <w:left w:val="nil"/>
              <w:bottom w:val="single" w:sz="4" w:space="0" w:color="auto"/>
              <w:right w:val="single" w:sz="4" w:space="0" w:color="auto"/>
            </w:tcBorders>
            <w:shd w:val="clear" w:color="auto" w:fill="auto"/>
            <w:noWrap/>
            <w:vAlign w:val="bottom"/>
            <w:hideMark/>
          </w:tcPr>
          <w:p w:rsidR="00824048" w:rsidRPr="00ED18A9" w:rsidRDefault="00824048" w:rsidP="00E066E8">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824048" w:rsidRPr="00ED18A9" w:rsidRDefault="006C6CE1" w:rsidP="00E066E8">
            <w:pPr>
              <w:rPr>
                <w:rFonts w:ascii="Calibri" w:eastAsia="Times New Roman" w:hAnsi="Calibri"/>
                <w:color w:val="000000"/>
                <w:sz w:val="20"/>
                <w:szCs w:val="20"/>
              </w:rPr>
            </w:pPr>
            <w:r>
              <w:rPr>
                <w:rFonts w:ascii="Calibri" w:eastAsia="Times New Roman" w:hAnsi="Calibri"/>
                <w:color w:val="000000"/>
                <w:sz w:val="20"/>
                <w:szCs w:val="20"/>
              </w:rPr>
              <w:t>(+) Maurice &amp; Bernadette</w:t>
            </w:r>
          </w:p>
        </w:tc>
      </w:tr>
      <w:tr w:rsidR="0095443F" w:rsidRPr="007F3686" w:rsidTr="00D556EE">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5443F" w:rsidRPr="00ED18A9" w:rsidRDefault="0095443F" w:rsidP="0095443F">
            <w:pPr>
              <w:rPr>
                <w:rFonts w:ascii="Calibri" w:eastAsia="Times New Roman" w:hAnsi="Calibri"/>
                <w:b/>
                <w:color w:val="000000"/>
                <w:sz w:val="20"/>
                <w:szCs w:val="20"/>
              </w:rPr>
            </w:pPr>
          </w:p>
        </w:tc>
        <w:tc>
          <w:tcPr>
            <w:tcW w:w="817" w:type="dxa"/>
            <w:tcBorders>
              <w:top w:val="single" w:sz="4" w:space="0" w:color="auto"/>
              <w:left w:val="nil"/>
              <w:bottom w:val="single" w:sz="4" w:space="0" w:color="auto"/>
              <w:right w:val="single" w:sz="4" w:space="0" w:color="auto"/>
            </w:tcBorders>
            <w:shd w:val="clear" w:color="auto" w:fill="auto"/>
            <w:noWrap/>
            <w:vAlign w:val="bottom"/>
            <w:hideMark/>
          </w:tcPr>
          <w:p w:rsidR="0095443F" w:rsidRDefault="0095443F" w:rsidP="0095443F">
            <w:pPr>
              <w:rPr>
                <w:rFonts w:ascii="Calibri" w:eastAsia="Times New Roman" w:hAnsi="Calibri"/>
                <w:b/>
                <w:color w:val="000000"/>
                <w:sz w:val="20"/>
                <w:szCs w:val="20"/>
              </w:rPr>
            </w:pPr>
          </w:p>
        </w:tc>
        <w:tc>
          <w:tcPr>
            <w:tcW w:w="1194" w:type="dxa"/>
            <w:tcBorders>
              <w:top w:val="single" w:sz="4" w:space="0" w:color="auto"/>
              <w:left w:val="nil"/>
              <w:bottom w:val="single" w:sz="4" w:space="0" w:color="auto"/>
              <w:right w:val="single" w:sz="4" w:space="0" w:color="auto"/>
            </w:tcBorders>
            <w:shd w:val="clear" w:color="auto" w:fill="auto"/>
            <w:noWrap/>
            <w:vAlign w:val="bottom"/>
            <w:hideMark/>
          </w:tcPr>
          <w:p w:rsidR="0095443F" w:rsidRPr="00ED18A9" w:rsidRDefault="0095443F" w:rsidP="0095443F">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95443F" w:rsidRPr="00ED18A9" w:rsidRDefault="0095443F" w:rsidP="0095443F">
            <w:pPr>
              <w:rPr>
                <w:rFonts w:ascii="Calibri" w:eastAsia="Times New Roman" w:hAnsi="Calibri"/>
                <w:color w:val="000000"/>
                <w:sz w:val="20"/>
                <w:szCs w:val="20"/>
              </w:rPr>
            </w:pPr>
            <w:r>
              <w:rPr>
                <w:rFonts w:ascii="Calibri" w:eastAsia="Times New Roman" w:hAnsi="Calibri"/>
                <w:color w:val="000000"/>
                <w:sz w:val="20"/>
                <w:szCs w:val="20"/>
              </w:rPr>
              <w:t xml:space="preserve">(+) James </w:t>
            </w:r>
            <w:proofErr w:type="spellStart"/>
            <w:r>
              <w:rPr>
                <w:rFonts w:ascii="Calibri" w:eastAsia="Times New Roman" w:hAnsi="Calibri"/>
                <w:color w:val="000000"/>
                <w:sz w:val="20"/>
                <w:szCs w:val="20"/>
              </w:rPr>
              <w:t>Rintoul</w:t>
            </w:r>
            <w:proofErr w:type="spellEnd"/>
            <w:r>
              <w:rPr>
                <w:rFonts w:ascii="Calibri" w:eastAsia="Times New Roman" w:hAnsi="Calibri"/>
                <w:color w:val="000000"/>
                <w:sz w:val="20"/>
                <w:szCs w:val="20"/>
              </w:rPr>
              <w:t xml:space="preserve"> Coon</w:t>
            </w:r>
          </w:p>
        </w:tc>
      </w:tr>
      <w:tr w:rsidR="0095443F" w:rsidRPr="007F3686" w:rsidTr="00D556EE">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5443F" w:rsidRPr="00ED18A9" w:rsidRDefault="0095443F" w:rsidP="0095443F">
            <w:pPr>
              <w:rPr>
                <w:rFonts w:ascii="Calibri" w:eastAsia="Times New Roman" w:hAnsi="Calibri"/>
                <w:b/>
                <w:color w:val="000000"/>
                <w:sz w:val="20"/>
                <w:szCs w:val="20"/>
              </w:rPr>
            </w:pPr>
            <w:r w:rsidRPr="00ED18A9">
              <w:rPr>
                <w:rFonts w:ascii="Calibri" w:eastAsia="Times New Roman" w:hAnsi="Calibri"/>
                <w:b/>
                <w:color w:val="000000"/>
                <w:sz w:val="20"/>
                <w:szCs w:val="20"/>
              </w:rPr>
              <w:t>Sun</w:t>
            </w:r>
          </w:p>
        </w:tc>
        <w:tc>
          <w:tcPr>
            <w:tcW w:w="817" w:type="dxa"/>
            <w:tcBorders>
              <w:top w:val="single" w:sz="4" w:space="0" w:color="auto"/>
              <w:left w:val="nil"/>
              <w:bottom w:val="single" w:sz="4" w:space="0" w:color="auto"/>
              <w:right w:val="single" w:sz="4" w:space="0" w:color="auto"/>
            </w:tcBorders>
            <w:shd w:val="clear" w:color="auto" w:fill="auto"/>
            <w:noWrap/>
            <w:vAlign w:val="bottom"/>
            <w:hideMark/>
          </w:tcPr>
          <w:p w:rsidR="0095443F" w:rsidRPr="00ED18A9" w:rsidRDefault="0095443F" w:rsidP="0095443F">
            <w:pPr>
              <w:rPr>
                <w:rFonts w:ascii="Calibri" w:eastAsia="Times New Roman" w:hAnsi="Calibri"/>
                <w:b/>
                <w:color w:val="000000"/>
                <w:sz w:val="20"/>
                <w:szCs w:val="20"/>
              </w:rPr>
            </w:pPr>
            <w:r>
              <w:rPr>
                <w:rFonts w:ascii="Calibri" w:eastAsia="Times New Roman" w:hAnsi="Calibri"/>
                <w:b/>
                <w:color w:val="000000"/>
                <w:sz w:val="20"/>
                <w:szCs w:val="20"/>
              </w:rPr>
              <w:t xml:space="preserve">Jan </w:t>
            </w:r>
            <w:r w:rsidR="006C6CE1">
              <w:rPr>
                <w:rFonts w:ascii="Calibri" w:eastAsia="Times New Roman" w:hAnsi="Calibri"/>
                <w:b/>
                <w:color w:val="000000"/>
                <w:sz w:val="20"/>
                <w:szCs w:val="20"/>
              </w:rPr>
              <w:t>13</w:t>
            </w:r>
          </w:p>
        </w:tc>
        <w:tc>
          <w:tcPr>
            <w:tcW w:w="1194" w:type="dxa"/>
            <w:tcBorders>
              <w:top w:val="single" w:sz="4" w:space="0" w:color="auto"/>
              <w:left w:val="nil"/>
              <w:bottom w:val="single" w:sz="4" w:space="0" w:color="auto"/>
              <w:right w:val="single" w:sz="4" w:space="0" w:color="auto"/>
            </w:tcBorders>
            <w:shd w:val="clear" w:color="auto" w:fill="auto"/>
            <w:noWrap/>
            <w:vAlign w:val="bottom"/>
            <w:hideMark/>
          </w:tcPr>
          <w:p w:rsidR="0095443F" w:rsidRPr="00ED18A9" w:rsidRDefault="0095443F" w:rsidP="0095443F">
            <w:pPr>
              <w:rPr>
                <w:rFonts w:ascii="Calibri" w:eastAsia="Times New Roman" w:hAnsi="Calibri"/>
                <w:b/>
                <w:color w:val="000000"/>
                <w:sz w:val="20"/>
                <w:szCs w:val="20"/>
              </w:rPr>
            </w:pPr>
            <w:r w:rsidRPr="00ED18A9">
              <w:rPr>
                <w:rFonts w:ascii="Calibri" w:eastAsia="Times New Roman" w:hAnsi="Calibri"/>
                <w:b/>
                <w:color w:val="000000"/>
                <w:sz w:val="20"/>
                <w:szCs w:val="20"/>
              </w:rPr>
              <w:t xml:space="preserve">8:00a </w:t>
            </w:r>
            <w:r>
              <w:rPr>
                <w:rFonts w:ascii="Calibri" w:eastAsia="Times New Roman" w:hAnsi="Calibri"/>
                <w:b/>
                <w:color w:val="000000"/>
                <w:sz w:val="20"/>
                <w:szCs w:val="20"/>
              </w:rPr>
              <w:t>M</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95443F" w:rsidRPr="00D53A88" w:rsidRDefault="0095443F" w:rsidP="0095443F">
            <w:pPr>
              <w:rPr>
                <w:rFonts w:ascii="Calibri" w:eastAsia="Times New Roman" w:hAnsi="Calibri"/>
                <w:color w:val="000000"/>
                <w:sz w:val="20"/>
                <w:szCs w:val="20"/>
              </w:rPr>
            </w:pPr>
          </w:p>
        </w:tc>
      </w:tr>
      <w:tr w:rsidR="0095443F" w:rsidRPr="007F3686" w:rsidTr="00D556EE">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5443F" w:rsidRPr="00ED18A9" w:rsidRDefault="0095443F" w:rsidP="0095443F">
            <w:pPr>
              <w:rPr>
                <w:noProof/>
                <w:sz w:val="20"/>
                <w:szCs w:val="20"/>
                <w:lang w:eastAsia="zh-TW"/>
              </w:rPr>
            </w:pPr>
          </w:p>
        </w:tc>
        <w:tc>
          <w:tcPr>
            <w:tcW w:w="817" w:type="dxa"/>
            <w:tcBorders>
              <w:top w:val="single" w:sz="4" w:space="0" w:color="auto"/>
              <w:left w:val="nil"/>
              <w:bottom w:val="single" w:sz="4" w:space="0" w:color="auto"/>
              <w:right w:val="single" w:sz="4" w:space="0" w:color="auto"/>
            </w:tcBorders>
            <w:shd w:val="clear" w:color="auto" w:fill="auto"/>
            <w:noWrap/>
            <w:vAlign w:val="bottom"/>
            <w:hideMark/>
          </w:tcPr>
          <w:p w:rsidR="0095443F" w:rsidRPr="00ED18A9" w:rsidRDefault="0095443F" w:rsidP="0095443F">
            <w:pPr>
              <w:rPr>
                <w:rFonts w:ascii="Calibri" w:eastAsia="Times New Roman" w:hAnsi="Calibri"/>
                <w:b/>
                <w:color w:val="000000"/>
                <w:sz w:val="20"/>
                <w:szCs w:val="20"/>
              </w:rPr>
            </w:pPr>
          </w:p>
        </w:tc>
        <w:tc>
          <w:tcPr>
            <w:tcW w:w="1194" w:type="dxa"/>
            <w:tcBorders>
              <w:top w:val="single" w:sz="4" w:space="0" w:color="auto"/>
              <w:left w:val="nil"/>
              <w:bottom w:val="single" w:sz="4" w:space="0" w:color="auto"/>
              <w:right w:val="single" w:sz="4" w:space="0" w:color="auto"/>
            </w:tcBorders>
            <w:shd w:val="clear" w:color="auto" w:fill="auto"/>
            <w:noWrap/>
            <w:vAlign w:val="bottom"/>
            <w:hideMark/>
          </w:tcPr>
          <w:p w:rsidR="0095443F" w:rsidRPr="00ED18A9" w:rsidRDefault="0095443F" w:rsidP="0095443F">
            <w:pPr>
              <w:rPr>
                <w:rFonts w:ascii="Calibri" w:eastAsia="Times New Roman" w:hAnsi="Calibri"/>
                <w:b/>
                <w:color w:val="000000"/>
                <w:sz w:val="20"/>
                <w:szCs w:val="20"/>
              </w:rPr>
            </w:pPr>
            <w:r w:rsidRPr="00ED18A9">
              <w:rPr>
                <w:rFonts w:ascii="Calibri" w:eastAsia="Times New Roman" w:hAnsi="Calibri"/>
                <w:b/>
                <w:color w:val="000000"/>
                <w:sz w:val="20"/>
                <w:szCs w:val="20"/>
              </w:rPr>
              <w:t>10:00a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95443F" w:rsidRDefault="006C6CE1" w:rsidP="0095443F">
            <w:pPr>
              <w:rPr>
                <w:rFonts w:ascii="Calibri" w:eastAsia="Times New Roman" w:hAnsi="Calibri"/>
                <w:color w:val="000000"/>
                <w:sz w:val="20"/>
                <w:szCs w:val="20"/>
              </w:rPr>
            </w:pPr>
            <w:r>
              <w:rPr>
                <w:rFonts w:ascii="Calibri" w:eastAsia="Times New Roman" w:hAnsi="Calibri"/>
                <w:color w:val="000000"/>
                <w:sz w:val="20"/>
                <w:szCs w:val="20"/>
              </w:rPr>
              <w:t>Living &amp; Deceased Members of</w:t>
            </w:r>
          </w:p>
          <w:p w:rsidR="006C6CE1" w:rsidRPr="00ED18A9" w:rsidRDefault="006C6CE1" w:rsidP="0095443F">
            <w:pPr>
              <w:rPr>
                <w:rFonts w:ascii="Calibri" w:eastAsia="Times New Roman" w:hAnsi="Calibri"/>
                <w:color w:val="000000"/>
                <w:sz w:val="20"/>
                <w:szCs w:val="20"/>
              </w:rPr>
            </w:pPr>
            <w:r>
              <w:rPr>
                <w:rFonts w:ascii="Calibri" w:eastAsia="Times New Roman" w:hAnsi="Calibri"/>
                <w:color w:val="000000"/>
                <w:sz w:val="20"/>
                <w:szCs w:val="20"/>
              </w:rPr>
              <w:t>The Altar Society</w:t>
            </w:r>
          </w:p>
        </w:tc>
      </w:tr>
      <w:tr w:rsidR="0095443F" w:rsidRPr="007F3686" w:rsidTr="00D556EE">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5443F" w:rsidRPr="00ED18A9" w:rsidRDefault="0095443F" w:rsidP="0095443F">
            <w:pPr>
              <w:rPr>
                <w:rFonts w:ascii="Calibri" w:eastAsia="Times New Roman" w:hAnsi="Calibri"/>
                <w:b/>
                <w:color w:val="000000"/>
                <w:sz w:val="20"/>
                <w:szCs w:val="20"/>
              </w:rPr>
            </w:pPr>
          </w:p>
        </w:tc>
        <w:tc>
          <w:tcPr>
            <w:tcW w:w="817" w:type="dxa"/>
            <w:tcBorders>
              <w:top w:val="single" w:sz="4" w:space="0" w:color="auto"/>
              <w:left w:val="nil"/>
              <w:bottom w:val="single" w:sz="4" w:space="0" w:color="auto"/>
              <w:right w:val="single" w:sz="4" w:space="0" w:color="auto"/>
            </w:tcBorders>
            <w:shd w:val="clear" w:color="auto" w:fill="auto"/>
            <w:noWrap/>
            <w:vAlign w:val="bottom"/>
            <w:hideMark/>
          </w:tcPr>
          <w:p w:rsidR="0095443F" w:rsidRPr="00ED18A9" w:rsidRDefault="0095443F" w:rsidP="0095443F">
            <w:pPr>
              <w:rPr>
                <w:rFonts w:ascii="Calibri" w:eastAsia="Times New Roman" w:hAnsi="Calibri"/>
                <w:b/>
                <w:color w:val="000000"/>
                <w:sz w:val="20"/>
                <w:szCs w:val="20"/>
              </w:rPr>
            </w:pPr>
          </w:p>
        </w:tc>
        <w:tc>
          <w:tcPr>
            <w:tcW w:w="1194" w:type="dxa"/>
            <w:tcBorders>
              <w:top w:val="single" w:sz="4" w:space="0" w:color="auto"/>
              <w:left w:val="nil"/>
              <w:bottom w:val="single" w:sz="4" w:space="0" w:color="auto"/>
              <w:right w:val="single" w:sz="4" w:space="0" w:color="auto"/>
            </w:tcBorders>
            <w:shd w:val="clear" w:color="auto" w:fill="auto"/>
            <w:noWrap/>
            <w:vAlign w:val="bottom"/>
            <w:hideMark/>
          </w:tcPr>
          <w:p w:rsidR="0095443F" w:rsidRPr="00C345A7" w:rsidRDefault="0095443F" w:rsidP="0095443F">
            <w:pPr>
              <w:rPr>
                <w:rFonts w:ascii="Calibri" w:eastAsia="Times New Roman" w:hAnsi="Calibri"/>
                <w:b/>
                <w:color w:val="000000"/>
                <w:sz w:val="20"/>
                <w:szCs w:val="20"/>
              </w:rPr>
            </w:pPr>
            <w:r w:rsidRPr="00C345A7">
              <w:rPr>
                <w:rFonts w:ascii="Calibri" w:eastAsia="Times New Roman" w:hAnsi="Calibri"/>
                <w:b/>
                <w:color w:val="000000"/>
                <w:sz w:val="20"/>
                <w:szCs w:val="20"/>
              </w:rPr>
              <w:t>12:00p W</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95443F" w:rsidRPr="007C2871" w:rsidRDefault="006C6CE1" w:rsidP="0095443F">
            <w:pPr>
              <w:rPr>
                <w:rFonts w:ascii="Calibri" w:eastAsia="Times New Roman" w:hAnsi="Calibri"/>
                <w:color w:val="000000"/>
                <w:sz w:val="20"/>
                <w:szCs w:val="20"/>
              </w:rPr>
            </w:pPr>
            <w:r>
              <w:rPr>
                <w:rFonts w:ascii="Calibri" w:eastAsia="Times New Roman" w:hAnsi="Calibri"/>
                <w:color w:val="000000"/>
                <w:sz w:val="20"/>
                <w:szCs w:val="20"/>
              </w:rPr>
              <w:t xml:space="preserve">(+) Ron </w:t>
            </w:r>
            <w:proofErr w:type="spellStart"/>
            <w:r>
              <w:rPr>
                <w:rFonts w:ascii="Calibri" w:eastAsia="Times New Roman" w:hAnsi="Calibri"/>
                <w:color w:val="000000"/>
                <w:sz w:val="20"/>
                <w:szCs w:val="20"/>
              </w:rPr>
              <w:t>Wedman</w:t>
            </w:r>
            <w:proofErr w:type="spellEnd"/>
          </w:p>
        </w:tc>
      </w:tr>
      <w:tr w:rsidR="006C6CE1" w:rsidRPr="007F3686" w:rsidTr="00887320">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C6CE1" w:rsidRPr="00ED18A9" w:rsidRDefault="006C6CE1" w:rsidP="006C6CE1">
            <w:pPr>
              <w:rPr>
                <w:rFonts w:ascii="Calibri" w:eastAsia="Times New Roman" w:hAnsi="Calibri"/>
                <w:b/>
                <w:color w:val="000000"/>
                <w:sz w:val="20"/>
                <w:szCs w:val="20"/>
              </w:rPr>
            </w:pPr>
          </w:p>
        </w:tc>
        <w:tc>
          <w:tcPr>
            <w:tcW w:w="817" w:type="dxa"/>
            <w:tcBorders>
              <w:top w:val="single" w:sz="4" w:space="0" w:color="auto"/>
              <w:left w:val="nil"/>
              <w:bottom w:val="single" w:sz="4" w:space="0" w:color="auto"/>
              <w:right w:val="single" w:sz="4" w:space="0" w:color="auto"/>
            </w:tcBorders>
            <w:shd w:val="clear" w:color="auto" w:fill="auto"/>
            <w:noWrap/>
            <w:vAlign w:val="bottom"/>
            <w:hideMark/>
          </w:tcPr>
          <w:p w:rsidR="006C6CE1" w:rsidRPr="00ED18A9" w:rsidRDefault="006C6CE1" w:rsidP="006C6CE1">
            <w:pPr>
              <w:rPr>
                <w:rFonts w:ascii="Calibri" w:eastAsia="Times New Roman" w:hAnsi="Calibri"/>
                <w:b/>
                <w:color w:val="000000"/>
                <w:sz w:val="20"/>
                <w:szCs w:val="20"/>
              </w:rPr>
            </w:pPr>
          </w:p>
        </w:tc>
        <w:tc>
          <w:tcPr>
            <w:tcW w:w="1194" w:type="dxa"/>
            <w:tcBorders>
              <w:top w:val="single" w:sz="4" w:space="0" w:color="auto"/>
              <w:left w:val="nil"/>
              <w:bottom w:val="single" w:sz="4" w:space="0" w:color="auto"/>
              <w:right w:val="single" w:sz="4" w:space="0" w:color="auto"/>
            </w:tcBorders>
            <w:shd w:val="clear" w:color="auto" w:fill="auto"/>
            <w:noWrap/>
            <w:vAlign w:val="bottom"/>
            <w:hideMark/>
          </w:tcPr>
          <w:p w:rsidR="006C6CE1" w:rsidRPr="00C345A7" w:rsidRDefault="006C6CE1" w:rsidP="006C6CE1">
            <w:pPr>
              <w:rPr>
                <w:rFonts w:ascii="Calibri" w:eastAsia="Times New Roman" w:hAnsi="Calibri"/>
                <w:b/>
                <w:color w:val="000000"/>
                <w:sz w:val="20"/>
                <w:szCs w:val="20"/>
              </w:rPr>
            </w:pPr>
            <w:r w:rsidRPr="00C345A7">
              <w:rPr>
                <w:rFonts w:ascii="Calibri" w:eastAsia="Times New Roman" w:hAnsi="Calibri"/>
                <w:b/>
                <w:color w:val="000000"/>
                <w:sz w:val="20"/>
                <w:szCs w:val="20"/>
              </w:rPr>
              <w:t>2:00p D</w:t>
            </w:r>
          </w:p>
        </w:tc>
        <w:tc>
          <w:tcPr>
            <w:tcW w:w="3001" w:type="dxa"/>
            <w:tcBorders>
              <w:top w:val="single" w:sz="4" w:space="0" w:color="auto"/>
              <w:left w:val="nil"/>
              <w:bottom w:val="single" w:sz="4" w:space="0" w:color="auto"/>
              <w:right w:val="single" w:sz="4" w:space="0" w:color="auto"/>
            </w:tcBorders>
            <w:shd w:val="clear" w:color="auto" w:fill="auto"/>
            <w:noWrap/>
            <w:hideMark/>
          </w:tcPr>
          <w:p w:rsidR="006C6CE1" w:rsidRPr="004B090A" w:rsidRDefault="006C6CE1" w:rsidP="006C6CE1">
            <w:pPr>
              <w:rPr>
                <w:rFonts w:asciiTheme="minorHAnsi" w:hAnsiTheme="minorHAnsi"/>
                <w:sz w:val="20"/>
                <w:szCs w:val="20"/>
              </w:rPr>
            </w:pPr>
            <w:r>
              <w:rPr>
                <w:rFonts w:asciiTheme="minorHAnsi" w:hAnsiTheme="minorHAnsi"/>
                <w:sz w:val="20"/>
                <w:szCs w:val="20"/>
              </w:rPr>
              <w:t xml:space="preserve">(+) James </w:t>
            </w:r>
            <w:proofErr w:type="spellStart"/>
            <w:r>
              <w:rPr>
                <w:rFonts w:asciiTheme="minorHAnsi" w:hAnsiTheme="minorHAnsi"/>
                <w:sz w:val="20"/>
                <w:szCs w:val="20"/>
              </w:rPr>
              <w:t>Rintoul</w:t>
            </w:r>
            <w:proofErr w:type="spellEnd"/>
            <w:r>
              <w:rPr>
                <w:rFonts w:asciiTheme="minorHAnsi" w:hAnsiTheme="minorHAnsi"/>
                <w:sz w:val="20"/>
                <w:szCs w:val="20"/>
              </w:rPr>
              <w:t xml:space="preserve"> Coon</w:t>
            </w:r>
          </w:p>
        </w:tc>
      </w:tr>
    </w:tbl>
    <w:p w:rsidR="00632CD0" w:rsidRPr="002E0B70" w:rsidRDefault="00734C24" w:rsidP="00632CD0">
      <w:pPr>
        <w:jc w:val="center"/>
        <w:rPr>
          <w:rFonts w:ascii="Script MT Bold" w:hAnsi="Script MT Bold"/>
          <w:color w:val="000000" w:themeColor="text1"/>
          <w:sz w:val="40"/>
          <w:szCs w:val="40"/>
        </w:rPr>
      </w:pPr>
      <w:r>
        <w:rPr>
          <w:noProof/>
        </w:rPr>
        <w:drawing>
          <wp:anchor distT="0" distB="0" distL="114300" distR="114300" simplePos="0" relativeHeight="252826624" behindDoc="0" locked="0" layoutInCell="1" allowOverlap="1">
            <wp:simplePos x="0" y="0"/>
            <wp:positionH relativeFrom="column">
              <wp:posOffset>723900</wp:posOffset>
            </wp:positionH>
            <wp:positionV relativeFrom="paragraph">
              <wp:posOffset>294640</wp:posOffset>
            </wp:positionV>
            <wp:extent cx="2085975" cy="2085975"/>
            <wp:effectExtent l="19050" t="0" r="9525" b="0"/>
            <wp:wrapNone/>
            <wp:docPr id="2" name="Picture 0" descr="divine-mercy-jesu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ivine-mercy-jesus.jpg"/>
                    <pic:cNvPicPr/>
                  </pic:nvPicPr>
                  <pic:blipFill>
                    <a:blip r:embed="rId10" cstate="print"/>
                    <a:stretch>
                      <a:fillRect/>
                    </a:stretch>
                  </pic:blipFill>
                  <pic:spPr>
                    <a:xfrm>
                      <a:off x="0" y="0"/>
                      <a:ext cx="2085975" cy="2085975"/>
                    </a:xfrm>
                    <a:prstGeom prst="rect">
                      <a:avLst/>
                    </a:prstGeom>
                  </pic:spPr>
                </pic:pic>
              </a:graphicData>
            </a:graphic>
          </wp:anchor>
        </w:drawing>
      </w:r>
      <w:r w:rsidRPr="00D8261C">
        <w:rPr>
          <w:noProof/>
        </w:rPr>
        <w:pict>
          <v:shape id="_x0000_s989556" type="#_x0000_t202" style="position:absolute;left:0;text-align:left;margin-left:9.75pt;margin-top:19.45pt;width:250pt;height:297.9pt;z-index:252824576;mso-position-horizontal-relative:text;mso-position-vertical-relative:text;mso-width-relative:margin;mso-height-relative:margin">
            <v:textbox style="mso-next-textbox:#_x0000_s989556">
              <w:txbxContent>
                <w:p w:rsidR="007B5BB2" w:rsidRDefault="007B5BB2" w:rsidP="007B5BB2">
                  <w:pPr>
                    <w:jc w:val="center"/>
                    <w:rPr>
                      <w:rFonts w:ascii="Script MT Bold" w:hAnsi="Script MT Bold"/>
                      <w:sz w:val="28"/>
                      <w:szCs w:val="28"/>
                    </w:rPr>
                  </w:pPr>
                </w:p>
                <w:p w:rsidR="007B5BB2" w:rsidRDefault="007B5BB2" w:rsidP="007B5BB2">
                  <w:pPr>
                    <w:jc w:val="center"/>
                    <w:rPr>
                      <w:rFonts w:ascii="Script MT Bold" w:hAnsi="Script MT Bold"/>
                      <w:sz w:val="28"/>
                      <w:szCs w:val="28"/>
                    </w:rPr>
                  </w:pPr>
                </w:p>
                <w:p w:rsidR="007B5BB2" w:rsidRDefault="007B5BB2" w:rsidP="007B5BB2">
                  <w:pPr>
                    <w:jc w:val="center"/>
                    <w:rPr>
                      <w:rFonts w:ascii="Script MT Bold" w:hAnsi="Script MT Bold"/>
                      <w:sz w:val="28"/>
                      <w:szCs w:val="28"/>
                    </w:rPr>
                  </w:pPr>
                </w:p>
                <w:p w:rsidR="007B5BB2" w:rsidRDefault="007B5BB2" w:rsidP="007B5BB2">
                  <w:pPr>
                    <w:jc w:val="center"/>
                    <w:rPr>
                      <w:rFonts w:ascii="Script MT Bold" w:hAnsi="Script MT Bold"/>
                      <w:sz w:val="28"/>
                      <w:szCs w:val="28"/>
                    </w:rPr>
                  </w:pPr>
                </w:p>
                <w:p w:rsidR="007B5BB2" w:rsidRDefault="007B5BB2" w:rsidP="007B5BB2">
                  <w:pPr>
                    <w:jc w:val="center"/>
                    <w:rPr>
                      <w:rFonts w:ascii="Script MT Bold" w:hAnsi="Script MT Bold"/>
                      <w:sz w:val="28"/>
                      <w:szCs w:val="28"/>
                    </w:rPr>
                  </w:pPr>
                </w:p>
                <w:p w:rsidR="007B5BB2" w:rsidRDefault="007B5BB2" w:rsidP="007B5BB2">
                  <w:pPr>
                    <w:jc w:val="center"/>
                    <w:rPr>
                      <w:rFonts w:ascii="Script MT Bold" w:hAnsi="Script MT Bold"/>
                      <w:sz w:val="28"/>
                      <w:szCs w:val="28"/>
                    </w:rPr>
                  </w:pPr>
                </w:p>
                <w:p w:rsidR="007B5BB2" w:rsidRDefault="007B5BB2" w:rsidP="007B5BB2">
                  <w:pPr>
                    <w:jc w:val="center"/>
                    <w:rPr>
                      <w:rFonts w:ascii="Script MT Bold" w:hAnsi="Script MT Bold"/>
                      <w:sz w:val="28"/>
                      <w:szCs w:val="28"/>
                    </w:rPr>
                  </w:pPr>
                </w:p>
                <w:p w:rsidR="007B5BB2" w:rsidRDefault="007B5BB2" w:rsidP="007B5BB2">
                  <w:pPr>
                    <w:jc w:val="center"/>
                    <w:rPr>
                      <w:rFonts w:ascii="Script MT Bold" w:hAnsi="Script MT Bold"/>
                      <w:sz w:val="28"/>
                      <w:szCs w:val="28"/>
                    </w:rPr>
                  </w:pPr>
                </w:p>
                <w:p w:rsidR="007B5BB2" w:rsidRDefault="007B5BB2" w:rsidP="007B5BB2">
                  <w:pPr>
                    <w:jc w:val="center"/>
                    <w:rPr>
                      <w:rFonts w:ascii="Script MT Bold" w:hAnsi="Script MT Bold"/>
                      <w:sz w:val="28"/>
                      <w:szCs w:val="28"/>
                    </w:rPr>
                  </w:pPr>
                </w:p>
                <w:p w:rsidR="007B5BB2" w:rsidRDefault="007B5BB2" w:rsidP="007B5BB2">
                  <w:pPr>
                    <w:jc w:val="center"/>
                    <w:rPr>
                      <w:rFonts w:ascii="Script MT Bold" w:hAnsi="Script MT Bold"/>
                      <w:sz w:val="28"/>
                      <w:szCs w:val="28"/>
                    </w:rPr>
                  </w:pPr>
                </w:p>
                <w:p w:rsidR="007B5BB2" w:rsidRDefault="007B5BB2" w:rsidP="007B5BB2">
                  <w:pPr>
                    <w:jc w:val="center"/>
                    <w:rPr>
                      <w:rFonts w:ascii="Script MT Bold" w:hAnsi="Script MT Bold"/>
                      <w:sz w:val="28"/>
                      <w:szCs w:val="28"/>
                    </w:rPr>
                  </w:pPr>
                  <w:r w:rsidRPr="00245349">
                    <w:rPr>
                      <w:rFonts w:ascii="Script MT Bold" w:hAnsi="Script MT Bold"/>
                      <w:sz w:val="28"/>
                      <w:szCs w:val="28"/>
                    </w:rPr>
                    <w:t xml:space="preserve">We </w:t>
                  </w:r>
                  <w:r>
                    <w:rPr>
                      <w:rFonts w:ascii="Script MT Bold" w:hAnsi="Script MT Bold"/>
                      <w:sz w:val="28"/>
                      <w:szCs w:val="28"/>
                    </w:rPr>
                    <w:t xml:space="preserve">invite you to join us for our daily Eucharistic Adoration with the </w:t>
                  </w:r>
                </w:p>
                <w:p w:rsidR="007B5BB2" w:rsidRDefault="007B5BB2" w:rsidP="007B5BB2">
                  <w:pPr>
                    <w:jc w:val="center"/>
                    <w:rPr>
                      <w:rFonts w:ascii="Script MT Bold" w:hAnsi="Script MT Bold"/>
                      <w:sz w:val="28"/>
                      <w:szCs w:val="28"/>
                    </w:rPr>
                  </w:pPr>
                  <w:r w:rsidRPr="00245349">
                    <w:rPr>
                      <w:rFonts w:ascii="Script MT Bold" w:hAnsi="Script MT Bold"/>
                      <w:sz w:val="28"/>
                      <w:szCs w:val="28"/>
                    </w:rPr>
                    <w:t xml:space="preserve">Divine Mercy </w:t>
                  </w:r>
                  <w:r>
                    <w:rPr>
                      <w:rFonts w:ascii="Script MT Bold" w:hAnsi="Script MT Bold"/>
                      <w:sz w:val="28"/>
                      <w:szCs w:val="28"/>
                    </w:rPr>
                    <w:t>Chaplet</w:t>
                  </w:r>
                </w:p>
                <w:p w:rsidR="007B5BB2" w:rsidRDefault="007B5BB2" w:rsidP="007B5BB2">
                  <w:pPr>
                    <w:jc w:val="center"/>
                    <w:rPr>
                      <w:rFonts w:ascii="Script MT Bold" w:hAnsi="Script MT Bold"/>
                      <w:sz w:val="28"/>
                      <w:szCs w:val="28"/>
                    </w:rPr>
                  </w:pPr>
                  <w:proofErr w:type="gramStart"/>
                  <w:r>
                    <w:rPr>
                      <w:rFonts w:ascii="Script MT Bold" w:hAnsi="Script MT Bold"/>
                      <w:sz w:val="28"/>
                      <w:szCs w:val="28"/>
                    </w:rPr>
                    <w:t>and</w:t>
                  </w:r>
                  <w:proofErr w:type="gramEnd"/>
                  <w:r>
                    <w:rPr>
                      <w:rFonts w:ascii="Script MT Bold" w:hAnsi="Script MT Bold"/>
                      <w:sz w:val="28"/>
                      <w:szCs w:val="28"/>
                    </w:rPr>
                    <w:t xml:space="preserve"> </w:t>
                  </w:r>
                  <w:r w:rsidRPr="00245349">
                    <w:rPr>
                      <w:rFonts w:ascii="Script MT Bold" w:hAnsi="Script MT Bold"/>
                      <w:sz w:val="28"/>
                      <w:szCs w:val="28"/>
                    </w:rPr>
                    <w:t xml:space="preserve">Rosary </w:t>
                  </w:r>
                  <w:r>
                    <w:rPr>
                      <w:rFonts w:ascii="Script MT Bold" w:hAnsi="Script MT Bold"/>
                      <w:sz w:val="28"/>
                      <w:szCs w:val="28"/>
                    </w:rPr>
                    <w:t>at 11:30-12:10 p.m.</w:t>
                  </w:r>
                </w:p>
                <w:p w:rsidR="007B5BB2" w:rsidRDefault="007B5BB2" w:rsidP="007B5BB2">
                  <w:pPr>
                    <w:jc w:val="center"/>
                    <w:rPr>
                      <w:rFonts w:ascii="Script MT Bold" w:hAnsi="Script MT Bold"/>
                      <w:sz w:val="28"/>
                      <w:szCs w:val="28"/>
                    </w:rPr>
                  </w:pPr>
                  <w:proofErr w:type="gramStart"/>
                  <w:r>
                    <w:rPr>
                      <w:rFonts w:ascii="Script MT Bold" w:hAnsi="Script MT Bold"/>
                      <w:sz w:val="28"/>
                      <w:szCs w:val="28"/>
                    </w:rPr>
                    <w:t>Monday through Friday.</w:t>
                  </w:r>
                  <w:proofErr w:type="gramEnd"/>
                </w:p>
                <w:p w:rsidR="007B5BB2" w:rsidRPr="00245349" w:rsidRDefault="007B5BB2" w:rsidP="007B5BB2">
                  <w:pPr>
                    <w:jc w:val="center"/>
                    <w:rPr>
                      <w:rFonts w:ascii="Script MT Bold" w:hAnsi="Script MT Bold"/>
                      <w:sz w:val="28"/>
                      <w:szCs w:val="28"/>
                    </w:rPr>
                  </w:pPr>
                  <w:r w:rsidRPr="00245349">
                    <w:rPr>
                      <w:rFonts w:ascii="Script MT Bold" w:hAnsi="Script MT Bold"/>
                      <w:sz w:val="28"/>
                      <w:szCs w:val="28"/>
                    </w:rPr>
                    <w:t xml:space="preserve">Everyone is invited to participate and </w:t>
                  </w:r>
                </w:p>
                <w:p w:rsidR="007B5BB2" w:rsidRPr="00245349" w:rsidRDefault="007B5BB2" w:rsidP="007B5BB2">
                  <w:pPr>
                    <w:jc w:val="center"/>
                    <w:rPr>
                      <w:rFonts w:ascii="Script MT Bold" w:hAnsi="Script MT Bold"/>
                      <w:sz w:val="28"/>
                      <w:szCs w:val="28"/>
                    </w:rPr>
                  </w:pPr>
                  <w:proofErr w:type="gramStart"/>
                  <w:r w:rsidRPr="00245349">
                    <w:rPr>
                      <w:rFonts w:ascii="Script MT Bold" w:hAnsi="Script MT Bold"/>
                      <w:sz w:val="28"/>
                      <w:szCs w:val="28"/>
                    </w:rPr>
                    <w:t>spend</w:t>
                  </w:r>
                  <w:proofErr w:type="gramEnd"/>
                  <w:r w:rsidRPr="00245349">
                    <w:rPr>
                      <w:rFonts w:ascii="Script MT Bold" w:hAnsi="Script MT Bold"/>
                      <w:sz w:val="28"/>
                      <w:szCs w:val="28"/>
                    </w:rPr>
                    <w:t xml:space="preserve"> time with Jesus!</w:t>
                  </w:r>
                </w:p>
                <w:p w:rsidR="007B5BB2" w:rsidRPr="00271F73" w:rsidRDefault="007B5BB2" w:rsidP="007B5BB2"/>
              </w:txbxContent>
            </v:textbox>
          </v:shape>
        </w:pict>
      </w:r>
    </w:p>
    <w:p w:rsidR="007621B9" w:rsidRDefault="002E0B70" w:rsidP="006777AB">
      <w:pPr>
        <w:tabs>
          <w:tab w:val="left" w:pos="2865"/>
        </w:tabs>
      </w:pPr>
      <w:r>
        <w:br w:type="textWrapping" w:clear="all"/>
      </w:r>
    </w:p>
    <w:p w:rsidR="00807D4E" w:rsidRDefault="00807D4E" w:rsidP="006777AB">
      <w:pPr>
        <w:tabs>
          <w:tab w:val="left" w:pos="2865"/>
        </w:tabs>
      </w:pPr>
    </w:p>
    <w:p w:rsidR="007621B9" w:rsidRDefault="007621B9" w:rsidP="006777AB">
      <w:pPr>
        <w:tabs>
          <w:tab w:val="left" w:pos="2865"/>
        </w:tabs>
      </w:pPr>
    </w:p>
    <w:p w:rsidR="007621B9" w:rsidRDefault="00022A7E" w:rsidP="006777AB">
      <w:pPr>
        <w:tabs>
          <w:tab w:val="left" w:pos="2865"/>
        </w:tabs>
      </w:pPr>
      <w:r>
        <w:rPr>
          <w:noProof/>
        </w:rPr>
        <w:drawing>
          <wp:anchor distT="0" distB="0" distL="114300" distR="114300" simplePos="0" relativeHeight="252768256" behindDoc="0" locked="0" layoutInCell="1" allowOverlap="1">
            <wp:simplePos x="0" y="0"/>
            <wp:positionH relativeFrom="column">
              <wp:posOffset>961390</wp:posOffset>
            </wp:positionH>
            <wp:positionV relativeFrom="paragraph">
              <wp:posOffset>6172200</wp:posOffset>
            </wp:positionV>
            <wp:extent cx="1920240" cy="3099435"/>
            <wp:effectExtent l="0" t="0" r="3810" b="0"/>
            <wp:wrapNone/>
            <wp:docPr id="11590" name="Picture 11590" descr="guadalupe-16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90" descr="guadalupe-16_2"/>
                    <pic:cNvPicPr>
                      <a:picLocks noChangeAspect="1" noChangeArrowheads="1"/>
                    </pic:cNvPicPr>
                  </pic:nvPicPr>
                  <pic:blipFill>
                    <a:blip r:embed="rId11" cstate="print">
                      <a:lum bright="60000" contrast="-60000"/>
                    </a:blip>
                    <a:srcRect/>
                    <a:stretch>
                      <a:fillRect/>
                    </a:stretch>
                  </pic:blipFill>
                  <pic:spPr bwMode="auto">
                    <a:xfrm>
                      <a:off x="0" y="0"/>
                      <a:ext cx="1920240" cy="3099435"/>
                    </a:xfrm>
                    <a:prstGeom prst="rect">
                      <a:avLst/>
                    </a:prstGeom>
                    <a:noFill/>
                  </pic:spPr>
                </pic:pic>
              </a:graphicData>
            </a:graphic>
          </wp:anchor>
        </w:drawing>
      </w:r>
    </w:p>
    <w:p w:rsidR="006B78E8" w:rsidRDefault="00465663" w:rsidP="006777AB">
      <w:pPr>
        <w:tabs>
          <w:tab w:val="left" w:pos="2865"/>
        </w:tabs>
      </w:pPr>
      <w:r>
        <w:rPr>
          <w:noProof/>
        </w:rPr>
        <w:drawing>
          <wp:anchor distT="0" distB="0" distL="114300" distR="114300" simplePos="0" relativeHeight="252829696" behindDoc="0" locked="0" layoutInCell="1" allowOverlap="1">
            <wp:simplePos x="0" y="0"/>
            <wp:positionH relativeFrom="column">
              <wp:posOffset>3810000</wp:posOffset>
            </wp:positionH>
            <wp:positionV relativeFrom="paragraph">
              <wp:posOffset>106680</wp:posOffset>
            </wp:positionV>
            <wp:extent cx="3190875" cy="1285875"/>
            <wp:effectExtent l="19050" t="0" r="9525" b="0"/>
            <wp:wrapNone/>
            <wp:docPr id="6" name="Picture 5" descr="gregorianmass11-9-1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egorianmass11-9-17.png"/>
                    <pic:cNvPicPr/>
                  </pic:nvPicPr>
                  <pic:blipFill>
                    <a:blip r:embed="rId12" cstate="print"/>
                    <a:stretch>
                      <a:fillRect/>
                    </a:stretch>
                  </pic:blipFill>
                  <pic:spPr>
                    <a:xfrm>
                      <a:off x="0" y="0"/>
                      <a:ext cx="3190875" cy="1285875"/>
                    </a:xfrm>
                    <a:prstGeom prst="rect">
                      <a:avLst/>
                    </a:prstGeom>
                  </pic:spPr>
                </pic:pic>
              </a:graphicData>
            </a:graphic>
          </wp:anchor>
        </w:drawing>
      </w:r>
    </w:p>
    <w:p w:rsidR="00C73FF2" w:rsidRDefault="00C73FF2" w:rsidP="006777AB">
      <w:pPr>
        <w:tabs>
          <w:tab w:val="left" w:pos="2865"/>
        </w:tabs>
      </w:pPr>
    </w:p>
    <w:p w:rsidR="00096BB0" w:rsidRDefault="004C697F" w:rsidP="006777AB">
      <w:pPr>
        <w:tabs>
          <w:tab w:val="left" w:pos="2865"/>
        </w:tabs>
      </w:pPr>
      <w:r>
        <w:rPr>
          <w:noProof/>
        </w:rPr>
        <w:drawing>
          <wp:anchor distT="0" distB="0" distL="114300" distR="114300" simplePos="0" relativeHeight="252770304" behindDoc="0" locked="0" layoutInCell="1" allowOverlap="1">
            <wp:simplePos x="0" y="0"/>
            <wp:positionH relativeFrom="column">
              <wp:posOffset>4705350</wp:posOffset>
            </wp:positionH>
            <wp:positionV relativeFrom="paragraph">
              <wp:posOffset>6254750</wp:posOffset>
            </wp:positionV>
            <wp:extent cx="1870710" cy="3016885"/>
            <wp:effectExtent l="19050" t="0" r="0" b="0"/>
            <wp:wrapNone/>
            <wp:docPr id="11592" name="il_fi" descr="StJuanDie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StJuanDiego"/>
                    <pic:cNvPicPr>
                      <a:picLocks noChangeAspect="1" noChangeArrowheads="1"/>
                    </pic:cNvPicPr>
                  </pic:nvPicPr>
                  <pic:blipFill>
                    <a:blip r:embed="rId13" cstate="print">
                      <a:lum bright="60000" contrast="-60000"/>
                    </a:blip>
                    <a:srcRect/>
                    <a:stretch>
                      <a:fillRect/>
                    </a:stretch>
                  </pic:blipFill>
                  <pic:spPr bwMode="auto">
                    <a:xfrm>
                      <a:off x="0" y="0"/>
                      <a:ext cx="1870710" cy="3016885"/>
                    </a:xfrm>
                    <a:prstGeom prst="rect">
                      <a:avLst/>
                    </a:prstGeom>
                    <a:noFill/>
                  </pic:spPr>
                </pic:pic>
              </a:graphicData>
            </a:graphic>
          </wp:anchor>
        </w:drawing>
      </w:r>
    </w:p>
    <w:p w:rsidR="00096BB0" w:rsidRDefault="00096BB0" w:rsidP="006777AB">
      <w:pPr>
        <w:tabs>
          <w:tab w:val="left" w:pos="2865"/>
        </w:tabs>
      </w:pPr>
    </w:p>
    <w:p w:rsidR="00F74D67" w:rsidRPr="00B52027" w:rsidRDefault="004C697F" w:rsidP="00F74D67">
      <w:r>
        <w:rPr>
          <w:noProof/>
        </w:rPr>
        <w:drawing>
          <wp:anchor distT="0" distB="0" distL="114300" distR="114300" simplePos="0" relativeHeight="252771328" behindDoc="0" locked="0" layoutInCell="1" allowOverlap="1">
            <wp:simplePos x="0" y="0"/>
            <wp:positionH relativeFrom="column">
              <wp:posOffset>5229225</wp:posOffset>
            </wp:positionH>
            <wp:positionV relativeFrom="paragraph">
              <wp:posOffset>5801995</wp:posOffset>
            </wp:positionV>
            <wp:extent cx="1870710" cy="3016885"/>
            <wp:effectExtent l="19050" t="0" r="0" b="0"/>
            <wp:wrapNone/>
            <wp:docPr id="11593" name="il_fi" descr="StJuanDie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StJuanDiego"/>
                    <pic:cNvPicPr>
                      <a:picLocks noChangeAspect="1" noChangeArrowheads="1"/>
                    </pic:cNvPicPr>
                  </pic:nvPicPr>
                  <pic:blipFill>
                    <a:blip r:embed="rId13" cstate="print">
                      <a:lum bright="60000" contrast="-60000"/>
                    </a:blip>
                    <a:srcRect/>
                    <a:stretch>
                      <a:fillRect/>
                    </a:stretch>
                  </pic:blipFill>
                  <pic:spPr bwMode="auto">
                    <a:xfrm>
                      <a:off x="0" y="0"/>
                      <a:ext cx="1870710" cy="3016885"/>
                    </a:xfrm>
                    <a:prstGeom prst="rect">
                      <a:avLst/>
                    </a:prstGeom>
                    <a:noFill/>
                  </pic:spPr>
                </pic:pic>
              </a:graphicData>
            </a:graphic>
          </wp:anchor>
        </w:drawing>
      </w:r>
      <w:r w:rsidR="00022A7E">
        <w:rPr>
          <w:noProof/>
        </w:rPr>
        <w:drawing>
          <wp:anchor distT="0" distB="0" distL="114300" distR="114300" simplePos="0" relativeHeight="252766208" behindDoc="0" locked="0" layoutInCell="1" allowOverlap="1">
            <wp:simplePos x="0" y="0"/>
            <wp:positionH relativeFrom="column">
              <wp:posOffset>961390</wp:posOffset>
            </wp:positionH>
            <wp:positionV relativeFrom="paragraph">
              <wp:posOffset>6172200</wp:posOffset>
            </wp:positionV>
            <wp:extent cx="1920240" cy="3099435"/>
            <wp:effectExtent l="0" t="0" r="3810" b="0"/>
            <wp:wrapNone/>
            <wp:docPr id="11588" name="Picture 11588" descr="guadalupe-16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88" descr="guadalupe-16_2"/>
                    <pic:cNvPicPr>
                      <a:picLocks noChangeAspect="1" noChangeArrowheads="1"/>
                    </pic:cNvPicPr>
                  </pic:nvPicPr>
                  <pic:blipFill>
                    <a:blip r:embed="rId11" cstate="print">
                      <a:lum bright="60000" contrast="-60000"/>
                    </a:blip>
                    <a:srcRect/>
                    <a:stretch>
                      <a:fillRect/>
                    </a:stretch>
                  </pic:blipFill>
                  <pic:spPr bwMode="auto">
                    <a:xfrm>
                      <a:off x="0" y="0"/>
                      <a:ext cx="1920240" cy="3099435"/>
                    </a:xfrm>
                    <a:prstGeom prst="rect">
                      <a:avLst/>
                    </a:prstGeom>
                    <a:noFill/>
                  </pic:spPr>
                </pic:pic>
              </a:graphicData>
            </a:graphic>
          </wp:anchor>
        </w:drawing>
      </w:r>
    </w:p>
    <w:p w:rsidR="00F9271F" w:rsidRDefault="00022A7E" w:rsidP="006777AB">
      <w:pPr>
        <w:tabs>
          <w:tab w:val="left" w:pos="2865"/>
        </w:tabs>
      </w:pPr>
      <w:r>
        <w:rPr>
          <w:noProof/>
        </w:rPr>
        <w:drawing>
          <wp:anchor distT="0" distB="0" distL="114300" distR="114300" simplePos="0" relativeHeight="252765184" behindDoc="0" locked="0" layoutInCell="1" allowOverlap="1">
            <wp:simplePos x="0" y="0"/>
            <wp:positionH relativeFrom="column">
              <wp:posOffset>961390</wp:posOffset>
            </wp:positionH>
            <wp:positionV relativeFrom="paragraph">
              <wp:posOffset>6172200</wp:posOffset>
            </wp:positionV>
            <wp:extent cx="1920240" cy="3099435"/>
            <wp:effectExtent l="0" t="0" r="3810" b="0"/>
            <wp:wrapNone/>
            <wp:docPr id="11587" name="Picture 11587" descr="guadalupe-16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87" descr="guadalupe-16_2"/>
                    <pic:cNvPicPr>
                      <a:picLocks noChangeAspect="1" noChangeArrowheads="1"/>
                    </pic:cNvPicPr>
                  </pic:nvPicPr>
                  <pic:blipFill>
                    <a:blip r:embed="rId11" cstate="print">
                      <a:lum bright="60000" contrast="-60000"/>
                    </a:blip>
                    <a:srcRect/>
                    <a:stretch>
                      <a:fillRect/>
                    </a:stretch>
                  </pic:blipFill>
                  <pic:spPr bwMode="auto">
                    <a:xfrm>
                      <a:off x="0" y="0"/>
                      <a:ext cx="1920240" cy="3099435"/>
                    </a:xfrm>
                    <a:prstGeom prst="rect">
                      <a:avLst/>
                    </a:prstGeom>
                    <a:noFill/>
                  </pic:spPr>
                </pic:pic>
              </a:graphicData>
            </a:graphic>
          </wp:anchor>
        </w:drawing>
      </w:r>
      <w:r>
        <w:rPr>
          <w:noProof/>
        </w:rPr>
        <w:drawing>
          <wp:anchor distT="0" distB="0" distL="114300" distR="114300" simplePos="0" relativeHeight="252764160" behindDoc="0" locked="0" layoutInCell="1" allowOverlap="1">
            <wp:simplePos x="0" y="0"/>
            <wp:positionH relativeFrom="column">
              <wp:posOffset>961390</wp:posOffset>
            </wp:positionH>
            <wp:positionV relativeFrom="paragraph">
              <wp:posOffset>6172200</wp:posOffset>
            </wp:positionV>
            <wp:extent cx="1920240" cy="3099435"/>
            <wp:effectExtent l="0" t="0" r="3810" b="0"/>
            <wp:wrapNone/>
            <wp:docPr id="11586" name="Picture 11586" descr="guadalupe-16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86" descr="guadalupe-16_2"/>
                    <pic:cNvPicPr>
                      <a:picLocks noChangeAspect="1" noChangeArrowheads="1"/>
                    </pic:cNvPicPr>
                  </pic:nvPicPr>
                  <pic:blipFill>
                    <a:blip r:embed="rId11" cstate="print">
                      <a:lum bright="60000" contrast="-60000"/>
                    </a:blip>
                    <a:srcRect/>
                    <a:stretch>
                      <a:fillRect/>
                    </a:stretch>
                  </pic:blipFill>
                  <pic:spPr bwMode="auto">
                    <a:xfrm>
                      <a:off x="0" y="0"/>
                      <a:ext cx="1920240" cy="3099435"/>
                    </a:xfrm>
                    <a:prstGeom prst="rect">
                      <a:avLst/>
                    </a:prstGeom>
                    <a:noFill/>
                  </pic:spPr>
                </pic:pic>
              </a:graphicData>
            </a:graphic>
          </wp:anchor>
        </w:drawing>
      </w:r>
    </w:p>
    <w:p w:rsidR="00FC2D06" w:rsidRDefault="00FC2D06" w:rsidP="006777AB">
      <w:pPr>
        <w:tabs>
          <w:tab w:val="left" w:pos="2865"/>
        </w:tabs>
      </w:pPr>
    </w:p>
    <w:p w:rsidR="00714BAE" w:rsidRDefault="00465663" w:rsidP="006777AB">
      <w:pPr>
        <w:tabs>
          <w:tab w:val="left" w:pos="2865"/>
        </w:tabs>
      </w:pPr>
      <w:r>
        <w:rPr>
          <w:noProof/>
        </w:rPr>
        <w:pict>
          <v:shape id="_x0000_s989557" type="#_x0000_t202" style="position:absolute;margin-left:300.75pt;margin-top:12.3pt;width:250pt;height:214.5pt;z-index:252827648;mso-width-relative:margin;mso-height-relative:margin">
            <v:textbox>
              <w:txbxContent>
                <w:p w:rsidR="00BB653F" w:rsidRPr="00734C24" w:rsidRDefault="00BB653F" w:rsidP="00BB653F">
                  <w:pPr>
                    <w:jc w:val="both"/>
                    <w:rPr>
                      <w:rFonts w:ascii="Eras Bold ITC" w:hAnsi="Eras Bold ITC"/>
                    </w:rPr>
                  </w:pPr>
                  <w:r w:rsidRPr="00734C24">
                    <w:rPr>
                      <w:rFonts w:ascii="Eras Bold ITC" w:hAnsi="Eras Bold ITC"/>
                    </w:rPr>
                    <w:t xml:space="preserve">You can have Masses offered for </w:t>
                  </w:r>
                  <w:r w:rsidRPr="00734C24">
                    <w:rPr>
                      <w:rFonts w:ascii="Eras Bold ITC" w:hAnsi="Eras Bold ITC"/>
                    </w:rPr>
                    <w:br/>
                    <w:t>someone’s birthday, wedding, baptism or in memory of your deceased loved ones. Contact the office for days and times that you wish to have the Mass celebrated.  What a wonderful spiritual gift!</w:t>
                  </w:r>
                </w:p>
                <w:p w:rsidR="00BB653F" w:rsidRPr="00734C24" w:rsidRDefault="00BB653F" w:rsidP="00BB653F">
                  <w:pPr>
                    <w:jc w:val="center"/>
                    <w:rPr>
                      <w:rFonts w:ascii="Eras Bold ITC" w:hAnsi="Eras Bold ITC"/>
                    </w:rPr>
                  </w:pPr>
                </w:p>
                <w:p w:rsidR="00734C24" w:rsidRDefault="00BB653F" w:rsidP="00BB653F">
                  <w:pPr>
                    <w:jc w:val="center"/>
                    <w:rPr>
                      <w:rFonts w:ascii="Eras Bold ITC" w:hAnsi="Eras Bold ITC"/>
                    </w:rPr>
                  </w:pPr>
                  <w:r w:rsidRPr="00734C24">
                    <w:rPr>
                      <w:rFonts w:ascii="Eras Bold ITC" w:hAnsi="Eras Bold ITC"/>
                    </w:rPr>
                    <w:t xml:space="preserve">A Gregorian Mass is for the </w:t>
                  </w:r>
                </w:p>
                <w:p w:rsidR="00BB653F" w:rsidRPr="00734C24" w:rsidRDefault="00BB653F" w:rsidP="00BB653F">
                  <w:pPr>
                    <w:jc w:val="center"/>
                    <w:rPr>
                      <w:rFonts w:ascii="Eras Bold ITC" w:hAnsi="Eras Bold ITC"/>
                    </w:rPr>
                  </w:pPr>
                  <w:proofErr w:type="gramStart"/>
                  <w:r w:rsidRPr="00734C24">
                    <w:rPr>
                      <w:rFonts w:ascii="Eras Bold ITC" w:hAnsi="Eras Bold ITC"/>
                    </w:rPr>
                    <w:t>faithfully</w:t>
                  </w:r>
                  <w:proofErr w:type="gramEnd"/>
                  <w:r w:rsidRPr="00734C24">
                    <w:rPr>
                      <w:rFonts w:ascii="Eras Bold ITC" w:hAnsi="Eras Bold ITC"/>
                    </w:rPr>
                    <w:t xml:space="preserve"> departed.  </w:t>
                  </w:r>
                  <w:r w:rsidRPr="00734C24">
                    <w:rPr>
                      <w:rFonts w:ascii="Eras Bold ITC" w:hAnsi="Eras Bold ITC"/>
                    </w:rPr>
                    <w:br/>
                    <w:t>The Holy Mass is said daily for thirty days.</w:t>
                  </w:r>
                </w:p>
                <w:p w:rsidR="00BB653F" w:rsidRPr="00734C24" w:rsidRDefault="00BB653F" w:rsidP="00BB653F">
                  <w:pPr>
                    <w:jc w:val="center"/>
                    <w:rPr>
                      <w:rFonts w:ascii="Eras Bold ITC" w:hAnsi="Eras Bold ITC"/>
                    </w:rPr>
                  </w:pPr>
                </w:p>
                <w:p w:rsidR="00BB653F" w:rsidRPr="00734C24" w:rsidRDefault="00BB653F" w:rsidP="00BB653F">
                  <w:pPr>
                    <w:jc w:val="center"/>
                    <w:rPr>
                      <w:rFonts w:ascii="Eras Bold ITC" w:hAnsi="Eras Bold ITC"/>
                    </w:rPr>
                  </w:pPr>
                  <w:r w:rsidRPr="00734C24">
                    <w:rPr>
                      <w:rFonts w:ascii="Eras Bold ITC" w:hAnsi="Eras Bold ITC"/>
                    </w:rPr>
                    <w:t>Please come by the office today and offer a Gregorian Mass for your loved one!</w:t>
                  </w:r>
                </w:p>
              </w:txbxContent>
            </v:textbox>
          </v:shape>
        </w:pict>
      </w:r>
    </w:p>
    <w:p w:rsidR="00714BAE" w:rsidRDefault="00734C24" w:rsidP="006777AB">
      <w:pPr>
        <w:tabs>
          <w:tab w:val="left" w:pos="2865"/>
        </w:tabs>
      </w:pPr>
      <w:r>
        <w:rPr>
          <w:noProof/>
          <w:lang w:eastAsia="zh-TW"/>
        </w:rPr>
        <w:pict>
          <v:shape id="_x0000_s989542" type="#_x0000_t202" style="position:absolute;margin-left:-6.75pt;margin-top:3pt;width:249.9pt;height:202.5pt;z-index:252802048;mso-width-relative:margin;mso-height-relative:margin" filled="f" fillcolor="#92cddc [1944]" strokeweight="6pt">
            <v:stroke dashstyle="dash"/>
            <v:textbox>
              <w:txbxContent>
                <w:p w:rsidR="007B5BB2" w:rsidRPr="00734C24" w:rsidRDefault="007B5BB2" w:rsidP="007B5BB2">
                  <w:pPr>
                    <w:jc w:val="center"/>
                    <w:rPr>
                      <w:rFonts w:ascii="Britannic Bold" w:hAnsi="Britannic Bold"/>
                      <w:sz w:val="28"/>
                      <w:szCs w:val="28"/>
                      <w:u w:val="single"/>
                    </w:rPr>
                  </w:pPr>
                  <w:proofErr w:type="gramStart"/>
                  <w:r w:rsidRPr="00734C24">
                    <w:rPr>
                      <w:rFonts w:ascii="Britannic Bold" w:hAnsi="Britannic Bold"/>
                      <w:sz w:val="28"/>
                      <w:szCs w:val="28"/>
                      <w:u w:val="single"/>
                    </w:rPr>
                    <w:t>IMPORTANT  I.R.S</w:t>
                  </w:r>
                  <w:proofErr w:type="gramEnd"/>
                  <w:r w:rsidRPr="00734C24">
                    <w:rPr>
                      <w:rFonts w:ascii="Britannic Bold" w:hAnsi="Britannic Bold"/>
                      <w:sz w:val="28"/>
                      <w:szCs w:val="28"/>
                      <w:u w:val="single"/>
                    </w:rPr>
                    <w:t>.  NOTICE</w:t>
                  </w:r>
                </w:p>
                <w:p w:rsidR="007B5BB2" w:rsidRPr="00734C24" w:rsidRDefault="007B5BB2" w:rsidP="007B5BB2">
                  <w:pPr>
                    <w:jc w:val="both"/>
                    <w:rPr>
                      <w:rFonts w:ascii="Britannic Bold" w:hAnsi="Britannic Bold"/>
                      <w:sz w:val="28"/>
                      <w:szCs w:val="28"/>
                    </w:rPr>
                  </w:pPr>
                  <w:r w:rsidRPr="00734C24">
                    <w:rPr>
                      <w:rFonts w:ascii="Britannic Bold" w:hAnsi="Britannic Bold"/>
                      <w:sz w:val="28"/>
                      <w:szCs w:val="28"/>
                    </w:rPr>
                    <w:t>If you require a 201</w:t>
                  </w:r>
                  <w:r w:rsidR="0019632B" w:rsidRPr="00734C24">
                    <w:rPr>
                      <w:rFonts w:ascii="Britannic Bold" w:hAnsi="Britannic Bold"/>
                      <w:sz w:val="28"/>
                      <w:szCs w:val="28"/>
                    </w:rPr>
                    <w:t>8</w:t>
                  </w:r>
                  <w:r w:rsidRPr="00734C24">
                    <w:rPr>
                      <w:rFonts w:ascii="Britannic Bold" w:hAnsi="Britannic Bold"/>
                      <w:sz w:val="28"/>
                      <w:szCs w:val="28"/>
                    </w:rPr>
                    <w:t xml:space="preserve"> tax letter for IRS stating your donations to Assumption </w:t>
                  </w:r>
                  <w:r w:rsidR="0019632B" w:rsidRPr="00734C24">
                    <w:rPr>
                      <w:rFonts w:ascii="Britannic Bold" w:hAnsi="Britannic Bold"/>
                      <w:sz w:val="28"/>
                      <w:szCs w:val="28"/>
                    </w:rPr>
                    <w:t>P</w:t>
                  </w:r>
                  <w:r w:rsidRPr="00734C24">
                    <w:rPr>
                      <w:rFonts w:ascii="Britannic Bold" w:hAnsi="Britannic Bold"/>
                      <w:sz w:val="28"/>
                      <w:szCs w:val="28"/>
                    </w:rPr>
                    <w:t>arish or other Missions please contact the office directly.  We will NOT mail these statements unless you request them.  Please make sure to leave your correct name and address while making your request.  If you made cash donations, you're not entitled to receive this letter. Thank you.</w:t>
                  </w:r>
                </w:p>
                <w:p w:rsidR="007425E7" w:rsidRDefault="007425E7" w:rsidP="00536CD0">
                  <w:pPr>
                    <w:jc w:val="center"/>
                    <w:rPr>
                      <w:sz w:val="40"/>
                      <w:szCs w:val="40"/>
                    </w:rPr>
                  </w:pPr>
                </w:p>
                <w:p w:rsidR="007425E7" w:rsidRDefault="007425E7" w:rsidP="00536CD0">
                  <w:pPr>
                    <w:jc w:val="center"/>
                    <w:rPr>
                      <w:sz w:val="40"/>
                      <w:szCs w:val="40"/>
                    </w:rPr>
                  </w:pPr>
                </w:p>
                <w:p w:rsidR="00582A9A" w:rsidRDefault="00582A9A" w:rsidP="00536CD0">
                  <w:pPr>
                    <w:jc w:val="center"/>
                    <w:rPr>
                      <w:sz w:val="40"/>
                      <w:szCs w:val="40"/>
                    </w:rPr>
                  </w:pPr>
                </w:p>
                <w:p w:rsidR="007425E7" w:rsidRDefault="007425E7" w:rsidP="00536CD0">
                  <w:pPr>
                    <w:jc w:val="center"/>
                    <w:rPr>
                      <w:sz w:val="40"/>
                      <w:szCs w:val="40"/>
                    </w:rPr>
                  </w:pPr>
                </w:p>
                <w:p w:rsidR="007425E7" w:rsidRPr="00504FFA" w:rsidRDefault="007425E7" w:rsidP="00536CD0">
                  <w:pPr>
                    <w:jc w:val="center"/>
                    <w:rPr>
                      <w:sz w:val="16"/>
                      <w:szCs w:val="16"/>
                    </w:rPr>
                  </w:pPr>
                </w:p>
              </w:txbxContent>
            </v:textbox>
          </v:shape>
        </w:pict>
      </w:r>
    </w:p>
    <w:p w:rsidR="009D6105" w:rsidRDefault="009D6105" w:rsidP="006777AB">
      <w:pPr>
        <w:tabs>
          <w:tab w:val="left" w:pos="2865"/>
        </w:tabs>
      </w:pPr>
    </w:p>
    <w:p w:rsidR="00FE262B" w:rsidRDefault="00FE262B" w:rsidP="006777AB">
      <w:pPr>
        <w:tabs>
          <w:tab w:val="left" w:pos="2865"/>
        </w:tabs>
      </w:pPr>
    </w:p>
    <w:p w:rsidR="00131826" w:rsidRDefault="00131826" w:rsidP="006777AB">
      <w:pPr>
        <w:tabs>
          <w:tab w:val="left" w:pos="2865"/>
        </w:tabs>
      </w:pPr>
    </w:p>
    <w:p w:rsidR="005540B1" w:rsidRDefault="005540B1" w:rsidP="006777AB">
      <w:pPr>
        <w:tabs>
          <w:tab w:val="left" w:pos="2865"/>
        </w:tabs>
      </w:pPr>
    </w:p>
    <w:p w:rsidR="005540B1" w:rsidRDefault="005540B1" w:rsidP="006777AB">
      <w:pPr>
        <w:tabs>
          <w:tab w:val="left" w:pos="2865"/>
        </w:tabs>
      </w:pPr>
    </w:p>
    <w:p w:rsidR="00073FB8" w:rsidRDefault="00A65D98" w:rsidP="00A65D98">
      <w:pPr>
        <w:tabs>
          <w:tab w:val="left" w:pos="6315"/>
        </w:tabs>
      </w:pPr>
      <w:r>
        <w:tab/>
      </w:r>
    </w:p>
    <w:p w:rsidR="000779D2" w:rsidRDefault="000779D2" w:rsidP="006777AB">
      <w:pPr>
        <w:tabs>
          <w:tab w:val="left" w:pos="2865"/>
        </w:tabs>
      </w:pPr>
    </w:p>
    <w:p w:rsidR="00115AA8" w:rsidRDefault="00115AA8" w:rsidP="006777AB">
      <w:pPr>
        <w:tabs>
          <w:tab w:val="left" w:pos="2865"/>
        </w:tabs>
      </w:pPr>
    </w:p>
    <w:p w:rsidR="00115AA8" w:rsidRDefault="00115AA8" w:rsidP="006777AB">
      <w:pPr>
        <w:tabs>
          <w:tab w:val="left" w:pos="2865"/>
        </w:tabs>
      </w:pPr>
    </w:p>
    <w:p w:rsidR="00115AA8" w:rsidRDefault="00115AA8" w:rsidP="006777AB">
      <w:pPr>
        <w:tabs>
          <w:tab w:val="left" w:pos="2865"/>
        </w:tabs>
      </w:pPr>
    </w:p>
    <w:p w:rsidR="00115AA8" w:rsidRDefault="00115AA8" w:rsidP="006777AB">
      <w:pPr>
        <w:tabs>
          <w:tab w:val="left" w:pos="2865"/>
        </w:tabs>
      </w:pPr>
    </w:p>
    <w:p w:rsidR="00045C77" w:rsidRDefault="00045C77" w:rsidP="006777AB">
      <w:pPr>
        <w:tabs>
          <w:tab w:val="left" w:pos="2865"/>
        </w:tabs>
      </w:pPr>
    </w:p>
    <w:p w:rsidR="007425E7" w:rsidRDefault="007425E7" w:rsidP="006777AB">
      <w:pPr>
        <w:tabs>
          <w:tab w:val="left" w:pos="2865"/>
        </w:tabs>
      </w:pPr>
    </w:p>
    <w:p w:rsidR="007425E7" w:rsidRDefault="007425E7" w:rsidP="006777AB">
      <w:pPr>
        <w:tabs>
          <w:tab w:val="left" w:pos="2865"/>
        </w:tabs>
      </w:pPr>
    </w:p>
    <w:p w:rsidR="007425E7" w:rsidRDefault="007425E7" w:rsidP="006777AB">
      <w:pPr>
        <w:tabs>
          <w:tab w:val="left" w:pos="2865"/>
        </w:tabs>
      </w:pPr>
    </w:p>
    <w:p w:rsidR="007425E7" w:rsidRDefault="00D8261C" w:rsidP="006777AB">
      <w:pPr>
        <w:tabs>
          <w:tab w:val="left" w:pos="2865"/>
        </w:tabs>
      </w:pPr>
      <w:r>
        <w:rPr>
          <w:noProof/>
        </w:rPr>
        <w:pict>
          <v:shape id="_x0000_s989458" type="#_x0000_t202" style="position:absolute;margin-left:-6.75pt;margin-top:1.85pt;width:557.5pt;height:21.4pt;z-index:252713984;mso-width-relative:margin;mso-height-relative:margin" fillcolor="#d8d8d8" strokeweight="1.5pt">
            <v:stroke dashstyle="1 1"/>
            <v:textbox style="mso-next-textbox:#_x0000_s989458" inset=",1.44pt,,1.44pt">
              <w:txbxContent>
                <w:p w:rsidR="003F2C08" w:rsidRPr="00FB2370" w:rsidRDefault="003F2C08" w:rsidP="003F2C08">
                  <w:pPr>
                    <w:jc w:val="center"/>
                    <w:rPr>
                      <w:rFonts w:ascii="Arial Narrow" w:hAnsi="Arial Narrow"/>
                      <w:b/>
                      <w:sz w:val="16"/>
                      <w:szCs w:val="16"/>
                    </w:rPr>
                  </w:pPr>
                  <w:proofErr w:type="gramStart"/>
                  <w:r w:rsidRPr="00FB2370">
                    <w:rPr>
                      <w:rFonts w:ascii="Arial Narrow" w:hAnsi="Arial Narrow"/>
                      <w:b/>
                      <w:i/>
                      <w:sz w:val="16"/>
                      <w:szCs w:val="16"/>
                    </w:rPr>
                    <w:t xml:space="preserve">Abuse of Minors Response Hotline 405-720-987 </w:t>
                  </w:r>
                  <w:r w:rsidRPr="00FB2370">
                    <w:rPr>
                      <w:rFonts w:ascii="Arial Narrow" w:hAnsi="Arial Narrow"/>
                      <w:b/>
                      <w:sz w:val="16"/>
                      <w:szCs w:val="16"/>
                    </w:rPr>
                    <w:t>or DHS at 1-800-522-3511.</w:t>
                  </w:r>
                  <w:proofErr w:type="gramEnd"/>
                </w:p>
                <w:p w:rsidR="003F2C08" w:rsidRPr="00FB2370" w:rsidRDefault="003F2C08" w:rsidP="003F2C08">
                  <w:pPr>
                    <w:jc w:val="center"/>
                    <w:rPr>
                      <w:rFonts w:ascii="Arial Narrow" w:hAnsi="Arial Narrow"/>
                      <w:b/>
                      <w:sz w:val="16"/>
                      <w:szCs w:val="16"/>
                      <w:lang w:val="es-MX"/>
                    </w:rPr>
                  </w:pPr>
                  <w:proofErr w:type="spellStart"/>
                  <w:r w:rsidRPr="00FB2370">
                    <w:rPr>
                      <w:rFonts w:ascii="Arial Narrow" w:hAnsi="Arial Narrow"/>
                      <w:b/>
                      <w:i/>
                      <w:sz w:val="16"/>
                      <w:szCs w:val="16"/>
                      <w:lang w:val="es-MX"/>
                    </w:rPr>
                    <w:t>Telefóno</w:t>
                  </w:r>
                  <w:proofErr w:type="spellEnd"/>
                  <w:r w:rsidRPr="00FB2370">
                    <w:rPr>
                      <w:rFonts w:ascii="Arial Narrow" w:hAnsi="Arial Narrow"/>
                      <w:b/>
                      <w:i/>
                      <w:sz w:val="16"/>
                      <w:szCs w:val="16"/>
                      <w:lang w:val="es-MX"/>
                    </w:rPr>
                    <w:t xml:space="preserve"> Pastoral para Reportar Abuso de Menores 405-720-9878 o</w:t>
                  </w:r>
                  <w:r w:rsidRPr="00FB2370">
                    <w:rPr>
                      <w:rFonts w:ascii="Arial Narrow" w:hAnsi="Arial Narrow"/>
                      <w:b/>
                      <w:sz w:val="16"/>
                      <w:szCs w:val="16"/>
                      <w:lang w:val="es-MX"/>
                    </w:rPr>
                    <w:t xml:space="preserve"> el Departamento de Servicios Humanos  1-800-522-3511.</w:t>
                  </w:r>
                </w:p>
                <w:p w:rsidR="003F2C08" w:rsidRPr="00A63C9E" w:rsidRDefault="003F2C08" w:rsidP="003F2C08">
                  <w:pPr>
                    <w:jc w:val="center"/>
                    <w:rPr>
                      <w:sz w:val="14"/>
                      <w:szCs w:val="14"/>
                      <w:lang w:val="es-MX"/>
                    </w:rPr>
                  </w:pPr>
                </w:p>
                <w:p w:rsidR="003F2C08" w:rsidRPr="00100068" w:rsidRDefault="003F2C08" w:rsidP="003F2C08">
                  <w:pPr>
                    <w:jc w:val="center"/>
                    <w:rPr>
                      <w:sz w:val="22"/>
                      <w:szCs w:val="22"/>
                      <w:lang w:val="es-MX"/>
                    </w:rPr>
                  </w:pPr>
                </w:p>
              </w:txbxContent>
            </v:textbox>
          </v:shape>
        </w:pict>
      </w:r>
    </w:p>
    <w:p w:rsidR="005029B8" w:rsidRDefault="005029B8" w:rsidP="006777AB">
      <w:pPr>
        <w:tabs>
          <w:tab w:val="left" w:pos="2865"/>
        </w:tabs>
      </w:pPr>
    </w:p>
    <w:p w:rsidR="00BF2759" w:rsidRDefault="00BF2759" w:rsidP="006777AB">
      <w:pPr>
        <w:tabs>
          <w:tab w:val="left" w:pos="2865"/>
        </w:tabs>
      </w:pPr>
    </w:p>
    <w:p w:rsidR="00BF2759" w:rsidRDefault="00BF2759" w:rsidP="006777AB">
      <w:pPr>
        <w:tabs>
          <w:tab w:val="left" w:pos="2865"/>
        </w:tabs>
      </w:pPr>
    </w:p>
    <w:p w:rsidR="00BF2759" w:rsidRDefault="00BF2759" w:rsidP="006777AB">
      <w:pPr>
        <w:tabs>
          <w:tab w:val="left" w:pos="2865"/>
        </w:tabs>
      </w:pPr>
    </w:p>
    <w:p w:rsidR="00BF2759" w:rsidRDefault="00AF5286" w:rsidP="006777AB">
      <w:pPr>
        <w:tabs>
          <w:tab w:val="left" w:pos="2865"/>
        </w:tabs>
      </w:pPr>
      <w:r>
        <w:rPr>
          <w:noProof/>
          <w:lang w:eastAsia="zh-TW"/>
        </w:rPr>
        <w:lastRenderedPageBreak/>
        <w:pict>
          <v:shape id="_x0000_s989553" type="#_x0000_t202" style="position:absolute;margin-left:-21.15pt;margin-top:-30.75pt;width:255.9pt;height:348pt;z-index:252819456;mso-width-relative:margin;mso-height-relative:margin" filled="f" fillcolor="#daeef3 [664]" strokecolor="#ffc000" strokeweight="4.5pt">
            <v:stroke dashstyle="1 1"/>
            <v:textbox>
              <w:txbxContent>
                <w:p w:rsidR="00582A9A" w:rsidRPr="003D2947" w:rsidRDefault="00582A9A" w:rsidP="00582A9A">
                  <w:pPr>
                    <w:jc w:val="center"/>
                    <w:rPr>
                      <w:rFonts w:ascii="Baskerville Old Face" w:hAnsi="Baskerville Old Face"/>
                      <w:b/>
                      <w:sz w:val="28"/>
                      <w:szCs w:val="28"/>
                    </w:rPr>
                  </w:pPr>
                  <w:r w:rsidRPr="003D2947">
                    <w:rPr>
                      <w:rFonts w:ascii="Baskerville Old Face" w:hAnsi="Baskerville Old Face"/>
                      <w:b/>
                      <w:sz w:val="28"/>
                      <w:szCs w:val="28"/>
                    </w:rPr>
                    <w:t xml:space="preserve">Knights of Columbus will host a </w:t>
                  </w:r>
                </w:p>
                <w:p w:rsidR="00582A9A" w:rsidRPr="003D2947" w:rsidRDefault="00582A9A" w:rsidP="00582A9A">
                  <w:pPr>
                    <w:jc w:val="center"/>
                    <w:rPr>
                      <w:rFonts w:ascii="Baskerville Old Face" w:hAnsi="Baskerville Old Face"/>
                      <w:b/>
                      <w:sz w:val="28"/>
                      <w:szCs w:val="28"/>
                    </w:rPr>
                  </w:pPr>
                  <w:r w:rsidRPr="003D2947">
                    <w:rPr>
                      <w:rFonts w:ascii="Baskerville Old Face" w:hAnsi="Baskerville Old Face"/>
                      <w:b/>
                      <w:sz w:val="28"/>
                      <w:szCs w:val="28"/>
                    </w:rPr>
                    <w:t xml:space="preserve">Bingo Night along with a </w:t>
                  </w:r>
                </w:p>
                <w:p w:rsidR="00582A9A" w:rsidRPr="003D2947" w:rsidRDefault="00582A9A" w:rsidP="00582A9A">
                  <w:pPr>
                    <w:jc w:val="center"/>
                    <w:rPr>
                      <w:rFonts w:ascii="Baskerville Old Face" w:hAnsi="Baskerville Old Face"/>
                      <w:b/>
                      <w:sz w:val="28"/>
                      <w:szCs w:val="28"/>
                    </w:rPr>
                  </w:pPr>
                  <w:r w:rsidRPr="003D2947">
                    <w:rPr>
                      <w:rFonts w:ascii="Baskerville Old Face" w:hAnsi="Baskerville Old Face"/>
                      <w:b/>
                      <w:sz w:val="28"/>
                      <w:szCs w:val="28"/>
                    </w:rPr>
                    <w:t>Mexican Stack Dinner</w:t>
                  </w:r>
                </w:p>
                <w:p w:rsidR="00582A9A" w:rsidRPr="003D2947" w:rsidRDefault="00582A9A" w:rsidP="00403A4E">
                  <w:pPr>
                    <w:jc w:val="center"/>
                    <w:rPr>
                      <w:b/>
                      <w:sz w:val="28"/>
                      <w:szCs w:val="28"/>
                      <w:u w:val="single"/>
                    </w:rPr>
                  </w:pPr>
                </w:p>
                <w:p w:rsidR="00582A9A" w:rsidRPr="003D2947" w:rsidRDefault="00582A9A" w:rsidP="00403A4E">
                  <w:pPr>
                    <w:jc w:val="center"/>
                    <w:rPr>
                      <w:b/>
                      <w:sz w:val="28"/>
                      <w:szCs w:val="28"/>
                      <w:u w:val="single"/>
                    </w:rPr>
                  </w:pPr>
                </w:p>
                <w:p w:rsidR="00403A4E" w:rsidRPr="003D2947" w:rsidRDefault="00403A4E" w:rsidP="00403A4E">
                  <w:pPr>
                    <w:jc w:val="center"/>
                    <w:rPr>
                      <w:b/>
                      <w:sz w:val="28"/>
                      <w:szCs w:val="28"/>
                    </w:rPr>
                  </w:pPr>
                  <w:r w:rsidRPr="003D2947">
                    <w:rPr>
                      <w:b/>
                      <w:sz w:val="28"/>
                      <w:szCs w:val="28"/>
                      <w:u w:val="single"/>
                    </w:rPr>
                    <w:t>When</w:t>
                  </w:r>
                  <w:r w:rsidRPr="003D2947">
                    <w:rPr>
                      <w:b/>
                      <w:sz w:val="28"/>
                      <w:szCs w:val="28"/>
                    </w:rPr>
                    <w:t>: Saturday</w:t>
                  </w:r>
                  <w:r w:rsidR="00582A9A" w:rsidRPr="003D2947">
                    <w:rPr>
                      <w:b/>
                      <w:sz w:val="28"/>
                      <w:szCs w:val="28"/>
                    </w:rPr>
                    <w:t xml:space="preserve">, </w:t>
                  </w:r>
                  <w:r w:rsidRPr="003D2947">
                    <w:rPr>
                      <w:b/>
                      <w:sz w:val="28"/>
                      <w:szCs w:val="28"/>
                    </w:rPr>
                    <w:t>January 19, 2019</w:t>
                  </w:r>
                </w:p>
                <w:p w:rsidR="00403A4E" w:rsidRPr="003D2947" w:rsidRDefault="00403A4E" w:rsidP="00403A4E">
                  <w:pPr>
                    <w:jc w:val="center"/>
                    <w:rPr>
                      <w:b/>
                      <w:sz w:val="28"/>
                      <w:szCs w:val="28"/>
                    </w:rPr>
                  </w:pPr>
                  <w:r w:rsidRPr="003D2947">
                    <w:rPr>
                      <w:b/>
                      <w:sz w:val="28"/>
                      <w:szCs w:val="28"/>
                      <w:u w:val="single"/>
                    </w:rPr>
                    <w:t>Where</w:t>
                  </w:r>
                  <w:r w:rsidRPr="003D2947">
                    <w:rPr>
                      <w:b/>
                      <w:sz w:val="28"/>
                      <w:szCs w:val="28"/>
                    </w:rPr>
                    <w:t>:  Immaculate Conception</w:t>
                  </w:r>
                  <w:r w:rsidR="00582A9A" w:rsidRPr="003D2947">
                    <w:rPr>
                      <w:b/>
                      <w:sz w:val="28"/>
                      <w:szCs w:val="28"/>
                    </w:rPr>
                    <w:t xml:space="preserve"> Church – Marlow</w:t>
                  </w:r>
                </w:p>
                <w:p w:rsidR="00403A4E" w:rsidRPr="003D2947" w:rsidRDefault="00403A4E" w:rsidP="00403A4E">
                  <w:pPr>
                    <w:jc w:val="center"/>
                    <w:rPr>
                      <w:b/>
                      <w:sz w:val="28"/>
                      <w:szCs w:val="28"/>
                    </w:rPr>
                  </w:pPr>
                  <w:r w:rsidRPr="003D2947">
                    <w:rPr>
                      <w:b/>
                      <w:sz w:val="28"/>
                      <w:szCs w:val="28"/>
                      <w:u w:val="single"/>
                    </w:rPr>
                    <w:t>Bingo Cost</w:t>
                  </w:r>
                  <w:r w:rsidRPr="003D2947">
                    <w:rPr>
                      <w:b/>
                      <w:sz w:val="28"/>
                      <w:szCs w:val="28"/>
                    </w:rPr>
                    <w:t>: $10 for 20 cards</w:t>
                  </w:r>
                  <w:r w:rsidR="00582A9A" w:rsidRPr="003D2947">
                    <w:rPr>
                      <w:b/>
                      <w:sz w:val="28"/>
                      <w:szCs w:val="28"/>
                    </w:rPr>
                    <w:t xml:space="preserve"> </w:t>
                  </w:r>
                  <w:r w:rsidRPr="003D2947">
                    <w:rPr>
                      <w:b/>
                      <w:sz w:val="28"/>
                      <w:szCs w:val="28"/>
                    </w:rPr>
                    <w:t>for 15 Games</w:t>
                  </w:r>
                </w:p>
                <w:p w:rsidR="006B5465" w:rsidRPr="003D2947" w:rsidRDefault="006B5465" w:rsidP="00403A4E">
                  <w:pPr>
                    <w:jc w:val="center"/>
                    <w:rPr>
                      <w:b/>
                      <w:sz w:val="28"/>
                      <w:szCs w:val="28"/>
                    </w:rPr>
                  </w:pPr>
                </w:p>
                <w:p w:rsidR="003D2947" w:rsidRDefault="00403A4E" w:rsidP="00403A4E">
                  <w:pPr>
                    <w:jc w:val="center"/>
                    <w:rPr>
                      <w:rFonts w:ascii="Berlin Sans FB" w:hAnsi="Berlin Sans FB"/>
                      <w:b/>
                      <w:sz w:val="28"/>
                      <w:szCs w:val="28"/>
                    </w:rPr>
                  </w:pPr>
                  <w:r w:rsidRPr="003D2947">
                    <w:rPr>
                      <w:rFonts w:ascii="Berlin Sans FB" w:hAnsi="Berlin Sans FB"/>
                      <w:b/>
                      <w:sz w:val="28"/>
                      <w:szCs w:val="28"/>
                      <w:u w:val="single"/>
                    </w:rPr>
                    <w:t>Prize</w:t>
                  </w:r>
                  <w:r w:rsidRPr="003D2947">
                    <w:rPr>
                      <w:rFonts w:ascii="Berlin Sans FB" w:hAnsi="Berlin Sans FB"/>
                      <w:b/>
                      <w:sz w:val="28"/>
                      <w:szCs w:val="28"/>
                    </w:rPr>
                    <w:t xml:space="preserve">:  Each Bingo game </w:t>
                  </w:r>
                </w:p>
                <w:p w:rsidR="00403A4E" w:rsidRPr="003D2947" w:rsidRDefault="00403A4E" w:rsidP="00403A4E">
                  <w:pPr>
                    <w:jc w:val="center"/>
                    <w:rPr>
                      <w:rFonts w:ascii="Berlin Sans FB" w:hAnsi="Berlin Sans FB"/>
                      <w:b/>
                      <w:sz w:val="28"/>
                      <w:szCs w:val="28"/>
                    </w:rPr>
                  </w:pPr>
                  <w:proofErr w:type="gramStart"/>
                  <w:r w:rsidRPr="003D2947">
                    <w:rPr>
                      <w:rFonts w:ascii="Berlin Sans FB" w:hAnsi="Berlin Sans FB"/>
                      <w:b/>
                      <w:sz w:val="28"/>
                      <w:szCs w:val="28"/>
                    </w:rPr>
                    <w:t>pays</w:t>
                  </w:r>
                  <w:proofErr w:type="gramEnd"/>
                  <w:r w:rsidRPr="003D2947">
                    <w:rPr>
                      <w:rFonts w:ascii="Berlin Sans FB" w:hAnsi="Berlin Sans FB"/>
                      <w:b/>
                      <w:sz w:val="28"/>
                      <w:szCs w:val="28"/>
                    </w:rPr>
                    <w:t xml:space="preserve"> $15</w:t>
                  </w:r>
                </w:p>
                <w:p w:rsidR="003D2947" w:rsidRDefault="00403A4E" w:rsidP="00403A4E">
                  <w:pPr>
                    <w:jc w:val="center"/>
                    <w:rPr>
                      <w:rFonts w:ascii="Berlin Sans FB" w:hAnsi="Berlin Sans FB"/>
                      <w:b/>
                      <w:sz w:val="28"/>
                      <w:szCs w:val="28"/>
                    </w:rPr>
                  </w:pPr>
                  <w:proofErr w:type="gramStart"/>
                  <w:r w:rsidRPr="003D2947">
                    <w:rPr>
                      <w:rFonts w:ascii="Berlin Sans FB" w:hAnsi="Berlin Sans FB"/>
                      <w:b/>
                      <w:sz w:val="28"/>
                      <w:szCs w:val="28"/>
                    </w:rPr>
                    <w:t>and</w:t>
                  </w:r>
                  <w:proofErr w:type="gramEnd"/>
                  <w:r w:rsidRPr="003D2947">
                    <w:rPr>
                      <w:rFonts w:ascii="Berlin Sans FB" w:hAnsi="Berlin Sans FB"/>
                      <w:b/>
                      <w:sz w:val="28"/>
                      <w:szCs w:val="28"/>
                    </w:rPr>
                    <w:t xml:space="preserve"> several door prizes will be dra</w:t>
                  </w:r>
                  <w:r w:rsidR="00582A9A" w:rsidRPr="003D2947">
                    <w:rPr>
                      <w:rFonts w:ascii="Berlin Sans FB" w:hAnsi="Berlin Sans FB"/>
                      <w:b/>
                      <w:sz w:val="28"/>
                      <w:szCs w:val="28"/>
                    </w:rPr>
                    <w:t xml:space="preserve">wn and awarded </w:t>
                  </w:r>
                </w:p>
                <w:p w:rsidR="00403A4E" w:rsidRPr="003D2947" w:rsidRDefault="00582A9A" w:rsidP="00403A4E">
                  <w:pPr>
                    <w:jc w:val="center"/>
                    <w:rPr>
                      <w:rFonts w:ascii="Berlin Sans FB" w:hAnsi="Berlin Sans FB"/>
                      <w:b/>
                      <w:sz w:val="28"/>
                      <w:szCs w:val="28"/>
                    </w:rPr>
                  </w:pPr>
                  <w:proofErr w:type="gramStart"/>
                  <w:r w:rsidRPr="003D2947">
                    <w:rPr>
                      <w:rFonts w:ascii="Berlin Sans FB" w:hAnsi="Berlin Sans FB"/>
                      <w:b/>
                      <w:sz w:val="28"/>
                      <w:szCs w:val="28"/>
                    </w:rPr>
                    <w:t>during</w:t>
                  </w:r>
                  <w:proofErr w:type="gramEnd"/>
                  <w:r w:rsidRPr="003D2947">
                    <w:rPr>
                      <w:rFonts w:ascii="Berlin Sans FB" w:hAnsi="Berlin Sans FB"/>
                      <w:b/>
                      <w:sz w:val="28"/>
                      <w:szCs w:val="28"/>
                    </w:rPr>
                    <w:t xml:space="preserve"> the games</w:t>
                  </w:r>
                </w:p>
                <w:p w:rsidR="00582A9A" w:rsidRPr="003D2947" w:rsidRDefault="00582A9A" w:rsidP="00403A4E">
                  <w:pPr>
                    <w:jc w:val="center"/>
                    <w:rPr>
                      <w:rFonts w:ascii="Berlin Sans FB" w:hAnsi="Berlin Sans FB"/>
                      <w:b/>
                      <w:sz w:val="28"/>
                      <w:szCs w:val="28"/>
                    </w:rPr>
                  </w:pPr>
                </w:p>
                <w:p w:rsidR="00403A4E" w:rsidRPr="003D2947" w:rsidRDefault="00582A9A" w:rsidP="00403A4E">
                  <w:pPr>
                    <w:jc w:val="center"/>
                    <w:rPr>
                      <w:rFonts w:ascii="Britannic Bold" w:hAnsi="Britannic Bold"/>
                      <w:b/>
                      <w:sz w:val="28"/>
                      <w:szCs w:val="28"/>
                    </w:rPr>
                  </w:pPr>
                  <w:r w:rsidRPr="003D2947">
                    <w:rPr>
                      <w:rFonts w:ascii="Britannic Bold" w:hAnsi="Britannic Bold"/>
                      <w:b/>
                      <w:sz w:val="28"/>
                      <w:szCs w:val="28"/>
                    </w:rPr>
                    <w:t>Dinner donations accepted</w:t>
                  </w:r>
                </w:p>
                <w:p w:rsidR="00582A9A" w:rsidRPr="003D2947" w:rsidRDefault="00403A4E" w:rsidP="00403A4E">
                  <w:pPr>
                    <w:jc w:val="center"/>
                    <w:rPr>
                      <w:rFonts w:ascii="Britannic Bold" w:hAnsi="Britannic Bold"/>
                      <w:b/>
                      <w:sz w:val="28"/>
                      <w:szCs w:val="28"/>
                    </w:rPr>
                  </w:pPr>
                  <w:r w:rsidRPr="003D2947">
                    <w:rPr>
                      <w:rFonts w:ascii="Britannic Bold" w:hAnsi="Britannic Bold"/>
                      <w:b/>
                      <w:sz w:val="28"/>
                      <w:szCs w:val="28"/>
                    </w:rPr>
                    <w:t>Dinner starts at 6:30PM</w:t>
                  </w:r>
                  <w:r w:rsidR="00582A9A" w:rsidRPr="003D2947">
                    <w:rPr>
                      <w:rFonts w:ascii="Britannic Bold" w:hAnsi="Britannic Bold"/>
                      <w:b/>
                      <w:sz w:val="28"/>
                      <w:szCs w:val="28"/>
                    </w:rPr>
                    <w:t xml:space="preserve"> </w:t>
                  </w:r>
                </w:p>
                <w:p w:rsidR="00403A4E" w:rsidRPr="003D2947" w:rsidRDefault="00582A9A" w:rsidP="00403A4E">
                  <w:pPr>
                    <w:jc w:val="center"/>
                    <w:rPr>
                      <w:rFonts w:ascii="Britannic Bold" w:hAnsi="Britannic Bold"/>
                      <w:b/>
                      <w:sz w:val="28"/>
                      <w:szCs w:val="28"/>
                    </w:rPr>
                  </w:pPr>
                  <w:r w:rsidRPr="003D2947">
                    <w:rPr>
                      <w:rFonts w:ascii="Britannic Bold" w:hAnsi="Britannic Bold"/>
                      <w:b/>
                      <w:sz w:val="28"/>
                      <w:szCs w:val="28"/>
                    </w:rPr>
                    <w:t>Bingo to start @7PM</w:t>
                  </w:r>
                </w:p>
                <w:p w:rsidR="00115AA8" w:rsidRDefault="00115AA8"/>
              </w:txbxContent>
            </v:textbox>
          </v:shape>
        </w:pict>
      </w:r>
      <w:r w:rsidR="003D2947">
        <w:rPr>
          <w:noProof/>
        </w:rPr>
        <w:drawing>
          <wp:anchor distT="0" distB="0" distL="114300" distR="114300" simplePos="0" relativeHeight="252832768" behindDoc="0" locked="0" layoutInCell="1" allowOverlap="1">
            <wp:simplePos x="0" y="0"/>
            <wp:positionH relativeFrom="column">
              <wp:posOffset>3352800</wp:posOffset>
            </wp:positionH>
            <wp:positionV relativeFrom="paragraph">
              <wp:posOffset>-266700</wp:posOffset>
            </wp:positionV>
            <wp:extent cx="3476625" cy="815209"/>
            <wp:effectExtent l="19050" t="0" r="9525" b="0"/>
            <wp:wrapNone/>
            <wp:docPr id="1" name="Picture 1" descr="C:\Users\billh\Desktop\valentin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billh\Desktop\valentine.png"/>
                    <pic:cNvPicPr>
                      <a:picLocks noChangeAspect="1" noChangeArrowheads="1"/>
                    </pic:cNvPicPr>
                  </pic:nvPicPr>
                  <pic:blipFill>
                    <a:blip r:embed="rId1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476625" cy="815209"/>
                    </a:xfrm>
                    <a:prstGeom prst="rect">
                      <a:avLst/>
                    </a:prstGeom>
                    <a:noFill/>
                    <a:ln>
                      <a:noFill/>
                    </a:ln>
                  </pic:spPr>
                </pic:pic>
              </a:graphicData>
            </a:graphic>
          </wp:anchor>
        </w:drawing>
      </w:r>
      <w:r w:rsidR="003D2947">
        <w:rPr>
          <w:noProof/>
          <w:lang w:eastAsia="zh-TW"/>
        </w:rPr>
        <w:pict>
          <v:shape id="_x0000_s989560" type="#_x0000_t202" style="position:absolute;margin-left:263.85pt;margin-top:-30.75pt;width:276.15pt;height:348pt;z-index:252831744;mso-position-horizontal-relative:text;mso-position-vertical-relative:text;mso-width-relative:margin;mso-height-relative:margin">
            <v:textbox>
              <w:txbxContent>
                <w:p w:rsidR="003D2947" w:rsidRDefault="003D2947" w:rsidP="003D2947">
                  <w:pPr>
                    <w:pStyle w:val="NoSpacing"/>
                    <w:jc w:val="center"/>
                    <w:rPr>
                      <w:rFonts w:ascii="AR BLANCA" w:hAnsi="AR BLANCA"/>
                      <w:color w:val="FF0000"/>
                      <w:sz w:val="28"/>
                      <w:szCs w:val="28"/>
                    </w:rPr>
                  </w:pPr>
                </w:p>
                <w:p w:rsidR="003D2947" w:rsidRDefault="003D2947" w:rsidP="003D2947">
                  <w:pPr>
                    <w:pStyle w:val="NoSpacing"/>
                    <w:jc w:val="center"/>
                    <w:rPr>
                      <w:rFonts w:ascii="AR BLANCA" w:hAnsi="AR BLANCA"/>
                      <w:color w:val="FF0000"/>
                      <w:sz w:val="28"/>
                      <w:szCs w:val="28"/>
                    </w:rPr>
                  </w:pPr>
                </w:p>
                <w:p w:rsidR="003D2947" w:rsidRDefault="003D2947" w:rsidP="003D2947">
                  <w:pPr>
                    <w:pStyle w:val="NoSpacing"/>
                    <w:jc w:val="center"/>
                    <w:rPr>
                      <w:rFonts w:ascii="AR BLANCA" w:hAnsi="AR BLANCA"/>
                      <w:color w:val="FF0000"/>
                      <w:sz w:val="28"/>
                      <w:szCs w:val="28"/>
                    </w:rPr>
                  </w:pPr>
                </w:p>
                <w:p w:rsidR="003D2947" w:rsidRDefault="003D2947" w:rsidP="003D2947">
                  <w:pPr>
                    <w:pStyle w:val="NoSpacing"/>
                    <w:jc w:val="center"/>
                    <w:rPr>
                      <w:rFonts w:ascii="AR BLANCA" w:hAnsi="AR BLANCA"/>
                      <w:color w:val="FF0000"/>
                      <w:sz w:val="28"/>
                      <w:szCs w:val="28"/>
                    </w:rPr>
                  </w:pPr>
                </w:p>
                <w:p w:rsidR="003D2947" w:rsidRDefault="003D2947" w:rsidP="003D2947">
                  <w:pPr>
                    <w:pStyle w:val="NoSpacing"/>
                    <w:jc w:val="center"/>
                    <w:rPr>
                      <w:rFonts w:ascii="AR BLANCA" w:hAnsi="AR BLANCA"/>
                      <w:color w:val="FF0000"/>
                      <w:sz w:val="28"/>
                      <w:szCs w:val="28"/>
                    </w:rPr>
                  </w:pPr>
                </w:p>
                <w:p w:rsidR="003D2947" w:rsidRPr="007A314C" w:rsidRDefault="003D2947" w:rsidP="003D2947">
                  <w:pPr>
                    <w:pStyle w:val="NoSpacing"/>
                    <w:jc w:val="center"/>
                    <w:rPr>
                      <w:rFonts w:ascii="AR BLANCA" w:hAnsi="AR BLANCA"/>
                      <w:color w:val="FF0000"/>
                      <w:sz w:val="28"/>
                      <w:szCs w:val="28"/>
                    </w:rPr>
                  </w:pPr>
                  <w:r w:rsidRPr="007A314C">
                    <w:rPr>
                      <w:rFonts w:ascii="AR BLANCA" w:hAnsi="AR BLANCA"/>
                      <w:color w:val="FF0000"/>
                      <w:sz w:val="28"/>
                      <w:szCs w:val="28"/>
                    </w:rPr>
                    <w:t>The Annual Immaculate Conception Valentine Steak Dinner</w:t>
                  </w:r>
                </w:p>
                <w:p w:rsidR="003D2947" w:rsidRPr="007A314C" w:rsidRDefault="003D2947" w:rsidP="003D2947">
                  <w:pPr>
                    <w:pStyle w:val="NoSpacing"/>
                    <w:jc w:val="center"/>
                    <w:rPr>
                      <w:rFonts w:ascii="AR BLANCA" w:hAnsi="AR BLANCA"/>
                      <w:color w:val="31849B" w:themeColor="accent5" w:themeShade="BF"/>
                      <w:sz w:val="28"/>
                      <w:szCs w:val="28"/>
                    </w:rPr>
                  </w:pPr>
                  <w:r w:rsidRPr="007A314C">
                    <w:rPr>
                      <w:rFonts w:ascii="AR BLANCA" w:hAnsi="AR BLANCA"/>
                      <w:color w:val="31849B" w:themeColor="accent5" w:themeShade="BF"/>
                      <w:sz w:val="28"/>
                      <w:szCs w:val="28"/>
                    </w:rPr>
                    <w:t>Saturday February 16, 2019</w:t>
                  </w:r>
                </w:p>
                <w:p w:rsidR="003D2947" w:rsidRPr="007A314C" w:rsidRDefault="003D2947" w:rsidP="003D2947">
                  <w:pPr>
                    <w:pStyle w:val="NoSpacing"/>
                    <w:jc w:val="center"/>
                    <w:rPr>
                      <w:rFonts w:ascii="AR BLANCA" w:hAnsi="AR BLANCA"/>
                      <w:color w:val="31849B" w:themeColor="accent5" w:themeShade="BF"/>
                      <w:sz w:val="28"/>
                      <w:szCs w:val="28"/>
                    </w:rPr>
                  </w:pPr>
                  <w:r w:rsidRPr="007A314C">
                    <w:rPr>
                      <w:rFonts w:ascii="AR BLANCA" w:hAnsi="AR BLANCA"/>
                      <w:color w:val="31849B" w:themeColor="accent5" w:themeShade="BF"/>
                      <w:sz w:val="28"/>
                      <w:szCs w:val="28"/>
                    </w:rPr>
                    <w:t>Gather at 6:00 PM Dinner at 6:30 PM</w:t>
                  </w:r>
                </w:p>
                <w:p w:rsidR="003D2947" w:rsidRPr="007A314C" w:rsidRDefault="003D2947" w:rsidP="003D2947">
                  <w:pPr>
                    <w:pStyle w:val="NoSpacing"/>
                    <w:jc w:val="center"/>
                    <w:rPr>
                      <w:rFonts w:ascii="AR BLANCA" w:hAnsi="AR BLANCA"/>
                      <w:sz w:val="28"/>
                      <w:szCs w:val="28"/>
                    </w:rPr>
                  </w:pPr>
                </w:p>
                <w:p w:rsidR="003D2947" w:rsidRPr="007A314C" w:rsidRDefault="003D2947" w:rsidP="003D2947">
                  <w:pPr>
                    <w:pStyle w:val="NoSpacing"/>
                    <w:tabs>
                      <w:tab w:val="center" w:pos="4680"/>
                      <w:tab w:val="left" w:pos="8325"/>
                    </w:tabs>
                    <w:jc w:val="center"/>
                    <w:rPr>
                      <w:rFonts w:ascii="AR BLANCA" w:hAnsi="AR BLANCA"/>
                      <w:sz w:val="28"/>
                      <w:szCs w:val="28"/>
                    </w:rPr>
                  </w:pPr>
                  <w:r w:rsidRPr="007A314C">
                    <w:rPr>
                      <w:rFonts w:ascii="AR BLANCA" w:hAnsi="AR BLANCA"/>
                      <w:color w:val="632423" w:themeColor="accent2" w:themeShade="80"/>
                      <w:sz w:val="28"/>
                      <w:szCs w:val="28"/>
                    </w:rPr>
                    <w:t>$25.00 a Couple</w:t>
                  </w:r>
                </w:p>
                <w:p w:rsidR="003D2947" w:rsidRPr="007A314C" w:rsidRDefault="003D2947" w:rsidP="003D2947">
                  <w:pPr>
                    <w:pStyle w:val="NoSpacing"/>
                    <w:jc w:val="center"/>
                    <w:rPr>
                      <w:rFonts w:ascii="AR BLANCA" w:hAnsi="AR BLANCA"/>
                      <w:sz w:val="28"/>
                      <w:szCs w:val="28"/>
                    </w:rPr>
                  </w:pPr>
                  <w:r w:rsidRPr="007A314C">
                    <w:rPr>
                      <w:rFonts w:ascii="AR BLANCA" w:hAnsi="AR BLANCA"/>
                      <w:sz w:val="28"/>
                      <w:szCs w:val="28"/>
                    </w:rPr>
                    <w:t xml:space="preserve">Filet, baked potato with </w:t>
                  </w:r>
                  <w:proofErr w:type="spellStart"/>
                  <w:proofErr w:type="gramStart"/>
                  <w:r w:rsidRPr="007A314C">
                    <w:rPr>
                      <w:rFonts w:ascii="AR BLANCA" w:hAnsi="AR BLANCA"/>
                      <w:sz w:val="28"/>
                      <w:szCs w:val="28"/>
                    </w:rPr>
                    <w:t>fix‘ins</w:t>
                  </w:r>
                  <w:proofErr w:type="spellEnd"/>
                  <w:proofErr w:type="gramEnd"/>
                  <w:r w:rsidRPr="007A314C">
                    <w:rPr>
                      <w:rFonts w:ascii="AR BLANCA" w:hAnsi="AR BLANCA"/>
                      <w:sz w:val="28"/>
                      <w:szCs w:val="28"/>
                    </w:rPr>
                    <w:t>,</w:t>
                  </w:r>
                </w:p>
                <w:p w:rsidR="003D2947" w:rsidRPr="007A314C" w:rsidRDefault="003D2947" w:rsidP="003D2947">
                  <w:pPr>
                    <w:pStyle w:val="NoSpacing"/>
                    <w:jc w:val="center"/>
                    <w:rPr>
                      <w:rFonts w:ascii="AR BLANCA" w:hAnsi="AR BLANCA"/>
                      <w:sz w:val="28"/>
                      <w:szCs w:val="28"/>
                    </w:rPr>
                  </w:pPr>
                  <w:r w:rsidRPr="007A314C">
                    <w:rPr>
                      <w:rFonts w:ascii="AR BLANCA" w:hAnsi="AR BLANCA"/>
                      <w:sz w:val="28"/>
                      <w:szCs w:val="28"/>
                    </w:rPr>
                    <w:t>Salad, Green Beans and</w:t>
                  </w:r>
                </w:p>
                <w:p w:rsidR="003D2947" w:rsidRPr="007A314C" w:rsidRDefault="003D2947" w:rsidP="003D2947">
                  <w:pPr>
                    <w:pStyle w:val="NoSpacing"/>
                    <w:jc w:val="center"/>
                    <w:rPr>
                      <w:rFonts w:ascii="AR DELANEY" w:hAnsi="AR DELANEY"/>
                      <w:color w:val="632423" w:themeColor="accent2" w:themeShade="80"/>
                      <w:sz w:val="28"/>
                      <w:szCs w:val="28"/>
                    </w:rPr>
                  </w:pPr>
                  <w:r w:rsidRPr="007A314C">
                    <w:rPr>
                      <w:rFonts w:ascii="AR DELANEY" w:hAnsi="AR DELANEY"/>
                      <w:color w:val="632423" w:themeColor="accent2" w:themeShade="80"/>
                      <w:sz w:val="28"/>
                      <w:szCs w:val="28"/>
                    </w:rPr>
                    <w:t>“The Chocolate Fountain”</w:t>
                  </w:r>
                </w:p>
                <w:p w:rsidR="003D2947" w:rsidRPr="007A314C" w:rsidRDefault="003D2947" w:rsidP="003D2947">
                  <w:pPr>
                    <w:pStyle w:val="NoSpacing"/>
                    <w:jc w:val="center"/>
                    <w:rPr>
                      <w:rFonts w:ascii="AR DELANEY" w:hAnsi="AR DELANEY"/>
                      <w:sz w:val="28"/>
                      <w:szCs w:val="28"/>
                    </w:rPr>
                  </w:pPr>
                </w:p>
                <w:p w:rsidR="003D2947" w:rsidRPr="007A314C" w:rsidRDefault="003D2947" w:rsidP="003D2947">
                  <w:pPr>
                    <w:pStyle w:val="NoSpacing"/>
                    <w:jc w:val="center"/>
                    <w:rPr>
                      <w:rFonts w:ascii="AR BLANCA" w:hAnsi="AR BLANCA"/>
                      <w:b/>
                      <w:sz w:val="28"/>
                      <w:szCs w:val="28"/>
                      <w:u w:val="single"/>
                    </w:rPr>
                  </w:pPr>
                  <w:r w:rsidRPr="007A314C">
                    <w:rPr>
                      <w:rFonts w:ascii="AR BLANCA" w:hAnsi="AR BLANCA"/>
                      <w:b/>
                      <w:sz w:val="28"/>
                      <w:szCs w:val="28"/>
                      <w:u w:val="single"/>
                    </w:rPr>
                    <w:t xml:space="preserve">Sign up no later than February 10, 2019 </w:t>
                  </w:r>
                </w:p>
                <w:p w:rsidR="003D2947" w:rsidRPr="007A314C" w:rsidRDefault="003D2947" w:rsidP="003D2947">
                  <w:pPr>
                    <w:pStyle w:val="NoSpacing"/>
                    <w:jc w:val="center"/>
                    <w:rPr>
                      <w:rFonts w:ascii="AR BLANCA" w:hAnsi="AR BLANCA"/>
                      <w:sz w:val="28"/>
                      <w:szCs w:val="28"/>
                      <w:u w:val="single"/>
                    </w:rPr>
                  </w:pPr>
                </w:p>
                <w:p w:rsidR="003D2947" w:rsidRDefault="003D2947" w:rsidP="003D2947">
                  <w:pPr>
                    <w:pStyle w:val="NoSpacing"/>
                    <w:jc w:val="center"/>
                    <w:rPr>
                      <w:rFonts w:ascii="AR BLANCA" w:hAnsi="AR BLANCA"/>
                      <w:sz w:val="28"/>
                      <w:szCs w:val="28"/>
                    </w:rPr>
                  </w:pPr>
                  <w:r w:rsidRPr="007A314C">
                    <w:rPr>
                      <w:rFonts w:ascii="AR BLANCA" w:hAnsi="AR BLANCA"/>
                      <w:sz w:val="28"/>
                      <w:szCs w:val="28"/>
                    </w:rPr>
                    <w:t xml:space="preserve">Sign up at the church, or call Bill or </w:t>
                  </w:r>
                </w:p>
                <w:p w:rsidR="003D2947" w:rsidRPr="007A314C" w:rsidRDefault="003D2947" w:rsidP="003D2947">
                  <w:pPr>
                    <w:pStyle w:val="NoSpacing"/>
                    <w:jc w:val="center"/>
                    <w:rPr>
                      <w:rFonts w:ascii="AR BLANCA" w:hAnsi="AR BLANCA"/>
                      <w:sz w:val="28"/>
                      <w:szCs w:val="28"/>
                    </w:rPr>
                  </w:pPr>
                  <w:proofErr w:type="spellStart"/>
                  <w:r w:rsidRPr="007A314C">
                    <w:rPr>
                      <w:rFonts w:ascii="AR BLANCA" w:hAnsi="AR BLANCA"/>
                      <w:sz w:val="28"/>
                      <w:szCs w:val="28"/>
                    </w:rPr>
                    <w:t>Kathi</w:t>
                  </w:r>
                  <w:proofErr w:type="spellEnd"/>
                  <w:r w:rsidRPr="007A314C">
                    <w:rPr>
                      <w:rFonts w:ascii="AR BLANCA" w:hAnsi="AR BLANCA"/>
                      <w:sz w:val="28"/>
                      <w:szCs w:val="28"/>
                    </w:rPr>
                    <w:t xml:space="preserve"> </w:t>
                  </w:r>
                  <w:proofErr w:type="spellStart"/>
                  <w:r w:rsidRPr="007A314C">
                    <w:rPr>
                      <w:rFonts w:ascii="AR BLANCA" w:hAnsi="AR BLANCA"/>
                      <w:sz w:val="28"/>
                      <w:szCs w:val="28"/>
                    </w:rPr>
                    <w:t>Havron</w:t>
                  </w:r>
                  <w:proofErr w:type="spellEnd"/>
                  <w:r w:rsidRPr="007A314C">
                    <w:rPr>
                      <w:rFonts w:ascii="AR BLANCA" w:hAnsi="AR BLANCA"/>
                      <w:sz w:val="28"/>
                      <w:szCs w:val="28"/>
                    </w:rPr>
                    <w:t xml:space="preserve"> at 580-641-1867//580-512-6867</w:t>
                  </w:r>
                </w:p>
                <w:p w:rsidR="003D2947" w:rsidRPr="007A314C" w:rsidRDefault="003D2947" w:rsidP="003D2947">
                  <w:pPr>
                    <w:pStyle w:val="NoSpacing"/>
                    <w:jc w:val="center"/>
                    <w:rPr>
                      <w:rFonts w:ascii="AR BLANCA" w:hAnsi="AR BLANCA"/>
                      <w:sz w:val="28"/>
                      <w:szCs w:val="28"/>
                    </w:rPr>
                  </w:pPr>
                  <w:r w:rsidRPr="007A314C">
                    <w:rPr>
                      <w:rFonts w:ascii="AR BLANCA" w:hAnsi="AR BLANCA"/>
                      <w:sz w:val="28"/>
                      <w:szCs w:val="28"/>
                    </w:rPr>
                    <w:t xml:space="preserve">We will have the 50/50 game </w:t>
                  </w:r>
                  <w:bookmarkStart w:id="0" w:name="_GoBack"/>
                  <w:bookmarkEnd w:id="0"/>
                </w:p>
                <w:p w:rsidR="003D2947" w:rsidRDefault="003D2947"/>
              </w:txbxContent>
            </v:textbox>
          </v:shape>
        </w:pict>
      </w:r>
    </w:p>
    <w:p w:rsidR="00BF2759" w:rsidRDefault="003D2947" w:rsidP="006777AB">
      <w:pPr>
        <w:tabs>
          <w:tab w:val="left" w:pos="2865"/>
        </w:tabs>
      </w:pPr>
      <w:r>
        <w:rPr>
          <w:noProof/>
        </w:rPr>
        <w:drawing>
          <wp:anchor distT="0" distB="0" distL="114300" distR="114300" simplePos="0" relativeHeight="252823552" behindDoc="0" locked="0" layoutInCell="1" allowOverlap="1">
            <wp:simplePos x="0" y="0"/>
            <wp:positionH relativeFrom="column">
              <wp:posOffset>695325</wp:posOffset>
            </wp:positionH>
            <wp:positionV relativeFrom="paragraph">
              <wp:posOffset>139065</wp:posOffset>
            </wp:positionV>
            <wp:extent cx="1466850" cy="390525"/>
            <wp:effectExtent l="19050" t="0" r="0" b="0"/>
            <wp:wrapNone/>
            <wp:docPr id="5" name="Picture 4" descr="bingosign4-27-1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ngosign4-27-18.png"/>
                    <pic:cNvPicPr/>
                  </pic:nvPicPr>
                  <pic:blipFill>
                    <a:blip r:embed="rId15" cstate="print"/>
                    <a:stretch>
                      <a:fillRect/>
                    </a:stretch>
                  </pic:blipFill>
                  <pic:spPr>
                    <a:xfrm>
                      <a:off x="0" y="0"/>
                      <a:ext cx="1466850" cy="390525"/>
                    </a:xfrm>
                    <a:prstGeom prst="rect">
                      <a:avLst/>
                    </a:prstGeom>
                  </pic:spPr>
                </pic:pic>
              </a:graphicData>
            </a:graphic>
          </wp:anchor>
        </w:drawing>
      </w:r>
    </w:p>
    <w:p w:rsidR="00986395" w:rsidRDefault="00986395" w:rsidP="006777AB">
      <w:pPr>
        <w:tabs>
          <w:tab w:val="left" w:pos="2865"/>
        </w:tabs>
      </w:pPr>
    </w:p>
    <w:p w:rsidR="009D4C8E" w:rsidRDefault="009D4C8E" w:rsidP="006777AB">
      <w:pPr>
        <w:tabs>
          <w:tab w:val="left" w:pos="2865"/>
        </w:tabs>
      </w:pPr>
    </w:p>
    <w:p w:rsidR="009D4C8E" w:rsidRDefault="009D4C8E" w:rsidP="006777AB">
      <w:pPr>
        <w:tabs>
          <w:tab w:val="left" w:pos="2865"/>
        </w:tabs>
      </w:pPr>
    </w:p>
    <w:p w:rsidR="004F151B" w:rsidRDefault="004F151B" w:rsidP="006777AB">
      <w:pPr>
        <w:tabs>
          <w:tab w:val="left" w:pos="2865"/>
        </w:tabs>
      </w:pPr>
    </w:p>
    <w:p w:rsidR="004F151B" w:rsidRDefault="004F151B" w:rsidP="006777AB">
      <w:pPr>
        <w:tabs>
          <w:tab w:val="left" w:pos="2865"/>
        </w:tabs>
      </w:pPr>
    </w:p>
    <w:p w:rsidR="00045C77" w:rsidRDefault="00045C77" w:rsidP="006777AB">
      <w:pPr>
        <w:tabs>
          <w:tab w:val="left" w:pos="2865"/>
        </w:tabs>
      </w:pPr>
    </w:p>
    <w:p w:rsidR="00723297" w:rsidRDefault="00723297" w:rsidP="006777AB">
      <w:pPr>
        <w:tabs>
          <w:tab w:val="left" w:pos="2865"/>
        </w:tabs>
      </w:pPr>
    </w:p>
    <w:p w:rsidR="009219E2" w:rsidRDefault="00D8261C" w:rsidP="00E47ADD">
      <w:pPr>
        <w:tabs>
          <w:tab w:val="left" w:pos="2865"/>
        </w:tabs>
      </w:pPr>
      <w:r>
        <w:rPr>
          <w:noProof/>
        </w:rPr>
        <w:pict>
          <v:shapetype id="_x0000_t32" coordsize="21600,21600" o:spt="32" o:oned="t" path="m,l21600,21600e" filled="f">
            <v:path arrowok="t" fillok="f" o:connecttype="none"/>
            <o:lock v:ext="edit" shapetype="t"/>
          </v:shapetype>
          <v:shape id="_x0000_s440390" type="#_x0000_t32" style="position:absolute;margin-left:507pt;margin-top:6.05pt;width:33pt;height:0;z-index:251653120" o:connectortype="straight" stroked="f"/>
        </w:pict>
      </w:r>
      <w:r>
        <w:rPr>
          <w:noProof/>
        </w:rPr>
        <w:pict>
          <v:shape id="_x0000_s440389" type="#_x0000_t32" style="position:absolute;margin-left:510.75pt;margin-top:6.05pt;width:36pt;height:0;z-index:251652096" o:connectortype="straight" stroked="f"/>
        </w:pict>
      </w:r>
      <w:r>
        <w:rPr>
          <w:noProof/>
        </w:rPr>
        <w:pict>
          <v:shape id="_x0000_s440388" type="#_x0000_t32" style="position:absolute;margin-left:510.75pt;margin-top:2.3pt;width:0;height:3.75pt;z-index:251651072" o:connectortype="straight" stroked="f"/>
        </w:pict>
      </w:r>
      <w:r w:rsidR="00BB2561" w:rsidRPr="004C510A">
        <w:tab/>
      </w:r>
    </w:p>
    <w:p w:rsidR="009219E2" w:rsidRDefault="009219E2" w:rsidP="00E47ADD">
      <w:pPr>
        <w:tabs>
          <w:tab w:val="left" w:pos="2865"/>
        </w:tabs>
      </w:pPr>
    </w:p>
    <w:p w:rsidR="009219E2" w:rsidRDefault="009219E2" w:rsidP="00E47ADD">
      <w:pPr>
        <w:tabs>
          <w:tab w:val="left" w:pos="2865"/>
        </w:tabs>
      </w:pPr>
    </w:p>
    <w:p w:rsidR="009219E2" w:rsidRDefault="009219E2" w:rsidP="00E47ADD">
      <w:pPr>
        <w:tabs>
          <w:tab w:val="left" w:pos="2865"/>
        </w:tabs>
      </w:pPr>
    </w:p>
    <w:p w:rsidR="00DD3D49" w:rsidRPr="003F0C0B" w:rsidRDefault="00D8261C" w:rsidP="00DD3D49">
      <w:pPr>
        <w:jc w:val="center"/>
        <w:rPr>
          <w:rFonts w:ascii="Old English Text MT" w:hAnsi="Old English Text MT" w:cs="Old English Text MT"/>
          <w:b/>
          <w:bCs/>
          <w:color w:val="000000" w:themeColor="text1"/>
          <w:sz w:val="20"/>
          <w:szCs w:val="20"/>
        </w:rPr>
      </w:pPr>
      <w:r w:rsidRPr="003F0C0B">
        <w:rPr>
          <w:color w:val="000000" w:themeColor="text1"/>
          <w:sz w:val="20"/>
          <w:szCs w:val="20"/>
        </w:rPr>
        <w:fldChar w:fldCharType="begin"/>
      </w:r>
      <w:r w:rsidR="00DD3D49" w:rsidRPr="003F0C0B">
        <w:rPr>
          <w:color w:val="000000" w:themeColor="text1"/>
          <w:sz w:val="20"/>
          <w:szCs w:val="20"/>
        </w:rPr>
        <w:instrText xml:space="preserve"> SEQ CHAPTER \h \r 1</w:instrText>
      </w:r>
      <w:r w:rsidRPr="003F0C0B">
        <w:rPr>
          <w:color w:val="000000" w:themeColor="text1"/>
          <w:sz w:val="20"/>
          <w:szCs w:val="20"/>
        </w:rPr>
        <w:fldChar w:fldCharType="end"/>
      </w:r>
    </w:p>
    <w:p w:rsidR="00DD3D49" w:rsidRPr="003F0C0B" w:rsidRDefault="00BB2561" w:rsidP="00DD3D49">
      <w:pPr>
        <w:jc w:val="center"/>
        <w:rPr>
          <w:rFonts w:ascii="Old English Text MT" w:hAnsi="Old English Text MT" w:cs="Old English Text MT"/>
          <w:b/>
          <w:bCs/>
          <w:color w:val="000000" w:themeColor="text1"/>
          <w:sz w:val="20"/>
          <w:szCs w:val="20"/>
        </w:rPr>
      </w:pPr>
      <w:r w:rsidRPr="004C510A">
        <w:tab/>
      </w:r>
      <w:r w:rsidR="00D8261C" w:rsidRPr="00D8261C">
        <w:rPr>
          <w:noProof/>
        </w:rPr>
        <w:pict>
          <v:shape id="_x0000_s666433" type="#_x0000_t202" style="position:absolute;left:0;text-align:left;margin-left:692.9pt;margin-top:4.85pt;width:146.95pt;height:228.2pt;z-index:251660288;mso-position-horizontal-relative:text;mso-position-vertical-relative:text;mso-width-relative:margin;mso-height-relative:margin">
            <v:textbox style="mso-next-textbox:#_x0000_s666433">
              <w:txbxContent>
                <w:p w:rsidR="00401CB3" w:rsidRDefault="00401CB3" w:rsidP="00E45C19">
                  <w:pPr>
                    <w:jc w:val="center"/>
                    <w:rPr>
                      <w:rFonts w:ascii="Elephant" w:hAnsi="Elephant"/>
                      <w:u w:val="single"/>
                    </w:rPr>
                  </w:pPr>
                  <w:r>
                    <w:rPr>
                      <w:rFonts w:ascii="Elephant" w:hAnsi="Elephant"/>
                      <w:u w:val="single"/>
                    </w:rPr>
                    <w:t>Third Annual Christmas Bazaar</w:t>
                  </w:r>
                </w:p>
                <w:p w:rsidR="00401CB3" w:rsidRPr="00E45C19" w:rsidRDefault="00401CB3" w:rsidP="00E45C19">
                  <w:pPr>
                    <w:jc w:val="center"/>
                    <w:rPr>
                      <w:rFonts w:ascii="Elephant" w:hAnsi="Elephant"/>
                      <w:u w:val="single"/>
                    </w:rPr>
                  </w:pPr>
                  <w:r>
                    <w:rPr>
                      <w:rFonts w:ascii="Elephant" w:hAnsi="Elephant"/>
                      <w:u w:val="single"/>
                    </w:rPr>
                    <w:t>November 20, 21 and 22</w:t>
                  </w:r>
                </w:p>
                <w:p w:rsidR="00401CB3" w:rsidRPr="0054093A" w:rsidRDefault="00401CB3"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401CB3" w:rsidRPr="0054093A" w:rsidRDefault="00401CB3" w:rsidP="008E7506">
                  <w:pPr>
                    <w:jc w:val="right"/>
                    <w:rPr>
                      <w:rFonts w:ascii="Elephant" w:hAnsi="Elephant"/>
                      <w:sz w:val="16"/>
                      <w:szCs w:val="16"/>
                    </w:rPr>
                  </w:pPr>
                </w:p>
                <w:p w:rsidR="00401CB3" w:rsidRPr="0054093A" w:rsidRDefault="00401CB3" w:rsidP="008E7506">
                  <w:pPr>
                    <w:jc w:val="right"/>
                    <w:rPr>
                      <w:rFonts w:ascii="Elephant" w:hAnsi="Elephant"/>
                      <w:sz w:val="22"/>
                      <w:szCs w:val="22"/>
                    </w:rPr>
                  </w:pPr>
                  <w:r w:rsidRPr="0054093A">
                    <w:rPr>
                      <w:rFonts w:ascii="Elephant" w:hAnsi="Elephant"/>
                      <w:sz w:val="22"/>
                      <w:szCs w:val="22"/>
                    </w:rPr>
                    <w:t xml:space="preserve">Eggrolls by Agnes, order now.  </w:t>
                  </w:r>
                </w:p>
                <w:p w:rsidR="00401CB3" w:rsidRPr="0054093A" w:rsidRDefault="00401CB3" w:rsidP="008E7506">
                  <w:pPr>
                    <w:jc w:val="right"/>
                    <w:rPr>
                      <w:rFonts w:ascii="Elephant" w:hAnsi="Elephant"/>
                      <w:sz w:val="22"/>
                      <w:szCs w:val="22"/>
                    </w:rPr>
                  </w:pPr>
                  <w:r w:rsidRPr="0054093A">
                    <w:rPr>
                      <w:rFonts w:ascii="Elephant" w:hAnsi="Elephant"/>
                      <w:sz w:val="22"/>
                      <w:szCs w:val="22"/>
                    </w:rPr>
                    <w:t xml:space="preserve">She will only make 20 dozen.  </w:t>
                  </w:r>
                </w:p>
                <w:p w:rsidR="00401CB3" w:rsidRPr="0054093A" w:rsidRDefault="00401CB3" w:rsidP="008E7506">
                  <w:pPr>
                    <w:jc w:val="right"/>
                    <w:rPr>
                      <w:rFonts w:ascii="Elephant" w:hAnsi="Elephant"/>
                      <w:sz w:val="22"/>
                      <w:szCs w:val="22"/>
                    </w:rPr>
                  </w:pPr>
                  <w:r w:rsidRPr="0054093A">
                    <w:rPr>
                      <w:rFonts w:ascii="Elephant" w:hAnsi="Elephant"/>
                      <w:sz w:val="22"/>
                      <w:szCs w:val="22"/>
                    </w:rPr>
                    <w:t xml:space="preserve">They are $40 per dozen.  </w:t>
                  </w:r>
                </w:p>
                <w:p w:rsidR="00401CB3" w:rsidRPr="0054093A" w:rsidRDefault="00401CB3"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401CB3" w:rsidRPr="0054093A" w:rsidRDefault="00401CB3" w:rsidP="008E7506">
                  <w:pPr>
                    <w:jc w:val="right"/>
                    <w:rPr>
                      <w:rFonts w:ascii="Elephant" w:hAnsi="Elephant"/>
                      <w:sz w:val="22"/>
                      <w:szCs w:val="22"/>
                    </w:rPr>
                  </w:pPr>
                  <w:r w:rsidRPr="0054093A">
                    <w:rPr>
                      <w:rFonts w:ascii="Elephant" w:hAnsi="Elephant"/>
                      <w:sz w:val="22"/>
                      <w:szCs w:val="22"/>
                    </w:rPr>
                    <w:t>Place order and pay at the office.</w:t>
                  </w:r>
                </w:p>
                <w:p w:rsidR="00401CB3" w:rsidRPr="0054093A" w:rsidRDefault="00401CB3" w:rsidP="008E7506">
                  <w:pPr>
                    <w:rPr>
                      <w:rFonts w:ascii="Berlin Sans FB Demi" w:hAnsi="Berlin Sans FB Demi"/>
                      <w:sz w:val="16"/>
                      <w:szCs w:val="16"/>
                    </w:rPr>
                  </w:pPr>
                </w:p>
                <w:p w:rsidR="00401CB3" w:rsidRDefault="00401CB3" w:rsidP="008E7506">
                  <w:pPr>
                    <w:rPr>
                      <w:rFonts w:ascii="Berlin Sans FB Demi" w:hAnsi="Berlin Sans FB Demi"/>
                    </w:rPr>
                  </w:pPr>
                  <w:r w:rsidRPr="00142497">
                    <w:rPr>
                      <w:rFonts w:ascii="Berlin Sans FB Demi" w:hAnsi="Berlin Sans FB Demi"/>
                    </w:rPr>
                    <w:t xml:space="preserve">Order Tamales by Carmen </w:t>
                  </w:r>
                </w:p>
                <w:p w:rsidR="00401CB3" w:rsidRDefault="00401CB3" w:rsidP="008E7506">
                  <w:pPr>
                    <w:rPr>
                      <w:rFonts w:ascii="Berlin Sans FB Demi" w:hAnsi="Berlin Sans FB Demi"/>
                    </w:rPr>
                  </w:pPr>
                  <w:proofErr w:type="gramStart"/>
                  <w:r w:rsidRPr="00142497">
                    <w:rPr>
                      <w:rFonts w:ascii="Berlin Sans FB Demi" w:hAnsi="Berlin Sans FB Demi"/>
                    </w:rPr>
                    <w:t>at</w:t>
                  </w:r>
                  <w:proofErr w:type="gramEnd"/>
                  <w:r w:rsidRPr="00142497">
                    <w:rPr>
                      <w:rFonts w:ascii="Berlin Sans FB Demi" w:hAnsi="Berlin Sans FB Demi"/>
                    </w:rPr>
                    <w:t xml:space="preserve"> $25.00 per dozen.  </w:t>
                  </w:r>
                </w:p>
                <w:p w:rsidR="00401CB3" w:rsidRPr="00142497" w:rsidRDefault="00401CB3" w:rsidP="008E7506">
                  <w:pPr>
                    <w:rPr>
                      <w:rFonts w:ascii="Berlin Sans FB Demi" w:hAnsi="Berlin Sans FB Demi"/>
                    </w:rPr>
                  </w:pPr>
                  <w:r>
                    <w:rPr>
                      <w:rFonts w:ascii="Berlin Sans FB Demi" w:hAnsi="Berlin Sans FB Demi"/>
                    </w:rPr>
                    <w:t>Order and pay at the office.</w:t>
                  </w:r>
                </w:p>
                <w:p w:rsidR="00401CB3" w:rsidRPr="0067381B" w:rsidRDefault="00401CB3" w:rsidP="008E7506">
                  <w:pPr>
                    <w:rPr>
                      <w:rFonts w:ascii="Elephant" w:hAnsi="Elephant"/>
                      <w:u w:val="single"/>
                    </w:rPr>
                  </w:pPr>
                  <w:r w:rsidRPr="0067381B">
                    <w:rPr>
                      <w:rFonts w:ascii="Elephant" w:hAnsi="Elephant"/>
                      <w:u w:val="single"/>
                    </w:rPr>
                    <w:t xml:space="preserve">Pick up will be </w:t>
                  </w:r>
                </w:p>
                <w:p w:rsidR="00401CB3" w:rsidRDefault="00401CB3" w:rsidP="008E7506">
                  <w:pPr>
                    <w:rPr>
                      <w:rFonts w:ascii="Elephant" w:hAnsi="Elephant"/>
                    </w:rPr>
                  </w:pPr>
                  <w:r w:rsidRPr="0067381B">
                    <w:rPr>
                      <w:rFonts w:ascii="Elephant" w:hAnsi="Elephant"/>
                      <w:u w:val="single"/>
                    </w:rPr>
                    <w:t>Saturday, Nov 14</w:t>
                  </w:r>
                  <w:r>
                    <w:rPr>
                      <w:rFonts w:ascii="Elephant" w:hAnsi="Elephant"/>
                    </w:rPr>
                    <w:t>.</w:t>
                  </w:r>
                </w:p>
                <w:p w:rsidR="00401CB3" w:rsidRDefault="00401CB3" w:rsidP="00D73691">
                  <w:pPr>
                    <w:jc w:val="both"/>
                    <w:rPr>
                      <w:rFonts w:ascii="Elephant" w:hAnsi="Elephant"/>
                      <w:sz w:val="20"/>
                      <w:szCs w:val="20"/>
                    </w:rPr>
                  </w:pPr>
                </w:p>
                <w:p w:rsidR="00401CB3" w:rsidRPr="0054093A" w:rsidRDefault="00401CB3"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401CB3" w:rsidRPr="00E45C19" w:rsidRDefault="00401CB3" w:rsidP="00E45C19">
                  <w:pPr>
                    <w:jc w:val="both"/>
                    <w:rPr>
                      <w:rFonts w:ascii="Elephant" w:hAnsi="Elephant"/>
                    </w:rPr>
                  </w:pPr>
                </w:p>
              </w:txbxContent>
            </v:textbox>
          </v:shape>
        </w:pict>
      </w:r>
      <w:r w:rsidR="00B51A51" w:rsidRPr="004C510A">
        <w:tab/>
      </w:r>
      <w:r w:rsidR="00D8261C" w:rsidRPr="003F0C0B">
        <w:rPr>
          <w:color w:val="000000" w:themeColor="text1"/>
          <w:sz w:val="20"/>
          <w:szCs w:val="20"/>
        </w:rPr>
        <w:fldChar w:fldCharType="begin"/>
      </w:r>
      <w:r w:rsidR="00DD3D49" w:rsidRPr="003F0C0B">
        <w:rPr>
          <w:color w:val="000000" w:themeColor="text1"/>
          <w:sz w:val="20"/>
          <w:szCs w:val="20"/>
        </w:rPr>
        <w:instrText xml:space="preserve"> SEQ CHAPTER \h \r 1</w:instrText>
      </w:r>
      <w:r w:rsidR="00D8261C" w:rsidRPr="003F0C0B">
        <w:rPr>
          <w:color w:val="000000" w:themeColor="text1"/>
          <w:sz w:val="20"/>
          <w:szCs w:val="20"/>
        </w:rPr>
        <w:fldChar w:fldCharType="end"/>
      </w:r>
    </w:p>
    <w:p w:rsidR="00A756BF" w:rsidRPr="004C510A" w:rsidRDefault="00777835" w:rsidP="00E47ADD">
      <w:pPr>
        <w:tabs>
          <w:tab w:val="left" w:pos="2865"/>
        </w:tabs>
      </w:pPr>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989485" type="#_x0000_t62" style="position:absolute;margin-left:155.85pt;margin-top:166.75pt;width:264.9pt;height:168pt;z-index:252746752" adj="4240,20584" filled="f" fillcolor="#00b0f0" strokecolor="black [3213]" strokeweight="1.5pt">
            <v:stroke dashstyle="longDash"/>
            <v:textbox style="mso-next-textbox:#_x0000_s989485" inset=".72pt,.72pt,.72pt,0">
              <w:txbxContent>
                <w:p w:rsidR="00D4339C" w:rsidRPr="00884AB3" w:rsidRDefault="00D4339C" w:rsidP="00D4339C">
                  <w:pPr>
                    <w:jc w:val="center"/>
                    <w:rPr>
                      <w:rFonts w:ascii="Algerian" w:hAnsi="Algerian"/>
                      <w:sz w:val="28"/>
                      <w:szCs w:val="28"/>
                      <w:u w:val="single"/>
                    </w:rPr>
                  </w:pPr>
                  <w:r w:rsidRPr="00884AB3">
                    <w:rPr>
                      <w:rFonts w:ascii="Algerian" w:hAnsi="Algerian"/>
                      <w:sz w:val="28"/>
                      <w:szCs w:val="28"/>
                      <w:u w:val="single"/>
                    </w:rPr>
                    <w:t>DUNCAN COLLECTIONs FOR</w:t>
                  </w:r>
                </w:p>
                <w:p w:rsidR="00D4339C" w:rsidRPr="00884AB3" w:rsidRDefault="00D4339C" w:rsidP="00D4339C">
                  <w:pPr>
                    <w:jc w:val="center"/>
                    <w:rPr>
                      <w:rFonts w:ascii="Algerian" w:hAnsi="Algerian"/>
                      <w:sz w:val="28"/>
                      <w:szCs w:val="28"/>
                    </w:rPr>
                  </w:pPr>
                  <w:r w:rsidRPr="00884AB3">
                    <w:rPr>
                      <w:rFonts w:ascii="Algerian" w:hAnsi="Algerian"/>
                      <w:sz w:val="28"/>
                      <w:szCs w:val="28"/>
                      <w:u w:val="single"/>
                    </w:rPr>
                    <w:t xml:space="preserve">Dec </w:t>
                  </w:r>
                  <w:r w:rsidR="006C6CE1">
                    <w:rPr>
                      <w:rFonts w:ascii="Algerian" w:hAnsi="Algerian"/>
                      <w:sz w:val="28"/>
                      <w:szCs w:val="28"/>
                      <w:u w:val="single"/>
                    </w:rPr>
                    <w:t>29-30</w:t>
                  </w:r>
                  <w:r w:rsidRPr="00884AB3">
                    <w:rPr>
                      <w:rFonts w:ascii="Algerian" w:hAnsi="Algerian"/>
                      <w:sz w:val="28"/>
                      <w:szCs w:val="28"/>
                    </w:rPr>
                    <w:t xml:space="preserve">:  </w:t>
                  </w:r>
                </w:p>
                <w:p w:rsidR="00D4339C" w:rsidRPr="0057437D" w:rsidRDefault="006C6CE1" w:rsidP="00D4339C">
                  <w:pPr>
                    <w:jc w:val="center"/>
                    <w:rPr>
                      <w:rFonts w:ascii="Bell MT" w:hAnsi="Bell MT" w:cs="Arial"/>
                      <w:b/>
                    </w:rPr>
                  </w:pPr>
                  <w:r>
                    <w:rPr>
                      <w:rFonts w:ascii="Bell MT" w:hAnsi="Bell MT" w:cs="Arial"/>
                      <w:b/>
                    </w:rPr>
                    <w:t>Duncan:  $</w:t>
                  </w:r>
                  <w:r w:rsidR="00D54D85">
                    <w:rPr>
                      <w:rFonts w:ascii="Bell MT" w:hAnsi="Bell MT" w:cs="Arial"/>
                      <w:b/>
                    </w:rPr>
                    <w:t>1,276.00</w:t>
                  </w:r>
                </w:p>
                <w:p w:rsidR="00D4339C" w:rsidRPr="0057437D" w:rsidRDefault="00D4339C" w:rsidP="00D4339C">
                  <w:pPr>
                    <w:tabs>
                      <w:tab w:val="left" w:pos="900"/>
                    </w:tabs>
                    <w:jc w:val="center"/>
                    <w:rPr>
                      <w:rFonts w:ascii="Bell MT" w:hAnsi="Bell MT" w:cs="Arial"/>
                      <w:b/>
                    </w:rPr>
                  </w:pPr>
                  <w:r w:rsidRPr="0057437D">
                    <w:rPr>
                      <w:rFonts w:ascii="Bell MT" w:hAnsi="Bell MT" w:cs="Arial"/>
                      <w:b/>
                    </w:rPr>
                    <w:t>Weekly Electronic Donations:  $1,200.00</w:t>
                  </w:r>
                </w:p>
                <w:p w:rsidR="00D4339C" w:rsidRDefault="006C6CE1" w:rsidP="00D4339C">
                  <w:pPr>
                    <w:tabs>
                      <w:tab w:val="left" w:pos="900"/>
                    </w:tabs>
                    <w:jc w:val="center"/>
                    <w:rPr>
                      <w:rFonts w:ascii="Bell MT" w:hAnsi="Bell MT" w:cs="Arial"/>
                      <w:b/>
                    </w:rPr>
                  </w:pPr>
                  <w:r>
                    <w:rPr>
                      <w:rFonts w:ascii="Bell MT" w:hAnsi="Bell MT" w:cs="Arial"/>
                      <w:b/>
                    </w:rPr>
                    <w:t xml:space="preserve"> Building Fund:  $</w:t>
                  </w:r>
                  <w:r w:rsidR="00D54D85">
                    <w:rPr>
                      <w:rFonts w:ascii="Bell MT" w:hAnsi="Bell MT" w:cs="Arial"/>
                      <w:b/>
                    </w:rPr>
                    <w:t>2034.50</w:t>
                  </w:r>
                </w:p>
                <w:p w:rsidR="0057437D" w:rsidRDefault="006C6CE1" w:rsidP="00D4339C">
                  <w:pPr>
                    <w:tabs>
                      <w:tab w:val="left" w:pos="900"/>
                    </w:tabs>
                    <w:jc w:val="center"/>
                    <w:rPr>
                      <w:rFonts w:ascii="Bell MT" w:hAnsi="Bell MT" w:cs="Arial"/>
                      <w:b/>
                    </w:rPr>
                  </w:pPr>
                  <w:r>
                    <w:rPr>
                      <w:rFonts w:ascii="Bell MT" w:hAnsi="Bell MT" w:cs="Arial"/>
                      <w:b/>
                    </w:rPr>
                    <w:t>St. Vincent de Paul:  $</w:t>
                  </w:r>
                  <w:r w:rsidR="00D54D85">
                    <w:rPr>
                      <w:rFonts w:ascii="Bell MT" w:hAnsi="Bell MT" w:cs="Arial"/>
                      <w:b/>
                    </w:rPr>
                    <w:t>209.00</w:t>
                  </w:r>
                </w:p>
                <w:p w:rsidR="00582A9A" w:rsidRDefault="006C6CE1" w:rsidP="00D4339C">
                  <w:pPr>
                    <w:tabs>
                      <w:tab w:val="left" w:pos="900"/>
                    </w:tabs>
                    <w:jc w:val="center"/>
                    <w:rPr>
                      <w:rFonts w:ascii="Bell MT" w:hAnsi="Bell MT" w:cs="Arial"/>
                      <w:b/>
                    </w:rPr>
                  </w:pPr>
                  <w:r>
                    <w:rPr>
                      <w:rFonts w:ascii="Bell MT" w:hAnsi="Bell MT" w:cs="Arial"/>
                      <w:b/>
                    </w:rPr>
                    <w:t>Food Bank:  $</w:t>
                  </w:r>
                  <w:r w:rsidR="00D54D85">
                    <w:rPr>
                      <w:rFonts w:ascii="Bell MT" w:hAnsi="Bell MT" w:cs="Arial"/>
                      <w:b/>
                    </w:rPr>
                    <w:t>20.50</w:t>
                  </w:r>
                </w:p>
                <w:p w:rsidR="00806266" w:rsidRDefault="00806266" w:rsidP="00D4339C">
                  <w:pPr>
                    <w:tabs>
                      <w:tab w:val="left" w:pos="900"/>
                    </w:tabs>
                    <w:jc w:val="center"/>
                    <w:rPr>
                      <w:rFonts w:ascii="Bell MT" w:hAnsi="Bell MT" w:cs="Arial"/>
                      <w:b/>
                    </w:rPr>
                  </w:pPr>
                </w:p>
                <w:p w:rsidR="00806266" w:rsidRPr="0057437D" w:rsidRDefault="00806266" w:rsidP="00D4339C">
                  <w:pPr>
                    <w:tabs>
                      <w:tab w:val="left" w:pos="900"/>
                    </w:tabs>
                    <w:jc w:val="center"/>
                    <w:rPr>
                      <w:rFonts w:ascii="Bell MT" w:hAnsi="Bell MT" w:cs="Arial"/>
                      <w:b/>
                    </w:rPr>
                  </w:pPr>
                  <w:r w:rsidRPr="00806266">
                    <w:rPr>
                      <w:rFonts w:ascii="Bell MT" w:hAnsi="Bell MT" w:cs="Arial"/>
                      <w:u w:val="single"/>
                    </w:rPr>
                    <w:t>Ryan</w:t>
                  </w:r>
                  <w:r w:rsidR="00D54D85">
                    <w:rPr>
                      <w:rFonts w:ascii="Bell MT" w:hAnsi="Bell MT" w:cs="Arial"/>
                      <w:b/>
                    </w:rPr>
                    <w:t>:  $105.00</w:t>
                  </w:r>
                </w:p>
                <w:p w:rsidR="00D4339C" w:rsidRPr="00884AB3" w:rsidRDefault="00D4339C" w:rsidP="00D4339C">
                  <w:pPr>
                    <w:tabs>
                      <w:tab w:val="left" w:pos="900"/>
                    </w:tabs>
                    <w:jc w:val="center"/>
                    <w:rPr>
                      <w:rFonts w:ascii="Script MT Bold" w:hAnsi="Script MT Bold" w:cs="Arial"/>
                      <w:b/>
                      <w:sz w:val="28"/>
                      <w:szCs w:val="28"/>
                    </w:rPr>
                  </w:pPr>
                  <w:r w:rsidRPr="00884AB3">
                    <w:rPr>
                      <w:rFonts w:ascii="Script MT Bold" w:hAnsi="Script MT Bold" w:cs="Arial"/>
                      <w:b/>
                      <w:sz w:val="28"/>
                      <w:szCs w:val="28"/>
                    </w:rPr>
                    <w:t>Thank you for your generosity!!!</w:t>
                  </w:r>
                </w:p>
                <w:p w:rsidR="000E6576" w:rsidRPr="00D4462C" w:rsidRDefault="000E6576" w:rsidP="000E6576">
                  <w:pPr>
                    <w:tabs>
                      <w:tab w:val="left" w:pos="900"/>
                    </w:tabs>
                    <w:jc w:val="center"/>
                    <w:rPr>
                      <w:rFonts w:ascii="Bell MT" w:hAnsi="Bell MT" w:cs="Arial"/>
                      <w:b/>
                      <w:sz w:val="20"/>
                      <w:szCs w:val="20"/>
                    </w:rPr>
                  </w:pPr>
                  <w:r w:rsidRPr="00D4462C">
                    <w:rPr>
                      <w:rFonts w:ascii="Bell MT" w:hAnsi="Bell MT" w:cs="Arial"/>
                      <w:b/>
                      <w:sz w:val="20"/>
                      <w:szCs w:val="20"/>
                    </w:rPr>
                    <w:tab/>
                    <w:t xml:space="preserve">          </w:t>
                  </w:r>
                </w:p>
                <w:p w:rsidR="000E6576" w:rsidRDefault="000E6576" w:rsidP="000E6576">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0E6576" w:rsidRDefault="000E6576" w:rsidP="000E6576">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0E6576" w:rsidRDefault="000E6576" w:rsidP="000E6576">
                  <w:pPr>
                    <w:tabs>
                      <w:tab w:val="left" w:pos="900"/>
                    </w:tabs>
                    <w:jc w:val="center"/>
                    <w:rPr>
                      <w:rFonts w:ascii="Bell MT" w:hAnsi="Bell MT" w:cs="Arial"/>
                      <w:b/>
                    </w:rPr>
                  </w:pPr>
                </w:p>
                <w:p w:rsidR="000E6576" w:rsidRDefault="000E6576" w:rsidP="000E6576">
                  <w:pPr>
                    <w:tabs>
                      <w:tab w:val="left" w:pos="900"/>
                    </w:tabs>
                    <w:jc w:val="center"/>
                    <w:rPr>
                      <w:rFonts w:ascii="Bell MT" w:hAnsi="Bell MT" w:cs="Arial"/>
                      <w:b/>
                    </w:rPr>
                  </w:pPr>
                </w:p>
                <w:p w:rsidR="000E6576" w:rsidRPr="00214CAB" w:rsidRDefault="000E6576" w:rsidP="000E6576">
                  <w:pPr>
                    <w:tabs>
                      <w:tab w:val="left" w:pos="900"/>
                    </w:tabs>
                    <w:jc w:val="center"/>
                    <w:rPr>
                      <w:rFonts w:ascii="Bell MT" w:hAnsi="Bell MT" w:cs="Arial"/>
                      <w:b/>
                    </w:rPr>
                  </w:pPr>
                </w:p>
                <w:p w:rsidR="000E6576" w:rsidRPr="00D936DB" w:rsidRDefault="000E6576" w:rsidP="000E6576">
                  <w:pPr>
                    <w:tabs>
                      <w:tab w:val="left" w:pos="900"/>
                    </w:tabs>
                    <w:rPr>
                      <w:rFonts w:ascii="Engravers MT" w:hAnsi="Engravers MT" w:cs="Arial"/>
                      <w:b/>
                      <w:sz w:val="19"/>
                      <w:szCs w:val="19"/>
                    </w:rPr>
                  </w:pPr>
                </w:p>
                <w:p w:rsidR="000E6576" w:rsidRPr="00D936DB" w:rsidRDefault="000E6576" w:rsidP="000E6576">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0E6576" w:rsidRPr="00D936DB" w:rsidRDefault="000E6576" w:rsidP="000E6576">
                  <w:pPr>
                    <w:tabs>
                      <w:tab w:val="left" w:pos="900"/>
                    </w:tabs>
                    <w:rPr>
                      <w:rFonts w:ascii="Bell MT" w:hAnsi="Bell MT" w:cs="Arial"/>
                      <w:b/>
                      <w:sz w:val="22"/>
                      <w:szCs w:val="22"/>
                    </w:rPr>
                  </w:pPr>
                  <w:r w:rsidRPr="00D936DB">
                    <w:rPr>
                      <w:rFonts w:ascii="Bell MT" w:hAnsi="Bell MT" w:cs="Arial"/>
                      <w:b/>
                      <w:sz w:val="22"/>
                      <w:szCs w:val="22"/>
                    </w:rPr>
                    <w:t xml:space="preserve">  </w:t>
                  </w:r>
                </w:p>
                <w:p w:rsidR="000E6576" w:rsidRPr="00D936DB" w:rsidRDefault="000E6576" w:rsidP="000E6576">
                  <w:pPr>
                    <w:tabs>
                      <w:tab w:val="left" w:pos="900"/>
                    </w:tabs>
                    <w:rPr>
                      <w:rFonts w:ascii="Bell MT" w:hAnsi="Bell MT" w:cs="Arial"/>
                      <w:b/>
                    </w:rPr>
                  </w:pPr>
                  <w:r w:rsidRPr="00D936DB">
                    <w:rPr>
                      <w:rFonts w:ascii="Bell MT" w:hAnsi="Bell MT" w:cs="Arial"/>
                      <w:b/>
                      <w:sz w:val="23"/>
                      <w:szCs w:val="23"/>
                    </w:rPr>
                    <w:t xml:space="preserve"> </w:t>
                  </w:r>
                </w:p>
                <w:p w:rsidR="000E6576" w:rsidRPr="00D936DB" w:rsidRDefault="000E6576" w:rsidP="000E6576">
                  <w:pPr>
                    <w:tabs>
                      <w:tab w:val="left" w:pos="900"/>
                    </w:tabs>
                    <w:rPr>
                      <w:rFonts w:ascii="Bell MT" w:hAnsi="Bell MT" w:cs="Arial"/>
                      <w:b/>
                      <w:sz w:val="26"/>
                      <w:szCs w:val="26"/>
                    </w:rPr>
                  </w:pPr>
                  <w:r w:rsidRPr="00D936DB">
                    <w:rPr>
                      <w:rFonts w:ascii="Bell MT" w:hAnsi="Bell MT" w:cs="Arial"/>
                      <w:b/>
                      <w:sz w:val="26"/>
                      <w:szCs w:val="26"/>
                    </w:rPr>
                    <w:t xml:space="preserve">  </w:t>
                  </w:r>
                </w:p>
                <w:p w:rsidR="000E6576" w:rsidRPr="00D936DB" w:rsidRDefault="000E6576" w:rsidP="000E6576">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0E6576" w:rsidRPr="00D936DB" w:rsidRDefault="000E6576" w:rsidP="000E6576">
                  <w:r w:rsidRPr="00D936DB">
                    <w:tab/>
                  </w:r>
                  <w:r w:rsidRPr="00D936DB">
                    <w:tab/>
                  </w:r>
                  <w:r w:rsidRPr="00D936DB">
                    <w:tab/>
                  </w:r>
                </w:p>
                <w:p w:rsidR="000E6576" w:rsidRPr="00D936DB" w:rsidRDefault="000E6576" w:rsidP="000E6576"/>
                <w:p w:rsidR="000E6576" w:rsidRPr="00D936DB" w:rsidRDefault="000E6576" w:rsidP="000E6576"/>
                <w:p w:rsidR="000E6576" w:rsidRPr="00D936DB" w:rsidRDefault="000E6576" w:rsidP="000E6576"/>
              </w:txbxContent>
            </v:textbox>
          </v:shape>
        </w:pict>
      </w:r>
      <w:r>
        <w:rPr>
          <w:noProof/>
        </w:rPr>
        <w:pict>
          <v:shape id="_x0000_s989528" type="#_x0000_t202" style="position:absolute;margin-left:275.1pt;margin-top:385pt;width:271.65pt;height:116.25pt;z-index:252787712" filled="f" fillcolor="#92d050" strokeweight="2.25pt">
            <v:fill color2="#f8f8f8" rotate="t"/>
            <v:textbox style="mso-next-textbox:#_x0000_s989528" inset="1.44pt,1.44pt,1.44pt,1.44pt">
              <w:txbxContent>
                <w:p w:rsidR="0082016E" w:rsidRPr="00BF7953" w:rsidRDefault="00D8261C" w:rsidP="0082016E">
                  <w:pPr>
                    <w:jc w:val="center"/>
                    <w:rPr>
                      <w:rFonts w:ascii="Old English Text MT" w:hAnsi="Old English Text MT" w:cs="Old English Text MT"/>
                      <w:b/>
                      <w:bCs/>
                      <w:sz w:val="22"/>
                      <w:szCs w:val="22"/>
                    </w:rPr>
                  </w:pPr>
                  <w:r w:rsidRPr="00BF7953">
                    <w:rPr>
                      <w:sz w:val="22"/>
                      <w:szCs w:val="22"/>
                    </w:rPr>
                    <w:fldChar w:fldCharType="begin"/>
                  </w:r>
                  <w:r w:rsidR="0082016E" w:rsidRPr="00BF7953">
                    <w:rPr>
                      <w:sz w:val="22"/>
                      <w:szCs w:val="22"/>
                    </w:rPr>
                    <w:instrText xml:space="preserve"> SEQ CHAPTER \h \r 1</w:instrText>
                  </w:r>
                  <w:r w:rsidRPr="00BF7953">
                    <w:rPr>
                      <w:sz w:val="22"/>
                      <w:szCs w:val="22"/>
                    </w:rPr>
                    <w:fldChar w:fldCharType="end"/>
                  </w:r>
                  <w:r w:rsidR="0082016E" w:rsidRPr="00BF7953">
                    <w:rPr>
                      <w:rFonts w:ascii="Old English Text MT" w:hAnsi="Old English Text MT" w:cs="Old English Text MT"/>
                      <w:b/>
                      <w:bCs/>
                      <w:sz w:val="22"/>
                      <w:szCs w:val="22"/>
                    </w:rPr>
                    <w:t>Saint Patrick Catholic Church</w:t>
                  </w:r>
                </w:p>
                <w:p w:rsidR="0082016E" w:rsidRPr="00BF7953" w:rsidRDefault="0082016E" w:rsidP="0082016E">
                  <w:pPr>
                    <w:jc w:val="center"/>
                    <w:rPr>
                      <w:bCs/>
                      <w:sz w:val="22"/>
                      <w:szCs w:val="22"/>
                    </w:rPr>
                  </w:pPr>
                  <w:r w:rsidRPr="00BF7953">
                    <w:rPr>
                      <w:bCs/>
                      <w:sz w:val="22"/>
                      <w:szCs w:val="22"/>
                    </w:rPr>
                    <w:t>THIRD AND OHIO         POST OFFICE BOX 151</w:t>
                  </w:r>
                </w:p>
                <w:p w:rsidR="0082016E" w:rsidRPr="00BF7953" w:rsidRDefault="0082016E" w:rsidP="0082016E">
                  <w:pPr>
                    <w:jc w:val="center"/>
                    <w:rPr>
                      <w:rFonts w:ascii="Old English Text MT" w:hAnsi="Old English Text MT" w:cs="Old English Text MT"/>
                      <w:bCs/>
                      <w:sz w:val="22"/>
                      <w:szCs w:val="22"/>
                    </w:rPr>
                  </w:pPr>
                  <w:r w:rsidRPr="00BF7953">
                    <w:rPr>
                      <w:rFonts w:ascii="Old English Text MT" w:hAnsi="Old English Text MT" w:cs="Old English Text MT"/>
                      <w:bCs/>
                      <w:sz w:val="22"/>
                      <w:szCs w:val="22"/>
                    </w:rPr>
                    <w:t>Walters, Oklahoma 73572</w:t>
                  </w:r>
                </w:p>
                <w:p w:rsidR="0082016E" w:rsidRPr="00BF7953" w:rsidRDefault="0082016E" w:rsidP="0082016E">
                  <w:pPr>
                    <w:jc w:val="center"/>
                    <w:rPr>
                      <w:b/>
                      <w:bCs/>
                      <w:sz w:val="22"/>
                      <w:szCs w:val="22"/>
                    </w:rPr>
                  </w:pPr>
                  <w:r w:rsidRPr="00BF7953">
                    <w:rPr>
                      <w:bCs/>
                      <w:sz w:val="22"/>
                      <w:szCs w:val="22"/>
                    </w:rPr>
                    <w:t xml:space="preserve"> </w:t>
                  </w:r>
                  <w:r w:rsidRPr="00BF7953">
                    <w:rPr>
                      <w:b/>
                      <w:bCs/>
                      <w:sz w:val="22"/>
                      <w:szCs w:val="22"/>
                    </w:rPr>
                    <w:t>********************************</w:t>
                  </w:r>
                </w:p>
                <w:p w:rsidR="0082016E" w:rsidRPr="003D2947" w:rsidRDefault="0082016E" w:rsidP="0082016E">
                  <w:pPr>
                    <w:jc w:val="center"/>
                    <w:rPr>
                      <w:b/>
                      <w:bCs/>
                      <w:sz w:val="32"/>
                      <w:szCs w:val="32"/>
                      <w:u w:val="single"/>
                    </w:rPr>
                  </w:pPr>
                  <w:r w:rsidRPr="003D2947">
                    <w:rPr>
                      <w:b/>
                      <w:bCs/>
                      <w:sz w:val="32"/>
                      <w:szCs w:val="32"/>
                      <w:u w:val="single"/>
                    </w:rPr>
                    <w:t>Collections:</w:t>
                  </w:r>
                </w:p>
                <w:p w:rsidR="0082016E" w:rsidRPr="003D2947" w:rsidRDefault="006C6CE1" w:rsidP="0082016E">
                  <w:pPr>
                    <w:jc w:val="center"/>
                    <w:rPr>
                      <w:b/>
                      <w:bCs/>
                      <w:sz w:val="32"/>
                      <w:szCs w:val="32"/>
                    </w:rPr>
                  </w:pPr>
                  <w:r w:rsidRPr="003D2947">
                    <w:rPr>
                      <w:b/>
                      <w:bCs/>
                      <w:sz w:val="32"/>
                      <w:szCs w:val="32"/>
                      <w:u w:val="single"/>
                    </w:rPr>
                    <w:t>Dec 30</w:t>
                  </w:r>
                  <w:r w:rsidR="003D2947" w:rsidRPr="003D2947">
                    <w:rPr>
                      <w:b/>
                      <w:bCs/>
                      <w:sz w:val="32"/>
                      <w:szCs w:val="32"/>
                    </w:rPr>
                    <w:t>:  Operating:  $443.85</w:t>
                  </w:r>
                </w:p>
                <w:p w:rsidR="00582A9A" w:rsidRPr="003D2947" w:rsidRDefault="003D2947" w:rsidP="0082016E">
                  <w:pPr>
                    <w:jc w:val="center"/>
                    <w:rPr>
                      <w:b/>
                      <w:bCs/>
                      <w:sz w:val="32"/>
                      <w:szCs w:val="32"/>
                    </w:rPr>
                  </w:pPr>
                  <w:r w:rsidRPr="003D2947">
                    <w:rPr>
                      <w:b/>
                      <w:bCs/>
                      <w:sz w:val="32"/>
                      <w:szCs w:val="32"/>
                    </w:rPr>
                    <w:t>Building:  $125.00</w:t>
                  </w:r>
                </w:p>
                <w:p w:rsidR="0082016E" w:rsidRDefault="0082016E" w:rsidP="0082016E">
                  <w:pPr>
                    <w:jc w:val="center"/>
                    <w:rPr>
                      <w:b/>
                      <w:bCs/>
                      <w:u w:val="single"/>
                    </w:rPr>
                  </w:pPr>
                </w:p>
                <w:p w:rsidR="0082016E" w:rsidRPr="004C510A" w:rsidRDefault="0082016E" w:rsidP="0082016E">
                  <w:pPr>
                    <w:jc w:val="center"/>
                    <w:rPr>
                      <w:b/>
                      <w:bCs/>
                      <w:sz w:val="22"/>
                      <w:szCs w:val="22"/>
                    </w:rPr>
                  </w:pPr>
                </w:p>
                <w:p w:rsidR="0082016E" w:rsidRDefault="0082016E" w:rsidP="0082016E">
                  <w:pPr>
                    <w:jc w:val="center"/>
                    <w:rPr>
                      <w:b/>
                      <w:bCs/>
                    </w:rPr>
                  </w:pPr>
                </w:p>
                <w:p w:rsidR="0082016E" w:rsidRPr="00F23B5C" w:rsidRDefault="0082016E" w:rsidP="0082016E">
                  <w:pPr>
                    <w:jc w:val="center"/>
                    <w:rPr>
                      <w:b/>
                      <w:bCs/>
                    </w:rPr>
                  </w:pPr>
                </w:p>
                <w:p w:rsidR="0082016E" w:rsidRDefault="0082016E" w:rsidP="0082016E">
                  <w:pPr>
                    <w:jc w:val="center"/>
                    <w:rPr>
                      <w:b/>
                      <w:bCs/>
                      <w:sz w:val="22"/>
                      <w:szCs w:val="22"/>
                    </w:rPr>
                  </w:pPr>
                </w:p>
                <w:p w:rsidR="0082016E" w:rsidRDefault="0082016E" w:rsidP="0082016E">
                  <w:pPr>
                    <w:jc w:val="both"/>
                    <w:rPr>
                      <w:b/>
                      <w:bCs/>
                      <w:sz w:val="22"/>
                      <w:szCs w:val="22"/>
                    </w:rPr>
                  </w:pPr>
                </w:p>
                <w:p w:rsidR="0082016E" w:rsidRDefault="0082016E" w:rsidP="0082016E">
                  <w:pPr>
                    <w:jc w:val="center"/>
                    <w:rPr>
                      <w:b/>
                      <w:bCs/>
                      <w:sz w:val="22"/>
                      <w:szCs w:val="22"/>
                    </w:rPr>
                  </w:pPr>
                </w:p>
                <w:p w:rsidR="0082016E" w:rsidRPr="00122EED" w:rsidRDefault="0082016E" w:rsidP="0082016E">
                  <w:pPr>
                    <w:jc w:val="center"/>
                    <w:rPr>
                      <w:b/>
                      <w:bCs/>
                      <w:sz w:val="22"/>
                      <w:szCs w:val="22"/>
                    </w:rPr>
                  </w:pPr>
                </w:p>
                <w:p w:rsidR="0082016E" w:rsidRPr="00A063EC" w:rsidRDefault="0082016E" w:rsidP="0082016E">
                  <w:pPr>
                    <w:jc w:val="center"/>
                    <w:rPr>
                      <w:b/>
                      <w:bCs/>
                      <w:sz w:val="22"/>
                      <w:szCs w:val="22"/>
                    </w:rPr>
                  </w:pPr>
                </w:p>
                <w:p w:rsidR="0082016E" w:rsidRPr="00A063EC" w:rsidRDefault="0082016E" w:rsidP="0082016E">
                  <w:pPr>
                    <w:jc w:val="center"/>
                    <w:rPr>
                      <w:b/>
                      <w:bCs/>
                      <w:sz w:val="22"/>
                      <w:szCs w:val="22"/>
                    </w:rPr>
                  </w:pPr>
                </w:p>
                <w:p w:rsidR="0082016E" w:rsidRPr="00A063EC" w:rsidRDefault="0082016E" w:rsidP="0082016E">
                  <w:pPr>
                    <w:jc w:val="center"/>
                    <w:rPr>
                      <w:b/>
                      <w:bCs/>
                      <w:sz w:val="22"/>
                      <w:szCs w:val="22"/>
                    </w:rPr>
                  </w:pPr>
                </w:p>
              </w:txbxContent>
            </v:textbox>
          </v:shape>
        </w:pict>
      </w:r>
      <w:r w:rsidR="003D2947">
        <w:rPr>
          <w:noProof/>
        </w:rPr>
        <w:pict>
          <v:shape id="_x0000_s989495" type="#_x0000_t202" style="position:absolute;margin-left:-13.65pt;margin-top:347.5pt;width:271.65pt;height:153.75pt;z-index:252756992;mso-width-relative:margin;mso-height-relative:margin" filled="f" fillcolor="yellow" strokecolor="black [3213]" strokeweight="3pt">
            <v:stroke dashstyle="dashDot"/>
            <v:textbox style="mso-next-textbox:#_x0000_s989495">
              <w:txbxContent>
                <w:p w:rsidR="00582A9A" w:rsidRPr="00582A9A" w:rsidRDefault="00582A9A" w:rsidP="00A41B58">
                  <w:pPr>
                    <w:jc w:val="center"/>
                    <w:rPr>
                      <w:rFonts w:ascii="Script MT Bold" w:hAnsi="Script MT Bold"/>
                      <w:b/>
                      <w:sz w:val="32"/>
                      <w:szCs w:val="32"/>
                    </w:rPr>
                  </w:pPr>
                  <w:r w:rsidRPr="00582A9A">
                    <w:rPr>
                      <w:rFonts w:ascii="Script MT Bold" w:hAnsi="Script MT Bold"/>
                      <w:b/>
                      <w:sz w:val="32"/>
                      <w:szCs w:val="32"/>
                    </w:rPr>
                    <w:t>Immaculate Conception Church</w:t>
                  </w:r>
                </w:p>
                <w:p w:rsidR="00A41B58" w:rsidRPr="00582A9A" w:rsidRDefault="00A41B58" w:rsidP="00A41B58">
                  <w:pPr>
                    <w:jc w:val="center"/>
                    <w:rPr>
                      <w:rFonts w:ascii="Script MT Bold" w:hAnsi="Script MT Bold"/>
                      <w:sz w:val="32"/>
                      <w:szCs w:val="32"/>
                    </w:rPr>
                  </w:pPr>
                  <w:r w:rsidRPr="00582A9A">
                    <w:rPr>
                      <w:rFonts w:ascii="Script MT Bold" w:hAnsi="Script MT Bold"/>
                      <w:sz w:val="32"/>
                      <w:szCs w:val="32"/>
                    </w:rPr>
                    <w:t>Marlow</w:t>
                  </w:r>
                </w:p>
                <w:p w:rsidR="00A41B58" w:rsidRPr="00BF7953" w:rsidRDefault="00A41B58" w:rsidP="00A41B58">
                  <w:pPr>
                    <w:jc w:val="center"/>
                    <w:rPr>
                      <w:rFonts w:ascii="Elephant" w:hAnsi="Elephant"/>
                      <w:sz w:val="28"/>
                      <w:szCs w:val="28"/>
                    </w:rPr>
                  </w:pPr>
                  <w:r w:rsidRPr="00BF7953">
                    <w:rPr>
                      <w:rFonts w:ascii="Elephant" w:hAnsi="Elephant"/>
                      <w:sz w:val="28"/>
                      <w:szCs w:val="28"/>
                    </w:rPr>
                    <w:t>*</w:t>
                  </w:r>
                  <w:r w:rsidR="00BF7953">
                    <w:rPr>
                      <w:rFonts w:ascii="Elephant" w:hAnsi="Elephant"/>
                      <w:sz w:val="28"/>
                      <w:szCs w:val="28"/>
                    </w:rPr>
                    <w:t>*************************</w:t>
                  </w:r>
                </w:p>
                <w:p w:rsidR="00A41B58" w:rsidRPr="00582A9A" w:rsidRDefault="00A41B58" w:rsidP="00A41B58">
                  <w:pPr>
                    <w:jc w:val="center"/>
                    <w:rPr>
                      <w:rFonts w:ascii="Elephant" w:hAnsi="Elephant"/>
                      <w:sz w:val="28"/>
                      <w:szCs w:val="28"/>
                    </w:rPr>
                  </w:pPr>
                  <w:r w:rsidRPr="00582A9A">
                    <w:rPr>
                      <w:rFonts w:ascii="Elephant" w:hAnsi="Elephant"/>
                      <w:sz w:val="28"/>
                      <w:szCs w:val="28"/>
                    </w:rPr>
                    <w:t>Collections:</w:t>
                  </w:r>
                </w:p>
                <w:p w:rsidR="00E12E86" w:rsidRPr="00582A9A" w:rsidRDefault="006C6CE1" w:rsidP="00A41B58">
                  <w:pPr>
                    <w:jc w:val="center"/>
                    <w:rPr>
                      <w:rFonts w:ascii="Britannic Bold" w:hAnsi="Britannic Bold"/>
                      <w:sz w:val="28"/>
                      <w:szCs w:val="28"/>
                    </w:rPr>
                  </w:pPr>
                  <w:r>
                    <w:rPr>
                      <w:rFonts w:ascii="Britannic Bold" w:hAnsi="Britannic Bold"/>
                      <w:sz w:val="28"/>
                      <w:szCs w:val="28"/>
                      <w:u w:val="single"/>
                    </w:rPr>
                    <w:t xml:space="preserve">Dec </w:t>
                  </w:r>
                  <w:r w:rsidR="003D2947">
                    <w:rPr>
                      <w:rFonts w:ascii="Britannic Bold" w:hAnsi="Britannic Bold"/>
                      <w:sz w:val="28"/>
                      <w:szCs w:val="28"/>
                      <w:u w:val="single"/>
                    </w:rPr>
                    <w:t>24</w:t>
                  </w:r>
                  <w:r w:rsidR="00A41B58" w:rsidRPr="00582A9A">
                    <w:rPr>
                      <w:rFonts w:ascii="Britannic Bold" w:hAnsi="Britannic Bold"/>
                      <w:sz w:val="28"/>
                      <w:szCs w:val="28"/>
                    </w:rPr>
                    <w:t>:  General:  $</w:t>
                  </w:r>
                  <w:r w:rsidR="003D2947">
                    <w:rPr>
                      <w:rFonts w:ascii="Britannic Bold" w:hAnsi="Britannic Bold"/>
                      <w:sz w:val="28"/>
                      <w:szCs w:val="28"/>
                    </w:rPr>
                    <w:t>542.00</w:t>
                  </w:r>
                </w:p>
                <w:p w:rsidR="00A41B58" w:rsidRDefault="00A41B58" w:rsidP="00A41B58">
                  <w:pPr>
                    <w:jc w:val="center"/>
                    <w:rPr>
                      <w:rFonts w:ascii="Britannic Bold" w:hAnsi="Britannic Bold"/>
                      <w:sz w:val="28"/>
                      <w:szCs w:val="28"/>
                    </w:rPr>
                  </w:pPr>
                  <w:r w:rsidRPr="00582A9A">
                    <w:rPr>
                      <w:rFonts w:ascii="Britannic Bold" w:hAnsi="Britannic Bold"/>
                      <w:sz w:val="28"/>
                      <w:szCs w:val="28"/>
                    </w:rPr>
                    <w:t>Building:  $</w:t>
                  </w:r>
                  <w:r w:rsidR="003D2947">
                    <w:rPr>
                      <w:rFonts w:ascii="Britannic Bold" w:hAnsi="Britannic Bold"/>
                      <w:sz w:val="28"/>
                      <w:szCs w:val="28"/>
                    </w:rPr>
                    <w:t>75.73</w:t>
                  </w:r>
                </w:p>
                <w:p w:rsidR="003D2947" w:rsidRDefault="003D2947" w:rsidP="00A41B58">
                  <w:pPr>
                    <w:jc w:val="center"/>
                    <w:rPr>
                      <w:rFonts w:ascii="Britannic Bold" w:hAnsi="Britannic Bold"/>
                      <w:sz w:val="28"/>
                      <w:szCs w:val="28"/>
                    </w:rPr>
                  </w:pPr>
                  <w:r w:rsidRPr="00AF5286">
                    <w:rPr>
                      <w:rFonts w:ascii="Britannic Bold" w:hAnsi="Britannic Bold"/>
                      <w:sz w:val="28"/>
                      <w:szCs w:val="28"/>
                      <w:u w:val="single"/>
                    </w:rPr>
                    <w:t>Dec 30</w:t>
                  </w:r>
                  <w:r>
                    <w:rPr>
                      <w:rFonts w:ascii="Britannic Bold" w:hAnsi="Britannic Bold"/>
                      <w:sz w:val="28"/>
                      <w:szCs w:val="28"/>
                    </w:rPr>
                    <w:t>:  General:  $623.00</w:t>
                  </w:r>
                </w:p>
                <w:p w:rsidR="003D2947" w:rsidRPr="00582A9A" w:rsidRDefault="003D2947" w:rsidP="00A41B58">
                  <w:pPr>
                    <w:jc w:val="center"/>
                    <w:rPr>
                      <w:rFonts w:ascii="Britannic Bold" w:hAnsi="Britannic Bold"/>
                      <w:sz w:val="28"/>
                      <w:szCs w:val="28"/>
                    </w:rPr>
                  </w:pPr>
                  <w:r>
                    <w:rPr>
                      <w:rFonts w:ascii="Britannic Bold" w:hAnsi="Britannic Bold"/>
                      <w:sz w:val="28"/>
                      <w:szCs w:val="28"/>
                    </w:rPr>
                    <w:t>Building:  $407.50</w:t>
                  </w:r>
                </w:p>
                <w:p w:rsidR="00A41B58" w:rsidRPr="00FF746B" w:rsidRDefault="00A41B58" w:rsidP="00A41B58">
                  <w:pPr>
                    <w:jc w:val="center"/>
                    <w:rPr>
                      <w:rFonts w:ascii="Britannic Bold" w:hAnsi="Britannic Bold"/>
                      <w:sz w:val="22"/>
                      <w:szCs w:val="22"/>
                    </w:rPr>
                  </w:pPr>
                </w:p>
                <w:p w:rsidR="00A41B58" w:rsidRPr="001B11FE" w:rsidRDefault="00A41B58" w:rsidP="00A41B58">
                  <w:pPr>
                    <w:rPr>
                      <w:rFonts w:ascii="Britannic Bold" w:hAnsi="Britannic Bold"/>
                      <w:sz w:val="22"/>
                      <w:szCs w:val="22"/>
                    </w:rPr>
                  </w:pPr>
                </w:p>
                <w:p w:rsidR="00A41B58" w:rsidRDefault="00A41B58" w:rsidP="00A41B58"/>
              </w:txbxContent>
            </v:textbox>
          </v:shape>
        </w:pict>
      </w:r>
    </w:p>
    <w:sectPr w:rsidR="00A756BF" w:rsidRPr="004C510A" w:rsidSect="0032417D">
      <w:pgSz w:w="12240" w:h="16340"/>
      <w:pgMar w:top="960" w:right="176" w:bottom="248" w:left="900"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80C0D" w:rsidRDefault="00D80C0D" w:rsidP="00557E45">
      <w:r>
        <w:separator/>
      </w:r>
    </w:p>
  </w:endnote>
  <w:endnote w:type="continuationSeparator" w:id="0">
    <w:p w:rsidR="00D80C0D" w:rsidRDefault="00D80C0D"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F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Bickham Script Pro 3">
    <w:altName w:val="Bickham Script Pro 3"/>
    <w:panose1 w:val="00000000000000000000"/>
    <w:charset w:val="00"/>
    <w:family w:val="script"/>
    <w:notTrueType/>
    <w:pitch w:val="default"/>
    <w:sig w:usb0="00000003" w:usb1="00000000" w:usb2="00000000" w:usb3="00000000" w:csb0="00000001" w:csb1="00000000"/>
  </w:font>
  <w:font w:name="Myriad Pro Light">
    <w:altName w:val="Myriad Pro Light"/>
    <w:panose1 w:val="00000000000000000000"/>
    <w:charset w:val="00"/>
    <w:family w:val="swiss"/>
    <w:notTrueType/>
    <w:pitch w:val="default"/>
    <w:sig w:usb0="00000003" w:usb1="00000000" w:usb2="00000000" w:usb3="00000000" w:csb0="00000001" w:csb1="00000000"/>
  </w:font>
  <w:font w:name="Myriad Pro">
    <w:altName w:val="Myriad Pro"/>
    <w:panose1 w:val="00000000000000000000"/>
    <w:charset w:val="00"/>
    <w:family w:val="swiss"/>
    <w:notTrueType/>
    <w:pitch w:val="default"/>
    <w:sig w:usb0="00000003" w:usb1="00000000" w:usb2="00000000" w:usb3="00000000" w:csb0="00000001" w:csb1="00000000"/>
  </w:font>
  <w:font w:name="Gotham Bold">
    <w:altName w:val="Gotham Bold"/>
    <w:panose1 w:val="00000000000000000000"/>
    <w:charset w:val="00"/>
    <w:family w:val="swiss"/>
    <w:notTrueType/>
    <w:pitch w:val="default"/>
    <w:sig w:usb0="00000003" w:usb1="00000000" w:usb2="00000000" w:usb3="00000000" w:csb0="00000001" w:csb1="00000000"/>
  </w:font>
  <w:font w:name="Gotham Book">
    <w:altName w:val="Gotham Book"/>
    <w:panose1 w:val="00000000000000000000"/>
    <w:charset w:val="00"/>
    <w:family w:val="swiss"/>
    <w:notTrueType/>
    <w:pitch w:val="default"/>
    <w:sig w:usb0="00000003" w:usb1="00000000" w:usb2="00000000" w:usb3="00000000" w:csb0="00000001"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Script MT Bold">
    <w:panose1 w:val="03040602040607080904"/>
    <w:charset w:val="00"/>
    <w:family w:val="script"/>
    <w:pitch w:val="variable"/>
    <w:sig w:usb0="00000003" w:usb1="00000000" w:usb2="00000000" w:usb3="00000000" w:csb0="00000001" w:csb1="00000000"/>
  </w:font>
  <w:font w:name="Eras Bold ITC">
    <w:panose1 w:val="020B0907030504020204"/>
    <w:charset w:val="00"/>
    <w:family w:val="swiss"/>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Baskerville Old Face">
    <w:panose1 w:val="02020602080505020303"/>
    <w:charset w:val="00"/>
    <w:family w:val="roman"/>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AR BLANCA">
    <w:altName w:val="Times New Roman"/>
    <w:charset w:val="00"/>
    <w:family w:val="auto"/>
    <w:pitch w:val="variable"/>
    <w:sig w:usb0="00000003" w:usb1="0000000A" w:usb2="00000000" w:usb3="00000000" w:csb0="00000001" w:csb1="00000000"/>
  </w:font>
  <w:font w:name="AR DELANEY">
    <w:altName w:val="Times New Roman"/>
    <w:charset w:val="00"/>
    <w:family w:val="auto"/>
    <w:pitch w:val="variable"/>
    <w:sig w:usb0="00000003" w:usb1="0000000A"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80C0D" w:rsidRDefault="00D80C0D" w:rsidP="00557E45">
      <w:r>
        <w:separator/>
      </w:r>
    </w:p>
  </w:footnote>
  <w:footnote w:type="continuationSeparator" w:id="0">
    <w:p w:rsidR="00D80C0D" w:rsidRDefault="00D80C0D"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51" type="#_x0000_t75" style="width:12pt;height:12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6E8E7B5F"/>
    <w:multiLevelType w:val="hybridMultilevel"/>
    <w:tmpl w:val="8BD61B56"/>
    <w:lvl w:ilvl="0" w:tplc="E744C0AE">
      <w:start w:val="1"/>
      <w:numFmt w:val="decimal"/>
      <w:lvlText w:val="%1."/>
      <w:lvlJc w:val="left"/>
      <w:pPr>
        <w:ind w:left="5580" w:hanging="360"/>
      </w:pPr>
      <w:rPr>
        <w:rFonts w:hint="default"/>
      </w:rPr>
    </w:lvl>
    <w:lvl w:ilvl="1" w:tplc="04090019" w:tentative="1">
      <w:start w:val="1"/>
      <w:numFmt w:val="lowerLetter"/>
      <w:lvlText w:val="%2."/>
      <w:lvlJc w:val="left"/>
      <w:pPr>
        <w:ind w:left="6300" w:hanging="360"/>
      </w:pPr>
    </w:lvl>
    <w:lvl w:ilvl="2" w:tplc="0409001B" w:tentative="1">
      <w:start w:val="1"/>
      <w:numFmt w:val="lowerRoman"/>
      <w:lvlText w:val="%3."/>
      <w:lvlJc w:val="right"/>
      <w:pPr>
        <w:ind w:left="7020" w:hanging="180"/>
      </w:pPr>
    </w:lvl>
    <w:lvl w:ilvl="3" w:tplc="0409000F" w:tentative="1">
      <w:start w:val="1"/>
      <w:numFmt w:val="decimal"/>
      <w:lvlText w:val="%4."/>
      <w:lvlJc w:val="left"/>
      <w:pPr>
        <w:ind w:left="7740" w:hanging="360"/>
      </w:pPr>
    </w:lvl>
    <w:lvl w:ilvl="4" w:tplc="04090019" w:tentative="1">
      <w:start w:val="1"/>
      <w:numFmt w:val="lowerLetter"/>
      <w:lvlText w:val="%5."/>
      <w:lvlJc w:val="left"/>
      <w:pPr>
        <w:ind w:left="8460" w:hanging="360"/>
      </w:pPr>
    </w:lvl>
    <w:lvl w:ilvl="5" w:tplc="0409001B" w:tentative="1">
      <w:start w:val="1"/>
      <w:numFmt w:val="lowerRoman"/>
      <w:lvlText w:val="%6."/>
      <w:lvlJc w:val="right"/>
      <w:pPr>
        <w:ind w:left="9180" w:hanging="180"/>
      </w:pPr>
    </w:lvl>
    <w:lvl w:ilvl="6" w:tplc="0409000F" w:tentative="1">
      <w:start w:val="1"/>
      <w:numFmt w:val="decimal"/>
      <w:lvlText w:val="%7."/>
      <w:lvlJc w:val="left"/>
      <w:pPr>
        <w:ind w:left="9900" w:hanging="360"/>
      </w:pPr>
    </w:lvl>
    <w:lvl w:ilvl="7" w:tplc="04090019" w:tentative="1">
      <w:start w:val="1"/>
      <w:numFmt w:val="lowerLetter"/>
      <w:lvlText w:val="%8."/>
      <w:lvlJc w:val="left"/>
      <w:pPr>
        <w:ind w:left="10620" w:hanging="360"/>
      </w:pPr>
    </w:lvl>
    <w:lvl w:ilvl="8" w:tplc="0409001B" w:tentative="1">
      <w:start w:val="1"/>
      <w:numFmt w:val="lowerRoman"/>
      <w:lvlText w:val="%9."/>
      <w:lvlJc w:val="right"/>
      <w:pPr>
        <w:ind w:left="11340" w:hanging="180"/>
      </w:pPr>
    </w:lvl>
  </w:abstractNum>
  <w:abstractNum w:abstractNumId="14">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5">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6"/>
  </w:num>
  <w:num w:numId="3">
    <w:abstractNumId w:val="6"/>
  </w:num>
  <w:num w:numId="4">
    <w:abstractNumId w:val="14"/>
  </w:num>
  <w:num w:numId="5">
    <w:abstractNumId w:val="11"/>
  </w:num>
  <w:num w:numId="6">
    <w:abstractNumId w:val="12"/>
  </w:num>
  <w:num w:numId="7">
    <w:abstractNumId w:val="10"/>
  </w:num>
  <w:num w:numId="8">
    <w:abstractNumId w:val="15"/>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 w:numId="17">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1CA"/>
    <w:rsid w:val="00000350"/>
    <w:rsid w:val="0000057E"/>
    <w:rsid w:val="000005D4"/>
    <w:rsid w:val="000006DD"/>
    <w:rsid w:val="00000871"/>
    <w:rsid w:val="00000953"/>
    <w:rsid w:val="0000096A"/>
    <w:rsid w:val="000009EC"/>
    <w:rsid w:val="00000A27"/>
    <w:rsid w:val="00000B71"/>
    <w:rsid w:val="00000E22"/>
    <w:rsid w:val="00001034"/>
    <w:rsid w:val="000011B3"/>
    <w:rsid w:val="000011CD"/>
    <w:rsid w:val="00001486"/>
    <w:rsid w:val="00001628"/>
    <w:rsid w:val="000016FA"/>
    <w:rsid w:val="00001738"/>
    <w:rsid w:val="00001838"/>
    <w:rsid w:val="00001996"/>
    <w:rsid w:val="000019BD"/>
    <w:rsid w:val="00001B81"/>
    <w:rsid w:val="00001BBB"/>
    <w:rsid w:val="00001C4D"/>
    <w:rsid w:val="00001CD2"/>
    <w:rsid w:val="00001D7F"/>
    <w:rsid w:val="00001DA8"/>
    <w:rsid w:val="00001E36"/>
    <w:rsid w:val="00001F3F"/>
    <w:rsid w:val="00001FCE"/>
    <w:rsid w:val="00002201"/>
    <w:rsid w:val="000022B0"/>
    <w:rsid w:val="000022D7"/>
    <w:rsid w:val="00002400"/>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42B1"/>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827"/>
    <w:rsid w:val="00007A2D"/>
    <w:rsid w:val="00007A44"/>
    <w:rsid w:val="00007D15"/>
    <w:rsid w:val="00007E87"/>
    <w:rsid w:val="00007FF0"/>
    <w:rsid w:val="0001015F"/>
    <w:rsid w:val="000102FA"/>
    <w:rsid w:val="0001041B"/>
    <w:rsid w:val="00010485"/>
    <w:rsid w:val="00010ABB"/>
    <w:rsid w:val="000111CA"/>
    <w:rsid w:val="00011246"/>
    <w:rsid w:val="00011356"/>
    <w:rsid w:val="000113B8"/>
    <w:rsid w:val="00011835"/>
    <w:rsid w:val="00011940"/>
    <w:rsid w:val="00011AA1"/>
    <w:rsid w:val="0001209F"/>
    <w:rsid w:val="0001221D"/>
    <w:rsid w:val="0001222D"/>
    <w:rsid w:val="00012954"/>
    <w:rsid w:val="000129F0"/>
    <w:rsid w:val="00012BF6"/>
    <w:rsid w:val="00012C5D"/>
    <w:rsid w:val="00012CE0"/>
    <w:rsid w:val="00012D5E"/>
    <w:rsid w:val="00012DF9"/>
    <w:rsid w:val="00013075"/>
    <w:rsid w:val="000135F0"/>
    <w:rsid w:val="000136EC"/>
    <w:rsid w:val="00013701"/>
    <w:rsid w:val="000137C5"/>
    <w:rsid w:val="00013958"/>
    <w:rsid w:val="00013AB7"/>
    <w:rsid w:val="00013E14"/>
    <w:rsid w:val="00013F23"/>
    <w:rsid w:val="00014112"/>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BF1"/>
    <w:rsid w:val="00017CC6"/>
    <w:rsid w:val="00017D2D"/>
    <w:rsid w:val="00017D96"/>
    <w:rsid w:val="00017DF1"/>
    <w:rsid w:val="00017EB0"/>
    <w:rsid w:val="000200B0"/>
    <w:rsid w:val="000205F8"/>
    <w:rsid w:val="00020A67"/>
    <w:rsid w:val="00020B5D"/>
    <w:rsid w:val="00020D7E"/>
    <w:rsid w:val="00020FC4"/>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7B4"/>
    <w:rsid w:val="00022843"/>
    <w:rsid w:val="00022A7E"/>
    <w:rsid w:val="00022C86"/>
    <w:rsid w:val="00022EC9"/>
    <w:rsid w:val="0002312F"/>
    <w:rsid w:val="0002352B"/>
    <w:rsid w:val="0002358C"/>
    <w:rsid w:val="000235FD"/>
    <w:rsid w:val="000237F7"/>
    <w:rsid w:val="00023824"/>
    <w:rsid w:val="0002385E"/>
    <w:rsid w:val="0002389F"/>
    <w:rsid w:val="0002397B"/>
    <w:rsid w:val="000239A2"/>
    <w:rsid w:val="00023A22"/>
    <w:rsid w:val="00023A3C"/>
    <w:rsid w:val="00023AD3"/>
    <w:rsid w:val="00023D69"/>
    <w:rsid w:val="00023DB8"/>
    <w:rsid w:val="0002403E"/>
    <w:rsid w:val="00024077"/>
    <w:rsid w:val="000240AB"/>
    <w:rsid w:val="00024222"/>
    <w:rsid w:val="000244B9"/>
    <w:rsid w:val="000245EC"/>
    <w:rsid w:val="00024817"/>
    <w:rsid w:val="00024896"/>
    <w:rsid w:val="00024973"/>
    <w:rsid w:val="00024AEF"/>
    <w:rsid w:val="00024DB8"/>
    <w:rsid w:val="00024DFA"/>
    <w:rsid w:val="00024EAD"/>
    <w:rsid w:val="00025100"/>
    <w:rsid w:val="000251DF"/>
    <w:rsid w:val="0002539D"/>
    <w:rsid w:val="000255C3"/>
    <w:rsid w:val="000256C0"/>
    <w:rsid w:val="0002575C"/>
    <w:rsid w:val="000258A5"/>
    <w:rsid w:val="0002596A"/>
    <w:rsid w:val="00025AE7"/>
    <w:rsid w:val="00025B7F"/>
    <w:rsid w:val="00025BE6"/>
    <w:rsid w:val="00025D78"/>
    <w:rsid w:val="00026321"/>
    <w:rsid w:val="00026676"/>
    <w:rsid w:val="00026744"/>
    <w:rsid w:val="000267DF"/>
    <w:rsid w:val="00026BB5"/>
    <w:rsid w:val="00026DA8"/>
    <w:rsid w:val="00026E33"/>
    <w:rsid w:val="00026EE5"/>
    <w:rsid w:val="00026FF1"/>
    <w:rsid w:val="000270DE"/>
    <w:rsid w:val="00027153"/>
    <w:rsid w:val="000272A0"/>
    <w:rsid w:val="000272CA"/>
    <w:rsid w:val="000272EF"/>
    <w:rsid w:val="0002738E"/>
    <w:rsid w:val="000273F8"/>
    <w:rsid w:val="00027430"/>
    <w:rsid w:val="000276E2"/>
    <w:rsid w:val="000278C1"/>
    <w:rsid w:val="00027AE0"/>
    <w:rsid w:val="00027BB6"/>
    <w:rsid w:val="00027BE0"/>
    <w:rsid w:val="00027D65"/>
    <w:rsid w:val="00027DFD"/>
    <w:rsid w:val="000301CE"/>
    <w:rsid w:val="0003026D"/>
    <w:rsid w:val="00030298"/>
    <w:rsid w:val="000306AF"/>
    <w:rsid w:val="000306DF"/>
    <w:rsid w:val="000309A3"/>
    <w:rsid w:val="00030A9E"/>
    <w:rsid w:val="00030C5B"/>
    <w:rsid w:val="00030C91"/>
    <w:rsid w:val="00030D6C"/>
    <w:rsid w:val="00031042"/>
    <w:rsid w:val="0003112D"/>
    <w:rsid w:val="00031196"/>
    <w:rsid w:val="0003127C"/>
    <w:rsid w:val="000312CB"/>
    <w:rsid w:val="00031343"/>
    <w:rsid w:val="000316FF"/>
    <w:rsid w:val="00031955"/>
    <w:rsid w:val="00031961"/>
    <w:rsid w:val="00031B9A"/>
    <w:rsid w:val="00031BA2"/>
    <w:rsid w:val="00031C42"/>
    <w:rsid w:val="00031EA2"/>
    <w:rsid w:val="0003213D"/>
    <w:rsid w:val="00032264"/>
    <w:rsid w:val="000322EC"/>
    <w:rsid w:val="00032562"/>
    <w:rsid w:val="000326B5"/>
    <w:rsid w:val="0003271F"/>
    <w:rsid w:val="00032778"/>
    <w:rsid w:val="00032AEA"/>
    <w:rsid w:val="00032BC7"/>
    <w:rsid w:val="00032C0F"/>
    <w:rsid w:val="00033011"/>
    <w:rsid w:val="0003308A"/>
    <w:rsid w:val="000332B6"/>
    <w:rsid w:val="00033330"/>
    <w:rsid w:val="000336E6"/>
    <w:rsid w:val="0003381E"/>
    <w:rsid w:val="000338D2"/>
    <w:rsid w:val="00033900"/>
    <w:rsid w:val="00033B01"/>
    <w:rsid w:val="00033BB1"/>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5FE5"/>
    <w:rsid w:val="00036A0E"/>
    <w:rsid w:val="00036A1E"/>
    <w:rsid w:val="00036A97"/>
    <w:rsid w:val="00036C0D"/>
    <w:rsid w:val="00036D7C"/>
    <w:rsid w:val="00036DA0"/>
    <w:rsid w:val="00036E18"/>
    <w:rsid w:val="00036E9E"/>
    <w:rsid w:val="00037077"/>
    <w:rsid w:val="0003736F"/>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177"/>
    <w:rsid w:val="00041229"/>
    <w:rsid w:val="00041381"/>
    <w:rsid w:val="00041454"/>
    <w:rsid w:val="00041821"/>
    <w:rsid w:val="000418B0"/>
    <w:rsid w:val="00041994"/>
    <w:rsid w:val="00041B4F"/>
    <w:rsid w:val="00041BE4"/>
    <w:rsid w:val="00041DC9"/>
    <w:rsid w:val="00041E36"/>
    <w:rsid w:val="00041E6A"/>
    <w:rsid w:val="00041EFA"/>
    <w:rsid w:val="000421EA"/>
    <w:rsid w:val="0004232F"/>
    <w:rsid w:val="000423ED"/>
    <w:rsid w:val="000424C3"/>
    <w:rsid w:val="0004253C"/>
    <w:rsid w:val="0004257C"/>
    <w:rsid w:val="0004259B"/>
    <w:rsid w:val="00042782"/>
    <w:rsid w:val="00042B45"/>
    <w:rsid w:val="00042D0D"/>
    <w:rsid w:val="0004310E"/>
    <w:rsid w:val="0004320E"/>
    <w:rsid w:val="0004340E"/>
    <w:rsid w:val="00043576"/>
    <w:rsid w:val="0004381F"/>
    <w:rsid w:val="000438C0"/>
    <w:rsid w:val="000438E1"/>
    <w:rsid w:val="00043DC5"/>
    <w:rsid w:val="00043E4C"/>
    <w:rsid w:val="00043E9B"/>
    <w:rsid w:val="00043F5E"/>
    <w:rsid w:val="00044044"/>
    <w:rsid w:val="00044049"/>
    <w:rsid w:val="0004433E"/>
    <w:rsid w:val="000446F7"/>
    <w:rsid w:val="0004474D"/>
    <w:rsid w:val="0004483E"/>
    <w:rsid w:val="0004492F"/>
    <w:rsid w:val="00044AC2"/>
    <w:rsid w:val="00044B35"/>
    <w:rsid w:val="00044C0D"/>
    <w:rsid w:val="00044CB0"/>
    <w:rsid w:val="00044D41"/>
    <w:rsid w:val="00044DB1"/>
    <w:rsid w:val="00044EFC"/>
    <w:rsid w:val="00044F78"/>
    <w:rsid w:val="000451A6"/>
    <w:rsid w:val="00045329"/>
    <w:rsid w:val="0004535C"/>
    <w:rsid w:val="000454C4"/>
    <w:rsid w:val="000455A3"/>
    <w:rsid w:val="00045C77"/>
    <w:rsid w:val="00045C9B"/>
    <w:rsid w:val="00045E23"/>
    <w:rsid w:val="00045ED3"/>
    <w:rsid w:val="00046009"/>
    <w:rsid w:val="0004604C"/>
    <w:rsid w:val="0004629C"/>
    <w:rsid w:val="000462D8"/>
    <w:rsid w:val="0004630E"/>
    <w:rsid w:val="0004632A"/>
    <w:rsid w:val="000463CA"/>
    <w:rsid w:val="000463F6"/>
    <w:rsid w:val="000466FF"/>
    <w:rsid w:val="00046961"/>
    <w:rsid w:val="00046E24"/>
    <w:rsid w:val="00046E62"/>
    <w:rsid w:val="00046F8E"/>
    <w:rsid w:val="000470B5"/>
    <w:rsid w:val="00047212"/>
    <w:rsid w:val="00047253"/>
    <w:rsid w:val="0004751F"/>
    <w:rsid w:val="000475BE"/>
    <w:rsid w:val="0004773D"/>
    <w:rsid w:val="000479A8"/>
    <w:rsid w:val="00047AC2"/>
    <w:rsid w:val="00047B61"/>
    <w:rsid w:val="00047BC6"/>
    <w:rsid w:val="00047D83"/>
    <w:rsid w:val="00047E2B"/>
    <w:rsid w:val="0005007B"/>
    <w:rsid w:val="000500F7"/>
    <w:rsid w:val="00050236"/>
    <w:rsid w:val="00050380"/>
    <w:rsid w:val="00050417"/>
    <w:rsid w:val="0005042A"/>
    <w:rsid w:val="00050888"/>
    <w:rsid w:val="00050965"/>
    <w:rsid w:val="00050B58"/>
    <w:rsid w:val="00050B65"/>
    <w:rsid w:val="00050C67"/>
    <w:rsid w:val="00050F9B"/>
    <w:rsid w:val="00050FB8"/>
    <w:rsid w:val="00051056"/>
    <w:rsid w:val="0005123F"/>
    <w:rsid w:val="0005146E"/>
    <w:rsid w:val="00051493"/>
    <w:rsid w:val="0005159D"/>
    <w:rsid w:val="00051727"/>
    <w:rsid w:val="00051D3D"/>
    <w:rsid w:val="000521C8"/>
    <w:rsid w:val="00052258"/>
    <w:rsid w:val="000522A6"/>
    <w:rsid w:val="000522B5"/>
    <w:rsid w:val="000524BC"/>
    <w:rsid w:val="000524D6"/>
    <w:rsid w:val="00052505"/>
    <w:rsid w:val="0005252F"/>
    <w:rsid w:val="000526BA"/>
    <w:rsid w:val="00052868"/>
    <w:rsid w:val="00052976"/>
    <w:rsid w:val="00052B3B"/>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1C7"/>
    <w:rsid w:val="0005466B"/>
    <w:rsid w:val="00054761"/>
    <w:rsid w:val="00054A50"/>
    <w:rsid w:val="00054A8B"/>
    <w:rsid w:val="00054B6B"/>
    <w:rsid w:val="00054B79"/>
    <w:rsid w:val="00054BC3"/>
    <w:rsid w:val="00054D9D"/>
    <w:rsid w:val="00054DA3"/>
    <w:rsid w:val="00054EE3"/>
    <w:rsid w:val="00055187"/>
    <w:rsid w:val="000551AE"/>
    <w:rsid w:val="00055545"/>
    <w:rsid w:val="00055622"/>
    <w:rsid w:val="00055A02"/>
    <w:rsid w:val="00055A10"/>
    <w:rsid w:val="00055CD7"/>
    <w:rsid w:val="00055E0C"/>
    <w:rsid w:val="0005621B"/>
    <w:rsid w:val="0005653C"/>
    <w:rsid w:val="00056585"/>
    <w:rsid w:val="000565A2"/>
    <w:rsid w:val="0005667B"/>
    <w:rsid w:val="0005668F"/>
    <w:rsid w:val="000566E4"/>
    <w:rsid w:val="00056A3D"/>
    <w:rsid w:val="00056ABB"/>
    <w:rsid w:val="00056D9C"/>
    <w:rsid w:val="00056F35"/>
    <w:rsid w:val="0005711F"/>
    <w:rsid w:val="00057124"/>
    <w:rsid w:val="00057181"/>
    <w:rsid w:val="000571E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0FFB"/>
    <w:rsid w:val="00061053"/>
    <w:rsid w:val="000610EB"/>
    <w:rsid w:val="00061207"/>
    <w:rsid w:val="0006128F"/>
    <w:rsid w:val="000617D5"/>
    <w:rsid w:val="000618D1"/>
    <w:rsid w:val="000618E3"/>
    <w:rsid w:val="00061DD1"/>
    <w:rsid w:val="000621CD"/>
    <w:rsid w:val="00062435"/>
    <w:rsid w:val="0006245C"/>
    <w:rsid w:val="00062507"/>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E93"/>
    <w:rsid w:val="00063F41"/>
    <w:rsid w:val="00063FD6"/>
    <w:rsid w:val="00064084"/>
    <w:rsid w:val="00064339"/>
    <w:rsid w:val="000645E0"/>
    <w:rsid w:val="00064763"/>
    <w:rsid w:val="0006483D"/>
    <w:rsid w:val="00064954"/>
    <w:rsid w:val="00064A54"/>
    <w:rsid w:val="00064AB3"/>
    <w:rsid w:val="00064F12"/>
    <w:rsid w:val="00065158"/>
    <w:rsid w:val="000652DE"/>
    <w:rsid w:val="00065713"/>
    <w:rsid w:val="0006579A"/>
    <w:rsid w:val="00065C53"/>
    <w:rsid w:val="00065D02"/>
    <w:rsid w:val="00065DC7"/>
    <w:rsid w:val="00065F04"/>
    <w:rsid w:val="000660A7"/>
    <w:rsid w:val="00066473"/>
    <w:rsid w:val="0006648E"/>
    <w:rsid w:val="0006653B"/>
    <w:rsid w:val="0006655F"/>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D7D"/>
    <w:rsid w:val="00067FDB"/>
    <w:rsid w:val="0007002F"/>
    <w:rsid w:val="000701E6"/>
    <w:rsid w:val="000702F6"/>
    <w:rsid w:val="000705A5"/>
    <w:rsid w:val="000705F7"/>
    <w:rsid w:val="00070663"/>
    <w:rsid w:val="0007079F"/>
    <w:rsid w:val="00070951"/>
    <w:rsid w:val="0007095F"/>
    <w:rsid w:val="00070A58"/>
    <w:rsid w:val="00070BEA"/>
    <w:rsid w:val="00070CD3"/>
    <w:rsid w:val="00070DA2"/>
    <w:rsid w:val="0007113F"/>
    <w:rsid w:val="00071156"/>
    <w:rsid w:val="000711D9"/>
    <w:rsid w:val="000712B1"/>
    <w:rsid w:val="0007135F"/>
    <w:rsid w:val="00071474"/>
    <w:rsid w:val="00071482"/>
    <w:rsid w:val="000714D5"/>
    <w:rsid w:val="0007151B"/>
    <w:rsid w:val="00071584"/>
    <w:rsid w:val="00071A9E"/>
    <w:rsid w:val="00071B3F"/>
    <w:rsid w:val="00071E5A"/>
    <w:rsid w:val="00071E5C"/>
    <w:rsid w:val="00071F3A"/>
    <w:rsid w:val="000720EF"/>
    <w:rsid w:val="000721D1"/>
    <w:rsid w:val="0007276A"/>
    <w:rsid w:val="000728C6"/>
    <w:rsid w:val="00072A93"/>
    <w:rsid w:val="00072F01"/>
    <w:rsid w:val="00073095"/>
    <w:rsid w:val="00073142"/>
    <w:rsid w:val="00073384"/>
    <w:rsid w:val="000734C2"/>
    <w:rsid w:val="0007373C"/>
    <w:rsid w:val="00073FB8"/>
    <w:rsid w:val="00074428"/>
    <w:rsid w:val="000745B1"/>
    <w:rsid w:val="000746A0"/>
    <w:rsid w:val="000749AA"/>
    <w:rsid w:val="00074B40"/>
    <w:rsid w:val="00074B95"/>
    <w:rsid w:val="00074E35"/>
    <w:rsid w:val="0007513D"/>
    <w:rsid w:val="0007526E"/>
    <w:rsid w:val="0007527B"/>
    <w:rsid w:val="00075449"/>
    <w:rsid w:val="000756B3"/>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AB5"/>
    <w:rsid w:val="00076CE6"/>
    <w:rsid w:val="00076D13"/>
    <w:rsid w:val="00076DA5"/>
    <w:rsid w:val="00076ED9"/>
    <w:rsid w:val="000771B3"/>
    <w:rsid w:val="000775A1"/>
    <w:rsid w:val="000775B2"/>
    <w:rsid w:val="00077630"/>
    <w:rsid w:val="00077710"/>
    <w:rsid w:val="00077732"/>
    <w:rsid w:val="000778DD"/>
    <w:rsid w:val="000779D2"/>
    <w:rsid w:val="00077DFF"/>
    <w:rsid w:val="00077E57"/>
    <w:rsid w:val="00077F52"/>
    <w:rsid w:val="00077FA2"/>
    <w:rsid w:val="0008001D"/>
    <w:rsid w:val="00080289"/>
    <w:rsid w:val="000802EB"/>
    <w:rsid w:val="0008035C"/>
    <w:rsid w:val="000804DD"/>
    <w:rsid w:val="00080557"/>
    <w:rsid w:val="00080596"/>
    <w:rsid w:val="0008061E"/>
    <w:rsid w:val="000807DC"/>
    <w:rsid w:val="000807F2"/>
    <w:rsid w:val="00080839"/>
    <w:rsid w:val="000809BB"/>
    <w:rsid w:val="00080E0C"/>
    <w:rsid w:val="00080E13"/>
    <w:rsid w:val="00080ECB"/>
    <w:rsid w:val="00081091"/>
    <w:rsid w:val="000811AD"/>
    <w:rsid w:val="000811B5"/>
    <w:rsid w:val="000811E4"/>
    <w:rsid w:val="000811E9"/>
    <w:rsid w:val="00081204"/>
    <w:rsid w:val="000812F5"/>
    <w:rsid w:val="000813B4"/>
    <w:rsid w:val="00081416"/>
    <w:rsid w:val="0008159C"/>
    <w:rsid w:val="00081887"/>
    <w:rsid w:val="000819B7"/>
    <w:rsid w:val="00081CA2"/>
    <w:rsid w:val="00081DBE"/>
    <w:rsid w:val="00081DD5"/>
    <w:rsid w:val="00081EFB"/>
    <w:rsid w:val="00081FC4"/>
    <w:rsid w:val="000820D8"/>
    <w:rsid w:val="00082112"/>
    <w:rsid w:val="00082153"/>
    <w:rsid w:val="000823D8"/>
    <w:rsid w:val="000825FB"/>
    <w:rsid w:val="00082699"/>
    <w:rsid w:val="000827B0"/>
    <w:rsid w:val="00082A28"/>
    <w:rsid w:val="00082A6A"/>
    <w:rsid w:val="00082A97"/>
    <w:rsid w:val="00082B0F"/>
    <w:rsid w:val="00082C89"/>
    <w:rsid w:val="00082FDF"/>
    <w:rsid w:val="000830B5"/>
    <w:rsid w:val="0008311F"/>
    <w:rsid w:val="00083263"/>
    <w:rsid w:val="00083398"/>
    <w:rsid w:val="0008374D"/>
    <w:rsid w:val="00083A12"/>
    <w:rsid w:val="00083B89"/>
    <w:rsid w:val="00083E79"/>
    <w:rsid w:val="00083FD5"/>
    <w:rsid w:val="000840E4"/>
    <w:rsid w:val="00084181"/>
    <w:rsid w:val="0008425E"/>
    <w:rsid w:val="00084A22"/>
    <w:rsid w:val="00084A64"/>
    <w:rsid w:val="00084CE9"/>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99C"/>
    <w:rsid w:val="00087CAE"/>
    <w:rsid w:val="00087DD3"/>
    <w:rsid w:val="00087E02"/>
    <w:rsid w:val="00087F7D"/>
    <w:rsid w:val="00087F9E"/>
    <w:rsid w:val="00090017"/>
    <w:rsid w:val="000902F2"/>
    <w:rsid w:val="000903A3"/>
    <w:rsid w:val="000907AE"/>
    <w:rsid w:val="00090808"/>
    <w:rsid w:val="00090964"/>
    <w:rsid w:val="00090AF6"/>
    <w:rsid w:val="00090CBC"/>
    <w:rsid w:val="00090CF7"/>
    <w:rsid w:val="00091044"/>
    <w:rsid w:val="00091070"/>
    <w:rsid w:val="000911D6"/>
    <w:rsid w:val="0009120C"/>
    <w:rsid w:val="000912D8"/>
    <w:rsid w:val="00091346"/>
    <w:rsid w:val="00091366"/>
    <w:rsid w:val="000913DE"/>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AE1"/>
    <w:rsid w:val="00092C1F"/>
    <w:rsid w:val="00092F34"/>
    <w:rsid w:val="0009303B"/>
    <w:rsid w:val="000930E8"/>
    <w:rsid w:val="00093153"/>
    <w:rsid w:val="00093801"/>
    <w:rsid w:val="00093879"/>
    <w:rsid w:val="00093AC0"/>
    <w:rsid w:val="00093CBF"/>
    <w:rsid w:val="00093D2A"/>
    <w:rsid w:val="00093D89"/>
    <w:rsid w:val="00093F67"/>
    <w:rsid w:val="0009425E"/>
    <w:rsid w:val="000944FC"/>
    <w:rsid w:val="00094573"/>
    <w:rsid w:val="00094904"/>
    <w:rsid w:val="00094A51"/>
    <w:rsid w:val="00094B89"/>
    <w:rsid w:val="00094CA5"/>
    <w:rsid w:val="00094CF2"/>
    <w:rsid w:val="00094DBE"/>
    <w:rsid w:val="00094ED3"/>
    <w:rsid w:val="00094F8C"/>
    <w:rsid w:val="000951B2"/>
    <w:rsid w:val="000955FC"/>
    <w:rsid w:val="000956BF"/>
    <w:rsid w:val="000956EE"/>
    <w:rsid w:val="000959E9"/>
    <w:rsid w:val="00095BC3"/>
    <w:rsid w:val="00095C90"/>
    <w:rsid w:val="00095F4A"/>
    <w:rsid w:val="000960B9"/>
    <w:rsid w:val="00096156"/>
    <w:rsid w:val="00096248"/>
    <w:rsid w:val="000966DE"/>
    <w:rsid w:val="0009685F"/>
    <w:rsid w:val="000968B1"/>
    <w:rsid w:val="00096A86"/>
    <w:rsid w:val="00096BB0"/>
    <w:rsid w:val="00096BE8"/>
    <w:rsid w:val="00096CD1"/>
    <w:rsid w:val="00096ED9"/>
    <w:rsid w:val="0009709E"/>
    <w:rsid w:val="000970CC"/>
    <w:rsid w:val="000971AB"/>
    <w:rsid w:val="000972EE"/>
    <w:rsid w:val="0009733D"/>
    <w:rsid w:val="000973FD"/>
    <w:rsid w:val="00097428"/>
    <w:rsid w:val="000976C2"/>
    <w:rsid w:val="00097797"/>
    <w:rsid w:val="000979C1"/>
    <w:rsid w:val="00097B86"/>
    <w:rsid w:val="00097D21"/>
    <w:rsid w:val="00097DD3"/>
    <w:rsid w:val="00097E82"/>
    <w:rsid w:val="00097EC9"/>
    <w:rsid w:val="00097ECB"/>
    <w:rsid w:val="000A00B8"/>
    <w:rsid w:val="000A03DD"/>
    <w:rsid w:val="000A085A"/>
    <w:rsid w:val="000A088B"/>
    <w:rsid w:val="000A0A1F"/>
    <w:rsid w:val="000A0ABA"/>
    <w:rsid w:val="000A0B93"/>
    <w:rsid w:val="000A0DF6"/>
    <w:rsid w:val="000A108C"/>
    <w:rsid w:val="000A14A6"/>
    <w:rsid w:val="000A1591"/>
    <w:rsid w:val="000A15C5"/>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05"/>
    <w:rsid w:val="000A30A3"/>
    <w:rsid w:val="000A3214"/>
    <w:rsid w:val="000A3301"/>
    <w:rsid w:val="000A33BE"/>
    <w:rsid w:val="000A3624"/>
    <w:rsid w:val="000A3678"/>
    <w:rsid w:val="000A376F"/>
    <w:rsid w:val="000A393A"/>
    <w:rsid w:val="000A3A20"/>
    <w:rsid w:val="000A3A52"/>
    <w:rsid w:val="000A3A8F"/>
    <w:rsid w:val="000A3B65"/>
    <w:rsid w:val="000A417E"/>
    <w:rsid w:val="000A4181"/>
    <w:rsid w:val="000A42AD"/>
    <w:rsid w:val="000A43F6"/>
    <w:rsid w:val="000A44E8"/>
    <w:rsid w:val="000A479E"/>
    <w:rsid w:val="000A497A"/>
    <w:rsid w:val="000A4AF8"/>
    <w:rsid w:val="000A4C8B"/>
    <w:rsid w:val="000A4D7D"/>
    <w:rsid w:val="000A526D"/>
    <w:rsid w:val="000A52AB"/>
    <w:rsid w:val="000A52B5"/>
    <w:rsid w:val="000A5451"/>
    <w:rsid w:val="000A54CE"/>
    <w:rsid w:val="000A5565"/>
    <w:rsid w:val="000A5575"/>
    <w:rsid w:val="000A5644"/>
    <w:rsid w:val="000A5729"/>
    <w:rsid w:val="000A5777"/>
    <w:rsid w:val="000A5840"/>
    <w:rsid w:val="000A5A98"/>
    <w:rsid w:val="000A5C3C"/>
    <w:rsid w:val="000A5CB2"/>
    <w:rsid w:val="000A5D22"/>
    <w:rsid w:val="000A5E1C"/>
    <w:rsid w:val="000A5E9E"/>
    <w:rsid w:val="000A5ECB"/>
    <w:rsid w:val="000A5F58"/>
    <w:rsid w:val="000A6226"/>
    <w:rsid w:val="000A62F9"/>
    <w:rsid w:val="000A6414"/>
    <w:rsid w:val="000A6637"/>
    <w:rsid w:val="000A6974"/>
    <w:rsid w:val="000A69ED"/>
    <w:rsid w:val="000A6C37"/>
    <w:rsid w:val="000A6EA4"/>
    <w:rsid w:val="000A70AB"/>
    <w:rsid w:val="000A745B"/>
    <w:rsid w:val="000A75EE"/>
    <w:rsid w:val="000A7ACB"/>
    <w:rsid w:val="000A7BFA"/>
    <w:rsid w:val="000A7E65"/>
    <w:rsid w:val="000A7FD6"/>
    <w:rsid w:val="000B009A"/>
    <w:rsid w:val="000B024E"/>
    <w:rsid w:val="000B02CE"/>
    <w:rsid w:val="000B05F7"/>
    <w:rsid w:val="000B079B"/>
    <w:rsid w:val="000B0BA5"/>
    <w:rsid w:val="000B0DD7"/>
    <w:rsid w:val="000B0E51"/>
    <w:rsid w:val="000B1065"/>
    <w:rsid w:val="000B111B"/>
    <w:rsid w:val="000B15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17E"/>
    <w:rsid w:val="000B3523"/>
    <w:rsid w:val="000B35DC"/>
    <w:rsid w:val="000B3692"/>
    <w:rsid w:val="000B371F"/>
    <w:rsid w:val="000B374B"/>
    <w:rsid w:val="000B386B"/>
    <w:rsid w:val="000B38F0"/>
    <w:rsid w:val="000B3A28"/>
    <w:rsid w:val="000B3FC5"/>
    <w:rsid w:val="000B40D4"/>
    <w:rsid w:val="000B450B"/>
    <w:rsid w:val="000B462E"/>
    <w:rsid w:val="000B485A"/>
    <w:rsid w:val="000B4A80"/>
    <w:rsid w:val="000B4B0E"/>
    <w:rsid w:val="000B4C2A"/>
    <w:rsid w:val="000B4DFF"/>
    <w:rsid w:val="000B4E24"/>
    <w:rsid w:val="000B4F1B"/>
    <w:rsid w:val="000B4FC1"/>
    <w:rsid w:val="000B51BB"/>
    <w:rsid w:val="000B53CC"/>
    <w:rsid w:val="000B57BB"/>
    <w:rsid w:val="000B5801"/>
    <w:rsid w:val="000B58EE"/>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0DA"/>
    <w:rsid w:val="000C1119"/>
    <w:rsid w:val="000C11C5"/>
    <w:rsid w:val="000C14F3"/>
    <w:rsid w:val="000C15E3"/>
    <w:rsid w:val="000C1651"/>
    <w:rsid w:val="000C17AE"/>
    <w:rsid w:val="000C184C"/>
    <w:rsid w:val="000C1E1F"/>
    <w:rsid w:val="000C1FEA"/>
    <w:rsid w:val="000C25BC"/>
    <w:rsid w:val="000C25BD"/>
    <w:rsid w:val="000C26EC"/>
    <w:rsid w:val="000C286B"/>
    <w:rsid w:val="000C2B92"/>
    <w:rsid w:val="000C2DE8"/>
    <w:rsid w:val="000C3001"/>
    <w:rsid w:val="000C306B"/>
    <w:rsid w:val="000C33CF"/>
    <w:rsid w:val="000C3501"/>
    <w:rsid w:val="000C3650"/>
    <w:rsid w:val="000C388C"/>
    <w:rsid w:val="000C38CA"/>
    <w:rsid w:val="000C3A92"/>
    <w:rsid w:val="000C3EA2"/>
    <w:rsid w:val="000C3F0D"/>
    <w:rsid w:val="000C45B0"/>
    <w:rsid w:val="000C4669"/>
    <w:rsid w:val="000C4810"/>
    <w:rsid w:val="000C48E2"/>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C5D"/>
    <w:rsid w:val="000C6F27"/>
    <w:rsid w:val="000C6FCC"/>
    <w:rsid w:val="000C72DA"/>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AA6"/>
    <w:rsid w:val="000D0AB6"/>
    <w:rsid w:val="000D0B72"/>
    <w:rsid w:val="000D0DBD"/>
    <w:rsid w:val="000D1319"/>
    <w:rsid w:val="000D1658"/>
    <w:rsid w:val="000D1B29"/>
    <w:rsid w:val="000D1F17"/>
    <w:rsid w:val="000D220D"/>
    <w:rsid w:val="000D2288"/>
    <w:rsid w:val="000D2441"/>
    <w:rsid w:val="000D245B"/>
    <w:rsid w:val="000D25A4"/>
    <w:rsid w:val="000D2701"/>
    <w:rsid w:val="000D2804"/>
    <w:rsid w:val="000D283B"/>
    <w:rsid w:val="000D28E9"/>
    <w:rsid w:val="000D2907"/>
    <w:rsid w:val="000D29C3"/>
    <w:rsid w:val="000D2A27"/>
    <w:rsid w:val="000D2BEA"/>
    <w:rsid w:val="000D2D16"/>
    <w:rsid w:val="000D2E9B"/>
    <w:rsid w:val="000D2EB6"/>
    <w:rsid w:val="000D2EEF"/>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C9"/>
    <w:rsid w:val="000D68FB"/>
    <w:rsid w:val="000D6973"/>
    <w:rsid w:val="000D69BA"/>
    <w:rsid w:val="000D6A3C"/>
    <w:rsid w:val="000D6A45"/>
    <w:rsid w:val="000D6B6E"/>
    <w:rsid w:val="000D6BF4"/>
    <w:rsid w:val="000D6CE6"/>
    <w:rsid w:val="000D6E1E"/>
    <w:rsid w:val="000D6ED2"/>
    <w:rsid w:val="000D6FAC"/>
    <w:rsid w:val="000D70E4"/>
    <w:rsid w:val="000D71B6"/>
    <w:rsid w:val="000D73B8"/>
    <w:rsid w:val="000D7564"/>
    <w:rsid w:val="000D7780"/>
    <w:rsid w:val="000D7939"/>
    <w:rsid w:val="000D7A9D"/>
    <w:rsid w:val="000D7D2E"/>
    <w:rsid w:val="000D7D3E"/>
    <w:rsid w:val="000D7E74"/>
    <w:rsid w:val="000E0102"/>
    <w:rsid w:val="000E01EB"/>
    <w:rsid w:val="000E0801"/>
    <w:rsid w:val="000E0837"/>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01B"/>
    <w:rsid w:val="000E2186"/>
    <w:rsid w:val="000E24A8"/>
    <w:rsid w:val="000E27C4"/>
    <w:rsid w:val="000E283B"/>
    <w:rsid w:val="000E2CB0"/>
    <w:rsid w:val="000E2D27"/>
    <w:rsid w:val="000E2E0C"/>
    <w:rsid w:val="000E30E1"/>
    <w:rsid w:val="000E312D"/>
    <w:rsid w:val="000E3142"/>
    <w:rsid w:val="000E32A0"/>
    <w:rsid w:val="000E34C0"/>
    <w:rsid w:val="000E34EB"/>
    <w:rsid w:val="000E370C"/>
    <w:rsid w:val="000E39CC"/>
    <w:rsid w:val="000E3B1B"/>
    <w:rsid w:val="000E3C54"/>
    <w:rsid w:val="000E3CFA"/>
    <w:rsid w:val="000E3DE1"/>
    <w:rsid w:val="000E3FAE"/>
    <w:rsid w:val="000E4242"/>
    <w:rsid w:val="000E42B0"/>
    <w:rsid w:val="000E4360"/>
    <w:rsid w:val="000E445B"/>
    <w:rsid w:val="000E4972"/>
    <w:rsid w:val="000E49E6"/>
    <w:rsid w:val="000E4C6B"/>
    <w:rsid w:val="000E4DA4"/>
    <w:rsid w:val="000E4F0F"/>
    <w:rsid w:val="000E52CD"/>
    <w:rsid w:val="000E53D0"/>
    <w:rsid w:val="000E559B"/>
    <w:rsid w:val="000E5655"/>
    <w:rsid w:val="000E565B"/>
    <w:rsid w:val="000E57E6"/>
    <w:rsid w:val="000E5804"/>
    <w:rsid w:val="000E5939"/>
    <w:rsid w:val="000E59A8"/>
    <w:rsid w:val="000E5A5C"/>
    <w:rsid w:val="000E5A9A"/>
    <w:rsid w:val="000E5C85"/>
    <w:rsid w:val="000E5D22"/>
    <w:rsid w:val="000E6539"/>
    <w:rsid w:val="000E6576"/>
    <w:rsid w:val="000E66F9"/>
    <w:rsid w:val="000E67CB"/>
    <w:rsid w:val="000E68E0"/>
    <w:rsid w:val="000E6B36"/>
    <w:rsid w:val="000E6C07"/>
    <w:rsid w:val="000E6C7A"/>
    <w:rsid w:val="000E6CEA"/>
    <w:rsid w:val="000E6ED0"/>
    <w:rsid w:val="000E6FCE"/>
    <w:rsid w:val="000E7126"/>
    <w:rsid w:val="000E735E"/>
    <w:rsid w:val="000E758B"/>
    <w:rsid w:val="000E762E"/>
    <w:rsid w:val="000E779B"/>
    <w:rsid w:val="000E7AB8"/>
    <w:rsid w:val="000E7B90"/>
    <w:rsid w:val="000E7C8C"/>
    <w:rsid w:val="000F00F6"/>
    <w:rsid w:val="000F06B1"/>
    <w:rsid w:val="000F06D2"/>
    <w:rsid w:val="000F099F"/>
    <w:rsid w:val="000F0AFE"/>
    <w:rsid w:val="000F0B19"/>
    <w:rsid w:val="000F0C45"/>
    <w:rsid w:val="000F0D0E"/>
    <w:rsid w:val="000F0DBE"/>
    <w:rsid w:val="000F0E53"/>
    <w:rsid w:val="000F171B"/>
    <w:rsid w:val="000F17FD"/>
    <w:rsid w:val="000F1980"/>
    <w:rsid w:val="000F1CBE"/>
    <w:rsid w:val="000F1F8C"/>
    <w:rsid w:val="000F22C6"/>
    <w:rsid w:val="000F245B"/>
    <w:rsid w:val="000F245C"/>
    <w:rsid w:val="000F24D2"/>
    <w:rsid w:val="000F2565"/>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4D17"/>
    <w:rsid w:val="000F519C"/>
    <w:rsid w:val="000F5203"/>
    <w:rsid w:val="000F54B5"/>
    <w:rsid w:val="000F5686"/>
    <w:rsid w:val="000F5792"/>
    <w:rsid w:val="000F59A5"/>
    <w:rsid w:val="000F5A84"/>
    <w:rsid w:val="000F5AC1"/>
    <w:rsid w:val="000F5BE1"/>
    <w:rsid w:val="000F5C40"/>
    <w:rsid w:val="000F5C55"/>
    <w:rsid w:val="000F5E2F"/>
    <w:rsid w:val="000F606F"/>
    <w:rsid w:val="000F60E2"/>
    <w:rsid w:val="000F6182"/>
    <w:rsid w:val="000F6688"/>
    <w:rsid w:val="000F6824"/>
    <w:rsid w:val="000F6859"/>
    <w:rsid w:val="000F69F0"/>
    <w:rsid w:val="000F6B18"/>
    <w:rsid w:val="000F6C63"/>
    <w:rsid w:val="000F71FB"/>
    <w:rsid w:val="000F72E7"/>
    <w:rsid w:val="000F753C"/>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9FE"/>
    <w:rsid w:val="00101A8D"/>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AD2"/>
    <w:rsid w:val="00102C46"/>
    <w:rsid w:val="00102DAC"/>
    <w:rsid w:val="00102EB8"/>
    <w:rsid w:val="00103220"/>
    <w:rsid w:val="00103275"/>
    <w:rsid w:val="001033C7"/>
    <w:rsid w:val="00103547"/>
    <w:rsid w:val="0010374C"/>
    <w:rsid w:val="001037ED"/>
    <w:rsid w:val="00103891"/>
    <w:rsid w:val="00103A5D"/>
    <w:rsid w:val="00103B05"/>
    <w:rsid w:val="00103E4A"/>
    <w:rsid w:val="00103F8B"/>
    <w:rsid w:val="00103FB3"/>
    <w:rsid w:val="00103FB4"/>
    <w:rsid w:val="0010410A"/>
    <w:rsid w:val="00104308"/>
    <w:rsid w:val="001045E9"/>
    <w:rsid w:val="001046F5"/>
    <w:rsid w:val="001047E0"/>
    <w:rsid w:val="001049A7"/>
    <w:rsid w:val="00104AEF"/>
    <w:rsid w:val="00104B26"/>
    <w:rsid w:val="00104BAE"/>
    <w:rsid w:val="00104ED0"/>
    <w:rsid w:val="00104EE9"/>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B78"/>
    <w:rsid w:val="00106F47"/>
    <w:rsid w:val="00107037"/>
    <w:rsid w:val="001072E5"/>
    <w:rsid w:val="0010750E"/>
    <w:rsid w:val="00107850"/>
    <w:rsid w:val="00107954"/>
    <w:rsid w:val="00107960"/>
    <w:rsid w:val="00107A46"/>
    <w:rsid w:val="00107DC3"/>
    <w:rsid w:val="00110036"/>
    <w:rsid w:val="0011029F"/>
    <w:rsid w:val="00110308"/>
    <w:rsid w:val="001104F9"/>
    <w:rsid w:val="001105C1"/>
    <w:rsid w:val="00110A5B"/>
    <w:rsid w:val="00110EFB"/>
    <w:rsid w:val="00110F51"/>
    <w:rsid w:val="001111E1"/>
    <w:rsid w:val="001111EC"/>
    <w:rsid w:val="0011141B"/>
    <w:rsid w:val="001115A0"/>
    <w:rsid w:val="00111624"/>
    <w:rsid w:val="001118A9"/>
    <w:rsid w:val="00111B88"/>
    <w:rsid w:val="00111E16"/>
    <w:rsid w:val="0011205B"/>
    <w:rsid w:val="00112238"/>
    <w:rsid w:val="0011226A"/>
    <w:rsid w:val="00112927"/>
    <w:rsid w:val="00112B81"/>
    <w:rsid w:val="00112BBF"/>
    <w:rsid w:val="0011316B"/>
    <w:rsid w:val="00113233"/>
    <w:rsid w:val="0011335C"/>
    <w:rsid w:val="0011345F"/>
    <w:rsid w:val="001135A0"/>
    <w:rsid w:val="00113602"/>
    <w:rsid w:val="001136DA"/>
    <w:rsid w:val="00113706"/>
    <w:rsid w:val="0011372F"/>
    <w:rsid w:val="001137CE"/>
    <w:rsid w:val="00113866"/>
    <w:rsid w:val="00113EDF"/>
    <w:rsid w:val="00113F4A"/>
    <w:rsid w:val="001140B4"/>
    <w:rsid w:val="00114215"/>
    <w:rsid w:val="0011430D"/>
    <w:rsid w:val="001143DD"/>
    <w:rsid w:val="001144A1"/>
    <w:rsid w:val="0011465E"/>
    <w:rsid w:val="0011472E"/>
    <w:rsid w:val="00114B30"/>
    <w:rsid w:val="00114C37"/>
    <w:rsid w:val="00114D5D"/>
    <w:rsid w:val="00114FC0"/>
    <w:rsid w:val="00115017"/>
    <w:rsid w:val="00115335"/>
    <w:rsid w:val="0011537B"/>
    <w:rsid w:val="001153DD"/>
    <w:rsid w:val="001153E2"/>
    <w:rsid w:val="001153FB"/>
    <w:rsid w:val="001156DB"/>
    <w:rsid w:val="001157A2"/>
    <w:rsid w:val="00115981"/>
    <w:rsid w:val="00115994"/>
    <w:rsid w:val="001159B9"/>
    <w:rsid w:val="00115A1C"/>
    <w:rsid w:val="00115A4A"/>
    <w:rsid w:val="00115AA8"/>
    <w:rsid w:val="00115C02"/>
    <w:rsid w:val="00115E31"/>
    <w:rsid w:val="00115F60"/>
    <w:rsid w:val="00116147"/>
    <w:rsid w:val="0011616F"/>
    <w:rsid w:val="0011620F"/>
    <w:rsid w:val="0011648B"/>
    <w:rsid w:val="0011670E"/>
    <w:rsid w:val="00116737"/>
    <w:rsid w:val="00116777"/>
    <w:rsid w:val="00116833"/>
    <w:rsid w:val="00116960"/>
    <w:rsid w:val="001169D7"/>
    <w:rsid w:val="00116AC7"/>
    <w:rsid w:val="00116CBD"/>
    <w:rsid w:val="00116DEF"/>
    <w:rsid w:val="00116E53"/>
    <w:rsid w:val="00116F4D"/>
    <w:rsid w:val="00116F5C"/>
    <w:rsid w:val="00116F95"/>
    <w:rsid w:val="001170A9"/>
    <w:rsid w:val="001172ED"/>
    <w:rsid w:val="0011740A"/>
    <w:rsid w:val="0011745D"/>
    <w:rsid w:val="0011747F"/>
    <w:rsid w:val="001174D1"/>
    <w:rsid w:val="001176FA"/>
    <w:rsid w:val="00117A3A"/>
    <w:rsid w:val="00117AA6"/>
    <w:rsid w:val="00117D04"/>
    <w:rsid w:val="00117ED5"/>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3D"/>
    <w:rsid w:val="00122185"/>
    <w:rsid w:val="0012296B"/>
    <w:rsid w:val="001229A4"/>
    <w:rsid w:val="00122A7C"/>
    <w:rsid w:val="00122D33"/>
    <w:rsid w:val="00122D6F"/>
    <w:rsid w:val="00122DAB"/>
    <w:rsid w:val="00122DB7"/>
    <w:rsid w:val="00122E90"/>
    <w:rsid w:val="00122EBD"/>
    <w:rsid w:val="00122EED"/>
    <w:rsid w:val="00122FF0"/>
    <w:rsid w:val="001230DA"/>
    <w:rsid w:val="00123106"/>
    <w:rsid w:val="0012330B"/>
    <w:rsid w:val="001233AD"/>
    <w:rsid w:val="0012384E"/>
    <w:rsid w:val="001238CE"/>
    <w:rsid w:val="00123AAB"/>
    <w:rsid w:val="00123C5C"/>
    <w:rsid w:val="00123CB1"/>
    <w:rsid w:val="00124083"/>
    <w:rsid w:val="001240EF"/>
    <w:rsid w:val="001240F6"/>
    <w:rsid w:val="00124217"/>
    <w:rsid w:val="00124248"/>
    <w:rsid w:val="001243F6"/>
    <w:rsid w:val="001244FD"/>
    <w:rsid w:val="001246AE"/>
    <w:rsid w:val="001247AC"/>
    <w:rsid w:val="00124829"/>
    <w:rsid w:val="001249FA"/>
    <w:rsid w:val="00124B21"/>
    <w:rsid w:val="00124C08"/>
    <w:rsid w:val="00124F4D"/>
    <w:rsid w:val="00124F6A"/>
    <w:rsid w:val="0012510A"/>
    <w:rsid w:val="00125126"/>
    <w:rsid w:val="00125295"/>
    <w:rsid w:val="001252F7"/>
    <w:rsid w:val="001256B3"/>
    <w:rsid w:val="0012582A"/>
    <w:rsid w:val="00125848"/>
    <w:rsid w:val="00125EB3"/>
    <w:rsid w:val="00126092"/>
    <w:rsid w:val="001260ED"/>
    <w:rsid w:val="001266D2"/>
    <w:rsid w:val="001266FC"/>
    <w:rsid w:val="0012682C"/>
    <w:rsid w:val="0012687E"/>
    <w:rsid w:val="001269AF"/>
    <w:rsid w:val="00126A01"/>
    <w:rsid w:val="00126A06"/>
    <w:rsid w:val="00126ACF"/>
    <w:rsid w:val="00126B16"/>
    <w:rsid w:val="00126BD5"/>
    <w:rsid w:val="00126E30"/>
    <w:rsid w:val="0012716E"/>
    <w:rsid w:val="0012721E"/>
    <w:rsid w:val="001275E8"/>
    <w:rsid w:val="00127718"/>
    <w:rsid w:val="0012771E"/>
    <w:rsid w:val="001278DC"/>
    <w:rsid w:val="00127901"/>
    <w:rsid w:val="00127AC2"/>
    <w:rsid w:val="00127C0C"/>
    <w:rsid w:val="00127D8A"/>
    <w:rsid w:val="001302C0"/>
    <w:rsid w:val="00130441"/>
    <w:rsid w:val="001304E9"/>
    <w:rsid w:val="0013052C"/>
    <w:rsid w:val="001305FC"/>
    <w:rsid w:val="00130673"/>
    <w:rsid w:val="00130730"/>
    <w:rsid w:val="00130757"/>
    <w:rsid w:val="00130842"/>
    <w:rsid w:val="00130867"/>
    <w:rsid w:val="0013088C"/>
    <w:rsid w:val="00130926"/>
    <w:rsid w:val="00130A04"/>
    <w:rsid w:val="00130BDF"/>
    <w:rsid w:val="00130BF4"/>
    <w:rsid w:val="00130F75"/>
    <w:rsid w:val="00131100"/>
    <w:rsid w:val="00131155"/>
    <w:rsid w:val="00131463"/>
    <w:rsid w:val="00131667"/>
    <w:rsid w:val="001316A6"/>
    <w:rsid w:val="001317AA"/>
    <w:rsid w:val="001317B6"/>
    <w:rsid w:val="00131826"/>
    <w:rsid w:val="00131913"/>
    <w:rsid w:val="00131A0B"/>
    <w:rsid w:val="00131A9E"/>
    <w:rsid w:val="00131BD9"/>
    <w:rsid w:val="00131DB8"/>
    <w:rsid w:val="00131EF0"/>
    <w:rsid w:val="00132014"/>
    <w:rsid w:val="00132199"/>
    <w:rsid w:val="001322E8"/>
    <w:rsid w:val="0013233C"/>
    <w:rsid w:val="00132573"/>
    <w:rsid w:val="001325D0"/>
    <w:rsid w:val="00132668"/>
    <w:rsid w:val="001327B3"/>
    <w:rsid w:val="00132A8D"/>
    <w:rsid w:val="00132A9D"/>
    <w:rsid w:val="00132B4F"/>
    <w:rsid w:val="00132E1C"/>
    <w:rsid w:val="00132E8E"/>
    <w:rsid w:val="00132FBD"/>
    <w:rsid w:val="0013315C"/>
    <w:rsid w:val="001332AB"/>
    <w:rsid w:val="00133398"/>
    <w:rsid w:val="001335C9"/>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684"/>
    <w:rsid w:val="00135755"/>
    <w:rsid w:val="00135A53"/>
    <w:rsid w:val="00135C91"/>
    <w:rsid w:val="00135E39"/>
    <w:rsid w:val="0013603F"/>
    <w:rsid w:val="001361BD"/>
    <w:rsid w:val="0013646A"/>
    <w:rsid w:val="001364F3"/>
    <w:rsid w:val="00136840"/>
    <w:rsid w:val="00136D0D"/>
    <w:rsid w:val="001371A4"/>
    <w:rsid w:val="001371CB"/>
    <w:rsid w:val="001371D6"/>
    <w:rsid w:val="001372A9"/>
    <w:rsid w:val="0013738E"/>
    <w:rsid w:val="00137748"/>
    <w:rsid w:val="00137887"/>
    <w:rsid w:val="001378EE"/>
    <w:rsid w:val="00137D9F"/>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05A"/>
    <w:rsid w:val="00142173"/>
    <w:rsid w:val="00142349"/>
    <w:rsid w:val="0014262D"/>
    <w:rsid w:val="0014276C"/>
    <w:rsid w:val="0014283D"/>
    <w:rsid w:val="001429B3"/>
    <w:rsid w:val="00142EE5"/>
    <w:rsid w:val="0014345E"/>
    <w:rsid w:val="001434A4"/>
    <w:rsid w:val="00143542"/>
    <w:rsid w:val="001435CF"/>
    <w:rsid w:val="0014363C"/>
    <w:rsid w:val="0014374C"/>
    <w:rsid w:val="001437B3"/>
    <w:rsid w:val="001437B8"/>
    <w:rsid w:val="0014380C"/>
    <w:rsid w:val="00143CF3"/>
    <w:rsid w:val="0014418A"/>
    <w:rsid w:val="0014433C"/>
    <w:rsid w:val="00144344"/>
    <w:rsid w:val="00144395"/>
    <w:rsid w:val="001446CF"/>
    <w:rsid w:val="00144A90"/>
    <w:rsid w:val="00144DE1"/>
    <w:rsid w:val="00144E7A"/>
    <w:rsid w:val="0014517E"/>
    <w:rsid w:val="0014538A"/>
    <w:rsid w:val="001455C6"/>
    <w:rsid w:val="001456D2"/>
    <w:rsid w:val="00145A05"/>
    <w:rsid w:val="00145B40"/>
    <w:rsid w:val="00145B70"/>
    <w:rsid w:val="00145D6B"/>
    <w:rsid w:val="00145DB0"/>
    <w:rsid w:val="0014602E"/>
    <w:rsid w:val="0014616D"/>
    <w:rsid w:val="001463FC"/>
    <w:rsid w:val="00146623"/>
    <w:rsid w:val="00146736"/>
    <w:rsid w:val="001468B1"/>
    <w:rsid w:val="001468BA"/>
    <w:rsid w:val="00146BAE"/>
    <w:rsid w:val="001470D6"/>
    <w:rsid w:val="001470D8"/>
    <w:rsid w:val="001471B5"/>
    <w:rsid w:val="00147415"/>
    <w:rsid w:val="00147603"/>
    <w:rsid w:val="001477C2"/>
    <w:rsid w:val="00147C6D"/>
    <w:rsid w:val="00147D7A"/>
    <w:rsid w:val="00147E9D"/>
    <w:rsid w:val="00147ED2"/>
    <w:rsid w:val="00147FD4"/>
    <w:rsid w:val="0015021B"/>
    <w:rsid w:val="00150369"/>
    <w:rsid w:val="00150446"/>
    <w:rsid w:val="001504AF"/>
    <w:rsid w:val="001507C3"/>
    <w:rsid w:val="0015095B"/>
    <w:rsid w:val="0015096F"/>
    <w:rsid w:val="00150AB4"/>
    <w:rsid w:val="00150ECB"/>
    <w:rsid w:val="00151530"/>
    <w:rsid w:val="00151547"/>
    <w:rsid w:val="00151555"/>
    <w:rsid w:val="0015181C"/>
    <w:rsid w:val="001518E6"/>
    <w:rsid w:val="00151A66"/>
    <w:rsid w:val="00151C99"/>
    <w:rsid w:val="00151CA4"/>
    <w:rsid w:val="00151CEC"/>
    <w:rsid w:val="00151D4F"/>
    <w:rsid w:val="00151D67"/>
    <w:rsid w:val="0015203C"/>
    <w:rsid w:val="0015256B"/>
    <w:rsid w:val="001525E4"/>
    <w:rsid w:val="00152617"/>
    <w:rsid w:val="0015265D"/>
    <w:rsid w:val="00152682"/>
    <w:rsid w:val="001527BE"/>
    <w:rsid w:val="00152912"/>
    <w:rsid w:val="00152983"/>
    <w:rsid w:val="00152996"/>
    <w:rsid w:val="001529D7"/>
    <w:rsid w:val="00152A04"/>
    <w:rsid w:val="00152B35"/>
    <w:rsid w:val="00152E55"/>
    <w:rsid w:val="00152F5E"/>
    <w:rsid w:val="00153219"/>
    <w:rsid w:val="00153273"/>
    <w:rsid w:val="00153C43"/>
    <w:rsid w:val="00153C58"/>
    <w:rsid w:val="00153C80"/>
    <w:rsid w:val="00153D28"/>
    <w:rsid w:val="00153D98"/>
    <w:rsid w:val="00153ED2"/>
    <w:rsid w:val="00153F17"/>
    <w:rsid w:val="0015430E"/>
    <w:rsid w:val="0015431C"/>
    <w:rsid w:val="0015431E"/>
    <w:rsid w:val="0015433D"/>
    <w:rsid w:val="00154560"/>
    <w:rsid w:val="001547DC"/>
    <w:rsid w:val="001548B2"/>
    <w:rsid w:val="00154B8A"/>
    <w:rsid w:val="00154F92"/>
    <w:rsid w:val="001550F8"/>
    <w:rsid w:val="00155167"/>
    <w:rsid w:val="001552BC"/>
    <w:rsid w:val="001553A7"/>
    <w:rsid w:val="0015548F"/>
    <w:rsid w:val="001556F0"/>
    <w:rsid w:val="00155700"/>
    <w:rsid w:val="001557F6"/>
    <w:rsid w:val="00155ABD"/>
    <w:rsid w:val="00155AD3"/>
    <w:rsid w:val="00155C4F"/>
    <w:rsid w:val="00155CBB"/>
    <w:rsid w:val="00155CF3"/>
    <w:rsid w:val="00155DD9"/>
    <w:rsid w:val="00156062"/>
    <w:rsid w:val="00156276"/>
    <w:rsid w:val="001562C9"/>
    <w:rsid w:val="0015651E"/>
    <w:rsid w:val="00156661"/>
    <w:rsid w:val="00156669"/>
    <w:rsid w:val="00156678"/>
    <w:rsid w:val="00156EF1"/>
    <w:rsid w:val="00157129"/>
    <w:rsid w:val="00157359"/>
    <w:rsid w:val="0015747B"/>
    <w:rsid w:val="001576DF"/>
    <w:rsid w:val="001579B7"/>
    <w:rsid w:val="00157A35"/>
    <w:rsid w:val="00157AD6"/>
    <w:rsid w:val="00157C3D"/>
    <w:rsid w:val="00157D34"/>
    <w:rsid w:val="00157FC3"/>
    <w:rsid w:val="00160046"/>
    <w:rsid w:val="00160210"/>
    <w:rsid w:val="001602F5"/>
    <w:rsid w:val="00160399"/>
    <w:rsid w:val="0016042E"/>
    <w:rsid w:val="00160834"/>
    <w:rsid w:val="001608B8"/>
    <w:rsid w:val="001608DA"/>
    <w:rsid w:val="001608E5"/>
    <w:rsid w:val="00160E63"/>
    <w:rsid w:val="00160F81"/>
    <w:rsid w:val="0016104C"/>
    <w:rsid w:val="001610E9"/>
    <w:rsid w:val="001612DC"/>
    <w:rsid w:val="001612F3"/>
    <w:rsid w:val="00161432"/>
    <w:rsid w:val="00161575"/>
    <w:rsid w:val="001615D9"/>
    <w:rsid w:val="0016163C"/>
    <w:rsid w:val="00161857"/>
    <w:rsid w:val="00161919"/>
    <w:rsid w:val="00161A1F"/>
    <w:rsid w:val="00161B0C"/>
    <w:rsid w:val="00161D51"/>
    <w:rsid w:val="001622DB"/>
    <w:rsid w:val="0016237C"/>
    <w:rsid w:val="001623E2"/>
    <w:rsid w:val="00162410"/>
    <w:rsid w:val="00162505"/>
    <w:rsid w:val="0016250F"/>
    <w:rsid w:val="00162861"/>
    <w:rsid w:val="00162A77"/>
    <w:rsid w:val="00162AA0"/>
    <w:rsid w:val="00162B0A"/>
    <w:rsid w:val="00162B13"/>
    <w:rsid w:val="00162CE2"/>
    <w:rsid w:val="00162CEC"/>
    <w:rsid w:val="00162E95"/>
    <w:rsid w:val="00162F1F"/>
    <w:rsid w:val="00162F6C"/>
    <w:rsid w:val="00162FF8"/>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4FD"/>
    <w:rsid w:val="001645FB"/>
    <w:rsid w:val="001649CF"/>
    <w:rsid w:val="00164BD3"/>
    <w:rsid w:val="00164BED"/>
    <w:rsid w:val="00164CE3"/>
    <w:rsid w:val="00164FF6"/>
    <w:rsid w:val="00165151"/>
    <w:rsid w:val="00165165"/>
    <w:rsid w:val="00165300"/>
    <w:rsid w:val="00165938"/>
    <w:rsid w:val="00165AC8"/>
    <w:rsid w:val="00165B01"/>
    <w:rsid w:val="00165DF4"/>
    <w:rsid w:val="00166066"/>
    <w:rsid w:val="001660F3"/>
    <w:rsid w:val="00166513"/>
    <w:rsid w:val="00166602"/>
    <w:rsid w:val="0016671E"/>
    <w:rsid w:val="00166847"/>
    <w:rsid w:val="001668B3"/>
    <w:rsid w:val="00166A44"/>
    <w:rsid w:val="00166AAC"/>
    <w:rsid w:val="001670D7"/>
    <w:rsid w:val="0016725C"/>
    <w:rsid w:val="00167354"/>
    <w:rsid w:val="00167378"/>
    <w:rsid w:val="00167455"/>
    <w:rsid w:val="001674B3"/>
    <w:rsid w:val="001674B6"/>
    <w:rsid w:val="00167740"/>
    <w:rsid w:val="0016778B"/>
    <w:rsid w:val="001678BF"/>
    <w:rsid w:val="001678F6"/>
    <w:rsid w:val="00167DBB"/>
    <w:rsid w:val="00170015"/>
    <w:rsid w:val="00170057"/>
    <w:rsid w:val="00170236"/>
    <w:rsid w:val="00170374"/>
    <w:rsid w:val="001703BD"/>
    <w:rsid w:val="00170486"/>
    <w:rsid w:val="0017062E"/>
    <w:rsid w:val="0017066D"/>
    <w:rsid w:val="0017067B"/>
    <w:rsid w:val="001707AB"/>
    <w:rsid w:val="00170D8C"/>
    <w:rsid w:val="00170DDE"/>
    <w:rsid w:val="00170E33"/>
    <w:rsid w:val="00170F77"/>
    <w:rsid w:val="00170F96"/>
    <w:rsid w:val="00170FC9"/>
    <w:rsid w:val="0017132B"/>
    <w:rsid w:val="00171545"/>
    <w:rsid w:val="001715A0"/>
    <w:rsid w:val="001715EA"/>
    <w:rsid w:val="00171A32"/>
    <w:rsid w:val="00171AF2"/>
    <w:rsid w:val="00171B1B"/>
    <w:rsid w:val="00171D02"/>
    <w:rsid w:val="00171EEE"/>
    <w:rsid w:val="00171F0A"/>
    <w:rsid w:val="00171F77"/>
    <w:rsid w:val="0017215F"/>
    <w:rsid w:val="0017221D"/>
    <w:rsid w:val="0017290B"/>
    <w:rsid w:val="00172A2F"/>
    <w:rsid w:val="00172C52"/>
    <w:rsid w:val="00172C59"/>
    <w:rsid w:val="00172EF0"/>
    <w:rsid w:val="00172F2A"/>
    <w:rsid w:val="001731C1"/>
    <w:rsid w:val="0017324D"/>
    <w:rsid w:val="0017334F"/>
    <w:rsid w:val="00173376"/>
    <w:rsid w:val="0017338B"/>
    <w:rsid w:val="00173952"/>
    <w:rsid w:val="00173B0D"/>
    <w:rsid w:val="00173CA2"/>
    <w:rsid w:val="00173D58"/>
    <w:rsid w:val="00173F50"/>
    <w:rsid w:val="00174053"/>
    <w:rsid w:val="00174078"/>
    <w:rsid w:val="00174302"/>
    <w:rsid w:val="00174306"/>
    <w:rsid w:val="00174551"/>
    <w:rsid w:val="00174596"/>
    <w:rsid w:val="001745F5"/>
    <w:rsid w:val="00174625"/>
    <w:rsid w:val="0017497B"/>
    <w:rsid w:val="00174AE0"/>
    <w:rsid w:val="00174C9A"/>
    <w:rsid w:val="001751A5"/>
    <w:rsid w:val="001753F1"/>
    <w:rsid w:val="00175577"/>
    <w:rsid w:val="001755AC"/>
    <w:rsid w:val="00175670"/>
    <w:rsid w:val="0017594D"/>
    <w:rsid w:val="00175986"/>
    <w:rsid w:val="00175A1D"/>
    <w:rsid w:val="00175C38"/>
    <w:rsid w:val="0017600D"/>
    <w:rsid w:val="0017624F"/>
    <w:rsid w:val="00176305"/>
    <w:rsid w:val="00176470"/>
    <w:rsid w:val="0017651C"/>
    <w:rsid w:val="00176A15"/>
    <w:rsid w:val="00176AC0"/>
    <w:rsid w:val="00176B43"/>
    <w:rsid w:val="00176BED"/>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DEE"/>
    <w:rsid w:val="00180E85"/>
    <w:rsid w:val="00181023"/>
    <w:rsid w:val="00181072"/>
    <w:rsid w:val="00181153"/>
    <w:rsid w:val="00181164"/>
    <w:rsid w:val="001811B3"/>
    <w:rsid w:val="001814BF"/>
    <w:rsid w:val="00181504"/>
    <w:rsid w:val="001817A3"/>
    <w:rsid w:val="00181975"/>
    <w:rsid w:val="00181998"/>
    <w:rsid w:val="001819EC"/>
    <w:rsid w:val="00181ACF"/>
    <w:rsid w:val="00181AF6"/>
    <w:rsid w:val="00181CB1"/>
    <w:rsid w:val="00181DBB"/>
    <w:rsid w:val="00181DD2"/>
    <w:rsid w:val="00181EF7"/>
    <w:rsid w:val="0018219A"/>
    <w:rsid w:val="001821AE"/>
    <w:rsid w:val="001821F2"/>
    <w:rsid w:val="001822AE"/>
    <w:rsid w:val="001822EA"/>
    <w:rsid w:val="001824C4"/>
    <w:rsid w:val="0018276B"/>
    <w:rsid w:val="0018278C"/>
    <w:rsid w:val="00182937"/>
    <w:rsid w:val="00182C47"/>
    <w:rsid w:val="00182C6C"/>
    <w:rsid w:val="00182E4C"/>
    <w:rsid w:val="0018304C"/>
    <w:rsid w:val="001830F1"/>
    <w:rsid w:val="0018320A"/>
    <w:rsid w:val="00183342"/>
    <w:rsid w:val="0018350B"/>
    <w:rsid w:val="001835B2"/>
    <w:rsid w:val="001837F4"/>
    <w:rsid w:val="0018382F"/>
    <w:rsid w:val="00183942"/>
    <w:rsid w:val="00183ABF"/>
    <w:rsid w:val="00183B86"/>
    <w:rsid w:val="00183B98"/>
    <w:rsid w:val="00183B9B"/>
    <w:rsid w:val="00184085"/>
    <w:rsid w:val="00184277"/>
    <w:rsid w:val="001844F5"/>
    <w:rsid w:val="00184543"/>
    <w:rsid w:val="00184583"/>
    <w:rsid w:val="001845D4"/>
    <w:rsid w:val="0018497D"/>
    <w:rsid w:val="00184ACB"/>
    <w:rsid w:val="00184BF8"/>
    <w:rsid w:val="00184D2F"/>
    <w:rsid w:val="00184E10"/>
    <w:rsid w:val="00185309"/>
    <w:rsid w:val="00185449"/>
    <w:rsid w:val="001855F5"/>
    <w:rsid w:val="00185612"/>
    <w:rsid w:val="001857DF"/>
    <w:rsid w:val="00185C16"/>
    <w:rsid w:val="00185E2E"/>
    <w:rsid w:val="00185E66"/>
    <w:rsid w:val="00185F5C"/>
    <w:rsid w:val="00186267"/>
    <w:rsid w:val="00186581"/>
    <w:rsid w:val="001865C0"/>
    <w:rsid w:val="00186650"/>
    <w:rsid w:val="00186760"/>
    <w:rsid w:val="001867F6"/>
    <w:rsid w:val="001869EE"/>
    <w:rsid w:val="00186AAB"/>
    <w:rsid w:val="00186BAD"/>
    <w:rsid w:val="00186BC5"/>
    <w:rsid w:val="00186C29"/>
    <w:rsid w:val="00186C49"/>
    <w:rsid w:val="00186E93"/>
    <w:rsid w:val="00186F0A"/>
    <w:rsid w:val="00186F1F"/>
    <w:rsid w:val="00187059"/>
    <w:rsid w:val="001871AE"/>
    <w:rsid w:val="001873EA"/>
    <w:rsid w:val="001874DF"/>
    <w:rsid w:val="00187531"/>
    <w:rsid w:val="00187554"/>
    <w:rsid w:val="001877F7"/>
    <w:rsid w:val="00187AC2"/>
    <w:rsid w:val="00187DCA"/>
    <w:rsid w:val="00187E8E"/>
    <w:rsid w:val="00187F9B"/>
    <w:rsid w:val="001902E3"/>
    <w:rsid w:val="00190760"/>
    <w:rsid w:val="00190B7F"/>
    <w:rsid w:val="00190CB3"/>
    <w:rsid w:val="00190F4B"/>
    <w:rsid w:val="0019105D"/>
    <w:rsid w:val="0019107C"/>
    <w:rsid w:val="001910ED"/>
    <w:rsid w:val="001911A0"/>
    <w:rsid w:val="001914C3"/>
    <w:rsid w:val="00191AD4"/>
    <w:rsid w:val="00191B04"/>
    <w:rsid w:val="00191B0A"/>
    <w:rsid w:val="00191B7F"/>
    <w:rsid w:val="00191D03"/>
    <w:rsid w:val="00191D5C"/>
    <w:rsid w:val="00191D7F"/>
    <w:rsid w:val="00191DC3"/>
    <w:rsid w:val="00192111"/>
    <w:rsid w:val="001921BC"/>
    <w:rsid w:val="001921DE"/>
    <w:rsid w:val="0019249C"/>
    <w:rsid w:val="001924DB"/>
    <w:rsid w:val="001926AC"/>
    <w:rsid w:val="00192893"/>
    <w:rsid w:val="00193060"/>
    <w:rsid w:val="001931C0"/>
    <w:rsid w:val="00193208"/>
    <w:rsid w:val="00193223"/>
    <w:rsid w:val="001933BD"/>
    <w:rsid w:val="00193626"/>
    <w:rsid w:val="00193679"/>
    <w:rsid w:val="001937FE"/>
    <w:rsid w:val="00193C8B"/>
    <w:rsid w:val="00193D59"/>
    <w:rsid w:val="00193DFB"/>
    <w:rsid w:val="0019425E"/>
    <w:rsid w:val="001944D6"/>
    <w:rsid w:val="00194A07"/>
    <w:rsid w:val="00194E06"/>
    <w:rsid w:val="00194EB0"/>
    <w:rsid w:val="00194FCE"/>
    <w:rsid w:val="001950A5"/>
    <w:rsid w:val="00195224"/>
    <w:rsid w:val="001954F8"/>
    <w:rsid w:val="001959D1"/>
    <w:rsid w:val="00195B8E"/>
    <w:rsid w:val="00195E92"/>
    <w:rsid w:val="0019602D"/>
    <w:rsid w:val="001960C8"/>
    <w:rsid w:val="001962FB"/>
    <w:rsid w:val="0019632B"/>
    <w:rsid w:val="001964B4"/>
    <w:rsid w:val="001964E7"/>
    <w:rsid w:val="001965C7"/>
    <w:rsid w:val="0019661A"/>
    <w:rsid w:val="0019664D"/>
    <w:rsid w:val="00196774"/>
    <w:rsid w:val="001967CA"/>
    <w:rsid w:val="0019681E"/>
    <w:rsid w:val="00196825"/>
    <w:rsid w:val="00196963"/>
    <w:rsid w:val="00196D59"/>
    <w:rsid w:val="00196ECE"/>
    <w:rsid w:val="00196EEA"/>
    <w:rsid w:val="00196F0C"/>
    <w:rsid w:val="00197004"/>
    <w:rsid w:val="001970DE"/>
    <w:rsid w:val="00197299"/>
    <w:rsid w:val="001972F1"/>
    <w:rsid w:val="00197425"/>
    <w:rsid w:val="001975D6"/>
    <w:rsid w:val="00197729"/>
    <w:rsid w:val="0019772F"/>
    <w:rsid w:val="00197846"/>
    <w:rsid w:val="001979F3"/>
    <w:rsid w:val="00197A07"/>
    <w:rsid w:val="00197AD7"/>
    <w:rsid w:val="00197C49"/>
    <w:rsid w:val="00197C8A"/>
    <w:rsid w:val="00197DCB"/>
    <w:rsid w:val="001A00D5"/>
    <w:rsid w:val="001A0551"/>
    <w:rsid w:val="001A065A"/>
    <w:rsid w:val="001A08F4"/>
    <w:rsid w:val="001A0AB8"/>
    <w:rsid w:val="001A0C41"/>
    <w:rsid w:val="001A0D22"/>
    <w:rsid w:val="001A1380"/>
    <w:rsid w:val="001A1533"/>
    <w:rsid w:val="001A15A7"/>
    <w:rsid w:val="001A15E7"/>
    <w:rsid w:val="001A18C7"/>
    <w:rsid w:val="001A1D52"/>
    <w:rsid w:val="001A1E56"/>
    <w:rsid w:val="001A1E72"/>
    <w:rsid w:val="001A1F1F"/>
    <w:rsid w:val="001A2191"/>
    <w:rsid w:val="001A219E"/>
    <w:rsid w:val="001A22FB"/>
    <w:rsid w:val="001A258A"/>
    <w:rsid w:val="001A26D4"/>
    <w:rsid w:val="001A2821"/>
    <w:rsid w:val="001A2835"/>
    <w:rsid w:val="001A296A"/>
    <w:rsid w:val="001A2B22"/>
    <w:rsid w:val="001A2B98"/>
    <w:rsid w:val="001A2BA8"/>
    <w:rsid w:val="001A2D08"/>
    <w:rsid w:val="001A2D93"/>
    <w:rsid w:val="001A2E9F"/>
    <w:rsid w:val="001A2EF7"/>
    <w:rsid w:val="001A2F1F"/>
    <w:rsid w:val="001A2F31"/>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4BDB"/>
    <w:rsid w:val="001A53CA"/>
    <w:rsid w:val="001A57AF"/>
    <w:rsid w:val="001A58AE"/>
    <w:rsid w:val="001A5B6D"/>
    <w:rsid w:val="001A5B72"/>
    <w:rsid w:val="001A5D68"/>
    <w:rsid w:val="001A5DEC"/>
    <w:rsid w:val="001A5E53"/>
    <w:rsid w:val="001A6133"/>
    <w:rsid w:val="001A65F1"/>
    <w:rsid w:val="001A670B"/>
    <w:rsid w:val="001A676D"/>
    <w:rsid w:val="001A687A"/>
    <w:rsid w:val="001A6BEC"/>
    <w:rsid w:val="001A6C5A"/>
    <w:rsid w:val="001A6E6F"/>
    <w:rsid w:val="001A6FB9"/>
    <w:rsid w:val="001A70D1"/>
    <w:rsid w:val="001A717F"/>
    <w:rsid w:val="001A71C8"/>
    <w:rsid w:val="001A7306"/>
    <w:rsid w:val="001A736F"/>
    <w:rsid w:val="001A74DD"/>
    <w:rsid w:val="001A7667"/>
    <w:rsid w:val="001A7701"/>
    <w:rsid w:val="001A7944"/>
    <w:rsid w:val="001A7A29"/>
    <w:rsid w:val="001A7CEC"/>
    <w:rsid w:val="001A7D60"/>
    <w:rsid w:val="001A7F9A"/>
    <w:rsid w:val="001B0312"/>
    <w:rsid w:val="001B0319"/>
    <w:rsid w:val="001B0412"/>
    <w:rsid w:val="001B0568"/>
    <w:rsid w:val="001B09B4"/>
    <w:rsid w:val="001B0A94"/>
    <w:rsid w:val="001B0AB2"/>
    <w:rsid w:val="001B0B81"/>
    <w:rsid w:val="001B0EEE"/>
    <w:rsid w:val="001B11FE"/>
    <w:rsid w:val="001B141B"/>
    <w:rsid w:val="001B1445"/>
    <w:rsid w:val="001B14AE"/>
    <w:rsid w:val="001B1770"/>
    <w:rsid w:val="001B179E"/>
    <w:rsid w:val="001B1929"/>
    <w:rsid w:val="001B1AA6"/>
    <w:rsid w:val="001B1B4F"/>
    <w:rsid w:val="001B1BA4"/>
    <w:rsid w:val="001B1BE3"/>
    <w:rsid w:val="001B1C2C"/>
    <w:rsid w:val="001B1C95"/>
    <w:rsid w:val="001B1F99"/>
    <w:rsid w:val="001B2322"/>
    <w:rsid w:val="001B246F"/>
    <w:rsid w:val="001B24AA"/>
    <w:rsid w:val="001B2519"/>
    <w:rsid w:val="001B261E"/>
    <w:rsid w:val="001B26A3"/>
    <w:rsid w:val="001B271A"/>
    <w:rsid w:val="001B2721"/>
    <w:rsid w:val="001B298A"/>
    <w:rsid w:val="001B2C76"/>
    <w:rsid w:val="001B2C88"/>
    <w:rsid w:val="001B2DDE"/>
    <w:rsid w:val="001B3012"/>
    <w:rsid w:val="001B309A"/>
    <w:rsid w:val="001B3112"/>
    <w:rsid w:val="001B3113"/>
    <w:rsid w:val="001B3189"/>
    <w:rsid w:val="001B33AD"/>
    <w:rsid w:val="001B3428"/>
    <w:rsid w:val="001B3571"/>
    <w:rsid w:val="001B3933"/>
    <w:rsid w:val="001B3B54"/>
    <w:rsid w:val="001B3CA0"/>
    <w:rsid w:val="001B3CB8"/>
    <w:rsid w:val="001B3CF5"/>
    <w:rsid w:val="001B4029"/>
    <w:rsid w:val="001B405C"/>
    <w:rsid w:val="001B405D"/>
    <w:rsid w:val="001B461F"/>
    <w:rsid w:val="001B470A"/>
    <w:rsid w:val="001B4825"/>
    <w:rsid w:val="001B4847"/>
    <w:rsid w:val="001B4A4E"/>
    <w:rsid w:val="001B4C90"/>
    <w:rsid w:val="001B4EA0"/>
    <w:rsid w:val="001B4FC2"/>
    <w:rsid w:val="001B5367"/>
    <w:rsid w:val="001B5506"/>
    <w:rsid w:val="001B55B3"/>
    <w:rsid w:val="001B5621"/>
    <w:rsid w:val="001B5B6B"/>
    <w:rsid w:val="001B5B71"/>
    <w:rsid w:val="001B5C44"/>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BB2"/>
    <w:rsid w:val="001B7C75"/>
    <w:rsid w:val="001C0312"/>
    <w:rsid w:val="001C0590"/>
    <w:rsid w:val="001C0992"/>
    <w:rsid w:val="001C0EEF"/>
    <w:rsid w:val="001C0F47"/>
    <w:rsid w:val="001C13FD"/>
    <w:rsid w:val="001C1411"/>
    <w:rsid w:val="001C1B0A"/>
    <w:rsid w:val="001C1B33"/>
    <w:rsid w:val="001C1CB3"/>
    <w:rsid w:val="001C1E74"/>
    <w:rsid w:val="001C1F07"/>
    <w:rsid w:val="001C1FF7"/>
    <w:rsid w:val="001C221E"/>
    <w:rsid w:val="001C2259"/>
    <w:rsid w:val="001C22A2"/>
    <w:rsid w:val="001C23A6"/>
    <w:rsid w:val="001C2526"/>
    <w:rsid w:val="001C29A8"/>
    <w:rsid w:val="001C29EE"/>
    <w:rsid w:val="001C2A6B"/>
    <w:rsid w:val="001C2CF2"/>
    <w:rsid w:val="001C2D04"/>
    <w:rsid w:val="001C2D5D"/>
    <w:rsid w:val="001C2DE0"/>
    <w:rsid w:val="001C2EF9"/>
    <w:rsid w:val="001C307C"/>
    <w:rsid w:val="001C3209"/>
    <w:rsid w:val="001C3279"/>
    <w:rsid w:val="001C33B7"/>
    <w:rsid w:val="001C3556"/>
    <w:rsid w:val="001C36A6"/>
    <w:rsid w:val="001C377F"/>
    <w:rsid w:val="001C38FC"/>
    <w:rsid w:val="001C39E7"/>
    <w:rsid w:val="001C3B02"/>
    <w:rsid w:val="001C3B74"/>
    <w:rsid w:val="001C3C94"/>
    <w:rsid w:val="001C3CBD"/>
    <w:rsid w:val="001C3CD8"/>
    <w:rsid w:val="001C3E35"/>
    <w:rsid w:val="001C41F2"/>
    <w:rsid w:val="001C4275"/>
    <w:rsid w:val="001C444D"/>
    <w:rsid w:val="001C4CBA"/>
    <w:rsid w:val="001C4E2C"/>
    <w:rsid w:val="001C514A"/>
    <w:rsid w:val="001C51AC"/>
    <w:rsid w:val="001C5329"/>
    <w:rsid w:val="001C54B8"/>
    <w:rsid w:val="001C555F"/>
    <w:rsid w:val="001C570D"/>
    <w:rsid w:val="001C5C29"/>
    <w:rsid w:val="001C5C7E"/>
    <w:rsid w:val="001C5E6B"/>
    <w:rsid w:val="001C5EE9"/>
    <w:rsid w:val="001C5EED"/>
    <w:rsid w:val="001C5F60"/>
    <w:rsid w:val="001C5FAE"/>
    <w:rsid w:val="001C6075"/>
    <w:rsid w:val="001C60D1"/>
    <w:rsid w:val="001C64E9"/>
    <w:rsid w:val="001C65D0"/>
    <w:rsid w:val="001C6934"/>
    <w:rsid w:val="001C6ADD"/>
    <w:rsid w:val="001C6B25"/>
    <w:rsid w:val="001C6C1B"/>
    <w:rsid w:val="001C6D6C"/>
    <w:rsid w:val="001C6E25"/>
    <w:rsid w:val="001C6EF5"/>
    <w:rsid w:val="001C7062"/>
    <w:rsid w:val="001C709C"/>
    <w:rsid w:val="001C7166"/>
    <w:rsid w:val="001C725B"/>
    <w:rsid w:val="001C76D4"/>
    <w:rsid w:val="001C790B"/>
    <w:rsid w:val="001C79A3"/>
    <w:rsid w:val="001C7B9E"/>
    <w:rsid w:val="001C7BA9"/>
    <w:rsid w:val="001C7D41"/>
    <w:rsid w:val="001C7E13"/>
    <w:rsid w:val="001C7E97"/>
    <w:rsid w:val="001D0017"/>
    <w:rsid w:val="001D01E3"/>
    <w:rsid w:val="001D0310"/>
    <w:rsid w:val="001D06BC"/>
    <w:rsid w:val="001D08F6"/>
    <w:rsid w:val="001D0A8A"/>
    <w:rsid w:val="001D0B3E"/>
    <w:rsid w:val="001D0BA1"/>
    <w:rsid w:val="001D0D81"/>
    <w:rsid w:val="001D0F68"/>
    <w:rsid w:val="001D1246"/>
    <w:rsid w:val="001D1318"/>
    <w:rsid w:val="001D14BE"/>
    <w:rsid w:val="001D16BE"/>
    <w:rsid w:val="001D16E5"/>
    <w:rsid w:val="001D1839"/>
    <w:rsid w:val="001D19AD"/>
    <w:rsid w:val="001D19C2"/>
    <w:rsid w:val="001D19F7"/>
    <w:rsid w:val="001D1A6D"/>
    <w:rsid w:val="001D1BB3"/>
    <w:rsid w:val="001D1CC0"/>
    <w:rsid w:val="001D1CEB"/>
    <w:rsid w:val="001D1EC7"/>
    <w:rsid w:val="001D20B8"/>
    <w:rsid w:val="001D22D6"/>
    <w:rsid w:val="001D23F3"/>
    <w:rsid w:val="001D2457"/>
    <w:rsid w:val="001D26D4"/>
    <w:rsid w:val="001D27AD"/>
    <w:rsid w:val="001D289C"/>
    <w:rsid w:val="001D294E"/>
    <w:rsid w:val="001D2B1B"/>
    <w:rsid w:val="001D2BB0"/>
    <w:rsid w:val="001D2CE5"/>
    <w:rsid w:val="001D2D7D"/>
    <w:rsid w:val="001D2E05"/>
    <w:rsid w:val="001D2E4A"/>
    <w:rsid w:val="001D323F"/>
    <w:rsid w:val="001D32FD"/>
    <w:rsid w:val="001D33CB"/>
    <w:rsid w:val="001D36D8"/>
    <w:rsid w:val="001D3799"/>
    <w:rsid w:val="001D3903"/>
    <w:rsid w:val="001D3A1A"/>
    <w:rsid w:val="001D3A73"/>
    <w:rsid w:val="001D3E87"/>
    <w:rsid w:val="001D428A"/>
    <w:rsid w:val="001D4302"/>
    <w:rsid w:val="001D4582"/>
    <w:rsid w:val="001D463B"/>
    <w:rsid w:val="001D4812"/>
    <w:rsid w:val="001D4B1A"/>
    <w:rsid w:val="001D4B98"/>
    <w:rsid w:val="001D4EE0"/>
    <w:rsid w:val="001D5256"/>
    <w:rsid w:val="001D534F"/>
    <w:rsid w:val="001D5418"/>
    <w:rsid w:val="001D5471"/>
    <w:rsid w:val="001D5577"/>
    <w:rsid w:val="001D573C"/>
    <w:rsid w:val="001D5A60"/>
    <w:rsid w:val="001D5AA8"/>
    <w:rsid w:val="001D5BF0"/>
    <w:rsid w:val="001D5C64"/>
    <w:rsid w:val="001D5D04"/>
    <w:rsid w:val="001D5E82"/>
    <w:rsid w:val="001D5F99"/>
    <w:rsid w:val="001D6195"/>
    <w:rsid w:val="001D6311"/>
    <w:rsid w:val="001D6478"/>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D7DA5"/>
    <w:rsid w:val="001D7F76"/>
    <w:rsid w:val="001E02DC"/>
    <w:rsid w:val="001E02F9"/>
    <w:rsid w:val="001E0403"/>
    <w:rsid w:val="001E0431"/>
    <w:rsid w:val="001E04B8"/>
    <w:rsid w:val="001E05A7"/>
    <w:rsid w:val="001E05E8"/>
    <w:rsid w:val="001E070E"/>
    <w:rsid w:val="001E0A4F"/>
    <w:rsid w:val="001E0D42"/>
    <w:rsid w:val="001E0DAE"/>
    <w:rsid w:val="001E124D"/>
    <w:rsid w:val="001E12B9"/>
    <w:rsid w:val="001E1476"/>
    <w:rsid w:val="001E1525"/>
    <w:rsid w:val="001E1740"/>
    <w:rsid w:val="001E19D6"/>
    <w:rsid w:val="001E1A8E"/>
    <w:rsid w:val="001E1C0F"/>
    <w:rsid w:val="001E1DC9"/>
    <w:rsid w:val="001E1F75"/>
    <w:rsid w:val="001E20C5"/>
    <w:rsid w:val="001E216A"/>
    <w:rsid w:val="001E21A6"/>
    <w:rsid w:val="001E230E"/>
    <w:rsid w:val="001E233E"/>
    <w:rsid w:val="001E2358"/>
    <w:rsid w:val="001E2551"/>
    <w:rsid w:val="001E2A46"/>
    <w:rsid w:val="001E2C0D"/>
    <w:rsid w:val="001E33C8"/>
    <w:rsid w:val="001E3671"/>
    <w:rsid w:val="001E38EC"/>
    <w:rsid w:val="001E39DD"/>
    <w:rsid w:val="001E3C3E"/>
    <w:rsid w:val="001E41FC"/>
    <w:rsid w:val="001E44BB"/>
    <w:rsid w:val="001E460E"/>
    <w:rsid w:val="001E4765"/>
    <w:rsid w:val="001E4826"/>
    <w:rsid w:val="001E4914"/>
    <w:rsid w:val="001E4AB2"/>
    <w:rsid w:val="001E4BD0"/>
    <w:rsid w:val="001E4D92"/>
    <w:rsid w:val="001E4F30"/>
    <w:rsid w:val="001E5214"/>
    <w:rsid w:val="001E5385"/>
    <w:rsid w:val="001E5725"/>
    <w:rsid w:val="001E575D"/>
    <w:rsid w:val="001E59F1"/>
    <w:rsid w:val="001E5A4D"/>
    <w:rsid w:val="001E5B60"/>
    <w:rsid w:val="001E5CA5"/>
    <w:rsid w:val="001E5E27"/>
    <w:rsid w:val="001E5E5B"/>
    <w:rsid w:val="001E5E69"/>
    <w:rsid w:val="001E5F7B"/>
    <w:rsid w:val="001E6221"/>
    <w:rsid w:val="001E6694"/>
    <w:rsid w:val="001E671B"/>
    <w:rsid w:val="001E68F2"/>
    <w:rsid w:val="001E6961"/>
    <w:rsid w:val="001E6B2C"/>
    <w:rsid w:val="001E6BCE"/>
    <w:rsid w:val="001E6F41"/>
    <w:rsid w:val="001E70C5"/>
    <w:rsid w:val="001E7266"/>
    <w:rsid w:val="001E78F0"/>
    <w:rsid w:val="001E7916"/>
    <w:rsid w:val="001E7A55"/>
    <w:rsid w:val="001E7C35"/>
    <w:rsid w:val="001E7DC3"/>
    <w:rsid w:val="001E7E8C"/>
    <w:rsid w:val="001E7F8E"/>
    <w:rsid w:val="001F00C5"/>
    <w:rsid w:val="001F0819"/>
    <w:rsid w:val="001F083F"/>
    <w:rsid w:val="001F0961"/>
    <w:rsid w:val="001F0A1D"/>
    <w:rsid w:val="001F0AE2"/>
    <w:rsid w:val="001F0B09"/>
    <w:rsid w:val="001F0F16"/>
    <w:rsid w:val="001F11A1"/>
    <w:rsid w:val="001F132C"/>
    <w:rsid w:val="001F139D"/>
    <w:rsid w:val="001F1797"/>
    <w:rsid w:val="001F19EF"/>
    <w:rsid w:val="001F1B09"/>
    <w:rsid w:val="001F1FD3"/>
    <w:rsid w:val="001F224F"/>
    <w:rsid w:val="001F23A2"/>
    <w:rsid w:val="001F23C8"/>
    <w:rsid w:val="001F2431"/>
    <w:rsid w:val="001F2513"/>
    <w:rsid w:val="001F2687"/>
    <w:rsid w:val="001F26BF"/>
    <w:rsid w:val="001F26EF"/>
    <w:rsid w:val="001F27DB"/>
    <w:rsid w:val="001F2814"/>
    <w:rsid w:val="001F2987"/>
    <w:rsid w:val="001F2BD4"/>
    <w:rsid w:val="001F2CDC"/>
    <w:rsid w:val="001F3134"/>
    <w:rsid w:val="001F32C8"/>
    <w:rsid w:val="001F3300"/>
    <w:rsid w:val="001F35A8"/>
    <w:rsid w:val="001F3627"/>
    <w:rsid w:val="001F373B"/>
    <w:rsid w:val="001F38F1"/>
    <w:rsid w:val="001F3A6E"/>
    <w:rsid w:val="001F3D10"/>
    <w:rsid w:val="001F3EB5"/>
    <w:rsid w:val="001F3EBC"/>
    <w:rsid w:val="001F3FDA"/>
    <w:rsid w:val="001F4166"/>
    <w:rsid w:val="001F42BF"/>
    <w:rsid w:val="001F43CA"/>
    <w:rsid w:val="001F47F2"/>
    <w:rsid w:val="001F4887"/>
    <w:rsid w:val="001F49A7"/>
    <w:rsid w:val="001F49C2"/>
    <w:rsid w:val="001F49EF"/>
    <w:rsid w:val="001F4C33"/>
    <w:rsid w:val="001F4D31"/>
    <w:rsid w:val="001F4EC9"/>
    <w:rsid w:val="001F55BB"/>
    <w:rsid w:val="001F5708"/>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6E4A"/>
    <w:rsid w:val="001F70BB"/>
    <w:rsid w:val="001F71D2"/>
    <w:rsid w:val="001F71F6"/>
    <w:rsid w:val="001F747A"/>
    <w:rsid w:val="001F771E"/>
    <w:rsid w:val="001F78F2"/>
    <w:rsid w:val="001F7A8F"/>
    <w:rsid w:val="001F7AEA"/>
    <w:rsid w:val="001F7EDE"/>
    <w:rsid w:val="00200043"/>
    <w:rsid w:val="002000B5"/>
    <w:rsid w:val="002000DF"/>
    <w:rsid w:val="002002E3"/>
    <w:rsid w:val="0020030E"/>
    <w:rsid w:val="00200540"/>
    <w:rsid w:val="0020054D"/>
    <w:rsid w:val="00200597"/>
    <w:rsid w:val="00200658"/>
    <w:rsid w:val="00200674"/>
    <w:rsid w:val="002006D2"/>
    <w:rsid w:val="002006E1"/>
    <w:rsid w:val="00200C98"/>
    <w:rsid w:val="00200DF7"/>
    <w:rsid w:val="002010C5"/>
    <w:rsid w:val="0020111D"/>
    <w:rsid w:val="00201125"/>
    <w:rsid w:val="0020118C"/>
    <w:rsid w:val="0020124B"/>
    <w:rsid w:val="00201373"/>
    <w:rsid w:val="002013A1"/>
    <w:rsid w:val="00201653"/>
    <w:rsid w:val="00201755"/>
    <w:rsid w:val="002018CC"/>
    <w:rsid w:val="00201951"/>
    <w:rsid w:val="00201A5B"/>
    <w:rsid w:val="00201F85"/>
    <w:rsid w:val="00201F9B"/>
    <w:rsid w:val="00201FAE"/>
    <w:rsid w:val="00202208"/>
    <w:rsid w:val="0020285F"/>
    <w:rsid w:val="00202B2B"/>
    <w:rsid w:val="00202B37"/>
    <w:rsid w:val="00202B3B"/>
    <w:rsid w:val="00202B55"/>
    <w:rsid w:val="00202C33"/>
    <w:rsid w:val="00202E68"/>
    <w:rsid w:val="002030CE"/>
    <w:rsid w:val="002032D5"/>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5BE"/>
    <w:rsid w:val="002048FA"/>
    <w:rsid w:val="00204927"/>
    <w:rsid w:val="0020497C"/>
    <w:rsid w:val="002049AC"/>
    <w:rsid w:val="00204A11"/>
    <w:rsid w:val="00204B43"/>
    <w:rsid w:val="00204CB1"/>
    <w:rsid w:val="00204CFB"/>
    <w:rsid w:val="00204D7A"/>
    <w:rsid w:val="00204E8F"/>
    <w:rsid w:val="00204F35"/>
    <w:rsid w:val="00205018"/>
    <w:rsid w:val="00205097"/>
    <w:rsid w:val="00205333"/>
    <w:rsid w:val="002053DA"/>
    <w:rsid w:val="00205654"/>
    <w:rsid w:val="002056E5"/>
    <w:rsid w:val="002057BB"/>
    <w:rsid w:val="00205AD6"/>
    <w:rsid w:val="00205BDB"/>
    <w:rsid w:val="00205F19"/>
    <w:rsid w:val="00205F29"/>
    <w:rsid w:val="00205F68"/>
    <w:rsid w:val="00205FFE"/>
    <w:rsid w:val="0020618A"/>
    <w:rsid w:val="00206339"/>
    <w:rsid w:val="00206341"/>
    <w:rsid w:val="002066EB"/>
    <w:rsid w:val="0020675D"/>
    <w:rsid w:val="00206761"/>
    <w:rsid w:val="002068A8"/>
    <w:rsid w:val="00206969"/>
    <w:rsid w:val="00206C3D"/>
    <w:rsid w:val="0020702B"/>
    <w:rsid w:val="0020713C"/>
    <w:rsid w:val="00207616"/>
    <w:rsid w:val="0020766A"/>
    <w:rsid w:val="00207676"/>
    <w:rsid w:val="00207833"/>
    <w:rsid w:val="002078C2"/>
    <w:rsid w:val="002100BC"/>
    <w:rsid w:val="0021011B"/>
    <w:rsid w:val="00210538"/>
    <w:rsid w:val="00210610"/>
    <w:rsid w:val="00210854"/>
    <w:rsid w:val="002108D7"/>
    <w:rsid w:val="00210C8A"/>
    <w:rsid w:val="00210CF5"/>
    <w:rsid w:val="00210D79"/>
    <w:rsid w:val="00210ED1"/>
    <w:rsid w:val="0021103B"/>
    <w:rsid w:val="00211170"/>
    <w:rsid w:val="00211257"/>
    <w:rsid w:val="002112D6"/>
    <w:rsid w:val="0021174B"/>
    <w:rsid w:val="0021181A"/>
    <w:rsid w:val="0021190F"/>
    <w:rsid w:val="002119CA"/>
    <w:rsid w:val="00211A5A"/>
    <w:rsid w:val="00211CA6"/>
    <w:rsid w:val="00211D2D"/>
    <w:rsid w:val="00211D98"/>
    <w:rsid w:val="00211F19"/>
    <w:rsid w:val="00211F82"/>
    <w:rsid w:val="00211F99"/>
    <w:rsid w:val="002120CB"/>
    <w:rsid w:val="002120D8"/>
    <w:rsid w:val="002121D9"/>
    <w:rsid w:val="0021222B"/>
    <w:rsid w:val="002124DE"/>
    <w:rsid w:val="00212886"/>
    <w:rsid w:val="0021290E"/>
    <w:rsid w:val="00212ADE"/>
    <w:rsid w:val="00212B34"/>
    <w:rsid w:val="00212B36"/>
    <w:rsid w:val="00212C0C"/>
    <w:rsid w:val="00212C27"/>
    <w:rsid w:val="00212D60"/>
    <w:rsid w:val="00212EF4"/>
    <w:rsid w:val="00212F68"/>
    <w:rsid w:val="00212FF8"/>
    <w:rsid w:val="0021355E"/>
    <w:rsid w:val="00213988"/>
    <w:rsid w:val="002139F2"/>
    <w:rsid w:val="00213B6D"/>
    <w:rsid w:val="00213C9C"/>
    <w:rsid w:val="00213CE7"/>
    <w:rsid w:val="00213E95"/>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921"/>
    <w:rsid w:val="00215B70"/>
    <w:rsid w:val="00215CE4"/>
    <w:rsid w:val="00215D06"/>
    <w:rsid w:val="0021619F"/>
    <w:rsid w:val="00216302"/>
    <w:rsid w:val="00216473"/>
    <w:rsid w:val="00216521"/>
    <w:rsid w:val="00216745"/>
    <w:rsid w:val="002168FA"/>
    <w:rsid w:val="0021690C"/>
    <w:rsid w:val="00216F22"/>
    <w:rsid w:val="002170BE"/>
    <w:rsid w:val="002170E3"/>
    <w:rsid w:val="00217353"/>
    <w:rsid w:val="00217380"/>
    <w:rsid w:val="00217403"/>
    <w:rsid w:val="00217529"/>
    <w:rsid w:val="00217596"/>
    <w:rsid w:val="002178A7"/>
    <w:rsid w:val="0021794A"/>
    <w:rsid w:val="00217D44"/>
    <w:rsid w:val="00217F7B"/>
    <w:rsid w:val="00217FCA"/>
    <w:rsid w:val="00220150"/>
    <w:rsid w:val="00220388"/>
    <w:rsid w:val="002203AB"/>
    <w:rsid w:val="00220545"/>
    <w:rsid w:val="00220628"/>
    <w:rsid w:val="00220772"/>
    <w:rsid w:val="002207D3"/>
    <w:rsid w:val="0022080F"/>
    <w:rsid w:val="00220880"/>
    <w:rsid w:val="002208C5"/>
    <w:rsid w:val="002208DE"/>
    <w:rsid w:val="00220BE8"/>
    <w:rsid w:val="00220CAE"/>
    <w:rsid w:val="00220D58"/>
    <w:rsid w:val="00221150"/>
    <w:rsid w:val="002212FC"/>
    <w:rsid w:val="002213F8"/>
    <w:rsid w:val="002214E7"/>
    <w:rsid w:val="0022153C"/>
    <w:rsid w:val="00221967"/>
    <w:rsid w:val="002219C6"/>
    <w:rsid w:val="00221B76"/>
    <w:rsid w:val="00221DCA"/>
    <w:rsid w:val="00221EA5"/>
    <w:rsid w:val="002220F1"/>
    <w:rsid w:val="00222256"/>
    <w:rsid w:val="00222414"/>
    <w:rsid w:val="002226B8"/>
    <w:rsid w:val="002229E7"/>
    <w:rsid w:val="00222A23"/>
    <w:rsid w:val="00222A5F"/>
    <w:rsid w:val="00222A76"/>
    <w:rsid w:val="00222B67"/>
    <w:rsid w:val="00222B7B"/>
    <w:rsid w:val="00222BAF"/>
    <w:rsid w:val="00222BB1"/>
    <w:rsid w:val="00222BE5"/>
    <w:rsid w:val="00222FE5"/>
    <w:rsid w:val="002230AF"/>
    <w:rsid w:val="00223239"/>
    <w:rsid w:val="002233CB"/>
    <w:rsid w:val="00223484"/>
    <w:rsid w:val="002234FC"/>
    <w:rsid w:val="002237B6"/>
    <w:rsid w:val="002237FD"/>
    <w:rsid w:val="00223828"/>
    <w:rsid w:val="0022385B"/>
    <w:rsid w:val="00223883"/>
    <w:rsid w:val="002238AD"/>
    <w:rsid w:val="00223BED"/>
    <w:rsid w:val="00223CAD"/>
    <w:rsid w:val="00223D11"/>
    <w:rsid w:val="00223F52"/>
    <w:rsid w:val="00223FDD"/>
    <w:rsid w:val="00224190"/>
    <w:rsid w:val="002242D6"/>
    <w:rsid w:val="002243B4"/>
    <w:rsid w:val="00224481"/>
    <w:rsid w:val="002247B7"/>
    <w:rsid w:val="00224A7A"/>
    <w:rsid w:val="00224AFF"/>
    <w:rsid w:val="00224E9B"/>
    <w:rsid w:val="00224F75"/>
    <w:rsid w:val="00224FC9"/>
    <w:rsid w:val="00225134"/>
    <w:rsid w:val="00225214"/>
    <w:rsid w:val="00225331"/>
    <w:rsid w:val="0022542A"/>
    <w:rsid w:val="00225606"/>
    <w:rsid w:val="0022597E"/>
    <w:rsid w:val="00225A47"/>
    <w:rsid w:val="00225EB7"/>
    <w:rsid w:val="00225EC5"/>
    <w:rsid w:val="00225F57"/>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208"/>
    <w:rsid w:val="00230430"/>
    <w:rsid w:val="002304AC"/>
    <w:rsid w:val="002304FA"/>
    <w:rsid w:val="002305DB"/>
    <w:rsid w:val="002306E6"/>
    <w:rsid w:val="00230713"/>
    <w:rsid w:val="00230769"/>
    <w:rsid w:val="002308B6"/>
    <w:rsid w:val="0023096A"/>
    <w:rsid w:val="00230B96"/>
    <w:rsid w:val="00230E40"/>
    <w:rsid w:val="00230E62"/>
    <w:rsid w:val="00230F23"/>
    <w:rsid w:val="00230F39"/>
    <w:rsid w:val="002310E4"/>
    <w:rsid w:val="0023117B"/>
    <w:rsid w:val="00231377"/>
    <w:rsid w:val="002314C3"/>
    <w:rsid w:val="0023162C"/>
    <w:rsid w:val="00231788"/>
    <w:rsid w:val="00231856"/>
    <w:rsid w:val="00231860"/>
    <w:rsid w:val="002318EE"/>
    <w:rsid w:val="0023193C"/>
    <w:rsid w:val="00231B4F"/>
    <w:rsid w:val="00231BE6"/>
    <w:rsid w:val="00231DA7"/>
    <w:rsid w:val="00231F59"/>
    <w:rsid w:val="00232134"/>
    <w:rsid w:val="00232158"/>
    <w:rsid w:val="0023218A"/>
    <w:rsid w:val="002322ED"/>
    <w:rsid w:val="0023238C"/>
    <w:rsid w:val="00232659"/>
    <w:rsid w:val="002326B2"/>
    <w:rsid w:val="0023274A"/>
    <w:rsid w:val="0023277C"/>
    <w:rsid w:val="00232988"/>
    <w:rsid w:val="00232CB0"/>
    <w:rsid w:val="00232DD9"/>
    <w:rsid w:val="0023300C"/>
    <w:rsid w:val="00233561"/>
    <w:rsid w:val="00233850"/>
    <w:rsid w:val="00233925"/>
    <w:rsid w:val="00233976"/>
    <w:rsid w:val="00233A0F"/>
    <w:rsid w:val="00233CA1"/>
    <w:rsid w:val="00233CB1"/>
    <w:rsid w:val="00233D0D"/>
    <w:rsid w:val="00233EA8"/>
    <w:rsid w:val="00233F01"/>
    <w:rsid w:val="0023401A"/>
    <w:rsid w:val="002340C1"/>
    <w:rsid w:val="002341A6"/>
    <w:rsid w:val="00234416"/>
    <w:rsid w:val="00234574"/>
    <w:rsid w:val="002349E3"/>
    <w:rsid w:val="00234A80"/>
    <w:rsid w:val="0023530F"/>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8C9"/>
    <w:rsid w:val="00236C2D"/>
    <w:rsid w:val="00236D0F"/>
    <w:rsid w:val="00236FB9"/>
    <w:rsid w:val="002370D2"/>
    <w:rsid w:val="002370F0"/>
    <w:rsid w:val="002372FF"/>
    <w:rsid w:val="002376D1"/>
    <w:rsid w:val="00237A2E"/>
    <w:rsid w:val="00237C67"/>
    <w:rsid w:val="00237DD4"/>
    <w:rsid w:val="002400CD"/>
    <w:rsid w:val="00240131"/>
    <w:rsid w:val="002402D2"/>
    <w:rsid w:val="00240473"/>
    <w:rsid w:val="0024066F"/>
    <w:rsid w:val="002409BB"/>
    <w:rsid w:val="00240CBC"/>
    <w:rsid w:val="002411BF"/>
    <w:rsid w:val="002411FF"/>
    <w:rsid w:val="00241224"/>
    <w:rsid w:val="0024168C"/>
    <w:rsid w:val="00241838"/>
    <w:rsid w:val="00241A18"/>
    <w:rsid w:val="00241D61"/>
    <w:rsid w:val="00242029"/>
    <w:rsid w:val="00242111"/>
    <w:rsid w:val="002421F6"/>
    <w:rsid w:val="002422BD"/>
    <w:rsid w:val="0024239B"/>
    <w:rsid w:val="00242437"/>
    <w:rsid w:val="002424F6"/>
    <w:rsid w:val="00242615"/>
    <w:rsid w:val="0024273F"/>
    <w:rsid w:val="00242778"/>
    <w:rsid w:val="0024281A"/>
    <w:rsid w:val="00242875"/>
    <w:rsid w:val="00242903"/>
    <w:rsid w:val="00242AE8"/>
    <w:rsid w:val="00242D72"/>
    <w:rsid w:val="00242E4E"/>
    <w:rsid w:val="0024303A"/>
    <w:rsid w:val="002430B0"/>
    <w:rsid w:val="002430DC"/>
    <w:rsid w:val="0024318A"/>
    <w:rsid w:val="00243258"/>
    <w:rsid w:val="0024340A"/>
    <w:rsid w:val="00243656"/>
    <w:rsid w:val="002437D0"/>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0C7"/>
    <w:rsid w:val="002451B6"/>
    <w:rsid w:val="002452AE"/>
    <w:rsid w:val="0024530F"/>
    <w:rsid w:val="00245349"/>
    <w:rsid w:val="002454A0"/>
    <w:rsid w:val="00245609"/>
    <w:rsid w:val="0024588D"/>
    <w:rsid w:val="002458B6"/>
    <w:rsid w:val="00245BE7"/>
    <w:rsid w:val="00245CE9"/>
    <w:rsid w:val="00245E57"/>
    <w:rsid w:val="00245EF8"/>
    <w:rsid w:val="00246471"/>
    <w:rsid w:val="002465F3"/>
    <w:rsid w:val="00246750"/>
    <w:rsid w:val="002467C1"/>
    <w:rsid w:val="00246A3C"/>
    <w:rsid w:val="00246B2A"/>
    <w:rsid w:val="00246DA4"/>
    <w:rsid w:val="00246EFB"/>
    <w:rsid w:val="0024707E"/>
    <w:rsid w:val="00247450"/>
    <w:rsid w:val="00247669"/>
    <w:rsid w:val="0024773A"/>
    <w:rsid w:val="002478DF"/>
    <w:rsid w:val="00247BBB"/>
    <w:rsid w:val="00247D85"/>
    <w:rsid w:val="00247FD3"/>
    <w:rsid w:val="002504CB"/>
    <w:rsid w:val="0025058D"/>
    <w:rsid w:val="002505DA"/>
    <w:rsid w:val="00250612"/>
    <w:rsid w:val="00250674"/>
    <w:rsid w:val="002506C6"/>
    <w:rsid w:val="00250745"/>
    <w:rsid w:val="00250A8B"/>
    <w:rsid w:val="00250D37"/>
    <w:rsid w:val="00250FAE"/>
    <w:rsid w:val="0025105C"/>
    <w:rsid w:val="0025115B"/>
    <w:rsid w:val="002511B9"/>
    <w:rsid w:val="002513DF"/>
    <w:rsid w:val="002514FA"/>
    <w:rsid w:val="0025159E"/>
    <w:rsid w:val="00251813"/>
    <w:rsid w:val="002518EB"/>
    <w:rsid w:val="0025194C"/>
    <w:rsid w:val="00251A7A"/>
    <w:rsid w:val="00251B37"/>
    <w:rsid w:val="00251D0A"/>
    <w:rsid w:val="00251D95"/>
    <w:rsid w:val="00252000"/>
    <w:rsid w:val="002522B6"/>
    <w:rsid w:val="002525C1"/>
    <w:rsid w:val="0025274F"/>
    <w:rsid w:val="00252926"/>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C8"/>
    <w:rsid w:val="00253EED"/>
    <w:rsid w:val="00253FCE"/>
    <w:rsid w:val="00254012"/>
    <w:rsid w:val="00254247"/>
    <w:rsid w:val="002543B5"/>
    <w:rsid w:val="002544CF"/>
    <w:rsid w:val="00254522"/>
    <w:rsid w:val="002549B9"/>
    <w:rsid w:val="00254A00"/>
    <w:rsid w:val="00254E66"/>
    <w:rsid w:val="00254F97"/>
    <w:rsid w:val="0025516A"/>
    <w:rsid w:val="00255219"/>
    <w:rsid w:val="0025534A"/>
    <w:rsid w:val="002553CD"/>
    <w:rsid w:val="00255472"/>
    <w:rsid w:val="002554ED"/>
    <w:rsid w:val="0025564A"/>
    <w:rsid w:val="00255686"/>
    <w:rsid w:val="002557EE"/>
    <w:rsid w:val="00255814"/>
    <w:rsid w:val="002558A0"/>
    <w:rsid w:val="002558D7"/>
    <w:rsid w:val="00255935"/>
    <w:rsid w:val="00255AEA"/>
    <w:rsid w:val="00255B97"/>
    <w:rsid w:val="00255CA1"/>
    <w:rsid w:val="00255DEF"/>
    <w:rsid w:val="00255E18"/>
    <w:rsid w:val="00255F17"/>
    <w:rsid w:val="00255F8E"/>
    <w:rsid w:val="00256283"/>
    <w:rsid w:val="0025639D"/>
    <w:rsid w:val="002564F1"/>
    <w:rsid w:val="0025666F"/>
    <w:rsid w:val="00256EF5"/>
    <w:rsid w:val="00256F09"/>
    <w:rsid w:val="00256FB6"/>
    <w:rsid w:val="0025715E"/>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03A4"/>
    <w:rsid w:val="002605D0"/>
    <w:rsid w:val="002610E4"/>
    <w:rsid w:val="002613AA"/>
    <w:rsid w:val="0026163F"/>
    <w:rsid w:val="00261861"/>
    <w:rsid w:val="00261887"/>
    <w:rsid w:val="00261BAD"/>
    <w:rsid w:val="00262154"/>
    <w:rsid w:val="0026249B"/>
    <w:rsid w:val="002624FA"/>
    <w:rsid w:val="002626C7"/>
    <w:rsid w:val="002626E9"/>
    <w:rsid w:val="00262772"/>
    <w:rsid w:val="002627A5"/>
    <w:rsid w:val="0026299A"/>
    <w:rsid w:val="00262A08"/>
    <w:rsid w:val="00262CE9"/>
    <w:rsid w:val="00262F58"/>
    <w:rsid w:val="002630B3"/>
    <w:rsid w:val="00263358"/>
    <w:rsid w:val="002633D8"/>
    <w:rsid w:val="00263724"/>
    <w:rsid w:val="00263986"/>
    <w:rsid w:val="00263CE0"/>
    <w:rsid w:val="00263EB0"/>
    <w:rsid w:val="00263F46"/>
    <w:rsid w:val="0026437A"/>
    <w:rsid w:val="00264388"/>
    <w:rsid w:val="002647B7"/>
    <w:rsid w:val="00264930"/>
    <w:rsid w:val="00264A5F"/>
    <w:rsid w:val="00264CC3"/>
    <w:rsid w:val="00264CE9"/>
    <w:rsid w:val="00264DA3"/>
    <w:rsid w:val="002651F8"/>
    <w:rsid w:val="0026523B"/>
    <w:rsid w:val="00265324"/>
    <w:rsid w:val="0026533E"/>
    <w:rsid w:val="00265357"/>
    <w:rsid w:val="00265BE2"/>
    <w:rsid w:val="00265C6F"/>
    <w:rsid w:val="00265C7F"/>
    <w:rsid w:val="0026609A"/>
    <w:rsid w:val="002660C0"/>
    <w:rsid w:val="00266228"/>
    <w:rsid w:val="0026642F"/>
    <w:rsid w:val="0026645B"/>
    <w:rsid w:val="0026674F"/>
    <w:rsid w:val="00266771"/>
    <w:rsid w:val="002667C8"/>
    <w:rsid w:val="002668F8"/>
    <w:rsid w:val="00266A55"/>
    <w:rsid w:val="00266AA2"/>
    <w:rsid w:val="00266C12"/>
    <w:rsid w:val="00266C54"/>
    <w:rsid w:val="00266E2F"/>
    <w:rsid w:val="00266FD9"/>
    <w:rsid w:val="00267055"/>
    <w:rsid w:val="00267123"/>
    <w:rsid w:val="00267219"/>
    <w:rsid w:val="002672E7"/>
    <w:rsid w:val="0026744B"/>
    <w:rsid w:val="002674A3"/>
    <w:rsid w:val="002674FF"/>
    <w:rsid w:val="0026768A"/>
    <w:rsid w:val="002679EB"/>
    <w:rsid w:val="00267B20"/>
    <w:rsid w:val="00267CB0"/>
    <w:rsid w:val="00267DB1"/>
    <w:rsid w:val="00267E84"/>
    <w:rsid w:val="0027006C"/>
    <w:rsid w:val="0027022B"/>
    <w:rsid w:val="002702D4"/>
    <w:rsid w:val="00270346"/>
    <w:rsid w:val="002705E0"/>
    <w:rsid w:val="0027061E"/>
    <w:rsid w:val="00270664"/>
    <w:rsid w:val="002707BD"/>
    <w:rsid w:val="00270AB9"/>
    <w:rsid w:val="00270B59"/>
    <w:rsid w:val="00270D07"/>
    <w:rsid w:val="0027108E"/>
    <w:rsid w:val="00271581"/>
    <w:rsid w:val="0027181D"/>
    <w:rsid w:val="00271A07"/>
    <w:rsid w:val="00271D43"/>
    <w:rsid w:val="00271D51"/>
    <w:rsid w:val="00271D54"/>
    <w:rsid w:val="00271F73"/>
    <w:rsid w:val="0027212E"/>
    <w:rsid w:val="00272367"/>
    <w:rsid w:val="0027266B"/>
    <w:rsid w:val="00272816"/>
    <w:rsid w:val="00272827"/>
    <w:rsid w:val="002728A6"/>
    <w:rsid w:val="00272A6D"/>
    <w:rsid w:val="00272D78"/>
    <w:rsid w:val="00272D80"/>
    <w:rsid w:val="0027303B"/>
    <w:rsid w:val="002730C2"/>
    <w:rsid w:val="00273711"/>
    <w:rsid w:val="002739C4"/>
    <w:rsid w:val="00273A30"/>
    <w:rsid w:val="00273A5C"/>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DD0"/>
    <w:rsid w:val="00274E58"/>
    <w:rsid w:val="00274EF6"/>
    <w:rsid w:val="0027504D"/>
    <w:rsid w:val="002750CA"/>
    <w:rsid w:val="002752CB"/>
    <w:rsid w:val="00275628"/>
    <w:rsid w:val="0027565C"/>
    <w:rsid w:val="0027569F"/>
    <w:rsid w:val="002756E4"/>
    <w:rsid w:val="00275B08"/>
    <w:rsid w:val="00275BC0"/>
    <w:rsid w:val="00275C52"/>
    <w:rsid w:val="00275FFF"/>
    <w:rsid w:val="002760F1"/>
    <w:rsid w:val="002760FB"/>
    <w:rsid w:val="00276112"/>
    <w:rsid w:val="00276275"/>
    <w:rsid w:val="002763DB"/>
    <w:rsid w:val="0027645E"/>
    <w:rsid w:val="002764EF"/>
    <w:rsid w:val="002764FF"/>
    <w:rsid w:val="002765FF"/>
    <w:rsid w:val="00276694"/>
    <w:rsid w:val="00276722"/>
    <w:rsid w:val="00276760"/>
    <w:rsid w:val="00276A44"/>
    <w:rsid w:val="00276EF5"/>
    <w:rsid w:val="0027710A"/>
    <w:rsid w:val="002771CC"/>
    <w:rsid w:val="002772D8"/>
    <w:rsid w:val="00277500"/>
    <w:rsid w:val="0027762E"/>
    <w:rsid w:val="00277AA6"/>
    <w:rsid w:val="00277C32"/>
    <w:rsid w:val="00277D40"/>
    <w:rsid w:val="00277FBA"/>
    <w:rsid w:val="00280205"/>
    <w:rsid w:val="00280307"/>
    <w:rsid w:val="00280521"/>
    <w:rsid w:val="002805A2"/>
    <w:rsid w:val="0028060D"/>
    <w:rsid w:val="00280741"/>
    <w:rsid w:val="00280844"/>
    <w:rsid w:val="0028091B"/>
    <w:rsid w:val="00280D5F"/>
    <w:rsid w:val="00280F79"/>
    <w:rsid w:val="00280F96"/>
    <w:rsid w:val="002810B0"/>
    <w:rsid w:val="00281129"/>
    <w:rsid w:val="002811BC"/>
    <w:rsid w:val="0028123F"/>
    <w:rsid w:val="0028128A"/>
    <w:rsid w:val="002819CB"/>
    <w:rsid w:val="00281A17"/>
    <w:rsid w:val="00281B79"/>
    <w:rsid w:val="00281C04"/>
    <w:rsid w:val="00282190"/>
    <w:rsid w:val="00282236"/>
    <w:rsid w:val="0028224E"/>
    <w:rsid w:val="0028228E"/>
    <w:rsid w:val="002822BE"/>
    <w:rsid w:val="00282410"/>
    <w:rsid w:val="0028242F"/>
    <w:rsid w:val="00282586"/>
    <w:rsid w:val="00282805"/>
    <w:rsid w:val="002828B3"/>
    <w:rsid w:val="00282AD4"/>
    <w:rsid w:val="00282D96"/>
    <w:rsid w:val="002831B7"/>
    <w:rsid w:val="00283895"/>
    <w:rsid w:val="00283BD7"/>
    <w:rsid w:val="00283D47"/>
    <w:rsid w:val="00283D55"/>
    <w:rsid w:val="00283E0D"/>
    <w:rsid w:val="00284183"/>
    <w:rsid w:val="00284196"/>
    <w:rsid w:val="00284574"/>
    <w:rsid w:val="00284582"/>
    <w:rsid w:val="0028462E"/>
    <w:rsid w:val="00284928"/>
    <w:rsid w:val="00284A6E"/>
    <w:rsid w:val="00284A98"/>
    <w:rsid w:val="00284B17"/>
    <w:rsid w:val="00284C0A"/>
    <w:rsid w:val="00284CA8"/>
    <w:rsid w:val="00284FEA"/>
    <w:rsid w:val="00284FFB"/>
    <w:rsid w:val="00285290"/>
    <w:rsid w:val="002852FD"/>
    <w:rsid w:val="00285380"/>
    <w:rsid w:val="00285406"/>
    <w:rsid w:val="002856B3"/>
    <w:rsid w:val="002856D5"/>
    <w:rsid w:val="00285896"/>
    <w:rsid w:val="0028597F"/>
    <w:rsid w:val="00285A45"/>
    <w:rsid w:val="00285A91"/>
    <w:rsid w:val="00285BB9"/>
    <w:rsid w:val="00285C48"/>
    <w:rsid w:val="00285C5F"/>
    <w:rsid w:val="00285DF3"/>
    <w:rsid w:val="00285F8D"/>
    <w:rsid w:val="0028614D"/>
    <w:rsid w:val="0028619E"/>
    <w:rsid w:val="002861A1"/>
    <w:rsid w:val="00286298"/>
    <w:rsid w:val="0028630A"/>
    <w:rsid w:val="0028666F"/>
    <w:rsid w:val="0028692C"/>
    <w:rsid w:val="00286B91"/>
    <w:rsid w:val="00286D5C"/>
    <w:rsid w:val="00287028"/>
    <w:rsid w:val="0028713B"/>
    <w:rsid w:val="00287468"/>
    <w:rsid w:val="002875E6"/>
    <w:rsid w:val="00287654"/>
    <w:rsid w:val="002877E5"/>
    <w:rsid w:val="00287920"/>
    <w:rsid w:val="00287C0C"/>
    <w:rsid w:val="00287C87"/>
    <w:rsid w:val="00287D31"/>
    <w:rsid w:val="00287F82"/>
    <w:rsid w:val="002900FC"/>
    <w:rsid w:val="002902F3"/>
    <w:rsid w:val="00290305"/>
    <w:rsid w:val="00290514"/>
    <w:rsid w:val="00290736"/>
    <w:rsid w:val="00290889"/>
    <w:rsid w:val="00290ADF"/>
    <w:rsid w:val="00290C4E"/>
    <w:rsid w:val="00290CA2"/>
    <w:rsid w:val="00290DB4"/>
    <w:rsid w:val="00290F58"/>
    <w:rsid w:val="00291170"/>
    <w:rsid w:val="002919EB"/>
    <w:rsid w:val="00291D0B"/>
    <w:rsid w:val="00292110"/>
    <w:rsid w:val="00292374"/>
    <w:rsid w:val="0029237F"/>
    <w:rsid w:val="002923FF"/>
    <w:rsid w:val="00292410"/>
    <w:rsid w:val="0029248B"/>
    <w:rsid w:val="0029256E"/>
    <w:rsid w:val="00292587"/>
    <w:rsid w:val="00292683"/>
    <w:rsid w:val="002927B8"/>
    <w:rsid w:val="002929D6"/>
    <w:rsid w:val="00292A67"/>
    <w:rsid w:val="00292E4F"/>
    <w:rsid w:val="00292E5C"/>
    <w:rsid w:val="00292FC2"/>
    <w:rsid w:val="00293052"/>
    <w:rsid w:val="002933A2"/>
    <w:rsid w:val="00293503"/>
    <w:rsid w:val="0029353D"/>
    <w:rsid w:val="0029380D"/>
    <w:rsid w:val="002939CA"/>
    <w:rsid w:val="00293A3D"/>
    <w:rsid w:val="00293B7B"/>
    <w:rsid w:val="00293CF0"/>
    <w:rsid w:val="00293FD0"/>
    <w:rsid w:val="00293FD3"/>
    <w:rsid w:val="0029408E"/>
    <w:rsid w:val="002942F5"/>
    <w:rsid w:val="002947DB"/>
    <w:rsid w:val="00294CA7"/>
    <w:rsid w:val="00294DA1"/>
    <w:rsid w:val="00294DD1"/>
    <w:rsid w:val="00294DE5"/>
    <w:rsid w:val="00294E50"/>
    <w:rsid w:val="00294E8C"/>
    <w:rsid w:val="00294EBD"/>
    <w:rsid w:val="00294F4B"/>
    <w:rsid w:val="002950FA"/>
    <w:rsid w:val="00295299"/>
    <w:rsid w:val="0029532F"/>
    <w:rsid w:val="0029541F"/>
    <w:rsid w:val="002955D1"/>
    <w:rsid w:val="0029578A"/>
    <w:rsid w:val="002958D2"/>
    <w:rsid w:val="00295AC2"/>
    <w:rsid w:val="00295CB9"/>
    <w:rsid w:val="00295CBC"/>
    <w:rsid w:val="00295CE4"/>
    <w:rsid w:val="00295E7B"/>
    <w:rsid w:val="00296017"/>
    <w:rsid w:val="00296066"/>
    <w:rsid w:val="002960B2"/>
    <w:rsid w:val="002961D1"/>
    <w:rsid w:val="002962A8"/>
    <w:rsid w:val="00296429"/>
    <w:rsid w:val="00296563"/>
    <w:rsid w:val="0029675A"/>
    <w:rsid w:val="0029679D"/>
    <w:rsid w:val="00296814"/>
    <w:rsid w:val="00296883"/>
    <w:rsid w:val="002968AD"/>
    <w:rsid w:val="00296959"/>
    <w:rsid w:val="002969CF"/>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165"/>
    <w:rsid w:val="002A06B4"/>
    <w:rsid w:val="002A0818"/>
    <w:rsid w:val="002A0A34"/>
    <w:rsid w:val="002A0AC8"/>
    <w:rsid w:val="002A0B15"/>
    <w:rsid w:val="002A0B17"/>
    <w:rsid w:val="002A0B40"/>
    <w:rsid w:val="002A0D14"/>
    <w:rsid w:val="002A0F0F"/>
    <w:rsid w:val="002A1527"/>
    <w:rsid w:val="002A15B5"/>
    <w:rsid w:val="002A15DC"/>
    <w:rsid w:val="002A1789"/>
    <w:rsid w:val="002A187E"/>
    <w:rsid w:val="002A18D6"/>
    <w:rsid w:val="002A1941"/>
    <w:rsid w:val="002A1952"/>
    <w:rsid w:val="002A19C8"/>
    <w:rsid w:val="002A1A65"/>
    <w:rsid w:val="002A1A8B"/>
    <w:rsid w:val="002A1E0E"/>
    <w:rsid w:val="002A1E95"/>
    <w:rsid w:val="002A2003"/>
    <w:rsid w:val="002A2178"/>
    <w:rsid w:val="002A21F2"/>
    <w:rsid w:val="002A23F6"/>
    <w:rsid w:val="002A23FF"/>
    <w:rsid w:val="002A244C"/>
    <w:rsid w:val="002A2499"/>
    <w:rsid w:val="002A2610"/>
    <w:rsid w:val="002A2B7B"/>
    <w:rsid w:val="002A2B94"/>
    <w:rsid w:val="002A2E59"/>
    <w:rsid w:val="002A2ED1"/>
    <w:rsid w:val="002A2ED6"/>
    <w:rsid w:val="002A32C3"/>
    <w:rsid w:val="002A371E"/>
    <w:rsid w:val="002A3862"/>
    <w:rsid w:val="002A3C6B"/>
    <w:rsid w:val="002A3E56"/>
    <w:rsid w:val="002A3F11"/>
    <w:rsid w:val="002A4099"/>
    <w:rsid w:val="002A409B"/>
    <w:rsid w:val="002A42E8"/>
    <w:rsid w:val="002A433D"/>
    <w:rsid w:val="002A4412"/>
    <w:rsid w:val="002A4E7E"/>
    <w:rsid w:val="002A5037"/>
    <w:rsid w:val="002A50C9"/>
    <w:rsid w:val="002A52A2"/>
    <w:rsid w:val="002A52AC"/>
    <w:rsid w:val="002A55A4"/>
    <w:rsid w:val="002A5612"/>
    <w:rsid w:val="002A56DC"/>
    <w:rsid w:val="002A570B"/>
    <w:rsid w:val="002A58B8"/>
    <w:rsid w:val="002A58E9"/>
    <w:rsid w:val="002A5AFB"/>
    <w:rsid w:val="002A5C56"/>
    <w:rsid w:val="002A5D69"/>
    <w:rsid w:val="002A5DAC"/>
    <w:rsid w:val="002A5E63"/>
    <w:rsid w:val="002A5EF2"/>
    <w:rsid w:val="002A6124"/>
    <w:rsid w:val="002A631C"/>
    <w:rsid w:val="002A6607"/>
    <w:rsid w:val="002A6636"/>
    <w:rsid w:val="002A6684"/>
    <w:rsid w:val="002A671A"/>
    <w:rsid w:val="002A67E6"/>
    <w:rsid w:val="002A698E"/>
    <w:rsid w:val="002A6A5B"/>
    <w:rsid w:val="002A6B0E"/>
    <w:rsid w:val="002A6D71"/>
    <w:rsid w:val="002A713F"/>
    <w:rsid w:val="002A7798"/>
    <w:rsid w:val="002A7860"/>
    <w:rsid w:val="002A7919"/>
    <w:rsid w:val="002A79F7"/>
    <w:rsid w:val="002A7AE6"/>
    <w:rsid w:val="002A7D6F"/>
    <w:rsid w:val="002B011C"/>
    <w:rsid w:val="002B0256"/>
    <w:rsid w:val="002B053E"/>
    <w:rsid w:val="002B065B"/>
    <w:rsid w:val="002B08F6"/>
    <w:rsid w:val="002B09DF"/>
    <w:rsid w:val="002B0A10"/>
    <w:rsid w:val="002B0D17"/>
    <w:rsid w:val="002B0DBC"/>
    <w:rsid w:val="002B0E3A"/>
    <w:rsid w:val="002B0F5F"/>
    <w:rsid w:val="002B103D"/>
    <w:rsid w:val="002B11B4"/>
    <w:rsid w:val="002B18DB"/>
    <w:rsid w:val="002B19D7"/>
    <w:rsid w:val="002B1A2C"/>
    <w:rsid w:val="002B1B96"/>
    <w:rsid w:val="002B1CAC"/>
    <w:rsid w:val="002B1CB5"/>
    <w:rsid w:val="002B1D11"/>
    <w:rsid w:val="002B20A1"/>
    <w:rsid w:val="002B21FC"/>
    <w:rsid w:val="002B225A"/>
    <w:rsid w:val="002B23DC"/>
    <w:rsid w:val="002B23E1"/>
    <w:rsid w:val="002B249B"/>
    <w:rsid w:val="002B277E"/>
    <w:rsid w:val="002B2859"/>
    <w:rsid w:val="002B2A47"/>
    <w:rsid w:val="002B2CDA"/>
    <w:rsid w:val="002B3133"/>
    <w:rsid w:val="002B339C"/>
    <w:rsid w:val="002B4042"/>
    <w:rsid w:val="002B4156"/>
    <w:rsid w:val="002B4186"/>
    <w:rsid w:val="002B420D"/>
    <w:rsid w:val="002B42E3"/>
    <w:rsid w:val="002B463E"/>
    <w:rsid w:val="002B464C"/>
    <w:rsid w:val="002B4910"/>
    <w:rsid w:val="002B4914"/>
    <w:rsid w:val="002B493A"/>
    <w:rsid w:val="002B4B43"/>
    <w:rsid w:val="002B4F9E"/>
    <w:rsid w:val="002B5016"/>
    <w:rsid w:val="002B518C"/>
    <w:rsid w:val="002B536A"/>
    <w:rsid w:val="002B5493"/>
    <w:rsid w:val="002B5575"/>
    <w:rsid w:val="002B590E"/>
    <w:rsid w:val="002B5A57"/>
    <w:rsid w:val="002B5B68"/>
    <w:rsid w:val="002B5C6B"/>
    <w:rsid w:val="002B5ED2"/>
    <w:rsid w:val="002B600B"/>
    <w:rsid w:val="002B6098"/>
    <w:rsid w:val="002B62B3"/>
    <w:rsid w:val="002B63A8"/>
    <w:rsid w:val="002B63DD"/>
    <w:rsid w:val="002B643A"/>
    <w:rsid w:val="002B6550"/>
    <w:rsid w:val="002B660C"/>
    <w:rsid w:val="002B6790"/>
    <w:rsid w:val="002B7DF2"/>
    <w:rsid w:val="002B7DF7"/>
    <w:rsid w:val="002B7E94"/>
    <w:rsid w:val="002C005F"/>
    <w:rsid w:val="002C0161"/>
    <w:rsid w:val="002C044C"/>
    <w:rsid w:val="002C055F"/>
    <w:rsid w:val="002C05E1"/>
    <w:rsid w:val="002C0989"/>
    <w:rsid w:val="002C0B56"/>
    <w:rsid w:val="002C0C93"/>
    <w:rsid w:val="002C0D27"/>
    <w:rsid w:val="002C1067"/>
    <w:rsid w:val="002C1096"/>
    <w:rsid w:val="002C12EC"/>
    <w:rsid w:val="002C1449"/>
    <w:rsid w:val="002C14AD"/>
    <w:rsid w:val="002C14FB"/>
    <w:rsid w:val="002C158D"/>
    <w:rsid w:val="002C15B4"/>
    <w:rsid w:val="002C15FB"/>
    <w:rsid w:val="002C16E8"/>
    <w:rsid w:val="002C17C0"/>
    <w:rsid w:val="002C18D1"/>
    <w:rsid w:val="002C1B33"/>
    <w:rsid w:val="002C1C45"/>
    <w:rsid w:val="002C1D82"/>
    <w:rsid w:val="002C1D86"/>
    <w:rsid w:val="002C1F50"/>
    <w:rsid w:val="002C2125"/>
    <w:rsid w:val="002C2259"/>
    <w:rsid w:val="002C236F"/>
    <w:rsid w:val="002C2471"/>
    <w:rsid w:val="002C2556"/>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DF2"/>
    <w:rsid w:val="002C3FDF"/>
    <w:rsid w:val="002C41D8"/>
    <w:rsid w:val="002C46CB"/>
    <w:rsid w:val="002C4733"/>
    <w:rsid w:val="002C4895"/>
    <w:rsid w:val="002C489B"/>
    <w:rsid w:val="002C493A"/>
    <w:rsid w:val="002C4966"/>
    <w:rsid w:val="002C49B8"/>
    <w:rsid w:val="002C4AB1"/>
    <w:rsid w:val="002C4AE1"/>
    <w:rsid w:val="002C4B09"/>
    <w:rsid w:val="002C4B7C"/>
    <w:rsid w:val="002C4BFA"/>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5F98"/>
    <w:rsid w:val="002C64F8"/>
    <w:rsid w:val="002C6915"/>
    <w:rsid w:val="002C6AED"/>
    <w:rsid w:val="002C6AF3"/>
    <w:rsid w:val="002C6F82"/>
    <w:rsid w:val="002C703A"/>
    <w:rsid w:val="002C708A"/>
    <w:rsid w:val="002C75F9"/>
    <w:rsid w:val="002C77B9"/>
    <w:rsid w:val="002C78C0"/>
    <w:rsid w:val="002C7A74"/>
    <w:rsid w:val="002C7B9C"/>
    <w:rsid w:val="002D0028"/>
    <w:rsid w:val="002D0173"/>
    <w:rsid w:val="002D01AB"/>
    <w:rsid w:val="002D028F"/>
    <w:rsid w:val="002D033C"/>
    <w:rsid w:val="002D03F4"/>
    <w:rsid w:val="002D0584"/>
    <w:rsid w:val="002D06F9"/>
    <w:rsid w:val="002D0805"/>
    <w:rsid w:val="002D09E2"/>
    <w:rsid w:val="002D0BCE"/>
    <w:rsid w:val="002D0E45"/>
    <w:rsid w:val="002D0F53"/>
    <w:rsid w:val="002D1233"/>
    <w:rsid w:val="002D1280"/>
    <w:rsid w:val="002D172A"/>
    <w:rsid w:val="002D17EA"/>
    <w:rsid w:val="002D1AF2"/>
    <w:rsid w:val="002D1B60"/>
    <w:rsid w:val="002D1BA9"/>
    <w:rsid w:val="002D1BFC"/>
    <w:rsid w:val="002D2268"/>
    <w:rsid w:val="002D2365"/>
    <w:rsid w:val="002D259B"/>
    <w:rsid w:val="002D26F5"/>
    <w:rsid w:val="002D292A"/>
    <w:rsid w:val="002D292F"/>
    <w:rsid w:val="002D296D"/>
    <w:rsid w:val="002D2A4B"/>
    <w:rsid w:val="002D2C35"/>
    <w:rsid w:val="002D2C71"/>
    <w:rsid w:val="002D2E5D"/>
    <w:rsid w:val="002D326A"/>
    <w:rsid w:val="002D3825"/>
    <w:rsid w:val="002D39B0"/>
    <w:rsid w:val="002D39C9"/>
    <w:rsid w:val="002D3ACE"/>
    <w:rsid w:val="002D3C42"/>
    <w:rsid w:val="002D3DB9"/>
    <w:rsid w:val="002D3DFF"/>
    <w:rsid w:val="002D3E30"/>
    <w:rsid w:val="002D3F09"/>
    <w:rsid w:val="002D3F43"/>
    <w:rsid w:val="002D3F46"/>
    <w:rsid w:val="002D3F51"/>
    <w:rsid w:val="002D3F9B"/>
    <w:rsid w:val="002D41A8"/>
    <w:rsid w:val="002D4BCE"/>
    <w:rsid w:val="002D4BDF"/>
    <w:rsid w:val="002D4D46"/>
    <w:rsid w:val="002D4D69"/>
    <w:rsid w:val="002D514E"/>
    <w:rsid w:val="002D51F7"/>
    <w:rsid w:val="002D5433"/>
    <w:rsid w:val="002D54BA"/>
    <w:rsid w:val="002D55B5"/>
    <w:rsid w:val="002D56FF"/>
    <w:rsid w:val="002D571A"/>
    <w:rsid w:val="002D5775"/>
    <w:rsid w:val="002D57B9"/>
    <w:rsid w:val="002D5990"/>
    <w:rsid w:val="002D59C9"/>
    <w:rsid w:val="002D5A07"/>
    <w:rsid w:val="002D5C3D"/>
    <w:rsid w:val="002D5C3F"/>
    <w:rsid w:val="002D5FE8"/>
    <w:rsid w:val="002D615E"/>
    <w:rsid w:val="002D6247"/>
    <w:rsid w:val="002D6276"/>
    <w:rsid w:val="002D629C"/>
    <w:rsid w:val="002D6818"/>
    <w:rsid w:val="002D684E"/>
    <w:rsid w:val="002D6932"/>
    <w:rsid w:val="002D6D07"/>
    <w:rsid w:val="002D711D"/>
    <w:rsid w:val="002D7178"/>
    <w:rsid w:val="002D7194"/>
    <w:rsid w:val="002D7572"/>
    <w:rsid w:val="002D78F1"/>
    <w:rsid w:val="002D792A"/>
    <w:rsid w:val="002D7934"/>
    <w:rsid w:val="002D7DD9"/>
    <w:rsid w:val="002D7F14"/>
    <w:rsid w:val="002E01CD"/>
    <w:rsid w:val="002E01FF"/>
    <w:rsid w:val="002E0410"/>
    <w:rsid w:val="002E0B06"/>
    <w:rsid w:val="002E0B70"/>
    <w:rsid w:val="002E0E56"/>
    <w:rsid w:val="002E0E58"/>
    <w:rsid w:val="002E0E89"/>
    <w:rsid w:val="002E129B"/>
    <w:rsid w:val="002E141B"/>
    <w:rsid w:val="002E1503"/>
    <w:rsid w:val="002E1510"/>
    <w:rsid w:val="002E176C"/>
    <w:rsid w:val="002E189A"/>
    <w:rsid w:val="002E18EA"/>
    <w:rsid w:val="002E18F3"/>
    <w:rsid w:val="002E19DA"/>
    <w:rsid w:val="002E1AD4"/>
    <w:rsid w:val="002E1C42"/>
    <w:rsid w:val="002E1C57"/>
    <w:rsid w:val="002E1F1F"/>
    <w:rsid w:val="002E1FB2"/>
    <w:rsid w:val="002E1FB5"/>
    <w:rsid w:val="002E210F"/>
    <w:rsid w:val="002E2126"/>
    <w:rsid w:val="002E228F"/>
    <w:rsid w:val="002E2291"/>
    <w:rsid w:val="002E24C8"/>
    <w:rsid w:val="002E24E3"/>
    <w:rsid w:val="002E25FE"/>
    <w:rsid w:val="002E2973"/>
    <w:rsid w:val="002E2D8A"/>
    <w:rsid w:val="002E2FD1"/>
    <w:rsid w:val="002E30A3"/>
    <w:rsid w:val="002E31B8"/>
    <w:rsid w:val="002E329D"/>
    <w:rsid w:val="002E32CC"/>
    <w:rsid w:val="002E3390"/>
    <w:rsid w:val="002E3792"/>
    <w:rsid w:val="002E37DD"/>
    <w:rsid w:val="002E3A17"/>
    <w:rsid w:val="002E3A6A"/>
    <w:rsid w:val="002E3BEC"/>
    <w:rsid w:val="002E3C1F"/>
    <w:rsid w:val="002E4297"/>
    <w:rsid w:val="002E430E"/>
    <w:rsid w:val="002E43AA"/>
    <w:rsid w:val="002E460D"/>
    <w:rsid w:val="002E47A0"/>
    <w:rsid w:val="002E486F"/>
    <w:rsid w:val="002E4A2D"/>
    <w:rsid w:val="002E4A42"/>
    <w:rsid w:val="002E4B85"/>
    <w:rsid w:val="002E4C63"/>
    <w:rsid w:val="002E4D0C"/>
    <w:rsid w:val="002E4ED9"/>
    <w:rsid w:val="002E4EF0"/>
    <w:rsid w:val="002E4FBE"/>
    <w:rsid w:val="002E5356"/>
    <w:rsid w:val="002E541D"/>
    <w:rsid w:val="002E5894"/>
    <w:rsid w:val="002E5D9F"/>
    <w:rsid w:val="002E5EC6"/>
    <w:rsid w:val="002E61B5"/>
    <w:rsid w:val="002E61F7"/>
    <w:rsid w:val="002E62E3"/>
    <w:rsid w:val="002E6862"/>
    <w:rsid w:val="002E68C6"/>
    <w:rsid w:val="002E6B03"/>
    <w:rsid w:val="002E6BF3"/>
    <w:rsid w:val="002E6C51"/>
    <w:rsid w:val="002E70F1"/>
    <w:rsid w:val="002E72D9"/>
    <w:rsid w:val="002E730E"/>
    <w:rsid w:val="002E753E"/>
    <w:rsid w:val="002E76F3"/>
    <w:rsid w:val="002E778A"/>
    <w:rsid w:val="002E7834"/>
    <w:rsid w:val="002E79E6"/>
    <w:rsid w:val="002E7B3E"/>
    <w:rsid w:val="002E7DCB"/>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5A3"/>
    <w:rsid w:val="002F16F0"/>
    <w:rsid w:val="002F19FC"/>
    <w:rsid w:val="002F1B33"/>
    <w:rsid w:val="002F1B70"/>
    <w:rsid w:val="002F1C9D"/>
    <w:rsid w:val="002F1E3A"/>
    <w:rsid w:val="002F2117"/>
    <w:rsid w:val="002F243E"/>
    <w:rsid w:val="002F2484"/>
    <w:rsid w:val="002F269F"/>
    <w:rsid w:val="002F26B0"/>
    <w:rsid w:val="002F2A09"/>
    <w:rsid w:val="002F2A2D"/>
    <w:rsid w:val="002F2C1B"/>
    <w:rsid w:val="002F2C91"/>
    <w:rsid w:val="002F2D54"/>
    <w:rsid w:val="002F2F20"/>
    <w:rsid w:val="002F2F4A"/>
    <w:rsid w:val="002F3218"/>
    <w:rsid w:val="002F329E"/>
    <w:rsid w:val="002F34E9"/>
    <w:rsid w:val="002F3BE7"/>
    <w:rsid w:val="002F3C3F"/>
    <w:rsid w:val="002F3C87"/>
    <w:rsid w:val="002F3DFE"/>
    <w:rsid w:val="002F3E5F"/>
    <w:rsid w:val="002F3EE8"/>
    <w:rsid w:val="002F3F0A"/>
    <w:rsid w:val="002F421A"/>
    <w:rsid w:val="002F449E"/>
    <w:rsid w:val="002F4738"/>
    <w:rsid w:val="002F4863"/>
    <w:rsid w:val="002F48BB"/>
    <w:rsid w:val="002F4907"/>
    <w:rsid w:val="002F4B2D"/>
    <w:rsid w:val="002F4F03"/>
    <w:rsid w:val="002F506A"/>
    <w:rsid w:val="002F5492"/>
    <w:rsid w:val="002F55BA"/>
    <w:rsid w:val="002F560A"/>
    <w:rsid w:val="002F582B"/>
    <w:rsid w:val="002F58CE"/>
    <w:rsid w:val="002F5995"/>
    <w:rsid w:val="002F5ADA"/>
    <w:rsid w:val="002F5C1F"/>
    <w:rsid w:val="002F5C23"/>
    <w:rsid w:val="002F5DF0"/>
    <w:rsid w:val="002F5E17"/>
    <w:rsid w:val="002F5E71"/>
    <w:rsid w:val="002F5EB6"/>
    <w:rsid w:val="002F5F13"/>
    <w:rsid w:val="002F65B3"/>
    <w:rsid w:val="002F65C1"/>
    <w:rsid w:val="002F65F7"/>
    <w:rsid w:val="002F66C9"/>
    <w:rsid w:val="002F6871"/>
    <w:rsid w:val="002F68AD"/>
    <w:rsid w:val="002F68F3"/>
    <w:rsid w:val="002F6C2E"/>
    <w:rsid w:val="002F7004"/>
    <w:rsid w:val="002F7038"/>
    <w:rsid w:val="002F70C8"/>
    <w:rsid w:val="002F7323"/>
    <w:rsid w:val="002F73CB"/>
    <w:rsid w:val="002F7509"/>
    <w:rsid w:val="002F750C"/>
    <w:rsid w:val="002F754A"/>
    <w:rsid w:val="002F75D3"/>
    <w:rsid w:val="002F7616"/>
    <w:rsid w:val="002F7677"/>
    <w:rsid w:val="002F7757"/>
    <w:rsid w:val="002F793F"/>
    <w:rsid w:val="002F7D34"/>
    <w:rsid w:val="00300076"/>
    <w:rsid w:val="003000D8"/>
    <w:rsid w:val="003001B0"/>
    <w:rsid w:val="003002E2"/>
    <w:rsid w:val="00300451"/>
    <w:rsid w:val="00300472"/>
    <w:rsid w:val="00300537"/>
    <w:rsid w:val="00300588"/>
    <w:rsid w:val="003005A6"/>
    <w:rsid w:val="003005AE"/>
    <w:rsid w:val="003005BC"/>
    <w:rsid w:val="003005E8"/>
    <w:rsid w:val="00300C90"/>
    <w:rsid w:val="00300F8D"/>
    <w:rsid w:val="00301423"/>
    <w:rsid w:val="00301692"/>
    <w:rsid w:val="0030171F"/>
    <w:rsid w:val="00301B4C"/>
    <w:rsid w:val="00301E7D"/>
    <w:rsid w:val="00301E99"/>
    <w:rsid w:val="00301ED1"/>
    <w:rsid w:val="00302128"/>
    <w:rsid w:val="003021FD"/>
    <w:rsid w:val="003022EA"/>
    <w:rsid w:val="0030236E"/>
    <w:rsid w:val="00302465"/>
    <w:rsid w:val="0030265E"/>
    <w:rsid w:val="0030278E"/>
    <w:rsid w:val="0030283F"/>
    <w:rsid w:val="003028A8"/>
    <w:rsid w:val="003029A9"/>
    <w:rsid w:val="00302AB2"/>
    <w:rsid w:val="00302B77"/>
    <w:rsid w:val="00302F7F"/>
    <w:rsid w:val="00302F9A"/>
    <w:rsid w:val="0030310E"/>
    <w:rsid w:val="00303387"/>
    <w:rsid w:val="00303757"/>
    <w:rsid w:val="00303760"/>
    <w:rsid w:val="00303AC5"/>
    <w:rsid w:val="00303C69"/>
    <w:rsid w:val="00303E5B"/>
    <w:rsid w:val="00303F1F"/>
    <w:rsid w:val="0030442B"/>
    <w:rsid w:val="00304483"/>
    <w:rsid w:val="003046C7"/>
    <w:rsid w:val="003047BD"/>
    <w:rsid w:val="0030487B"/>
    <w:rsid w:val="0030489D"/>
    <w:rsid w:val="00304C4D"/>
    <w:rsid w:val="003050A3"/>
    <w:rsid w:val="003051CC"/>
    <w:rsid w:val="003052B7"/>
    <w:rsid w:val="0030531C"/>
    <w:rsid w:val="003053AD"/>
    <w:rsid w:val="0030543E"/>
    <w:rsid w:val="00305579"/>
    <w:rsid w:val="003057E2"/>
    <w:rsid w:val="0030591F"/>
    <w:rsid w:val="00305AFC"/>
    <w:rsid w:val="00305D1A"/>
    <w:rsid w:val="00305E23"/>
    <w:rsid w:val="00305FFF"/>
    <w:rsid w:val="0030602F"/>
    <w:rsid w:val="00306142"/>
    <w:rsid w:val="00306163"/>
    <w:rsid w:val="003063C8"/>
    <w:rsid w:val="00306503"/>
    <w:rsid w:val="00306516"/>
    <w:rsid w:val="00306560"/>
    <w:rsid w:val="00306687"/>
    <w:rsid w:val="003066B4"/>
    <w:rsid w:val="00306771"/>
    <w:rsid w:val="0030693D"/>
    <w:rsid w:val="003069F2"/>
    <w:rsid w:val="00306C49"/>
    <w:rsid w:val="00306E9C"/>
    <w:rsid w:val="0030713A"/>
    <w:rsid w:val="003072E0"/>
    <w:rsid w:val="003072F1"/>
    <w:rsid w:val="0030744B"/>
    <w:rsid w:val="003074DF"/>
    <w:rsid w:val="00307905"/>
    <w:rsid w:val="003079D7"/>
    <w:rsid w:val="00307C46"/>
    <w:rsid w:val="00307DAF"/>
    <w:rsid w:val="0031004C"/>
    <w:rsid w:val="00310153"/>
    <w:rsid w:val="00310158"/>
    <w:rsid w:val="0031033D"/>
    <w:rsid w:val="00310346"/>
    <w:rsid w:val="00310658"/>
    <w:rsid w:val="00310670"/>
    <w:rsid w:val="00310A03"/>
    <w:rsid w:val="00310A58"/>
    <w:rsid w:val="00310CB8"/>
    <w:rsid w:val="00310CC9"/>
    <w:rsid w:val="00310E22"/>
    <w:rsid w:val="00310E62"/>
    <w:rsid w:val="003114F7"/>
    <w:rsid w:val="003115C7"/>
    <w:rsid w:val="00311710"/>
    <w:rsid w:val="00311739"/>
    <w:rsid w:val="003117C2"/>
    <w:rsid w:val="0031187C"/>
    <w:rsid w:val="003119D4"/>
    <w:rsid w:val="00311AE7"/>
    <w:rsid w:val="00311C1D"/>
    <w:rsid w:val="00311D03"/>
    <w:rsid w:val="00311D79"/>
    <w:rsid w:val="00311DBE"/>
    <w:rsid w:val="00311DCF"/>
    <w:rsid w:val="00311E49"/>
    <w:rsid w:val="00311ED3"/>
    <w:rsid w:val="00311EE6"/>
    <w:rsid w:val="00311F03"/>
    <w:rsid w:val="003122B6"/>
    <w:rsid w:val="003123F2"/>
    <w:rsid w:val="0031245E"/>
    <w:rsid w:val="0031246B"/>
    <w:rsid w:val="00312718"/>
    <w:rsid w:val="00312877"/>
    <w:rsid w:val="003128E2"/>
    <w:rsid w:val="00312B4D"/>
    <w:rsid w:val="00312BEC"/>
    <w:rsid w:val="00312C5F"/>
    <w:rsid w:val="00312C77"/>
    <w:rsid w:val="00312D52"/>
    <w:rsid w:val="00312DF9"/>
    <w:rsid w:val="00312F74"/>
    <w:rsid w:val="00312FF8"/>
    <w:rsid w:val="0031312A"/>
    <w:rsid w:val="003131CC"/>
    <w:rsid w:val="00313260"/>
    <w:rsid w:val="003132DC"/>
    <w:rsid w:val="00313352"/>
    <w:rsid w:val="003138FB"/>
    <w:rsid w:val="00313BBE"/>
    <w:rsid w:val="00313C95"/>
    <w:rsid w:val="00313D18"/>
    <w:rsid w:val="0031408E"/>
    <w:rsid w:val="00314182"/>
    <w:rsid w:val="003142AF"/>
    <w:rsid w:val="003144C7"/>
    <w:rsid w:val="003144FF"/>
    <w:rsid w:val="00314690"/>
    <w:rsid w:val="003146BA"/>
    <w:rsid w:val="0031475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992"/>
    <w:rsid w:val="00316D51"/>
    <w:rsid w:val="0031717A"/>
    <w:rsid w:val="00317231"/>
    <w:rsid w:val="0031723B"/>
    <w:rsid w:val="003178E8"/>
    <w:rsid w:val="00317DBD"/>
    <w:rsid w:val="00317EEA"/>
    <w:rsid w:val="003200DB"/>
    <w:rsid w:val="0032021F"/>
    <w:rsid w:val="0032033C"/>
    <w:rsid w:val="0032035D"/>
    <w:rsid w:val="00320501"/>
    <w:rsid w:val="003205AC"/>
    <w:rsid w:val="003206E1"/>
    <w:rsid w:val="00320731"/>
    <w:rsid w:val="00320A1D"/>
    <w:rsid w:val="00320A54"/>
    <w:rsid w:val="00320B56"/>
    <w:rsid w:val="00320D28"/>
    <w:rsid w:val="00320F0F"/>
    <w:rsid w:val="00320FE2"/>
    <w:rsid w:val="003210E2"/>
    <w:rsid w:val="003210FA"/>
    <w:rsid w:val="003214D6"/>
    <w:rsid w:val="00321606"/>
    <w:rsid w:val="00321637"/>
    <w:rsid w:val="003217C6"/>
    <w:rsid w:val="00321807"/>
    <w:rsid w:val="0032180A"/>
    <w:rsid w:val="00321C4D"/>
    <w:rsid w:val="00321EC7"/>
    <w:rsid w:val="00321FC7"/>
    <w:rsid w:val="003220DC"/>
    <w:rsid w:val="00322172"/>
    <w:rsid w:val="003224D8"/>
    <w:rsid w:val="00322544"/>
    <w:rsid w:val="00322635"/>
    <w:rsid w:val="0032289C"/>
    <w:rsid w:val="00322A29"/>
    <w:rsid w:val="00322C7A"/>
    <w:rsid w:val="0032349C"/>
    <w:rsid w:val="003235BB"/>
    <w:rsid w:val="003235EB"/>
    <w:rsid w:val="003237D6"/>
    <w:rsid w:val="00323846"/>
    <w:rsid w:val="00323875"/>
    <w:rsid w:val="0032387D"/>
    <w:rsid w:val="003238B5"/>
    <w:rsid w:val="00323A5A"/>
    <w:rsid w:val="00323B11"/>
    <w:rsid w:val="00323EC7"/>
    <w:rsid w:val="00323F68"/>
    <w:rsid w:val="0032400F"/>
    <w:rsid w:val="003240DF"/>
    <w:rsid w:val="00324173"/>
    <w:rsid w:val="0032417D"/>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8EA"/>
    <w:rsid w:val="00325AEF"/>
    <w:rsid w:val="00325BDD"/>
    <w:rsid w:val="00325C69"/>
    <w:rsid w:val="00325CB3"/>
    <w:rsid w:val="00325E67"/>
    <w:rsid w:val="00325EC2"/>
    <w:rsid w:val="003262F2"/>
    <w:rsid w:val="003263CA"/>
    <w:rsid w:val="003263F6"/>
    <w:rsid w:val="0032648C"/>
    <w:rsid w:val="00326539"/>
    <w:rsid w:val="0032667E"/>
    <w:rsid w:val="00326852"/>
    <w:rsid w:val="00326931"/>
    <w:rsid w:val="00326B99"/>
    <w:rsid w:val="00326ED7"/>
    <w:rsid w:val="00326FC7"/>
    <w:rsid w:val="00327024"/>
    <w:rsid w:val="003270E6"/>
    <w:rsid w:val="003273EE"/>
    <w:rsid w:val="0032775D"/>
    <w:rsid w:val="003279EF"/>
    <w:rsid w:val="00327CB0"/>
    <w:rsid w:val="00327D41"/>
    <w:rsid w:val="00327D82"/>
    <w:rsid w:val="00327EC8"/>
    <w:rsid w:val="00327FB4"/>
    <w:rsid w:val="00327FFD"/>
    <w:rsid w:val="0033033C"/>
    <w:rsid w:val="0033048B"/>
    <w:rsid w:val="00330570"/>
    <w:rsid w:val="003305BC"/>
    <w:rsid w:val="0033061C"/>
    <w:rsid w:val="003309C0"/>
    <w:rsid w:val="00330A45"/>
    <w:rsid w:val="00330D30"/>
    <w:rsid w:val="00330D42"/>
    <w:rsid w:val="00330D73"/>
    <w:rsid w:val="00330DEF"/>
    <w:rsid w:val="00330E1E"/>
    <w:rsid w:val="00330E5A"/>
    <w:rsid w:val="0033130C"/>
    <w:rsid w:val="00331471"/>
    <w:rsid w:val="00331486"/>
    <w:rsid w:val="00331923"/>
    <w:rsid w:val="0033197D"/>
    <w:rsid w:val="00331C14"/>
    <w:rsid w:val="00331CD6"/>
    <w:rsid w:val="00332125"/>
    <w:rsid w:val="003321AE"/>
    <w:rsid w:val="00332232"/>
    <w:rsid w:val="00332515"/>
    <w:rsid w:val="00332C1B"/>
    <w:rsid w:val="00332DEE"/>
    <w:rsid w:val="00332FAB"/>
    <w:rsid w:val="00332FF5"/>
    <w:rsid w:val="00333044"/>
    <w:rsid w:val="0033305F"/>
    <w:rsid w:val="00333066"/>
    <w:rsid w:val="00333504"/>
    <w:rsid w:val="00333532"/>
    <w:rsid w:val="0033363C"/>
    <w:rsid w:val="00333875"/>
    <w:rsid w:val="00333887"/>
    <w:rsid w:val="00333A33"/>
    <w:rsid w:val="00333AD7"/>
    <w:rsid w:val="00333B32"/>
    <w:rsid w:val="00333F0C"/>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A41"/>
    <w:rsid w:val="00336BB5"/>
    <w:rsid w:val="00336FC5"/>
    <w:rsid w:val="003371E4"/>
    <w:rsid w:val="0033744B"/>
    <w:rsid w:val="00337479"/>
    <w:rsid w:val="003374BC"/>
    <w:rsid w:val="00337654"/>
    <w:rsid w:val="003376FE"/>
    <w:rsid w:val="00337729"/>
    <w:rsid w:val="003377BF"/>
    <w:rsid w:val="00337875"/>
    <w:rsid w:val="00337964"/>
    <w:rsid w:val="00337A9F"/>
    <w:rsid w:val="00337DC9"/>
    <w:rsid w:val="00337E91"/>
    <w:rsid w:val="00337F7F"/>
    <w:rsid w:val="003400F1"/>
    <w:rsid w:val="003401D6"/>
    <w:rsid w:val="00340364"/>
    <w:rsid w:val="00340698"/>
    <w:rsid w:val="003409AA"/>
    <w:rsid w:val="00340A74"/>
    <w:rsid w:val="00341154"/>
    <w:rsid w:val="003412B6"/>
    <w:rsid w:val="00341376"/>
    <w:rsid w:val="003413F4"/>
    <w:rsid w:val="00341A1C"/>
    <w:rsid w:val="00341C24"/>
    <w:rsid w:val="00341CED"/>
    <w:rsid w:val="00341DB3"/>
    <w:rsid w:val="00341E89"/>
    <w:rsid w:val="0034200A"/>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797"/>
    <w:rsid w:val="0034481E"/>
    <w:rsid w:val="00344A42"/>
    <w:rsid w:val="00344A8E"/>
    <w:rsid w:val="00344AB0"/>
    <w:rsid w:val="00344B20"/>
    <w:rsid w:val="00344B76"/>
    <w:rsid w:val="00344D6D"/>
    <w:rsid w:val="00344E04"/>
    <w:rsid w:val="00344E8F"/>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33"/>
    <w:rsid w:val="00347874"/>
    <w:rsid w:val="0034788A"/>
    <w:rsid w:val="00347F7C"/>
    <w:rsid w:val="003500AA"/>
    <w:rsid w:val="00350139"/>
    <w:rsid w:val="00350178"/>
    <w:rsid w:val="003502D8"/>
    <w:rsid w:val="00350448"/>
    <w:rsid w:val="00350464"/>
    <w:rsid w:val="003505E9"/>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AE"/>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5C8"/>
    <w:rsid w:val="0035360D"/>
    <w:rsid w:val="00353A28"/>
    <w:rsid w:val="00353C1A"/>
    <w:rsid w:val="00353CC3"/>
    <w:rsid w:val="00353D53"/>
    <w:rsid w:val="00353D5D"/>
    <w:rsid w:val="00353D76"/>
    <w:rsid w:val="00353DF4"/>
    <w:rsid w:val="00353F7B"/>
    <w:rsid w:val="00353FD9"/>
    <w:rsid w:val="0035414F"/>
    <w:rsid w:val="00354260"/>
    <w:rsid w:val="003543A3"/>
    <w:rsid w:val="0035443A"/>
    <w:rsid w:val="003544AD"/>
    <w:rsid w:val="0035451C"/>
    <w:rsid w:val="003546C7"/>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31D"/>
    <w:rsid w:val="00356670"/>
    <w:rsid w:val="0035685C"/>
    <w:rsid w:val="00356AB7"/>
    <w:rsid w:val="00356D82"/>
    <w:rsid w:val="00356E5F"/>
    <w:rsid w:val="00356F0B"/>
    <w:rsid w:val="003570E3"/>
    <w:rsid w:val="00357206"/>
    <w:rsid w:val="00357472"/>
    <w:rsid w:val="00357721"/>
    <w:rsid w:val="00357737"/>
    <w:rsid w:val="00357798"/>
    <w:rsid w:val="00357826"/>
    <w:rsid w:val="00357BE3"/>
    <w:rsid w:val="00357D09"/>
    <w:rsid w:val="0036003A"/>
    <w:rsid w:val="003601C9"/>
    <w:rsid w:val="003602C7"/>
    <w:rsid w:val="003603E5"/>
    <w:rsid w:val="003604B6"/>
    <w:rsid w:val="003604ED"/>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AC4"/>
    <w:rsid w:val="00361FA3"/>
    <w:rsid w:val="00361FA4"/>
    <w:rsid w:val="0036256B"/>
    <w:rsid w:val="003627E1"/>
    <w:rsid w:val="00362AF3"/>
    <w:rsid w:val="00362B87"/>
    <w:rsid w:val="00362D66"/>
    <w:rsid w:val="003632BA"/>
    <w:rsid w:val="0036340E"/>
    <w:rsid w:val="0036358D"/>
    <w:rsid w:val="0036383D"/>
    <w:rsid w:val="003638AE"/>
    <w:rsid w:val="003638B0"/>
    <w:rsid w:val="003638F3"/>
    <w:rsid w:val="003639F7"/>
    <w:rsid w:val="00363C1D"/>
    <w:rsid w:val="00363E10"/>
    <w:rsid w:val="00363E69"/>
    <w:rsid w:val="00363EA3"/>
    <w:rsid w:val="0036403C"/>
    <w:rsid w:val="00364062"/>
    <w:rsid w:val="003640B3"/>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D97"/>
    <w:rsid w:val="00365EF3"/>
    <w:rsid w:val="00366240"/>
    <w:rsid w:val="0036627F"/>
    <w:rsid w:val="00366316"/>
    <w:rsid w:val="0036635B"/>
    <w:rsid w:val="0036641B"/>
    <w:rsid w:val="00366534"/>
    <w:rsid w:val="0036653E"/>
    <w:rsid w:val="00366678"/>
    <w:rsid w:val="00366982"/>
    <w:rsid w:val="00366D17"/>
    <w:rsid w:val="00366EEF"/>
    <w:rsid w:val="00367065"/>
    <w:rsid w:val="0036719D"/>
    <w:rsid w:val="00367267"/>
    <w:rsid w:val="003672AB"/>
    <w:rsid w:val="003674A6"/>
    <w:rsid w:val="003675FB"/>
    <w:rsid w:val="00367777"/>
    <w:rsid w:val="003677BF"/>
    <w:rsid w:val="00367A46"/>
    <w:rsid w:val="00367C57"/>
    <w:rsid w:val="00367D12"/>
    <w:rsid w:val="0037009E"/>
    <w:rsid w:val="00370134"/>
    <w:rsid w:val="003701D0"/>
    <w:rsid w:val="00370265"/>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21"/>
    <w:rsid w:val="00372A76"/>
    <w:rsid w:val="00372AA7"/>
    <w:rsid w:val="00372AE5"/>
    <w:rsid w:val="00372B1B"/>
    <w:rsid w:val="00372CFB"/>
    <w:rsid w:val="003731B7"/>
    <w:rsid w:val="00373246"/>
    <w:rsid w:val="00373669"/>
    <w:rsid w:val="00373672"/>
    <w:rsid w:val="00373760"/>
    <w:rsid w:val="00373B3B"/>
    <w:rsid w:val="00373B42"/>
    <w:rsid w:val="00373B97"/>
    <w:rsid w:val="00373C7C"/>
    <w:rsid w:val="00373F73"/>
    <w:rsid w:val="00374100"/>
    <w:rsid w:val="003742C0"/>
    <w:rsid w:val="00374336"/>
    <w:rsid w:val="00374342"/>
    <w:rsid w:val="003743E8"/>
    <w:rsid w:val="003746F7"/>
    <w:rsid w:val="0037475A"/>
    <w:rsid w:val="003747C4"/>
    <w:rsid w:val="0037489E"/>
    <w:rsid w:val="00374A5F"/>
    <w:rsid w:val="00374EBE"/>
    <w:rsid w:val="00374FDA"/>
    <w:rsid w:val="003750AB"/>
    <w:rsid w:val="003752EE"/>
    <w:rsid w:val="0037534E"/>
    <w:rsid w:val="003756FF"/>
    <w:rsid w:val="00375821"/>
    <w:rsid w:val="00375997"/>
    <w:rsid w:val="00375C32"/>
    <w:rsid w:val="00375CC8"/>
    <w:rsid w:val="00375EAE"/>
    <w:rsid w:val="003768C2"/>
    <w:rsid w:val="0037698F"/>
    <w:rsid w:val="00376A62"/>
    <w:rsid w:val="00376C22"/>
    <w:rsid w:val="00376D6B"/>
    <w:rsid w:val="00376EE0"/>
    <w:rsid w:val="00376F52"/>
    <w:rsid w:val="003771C3"/>
    <w:rsid w:val="00377479"/>
    <w:rsid w:val="00377847"/>
    <w:rsid w:val="003778E5"/>
    <w:rsid w:val="0037792E"/>
    <w:rsid w:val="00377C8D"/>
    <w:rsid w:val="00377D29"/>
    <w:rsid w:val="00377D73"/>
    <w:rsid w:val="00377DE9"/>
    <w:rsid w:val="00377E1D"/>
    <w:rsid w:val="00377E20"/>
    <w:rsid w:val="00377F87"/>
    <w:rsid w:val="00380293"/>
    <w:rsid w:val="003807FD"/>
    <w:rsid w:val="00380AEA"/>
    <w:rsid w:val="00380CDF"/>
    <w:rsid w:val="00380D55"/>
    <w:rsid w:val="00380DD3"/>
    <w:rsid w:val="00380F49"/>
    <w:rsid w:val="00380F5F"/>
    <w:rsid w:val="00381058"/>
    <w:rsid w:val="00381358"/>
    <w:rsid w:val="00381402"/>
    <w:rsid w:val="0038141F"/>
    <w:rsid w:val="0038142C"/>
    <w:rsid w:val="003814FA"/>
    <w:rsid w:val="0038151E"/>
    <w:rsid w:val="003815CF"/>
    <w:rsid w:val="0038168B"/>
    <w:rsid w:val="00381883"/>
    <w:rsid w:val="00381C31"/>
    <w:rsid w:val="00381DEC"/>
    <w:rsid w:val="00381F1E"/>
    <w:rsid w:val="00381F92"/>
    <w:rsid w:val="00381FEF"/>
    <w:rsid w:val="00382088"/>
    <w:rsid w:val="003823BC"/>
    <w:rsid w:val="003826BC"/>
    <w:rsid w:val="00382794"/>
    <w:rsid w:val="003829B7"/>
    <w:rsid w:val="00382A17"/>
    <w:rsid w:val="00382A78"/>
    <w:rsid w:val="00382B8A"/>
    <w:rsid w:val="00382C3E"/>
    <w:rsid w:val="00382CC7"/>
    <w:rsid w:val="00383105"/>
    <w:rsid w:val="00383641"/>
    <w:rsid w:val="00383A62"/>
    <w:rsid w:val="00383B6A"/>
    <w:rsid w:val="00383F11"/>
    <w:rsid w:val="003841FD"/>
    <w:rsid w:val="00384581"/>
    <w:rsid w:val="0038467A"/>
    <w:rsid w:val="0038479B"/>
    <w:rsid w:val="0038483E"/>
    <w:rsid w:val="00384902"/>
    <w:rsid w:val="00384909"/>
    <w:rsid w:val="00384C73"/>
    <w:rsid w:val="00384D5B"/>
    <w:rsid w:val="003851E0"/>
    <w:rsid w:val="00385345"/>
    <w:rsid w:val="003854BB"/>
    <w:rsid w:val="003854EC"/>
    <w:rsid w:val="00385DA7"/>
    <w:rsid w:val="0038615B"/>
    <w:rsid w:val="003862DF"/>
    <w:rsid w:val="00386364"/>
    <w:rsid w:val="0038665C"/>
    <w:rsid w:val="00386771"/>
    <w:rsid w:val="0038684B"/>
    <w:rsid w:val="00386863"/>
    <w:rsid w:val="00386A66"/>
    <w:rsid w:val="00386B1F"/>
    <w:rsid w:val="00386BA3"/>
    <w:rsid w:val="00386C60"/>
    <w:rsid w:val="00386CFB"/>
    <w:rsid w:val="00386E94"/>
    <w:rsid w:val="003870DE"/>
    <w:rsid w:val="003871ED"/>
    <w:rsid w:val="003872A3"/>
    <w:rsid w:val="0038740E"/>
    <w:rsid w:val="00387E2A"/>
    <w:rsid w:val="00387EE8"/>
    <w:rsid w:val="00387F3C"/>
    <w:rsid w:val="00387FCD"/>
    <w:rsid w:val="003902FC"/>
    <w:rsid w:val="00390424"/>
    <w:rsid w:val="0039063B"/>
    <w:rsid w:val="00390649"/>
    <w:rsid w:val="00390750"/>
    <w:rsid w:val="0039093F"/>
    <w:rsid w:val="003909E6"/>
    <w:rsid w:val="00390AC0"/>
    <w:rsid w:val="00390F79"/>
    <w:rsid w:val="00391141"/>
    <w:rsid w:val="0039143C"/>
    <w:rsid w:val="0039160F"/>
    <w:rsid w:val="003917A0"/>
    <w:rsid w:val="00391CC8"/>
    <w:rsid w:val="00391DC4"/>
    <w:rsid w:val="00391E3E"/>
    <w:rsid w:val="00392002"/>
    <w:rsid w:val="00392114"/>
    <w:rsid w:val="00392381"/>
    <w:rsid w:val="003927FA"/>
    <w:rsid w:val="003927FC"/>
    <w:rsid w:val="00392850"/>
    <w:rsid w:val="0039296E"/>
    <w:rsid w:val="00392A6D"/>
    <w:rsid w:val="00392D52"/>
    <w:rsid w:val="00393239"/>
    <w:rsid w:val="00393258"/>
    <w:rsid w:val="00393313"/>
    <w:rsid w:val="00393399"/>
    <w:rsid w:val="00393AE0"/>
    <w:rsid w:val="00393B5D"/>
    <w:rsid w:val="00393D9A"/>
    <w:rsid w:val="00394055"/>
    <w:rsid w:val="003940D9"/>
    <w:rsid w:val="003943D9"/>
    <w:rsid w:val="00394435"/>
    <w:rsid w:val="00394456"/>
    <w:rsid w:val="003944E0"/>
    <w:rsid w:val="003945F8"/>
    <w:rsid w:val="00394793"/>
    <w:rsid w:val="003947E8"/>
    <w:rsid w:val="00394C17"/>
    <w:rsid w:val="00394C58"/>
    <w:rsid w:val="00395013"/>
    <w:rsid w:val="00395531"/>
    <w:rsid w:val="0039561C"/>
    <w:rsid w:val="00395A63"/>
    <w:rsid w:val="00395AE5"/>
    <w:rsid w:val="00395BF2"/>
    <w:rsid w:val="00396158"/>
    <w:rsid w:val="0039640A"/>
    <w:rsid w:val="00396445"/>
    <w:rsid w:val="0039655A"/>
    <w:rsid w:val="003968C9"/>
    <w:rsid w:val="00396920"/>
    <w:rsid w:val="003969E7"/>
    <w:rsid w:val="00396C78"/>
    <w:rsid w:val="00396D43"/>
    <w:rsid w:val="003970D3"/>
    <w:rsid w:val="0039711E"/>
    <w:rsid w:val="00397343"/>
    <w:rsid w:val="00397402"/>
    <w:rsid w:val="003977D4"/>
    <w:rsid w:val="0039785A"/>
    <w:rsid w:val="00397950"/>
    <w:rsid w:val="0039799B"/>
    <w:rsid w:val="00397BB7"/>
    <w:rsid w:val="00397BBA"/>
    <w:rsid w:val="00397BBD"/>
    <w:rsid w:val="00397BDE"/>
    <w:rsid w:val="00397E78"/>
    <w:rsid w:val="00397F4D"/>
    <w:rsid w:val="00397FB1"/>
    <w:rsid w:val="003A03DD"/>
    <w:rsid w:val="003A0406"/>
    <w:rsid w:val="003A04AD"/>
    <w:rsid w:val="003A04C1"/>
    <w:rsid w:val="003A07D9"/>
    <w:rsid w:val="003A086D"/>
    <w:rsid w:val="003A08D5"/>
    <w:rsid w:val="003A0A10"/>
    <w:rsid w:val="003A0A49"/>
    <w:rsid w:val="003A0E36"/>
    <w:rsid w:val="003A11DF"/>
    <w:rsid w:val="003A1273"/>
    <w:rsid w:val="003A1455"/>
    <w:rsid w:val="003A14D2"/>
    <w:rsid w:val="003A14FC"/>
    <w:rsid w:val="003A1603"/>
    <w:rsid w:val="003A17F6"/>
    <w:rsid w:val="003A1A03"/>
    <w:rsid w:val="003A1AC1"/>
    <w:rsid w:val="003A1ACA"/>
    <w:rsid w:val="003A1AFE"/>
    <w:rsid w:val="003A1B78"/>
    <w:rsid w:val="003A1C34"/>
    <w:rsid w:val="003A1C97"/>
    <w:rsid w:val="003A2216"/>
    <w:rsid w:val="003A239B"/>
    <w:rsid w:val="003A26C4"/>
    <w:rsid w:val="003A26F5"/>
    <w:rsid w:val="003A27DE"/>
    <w:rsid w:val="003A28AB"/>
    <w:rsid w:val="003A2928"/>
    <w:rsid w:val="003A292C"/>
    <w:rsid w:val="003A2A90"/>
    <w:rsid w:val="003A2B33"/>
    <w:rsid w:val="003A2E66"/>
    <w:rsid w:val="003A2F66"/>
    <w:rsid w:val="003A30EC"/>
    <w:rsid w:val="003A30F5"/>
    <w:rsid w:val="003A31B6"/>
    <w:rsid w:val="003A339A"/>
    <w:rsid w:val="003A348E"/>
    <w:rsid w:val="003A3563"/>
    <w:rsid w:val="003A3622"/>
    <w:rsid w:val="003A39D0"/>
    <w:rsid w:val="003A3E3D"/>
    <w:rsid w:val="003A3EA6"/>
    <w:rsid w:val="003A404F"/>
    <w:rsid w:val="003A412E"/>
    <w:rsid w:val="003A41A8"/>
    <w:rsid w:val="003A41FA"/>
    <w:rsid w:val="003A44F6"/>
    <w:rsid w:val="003A482F"/>
    <w:rsid w:val="003A4B2E"/>
    <w:rsid w:val="003A4C94"/>
    <w:rsid w:val="003A4F74"/>
    <w:rsid w:val="003A5004"/>
    <w:rsid w:val="003A5046"/>
    <w:rsid w:val="003A5084"/>
    <w:rsid w:val="003A50F1"/>
    <w:rsid w:val="003A53AB"/>
    <w:rsid w:val="003A5580"/>
    <w:rsid w:val="003A561D"/>
    <w:rsid w:val="003A5791"/>
    <w:rsid w:val="003A57D4"/>
    <w:rsid w:val="003A5A97"/>
    <w:rsid w:val="003A5B0D"/>
    <w:rsid w:val="003A5CC3"/>
    <w:rsid w:val="003A5CE4"/>
    <w:rsid w:val="003A5F7D"/>
    <w:rsid w:val="003A6388"/>
    <w:rsid w:val="003A645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961"/>
    <w:rsid w:val="003B0A90"/>
    <w:rsid w:val="003B0E8A"/>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14"/>
    <w:rsid w:val="003B2643"/>
    <w:rsid w:val="003B277C"/>
    <w:rsid w:val="003B2833"/>
    <w:rsid w:val="003B28F0"/>
    <w:rsid w:val="003B2E25"/>
    <w:rsid w:val="003B2E8F"/>
    <w:rsid w:val="003B34F3"/>
    <w:rsid w:val="003B3552"/>
    <w:rsid w:val="003B362B"/>
    <w:rsid w:val="003B36B5"/>
    <w:rsid w:val="003B38A4"/>
    <w:rsid w:val="003B399A"/>
    <w:rsid w:val="003B399E"/>
    <w:rsid w:val="003B3A1C"/>
    <w:rsid w:val="003B3AD5"/>
    <w:rsid w:val="003B3BFE"/>
    <w:rsid w:val="003B3EB5"/>
    <w:rsid w:val="003B3F9F"/>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3A7"/>
    <w:rsid w:val="003B540E"/>
    <w:rsid w:val="003B5CEF"/>
    <w:rsid w:val="003B6030"/>
    <w:rsid w:val="003B6456"/>
    <w:rsid w:val="003B6746"/>
    <w:rsid w:val="003B681E"/>
    <w:rsid w:val="003B6EC5"/>
    <w:rsid w:val="003B6EF2"/>
    <w:rsid w:val="003B70BD"/>
    <w:rsid w:val="003B7262"/>
    <w:rsid w:val="003B7483"/>
    <w:rsid w:val="003B75F1"/>
    <w:rsid w:val="003B77D6"/>
    <w:rsid w:val="003B7969"/>
    <w:rsid w:val="003B7F73"/>
    <w:rsid w:val="003B7F95"/>
    <w:rsid w:val="003B7FC6"/>
    <w:rsid w:val="003C0244"/>
    <w:rsid w:val="003C0264"/>
    <w:rsid w:val="003C02A4"/>
    <w:rsid w:val="003C02CA"/>
    <w:rsid w:val="003C0393"/>
    <w:rsid w:val="003C0577"/>
    <w:rsid w:val="003C0608"/>
    <w:rsid w:val="003C0686"/>
    <w:rsid w:val="003C068C"/>
    <w:rsid w:val="003C069B"/>
    <w:rsid w:val="003C0741"/>
    <w:rsid w:val="003C0BA7"/>
    <w:rsid w:val="003C0CA9"/>
    <w:rsid w:val="003C1055"/>
    <w:rsid w:val="003C113B"/>
    <w:rsid w:val="003C1172"/>
    <w:rsid w:val="003C11CF"/>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2F7"/>
    <w:rsid w:val="003C272A"/>
    <w:rsid w:val="003C27D1"/>
    <w:rsid w:val="003C2CC2"/>
    <w:rsid w:val="003C2DA0"/>
    <w:rsid w:val="003C2F50"/>
    <w:rsid w:val="003C307D"/>
    <w:rsid w:val="003C311D"/>
    <w:rsid w:val="003C31BC"/>
    <w:rsid w:val="003C320F"/>
    <w:rsid w:val="003C3261"/>
    <w:rsid w:val="003C3371"/>
    <w:rsid w:val="003C3434"/>
    <w:rsid w:val="003C345B"/>
    <w:rsid w:val="003C3536"/>
    <w:rsid w:val="003C36AC"/>
    <w:rsid w:val="003C36D9"/>
    <w:rsid w:val="003C3751"/>
    <w:rsid w:val="003C382D"/>
    <w:rsid w:val="003C3B4C"/>
    <w:rsid w:val="003C3CDD"/>
    <w:rsid w:val="003C3D15"/>
    <w:rsid w:val="003C3EC3"/>
    <w:rsid w:val="003C3FA1"/>
    <w:rsid w:val="003C4057"/>
    <w:rsid w:val="003C42E5"/>
    <w:rsid w:val="003C4507"/>
    <w:rsid w:val="003C4643"/>
    <w:rsid w:val="003C464B"/>
    <w:rsid w:val="003C4722"/>
    <w:rsid w:val="003C4E08"/>
    <w:rsid w:val="003C50E6"/>
    <w:rsid w:val="003C51E9"/>
    <w:rsid w:val="003C5215"/>
    <w:rsid w:val="003C5314"/>
    <w:rsid w:val="003C53B6"/>
    <w:rsid w:val="003C5421"/>
    <w:rsid w:val="003C556F"/>
    <w:rsid w:val="003C5653"/>
    <w:rsid w:val="003C56FC"/>
    <w:rsid w:val="003C5921"/>
    <w:rsid w:val="003C598E"/>
    <w:rsid w:val="003C5B4B"/>
    <w:rsid w:val="003C5B7D"/>
    <w:rsid w:val="003C5D3E"/>
    <w:rsid w:val="003C5F18"/>
    <w:rsid w:val="003C613D"/>
    <w:rsid w:val="003C62D9"/>
    <w:rsid w:val="003C65EC"/>
    <w:rsid w:val="003C6C9E"/>
    <w:rsid w:val="003C6D0A"/>
    <w:rsid w:val="003C6D8E"/>
    <w:rsid w:val="003C6E6F"/>
    <w:rsid w:val="003C6EFD"/>
    <w:rsid w:val="003C6F4E"/>
    <w:rsid w:val="003C6FB3"/>
    <w:rsid w:val="003C6FBE"/>
    <w:rsid w:val="003C7081"/>
    <w:rsid w:val="003C75E0"/>
    <w:rsid w:val="003C7640"/>
    <w:rsid w:val="003C76EF"/>
    <w:rsid w:val="003C76FD"/>
    <w:rsid w:val="003C77F3"/>
    <w:rsid w:val="003C7825"/>
    <w:rsid w:val="003C7A0B"/>
    <w:rsid w:val="003C7B34"/>
    <w:rsid w:val="003C7BF9"/>
    <w:rsid w:val="003C7C2C"/>
    <w:rsid w:val="003D00B0"/>
    <w:rsid w:val="003D00D6"/>
    <w:rsid w:val="003D011D"/>
    <w:rsid w:val="003D01FD"/>
    <w:rsid w:val="003D0501"/>
    <w:rsid w:val="003D0B5B"/>
    <w:rsid w:val="003D0C41"/>
    <w:rsid w:val="003D0C79"/>
    <w:rsid w:val="003D0CA7"/>
    <w:rsid w:val="003D0DBD"/>
    <w:rsid w:val="003D0E8A"/>
    <w:rsid w:val="003D0F65"/>
    <w:rsid w:val="003D11DE"/>
    <w:rsid w:val="003D14AD"/>
    <w:rsid w:val="003D1652"/>
    <w:rsid w:val="003D168D"/>
    <w:rsid w:val="003D1B8E"/>
    <w:rsid w:val="003D1BB9"/>
    <w:rsid w:val="003D1F41"/>
    <w:rsid w:val="003D1F99"/>
    <w:rsid w:val="003D225F"/>
    <w:rsid w:val="003D23CE"/>
    <w:rsid w:val="003D247D"/>
    <w:rsid w:val="003D2543"/>
    <w:rsid w:val="003D28BE"/>
    <w:rsid w:val="003D28D8"/>
    <w:rsid w:val="003D2947"/>
    <w:rsid w:val="003D2A8C"/>
    <w:rsid w:val="003D2DC1"/>
    <w:rsid w:val="003D3010"/>
    <w:rsid w:val="003D3011"/>
    <w:rsid w:val="003D30B8"/>
    <w:rsid w:val="003D314E"/>
    <w:rsid w:val="003D3241"/>
    <w:rsid w:val="003D32C5"/>
    <w:rsid w:val="003D38FD"/>
    <w:rsid w:val="003D391A"/>
    <w:rsid w:val="003D39B5"/>
    <w:rsid w:val="003D3A58"/>
    <w:rsid w:val="003D3A9B"/>
    <w:rsid w:val="003D3AAB"/>
    <w:rsid w:val="003D3CE8"/>
    <w:rsid w:val="003D3D93"/>
    <w:rsid w:val="003D3DE6"/>
    <w:rsid w:val="003D3DE7"/>
    <w:rsid w:val="003D3E31"/>
    <w:rsid w:val="003D4089"/>
    <w:rsid w:val="003D427B"/>
    <w:rsid w:val="003D444E"/>
    <w:rsid w:val="003D45EF"/>
    <w:rsid w:val="003D4625"/>
    <w:rsid w:val="003D4686"/>
    <w:rsid w:val="003D46D1"/>
    <w:rsid w:val="003D4744"/>
    <w:rsid w:val="003D47B5"/>
    <w:rsid w:val="003D4887"/>
    <w:rsid w:val="003D4C8A"/>
    <w:rsid w:val="003D4F87"/>
    <w:rsid w:val="003D502E"/>
    <w:rsid w:val="003D5270"/>
    <w:rsid w:val="003D5387"/>
    <w:rsid w:val="003D53BC"/>
    <w:rsid w:val="003D56C0"/>
    <w:rsid w:val="003D5741"/>
    <w:rsid w:val="003D5A85"/>
    <w:rsid w:val="003D5EF5"/>
    <w:rsid w:val="003D5FCC"/>
    <w:rsid w:val="003D624C"/>
    <w:rsid w:val="003D63B0"/>
    <w:rsid w:val="003D6838"/>
    <w:rsid w:val="003D6A78"/>
    <w:rsid w:val="003D6AEE"/>
    <w:rsid w:val="003D6BA5"/>
    <w:rsid w:val="003D6DC6"/>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021"/>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6E3"/>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4B5"/>
    <w:rsid w:val="003E5894"/>
    <w:rsid w:val="003E58EC"/>
    <w:rsid w:val="003E5B65"/>
    <w:rsid w:val="003E5DEB"/>
    <w:rsid w:val="003E6015"/>
    <w:rsid w:val="003E651B"/>
    <w:rsid w:val="003E66D1"/>
    <w:rsid w:val="003E6875"/>
    <w:rsid w:val="003E6A5D"/>
    <w:rsid w:val="003E6A6F"/>
    <w:rsid w:val="003E6C1D"/>
    <w:rsid w:val="003E6D09"/>
    <w:rsid w:val="003E6D78"/>
    <w:rsid w:val="003E6EAE"/>
    <w:rsid w:val="003E6F1C"/>
    <w:rsid w:val="003E736D"/>
    <w:rsid w:val="003E73AE"/>
    <w:rsid w:val="003E7498"/>
    <w:rsid w:val="003E7694"/>
    <w:rsid w:val="003E77B0"/>
    <w:rsid w:val="003E7C5D"/>
    <w:rsid w:val="003E7DBD"/>
    <w:rsid w:val="003E7DFA"/>
    <w:rsid w:val="003F01DA"/>
    <w:rsid w:val="003F02A9"/>
    <w:rsid w:val="003F02C6"/>
    <w:rsid w:val="003F0410"/>
    <w:rsid w:val="003F0631"/>
    <w:rsid w:val="003F0664"/>
    <w:rsid w:val="003F070B"/>
    <w:rsid w:val="003F0769"/>
    <w:rsid w:val="003F07FC"/>
    <w:rsid w:val="003F0958"/>
    <w:rsid w:val="003F0992"/>
    <w:rsid w:val="003F0A29"/>
    <w:rsid w:val="003F0B9D"/>
    <w:rsid w:val="003F0C06"/>
    <w:rsid w:val="003F0C0B"/>
    <w:rsid w:val="003F0C21"/>
    <w:rsid w:val="003F0D57"/>
    <w:rsid w:val="003F101A"/>
    <w:rsid w:val="003F1256"/>
    <w:rsid w:val="003F140C"/>
    <w:rsid w:val="003F1534"/>
    <w:rsid w:val="003F16D6"/>
    <w:rsid w:val="003F1A6E"/>
    <w:rsid w:val="003F1B41"/>
    <w:rsid w:val="003F1BD5"/>
    <w:rsid w:val="003F2209"/>
    <w:rsid w:val="003F2221"/>
    <w:rsid w:val="003F2322"/>
    <w:rsid w:val="003F253D"/>
    <w:rsid w:val="003F2743"/>
    <w:rsid w:val="003F27FF"/>
    <w:rsid w:val="003F28E6"/>
    <w:rsid w:val="003F2C08"/>
    <w:rsid w:val="003F2CA9"/>
    <w:rsid w:val="003F3073"/>
    <w:rsid w:val="003F30D1"/>
    <w:rsid w:val="003F3263"/>
    <w:rsid w:val="003F3451"/>
    <w:rsid w:val="003F365D"/>
    <w:rsid w:val="003F369C"/>
    <w:rsid w:val="003F3C62"/>
    <w:rsid w:val="003F3EC5"/>
    <w:rsid w:val="003F4555"/>
    <w:rsid w:val="003F4ABA"/>
    <w:rsid w:val="003F4CDF"/>
    <w:rsid w:val="003F4E41"/>
    <w:rsid w:val="003F5310"/>
    <w:rsid w:val="003F53A8"/>
    <w:rsid w:val="003F55F1"/>
    <w:rsid w:val="003F5981"/>
    <w:rsid w:val="003F5BC1"/>
    <w:rsid w:val="003F5D0C"/>
    <w:rsid w:val="003F5E50"/>
    <w:rsid w:val="003F5F30"/>
    <w:rsid w:val="003F5F8E"/>
    <w:rsid w:val="003F62B8"/>
    <w:rsid w:val="003F62C2"/>
    <w:rsid w:val="003F63E0"/>
    <w:rsid w:val="003F651B"/>
    <w:rsid w:val="003F65FE"/>
    <w:rsid w:val="003F6978"/>
    <w:rsid w:val="003F6BA5"/>
    <w:rsid w:val="003F6EFA"/>
    <w:rsid w:val="003F6F60"/>
    <w:rsid w:val="003F700D"/>
    <w:rsid w:val="003F704C"/>
    <w:rsid w:val="003F749A"/>
    <w:rsid w:val="003F78A7"/>
    <w:rsid w:val="003F78C6"/>
    <w:rsid w:val="003F7BED"/>
    <w:rsid w:val="003F7CEE"/>
    <w:rsid w:val="003F7D9A"/>
    <w:rsid w:val="003F7F2E"/>
    <w:rsid w:val="003F7FAE"/>
    <w:rsid w:val="00400262"/>
    <w:rsid w:val="00400277"/>
    <w:rsid w:val="00400453"/>
    <w:rsid w:val="0040071B"/>
    <w:rsid w:val="0040099A"/>
    <w:rsid w:val="004009B3"/>
    <w:rsid w:val="00400A66"/>
    <w:rsid w:val="00400C0F"/>
    <w:rsid w:val="00400C48"/>
    <w:rsid w:val="00400EFD"/>
    <w:rsid w:val="00400F5B"/>
    <w:rsid w:val="00401021"/>
    <w:rsid w:val="0040125C"/>
    <w:rsid w:val="00401318"/>
    <w:rsid w:val="00401407"/>
    <w:rsid w:val="00401690"/>
    <w:rsid w:val="00401806"/>
    <w:rsid w:val="0040188D"/>
    <w:rsid w:val="0040191A"/>
    <w:rsid w:val="00401BE8"/>
    <w:rsid w:val="00401CB3"/>
    <w:rsid w:val="00401E8A"/>
    <w:rsid w:val="00401EAF"/>
    <w:rsid w:val="00401F98"/>
    <w:rsid w:val="00402012"/>
    <w:rsid w:val="00402064"/>
    <w:rsid w:val="0040238A"/>
    <w:rsid w:val="00402412"/>
    <w:rsid w:val="00402697"/>
    <w:rsid w:val="00402C62"/>
    <w:rsid w:val="00402C6C"/>
    <w:rsid w:val="00403979"/>
    <w:rsid w:val="00403A33"/>
    <w:rsid w:val="00403A4E"/>
    <w:rsid w:val="00403C5F"/>
    <w:rsid w:val="00403D86"/>
    <w:rsid w:val="00403FFF"/>
    <w:rsid w:val="004042D2"/>
    <w:rsid w:val="00404397"/>
    <w:rsid w:val="0040440D"/>
    <w:rsid w:val="0040441C"/>
    <w:rsid w:val="004047C9"/>
    <w:rsid w:val="00404804"/>
    <w:rsid w:val="00404AB5"/>
    <w:rsid w:val="00404B0F"/>
    <w:rsid w:val="00404D74"/>
    <w:rsid w:val="00404D84"/>
    <w:rsid w:val="00404DC2"/>
    <w:rsid w:val="00404EDB"/>
    <w:rsid w:val="004055D3"/>
    <w:rsid w:val="00405649"/>
    <w:rsid w:val="004056B8"/>
    <w:rsid w:val="004056D7"/>
    <w:rsid w:val="0040575F"/>
    <w:rsid w:val="00405AD7"/>
    <w:rsid w:val="00405D1B"/>
    <w:rsid w:val="00405DC4"/>
    <w:rsid w:val="00405DE1"/>
    <w:rsid w:val="00405E0A"/>
    <w:rsid w:val="00405F64"/>
    <w:rsid w:val="0040623A"/>
    <w:rsid w:val="0040644C"/>
    <w:rsid w:val="004065D7"/>
    <w:rsid w:val="00406875"/>
    <w:rsid w:val="00406AB7"/>
    <w:rsid w:val="00406CEF"/>
    <w:rsid w:val="00406D13"/>
    <w:rsid w:val="00407570"/>
    <w:rsid w:val="004075B6"/>
    <w:rsid w:val="004077C4"/>
    <w:rsid w:val="004077EF"/>
    <w:rsid w:val="0040796B"/>
    <w:rsid w:val="00407A60"/>
    <w:rsid w:val="00407A73"/>
    <w:rsid w:val="00407C22"/>
    <w:rsid w:val="00407C7F"/>
    <w:rsid w:val="00407CDB"/>
    <w:rsid w:val="00407DFF"/>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446"/>
    <w:rsid w:val="00412662"/>
    <w:rsid w:val="00412740"/>
    <w:rsid w:val="004127C6"/>
    <w:rsid w:val="004127EF"/>
    <w:rsid w:val="004127FA"/>
    <w:rsid w:val="00412810"/>
    <w:rsid w:val="00412A0C"/>
    <w:rsid w:val="00412D1D"/>
    <w:rsid w:val="00412D86"/>
    <w:rsid w:val="00412DEC"/>
    <w:rsid w:val="004130D6"/>
    <w:rsid w:val="004132D9"/>
    <w:rsid w:val="00413582"/>
    <w:rsid w:val="00413645"/>
    <w:rsid w:val="00413BA5"/>
    <w:rsid w:val="00413D11"/>
    <w:rsid w:val="00413D4B"/>
    <w:rsid w:val="00413E1A"/>
    <w:rsid w:val="00413EAD"/>
    <w:rsid w:val="00414019"/>
    <w:rsid w:val="00414068"/>
    <w:rsid w:val="00414228"/>
    <w:rsid w:val="0041433E"/>
    <w:rsid w:val="00414657"/>
    <w:rsid w:val="004146CB"/>
    <w:rsid w:val="004147E6"/>
    <w:rsid w:val="00414B15"/>
    <w:rsid w:val="00414D78"/>
    <w:rsid w:val="00414E13"/>
    <w:rsid w:val="00414F68"/>
    <w:rsid w:val="0041504F"/>
    <w:rsid w:val="0041507A"/>
    <w:rsid w:val="00415138"/>
    <w:rsid w:val="0041547E"/>
    <w:rsid w:val="004154F2"/>
    <w:rsid w:val="004155E2"/>
    <w:rsid w:val="0041592C"/>
    <w:rsid w:val="004159D6"/>
    <w:rsid w:val="00415ABA"/>
    <w:rsid w:val="00415B2C"/>
    <w:rsid w:val="00415D78"/>
    <w:rsid w:val="00415EE4"/>
    <w:rsid w:val="00415FB7"/>
    <w:rsid w:val="00415FF7"/>
    <w:rsid w:val="00416163"/>
    <w:rsid w:val="004162E0"/>
    <w:rsid w:val="004163E4"/>
    <w:rsid w:val="004164F3"/>
    <w:rsid w:val="00416588"/>
    <w:rsid w:val="004165C6"/>
    <w:rsid w:val="00416634"/>
    <w:rsid w:val="00416904"/>
    <w:rsid w:val="00416B30"/>
    <w:rsid w:val="00416D43"/>
    <w:rsid w:val="00416DC6"/>
    <w:rsid w:val="00416ED3"/>
    <w:rsid w:val="00416FBE"/>
    <w:rsid w:val="00417041"/>
    <w:rsid w:val="004171A5"/>
    <w:rsid w:val="00417298"/>
    <w:rsid w:val="004172A5"/>
    <w:rsid w:val="00417353"/>
    <w:rsid w:val="004174E3"/>
    <w:rsid w:val="00417728"/>
    <w:rsid w:val="0041782B"/>
    <w:rsid w:val="004179C0"/>
    <w:rsid w:val="004179D3"/>
    <w:rsid w:val="00417E26"/>
    <w:rsid w:val="00417E72"/>
    <w:rsid w:val="00417F23"/>
    <w:rsid w:val="00417FE2"/>
    <w:rsid w:val="00417FE5"/>
    <w:rsid w:val="00420020"/>
    <w:rsid w:val="00420048"/>
    <w:rsid w:val="004200CE"/>
    <w:rsid w:val="00420221"/>
    <w:rsid w:val="004202D7"/>
    <w:rsid w:val="0042047D"/>
    <w:rsid w:val="00420490"/>
    <w:rsid w:val="00420AAB"/>
    <w:rsid w:val="00420ACE"/>
    <w:rsid w:val="00420BF4"/>
    <w:rsid w:val="00420CB7"/>
    <w:rsid w:val="00420E4A"/>
    <w:rsid w:val="00420E99"/>
    <w:rsid w:val="00420F57"/>
    <w:rsid w:val="00420FDB"/>
    <w:rsid w:val="004213CD"/>
    <w:rsid w:val="0042193A"/>
    <w:rsid w:val="004219B4"/>
    <w:rsid w:val="00421B55"/>
    <w:rsid w:val="00421D3D"/>
    <w:rsid w:val="00421D49"/>
    <w:rsid w:val="00421DCD"/>
    <w:rsid w:val="004220B7"/>
    <w:rsid w:val="00422181"/>
    <w:rsid w:val="00422301"/>
    <w:rsid w:val="0042259C"/>
    <w:rsid w:val="004225A9"/>
    <w:rsid w:val="00422A20"/>
    <w:rsid w:val="00422AE8"/>
    <w:rsid w:val="00422B93"/>
    <w:rsid w:val="004230A9"/>
    <w:rsid w:val="004231AC"/>
    <w:rsid w:val="00423296"/>
    <w:rsid w:val="0042335A"/>
    <w:rsid w:val="00423368"/>
    <w:rsid w:val="004233C8"/>
    <w:rsid w:val="004234B1"/>
    <w:rsid w:val="0042377E"/>
    <w:rsid w:val="004239AC"/>
    <w:rsid w:val="00423B52"/>
    <w:rsid w:val="00423BB1"/>
    <w:rsid w:val="00423C0B"/>
    <w:rsid w:val="00423CF5"/>
    <w:rsid w:val="00423D56"/>
    <w:rsid w:val="00423E0C"/>
    <w:rsid w:val="00423E5B"/>
    <w:rsid w:val="00423F44"/>
    <w:rsid w:val="00424100"/>
    <w:rsid w:val="0042430B"/>
    <w:rsid w:val="004244CE"/>
    <w:rsid w:val="004245F4"/>
    <w:rsid w:val="00424615"/>
    <w:rsid w:val="004246AE"/>
    <w:rsid w:val="00424921"/>
    <w:rsid w:val="00424AE4"/>
    <w:rsid w:val="00424DED"/>
    <w:rsid w:val="0042513E"/>
    <w:rsid w:val="00425189"/>
    <w:rsid w:val="00425269"/>
    <w:rsid w:val="004252C2"/>
    <w:rsid w:val="004252D3"/>
    <w:rsid w:val="0042538D"/>
    <w:rsid w:val="00425423"/>
    <w:rsid w:val="0042545D"/>
    <w:rsid w:val="004258CB"/>
    <w:rsid w:val="00425944"/>
    <w:rsid w:val="004259E7"/>
    <w:rsid w:val="00425AA6"/>
    <w:rsid w:val="00425B7F"/>
    <w:rsid w:val="00425E05"/>
    <w:rsid w:val="00426378"/>
    <w:rsid w:val="00426494"/>
    <w:rsid w:val="004265A9"/>
    <w:rsid w:val="00426623"/>
    <w:rsid w:val="00426703"/>
    <w:rsid w:val="00426736"/>
    <w:rsid w:val="00426948"/>
    <w:rsid w:val="00426B26"/>
    <w:rsid w:val="00426BFF"/>
    <w:rsid w:val="00426D01"/>
    <w:rsid w:val="00426DCD"/>
    <w:rsid w:val="00426F3D"/>
    <w:rsid w:val="004273FA"/>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0AE6"/>
    <w:rsid w:val="00430B92"/>
    <w:rsid w:val="00430EF1"/>
    <w:rsid w:val="004310A8"/>
    <w:rsid w:val="00431374"/>
    <w:rsid w:val="00431791"/>
    <w:rsid w:val="00431822"/>
    <w:rsid w:val="00431938"/>
    <w:rsid w:val="0043195F"/>
    <w:rsid w:val="00431BEE"/>
    <w:rsid w:val="00431CAD"/>
    <w:rsid w:val="0043220F"/>
    <w:rsid w:val="0043230E"/>
    <w:rsid w:val="00432343"/>
    <w:rsid w:val="00432398"/>
    <w:rsid w:val="004324F0"/>
    <w:rsid w:val="00432729"/>
    <w:rsid w:val="00432815"/>
    <w:rsid w:val="00432B3C"/>
    <w:rsid w:val="00432BA0"/>
    <w:rsid w:val="00432C83"/>
    <w:rsid w:val="00432FA9"/>
    <w:rsid w:val="004330D1"/>
    <w:rsid w:val="00433153"/>
    <w:rsid w:val="004331B8"/>
    <w:rsid w:val="00433412"/>
    <w:rsid w:val="004335D7"/>
    <w:rsid w:val="00433682"/>
    <w:rsid w:val="0043371A"/>
    <w:rsid w:val="00433884"/>
    <w:rsid w:val="00433B25"/>
    <w:rsid w:val="00433B62"/>
    <w:rsid w:val="00433B9A"/>
    <w:rsid w:val="00433BFD"/>
    <w:rsid w:val="00433D1E"/>
    <w:rsid w:val="00433F89"/>
    <w:rsid w:val="004340FD"/>
    <w:rsid w:val="0043441F"/>
    <w:rsid w:val="0043496E"/>
    <w:rsid w:val="00434D25"/>
    <w:rsid w:val="0043516C"/>
    <w:rsid w:val="004354CA"/>
    <w:rsid w:val="004354E9"/>
    <w:rsid w:val="004355DF"/>
    <w:rsid w:val="0043590B"/>
    <w:rsid w:val="00435A48"/>
    <w:rsid w:val="00435A98"/>
    <w:rsid w:val="00435A9C"/>
    <w:rsid w:val="00435CE2"/>
    <w:rsid w:val="00435D3F"/>
    <w:rsid w:val="00435E70"/>
    <w:rsid w:val="004363F8"/>
    <w:rsid w:val="004368B8"/>
    <w:rsid w:val="00436C11"/>
    <w:rsid w:val="00436EBD"/>
    <w:rsid w:val="004370FB"/>
    <w:rsid w:val="004371DC"/>
    <w:rsid w:val="0043770F"/>
    <w:rsid w:val="00437AE4"/>
    <w:rsid w:val="00437C40"/>
    <w:rsid w:val="00437CD2"/>
    <w:rsid w:val="00437E0A"/>
    <w:rsid w:val="00437F2D"/>
    <w:rsid w:val="00440161"/>
    <w:rsid w:val="004401F4"/>
    <w:rsid w:val="0044035A"/>
    <w:rsid w:val="004403AD"/>
    <w:rsid w:val="0044075A"/>
    <w:rsid w:val="00440765"/>
    <w:rsid w:val="004407EF"/>
    <w:rsid w:val="004407F6"/>
    <w:rsid w:val="004409A8"/>
    <w:rsid w:val="00440AE4"/>
    <w:rsid w:val="00440BAE"/>
    <w:rsid w:val="00440BE1"/>
    <w:rsid w:val="00440C30"/>
    <w:rsid w:val="00440C9C"/>
    <w:rsid w:val="00440DB7"/>
    <w:rsid w:val="00440DF2"/>
    <w:rsid w:val="00440EC6"/>
    <w:rsid w:val="00440ED0"/>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3B0"/>
    <w:rsid w:val="00442425"/>
    <w:rsid w:val="0044259D"/>
    <w:rsid w:val="004425B7"/>
    <w:rsid w:val="0044263F"/>
    <w:rsid w:val="00442B2E"/>
    <w:rsid w:val="00442C5C"/>
    <w:rsid w:val="00442FA7"/>
    <w:rsid w:val="00442FB0"/>
    <w:rsid w:val="00443081"/>
    <w:rsid w:val="00443111"/>
    <w:rsid w:val="00443591"/>
    <w:rsid w:val="0044388D"/>
    <w:rsid w:val="004438C8"/>
    <w:rsid w:val="00443B6B"/>
    <w:rsid w:val="00443BFB"/>
    <w:rsid w:val="00443C04"/>
    <w:rsid w:val="00443E19"/>
    <w:rsid w:val="00444124"/>
    <w:rsid w:val="00444272"/>
    <w:rsid w:val="00444296"/>
    <w:rsid w:val="0044437D"/>
    <w:rsid w:val="00444384"/>
    <w:rsid w:val="00444391"/>
    <w:rsid w:val="004443CB"/>
    <w:rsid w:val="00444566"/>
    <w:rsid w:val="004445C2"/>
    <w:rsid w:val="0044461D"/>
    <w:rsid w:val="004448B4"/>
    <w:rsid w:val="004449B6"/>
    <w:rsid w:val="00444A1F"/>
    <w:rsid w:val="00444C47"/>
    <w:rsid w:val="00444D63"/>
    <w:rsid w:val="00444F07"/>
    <w:rsid w:val="00444FBC"/>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4B0"/>
    <w:rsid w:val="00446693"/>
    <w:rsid w:val="004467E9"/>
    <w:rsid w:val="00446864"/>
    <w:rsid w:val="00446916"/>
    <w:rsid w:val="0044695A"/>
    <w:rsid w:val="00446962"/>
    <w:rsid w:val="0044698D"/>
    <w:rsid w:val="00446A71"/>
    <w:rsid w:val="00446AD8"/>
    <w:rsid w:val="00446AFC"/>
    <w:rsid w:val="00446DC8"/>
    <w:rsid w:val="00446EE6"/>
    <w:rsid w:val="00446F49"/>
    <w:rsid w:val="004471D6"/>
    <w:rsid w:val="004471EF"/>
    <w:rsid w:val="004472E7"/>
    <w:rsid w:val="004474D7"/>
    <w:rsid w:val="004475A5"/>
    <w:rsid w:val="0044763A"/>
    <w:rsid w:val="004476C6"/>
    <w:rsid w:val="0044778A"/>
    <w:rsid w:val="00447B4B"/>
    <w:rsid w:val="0045004C"/>
    <w:rsid w:val="004500DD"/>
    <w:rsid w:val="0045014B"/>
    <w:rsid w:val="00450160"/>
    <w:rsid w:val="00450277"/>
    <w:rsid w:val="00450293"/>
    <w:rsid w:val="00450531"/>
    <w:rsid w:val="004506DE"/>
    <w:rsid w:val="004508BF"/>
    <w:rsid w:val="00450B7F"/>
    <w:rsid w:val="00450BC3"/>
    <w:rsid w:val="00450C9A"/>
    <w:rsid w:val="00450E2A"/>
    <w:rsid w:val="00450EC3"/>
    <w:rsid w:val="00450F7A"/>
    <w:rsid w:val="00451032"/>
    <w:rsid w:val="0045103F"/>
    <w:rsid w:val="004510C6"/>
    <w:rsid w:val="0045112D"/>
    <w:rsid w:val="0045113B"/>
    <w:rsid w:val="0045118B"/>
    <w:rsid w:val="004512AC"/>
    <w:rsid w:val="004512D0"/>
    <w:rsid w:val="004512DD"/>
    <w:rsid w:val="004513E4"/>
    <w:rsid w:val="00451433"/>
    <w:rsid w:val="00451495"/>
    <w:rsid w:val="004516A2"/>
    <w:rsid w:val="004519A3"/>
    <w:rsid w:val="004519F9"/>
    <w:rsid w:val="00451B3B"/>
    <w:rsid w:val="00451C58"/>
    <w:rsid w:val="00451D51"/>
    <w:rsid w:val="00451E90"/>
    <w:rsid w:val="00451F77"/>
    <w:rsid w:val="0045248C"/>
    <w:rsid w:val="00452737"/>
    <w:rsid w:val="00452800"/>
    <w:rsid w:val="00452A0C"/>
    <w:rsid w:val="00452C08"/>
    <w:rsid w:val="0045310B"/>
    <w:rsid w:val="00453242"/>
    <w:rsid w:val="0045335A"/>
    <w:rsid w:val="004535D0"/>
    <w:rsid w:val="004536DC"/>
    <w:rsid w:val="0045370D"/>
    <w:rsid w:val="0045386E"/>
    <w:rsid w:val="004538AE"/>
    <w:rsid w:val="00453B49"/>
    <w:rsid w:val="00453DE6"/>
    <w:rsid w:val="0045417E"/>
    <w:rsid w:val="004541B8"/>
    <w:rsid w:val="00454250"/>
    <w:rsid w:val="00454624"/>
    <w:rsid w:val="004548A6"/>
    <w:rsid w:val="004548CA"/>
    <w:rsid w:val="004548DF"/>
    <w:rsid w:val="004548EF"/>
    <w:rsid w:val="00454A3C"/>
    <w:rsid w:val="00454AEB"/>
    <w:rsid w:val="00454EBA"/>
    <w:rsid w:val="00454F49"/>
    <w:rsid w:val="00454FB8"/>
    <w:rsid w:val="0045536A"/>
    <w:rsid w:val="004553AB"/>
    <w:rsid w:val="004554BE"/>
    <w:rsid w:val="0045550A"/>
    <w:rsid w:val="0045574E"/>
    <w:rsid w:val="0045582F"/>
    <w:rsid w:val="004559BB"/>
    <w:rsid w:val="004559F9"/>
    <w:rsid w:val="00455BBE"/>
    <w:rsid w:val="00455D88"/>
    <w:rsid w:val="00455E1F"/>
    <w:rsid w:val="00455E78"/>
    <w:rsid w:val="0045601B"/>
    <w:rsid w:val="00456419"/>
    <w:rsid w:val="00456474"/>
    <w:rsid w:val="004565C6"/>
    <w:rsid w:val="0045675B"/>
    <w:rsid w:val="00456765"/>
    <w:rsid w:val="00456780"/>
    <w:rsid w:val="004568AC"/>
    <w:rsid w:val="00456C07"/>
    <w:rsid w:val="00456D55"/>
    <w:rsid w:val="00456E4D"/>
    <w:rsid w:val="0045701F"/>
    <w:rsid w:val="004571DC"/>
    <w:rsid w:val="004575C7"/>
    <w:rsid w:val="00457745"/>
    <w:rsid w:val="004577D5"/>
    <w:rsid w:val="00457832"/>
    <w:rsid w:val="00457937"/>
    <w:rsid w:val="00457983"/>
    <w:rsid w:val="00457D2F"/>
    <w:rsid w:val="00457D4D"/>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A8C"/>
    <w:rsid w:val="00460B20"/>
    <w:rsid w:val="00460C4B"/>
    <w:rsid w:val="00460D54"/>
    <w:rsid w:val="00460DA5"/>
    <w:rsid w:val="00460E31"/>
    <w:rsid w:val="00461013"/>
    <w:rsid w:val="00461377"/>
    <w:rsid w:val="004613C8"/>
    <w:rsid w:val="004614BC"/>
    <w:rsid w:val="00461517"/>
    <w:rsid w:val="00461851"/>
    <w:rsid w:val="00461954"/>
    <w:rsid w:val="00461980"/>
    <w:rsid w:val="00461A99"/>
    <w:rsid w:val="00461B67"/>
    <w:rsid w:val="00461E64"/>
    <w:rsid w:val="00462048"/>
    <w:rsid w:val="00462151"/>
    <w:rsid w:val="004621EB"/>
    <w:rsid w:val="004626A1"/>
    <w:rsid w:val="00462735"/>
    <w:rsid w:val="00462A41"/>
    <w:rsid w:val="00462A88"/>
    <w:rsid w:val="00462B7A"/>
    <w:rsid w:val="00462DC9"/>
    <w:rsid w:val="00462E7B"/>
    <w:rsid w:val="00462EF7"/>
    <w:rsid w:val="00463374"/>
    <w:rsid w:val="004633AC"/>
    <w:rsid w:val="004633E2"/>
    <w:rsid w:val="0046344C"/>
    <w:rsid w:val="004635A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9F8"/>
    <w:rsid w:val="00464ACE"/>
    <w:rsid w:val="00464E15"/>
    <w:rsid w:val="00464FF0"/>
    <w:rsid w:val="00465133"/>
    <w:rsid w:val="004653DA"/>
    <w:rsid w:val="004653EC"/>
    <w:rsid w:val="0046547E"/>
    <w:rsid w:val="004654D3"/>
    <w:rsid w:val="00465509"/>
    <w:rsid w:val="0046558F"/>
    <w:rsid w:val="00465663"/>
    <w:rsid w:val="004659C7"/>
    <w:rsid w:val="00465CEC"/>
    <w:rsid w:val="0046608D"/>
    <w:rsid w:val="004662F5"/>
    <w:rsid w:val="004663F6"/>
    <w:rsid w:val="00466ACC"/>
    <w:rsid w:val="00466AD5"/>
    <w:rsid w:val="00466BD8"/>
    <w:rsid w:val="00466D00"/>
    <w:rsid w:val="00466D30"/>
    <w:rsid w:val="00466D69"/>
    <w:rsid w:val="00466D81"/>
    <w:rsid w:val="00466F3C"/>
    <w:rsid w:val="00466FE7"/>
    <w:rsid w:val="00467037"/>
    <w:rsid w:val="00467055"/>
    <w:rsid w:val="00467263"/>
    <w:rsid w:val="0046731C"/>
    <w:rsid w:val="004675B3"/>
    <w:rsid w:val="004675EE"/>
    <w:rsid w:val="0046766B"/>
    <w:rsid w:val="00467936"/>
    <w:rsid w:val="0046796B"/>
    <w:rsid w:val="0046796D"/>
    <w:rsid w:val="00467A84"/>
    <w:rsid w:val="00467BDB"/>
    <w:rsid w:val="00467C86"/>
    <w:rsid w:val="0047030C"/>
    <w:rsid w:val="0047047C"/>
    <w:rsid w:val="004705E3"/>
    <w:rsid w:val="004708EB"/>
    <w:rsid w:val="00470C2B"/>
    <w:rsid w:val="00470C77"/>
    <w:rsid w:val="00470D64"/>
    <w:rsid w:val="00470DBD"/>
    <w:rsid w:val="00470F68"/>
    <w:rsid w:val="0047109F"/>
    <w:rsid w:val="0047110F"/>
    <w:rsid w:val="0047116C"/>
    <w:rsid w:val="004716D3"/>
    <w:rsid w:val="00471791"/>
    <w:rsid w:val="0047181A"/>
    <w:rsid w:val="00471838"/>
    <w:rsid w:val="00471B67"/>
    <w:rsid w:val="00471FD9"/>
    <w:rsid w:val="00472024"/>
    <w:rsid w:val="0047206C"/>
    <w:rsid w:val="004721D5"/>
    <w:rsid w:val="004722FC"/>
    <w:rsid w:val="004723FE"/>
    <w:rsid w:val="0047247D"/>
    <w:rsid w:val="0047252B"/>
    <w:rsid w:val="0047289B"/>
    <w:rsid w:val="00472B22"/>
    <w:rsid w:val="00472B91"/>
    <w:rsid w:val="00472D31"/>
    <w:rsid w:val="00472DBE"/>
    <w:rsid w:val="004730A0"/>
    <w:rsid w:val="004730F6"/>
    <w:rsid w:val="004733AB"/>
    <w:rsid w:val="00473454"/>
    <w:rsid w:val="004734A5"/>
    <w:rsid w:val="004735E5"/>
    <w:rsid w:val="00473946"/>
    <w:rsid w:val="004739EF"/>
    <w:rsid w:val="00473A63"/>
    <w:rsid w:val="00473CD3"/>
    <w:rsid w:val="00473F94"/>
    <w:rsid w:val="0047418C"/>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140"/>
    <w:rsid w:val="0047529A"/>
    <w:rsid w:val="004752A4"/>
    <w:rsid w:val="0047536B"/>
    <w:rsid w:val="004756A8"/>
    <w:rsid w:val="004757CF"/>
    <w:rsid w:val="00475825"/>
    <w:rsid w:val="0047592E"/>
    <w:rsid w:val="0047593D"/>
    <w:rsid w:val="00475A0E"/>
    <w:rsid w:val="00475C36"/>
    <w:rsid w:val="00475CAA"/>
    <w:rsid w:val="00475D6E"/>
    <w:rsid w:val="00475EDE"/>
    <w:rsid w:val="00476764"/>
    <w:rsid w:val="00476A42"/>
    <w:rsid w:val="00476C37"/>
    <w:rsid w:val="00476D4B"/>
    <w:rsid w:val="00476F13"/>
    <w:rsid w:val="00476FBD"/>
    <w:rsid w:val="00477009"/>
    <w:rsid w:val="0047701B"/>
    <w:rsid w:val="0047723F"/>
    <w:rsid w:val="0047726B"/>
    <w:rsid w:val="0047729D"/>
    <w:rsid w:val="004773EE"/>
    <w:rsid w:val="0047742C"/>
    <w:rsid w:val="0047755F"/>
    <w:rsid w:val="00477938"/>
    <w:rsid w:val="0047799F"/>
    <w:rsid w:val="00477C62"/>
    <w:rsid w:val="00477D8D"/>
    <w:rsid w:val="00477E03"/>
    <w:rsid w:val="00480035"/>
    <w:rsid w:val="00480505"/>
    <w:rsid w:val="00480651"/>
    <w:rsid w:val="0048078E"/>
    <w:rsid w:val="004807B9"/>
    <w:rsid w:val="0048088D"/>
    <w:rsid w:val="004808A9"/>
    <w:rsid w:val="00480914"/>
    <w:rsid w:val="00480A3A"/>
    <w:rsid w:val="00480E71"/>
    <w:rsid w:val="00480E81"/>
    <w:rsid w:val="004810BD"/>
    <w:rsid w:val="004811D9"/>
    <w:rsid w:val="004812EF"/>
    <w:rsid w:val="00481325"/>
    <w:rsid w:val="0048158C"/>
    <w:rsid w:val="004816DE"/>
    <w:rsid w:val="00481AA5"/>
    <w:rsid w:val="00481B05"/>
    <w:rsid w:val="00481EEA"/>
    <w:rsid w:val="0048206D"/>
    <w:rsid w:val="00482542"/>
    <w:rsid w:val="004825C5"/>
    <w:rsid w:val="00482749"/>
    <w:rsid w:val="004827C8"/>
    <w:rsid w:val="00482882"/>
    <w:rsid w:val="004828A5"/>
    <w:rsid w:val="00482A8C"/>
    <w:rsid w:val="00482AE3"/>
    <w:rsid w:val="00482DEC"/>
    <w:rsid w:val="00482DF2"/>
    <w:rsid w:val="00482F07"/>
    <w:rsid w:val="00482FFA"/>
    <w:rsid w:val="00483026"/>
    <w:rsid w:val="0048316F"/>
    <w:rsid w:val="0048335A"/>
    <w:rsid w:val="00483439"/>
    <w:rsid w:val="00483483"/>
    <w:rsid w:val="00483674"/>
    <w:rsid w:val="00483690"/>
    <w:rsid w:val="00483735"/>
    <w:rsid w:val="0048381F"/>
    <w:rsid w:val="004838DD"/>
    <w:rsid w:val="00483948"/>
    <w:rsid w:val="00483ABA"/>
    <w:rsid w:val="00483B0E"/>
    <w:rsid w:val="00483B79"/>
    <w:rsid w:val="00483F18"/>
    <w:rsid w:val="00483FA8"/>
    <w:rsid w:val="0048403D"/>
    <w:rsid w:val="00484270"/>
    <w:rsid w:val="004842A6"/>
    <w:rsid w:val="00484445"/>
    <w:rsid w:val="004844DE"/>
    <w:rsid w:val="004846E6"/>
    <w:rsid w:val="004847BA"/>
    <w:rsid w:val="0048485F"/>
    <w:rsid w:val="00484A5F"/>
    <w:rsid w:val="00484C0F"/>
    <w:rsid w:val="00484CCF"/>
    <w:rsid w:val="00484F8F"/>
    <w:rsid w:val="00484F93"/>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1C9"/>
    <w:rsid w:val="00487279"/>
    <w:rsid w:val="004872EE"/>
    <w:rsid w:val="0048735E"/>
    <w:rsid w:val="004874C6"/>
    <w:rsid w:val="004876C5"/>
    <w:rsid w:val="004877E8"/>
    <w:rsid w:val="00487C24"/>
    <w:rsid w:val="00487D3A"/>
    <w:rsid w:val="00487E37"/>
    <w:rsid w:val="00487EF9"/>
    <w:rsid w:val="004900AA"/>
    <w:rsid w:val="0049011C"/>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EC2"/>
    <w:rsid w:val="00491FC9"/>
    <w:rsid w:val="00492145"/>
    <w:rsid w:val="0049232C"/>
    <w:rsid w:val="00492446"/>
    <w:rsid w:val="0049249D"/>
    <w:rsid w:val="00492506"/>
    <w:rsid w:val="0049286D"/>
    <w:rsid w:val="00492886"/>
    <w:rsid w:val="00492912"/>
    <w:rsid w:val="00492A40"/>
    <w:rsid w:val="00492AA5"/>
    <w:rsid w:val="00492C91"/>
    <w:rsid w:val="00492D4B"/>
    <w:rsid w:val="00492E1D"/>
    <w:rsid w:val="004930B1"/>
    <w:rsid w:val="004930B5"/>
    <w:rsid w:val="00493118"/>
    <w:rsid w:val="004931B3"/>
    <w:rsid w:val="00493432"/>
    <w:rsid w:val="004935DB"/>
    <w:rsid w:val="0049361D"/>
    <w:rsid w:val="0049385A"/>
    <w:rsid w:val="004938CA"/>
    <w:rsid w:val="004939D7"/>
    <w:rsid w:val="00493A84"/>
    <w:rsid w:val="00493B45"/>
    <w:rsid w:val="00493E73"/>
    <w:rsid w:val="00493F03"/>
    <w:rsid w:val="00493F74"/>
    <w:rsid w:val="0049414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24"/>
    <w:rsid w:val="004954AE"/>
    <w:rsid w:val="0049550E"/>
    <w:rsid w:val="0049566D"/>
    <w:rsid w:val="004956BD"/>
    <w:rsid w:val="004956D7"/>
    <w:rsid w:val="00495BD0"/>
    <w:rsid w:val="00495CE6"/>
    <w:rsid w:val="00495D1B"/>
    <w:rsid w:val="00495E46"/>
    <w:rsid w:val="00496104"/>
    <w:rsid w:val="00496417"/>
    <w:rsid w:val="00496540"/>
    <w:rsid w:val="0049658B"/>
    <w:rsid w:val="004965DB"/>
    <w:rsid w:val="00496724"/>
    <w:rsid w:val="00496896"/>
    <w:rsid w:val="00496D54"/>
    <w:rsid w:val="00496E08"/>
    <w:rsid w:val="00496E63"/>
    <w:rsid w:val="00497039"/>
    <w:rsid w:val="0049733A"/>
    <w:rsid w:val="00497389"/>
    <w:rsid w:val="00497404"/>
    <w:rsid w:val="00497554"/>
    <w:rsid w:val="0049759A"/>
    <w:rsid w:val="00497665"/>
    <w:rsid w:val="0049766B"/>
    <w:rsid w:val="0049772E"/>
    <w:rsid w:val="0049774F"/>
    <w:rsid w:val="0049788A"/>
    <w:rsid w:val="00497994"/>
    <w:rsid w:val="00497AD2"/>
    <w:rsid w:val="00497AF4"/>
    <w:rsid w:val="00497D21"/>
    <w:rsid w:val="00497D9E"/>
    <w:rsid w:val="00497DB4"/>
    <w:rsid w:val="00497E14"/>
    <w:rsid w:val="00497F8D"/>
    <w:rsid w:val="004A01BA"/>
    <w:rsid w:val="004A0392"/>
    <w:rsid w:val="004A0448"/>
    <w:rsid w:val="004A0536"/>
    <w:rsid w:val="004A06DF"/>
    <w:rsid w:val="004A07C4"/>
    <w:rsid w:val="004A08A8"/>
    <w:rsid w:val="004A08FF"/>
    <w:rsid w:val="004A0919"/>
    <w:rsid w:val="004A0BD4"/>
    <w:rsid w:val="004A1279"/>
    <w:rsid w:val="004A132F"/>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497"/>
    <w:rsid w:val="004A3530"/>
    <w:rsid w:val="004A36BA"/>
    <w:rsid w:val="004A38E1"/>
    <w:rsid w:val="004A3908"/>
    <w:rsid w:val="004A395D"/>
    <w:rsid w:val="004A3B03"/>
    <w:rsid w:val="004A3B28"/>
    <w:rsid w:val="004A3C6A"/>
    <w:rsid w:val="004A3C99"/>
    <w:rsid w:val="004A3DF8"/>
    <w:rsid w:val="004A3E64"/>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5F30"/>
    <w:rsid w:val="004A60EE"/>
    <w:rsid w:val="004A69FE"/>
    <w:rsid w:val="004A6B01"/>
    <w:rsid w:val="004A6D87"/>
    <w:rsid w:val="004A70BC"/>
    <w:rsid w:val="004A7270"/>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40E"/>
    <w:rsid w:val="004B06E5"/>
    <w:rsid w:val="004B090A"/>
    <w:rsid w:val="004B0A09"/>
    <w:rsid w:val="004B0A36"/>
    <w:rsid w:val="004B0A3A"/>
    <w:rsid w:val="004B0A4E"/>
    <w:rsid w:val="004B0AB6"/>
    <w:rsid w:val="004B0B16"/>
    <w:rsid w:val="004B0C48"/>
    <w:rsid w:val="004B0CB9"/>
    <w:rsid w:val="004B0DC8"/>
    <w:rsid w:val="004B0EF9"/>
    <w:rsid w:val="004B0F43"/>
    <w:rsid w:val="004B10A4"/>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0F"/>
    <w:rsid w:val="004B55A4"/>
    <w:rsid w:val="004B585F"/>
    <w:rsid w:val="004B59CD"/>
    <w:rsid w:val="004B5C74"/>
    <w:rsid w:val="004B5CC2"/>
    <w:rsid w:val="004B5DAA"/>
    <w:rsid w:val="004B5DD7"/>
    <w:rsid w:val="004B5E86"/>
    <w:rsid w:val="004B6343"/>
    <w:rsid w:val="004B63E7"/>
    <w:rsid w:val="004B65E0"/>
    <w:rsid w:val="004B66EC"/>
    <w:rsid w:val="004B676B"/>
    <w:rsid w:val="004B6A2A"/>
    <w:rsid w:val="004B6CC3"/>
    <w:rsid w:val="004B6E8E"/>
    <w:rsid w:val="004B7060"/>
    <w:rsid w:val="004B75D6"/>
    <w:rsid w:val="004B795C"/>
    <w:rsid w:val="004B79CD"/>
    <w:rsid w:val="004B7A1E"/>
    <w:rsid w:val="004B7A22"/>
    <w:rsid w:val="004B7AA7"/>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CD1"/>
    <w:rsid w:val="004C0FAD"/>
    <w:rsid w:val="004C1035"/>
    <w:rsid w:val="004C15DF"/>
    <w:rsid w:val="004C1846"/>
    <w:rsid w:val="004C1AEF"/>
    <w:rsid w:val="004C1B65"/>
    <w:rsid w:val="004C1D57"/>
    <w:rsid w:val="004C1D64"/>
    <w:rsid w:val="004C2042"/>
    <w:rsid w:val="004C2205"/>
    <w:rsid w:val="004C231D"/>
    <w:rsid w:val="004C238D"/>
    <w:rsid w:val="004C2580"/>
    <w:rsid w:val="004C2788"/>
    <w:rsid w:val="004C28E7"/>
    <w:rsid w:val="004C2934"/>
    <w:rsid w:val="004C2B5A"/>
    <w:rsid w:val="004C2BD3"/>
    <w:rsid w:val="004C2BFD"/>
    <w:rsid w:val="004C2C2D"/>
    <w:rsid w:val="004C2D1A"/>
    <w:rsid w:val="004C2E37"/>
    <w:rsid w:val="004C30CF"/>
    <w:rsid w:val="004C31A4"/>
    <w:rsid w:val="004C3251"/>
    <w:rsid w:val="004C3951"/>
    <w:rsid w:val="004C3965"/>
    <w:rsid w:val="004C3B0C"/>
    <w:rsid w:val="004C3BC8"/>
    <w:rsid w:val="004C40A3"/>
    <w:rsid w:val="004C434E"/>
    <w:rsid w:val="004C4724"/>
    <w:rsid w:val="004C4982"/>
    <w:rsid w:val="004C4A3C"/>
    <w:rsid w:val="004C4B53"/>
    <w:rsid w:val="004C4D47"/>
    <w:rsid w:val="004C4D73"/>
    <w:rsid w:val="004C4D92"/>
    <w:rsid w:val="004C50B1"/>
    <w:rsid w:val="004C510A"/>
    <w:rsid w:val="004C5222"/>
    <w:rsid w:val="004C5351"/>
    <w:rsid w:val="004C5437"/>
    <w:rsid w:val="004C5555"/>
    <w:rsid w:val="004C59D0"/>
    <w:rsid w:val="004C59E0"/>
    <w:rsid w:val="004C5A02"/>
    <w:rsid w:val="004C5ACB"/>
    <w:rsid w:val="004C5C06"/>
    <w:rsid w:val="004C5C8D"/>
    <w:rsid w:val="004C5DD0"/>
    <w:rsid w:val="004C5EC8"/>
    <w:rsid w:val="004C5ECC"/>
    <w:rsid w:val="004C5F5E"/>
    <w:rsid w:val="004C6020"/>
    <w:rsid w:val="004C605C"/>
    <w:rsid w:val="004C612A"/>
    <w:rsid w:val="004C6609"/>
    <w:rsid w:val="004C6939"/>
    <w:rsid w:val="004C6950"/>
    <w:rsid w:val="004C697F"/>
    <w:rsid w:val="004C69B7"/>
    <w:rsid w:val="004C69BA"/>
    <w:rsid w:val="004C6B52"/>
    <w:rsid w:val="004C6DD6"/>
    <w:rsid w:val="004C6F3F"/>
    <w:rsid w:val="004C72D3"/>
    <w:rsid w:val="004C73C6"/>
    <w:rsid w:val="004C741A"/>
    <w:rsid w:val="004C7BE0"/>
    <w:rsid w:val="004C7BE1"/>
    <w:rsid w:val="004C7C72"/>
    <w:rsid w:val="004C7E45"/>
    <w:rsid w:val="004D0054"/>
    <w:rsid w:val="004D0097"/>
    <w:rsid w:val="004D01F2"/>
    <w:rsid w:val="004D0316"/>
    <w:rsid w:val="004D031B"/>
    <w:rsid w:val="004D06A0"/>
    <w:rsid w:val="004D0906"/>
    <w:rsid w:val="004D092E"/>
    <w:rsid w:val="004D093F"/>
    <w:rsid w:val="004D0D6A"/>
    <w:rsid w:val="004D0F06"/>
    <w:rsid w:val="004D0FE9"/>
    <w:rsid w:val="004D1215"/>
    <w:rsid w:val="004D145D"/>
    <w:rsid w:val="004D1717"/>
    <w:rsid w:val="004D1BD3"/>
    <w:rsid w:val="004D1BE2"/>
    <w:rsid w:val="004D1E5F"/>
    <w:rsid w:val="004D2063"/>
    <w:rsid w:val="004D206D"/>
    <w:rsid w:val="004D21BB"/>
    <w:rsid w:val="004D237C"/>
    <w:rsid w:val="004D28EE"/>
    <w:rsid w:val="004D2993"/>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3F35"/>
    <w:rsid w:val="004D40A6"/>
    <w:rsid w:val="004D40BD"/>
    <w:rsid w:val="004D4484"/>
    <w:rsid w:val="004D46C7"/>
    <w:rsid w:val="004D473D"/>
    <w:rsid w:val="004D482C"/>
    <w:rsid w:val="004D484E"/>
    <w:rsid w:val="004D4962"/>
    <w:rsid w:val="004D4997"/>
    <w:rsid w:val="004D4C67"/>
    <w:rsid w:val="004D4F6B"/>
    <w:rsid w:val="004D4F93"/>
    <w:rsid w:val="004D4FEF"/>
    <w:rsid w:val="004D51FE"/>
    <w:rsid w:val="004D5A08"/>
    <w:rsid w:val="004D5A10"/>
    <w:rsid w:val="004D5DA4"/>
    <w:rsid w:val="004D5F7F"/>
    <w:rsid w:val="004D6036"/>
    <w:rsid w:val="004D62EE"/>
    <w:rsid w:val="004D65B2"/>
    <w:rsid w:val="004D67AA"/>
    <w:rsid w:val="004D6AA7"/>
    <w:rsid w:val="004D6BBD"/>
    <w:rsid w:val="004D6C03"/>
    <w:rsid w:val="004D6C81"/>
    <w:rsid w:val="004D6F20"/>
    <w:rsid w:val="004D7119"/>
    <w:rsid w:val="004D72C0"/>
    <w:rsid w:val="004D72CA"/>
    <w:rsid w:val="004D7386"/>
    <w:rsid w:val="004D745D"/>
    <w:rsid w:val="004D74FF"/>
    <w:rsid w:val="004D757B"/>
    <w:rsid w:val="004D77C5"/>
    <w:rsid w:val="004D783D"/>
    <w:rsid w:val="004D7975"/>
    <w:rsid w:val="004D7B5F"/>
    <w:rsid w:val="004D7D53"/>
    <w:rsid w:val="004D7F8A"/>
    <w:rsid w:val="004D7FBB"/>
    <w:rsid w:val="004E0121"/>
    <w:rsid w:val="004E0126"/>
    <w:rsid w:val="004E0237"/>
    <w:rsid w:val="004E02F5"/>
    <w:rsid w:val="004E03C6"/>
    <w:rsid w:val="004E046C"/>
    <w:rsid w:val="004E053C"/>
    <w:rsid w:val="004E09F7"/>
    <w:rsid w:val="004E0ABA"/>
    <w:rsid w:val="004E0E99"/>
    <w:rsid w:val="004E106B"/>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660"/>
    <w:rsid w:val="004E2B0E"/>
    <w:rsid w:val="004E2CE4"/>
    <w:rsid w:val="004E329A"/>
    <w:rsid w:val="004E363F"/>
    <w:rsid w:val="004E3947"/>
    <w:rsid w:val="004E3A4C"/>
    <w:rsid w:val="004E3A90"/>
    <w:rsid w:val="004E3AF1"/>
    <w:rsid w:val="004E3BCB"/>
    <w:rsid w:val="004E3F74"/>
    <w:rsid w:val="004E420E"/>
    <w:rsid w:val="004E425B"/>
    <w:rsid w:val="004E455D"/>
    <w:rsid w:val="004E479C"/>
    <w:rsid w:val="004E4ABC"/>
    <w:rsid w:val="004E4AC9"/>
    <w:rsid w:val="004E4B23"/>
    <w:rsid w:val="004E4D7D"/>
    <w:rsid w:val="004E5079"/>
    <w:rsid w:val="004E5080"/>
    <w:rsid w:val="004E5442"/>
    <w:rsid w:val="004E549F"/>
    <w:rsid w:val="004E5773"/>
    <w:rsid w:val="004E5C24"/>
    <w:rsid w:val="004E5E2B"/>
    <w:rsid w:val="004E5E68"/>
    <w:rsid w:val="004E5F6E"/>
    <w:rsid w:val="004E5F7D"/>
    <w:rsid w:val="004E6092"/>
    <w:rsid w:val="004E61B3"/>
    <w:rsid w:val="004E642C"/>
    <w:rsid w:val="004E6448"/>
    <w:rsid w:val="004E65F4"/>
    <w:rsid w:val="004E666D"/>
    <w:rsid w:val="004E669A"/>
    <w:rsid w:val="004E6776"/>
    <w:rsid w:val="004E693F"/>
    <w:rsid w:val="004E6BDD"/>
    <w:rsid w:val="004E6C52"/>
    <w:rsid w:val="004E6E96"/>
    <w:rsid w:val="004E704C"/>
    <w:rsid w:val="004E70D3"/>
    <w:rsid w:val="004E748B"/>
    <w:rsid w:val="004E77A2"/>
    <w:rsid w:val="004E7C09"/>
    <w:rsid w:val="004E7CFB"/>
    <w:rsid w:val="004E7E12"/>
    <w:rsid w:val="004E7E4E"/>
    <w:rsid w:val="004F014D"/>
    <w:rsid w:val="004F0332"/>
    <w:rsid w:val="004F0444"/>
    <w:rsid w:val="004F04B7"/>
    <w:rsid w:val="004F05C7"/>
    <w:rsid w:val="004F06BE"/>
    <w:rsid w:val="004F08D8"/>
    <w:rsid w:val="004F0A36"/>
    <w:rsid w:val="004F0AEE"/>
    <w:rsid w:val="004F0C12"/>
    <w:rsid w:val="004F0CAE"/>
    <w:rsid w:val="004F0EBC"/>
    <w:rsid w:val="004F0EDD"/>
    <w:rsid w:val="004F0F2E"/>
    <w:rsid w:val="004F0F53"/>
    <w:rsid w:val="004F0F59"/>
    <w:rsid w:val="004F108D"/>
    <w:rsid w:val="004F1247"/>
    <w:rsid w:val="004F12F7"/>
    <w:rsid w:val="004F14EC"/>
    <w:rsid w:val="004F151B"/>
    <w:rsid w:val="004F15B0"/>
    <w:rsid w:val="004F1773"/>
    <w:rsid w:val="004F1B8D"/>
    <w:rsid w:val="004F1E2C"/>
    <w:rsid w:val="004F20D8"/>
    <w:rsid w:val="004F21DF"/>
    <w:rsid w:val="004F2351"/>
    <w:rsid w:val="004F2484"/>
    <w:rsid w:val="004F2606"/>
    <w:rsid w:val="004F2855"/>
    <w:rsid w:val="004F29CF"/>
    <w:rsid w:val="004F2C4B"/>
    <w:rsid w:val="004F2C92"/>
    <w:rsid w:val="004F2DCE"/>
    <w:rsid w:val="004F2F28"/>
    <w:rsid w:val="004F2FF0"/>
    <w:rsid w:val="004F30B5"/>
    <w:rsid w:val="004F315A"/>
    <w:rsid w:val="004F31E1"/>
    <w:rsid w:val="004F3209"/>
    <w:rsid w:val="004F3393"/>
    <w:rsid w:val="004F33B7"/>
    <w:rsid w:val="004F3401"/>
    <w:rsid w:val="004F3631"/>
    <w:rsid w:val="004F366B"/>
    <w:rsid w:val="004F3774"/>
    <w:rsid w:val="004F3799"/>
    <w:rsid w:val="004F37DC"/>
    <w:rsid w:val="004F38E1"/>
    <w:rsid w:val="004F3AAE"/>
    <w:rsid w:val="004F3C36"/>
    <w:rsid w:val="004F3F73"/>
    <w:rsid w:val="004F42D0"/>
    <w:rsid w:val="004F4320"/>
    <w:rsid w:val="004F439C"/>
    <w:rsid w:val="004F44AE"/>
    <w:rsid w:val="004F48AF"/>
    <w:rsid w:val="004F4988"/>
    <w:rsid w:val="004F4B1C"/>
    <w:rsid w:val="004F4E90"/>
    <w:rsid w:val="004F51C0"/>
    <w:rsid w:val="004F530D"/>
    <w:rsid w:val="004F544E"/>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62"/>
    <w:rsid w:val="004F6C73"/>
    <w:rsid w:val="004F6D4A"/>
    <w:rsid w:val="004F6D84"/>
    <w:rsid w:val="004F6DB1"/>
    <w:rsid w:val="004F6E5A"/>
    <w:rsid w:val="004F6F73"/>
    <w:rsid w:val="004F6FAD"/>
    <w:rsid w:val="004F7080"/>
    <w:rsid w:val="004F721D"/>
    <w:rsid w:val="004F7265"/>
    <w:rsid w:val="004F7329"/>
    <w:rsid w:val="004F7363"/>
    <w:rsid w:val="004F7501"/>
    <w:rsid w:val="004F752E"/>
    <w:rsid w:val="004F783F"/>
    <w:rsid w:val="004F78D8"/>
    <w:rsid w:val="004F7A7A"/>
    <w:rsid w:val="004F7EC4"/>
    <w:rsid w:val="004F7FD4"/>
    <w:rsid w:val="0050028D"/>
    <w:rsid w:val="005002D4"/>
    <w:rsid w:val="00500438"/>
    <w:rsid w:val="005005C6"/>
    <w:rsid w:val="005007AA"/>
    <w:rsid w:val="00500975"/>
    <w:rsid w:val="0050098A"/>
    <w:rsid w:val="00500E29"/>
    <w:rsid w:val="00500E8E"/>
    <w:rsid w:val="00500EFB"/>
    <w:rsid w:val="00500F92"/>
    <w:rsid w:val="00501109"/>
    <w:rsid w:val="005012FA"/>
    <w:rsid w:val="005016BA"/>
    <w:rsid w:val="00501780"/>
    <w:rsid w:val="005018DF"/>
    <w:rsid w:val="00501B70"/>
    <w:rsid w:val="00501CA5"/>
    <w:rsid w:val="0050217A"/>
    <w:rsid w:val="00502490"/>
    <w:rsid w:val="00502595"/>
    <w:rsid w:val="0050262D"/>
    <w:rsid w:val="00502674"/>
    <w:rsid w:val="005026AF"/>
    <w:rsid w:val="00502930"/>
    <w:rsid w:val="005029B8"/>
    <w:rsid w:val="00502B2D"/>
    <w:rsid w:val="00502BC8"/>
    <w:rsid w:val="00502BDD"/>
    <w:rsid w:val="00503006"/>
    <w:rsid w:val="005030BD"/>
    <w:rsid w:val="00503220"/>
    <w:rsid w:val="00503711"/>
    <w:rsid w:val="0050389D"/>
    <w:rsid w:val="0050390A"/>
    <w:rsid w:val="005039A4"/>
    <w:rsid w:val="005039C6"/>
    <w:rsid w:val="00503D58"/>
    <w:rsid w:val="00503D9B"/>
    <w:rsid w:val="00503DD8"/>
    <w:rsid w:val="0050408D"/>
    <w:rsid w:val="00504230"/>
    <w:rsid w:val="00504383"/>
    <w:rsid w:val="00504676"/>
    <w:rsid w:val="005046CC"/>
    <w:rsid w:val="005047D1"/>
    <w:rsid w:val="005048F0"/>
    <w:rsid w:val="00504985"/>
    <w:rsid w:val="00504A90"/>
    <w:rsid w:val="00504B4B"/>
    <w:rsid w:val="00504FFA"/>
    <w:rsid w:val="00505003"/>
    <w:rsid w:val="0050516D"/>
    <w:rsid w:val="00505205"/>
    <w:rsid w:val="005052E8"/>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764"/>
    <w:rsid w:val="00506B8D"/>
    <w:rsid w:val="00506B93"/>
    <w:rsid w:val="00506BCC"/>
    <w:rsid w:val="00506BF4"/>
    <w:rsid w:val="00507197"/>
    <w:rsid w:val="00507326"/>
    <w:rsid w:val="005073A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4C8"/>
    <w:rsid w:val="005118DF"/>
    <w:rsid w:val="00511D85"/>
    <w:rsid w:val="00511DE9"/>
    <w:rsid w:val="00512028"/>
    <w:rsid w:val="005122C1"/>
    <w:rsid w:val="0051233A"/>
    <w:rsid w:val="00512395"/>
    <w:rsid w:val="0051282F"/>
    <w:rsid w:val="0051291C"/>
    <w:rsid w:val="00512977"/>
    <w:rsid w:val="00512DA3"/>
    <w:rsid w:val="00512DCD"/>
    <w:rsid w:val="00512DE9"/>
    <w:rsid w:val="0051343F"/>
    <w:rsid w:val="0051358C"/>
    <w:rsid w:val="00513945"/>
    <w:rsid w:val="0051399E"/>
    <w:rsid w:val="00513B18"/>
    <w:rsid w:val="00513D4D"/>
    <w:rsid w:val="00513D78"/>
    <w:rsid w:val="00513F9C"/>
    <w:rsid w:val="005141C8"/>
    <w:rsid w:val="00514240"/>
    <w:rsid w:val="00514386"/>
    <w:rsid w:val="00514623"/>
    <w:rsid w:val="00514652"/>
    <w:rsid w:val="005146AF"/>
    <w:rsid w:val="005148A8"/>
    <w:rsid w:val="005149EA"/>
    <w:rsid w:val="005149F4"/>
    <w:rsid w:val="00514AE9"/>
    <w:rsid w:val="00514E74"/>
    <w:rsid w:val="00514EF2"/>
    <w:rsid w:val="00514FCE"/>
    <w:rsid w:val="005151B4"/>
    <w:rsid w:val="005152DE"/>
    <w:rsid w:val="005154E6"/>
    <w:rsid w:val="00515582"/>
    <w:rsid w:val="005155D4"/>
    <w:rsid w:val="0051561C"/>
    <w:rsid w:val="005156AC"/>
    <w:rsid w:val="0051581D"/>
    <w:rsid w:val="00515AA5"/>
    <w:rsid w:val="00515AA7"/>
    <w:rsid w:val="00515AFB"/>
    <w:rsid w:val="00515B4A"/>
    <w:rsid w:val="00515E0E"/>
    <w:rsid w:val="0051604D"/>
    <w:rsid w:val="00516422"/>
    <w:rsid w:val="00516518"/>
    <w:rsid w:val="00516872"/>
    <w:rsid w:val="005169B0"/>
    <w:rsid w:val="00516B10"/>
    <w:rsid w:val="00516D95"/>
    <w:rsid w:val="00516DE4"/>
    <w:rsid w:val="00516E2C"/>
    <w:rsid w:val="00516E95"/>
    <w:rsid w:val="005170D0"/>
    <w:rsid w:val="00517265"/>
    <w:rsid w:val="0051758A"/>
    <w:rsid w:val="005175C6"/>
    <w:rsid w:val="0051785E"/>
    <w:rsid w:val="00517A56"/>
    <w:rsid w:val="00517AAA"/>
    <w:rsid w:val="00517E30"/>
    <w:rsid w:val="00517E96"/>
    <w:rsid w:val="00520289"/>
    <w:rsid w:val="00520670"/>
    <w:rsid w:val="005207B8"/>
    <w:rsid w:val="00520808"/>
    <w:rsid w:val="00520811"/>
    <w:rsid w:val="00520A37"/>
    <w:rsid w:val="00520AC3"/>
    <w:rsid w:val="00520C35"/>
    <w:rsid w:val="00520CB2"/>
    <w:rsid w:val="005214AB"/>
    <w:rsid w:val="005214E8"/>
    <w:rsid w:val="00521731"/>
    <w:rsid w:val="00521813"/>
    <w:rsid w:val="00521943"/>
    <w:rsid w:val="00521983"/>
    <w:rsid w:val="005219D8"/>
    <w:rsid w:val="00521BDD"/>
    <w:rsid w:val="00521D4F"/>
    <w:rsid w:val="00521F21"/>
    <w:rsid w:val="00521FBD"/>
    <w:rsid w:val="00522048"/>
    <w:rsid w:val="005222D5"/>
    <w:rsid w:val="0052236D"/>
    <w:rsid w:val="005223DD"/>
    <w:rsid w:val="00522607"/>
    <w:rsid w:val="005226F8"/>
    <w:rsid w:val="0052270D"/>
    <w:rsid w:val="0052270F"/>
    <w:rsid w:val="005227A3"/>
    <w:rsid w:val="00522914"/>
    <w:rsid w:val="0052296B"/>
    <w:rsid w:val="00522AE9"/>
    <w:rsid w:val="00522BEB"/>
    <w:rsid w:val="00522DD6"/>
    <w:rsid w:val="0052305E"/>
    <w:rsid w:val="00523104"/>
    <w:rsid w:val="0052330B"/>
    <w:rsid w:val="005233B5"/>
    <w:rsid w:val="005234D4"/>
    <w:rsid w:val="00523759"/>
    <w:rsid w:val="00523859"/>
    <w:rsid w:val="00523903"/>
    <w:rsid w:val="00523B90"/>
    <w:rsid w:val="00523BCE"/>
    <w:rsid w:val="00523D37"/>
    <w:rsid w:val="00523E8E"/>
    <w:rsid w:val="00523FE5"/>
    <w:rsid w:val="00524099"/>
    <w:rsid w:val="005241C9"/>
    <w:rsid w:val="00524235"/>
    <w:rsid w:val="00524357"/>
    <w:rsid w:val="005243F9"/>
    <w:rsid w:val="0052481C"/>
    <w:rsid w:val="00524A12"/>
    <w:rsid w:val="00524AA2"/>
    <w:rsid w:val="00524AE0"/>
    <w:rsid w:val="00524D11"/>
    <w:rsid w:val="0052512D"/>
    <w:rsid w:val="0052539F"/>
    <w:rsid w:val="005257F0"/>
    <w:rsid w:val="00525ACD"/>
    <w:rsid w:val="00525BC2"/>
    <w:rsid w:val="00525D67"/>
    <w:rsid w:val="00525DAE"/>
    <w:rsid w:val="00525F49"/>
    <w:rsid w:val="00526084"/>
    <w:rsid w:val="005261BD"/>
    <w:rsid w:val="00526820"/>
    <w:rsid w:val="00526A00"/>
    <w:rsid w:val="00526A32"/>
    <w:rsid w:val="00526BEB"/>
    <w:rsid w:val="00526C15"/>
    <w:rsid w:val="00526D45"/>
    <w:rsid w:val="00527034"/>
    <w:rsid w:val="00527289"/>
    <w:rsid w:val="005272BC"/>
    <w:rsid w:val="0052757D"/>
    <w:rsid w:val="005276F6"/>
    <w:rsid w:val="00527950"/>
    <w:rsid w:val="00527B29"/>
    <w:rsid w:val="00527CCA"/>
    <w:rsid w:val="00527EF2"/>
    <w:rsid w:val="00527F6B"/>
    <w:rsid w:val="005303DA"/>
    <w:rsid w:val="0053043B"/>
    <w:rsid w:val="005304CB"/>
    <w:rsid w:val="00530775"/>
    <w:rsid w:val="0053081F"/>
    <w:rsid w:val="00530883"/>
    <w:rsid w:val="005308D6"/>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B6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AF"/>
    <w:rsid w:val="005353D2"/>
    <w:rsid w:val="0053544D"/>
    <w:rsid w:val="00535819"/>
    <w:rsid w:val="00535B10"/>
    <w:rsid w:val="00535B67"/>
    <w:rsid w:val="00535C7E"/>
    <w:rsid w:val="00535D10"/>
    <w:rsid w:val="00535ED2"/>
    <w:rsid w:val="0053605A"/>
    <w:rsid w:val="005360FA"/>
    <w:rsid w:val="00536124"/>
    <w:rsid w:val="00536263"/>
    <w:rsid w:val="005365FE"/>
    <w:rsid w:val="00536AA7"/>
    <w:rsid w:val="00536ADA"/>
    <w:rsid w:val="00536C66"/>
    <w:rsid w:val="00536CD0"/>
    <w:rsid w:val="00536D4D"/>
    <w:rsid w:val="00536FD3"/>
    <w:rsid w:val="005370A2"/>
    <w:rsid w:val="00537204"/>
    <w:rsid w:val="00537408"/>
    <w:rsid w:val="005375E3"/>
    <w:rsid w:val="005378C7"/>
    <w:rsid w:val="005378D7"/>
    <w:rsid w:val="005379E0"/>
    <w:rsid w:val="005379FF"/>
    <w:rsid w:val="00537C0B"/>
    <w:rsid w:val="00537D8D"/>
    <w:rsid w:val="00537E54"/>
    <w:rsid w:val="00537F20"/>
    <w:rsid w:val="00537F94"/>
    <w:rsid w:val="005400CB"/>
    <w:rsid w:val="005405EF"/>
    <w:rsid w:val="0054093A"/>
    <w:rsid w:val="00540ABB"/>
    <w:rsid w:val="00540BF8"/>
    <w:rsid w:val="00540BFD"/>
    <w:rsid w:val="00540DD8"/>
    <w:rsid w:val="00540E41"/>
    <w:rsid w:val="00541173"/>
    <w:rsid w:val="00541339"/>
    <w:rsid w:val="00541733"/>
    <w:rsid w:val="00541751"/>
    <w:rsid w:val="0054179E"/>
    <w:rsid w:val="00541827"/>
    <w:rsid w:val="005419B6"/>
    <w:rsid w:val="00541BB5"/>
    <w:rsid w:val="00541F6E"/>
    <w:rsid w:val="00542141"/>
    <w:rsid w:val="005422F7"/>
    <w:rsid w:val="0054234F"/>
    <w:rsid w:val="00542444"/>
    <w:rsid w:val="0054253E"/>
    <w:rsid w:val="00542599"/>
    <w:rsid w:val="005425B3"/>
    <w:rsid w:val="005426A6"/>
    <w:rsid w:val="005427E0"/>
    <w:rsid w:val="005429FB"/>
    <w:rsid w:val="00542A88"/>
    <w:rsid w:val="00542AD0"/>
    <w:rsid w:val="00542AFA"/>
    <w:rsid w:val="00542E34"/>
    <w:rsid w:val="00542EF7"/>
    <w:rsid w:val="00542F0C"/>
    <w:rsid w:val="00542FAB"/>
    <w:rsid w:val="005434A2"/>
    <w:rsid w:val="00543581"/>
    <w:rsid w:val="00543951"/>
    <w:rsid w:val="005439EA"/>
    <w:rsid w:val="00543A45"/>
    <w:rsid w:val="00543A5D"/>
    <w:rsid w:val="00543A69"/>
    <w:rsid w:val="00543A6C"/>
    <w:rsid w:val="00543BD0"/>
    <w:rsid w:val="00543D43"/>
    <w:rsid w:val="00544092"/>
    <w:rsid w:val="005440F3"/>
    <w:rsid w:val="0054420F"/>
    <w:rsid w:val="005442DB"/>
    <w:rsid w:val="0054447F"/>
    <w:rsid w:val="005444B9"/>
    <w:rsid w:val="00544550"/>
    <w:rsid w:val="0054461B"/>
    <w:rsid w:val="0054480C"/>
    <w:rsid w:val="00544BDB"/>
    <w:rsid w:val="00544DEB"/>
    <w:rsid w:val="005451BE"/>
    <w:rsid w:val="00545292"/>
    <w:rsid w:val="005453DD"/>
    <w:rsid w:val="00545636"/>
    <w:rsid w:val="00545CBF"/>
    <w:rsid w:val="00545CC3"/>
    <w:rsid w:val="00545E15"/>
    <w:rsid w:val="00545E56"/>
    <w:rsid w:val="0054601B"/>
    <w:rsid w:val="0054617E"/>
    <w:rsid w:val="005467D6"/>
    <w:rsid w:val="005468EB"/>
    <w:rsid w:val="005470DD"/>
    <w:rsid w:val="00547250"/>
    <w:rsid w:val="0054725B"/>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157"/>
    <w:rsid w:val="00551288"/>
    <w:rsid w:val="005514CA"/>
    <w:rsid w:val="005515DE"/>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2E36"/>
    <w:rsid w:val="00553068"/>
    <w:rsid w:val="005530B7"/>
    <w:rsid w:val="005533F3"/>
    <w:rsid w:val="005538E1"/>
    <w:rsid w:val="00553914"/>
    <w:rsid w:val="005539DC"/>
    <w:rsid w:val="005539F1"/>
    <w:rsid w:val="00553A6D"/>
    <w:rsid w:val="00553B85"/>
    <w:rsid w:val="00553C14"/>
    <w:rsid w:val="00553DD4"/>
    <w:rsid w:val="005540B1"/>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0A1"/>
    <w:rsid w:val="005561FF"/>
    <w:rsid w:val="005563CB"/>
    <w:rsid w:val="0055642B"/>
    <w:rsid w:val="005564FE"/>
    <w:rsid w:val="00556697"/>
    <w:rsid w:val="005566BD"/>
    <w:rsid w:val="0055679E"/>
    <w:rsid w:val="0055695F"/>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57F37"/>
    <w:rsid w:val="0056007D"/>
    <w:rsid w:val="00560359"/>
    <w:rsid w:val="005603BA"/>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15A"/>
    <w:rsid w:val="0056232F"/>
    <w:rsid w:val="005623E2"/>
    <w:rsid w:val="005626FC"/>
    <w:rsid w:val="00562718"/>
    <w:rsid w:val="0056290C"/>
    <w:rsid w:val="00562944"/>
    <w:rsid w:val="00562972"/>
    <w:rsid w:val="00562988"/>
    <w:rsid w:val="00562B71"/>
    <w:rsid w:val="00562BCA"/>
    <w:rsid w:val="00562CA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C60"/>
    <w:rsid w:val="00564E19"/>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B2"/>
    <w:rsid w:val="005666E6"/>
    <w:rsid w:val="00566880"/>
    <w:rsid w:val="005669A2"/>
    <w:rsid w:val="00566BF5"/>
    <w:rsid w:val="00566C50"/>
    <w:rsid w:val="00566D17"/>
    <w:rsid w:val="00566D9C"/>
    <w:rsid w:val="00566F16"/>
    <w:rsid w:val="00566FAE"/>
    <w:rsid w:val="0056701D"/>
    <w:rsid w:val="0056715F"/>
    <w:rsid w:val="00567452"/>
    <w:rsid w:val="0056771A"/>
    <w:rsid w:val="00567729"/>
    <w:rsid w:val="00567821"/>
    <w:rsid w:val="0056798B"/>
    <w:rsid w:val="00567A83"/>
    <w:rsid w:val="00567BF5"/>
    <w:rsid w:val="00567D0F"/>
    <w:rsid w:val="00567E3A"/>
    <w:rsid w:val="00567EF8"/>
    <w:rsid w:val="00567F32"/>
    <w:rsid w:val="0057014D"/>
    <w:rsid w:val="0057015B"/>
    <w:rsid w:val="005702D2"/>
    <w:rsid w:val="005704C1"/>
    <w:rsid w:val="0057051F"/>
    <w:rsid w:val="005705DA"/>
    <w:rsid w:val="00570819"/>
    <w:rsid w:val="00570941"/>
    <w:rsid w:val="00570975"/>
    <w:rsid w:val="00570BC5"/>
    <w:rsid w:val="00570C51"/>
    <w:rsid w:val="00570CC5"/>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66"/>
    <w:rsid w:val="0057307F"/>
    <w:rsid w:val="005731AC"/>
    <w:rsid w:val="005734E0"/>
    <w:rsid w:val="005735EA"/>
    <w:rsid w:val="00573775"/>
    <w:rsid w:val="005737EB"/>
    <w:rsid w:val="005738C1"/>
    <w:rsid w:val="005738DB"/>
    <w:rsid w:val="00573C9E"/>
    <w:rsid w:val="005740D4"/>
    <w:rsid w:val="00574274"/>
    <w:rsid w:val="0057436A"/>
    <w:rsid w:val="0057437D"/>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DE8"/>
    <w:rsid w:val="00575E3D"/>
    <w:rsid w:val="00575E86"/>
    <w:rsid w:val="00575F4F"/>
    <w:rsid w:val="0057600E"/>
    <w:rsid w:val="0057615A"/>
    <w:rsid w:val="0057619F"/>
    <w:rsid w:val="0057631C"/>
    <w:rsid w:val="00576502"/>
    <w:rsid w:val="0057650C"/>
    <w:rsid w:val="0057659D"/>
    <w:rsid w:val="005765C1"/>
    <w:rsid w:val="005765EE"/>
    <w:rsid w:val="0057684F"/>
    <w:rsid w:val="00576C1A"/>
    <w:rsid w:val="00576D8A"/>
    <w:rsid w:val="00576E00"/>
    <w:rsid w:val="00576E48"/>
    <w:rsid w:val="00576E8F"/>
    <w:rsid w:val="00576FC4"/>
    <w:rsid w:val="00577126"/>
    <w:rsid w:val="005774C2"/>
    <w:rsid w:val="00577699"/>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A3A"/>
    <w:rsid w:val="00580BFD"/>
    <w:rsid w:val="00581190"/>
    <w:rsid w:val="005811DF"/>
    <w:rsid w:val="00581385"/>
    <w:rsid w:val="005813B3"/>
    <w:rsid w:val="0058158E"/>
    <w:rsid w:val="005815E7"/>
    <w:rsid w:val="00581984"/>
    <w:rsid w:val="00581C3A"/>
    <w:rsid w:val="00581D10"/>
    <w:rsid w:val="00581FE1"/>
    <w:rsid w:val="005820C8"/>
    <w:rsid w:val="005820CE"/>
    <w:rsid w:val="00582107"/>
    <w:rsid w:val="005821DF"/>
    <w:rsid w:val="005822D2"/>
    <w:rsid w:val="00582342"/>
    <w:rsid w:val="0058237D"/>
    <w:rsid w:val="00582414"/>
    <w:rsid w:val="00582456"/>
    <w:rsid w:val="00582595"/>
    <w:rsid w:val="005826C3"/>
    <w:rsid w:val="00582A3F"/>
    <w:rsid w:val="00582A76"/>
    <w:rsid w:val="00582A9A"/>
    <w:rsid w:val="00582F36"/>
    <w:rsid w:val="00582FDE"/>
    <w:rsid w:val="0058346E"/>
    <w:rsid w:val="0058354A"/>
    <w:rsid w:val="0058358A"/>
    <w:rsid w:val="0058362D"/>
    <w:rsid w:val="005836F0"/>
    <w:rsid w:val="00583926"/>
    <w:rsid w:val="00583977"/>
    <w:rsid w:val="0058398A"/>
    <w:rsid w:val="00583ABD"/>
    <w:rsid w:val="00583BE2"/>
    <w:rsid w:val="00583DDF"/>
    <w:rsid w:val="00583DE8"/>
    <w:rsid w:val="00583DFD"/>
    <w:rsid w:val="00583E47"/>
    <w:rsid w:val="00583FBE"/>
    <w:rsid w:val="00583FFB"/>
    <w:rsid w:val="00584060"/>
    <w:rsid w:val="0058406E"/>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823"/>
    <w:rsid w:val="00585936"/>
    <w:rsid w:val="00585A65"/>
    <w:rsid w:val="00585B99"/>
    <w:rsid w:val="00586065"/>
    <w:rsid w:val="0058613E"/>
    <w:rsid w:val="005865F2"/>
    <w:rsid w:val="005867B5"/>
    <w:rsid w:val="005869BA"/>
    <w:rsid w:val="005869E0"/>
    <w:rsid w:val="00586B90"/>
    <w:rsid w:val="00586B9D"/>
    <w:rsid w:val="00586CE6"/>
    <w:rsid w:val="00586D06"/>
    <w:rsid w:val="00586DA4"/>
    <w:rsid w:val="00586F04"/>
    <w:rsid w:val="00586FE4"/>
    <w:rsid w:val="0058712C"/>
    <w:rsid w:val="005871FD"/>
    <w:rsid w:val="00587314"/>
    <w:rsid w:val="0058736A"/>
    <w:rsid w:val="0058736C"/>
    <w:rsid w:val="0058754C"/>
    <w:rsid w:val="005875FA"/>
    <w:rsid w:val="005876D5"/>
    <w:rsid w:val="00587806"/>
    <w:rsid w:val="005878CB"/>
    <w:rsid w:val="005879EF"/>
    <w:rsid w:val="00587B0D"/>
    <w:rsid w:val="00587F00"/>
    <w:rsid w:val="00590180"/>
    <w:rsid w:val="005901EA"/>
    <w:rsid w:val="00590349"/>
    <w:rsid w:val="005903B1"/>
    <w:rsid w:val="005903EA"/>
    <w:rsid w:val="005905F2"/>
    <w:rsid w:val="00590677"/>
    <w:rsid w:val="00590755"/>
    <w:rsid w:val="005909F7"/>
    <w:rsid w:val="00590ACF"/>
    <w:rsid w:val="00590E81"/>
    <w:rsid w:val="00590F3D"/>
    <w:rsid w:val="0059107C"/>
    <w:rsid w:val="0059109A"/>
    <w:rsid w:val="005911B2"/>
    <w:rsid w:val="00591218"/>
    <w:rsid w:val="0059123A"/>
    <w:rsid w:val="00591243"/>
    <w:rsid w:val="005912E2"/>
    <w:rsid w:val="00591487"/>
    <w:rsid w:val="00591695"/>
    <w:rsid w:val="005916D3"/>
    <w:rsid w:val="00591717"/>
    <w:rsid w:val="00591964"/>
    <w:rsid w:val="00591A0A"/>
    <w:rsid w:val="00591B14"/>
    <w:rsid w:val="00591D3B"/>
    <w:rsid w:val="00591D81"/>
    <w:rsid w:val="00591DB4"/>
    <w:rsid w:val="00591E24"/>
    <w:rsid w:val="005920B0"/>
    <w:rsid w:val="00592258"/>
    <w:rsid w:val="005924C0"/>
    <w:rsid w:val="005929A5"/>
    <w:rsid w:val="00592AB5"/>
    <w:rsid w:val="00592D85"/>
    <w:rsid w:val="00592EFA"/>
    <w:rsid w:val="00592F47"/>
    <w:rsid w:val="005930AF"/>
    <w:rsid w:val="00593331"/>
    <w:rsid w:val="005933CE"/>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2DA"/>
    <w:rsid w:val="0059432F"/>
    <w:rsid w:val="0059445B"/>
    <w:rsid w:val="005945B2"/>
    <w:rsid w:val="00594617"/>
    <w:rsid w:val="00594921"/>
    <w:rsid w:val="00594969"/>
    <w:rsid w:val="0059499E"/>
    <w:rsid w:val="00594C2F"/>
    <w:rsid w:val="00594D6E"/>
    <w:rsid w:val="00594D93"/>
    <w:rsid w:val="00594E1A"/>
    <w:rsid w:val="00595011"/>
    <w:rsid w:val="0059539A"/>
    <w:rsid w:val="005954A7"/>
    <w:rsid w:val="00595573"/>
    <w:rsid w:val="005956EE"/>
    <w:rsid w:val="0059597C"/>
    <w:rsid w:val="00595A38"/>
    <w:rsid w:val="00595F3B"/>
    <w:rsid w:val="00595FD9"/>
    <w:rsid w:val="0059643C"/>
    <w:rsid w:val="00596474"/>
    <w:rsid w:val="0059658A"/>
    <w:rsid w:val="00596597"/>
    <w:rsid w:val="005965B1"/>
    <w:rsid w:val="005967A8"/>
    <w:rsid w:val="00596B78"/>
    <w:rsid w:val="00596D2C"/>
    <w:rsid w:val="00596D4C"/>
    <w:rsid w:val="00596F4D"/>
    <w:rsid w:val="00596FA8"/>
    <w:rsid w:val="0059707B"/>
    <w:rsid w:val="005973A4"/>
    <w:rsid w:val="005973F2"/>
    <w:rsid w:val="00597466"/>
    <w:rsid w:val="005979AF"/>
    <w:rsid w:val="00597DF0"/>
    <w:rsid w:val="00597DFE"/>
    <w:rsid w:val="00597FFA"/>
    <w:rsid w:val="005A0272"/>
    <w:rsid w:val="005A02EB"/>
    <w:rsid w:val="005A05BD"/>
    <w:rsid w:val="005A0D3E"/>
    <w:rsid w:val="005A0E39"/>
    <w:rsid w:val="005A0E96"/>
    <w:rsid w:val="005A10A2"/>
    <w:rsid w:val="005A125A"/>
    <w:rsid w:val="005A12A7"/>
    <w:rsid w:val="005A1438"/>
    <w:rsid w:val="005A143D"/>
    <w:rsid w:val="005A166F"/>
    <w:rsid w:val="005A1762"/>
    <w:rsid w:val="005A180C"/>
    <w:rsid w:val="005A18DA"/>
    <w:rsid w:val="005A19B1"/>
    <w:rsid w:val="005A1C77"/>
    <w:rsid w:val="005A1DA7"/>
    <w:rsid w:val="005A1FA9"/>
    <w:rsid w:val="005A2244"/>
    <w:rsid w:val="005A2322"/>
    <w:rsid w:val="005A245A"/>
    <w:rsid w:val="005A24E1"/>
    <w:rsid w:val="005A250F"/>
    <w:rsid w:val="005A252B"/>
    <w:rsid w:val="005A256F"/>
    <w:rsid w:val="005A25F5"/>
    <w:rsid w:val="005A26B1"/>
    <w:rsid w:val="005A26FE"/>
    <w:rsid w:val="005A276A"/>
    <w:rsid w:val="005A2AB6"/>
    <w:rsid w:val="005A2B43"/>
    <w:rsid w:val="005A2B71"/>
    <w:rsid w:val="005A2F0E"/>
    <w:rsid w:val="005A313E"/>
    <w:rsid w:val="005A3181"/>
    <w:rsid w:val="005A33DF"/>
    <w:rsid w:val="005A33E4"/>
    <w:rsid w:val="005A35C8"/>
    <w:rsid w:val="005A3647"/>
    <w:rsid w:val="005A38E8"/>
    <w:rsid w:val="005A3A27"/>
    <w:rsid w:val="005A3E81"/>
    <w:rsid w:val="005A3FBC"/>
    <w:rsid w:val="005A40CF"/>
    <w:rsid w:val="005A4429"/>
    <w:rsid w:val="005A44AE"/>
    <w:rsid w:val="005A44E4"/>
    <w:rsid w:val="005A48CC"/>
    <w:rsid w:val="005A5111"/>
    <w:rsid w:val="005A5124"/>
    <w:rsid w:val="005A51F7"/>
    <w:rsid w:val="005A53A5"/>
    <w:rsid w:val="005A53D6"/>
    <w:rsid w:val="005A5560"/>
    <w:rsid w:val="005A5614"/>
    <w:rsid w:val="005A574C"/>
    <w:rsid w:val="005A57CA"/>
    <w:rsid w:val="005A5866"/>
    <w:rsid w:val="005A58F9"/>
    <w:rsid w:val="005A5962"/>
    <w:rsid w:val="005A5A60"/>
    <w:rsid w:val="005A5D00"/>
    <w:rsid w:val="005A6058"/>
    <w:rsid w:val="005A61EA"/>
    <w:rsid w:val="005A66E7"/>
    <w:rsid w:val="005A699D"/>
    <w:rsid w:val="005A6B2B"/>
    <w:rsid w:val="005A6CD4"/>
    <w:rsid w:val="005A71DE"/>
    <w:rsid w:val="005A71F8"/>
    <w:rsid w:val="005A7272"/>
    <w:rsid w:val="005A72DB"/>
    <w:rsid w:val="005A7543"/>
    <w:rsid w:val="005A77D5"/>
    <w:rsid w:val="005A79FE"/>
    <w:rsid w:val="005A7CD4"/>
    <w:rsid w:val="005A7EF2"/>
    <w:rsid w:val="005B0176"/>
    <w:rsid w:val="005B0A08"/>
    <w:rsid w:val="005B0ADA"/>
    <w:rsid w:val="005B0BAD"/>
    <w:rsid w:val="005B0E56"/>
    <w:rsid w:val="005B0F21"/>
    <w:rsid w:val="005B0F2D"/>
    <w:rsid w:val="005B1196"/>
    <w:rsid w:val="005B121E"/>
    <w:rsid w:val="005B1435"/>
    <w:rsid w:val="005B14B2"/>
    <w:rsid w:val="005B1505"/>
    <w:rsid w:val="005B1506"/>
    <w:rsid w:val="005B151B"/>
    <w:rsid w:val="005B1B4E"/>
    <w:rsid w:val="005B1B8D"/>
    <w:rsid w:val="005B1E25"/>
    <w:rsid w:val="005B223D"/>
    <w:rsid w:val="005B2B8E"/>
    <w:rsid w:val="005B2BDA"/>
    <w:rsid w:val="005B2C81"/>
    <w:rsid w:val="005B2D6C"/>
    <w:rsid w:val="005B2DDD"/>
    <w:rsid w:val="005B2F69"/>
    <w:rsid w:val="005B2FC9"/>
    <w:rsid w:val="005B3001"/>
    <w:rsid w:val="005B30BE"/>
    <w:rsid w:val="005B317F"/>
    <w:rsid w:val="005B35D2"/>
    <w:rsid w:val="005B393F"/>
    <w:rsid w:val="005B3BD4"/>
    <w:rsid w:val="005B3CFF"/>
    <w:rsid w:val="005B3D16"/>
    <w:rsid w:val="005B3D18"/>
    <w:rsid w:val="005B3DC2"/>
    <w:rsid w:val="005B3DF6"/>
    <w:rsid w:val="005B3FC0"/>
    <w:rsid w:val="005B4077"/>
    <w:rsid w:val="005B408F"/>
    <w:rsid w:val="005B40CB"/>
    <w:rsid w:val="005B42CE"/>
    <w:rsid w:val="005B4440"/>
    <w:rsid w:val="005B466C"/>
    <w:rsid w:val="005B474B"/>
    <w:rsid w:val="005B47C0"/>
    <w:rsid w:val="005B4AB1"/>
    <w:rsid w:val="005B4FEC"/>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1F"/>
    <w:rsid w:val="005B7E71"/>
    <w:rsid w:val="005B7E84"/>
    <w:rsid w:val="005C00C6"/>
    <w:rsid w:val="005C01BA"/>
    <w:rsid w:val="005C0394"/>
    <w:rsid w:val="005C0591"/>
    <w:rsid w:val="005C05CB"/>
    <w:rsid w:val="005C0878"/>
    <w:rsid w:val="005C0881"/>
    <w:rsid w:val="005C0981"/>
    <w:rsid w:val="005C0A2F"/>
    <w:rsid w:val="005C0B54"/>
    <w:rsid w:val="005C0E5C"/>
    <w:rsid w:val="005C0F02"/>
    <w:rsid w:val="005C0F65"/>
    <w:rsid w:val="005C11BD"/>
    <w:rsid w:val="005C1221"/>
    <w:rsid w:val="005C133D"/>
    <w:rsid w:val="005C139C"/>
    <w:rsid w:val="005C1585"/>
    <w:rsid w:val="005C1787"/>
    <w:rsid w:val="005C18C1"/>
    <w:rsid w:val="005C1901"/>
    <w:rsid w:val="005C1985"/>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EDB"/>
    <w:rsid w:val="005C4F8E"/>
    <w:rsid w:val="005C513F"/>
    <w:rsid w:val="005C51E3"/>
    <w:rsid w:val="005C5292"/>
    <w:rsid w:val="005C5371"/>
    <w:rsid w:val="005C544D"/>
    <w:rsid w:val="005C579B"/>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1F2"/>
    <w:rsid w:val="005C72A0"/>
    <w:rsid w:val="005C740E"/>
    <w:rsid w:val="005C7508"/>
    <w:rsid w:val="005C753F"/>
    <w:rsid w:val="005C7600"/>
    <w:rsid w:val="005C7995"/>
    <w:rsid w:val="005C79D7"/>
    <w:rsid w:val="005C7AC2"/>
    <w:rsid w:val="005C7C27"/>
    <w:rsid w:val="005C7CB0"/>
    <w:rsid w:val="005C7EE6"/>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0A7"/>
    <w:rsid w:val="005D22B0"/>
    <w:rsid w:val="005D2BDB"/>
    <w:rsid w:val="005D2E67"/>
    <w:rsid w:val="005D2F0C"/>
    <w:rsid w:val="005D30CC"/>
    <w:rsid w:val="005D318F"/>
    <w:rsid w:val="005D3280"/>
    <w:rsid w:val="005D3388"/>
    <w:rsid w:val="005D3623"/>
    <w:rsid w:val="005D3711"/>
    <w:rsid w:val="005D395F"/>
    <w:rsid w:val="005D3B2E"/>
    <w:rsid w:val="005D3D92"/>
    <w:rsid w:val="005D3DEC"/>
    <w:rsid w:val="005D3FAC"/>
    <w:rsid w:val="005D4001"/>
    <w:rsid w:val="005D40CA"/>
    <w:rsid w:val="005D4289"/>
    <w:rsid w:val="005D445D"/>
    <w:rsid w:val="005D472D"/>
    <w:rsid w:val="005D4802"/>
    <w:rsid w:val="005D48BD"/>
    <w:rsid w:val="005D4910"/>
    <w:rsid w:val="005D4963"/>
    <w:rsid w:val="005D4A30"/>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11B"/>
    <w:rsid w:val="005D6223"/>
    <w:rsid w:val="005D62AF"/>
    <w:rsid w:val="005D6406"/>
    <w:rsid w:val="005D64D3"/>
    <w:rsid w:val="005D660A"/>
    <w:rsid w:val="005D663E"/>
    <w:rsid w:val="005D673A"/>
    <w:rsid w:val="005D683E"/>
    <w:rsid w:val="005D687E"/>
    <w:rsid w:val="005D6963"/>
    <w:rsid w:val="005D69B5"/>
    <w:rsid w:val="005D6D17"/>
    <w:rsid w:val="005D6E6B"/>
    <w:rsid w:val="005D705B"/>
    <w:rsid w:val="005D70FD"/>
    <w:rsid w:val="005D7425"/>
    <w:rsid w:val="005D74EF"/>
    <w:rsid w:val="005D750F"/>
    <w:rsid w:val="005D76BB"/>
    <w:rsid w:val="005D7A4B"/>
    <w:rsid w:val="005D7A66"/>
    <w:rsid w:val="005D7A95"/>
    <w:rsid w:val="005D7CC8"/>
    <w:rsid w:val="005D7FA8"/>
    <w:rsid w:val="005D7FB9"/>
    <w:rsid w:val="005E0037"/>
    <w:rsid w:val="005E00A1"/>
    <w:rsid w:val="005E025A"/>
    <w:rsid w:val="005E09FE"/>
    <w:rsid w:val="005E0C8C"/>
    <w:rsid w:val="005E121C"/>
    <w:rsid w:val="005E1967"/>
    <w:rsid w:val="005E1971"/>
    <w:rsid w:val="005E1B0A"/>
    <w:rsid w:val="005E1BE2"/>
    <w:rsid w:val="005E1CC2"/>
    <w:rsid w:val="005E1F9E"/>
    <w:rsid w:val="005E1FE4"/>
    <w:rsid w:val="005E203B"/>
    <w:rsid w:val="005E20BA"/>
    <w:rsid w:val="005E21F6"/>
    <w:rsid w:val="005E2411"/>
    <w:rsid w:val="005E276F"/>
    <w:rsid w:val="005E2915"/>
    <w:rsid w:val="005E2B53"/>
    <w:rsid w:val="005E2B7F"/>
    <w:rsid w:val="005E2C36"/>
    <w:rsid w:val="005E3381"/>
    <w:rsid w:val="005E344E"/>
    <w:rsid w:val="005E359A"/>
    <w:rsid w:val="005E3703"/>
    <w:rsid w:val="005E37E6"/>
    <w:rsid w:val="005E3941"/>
    <w:rsid w:val="005E3C31"/>
    <w:rsid w:val="005E3FEF"/>
    <w:rsid w:val="005E4058"/>
    <w:rsid w:val="005E4501"/>
    <w:rsid w:val="005E4651"/>
    <w:rsid w:val="005E467F"/>
    <w:rsid w:val="005E4A15"/>
    <w:rsid w:val="005E4A8D"/>
    <w:rsid w:val="005E4C5F"/>
    <w:rsid w:val="005E4C79"/>
    <w:rsid w:val="005E4E0B"/>
    <w:rsid w:val="005E4EE2"/>
    <w:rsid w:val="005E4FC0"/>
    <w:rsid w:val="005E4FE1"/>
    <w:rsid w:val="005E504A"/>
    <w:rsid w:val="005E507D"/>
    <w:rsid w:val="005E51D2"/>
    <w:rsid w:val="005E528A"/>
    <w:rsid w:val="005E53C4"/>
    <w:rsid w:val="005E54FC"/>
    <w:rsid w:val="005E554A"/>
    <w:rsid w:val="005E55D2"/>
    <w:rsid w:val="005E563B"/>
    <w:rsid w:val="005E56F4"/>
    <w:rsid w:val="005E5743"/>
    <w:rsid w:val="005E5832"/>
    <w:rsid w:val="005E5B1A"/>
    <w:rsid w:val="005E5CD2"/>
    <w:rsid w:val="005E5CF2"/>
    <w:rsid w:val="005E5D57"/>
    <w:rsid w:val="005E5DE5"/>
    <w:rsid w:val="005E5E15"/>
    <w:rsid w:val="005E6078"/>
    <w:rsid w:val="005E6224"/>
    <w:rsid w:val="005E623A"/>
    <w:rsid w:val="005E63BD"/>
    <w:rsid w:val="005E64EF"/>
    <w:rsid w:val="005E69E2"/>
    <w:rsid w:val="005E6EF4"/>
    <w:rsid w:val="005E6F6C"/>
    <w:rsid w:val="005E7449"/>
    <w:rsid w:val="005E7675"/>
    <w:rsid w:val="005E76A9"/>
    <w:rsid w:val="005E7715"/>
    <w:rsid w:val="005E7719"/>
    <w:rsid w:val="005E77E5"/>
    <w:rsid w:val="005E7AF5"/>
    <w:rsid w:val="005E7BAF"/>
    <w:rsid w:val="005E7CAA"/>
    <w:rsid w:val="005E7D9D"/>
    <w:rsid w:val="005E7EC1"/>
    <w:rsid w:val="005E7EC9"/>
    <w:rsid w:val="005F01A6"/>
    <w:rsid w:val="005F025A"/>
    <w:rsid w:val="005F0575"/>
    <w:rsid w:val="005F06C3"/>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28"/>
    <w:rsid w:val="005F25B7"/>
    <w:rsid w:val="005F2638"/>
    <w:rsid w:val="005F2723"/>
    <w:rsid w:val="005F273E"/>
    <w:rsid w:val="005F27D5"/>
    <w:rsid w:val="005F288A"/>
    <w:rsid w:val="005F2948"/>
    <w:rsid w:val="005F2985"/>
    <w:rsid w:val="005F298D"/>
    <w:rsid w:val="005F2A43"/>
    <w:rsid w:val="005F2A46"/>
    <w:rsid w:val="005F2ABD"/>
    <w:rsid w:val="005F2B12"/>
    <w:rsid w:val="005F2BAF"/>
    <w:rsid w:val="005F2E76"/>
    <w:rsid w:val="005F2F53"/>
    <w:rsid w:val="005F2FB3"/>
    <w:rsid w:val="005F3302"/>
    <w:rsid w:val="005F341F"/>
    <w:rsid w:val="005F3443"/>
    <w:rsid w:val="005F3546"/>
    <w:rsid w:val="005F35D6"/>
    <w:rsid w:val="005F3748"/>
    <w:rsid w:val="005F37B9"/>
    <w:rsid w:val="005F3995"/>
    <w:rsid w:val="005F3C4E"/>
    <w:rsid w:val="005F3C6A"/>
    <w:rsid w:val="005F3C9F"/>
    <w:rsid w:val="005F3EC7"/>
    <w:rsid w:val="005F3F2A"/>
    <w:rsid w:val="005F3F78"/>
    <w:rsid w:val="005F485F"/>
    <w:rsid w:val="005F4951"/>
    <w:rsid w:val="005F49B9"/>
    <w:rsid w:val="005F4D0F"/>
    <w:rsid w:val="005F4DB8"/>
    <w:rsid w:val="005F4DF0"/>
    <w:rsid w:val="005F4F2C"/>
    <w:rsid w:val="005F510D"/>
    <w:rsid w:val="005F51F9"/>
    <w:rsid w:val="005F54B3"/>
    <w:rsid w:val="005F55FF"/>
    <w:rsid w:val="005F5672"/>
    <w:rsid w:val="005F56A0"/>
    <w:rsid w:val="005F5ADE"/>
    <w:rsid w:val="005F6232"/>
    <w:rsid w:val="005F63BB"/>
    <w:rsid w:val="005F664A"/>
    <w:rsid w:val="005F6831"/>
    <w:rsid w:val="005F6ADA"/>
    <w:rsid w:val="005F6ADD"/>
    <w:rsid w:val="005F6E0C"/>
    <w:rsid w:val="005F6F79"/>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4E4"/>
    <w:rsid w:val="00601520"/>
    <w:rsid w:val="00601A09"/>
    <w:rsid w:val="00601E2D"/>
    <w:rsid w:val="00601FD0"/>
    <w:rsid w:val="00602064"/>
    <w:rsid w:val="006021A9"/>
    <w:rsid w:val="006021D9"/>
    <w:rsid w:val="00602241"/>
    <w:rsid w:val="0060225F"/>
    <w:rsid w:val="00602515"/>
    <w:rsid w:val="006026D0"/>
    <w:rsid w:val="006029A3"/>
    <w:rsid w:val="00602A62"/>
    <w:rsid w:val="00602B7E"/>
    <w:rsid w:val="00602BB4"/>
    <w:rsid w:val="00602CBB"/>
    <w:rsid w:val="00602DAF"/>
    <w:rsid w:val="00602DCA"/>
    <w:rsid w:val="006031A6"/>
    <w:rsid w:val="00603719"/>
    <w:rsid w:val="00603724"/>
    <w:rsid w:val="00603A36"/>
    <w:rsid w:val="00603C20"/>
    <w:rsid w:val="00603C8F"/>
    <w:rsid w:val="00603DD8"/>
    <w:rsid w:val="00603E2C"/>
    <w:rsid w:val="0060436E"/>
    <w:rsid w:val="006043A9"/>
    <w:rsid w:val="0060449D"/>
    <w:rsid w:val="006044A5"/>
    <w:rsid w:val="006044DC"/>
    <w:rsid w:val="00604CBC"/>
    <w:rsid w:val="00604D65"/>
    <w:rsid w:val="00604F35"/>
    <w:rsid w:val="00605176"/>
    <w:rsid w:val="00605303"/>
    <w:rsid w:val="006054DB"/>
    <w:rsid w:val="006055B5"/>
    <w:rsid w:val="006055C0"/>
    <w:rsid w:val="006055D9"/>
    <w:rsid w:val="00605651"/>
    <w:rsid w:val="0060565F"/>
    <w:rsid w:val="0060567A"/>
    <w:rsid w:val="00605853"/>
    <w:rsid w:val="00605969"/>
    <w:rsid w:val="00605A2C"/>
    <w:rsid w:val="00605B1E"/>
    <w:rsid w:val="00605B74"/>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B33"/>
    <w:rsid w:val="00607EC9"/>
    <w:rsid w:val="00607F0C"/>
    <w:rsid w:val="00607F4E"/>
    <w:rsid w:val="006101BF"/>
    <w:rsid w:val="00610519"/>
    <w:rsid w:val="0061085F"/>
    <w:rsid w:val="006108F8"/>
    <w:rsid w:val="006109F3"/>
    <w:rsid w:val="00610CEC"/>
    <w:rsid w:val="00610FF7"/>
    <w:rsid w:val="006110A9"/>
    <w:rsid w:val="006110D4"/>
    <w:rsid w:val="0061142F"/>
    <w:rsid w:val="006116F9"/>
    <w:rsid w:val="00611704"/>
    <w:rsid w:val="00611B72"/>
    <w:rsid w:val="00611B99"/>
    <w:rsid w:val="00611C26"/>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D9D"/>
    <w:rsid w:val="00613DAB"/>
    <w:rsid w:val="00613EC6"/>
    <w:rsid w:val="00613F75"/>
    <w:rsid w:val="00614000"/>
    <w:rsid w:val="00614213"/>
    <w:rsid w:val="006143D1"/>
    <w:rsid w:val="00614451"/>
    <w:rsid w:val="0061477F"/>
    <w:rsid w:val="006147A5"/>
    <w:rsid w:val="00614905"/>
    <w:rsid w:val="00614BE3"/>
    <w:rsid w:val="00614BF5"/>
    <w:rsid w:val="00614E67"/>
    <w:rsid w:val="00614F8B"/>
    <w:rsid w:val="00615004"/>
    <w:rsid w:val="0061504B"/>
    <w:rsid w:val="00615139"/>
    <w:rsid w:val="006152BB"/>
    <w:rsid w:val="006153EA"/>
    <w:rsid w:val="00615408"/>
    <w:rsid w:val="0061547C"/>
    <w:rsid w:val="00615841"/>
    <w:rsid w:val="00615C74"/>
    <w:rsid w:val="00615D85"/>
    <w:rsid w:val="0061617F"/>
    <w:rsid w:val="00616289"/>
    <w:rsid w:val="0061636E"/>
    <w:rsid w:val="00616544"/>
    <w:rsid w:val="00616586"/>
    <w:rsid w:val="006167A2"/>
    <w:rsid w:val="00616823"/>
    <w:rsid w:val="00616A66"/>
    <w:rsid w:val="00616BCB"/>
    <w:rsid w:val="00616C87"/>
    <w:rsid w:val="00616D03"/>
    <w:rsid w:val="00616D62"/>
    <w:rsid w:val="00616DCF"/>
    <w:rsid w:val="0061714F"/>
    <w:rsid w:val="0061741E"/>
    <w:rsid w:val="006177BE"/>
    <w:rsid w:val="00617C25"/>
    <w:rsid w:val="00617E32"/>
    <w:rsid w:val="00617EE2"/>
    <w:rsid w:val="00617F39"/>
    <w:rsid w:val="00620014"/>
    <w:rsid w:val="0062001C"/>
    <w:rsid w:val="006200E0"/>
    <w:rsid w:val="006202BD"/>
    <w:rsid w:val="006203A9"/>
    <w:rsid w:val="006203B7"/>
    <w:rsid w:val="006205D3"/>
    <w:rsid w:val="00620661"/>
    <w:rsid w:val="00620694"/>
    <w:rsid w:val="0062098B"/>
    <w:rsid w:val="006209F4"/>
    <w:rsid w:val="00620A0A"/>
    <w:rsid w:val="00620ACB"/>
    <w:rsid w:val="00620FB8"/>
    <w:rsid w:val="0062101C"/>
    <w:rsid w:val="00621276"/>
    <w:rsid w:val="0062145E"/>
    <w:rsid w:val="00621474"/>
    <w:rsid w:val="006219E2"/>
    <w:rsid w:val="00621D72"/>
    <w:rsid w:val="0062200B"/>
    <w:rsid w:val="00622140"/>
    <w:rsid w:val="00622893"/>
    <w:rsid w:val="00622DF4"/>
    <w:rsid w:val="006231F1"/>
    <w:rsid w:val="006232E6"/>
    <w:rsid w:val="00623327"/>
    <w:rsid w:val="00623427"/>
    <w:rsid w:val="00623564"/>
    <w:rsid w:val="00623784"/>
    <w:rsid w:val="006237ED"/>
    <w:rsid w:val="00623A97"/>
    <w:rsid w:val="00624066"/>
    <w:rsid w:val="0062418C"/>
    <w:rsid w:val="00624328"/>
    <w:rsid w:val="00624399"/>
    <w:rsid w:val="00624690"/>
    <w:rsid w:val="006246B8"/>
    <w:rsid w:val="0062471C"/>
    <w:rsid w:val="0062474D"/>
    <w:rsid w:val="00624D3C"/>
    <w:rsid w:val="00624DD9"/>
    <w:rsid w:val="006250AD"/>
    <w:rsid w:val="00625252"/>
    <w:rsid w:val="00625529"/>
    <w:rsid w:val="006255FC"/>
    <w:rsid w:val="006257FB"/>
    <w:rsid w:val="00625B75"/>
    <w:rsid w:val="00625BAE"/>
    <w:rsid w:val="00625CDC"/>
    <w:rsid w:val="00625DDE"/>
    <w:rsid w:val="00625E9D"/>
    <w:rsid w:val="006260BA"/>
    <w:rsid w:val="006260CE"/>
    <w:rsid w:val="006262F4"/>
    <w:rsid w:val="00626359"/>
    <w:rsid w:val="00626397"/>
    <w:rsid w:val="0062640A"/>
    <w:rsid w:val="006264AF"/>
    <w:rsid w:val="00626749"/>
    <w:rsid w:val="00626764"/>
    <w:rsid w:val="006267F5"/>
    <w:rsid w:val="0062680D"/>
    <w:rsid w:val="006269C3"/>
    <w:rsid w:val="00626F14"/>
    <w:rsid w:val="00627341"/>
    <w:rsid w:val="0062737F"/>
    <w:rsid w:val="006274B5"/>
    <w:rsid w:val="0062757D"/>
    <w:rsid w:val="0062769F"/>
    <w:rsid w:val="006276D8"/>
    <w:rsid w:val="00627BE5"/>
    <w:rsid w:val="00627CC9"/>
    <w:rsid w:val="00627E75"/>
    <w:rsid w:val="0063013F"/>
    <w:rsid w:val="00630168"/>
    <w:rsid w:val="0063030D"/>
    <w:rsid w:val="006305D7"/>
    <w:rsid w:val="0063062A"/>
    <w:rsid w:val="006306E0"/>
    <w:rsid w:val="00630A90"/>
    <w:rsid w:val="00630D0B"/>
    <w:rsid w:val="00630D3D"/>
    <w:rsid w:val="00630E20"/>
    <w:rsid w:val="006312FF"/>
    <w:rsid w:val="006315D7"/>
    <w:rsid w:val="006316EF"/>
    <w:rsid w:val="0063176F"/>
    <w:rsid w:val="0063181E"/>
    <w:rsid w:val="00631D67"/>
    <w:rsid w:val="00631F1C"/>
    <w:rsid w:val="006320A5"/>
    <w:rsid w:val="00632203"/>
    <w:rsid w:val="00632485"/>
    <w:rsid w:val="00632653"/>
    <w:rsid w:val="00632A09"/>
    <w:rsid w:val="00632B9A"/>
    <w:rsid w:val="00632CD0"/>
    <w:rsid w:val="00632D00"/>
    <w:rsid w:val="00632D84"/>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9C2"/>
    <w:rsid w:val="00634A0E"/>
    <w:rsid w:val="00634A23"/>
    <w:rsid w:val="00634A6B"/>
    <w:rsid w:val="00634E85"/>
    <w:rsid w:val="00634E8A"/>
    <w:rsid w:val="00634EC9"/>
    <w:rsid w:val="006352C7"/>
    <w:rsid w:val="00635B24"/>
    <w:rsid w:val="00635C17"/>
    <w:rsid w:val="00635D76"/>
    <w:rsid w:val="0063603B"/>
    <w:rsid w:val="00636110"/>
    <w:rsid w:val="006362CA"/>
    <w:rsid w:val="006365F8"/>
    <w:rsid w:val="00636736"/>
    <w:rsid w:val="0063685D"/>
    <w:rsid w:val="00636877"/>
    <w:rsid w:val="0063695B"/>
    <w:rsid w:val="006369C1"/>
    <w:rsid w:val="00636CCE"/>
    <w:rsid w:val="00636F1E"/>
    <w:rsid w:val="00636FCF"/>
    <w:rsid w:val="00637168"/>
    <w:rsid w:val="00637175"/>
    <w:rsid w:val="0063720D"/>
    <w:rsid w:val="006373A2"/>
    <w:rsid w:val="006374DF"/>
    <w:rsid w:val="0063781B"/>
    <w:rsid w:val="00637AC8"/>
    <w:rsid w:val="00637C60"/>
    <w:rsid w:val="00637F02"/>
    <w:rsid w:val="00640109"/>
    <w:rsid w:val="0064044E"/>
    <w:rsid w:val="00640548"/>
    <w:rsid w:val="006406E6"/>
    <w:rsid w:val="006407BD"/>
    <w:rsid w:val="00640DA9"/>
    <w:rsid w:val="00640E30"/>
    <w:rsid w:val="00640F65"/>
    <w:rsid w:val="00640F81"/>
    <w:rsid w:val="00640FA1"/>
    <w:rsid w:val="00641303"/>
    <w:rsid w:val="006413D6"/>
    <w:rsid w:val="006415EE"/>
    <w:rsid w:val="0064173C"/>
    <w:rsid w:val="006417D9"/>
    <w:rsid w:val="006418A2"/>
    <w:rsid w:val="0064190C"/>
    <w:rsid w:val="0064199A"/>
    <w:rsid w:val="00641C6B"/>
    <w:rsid w:val="00641DAF"/>
    <w:rsid w:val="00641EED"/>
    <w:rsid w:val="00641FAC"/>
    <w:rsid w:val="006420FC"/>
    <w:rsid w:val="006422C6"/>
    <w:rsid w:val="00642347"/>
    <w:rsid w:val="0064234E"/>
    <w:rsid w:val="006423F1"/>
    <w:rsid w:val="006424CF"/>
    <w:rsid w:val="00642750"/>
    <w:rsid w:val="006428A4"/>
    <w:rsid w:val="006428A6"/>
    <w:rsid w:val="006428C5"/>
    <w:rsid w:val="00642A5B"/>
    <w:rsid w:val="00642A8C"/>
    <w:rsid w:val="00642D0A"/>
    <w:rsid w:val="00642D8B"/>
    <w:rsid w:val="00642E28"/>
    <w:rsid w:val="00642FD0"/>
    <w:rsid w:val="006434BE"/>
    <w:rsid w:val="006434F7"/>
    <w:rsid w:val="0064362D"/>
    <w:rsid w:val="00643702"/>
    <w:rsid w:val="00643763"/>
    <w:rsid w:val="00643969"/>
    <w:rsid w:val="0064396B"/>
    <w:rsid w:val="00643A60"/>
    <w:rsid w:val="00643C36"/>
    <w:rsid w:val="00643D24"/>
    <w:rsid w:val="00643D72"/>
    <w:rsid w:val="00643D75"/>
    <w:rsid w:val="0064401E"/>
    <w:rsid w:val="00644329"/>
    <w:rsid w:val="00644395"/>
    <w:rsid w:val="006444BB"/>
    <w:rsid w:val="006445C9"/>
    <w:rsid w:val="0064463E"/>
    <w:rsid w:val="006449C2"/>
    <w:rsid w:val="00644ADB"/>
    <w:rsid w:val="00644ADE"/>
    <w:rsid w:val="00644B71"/>
    <w:rsid w:val="00644BBE"/>
    <w:rsid w:val="00644BE0"/>
    <w:rsid w:val="00644C03"/>
    <w:rsid w:val="00644D25"/>
    <w:rsid w:val="00644D2B"/>
    <w:rsid w:val="00644E05"/>
    <w:rsid w:val="00644F4A"/>
    <w:rsid w:val="006457A9"/>
    <w:rsid w:val="0064584A"/>
    <w:rsid w:val="00645AE4"/>
    <w:rsid w:val="00645D5E"/>
    <w:rsid w:val="006462B6"/>
    <w:rsid w:val="006465D1"/>
    <w:rsid w:val="0064660C"/>
    <w:rsid w:val="0064677B"/>
    <w:rsid w:val="00646847"/>
    <w:rsid w:val="006468BD"/>
    <w:rsid w:val="00646A5F"/>
    <w:rsid w:val="00646BE8"/>
    <w:rsid w:val="00646D8A"/>
    <w:rsid w:val="00646D95"/>
    <w:rsid w:val="00646E5C"/>
    <w:rsid w:val="00646F52"/>
    <w:rsid w:val="006472A8"/>
    <w:rsid w:val="006472F6"/>
    <w:rsid w:val="00647683"/>
    <w:rsid w:val="0064771E"/>
    <w:rsid w:val="00647773"/>
    <w:rsid w:val="006477AA"/>
    <w:rsid w:val="00647C3C"/>
    <w:rsid w:val="00647C53"/>
    <w:rsid w:val="00647F2D"/>
    <w:rsid w:val="006501E7"/>
    <w:rsid w:val="00650268"/>
    <w:rsid w:val="006506D2"/>
    <w:rsid w:val="006507C3"/>
    <w:rsid w:val="00650873"/>
    <w:rsid w:val="00650954"/>
    <w:rsid w:val="00650A1F"/>
    <w:rsid w:val="00650BE8"/>
    <w:rsid w:val="00650C02"/>
    <w:rsid w:val="00650C50"/>
    <w:rsid w:val="00650D36"/>
    <w:rsid w:val="00650DF2"/>
    <w:rsid w:val="00651084"/>
    <w:rsid w:val="006510CB"/>
    <w:rsid w:val="00651103"/>
    <w:rsid w:val="0065116D"/>
    <w:rsid w:val="006511F4"/>
    <w:rsid w:val="0065153D"/>
    <w:rsid w:val="00651698"/>
    <w:rsid w:val="0065194B"/>
    <w:rsid w:val="00651AA4"/>
    <w:rsid w:val="00651AFB"/>
    <w:rsid w:val="00651C51"/>
    <w:rsid w:val="00651DEF"/>
    <w:rsid w:val="00652186"/>
    <w:rsid w:val="0065218A"/>
    <w:rsid w:val="0065238A"/>
    <w:rsid w:val="0065240C"/>
    <w:rsid w:val="00652774"/>
    <w:rsid w:val="0065278F"/>
    <w:rsid w:val="006527E7"/>
    <w:rsid w:val="00652818"/>
    <w:rsid w:val="0065295D"/>
    <w:rsid w:val="00652A58"/>
    <w:rsid w:val="00652A66"/>
    <w:rsid w:val="00652B2A"/>
    <w:rsid w:val="00652BDF"/>
    <w:rsid w:val="00652CA1"/>
    <w:rsid w:val="00652D64"/>
    <w:rsid w:val="00652F00"/>
    <w:rsid w:val="00653033"/>
    <w:rsid w:val="00653239"/>
    <w:rsid w:val="00653426"/>
    <w:rsid w:val="006534F6"/>
    <w:rsid w:val="006535CF"/>
    <w:rsid w:val="006538DF"/>
    <w:rsid w:val="00653933"/>
    <w:rsid w:val="006539A9"/>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5AA"/>
    <w:rsid w:val="0065689A"/>
    <w:rsid w:val="00656D25"/>
    <w:rsid w:val="006573B1"/>
    <w:rsid w:val="00657517"/>
    <w:rsid w:val="006576F5"/>
    <w:rsid w:val="006578CC"/>
    <w:rsid w:val="00657C09"/>
    <w:rsid w:val="00657C8D"/>
    <w:rsid w:val="00657C91"/>
    <w:rsid w:val="00657EA2"/>
    <w:rsid w:val="00660093"/>
    <w:rsid w:val="006600E7"/>
    <w:rsid w:val="006602BC"/>
    <w:rsid w:val="00660523"/>
    <w:rsid w:val="00660831"/>
    <w:rsid w:val="00660888"/>
    <w:rsid w:val="00660B39"/>
    <w:rsid w:val="00660C05"/>
    <w:rsid w:val="00660C7B"/>
    <w:rsid w:val="00660C99"/>
    <w:rsid w:val="00660CF8"/>
    <w:rsid w:val="00660D95"/>
    <w:rsid w:val="00660EA5"/>
    <w:rsid w:val="006611FF"/>
    <w:rsid w:val="00661344"/>
    <w:rsid w:val="00661348"/>
    <w:rsid w:val="0066134A"/>
    <w:rsid w:val="00661386"/>
    <w:rsid w:val="00661507"/>
    <w:rsid w:val="00661625"/>
    <w:rsid w:val="006616AE"/>
    <w:rsid w:val="00661827"/>
    <w:rsid w:val="006619E6"/>
    <w:rsid w:val="006619EE"/>
    <w:rsid w:val="00661BA6"/>
    <w:rsid w:val="00661CE9"/>
    <w:rsid w:val="00661DEB"/>
    <w:rsid w:val="00661E2D"/>
    <w:rsid w:val="00661F26"/>
    <w:rsid w:val="00661FBA"/>
    <w:rsid w:val="00661FCD"/>
    <w:rsid w:val="006620F2"/>
    <w:rsid w:val="00662232"/>
    <w:rsid w:val="006622BE"/>
    <w:rsid w:val="006623A4"/>
    <w:rsid w:val="006625D3"/>
    <w:rsid w:val="006625FE"/>
    <w:rsid w:val="0066265B"/>
    <w:rsid w:val="0066265F"/>
    <w:rsid w:val="00662701"/>
    <w:rsid w:val="00662828"/>
    <w:rsid w:val="00662869"/>
    <w:rsid w:val="006629F7"/>
    <w:rsid w:val="00662C73"/>
    <w:rsid w:val="00662C90"/>
    <w:rsid w:val="00662DA4"/>
    <w:rsid w:val="00662F39"/>
    <w:rsid w:val="00663075"/>
    <w:rsid w:val="0066315D"/>
    <w:rsid w:val="0066324E"/>
    <w:rsid w:val="006635AD"/>
    <w:rsid w:val="0066390A"/>
    <w:rsid w:val="00663972"/>
    <w:rsid w:val="006639AD"/>
    <w:rsid w:val="006639B6"/>
    <w:rsid w:val="00663A7D"/>
    <w:rsid w:val="00663AC9"/>
    <w:rsid w:val="00663B82"/>
    <w:rsid w:val="00663E28"/>
    <w:rsid w:val="0066405C"/>
    <w:rsid w:val="00664311"/>
    <w:rsid w:val="00664445"/>
    <w:rsid w:val="00664912"/>
    <w:rsid w:val="00664A90"/>
    <w:rsid w:val="00664ADF"/>
    <w:rsid w:val="00664AFE"/>
    <w:rsid w:val="00664B06"/>
    <w:rsid w:val="00664B3E"/>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122"/>
    <w:rsid w:val="0066741C"/>
    <w:rsid w:val="006674C4"/>
    <w:rsid w:val="006674C9"/>
    <w:rsid w:val="00667685"/>
    <w:rsid w:val="00667769"/>
    <w:rsid w:val="00667948"/>
    <w:rsid w:val="006679E0"/>
    <w:rsid w:val="00667A79"/>
    <w:rsid w:val="00667DE7"/>
    <w:rsid w:val="00667F0A"/>
    <w:rsid w:val="00667F37"/>
    <w:rsid w:val="0067003F"/>
    <w:rsid w:val="0067027A"/>
    <w:rsid w:val="006703C6"/>
    <w:rsid w:val="00670448"/>
    <w:rsid w:val="00670507"/>
    <w:rsid w:val="00670797"/>
    <w:rsid w:val="00670909"/>
    <w:rsid w:val="00670B2B"/>
    <w:rsid w:val="00670B2D"/>
    <w:rsid w:val="00670D3F"/>
    <w:rsid w:val="00670EB8"/>
    <w:rsid w:val="00670F82"/>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61"/>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B4"/>
    <w:rsid w:val="006741E4"/>
    <w:rsid w:val="00674218"/>
    <w:rsid w:val="0067440E"/>
    <w:rsid w:val="006744F6"/>
    <w:rsid w:val="006746D6"/>
    <w:rsid w:val="00674727"/>
    <w:rsid w:val="00674888"/>
    <w:rsid w:val="00674D4E"/>
    <w:rsid w:val="00674DD5"/>
    <w:rsid w:val="00674E9C"/>
    <w:rsid w:val="00675127"/>
    <w:rsid w:val="0067533E"/>
    <w:rsid w:val="00675396"/>
    <w:rsid w:val="00675453"/>
    <w:rsid w:val="00675699"/>
    <w:rsid w:val="006756CB"/>
    <w:rsid w:val="00675CB7"/>
    <w:rsid w:val="00675D53"/>
    <w:rsid w:val="0067613D"/>
    <w:rsid w:val="006761EB"/>
    <w:rsid w:val="006766A2"/>
    <w:rsid w:val="006768E7"/>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5E1"/>
    <w:rsid w:val="006817F7"/>
    <w:rsid w:val="0068182B"/>
    <w:rsid w:val="00681878"/>
    <w:rsid w:val="006819C5"/>
    <w:rsid w:val="00681A77"/>
    <w:rsid w:val="00681F69"/>
    <w:rsid w:val="00681FF4"/>
    <w:rsid w:val="00682046"/>
    <w:rsid w:val="00682085"/>
    <w:rsid w:val="00682147"/>
    <w:rsid w:val="00682240"/>
    <w:rsid w:val="006823E1"/>
    <w:rsid w:val="00682419"/>
    <w:rsid w:val="00682600"/>
    <w:rsid w:val="00682603"/>
    <w:rsid w:val="00682857"/>
    <w:rsid w:val="00682A49"/>
    <w:rsid w:val="00682AFA"/>
    <w:rsid w:val="00682B9C"/>
    <w:rsid w:val="00682C5D"/>
    <w:rsid w:val="00682E95"/>
    <w:rsid w:val="0068303F"/>
    <w:rsid w:val="0068320A"/>
    <w:rsid w:val="0068323E"/>
    <w:rsid w:val="00683280"/>
    <w:rsid w:val="00683443"/>
    <w:rsid w:val="00683600"/>
    <w:rsid w:val="006836FB"/>
    <w:rsid w:val="00683788"/>
    <w:rsid w:val="006838B5"/>
    <w:rsid w:val="00683ABD"/>
    <w:rsid w:val="00683D38"/>
    <w:rsid w:val="00683D3E"/>
    <w:rsid w:val="00683E29"/>
    <w:rsid w:val="00683E45"/>
    <w:rsid w:val="00683E5F"/>
    <w:rsid w:val="00683EC4"/>
    <w:rsid w:val="00684098"/>
    <w:rsid w:val="00684134"/>
    <w:rsid w:val="00684244"/>
    <w:rsid w:val="00684249"/>
    <w:rsid w:val="006842ED"/>
    <w:rsid w:val="00684397"/>
    <w:rsid w:val="00684525"/>
    <w:rsid w:val="00684545"/>
    <w:rsid w:val="00684656"/>
    <w:rsid w:val="006846A5"/>
    <w:rsid w:val="006849AA"/>
    <w:rsid w:val="00684E95"/>
    <w:rsid w:val="00684EB2"/>
    <w:rsid w:val="00684FDF"/>
    <w:rsid w:val="0068517C"/>
    <w:rsid w:val="006851DC"/>
    <w:rsid w:val="00685498"/>
    <w:rsid w:val="00685652"/>
    <w:rsid w:val="006858E4"/>
    <w:rsid w:val="00685A2B"/>
    <w:rsid w:val="00685A8A"/>
    <w:rsid w:val="00685D90"/>
    <w:rsid w:val="00685F5A"/>
    <w:rsid w:val="00685FCC"/>
    <w:rsid w:val="00686081"/>
    <w:rsid w:val="00686181"/>
    <w:rsid w:val="00686434"/>
    <w:rsid w:val="0068666B"/>
    <w:rsid w:val="0068669C"/>
    <w:rsid w:val="00686741"/>
    <w:rsid w:val="00686CC4"/>
    <w:rsid w:val="00686D2A"/>
    <w:rsid w:val="00686E53"/>
    <w:rsid w:val="00686E6C"/>
    <w:rsid w:val="00687109"/>
    <w:rsid w:val="00687140"/>
    <w:rsid w:val="006872AA"/>
    <w:rsid w:val="00687408"/>
    <w:rsid w:val="00687BE1"/>
    <w:rsid w:val="00687CD4"/>
    <w:rsid w:val="00687EE9"/>
    <w:rsid w:val="0069017A"/>
    <w:rsid w:val="0069025F"/>
    <w:rsid w:val="006908C4"/>
    <w:rsid w:val="00690D75"/>
    <w:rsid w:val="00690E27"/>
    <w:rsid w:val="00690E67"/>
    <w:rsid w:val="00690E9B"/>
    <w:rsid w:val="00690F20"/>
    <w:rsid w:val="00691630"/>
    <w:rsid w:val="00691638"/>
    <w:rsid w:val="00691770"/>
    <w:rsid w:val="0069181A"/>
    <w:rsid w:val="00691A57"/>
    <w:rsid w:val="00691AED"/>
    <w:rsid w:val="00691B85"/>
    <w:rsid w:val="00691C20"/>
    <w:rsid w:val="00691E94"/>
    <w:rsid w:val="00691EBC"/>
    <w:rsid w:val="00692121"/>
    <w:rsid w:val="0069219B"/>
    <w:rsid w:val="00692210"/>
    <w:rsid w:val="0069239F"/>
    <w:rsid w:val="006925D4"/>
    <w:rsid w:val="0069266C"/>
    <w:rsid w:val="00692A6F"/>
    <w:rsid w:val="00692ABE"/>
    <w:rsid w:val="00692C56"/>
    <w:rsid w:val="00692C8D"/>
    <w:rsid w:val="00692E16"/>
    <w:rsid w:val="00692E55"/>
    <w:rsid w:val="00693061"/>
    <w:rsid w:val="00693241"/>
    <w:rsid w:val="0069340D"/>
    <w:rsid w:val="006934E2"/>
    <w:rsid w:val="006935B5"/>
    <w:rsid w:val="00693665"/>
    <w:rsid w:val="00693732"/>
    <w:rsid w:val="00693A39"/>
    <w:rsid w:val="00693A55"/>
    <w:rsid w:val="00693BCF"/>
    <w:rsid w:val="00693CD0"/>
    <w:rsid w:val="00693F20"/>
    <w:rsid w:val="006943CE"/>
    <w:rsid w:val="00694619"/>
    <w:rsid w:val="006949D3"/>
    <w:rsid w:val="00694A7E"/>
    <w:rsid w:val="00694ACF"/>
    <w:rsid w:val="00694BCC"/>
    <w:rsid w:val="00694C0D"/>
    <w:rsid w:val="00694C29"/>
    <w:rsid w:val="00694FE9"/>
    <w:rsid w:val="00695201"/>
    <w:rsid w:val="00695242"/>
    <w:rsid w:val="006952AC"/>
    <w:rsid w:val="006953A7"/>
    <w:rsid w:val="0069547B"/>
    <w:rsid w:val="00695735"/>
    <w:rsid w:val="00695854"/>
    <w:rsid w:val="00695859"/>
    <w:rsid w:val="00695A28"/>
    <w:rsid w:val="00695AA7"/>
    <w:rsid w:val="00695B85"/>
    <w:rsid w:val="00695F30"/>
    <w:rsid w:val="00695FDD"/>
    <w:rsid w:val="00696023"/>
    <w:rsid w:val="006961E8"/>
    <w:rsid w:val="006961EE"/>
    <w:rsid w:val="0069627E"/>
    <w:rsid w:val="006962DC"/>
    <w:rsid w:val="006962F8"/>
    <w:rsid w:val="006963AC"/>
    <w:rsid w:val="006963E8"/>
    <w:rsid w:val="006964B8"/>
    <w:rsid w:val="00696501"/>
    <w:rsid w:val="00696971"/>
    <w:rsid w:val="00696B22"/>
    <w:rsid w:val="00696B72"/>
    <w:rsid w:val="00696C59"/>
    <w:rsid w:val="00696CB8"/>
    <w:rsid w:val="00696E60"/>
    <w:rsid w:val="00696FCB"/>
    <w:rsid w:val="00697160"/>
    <w:rsid w:val="006971B8"/>
    <w:rsid w:val="00697715"/>
    <w:rsid w:val="00697977"/>
    <w:rsid w:val="00697ABE"/>
    <w:rsid w:val="00697C33"/>
    <w:rsid w:val="00697C92"/>
    <w:rsid w:val="00697E99"/>
    <w:rsid w:val="00697F49"/>
    <w:rsid w:val="006A083C"/>
    <w:rsid w:val="006A08E3"/>
    <w:rsid w:val="006A090B"/>
    <w:rsid w:val="006A0984"/>
    <w:rsid w:val="006A0B42"/>
    <w:rsid w:val="006A0BD8"/>
    <w:rsid w:val="006A0EC1"/>
    <w:rsid w:val="006A0EF2"/>
    <w:rsid w:val="006A105D"/>
    <w:rsid w:val="006A11A8"/>
    <w:rsid w:val="006A1324"/>
    <w:rsid w:val="006A16F0"/>
    <w:rsid w:val="006A1749"/>
    <w:rsid w:val="006A1791"/>
    <w:rsid w:val="006A18E1"/>
    <w:rsid w:val="006A1A0C"/>
    <w:rsid w:val="006A1AA8"/>
    <w:rsid w:val="006A1AFB"/>
    <w:rsid w:val="006A1EE8"/>
    <w:rsid w:val="006A23D9"/>
    <w:rsid w:val="006A2484"/>
    <w:rsid w:val="006A27A0"/>
    <w:rsid w:val="006A2AE0"/>
    <w:rsid w:val="006A2D82"/>
    <w:rsid w:val="006A323A"/>
    <w:rsid w:val="006A32B0"/>
    <w:rsid w:val="006A337C"/>
    <w:rsid w:val="006A346B"/>
    <w:rsid w:val="006A34F3"/>
    <w:rsid w:val="006A35F6"/>
    <w:rsid w:val="006A3997"/>
    <w:rsid w:val="006A39D5"/>
    <w:rsid w:val="006A3C32"/>
    <w:rsid w:val="006A3E1E"/>
    <w:rsid w:val="006A3FA8"/>
    <w:rsid w:val="006A3FC3"/>
    <w:rsid w:val="006A404B"/>
    <w:rsid w:val="006A41B1"/>
    <w:rsid w:val="006A42BA"/>
    <w:rsid w:val="006A47B2"/>
    <w:rsid w:val="006A4B2B"/>
    <w:rsid w:val="006A4C78"/>
    <w:rsid w:val="006A4E8D"/>
    <w:rsid w:val="006A4E9C"/>
    <w:rsid w:val="006A4FC4"/>
    <w:rsid w:val="006A5235"/>
    <w:rsid w:val="006A541A"/>
    <w:rsid w:val="006A57FE"/>
    <w:rsid w:val="006A592B"/>
    <w:rsid w:val="006A5AE9"/>
    <w:rsid w:val="006A5AEE"/>
    <w:rsid w:val="006A5D89"/>
    <w:rsid w:val="006A5D9F"/>
    <w:rsid w:val="006A5DE2"/>
    <w:rsid w:val="006A5E30"/>
    <w:rsid w:val="006A6044"/>
    <w:rsid w:val="006A6191"/>
    <w:rsid w:val="006A6224"/>
    <w:rsid w:val="006A627C"/>
    <w:rsid w:val="006A63B6"/>
    <w:rsid w:val="006A658A"/>
    <w:rsid w:val="006A6642"/>
    <w:rsid w:val="006A66B3"/>
    <w:rsid w:val="006A6742"/>
    <w:rsid w:val="006A6802"/>
    <w:rsid w:val="006A6A06"/>
    <w:rsid w:val="006A6A1D"/>
    <w:rsid w:val="006A6AB4"/>
    <w:rsid w:val="006A6CC6"/>
    <w:rsid w:val="006A6D62"/>
    <w:rsid w:val="006A7276"/>
    <w:rsid w:val="006A72FF"/>
    <w:rsid w:val="006A73EF"/>
    <w:rsid w:val="006A740D"/>
    <w:rsid w:val="006A742B"/>
    <w:rsid w:val="006A77C9"/>
    <w:rsid w:val="006A7868"/>
    <w:rsid w:val="006A79F1"/>
    <w:rsid w:val="006A7A11"/>
    <w:rsid w:val="006A7AF3"/>
    <w:rsid w:val="006A7E2C"/>
    <w:rsid w:val="006B011C"/>
    <w:rsid w:val="006B01EB"/>
    <w:rsid w:val="006B02FF"/>
    <w:rsid w:val="006B06C0"/>
    <w:rsid w:val="006B0A3F"/>
    <w:rsid w:val="006B0A8D"/>
    <w:rsid w:val="006B0EB8"/>
    <w:rsid w:val="006B1029"/>
    <w:rsid w:val="006B1109"/>
    <w:rsid w:val="006B1214"/>
    <w:rsid w:val="006B125A"/>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43"/>
    <w:rsid w:val="006B3F75"/>
    <w:rsid w:val="006B4187"/>
    <w:rsid w:val="006B41A9"/>
    <w:rsid w:val="006B41B9"/>
    <w:rsid w:val="006B41D6"/>
    <w:rsid w:val="006B48D7"/>
    <w:rsid w:val="006B4DF5"/>
    <w:rsid w:val="006B4E54"/>
    <w:rsid w:val="006B51AB"/>
    <w:rsid w:val="006B51FC"/>
    <w:rsid w:val="006B5465"/>
    <w:rsid w:val="006B548C"/>
    <w:rsid w:val="006B5551"/>
    <w:rsid w:val="006B57EA"/>
    <w:rsid w:val="006B58EE"/>
    <w:rsid w:val="006B5BDD"/>
    <w:rsid w:val="006B619E"/>
    <w:rsid w:val="006B626C"/>
    <w:rsid w:val="006B6441"/>
    <w:rsid w:val="006B65BA"/>
    <w:rsid w:val="006B6794"/>
    <w:rsid w:val="006B67C7"/>
    <w:rsid w:val="006B690B"/>
    <w:rsid w:val="006B6D4A"/>
    <w:rsid w:val="006B6F36"/>
    <w:rsid w:val="006B6F69"/>
    <w:rsid w:val="006B7053"/>
    <w:rsid w:val="006B710F"/>
    <w:rsid w:val="006B716D"/>
    <w:rsid w:val="006B7231"/>
    <w:rsid w:val="006B7257"/>
    <w:rsid w:val="006B72DC"/>
    <w:rsid w:val="006B737B"/>
    <w:rsid w:val="006B77A6"/>
    <w:rsid w:val="006B7866"/>
    <w:rsid w:val="006B7897"/>
    <w:rsid w:val="006B78E8"/>
    <w:rsid w:val="006B7919"/>
    <w:rsid w:val="006B79F8"/>
    <w:rsid w:val="006B7A30"/>
    <w:rsid w:val="006B7A47"/>
    <w:rsid w:val="006B7F2C"/>
    <w:rsid w:val="006C0375"/>
    <w:rsid w:val="006C0423"/>
    <w:rsid w:val="006C049F"/>
    <w:rsid w:val="006C05A5"/>
    <w:rsid w:val="006C07B4"/>
    <w:rsid w:val="006C0849"/>
    <w:rsid w:val="006C0BA2"/>
    <w:rsid w:val="006C0C4B"/>
    <w:rsid w:val="006C0C6D"/>
    <w:rsid w:val="006C0C7D"/>
    <w:rsid w:val="006C1152"/>
    <w:rsid w:val="006C1306"/>
    <w:rsid w:val="006C1461"/>
    <w:rsid w:val="006C154F"/>
    <w:rsid w:val="006C16DD"/>
    <w:rsid w:val="006C1988"/>
    <w:rsid w:val="006C19A9"/>
    <w:rsid w:val="006C1A57"/>
    <w:rsid w:val="006C1AEA"/>
    <w:rsid w:val="006C1BE2"/>
    <w:rsid w:val="006C1C3E"/>
    <w:rsid w:val="006C1D22"/>
    <w:rsid w:val="006C1D26"/>
    <w:rsid w:val="006C1F64"/>
    <w:rsid w:val="006C212E"/>
    <w:rsid w:val="006C2288"/>
    <w:rsid w:val="006C2432"/>
    <w:rsid w:val="006C2433"/>
    <w:rsid w:val="006C24E6"/>
    <w:rsid w:val="006C25DA"/>
    <w:rsid w:val="006C2679"/>
    <w:rsid w:val="006C293E"/>
    <w:rsid w:val="006C2BCA"/>
    <w:rsid w:val="006C2CA0"/>
    <w:rsid w:val="006C2CB1"/>
    <w:rsid w:val="006C2E01"/>
    <w:rsid w:val="006C2F6A"/>
    <w:rsid w:val="006C30C2"/>
    <w:rsid w:val="006C310B"/>
    <w:rsid w:val="006C310E"/>
    <w:rsid w:val="006C3136"/>
    <w:rsid w:val="006C31BE"/>
    <w:rsid w:val="006C3266"/>
    <w:rsid w:val="006C33DC"/>
    <w:rsid w:val="006C33E3"/>
    <w:rsid w:val="006C3448"/>
    <w:rsid w:val="006C35E3"/>
    <w:rsid w:val="006C376A"/>
    <w:rsid w:val="006C37F2"/>
    <w:rsid w:val="006C3B39"/>
    <w:rsid w:val="006C3B3F"/>
    <w:rsid w:val="006C3CDF"/>
    <w:rsid w:val="006C3EDE"/>
    <w:rsid w:val="006C3F61"/>
    <w:rsid w:val="006C4073"/>
    <w:rsid w:val="006C41DA"/>
    <w:rsid w:val="006C42BA"/>
    <w:rsid w:val="006C4628"/>
    <w:rsid w:val="006C4801"/>
    <w:rsid w:val="006C48A9"/>
    <w:rsid w:val="006C494A"/>
    <w:rsid w:val="006C4B65"/>
    <w:rsid w:val="006C4BE4"/>
    <w:rsid w:val="006C4D46"/>
    <w:rsid w:val="006C4E8E"/>
    <w:rsid w:val="006C4EBA"/>
    <w:rsid w:val="006C4F93"/>
    <w:rsid w:val="006C4FE4"/>
    <w:rsid w:val="006C501C"/>
    <w:rsid w:val="006C55FF"/>
    <w:rsid w:val="006C5764"/>
    <w:rsid w:val="006C5A9A"/>
    <w:rsid w:val="006C5AF8"/>
    <w:rsid w:val="006C5BEE"/>
    <w:rsid w:val="006C5EB9"/>
    <w:rsid w:val="006C5FD4"/>
    <w:rsid w:val="006C6034"/>
    <w:rsid w:val="006C627D"/>
    <w:rsid w:val="006C62CB"/>
    <w:rsid w:val="006C6792"/>
    <w:rsid w:val="006C67B1"/>
    <w:rsid w:val="006C68FE"/>
    <w:rsid w:val="006C6B12"/>
    <w:rsid w:val="006C6CE1"/>
    <w:rsid w:val="006C6D2E"/>
    <w:rsid w:val="006C6EDB"/>
    <w:rsid w:val="006C7176"/>
    <w:rsid w:val="006C732E"/>
    <w:rsid w:val="006C7485"/>
    <w:rsid w:val="006C75E5"/>
    <w:rsid w:val="006C76CA"/>
    <w:rsid w:val="006C7726"/>
    <w:rsid w:val="006C7902"/>
    <w:rsid w:val="006C79B4"/>
    <w:rsid w:val="006C7CDB"/>
    <w:rsid w:val="006C7CF6"/>
    <w:rsid w:val="006C7F44"/>
    <w:rsid w:val="006D0000"/>
    <w:rsid w:val="006D015C"/>
    <w:rsid w:val="006D021D"/>
    <w:rsid w:val="006D0298"/>
    <w:rsid w:val="006D02BF"/>
    <w:rsid w:val="006D02E2"/>
    <w:rsid w:val="006D060D"/>
    <w:rsid w:val="006D0687"/>
    <w:rsid w:val="006D074B"/>
    <w:rsid w:val="006D0819"/>
    <w:rsid w:val="006D0A53"/>
    <w:rsid w:val="006D0DA7"/>
    <w:rsid w:val="006D0E71"/>
    <w:rsid w:val="006D1175"/>
    <w:rsid w:val="006D124B"/>
    <w:rsid w:val="006D146D"/>
    <w:rsid w:val="006D1830"/>
    <w:rsid w:val="006D1C2E"/>
    <w:rsid w:val="006D1DCB"/>
    <w:rsid w:val="006D1E22"/>
    <w:rsid w:val="006D1E8C"/>
    <w:rsid w:val="006D215C"/>
    <w:rsid w:val="006D22D2"/>
    <w:rsid w:val="006D2487"/>
    <w:rsid w:val="006D27DE"/>
    <w:rsid w:val="006D2AF3"/>
    <w:rsid w:val="006D2C2D"/>
    <w:rsid w:val="006D2D1E"/>
    <w:rsid w:val="006D2D90"/>
    <w:rsid w:val="006D2EF8"/>
    <w:rsid w:val="006D304F"/>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5FA"/>
    <w:rsid w:val="006D47C8"/>
    <w:rsid w:val="006D4930"/>
    <w:rsid w:val="006D4A31"/>
    <w:rsid w:val="006D4A55"/>
    <w:rsid w:val="006D4AD0"/>
    <w:rsid w:val="006D4BD1"/>
    <w:rsid w:val="006D4D3A"/>
    <w:rsid w:val="006D4ECF"/>
    <w:rsid w:val="006D4FDB"/>
    <w:rsid w:val="006D51AE"/>
    <w:rsid w:val="006D5350"/>
    <w:rsid w:val="006D535E"/>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4"/>
    <w:rsid w:val="006D735A"/>
    <w:rsid w:val="006D7521"/>
    <w:rsid w:val="006D75FA"/>
    <w:rsid w:val="006D7701"/>
    <w:rsid w:val="006D775C"/>
    <w:rsid w:val="006D78FF"/>
    <w:rsid w:val="006D7A3C"/>
    <w:rsid w:val="006D7C76"/>
    <w:rsid w:val="006D7D9E"/>
    <w:rsid w:val="006D7EA8"/>
    <w:rsid w:val="006E0028"/>
    <w:rsid w:val="006E01C1"/>
    <w:rsid w:val="006E0310"/>
    <w:rsid w:val="006E03B4"/>
    <w:rsid w:val="006E03E8"/>
    <w:rsid w:val="006E04BF"/>
    <w:rsid w:val="006E08A7"/>
    <w:rsid w:val="006E09EB"/>
    <w:rsid w:val="006E0C99"/>
    <w:rsid w:val="006E0CBD"/>
    <w:rsid w:val="006E0F2E"/>
    <w:rsid w:val="006E103D"/>
    <w:rsid w:val="006E11F1"/>
    <w:rsid w:val="006E1488"/>
    <w:rsid w:val="006E1590"/>
    <w:rsid w:val="006E1798"/>
    <w:rsid w:val="006E185C"/>
    <w:rsid w:val="006E18DE"/>
    <w:rsid w:val="006E1925"/>
    <w:rsid w:val="006E1B6B"/>
    <w:rsid w:val="006E1F7D"/>
    <w:rsid w:val="006E2094"/>
    <w:rsid w:val="006E2149"/>
    <w:rsid w:val="006E21B0"/>
    <w:rsid w:val="006E265E"/>
    <w:rsid w:val="006E26C7"/>
    <w:rsid w:val="006E27D2"/>
    <w:rsid w:val="006E28CE"/>
    <w:rsid w:val="006E2ABA"/>
    <w:rsid w:val="006E2CDF"/>
    <w:rsid w:val="006E2D35"/>
    <w:rsid w:val="006E2E56"/>
    <w:rsid w:val="006E2EA4"/>
    <w:rsid w:val="006E306D"/>
    <w:rsid w:val="006E38E3"/>
    <w:rsid w:val="006E3925"/>
    <w:rsid w:val="006E39F3"/>
    <w:rsid w:val="006E3BD4"/>
    <w:rsid w:val="006E3D40"/>
    <w:rsid w:val="006E409B"/>
    <w:rsid w:val="006E4390"/>
    <w:rsid w:val="006E43DE"/>
    <w:rsid w:val="006E46E4"/>
    <w:rsid w:val="006E4872"/>
    <w:rsid w:val="006E49A5"/>
    <w:rsid w:val="006E4BEC"/>
    <w:rsid w:val="006E4CA7"/>
    <w:rsid w:val="006E5097"/>
    <w:rsid w:val="006E5265"/>
    <w:rsid w:val="006E52FA"/>
    <w:rsid w:val="006E5307"/>
    <w:rsid w:val="006E5421"/>
    <w:rsid w:val="006E5699"/>
    <w:rsid w:val="006E5715"/>
    <w:rsid w:val="006E5834"/>
    <w:rsid w:val="006E59D5"/>
    <w:rsid w:val="006E5AF1"/>
    <w:rsid w:val="006E5B47"/>
    <w:rsid w:val="006E5FB7"/>
    <w:rsid w:val="006E6270"/>
    <w:rsid w:val="006E6374"/>
    <w:rsid w:val="006E6B67"/>
    <w:rsid w:val="006E6C49"/>
    <w:rsid w:val="006E6CD1"/>
    <w:rsid w:val="006E7112"/>
    <w:rsid w:val="006E7680"/>
    <w:rsid w:val="006E7797"/>
    <w:rsid w:val="006E7A23"/>
    <w:rsid w:val="006E7B62"/>
    <w:rsid w:val="006F001A"/>
    <w:rsid w:val="006F0064"/>
    <w:rsid w:val="006F0514"/>
    <w:rsid w:val="006F062D"/>
    <w:rsid w:val="006F0A5A"/>
    <w:rsid w:val="006F0B74"/>
    <w:rsid w:val="006F0B75"/>
    <w:rsid w:val="006F0DC7"/>
    <w:rsid w:val="006F0F12"/>
    <w:rsid w:val="006F0F66"/>
    <w:rsid w:val="006F0FC7"/>
    <w:rsid w:val="006F1138"/>
    <w:rsid w:val="006F1238"/>
    <w:rsid w:val="006F123D"/>
    <w:rsid w:val="006F127D"/>
    <w:rsid w:val="006F1344"/>
    <w:rsid w:val="006F13AF"/>
    <w:rsid w:val="006F148E"/>
    <w:rsid w:val="006F14E2"/>
    <w:rsid w:val="006F15BF"/>
    <w:rsid w:val="006F1614"/>
    <w:rsid w:val="006F1703"/>
    <w:rsid w:val="006F17FB"/>
    <w:rsid w:val="006F1877"/>
    <w:rsid w:val="006F1A6A"/>
    <w:rsid w:val="006F1B74"/>
    <w:rsid w:val="006F1BE0"/>
    <w:rsid w:val="006F1F5B"/>
    <w:rsid w:val="006F2031"/>
    <w:rsid w:val="006F236A"/>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0E"/>
    <w:rsid w:val="006F3616"/>
    <w:rsid w:val="006F364A"/>
    <w:rsid w:val="006F36CD"/>
    <w:rsid w:val="006F3985"/>
    <w:rsid w:val="006F39C2"/>
    <w:rsid w:val="006F3A3C"/>
    <w:rsid w:val="006F3CA2"/>
    <w:rsid w:val="006F3E65"/>
    <w:rsid w:val="006F4031"/>
    <w:rsid w:val="006F41AD"/>
    <w:rsid w:val="006F4805"/>
    <w:rsid w:val="006F4B4E"/>
    <w:rsid w:val="006F4C33"/>
    <w:rsid w:val="006F4DD7"/>
    <w:rsid w:val="006F4E34"/>
    <w:rsid w:val="006F4F9A"/>
    <w:rsid w:val="006F4FCC"/>
    <w:rsid w:val="006F557D"/>
    <w:rsid w:val="006F55BB"/>
    <w:rsid w:val="006F5670"/>
    <w:rsid w:val="006F56E8"/>
    <w:rsid w:val="006F59ED"/>
    <w:rsid w:val="006F5CAD"/>
    <w:rsid w:val="006F6062"/>
    <w:rsid w:val="006F60A4"/>
    <w:rsid w:val="006F63CD"/>
    <w:rsid w:val="006F6512"/>
    <w:rsid w:val="006F654E"/>
    <w:rsid w:val="006F6666"/>
    <w:rsid w:val="006F667E"/>
    <w:rsid w:val="006F6757"/>
    <w:rsid w:val="006F6823"/>
    <w:rsid w:val="006F69F6"/>
    <w:rsid w:val="006F6B34"/>
    <w:rsid w:val="006F6F4C"/>
    <w:rsid w:val="006F70C1"/>
    <w:rsid w:val="006F73F9"/>
    <w:rsid w:val="006F745D"/>
    <w:rsid w:val="006F7600"/>
    <w:rsid w:val="006F7659"/>
    <w:rsid w:val="006F76CA"/>
    <w:rsid w:val="006F76CB"/>
    <w:rsid w:val="006F77CB"/>
    <w:rsid w:val="006F7A10"/>
    <w:rsid w:val="006F7B2F"/>
    <w:rsid w:val="006F7BD1"/>
    <w:rsid w:val="006F7BDB"/>
    <w:rsid w:val="006F7C7C"/>
    <w:rsid w:val="00700062"/>
    <w:rsid w:val="00700073"/>
    <w:rsid w:val="007000AA"/>
    <w:rsid w:val="007001AC"/>
    <w:rsid w:val="007004BC"/>
    <w:rsid w:val="007004FA"/>
    <w:rsid w:val="00700578"/>
    <w:rsid w:val="007005AA"/>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2FA"/>
    <w:rsid w:val="007033D8"/>
    <w:rsid w:val="0070342E"/>
    <w:rsid w:val="00703603"/>
    <w:rsid w:val="00703663"/>
    <w:rsid w:val="007036CF"/>
    <w:rsid w:val="0070374D"/>
    <w:rsid w:val="00703763"/>
    <w:rsid w:val="00703773"/>
    <w:rsid w:val="00703929"/>
    <w:rsid w:val="00703CC4"/>
    <w:rsid w:val="00703E7A"/>
    <w:rsid w:val="00703EF7"/>
    <w:rsid w:val="007040D8"/>
    <w:rsid w:val="00704557"/>
    <w:rsid w:val="0070464D"/>
    <w:rsid w:val="007047AF"/>
    <w:rsid w:val="00704817"/>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06C"/>
    <w:rsid w:val="00707195"/>
    <w:rsid w:val="007071D0"/>
    <w:rsid w:val="007071D3"/>
    <w:rsid w:val="00707286"/>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98B"/>
    <w:rsid w:val="00710B3E"/>
    <w:rsid w:val="00710ECD"/>
    <w:rsid w:val="00710F9D"/>
    <w:rsid w:val="007110D7"/>
    <w:rsid w:val="0071123D"/>
    <w:rsid w:val="00711304"/>
    <w:rsid w:val="007114B6"/>
    <w:rsid w:val="007116A2"/>
    <w:rsid w:val="007116D3"/>
    <w:rsid w:val="007116DF"/>
    <w:rsid w:val="007117F1"/>
    <w:rsid w:val="007117FD"/>
    <w:rsid w:val="0071182A"/>
    <w:rsid w:val="00711CBB"/>
    <w:rsid w:val="00711F71"/>
    <w:rsid w:val="0071207C"/>
    <w:rsid w:val="00712179"/>
    <w:rsid w:val="0071225D"/>
    <w:rsid w:val="00712579"/>
    <w:rsid w:val="007125D9"/>
    <w:rsid w:val="00712742"/>
    <w:rsid w:val="00712791"/>
    <w:rsid w:val="00712795"/>
    <w:rsid w:val="00712835"/>
    <w:rsid w:val="0071294E"/>
    <w:rsid w:val="00712B48"/>
    <w:rsid w:val="00712D48"/>
    <w:rsid w:val="00712F23"/>
    <w:rsid w:val="00713024"/>
    <w:rsid w:val="00713052"/>
    <w:rsid w:val="00713216"/>
    <w:rsid w:val="007132B6"/>
    <w:rsid w:val="007132F3"/>
    <w:rsid w:val="00713326"/>
    <w:rsid w:val="00713654"/>
    <w:rsid w:val="00713A35"/>
    <w:rsid w:val="00713AD3"/>
    <w:rsid w:val="00713AD8"/>
    <w:rsid w:val="00713E80"/>
    <w:rsid w:val="0071430A"/>
    <w:rsid w:val="0071460C"/>
    <w:rsid w:val="00714655"/>
    <w:rsid w:val="007146FE"/>
    <w:rsid w:val="00714822"/>
    <w:rsid w:val="00714AFC"/>
    <w:rsid w:val="00714BAE"/>
    <w:rsid w:val="00714DF1"/>
    <w:rsid w:val="00714DFD"/>
    <w:rsid w:val="00714F10"/>
    <w:rsid w:val="007152B6"/>
    <w:rsid w:val="00715A8C"/>
    <w:rsid w:val="0071614B"/>
    <w:rsid w:val="00716594"/>
    <w:rsid w:val="00716948"/>
    <w:rsid w:val="007169E9"/>
    <w:rsid w:val="00716A65"/>
    <w:rsid w:val="00716BAA"/>
    <w:rsid w:val="00716D24"/>
    <w:rsid w:val="00717315"/>
    <w:rsid w:val="00717409"/>
    <w:rsid w:val="00717493"/>
    <w:rsid w:val="007174ED"/>
    <w:rsid w:val="00717520"/>
    <w:rsid w:val="0071770E"/>
    <w:rsid w:val="0071787F"/>
    <w:rsid w:val="007179D8"/>
    <w:rsid w:val="00717BB9"/>
    <w:rsid w:val="00717C54"/>
    <w:rsid w:val="00717E5E"/>
    <w:rsid w:val="0072004C"/>
    <w:rsid w:val="007200E7"/>
    <w:rsid w:val="0072020D"/>
    <w:rsid w:val="00720408"/>
    <w:rsid w:val="00720673"/>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1CA3"/>
    <w:rsid w:val="00721ED1"/>
    <w:rsid w:val="0072214C"/>
    <w:rsid w:val="00722217"/>
    <w:rsid w:val="00722275"/>
    <w:rsid w:val="00722392"/>
    <w:rsid w:val="0072249A"/>
    <w:rsid w:val="007226D0"/>
    <w:rsid w:val="00722A94"/>
    <w:rsid w:val="00722B23"/>
    <w:rsid w:val="00722BD4"/>
    <w:rsid w:val="00722BEC"/>
    <w:rsid w:val="00722DEB"/>
    <w:rsid w:val="00722EB1"/>
    <w:rsid w:val="00722FB9"/>
    <w:rsid w:val="00722FBB"/>
    <w:rsid w:val="00723028"/>
    <w:rsid w:val="00723091"/>
    <w:rsid w:val="00723174"/>
    <w:rsid w:val="007231E6"/>
    <w:rsid w:val="00723246"/>
    <w:rsid w:val="00723297"/>
    <w:rsid w:val="007232C9"/>
    <w:rsid w:val="0072368C"/>
    <w:rsid w:val="007236B5"/>
    <w:rsid w:val="007236C7"/>
    <w:rsid w:val="00723C92"/>
    <w:rsid w:val="00723CF7"/>
    <w:rsid w:val="00723DF3"/>
    <w:rsid w:val="00723FCE"/>
    <w:rsid w:val="00724040"/>
    <w:rsid w:val="0072407A"/>
    <w:rsid w:val="007242CA"/>
    <w:rsid w:val="0072442A"/>
    <w:rsid w:val="00724738"/>
    <w:rsid w:val="0072487B"/>
    <w:rsid w:val="00724980"/>
    <w:rsid w:val="00724995"/>
    <w:rsid w:val="00724AE9"/>
    <w:rsid w:val="00724B42"/>
    <w:rsid w:val="007251ED"/>
    <w:rsid w:val="00725341"/>
    <w:rsid w:val="00725474"/>
    <w:rsid w:val="0072565B"/>
    <w:rsid w:val="007256AB"/>
    <w:rsid w:val="0072588C"/>
    <w:rsid w:val="007258DE"/>
    <w:rsid w:val="00725AD1"/>
    <w:rsid w:val="00725C29"/>
    <w:rsid w:val="00725D18"/>
    <w:rsid w:val="00725E36"/>
    <w:rsid w:val="00725F3E"/>
    <w:rsid w:val="00726179"/>
    <w:rsid w:val="0072632A"/>
    <w:rsid w:val="00726487"/>
    <w:rsid w:val="007264FB"/>
    <w:rsid w:val="00726594"/>
    <w:rsid w:val="0072663C"/>
    <w:rsid w:val="007266BC"/>
    <w:rsid w:val="0072679A"/>
    <w:rsid w:val="007267D4"/>
    <w:rsid w:val="007268BE"/>
    <w:rsid w:val="00726980"/>
    <w:rsid w:val="00726EBD"/>
    <w:rsid w:val="00726EE5"/>
    <w:rsid w:val="0072700B"/>
    <w:rsid w:val="0072702F"/>
    <w:rsid w:val="007270A4"/>
    <w:rsid w:val="007270D1"/>
    <w:rsid w:val="007273E2"/>
    <w:rsid w:val="00727767"/>
    <w:rsid w:val="00727782"/>
    <w:rsid w:val="0072790E"/>
    <w:rsid w:val="00727A71"/>
    <w:rsid w:val="00727CEF"/>
    <w:rsid w:val="00727DE1"/>
    <w:rsid w:val="00727E39"/>
    <w:rsid w:val="00730000"/>
    <w:rsid w:val="00730326"/>
    <w:rsid w:val="007305A7"/>
    <w:rsid w:val="00730612"/>
    <w:rsid w:val="00730889"/>
    <w:rsid w:val="007309DB"/>
    <w:rsid w:val="00730A75"/>
    <w:rsid w:val="00730C78"/>
    <w:rsid w:val="00730D34"/>
    <w:rsid w:val="00730EB4"/>
    <w:rsid w:val="00731194"/>
    <w:rsid w:val="007311B9"/>
    <w:rsid w:val="00731316"/>
    <w:rsid w:val="00731352"/>
    <w:rsid w:val="007314A0"/>
    <w:rsid w:val="007315AD"/>
    <w:rsid w:val="007315F1"/>
    <w:rsid w:val="007315F3"/>
    <w:rsid w:val="0073169E"/>
    <w:rsid w:val="00731756"/>
    <w:rsid w:val="0073175F"/>
    <w:rsid w:val="00731890"/>
    <w:rsid w:val="0073199D"/>
    <w:rsid w:val="00731A57"/>
    <w:rsid w:val="00731BE6"/>
    <w:rsid w:val="00731DFF"/>
    <w:rsid w:val="00731EDF"/>
    <w:rsid w:val="00731EF7"/>
    <w:rsid w:val="00732061"/>
    <w:rsid w:val="007323D6"/>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685"/>
    <w:rsid w:val="007349EA"/>
    <w:rsid w:val="00734C24"/>
    <w:rsid w:val="00734DA6"/>
    <w:rsid w:val="00734DB1"/>
    <w:rsid w:val="00734F9C"/>
    <w:rsid w:val="007352E0"/>
    <w:rsid w:val="00735346"/>
    <w:rsid w:val="007354E0"/>
    <w:rsid w:val="007355A8"/>
    <w:rsid w:val="0073575E"/>
    <w:rsid w:val="0073588E"/>
    <w:rsid w:val="007358D0"/>
    <w:rsid w:val="00735933"/>
    <w:rsid w:val="00735934"/>
    <w:rsid w:val="00735A0D"/>
    <w:rsid w:val="00735B5D"/>
    <w:rsid w:val="00735CC5"/>
    <w:rsid w:val="00735DF9"/>
    <w:rsid w:val="00735E9C"/>
    <w:rsid w:val="00735F5D"/>
    <w:rsid w:val="00736083"/>
    <w:rsid w:val="007360D5"/>
    <w:rsid w:val="0073625E"/>
    <w:rsid w:val="007363B3"/>
    <w:rsid w:val="00736548"/>
    <w:rsid w:val="0073665E"/>
    <w:rsid w:val="00736859"/>
    <w:rsid w:val="00736979"/>
    <w:rsid w:val="007369D1"/>
    <w:rsid w:val="00736BDD"/>
    <w:rsid w:val="00736D62"/>
    <w:rsid w:val="00736DA0"/>
    <w:rsid w:val="00736E55"/>
    <w:rsid w:val="00737054"/>
    <w:rsid w:val="007371B9"/>
    <w:rsid w:val="007377EA"/>
    <w:rsid w:val="007378EF"/>
    <w:rsid w:val="00737B4C"/>
    <w:rsid w:val="00737DAB"/>
    <w:rsid w:val="0074007C"/>
    <w:rsid w:val="00740121"/>
    <w:rsid w:val="00740291"/>
    <w:rsid w:val="00740374"/>
    <w:rsid w:val="007403C8"/>
    <w:rsid w:val="007403CE"/>
    <w:rsid w:val="0074042C"/>
    <w:rsid w:val="00740561"/>
    <w:rsid w:val="007405CB"/>
    <w:rsid w:val="00740722"/>
    <w:rsid w:val="0074074E"/>
    <w:rsid w:val="00740754"/>
    <w:rsid w:val="00740757"/>
    <w:rsid w:val="007409E3"/>
    <w:rsid w:val="007409E9"/>
    <w:rsid w:val="00740ACC"/>
    <w:rsid w:val="00740C46"/>
    <w:rsid w:val="00740DB2"/>
    <w:rsid w:val="00740F2D"/>
    <w:rsid w:val="00741058"/>
    <w:rsid w:val="0074122E"/>
    <w:rsid w:val="00741255"/>
    <w:rsid w:val="00741325"/>
    <w:rsid w:val="007413DB"/>
    <w:rsid w:val="007418F1"/>
    <w:rsid w:val="0074199F"/>
    <w:rsid w:val="007419F2"/>
    <w:rsid w:val="00741A3B"/>
    <w:rsid w:val="00741C08"/>
    <w:rsid w:val="00741FA1"/>
    <w:rsid w:val="0074205A"/>
    <w:rsid w:val="0074211D"/>
    <w:rsid w:val="007425E7"/>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BBE"/>
    <w:rsid w:val="00745CC2"/>
    <w:rsid w:val="00745D26"/>
    <w:rsid w:val="00746474"/>
    <w:rsid w:val="007466A9"/>
    <w:rsid w:val="007467DC"/>
    <w:rsid w:val="007469EC"/>
    <w:rsid w:val="00746F36"/>
    <w:rsid w:val="0074702B"/>
    <w:rsid w:val="0074706E"/>
    <w:rsid w:val="00747097"/>
    <w:rsid w:val="0074719A"/>
    <w:rsid w:val="007471A7"/>
    <w:rsid w:val="007471E1"/>
    <w:rsid w:val="00747233"/>
    <w:rsid w:val="00747525"/>
    <w:rsid w:val="00747AA4"/>
    <w:rsid w:val="00747ACD"/>
    <w:rsid w:val="00747D26"/>
    <w:rsid w:val="00747E80"/>
    <w:rsid w:val="00747ECC"/>
    <w:rsid w:val="00747F65"/>
    <w:rsid w:val="0075012F"/>
    <w:rsid w:val="0075022D"/>
    <w:rsid w:val="00750248"/>
    <w:rsid w:val="007502CE"/>
    <w:rsid w:val="007502F3"/>
    <w:rsid w:val="007503BA"/>
    <w:rsid w:val="00750455"/>
    <w:rsid w:val="00750546"/>
    <w:rsid w:val="007505B7"/>
    <w:rsid w:val="00750653"/>
    <w:rsid w:val="00750932"/>
    <w:rsid w:val="00750934"/>
    <w:rsid w:val="00750B01"/>
    <w:rsid w:val="00750C29"/>
    <w:rsid w:val="00750D59"/>
    <w:rsid w:val="00750E93"/>
    <w:rsid w:val="00750FBD"/>
    <w:rsid w:val="007510B3"/>
    <w:rsid w:val="007511F8"/>
    <w:rsid w:val="0075139E"/>
    <w:rsid w:val="007514CF"/>
    <w:rsid w:val="007517AD"/>
    <w:rsid w:val="00751970"/>
    <w:rsid w:val="00751B0D"/>
    <w:rsid w:val="00751B4E"/>
    <w:rsid w:val="00751BE5"/>
    <w:rsid w:val="00751C21"/>
    <w:rsid w:val="00751C85"/>
    <w:rsid w:val="00751D2F"/>
    <w:rsid w:val="00751E4A"/>
    <w:rsid w:val="00751EE9"/>
    <w:rsid w:val="00751F1E"/>
    <w:rsid w:val="00752016"/>
    <w:rsid w:val="00752355"/>
    <w:rsid w:val="007523C1"/>
    <w:rsid w:val="0075244C"/>
    <w:rsid w:val="00752607"/>
    <w:rsid w:val="00752883"/>
    <w:rsid w:val="007528D9"/>
    <w:rsid w:val="0075296B"/>
    <w:rsid w:val="00752A30"/>
    <w:rsid w:val="00752C3B"/>
    <w:rsid w:val="00752ED5"/>
    <w:rsid w:val="007530D9"/>
    <w:rsid w:val="0075323F"/>
    <w:rsid w:val="007532C4"/>
    <w:rsid w:val="00753586"/>
    <w:rsid w:val="00753A67"/>
    <w:rsid w:val="00754526"/>
    <w:rsid w:val="0075462A"/>
    <w:rsid w:val="00754752"/>
    <w:rsid w:val="00754786"/>
    <w:rsid w:val="0075495C"/>
    <w:rsid w:val="00754AE5"/>
    <w:rsid w:val="00754BA5"/>
    <w:rsid w:val="00754BCC"/>
    <w:rsid w:val="00754E08"/>
    <w:rsid w:val="00754F98"/>
    <w:rsid w:val="00755007"/>
    <w:rsid w:val="007550C4"/>
    <w:rsid w:val="007552A2"/>
    <w:rsid w:val="007555CA"/>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272"/>
    <w:rsid w:val="007574B5"/>
    <w:rsid w:val="00757A43"/>
    <w:rsid w:val="00757A65"/>
    <w:rsid w:val="00757C49"/>
    <w:rsid w:val="00757C4F"/>
    <w:rsid w:val="00757D0D"/>
    <w:rsid w:val="00757EED"/>
    <w:rsid w:val="00757F89"/>
    <w:rsid w:val="00757FBB"/>
    <w:rsid w:val="00760156"/>
    <w:rsid w:val="007604D5"/>
    <w:rsid w:val="007605F3"/>
    <w:rsid w:val="007607B4"/>
    <w:rsid w:val="00760940"/>
    <w:rsid w:val="00760C29"/>
    <w:rsid w:val="00760D8D"/>
    <w:rsid w:val="00760E42"/>
    <w:rsid w:val="00760F0C"/>
    <w:rsid w:val="0076102E"/>
    <w:rsid w:val="00761160"/>
    <w:rsid w:val="00761201"/>
    <w:rsid w:val="00761367"/>
    <w:rsid w:val="00761403"/>
    <w:rsid w:val="0076147E"/>
    <w:rsid w:val="00761495"/>
    <w:rsid w:val="00761533"/>
    <w:rsid w:val="007617AF"/>
    <w:rsid w:val="0076183E"/>
    <w:rsid w:val="00761A0C"/>
    <w:rsid w:val="00761AD1"/>
    <w:rsid w:val="00761D19"/>
    <w:rsid w:val="00761D54"/>
    <w:rsid w:val="00761DA0"/>
    <w:rsid w:val="00761E11"/>
    <w:rsid w:val="00761EDE"/>
    <w:rsid w:val="00762087"/>
    <w:rsid w:val="007620DB"/>
    <w:rsid w:val="007621B9"/>
    <w:rsid w:val="007622D7"/>
    <w:rsid w:val="0076230E"/>
    <w:rsid w:val="00762319"/>
    <w:rsid w:val="0076232F"/>
    <w:rsid w:val="0076257D"/>
    <w:rsid w:val="00762598"/>
    <w:rsid w:val="00762721"/>
    <w:rsid w:val="0076281B"/>
    <w:rsid w:val="00762D22"/>
    <w:rsid w:val="0076337F"/>
    <w:rsid w:val="0076354A"/>
    <w:rsid w:val="0076357D"/>
    <w:rsid w:val="00763658"/>
    <w:rsid w:val="00763758"/>
    <w:rsid w:val="00763930"/>
    <w:rsid w:val="00763E06"/>
    <w:rsid w:val="00763E07"/>
    <w:rsid w:val="00763E0C"/>
    <w:rsid w:val="00764017"/>
    <w:rsid w:val="0076431F"/>
    <w:rsid w:val="0076448F"/>
    <w:rsid w:val="007646FA"/>
    <w:rsid w:val="0076472A"/>
    <w:rsid w:val="007647CF"/>
    <w:rsid w:val="00764AC6"/>
    <w:rsid w:val="00764B71"/>
    <w:rsid w:val="00764CF6"/>
    <w:rsid w:val="00764F0D"/>
    <w:rsid w:val="007650D4"/>
    <w:rsid w:val="0076537C"/>
    <w:rsid w:val="0076545C"/>
    <w:rsid w:val="007656A7"/>
    <w:rsid w:val="00765B65"/>
    <w:rsid w:val="00765CE4"/>
    <w:rsid w:val="00765D57"/>
    <w:rsid w:val="0076614F"/>
    <w:rsid w:val="007661CD"/>
    <w:rsid w:val="007661FF"/>
    <w:rsid w:val="007663B8"/>
    <w:rsid w:val="0076665B"/>
    <w:rsid w:val="0076696D"/>
    <w:rsid w:val="00766A57"/>
    <w:rsid w:val="00766A88"/>
    <w:rsid w:val="00766C6D"/>
    <w:rsid w:val="00766C71"/>
    <w:rsid w:val="00766D6A"/>
    <w:rsid w:val="00766E60"/>
    <w:rsid w:val="00766FAD"/>
    <w:rsid w:val="007670CF"/>
    <w:rsid w:val="007671D5"/>
    <w:rsid w:val="007672F8"/>
    <w:rsid w:val="00767386"/>
    <w:rsid w:val="00767500"/>
    <w:rsid w:val="00767588"/>
    <w:rsid w:val="0076764A"/>
    <w:rsid w:val="0076766E"/>
    <w:rsid w:val="00767679"/>
    <w:rsid w:val="007677A9"/>
    <w:rsid w:val="0076782E"/>
    <w:rsid w:val="00767BFC"/>
    <w:rsid w:val="00767C36"/>
    <w:rsid w:val="00767C8B"/>
    <w:rsid w:val="00767DD5"/>
    <w:rsid w:val="00767ECA"/>
    <w:rsid w:val="00767F37"/>
    <w:rsid w:val="00767FA6"/>
    <w:rsid w:val="00770259"/>
    <w:rsid w:val="007704EE"/>
    <w:rsid w:val="00770584"/>
    <w:rsid w:val="00770700"/>
    <w:rsid w:val="00770AF2"/>
    <w:rsid w:val="00770B95"/>
    <w:rsid w:val="00770BA1"/>
    <w:rsid w:val="00770BFF"/>
    <w:rsid w:val="00770C6C"/>
    <w:rsid w:val="00770CFB"/>
    <w:rsid w:val="00770DFE"/>
    <w:rsid w:val="00770F1A"/>
    <w:rsid w:val="007715E8"/>
    <w:rsid w:val="00771797"/>
    <w:rsid w:val="0077193E"/>
    <w:rsid w:val="007719A7"/>
    <w:rsid w:val="00771BE7"/>
    <w:rsid w:val="00772547"/>
    <w:rsid w:val="007728C6"/>
    <w:rsid w:val="00772E00"/>
    <w:rsid w:val="00772F11"/>
    <w:rsid w:val="00772F31"/>
    <w:rsid w:val="007732F2"/>
    <w:rsid w:val="007733E7"/>
    <w:rsid w:val="007733EA"/>
    <w:rsid w:val="00773C2A"/>
    <w:rsid w:val="007743DF"/>
    <w:rsid w:val="0077441C"/>
    <w:rsid w:val="007744FE"/>
    <w:rsid w:val="007745DE"/>
    <w:rsid w:val="0077477A"/>
    <w:rsid w:val="00774A04"/>
    <w:rsid w:val="00774C39"/>
    <w:rsid w:val="00774C52"/>
    <w:rsid w:val="00774D14"/>
    <w:rsid w:val="00774D66"/>
    <w:rsid w:val="00774F70"/>
    <w:rsid w:val="00775018"/>
    <w:rsid w:val="00775079"/>
    <w:rsid w:val="007750FF"/>
    <w:rsid w:val="007753B1"/>
    <w:rsid w:val="00775B34"/>
    <w:rsid w:val="00775CD5"/>
    <w:rsid w:val="00775E6B"/>
    <w:rsid w:val="00775FCE"/>
    <w:rsid w:val="00775FF3"/>
    <w:rsid w:val="0077620B"/>
    <w:rsid w:val="0077627D"/>
    <w:rsid w:val="0077630C"/>
    <w:rsid w:val="0077651F"/>
    <w:rsid w:val="00776638"/>
    <w:rsid w:val="007766A5"/>
    <w:rsid w:val="00776851"/>
    <w:rsid w:val="00776B41"/>
    <w:rsid w:val="00776CCF"/>
    <w:rsid w:val="00776FCB"/>
    <w:rsid w:val="00777138"/>
    <w:rsid w:val="007773B1"/>
    <w:rsid w:val="00777450"/>
    <w:rsid w:val="00777646"/>
    <w:rsid w:val="00777748"/>
    <w:rsid w:val="00777835"/>
    <w:rsid w:val="0077783E"/>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B7C"/>
    <w:rsid w:val="00781ED8"/>
    <w:rsid w:val="00781F15"/>
    <w:rsid w:val="00781F16"/>
    <w:rsid w:val="00782098"/>
    <w:rsid w:val="007820F2"/>
    <w:rsid w:val="007824A9"/>
    <w:rsid w:val="00782651"/>
    <w:rsid w:val="007828CB"/>
    <w:rsid w:val="007828FD"/>
    <w:rsid w:val="00782978"/>
    <w:rsid w:val="00782A17"/>
    <w:rsid w:val="00782D62"/>
    <w:rsid w:val="00782E05"/>
    <w:rsid w:val="00782E4B"/>
    <w:rsid w:val="0078304C"/>
    <w:rsid w:val="0078315D"/>
    <w:rsid w:val="007831D2"/>
    <w:rsid w:val="00783347"/>
    <w:rsid w:val="0078342D"/>
    <w:rsid w:val="00783721"/>
    <w:rsid w:val="0078390C"/>
    <w:rsid w:val="0078394A"/>
    <w:rsid w:val="007839BD"/>
    <w:rsid w:val="00783C40"/>
    <w:rsid w:val="00783F4C"/>
    <w:rsid w:val="00784116"/>
    <w:rsid w:val="00784134"/>
    <w:rsid w:val="00784414"/>
    <w:rsid w:val="00784619"/>
    <w:rsid w:val="007846D7"/>
    <w:rsid w:val="007847A0"/>
    <w:rsid w:val="007847EC"/>
    <w:rsid w:val="00784B38"/>
    <w:rsid w:val="00784DA6"/>
    <w:rsid w:val="00784E56"/>
    <w:rsid w:val="00785202"/>
    <w:rsid w:val="00785306"/>
    <w:rsid w:val="0078545E"/>
    <w:rsid w:val="00785723"/>
    <w:rsid w:val="00785909"/>
    <w:rsid w:val="007859E3"/>
    <w:rsid w:val="007859ED"/>
    <w:rsid w:val="00785C78"/>
    <w:rsid w:val="00785C8A"/>
    <w:rsid w:val="00785D08"/>
    <w:rsid w:val="00785E29"/>
    <w:rsid w:val="007860AB"/>
    <w:rsid w:val="0078630E"/>
    <w:rsid w:val="0078646E"/>
    <w:rsid w:val="00786856"/>
    <w:rsid w:val="007868B2"/>
    <w:rsid w:val="00786905"/>
    <w:rsid w:val="0078692B"/>
    <w:rsid w:val="00786AAC"/>
    <w:rsid w:val="00786B00"/>
    <w:rsid w:val="00786B1F"/>
    <w:rsid w:val="00786CFA"/>
    <w:rsid w:val="00786D31"/>
    <w:rsid w:val="00786EDE"/>
    <w:rsid w:val="00786FD8"/>
    <w:rsid w:val="00787358"/>
    <w:rsid w:val="00787447"/>
    <w:rsid w:val="007874BB"/>
    <w:rsid w:val="00787660"/>
    <w:rsid w:val="00787860"/>
    <w:rsid w:val="00787CBC"/>
    <w:rsid w:val="00787CC7"/>
    <w:rsid w:val="00787DB0"/>
    <w:rsid w:val="00787E19"/>
    <w:rsid w:val="00787F85"/>
    <w:rsid w:val="007900F4"/>
    <w:rsid w:val="007901C9"/>
    <w:rsid w:val="007902D1"/>
    <w:rsid w:val="00790309"/>
    <w:rsid w:val="0079065F"/>
    <w:rsid w:val="0079090F"/>
    <w:rsid w:val="007909FB"/>
    <w:rsid w:val="00790AEA"/>
    <w:rsid w:val="00790C2F"/>
    <w:rsid w:val="00791116"/>
    <w:rsid w:val="007912C1"/>
    <w:rsid w:val="00791397"/>
    <w:rsid w:val="007914C4"/>
    <w:rsid w:val="007917A7"/>
    <w:rsid w:val="0079183D"/>
    <w:rsid w:val="00791933"/>
    <w:rsid w:val="007919CC"/>
    <w:rsid w:val="00791AAC"/>
    <w:rsid w:val="00791BBB"/>
    <w:rsid w:val="00791C12"/>
    <w:rsid w:val="00791D55"/>
    <w:rsid w:val="00791D58"/>
    <w:rsid w:val="00791DF9"/>
    <w:rsid w:val="00791F15"/>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449"/>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C13"/>
    <w:rsid w:val="00795EDE"/>
    <w:rsid w:val="00795F1F"/>
    <w:rsid w:val="00795F85"/>
    <w:rsid w:val="007961D1"/>
    <w:rsid w:val="007965BF"/>
    <w:rsid w:val="007966A6"/>
    <w:rsid w:val="0079672B"/>
    <w:rsid w:val="0079678D"/>
    <w:rsid w:val="007967FC"/>
    <w:rsid w:val="00796819"/>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9E5"/>
    <w:rsid w:val="00797CD8"/>
    <w:rsid w:val="00797F5A"/>
    <w:rsid w:val="007A0295"/>
    <w:rsid w:val="007A02FD"/>
    <w:rsid w:val="007A03B1"/>
    <w:rsid w:val="007A03B7"/>
    <w:rsid w:val="007A04BB"/>
    <w:rsid w:val="007A0516"/>
    <w:rsid w:val="007A05CC"/>
    <w:rsid w:val="007A078B"/>
    <w:rsid w:val="007A0911"/>
    <w:rsid w:val="007A0F99"/>
    <w:rsid w:val="007A1023"/>
    <w:rsid w:val="007A1175"/>
    <w:rsid w:val="007A135B"/>
    <w:rsid w:val="007A1585"/>
    <w:rsid w:val="007A1702"/>
    <w:rsid w:val="007A1714"/>
    <w:rsid w:val="007A1815"/>
    <w:rsid w:val="007A18E3"/>
    <w:rsid w:val="007A18EA"/>
    <w:rsid w:val="007A1A25"/>
    <w:rsid w:val="007A1A52"/>
    <w:rsid w:val="007A1ADC"/>
    <w:rsid w:val="007A1DFB"/>
    <w:rsid w:val="007A1EB3"/>
    <w:rsid w:val="007A1FF1"/>
    <w:rsid w:val="007A24A1"/>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915"/>
    <w:rsid w:val="007A3BD5"/>
    <w:rsid w:val="007A3C40"/>
    <w:rsid w:val="007A4061"/>
    <w:rsid w:val="007A4220"/>
    <w:rsid w:val="007A4640"/>
    <w:rsid w:val="007A4898"/>
    <w:rsid w:val="007A49CC"/>
    <w:rsid w:val="007A4A10"/>
    <w:rsid w:val="007A4A79"/>
    <w:rsid w:val="007A4D86"/>
    <w:rsid w:val="007A4E64"/>
    <w:rsid w:val="007A50E6"/>
    <w:rsid w:val="007A5280"/>
    <w:rsid w:val="007A536C"/>
    <w:rsid w:val="007A54D5"/>
    <w:rsid w:val="007A5B91"/>
    <w:rsid w:val="007A5C8A"/>
    <w:rsid w:val="007A5CED"/>
    <w:rsid w:val="007A5D0B"/>
    <w:rsid w:val="007A5F8D"/>
    <w:rsid w:val="007A5FEC"/>
    <w:rsid w:val="007A629F"/>
    <w:rsid w:val="007A63B1"/>
    <w:rsid w:val="007A6409"/>
    <w:rsid w:val="007A6445"/>
    <w:rsid w:val="007A6602"/>
    <w:rsid w:val="007A66F5"/>
    <w:rsid w:val="007A672A"/>
    <w:rsid w:val="007A673A"/>
    <w:rsid w:val="007A6837"/>
    <w:rsid w:val="007A68BB"/>
    <w:rsid w:val="007A6945"/>
    <w:rsid w:val="007A6964"/>
    <w:rsid w:val="007A69C9"/>
    <w:rsid w:val="007A6A45"/>
    <w:rsid w:val="007A6E31"/>
    <w:rsid w:val="007A6E98"/>
    <w:rsid w:val="007A6F0C"/>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B5D"/>
    <w:rsid w:val="007B1C50"/>
    <w:rsid w:val="007B1D5F"/>
    <w:rsid w:val="007B1F00"/>
    <w:rsid w:val="007B1FA9"/>
    <w:rsid w:val="007B1FDE"/>
    <w:rsid w:val="007B1FFE"/>
    <w:rsid w:val="007B2245"/>
    <w:rsid w:val="007B227F"/>
    <w:rsid w:val="007B24BD"/>
    <w:rsid w:val="007B26BF"/>
    <w:rsid w:val="007B2815"/>
    <w:rsid w:val="007B28F3"/>
    <w:rsid w:val="007B2C15"/>
    <w:rsid w:val="007B2D8A"/>
    <w:rsid w:val="007B2D8F"/>
    <w:rsid w:val="007B2EF9"/>
    <w:rsid w:val="007B2F0A"/>
    <w:rsid w:val="007B3177"/>
    <w:rsid w:val="007B3B24"/>
    <w:rsid w:val="007B3B7D"/>
    <w:rsid w:val="007B3BD3"/>
    <w:rsid w:val="007B3D9C"/>
    <w:rsid w:val="007B3E4C"/>
    <w:rsid w:val="007B4031"/>
    <w:rsid w:val="007B43E7"/>
    <w:rsid w:val="007B443B"/>
    <w:rsid w:val="007B452C"/>
    <w:rsid w:val="007B45F8"/>
    <w:rsid w:val="007B466C"/>
    <w:rsid w:val="007B492F"/>
    <w:rsid w:val="007B4939"/>
    <w:rsid w:val="007B494F"/>
    <w:rsid w:val="007B49B3"/>
    <w:rsid w:val="007B4BD7"/>
    <w:rsid w:val="007B4C47"/>
    <w:rsid w:val="007B4C7A"/>
    <w:rsid w:val="007B4CB0"/>
    <w:rsid w:val="007B4CC6"/>
    <w:rsid w:val="007B4E2B"/>
    <w:rsid w:val="007B4F89"/>
    <w:rsid w:val="007B55BF"/>
    <w:rsid w:val="007B56EA"/>
    <w:rsid w:val="007B593F"/>
    <w:rsid w:val="007B5BB2"/>
    <w:rsid w:val="007B5E3D"/>
    <w:rsid w:val="007B5EB3"/>
    <w:rsid w:val="007B607C"/>
    <w:rsid w:val="007B6091"/>
    <w:rsid w:val="007B61DD"/>
    <w:rsid w:val="007B62B0"/>
    <w:rsid w:val="007B6407"/>
    <w:rsid w:val="007B64A8"/>
    <w:rsid w:val="007B64D4"/>
    <w:rsid w:val="007B66E7"/>
    <w:rsid w:val="007B67A5"/>
    <w:rsid w:val="007B6976"/>
    <w:rsid w:val="007B69AE"/>
    <w:rsid w:val="007B6A53"/>
    <w:rsid w:val="007B6A64"/>
    <w:rsid w:val="007B6C25"/>
    <w:rsid w:val="007B6ED5"/>
    <w:rsid w:val="007B6FA6"/>
    <w:rsid w:val="007B71D9"/>
    <w:rsid w:val="007B7634"/>
    <w:rsid w:val="007B7D79"/>
    <w:rsid w:val="007B7DAB"/>
    <w:rsid w:val="007C000B"/>
    <w:rsid w:val="007C0192"/>
    <w:rsid w:val="007C021C"/>
    <w:rsid w:val="007C0529"/>
    <w:rsid w:val="007C0791"/>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871"/>
    <w:rsid w:val="007C2A1C"/>
    <w:rsid w:val="007C2E02"/>
    <w:rsid w:val="007C2EC6"/>
    <w:rsid w:val="007C3001"/>
    <w:rsid w:val="007C346D"/>
    <w:rsid w:val="007C3527"/>
    <w:rsid w:val="007C3662"/>
    <w:rsid w:val="007C36DE"/>
    <w:rsid w:val="007C3730"/>
    <w:rsid w:val="007C377B"/>
    <w:rsid w:val="007C38AC"/>
    <w:rsid w:val="007C39E9"/>
    <w:rsid w:val="007C3A77"/>
    <w:rsid w:val="007C3C0B"/>
    <w:rsid w:val="007C3C6D"/>
    <w:rsid w:val="007C3CE7"/>
    <w:rsid w:val="007C3E31"/>
    <w:rsid w:val="007C3EBC"/>
    <w:rsid w:val="007C4045"/>
    <w:rsid w:val="007C41FA"/>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0FD"/>
    <w:rsid w:val="007C6133"/>
    <w:rsid w:val="007C6282"/>
    <w:rsid w:val="007C64E1"/>
    <w:rsid w:val="007C6580"/>
    <w:rsid w:val="007C65CF"/>
    <w:rsid w:val="007C69FD"/>
    <w:rsid w:val="007C6BF8"/>
    <w:rsid w:val="007C6C20"/>
    <w:rsid w:val="007C6DD9"/>
    <w:rsid w:val="007C6EFF"/>
    <w:rsid w:val="007C6FF3"/>
    <w:rsid w:val="007C70A9"/>
    <w:rsid w:val="007C71C8"/>
    <w:rsid w:val="007C71C9"/>
    <w:rsid w:val="007C741B"/>
    <w:rsid w:val="007C74B3"/>
    <w:rsid w:val="007C75D4"/>
    <w:rsid w:val="007C766B"/>
    <w:rsid w:val="007C7801"/>
    <w:rsid w:val="007C7B0B"/>
    <w:rsid w:val="007C7B23"/>
    <w:rsid w:val="007C7CAB"/>
    <w:rsid w:val="007C7D87"/>
    <w:rsid w:val="007C7D8C"/>
    <w:rsid w:val="007C7E13"/>
    <w:rsid w:val="007D0005"/>
    <w:rsid w:val="007D0008"/>
    <w:rsid w:val="007D0031"/>
    <w:rsid w:val="007D00A9"/>
    <w:rsid w:val="007D00D3"/>
    <w:rsid w:val="007D0154"/>
    <w:rsid w:val="007D01B6"/>
    <w:rsid w:val="007D05D2"/>
    <w:rsid w:val="007D05FA"/>
    <w:rsid w:val="007D0851"/>
    <w:rsid w:val="007D09BB"/>
    <w:rsid w:val="007D0C41"/>
    <w:rsid w:val="007D0E12"/>
    <w:rsid w:val="007D10B0"/>
    <w:rsid w:val="007D131A"/>
    <w:rsid w:val="007D143B"/>
    <w:rsid w:val="007D1488"/>
    <w:rsid w:val="007D1547"/>
    <w:rsid w:val="007D15AF"/>
    <w:rsid w:val="007D15F7"/>
    <w:rsid w:val="007D169A"/>
    <w:rsid w:val="007D1762"/>
    <w:rsid w:val="007D1A5A"/>
    <w:rsid w:val="007D1AFD"/>
    <w:rsid w:val="007D1B4D"/>
    <w:rsid w:val="007D1C70"/>
    <w:rsid w:val="007D247D"/>
    <w:rsid w:val="007D2A35"/>
    <w:rsid w:val="007D2BB2"/>
    <w:rsid w:val="007D2C30"/>
    <w:rsid w:val="007D2D87"/>
    <w:rsid w:val="007D2F2C"/>
    <w:rsid w:val="007D308B"/>
    <w:rsid w:val="007D3163"/>
    <w:rsid w:val="007D324B"/>
    <w:rsid w:val="007D3494"/>
    <w:rsid w:val="007D373C"/>
    <w:rsid w:val="007D387C"/>
    <w:rsid w:val="007D399B"/>
    <w:rsid w:val="007D3AA8"/>
    <w:rsid w:val="007D3AB7"/>
    <w:rsid w:val="007D3AED"/>
    <w:rsid w:val="007D3BAF"/>
    <w:rsid w:val="007D3CA2"/>
    <w:rsid w:val="007D3D3E"/>
    <w:rsid w:val="007D40D1"/>
    <w:rsid w:val="007D41D1"/>
    <w:rsid w:val="007D41FB"/>
    <w:rsid w:val="007D4461"/>
    <w:rsid w:val="007D44B4"/>
    <w:rsid w:val="007D4734"/>
    <w:rsid w:val="007D4933"/>
    <w:rsid w:val="007D49DE"/>
    <w:rsid w:val="007D4C36"/>
    <w:rsid w:val="007D4D2D"/>
    <w:rsid w:val="007D4D36"/>
    <w:rsid w:val="007D4E40"/>
    <w:rsid w:val="007D4EB0"/>
    <w:rsid w:val="007D4F8B"/>
    <w:rsid w:val="007D50C7"/>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18"/>
    <w:rsid w:val="007D6D1B"/>
    <w:rsid w:val="007D6D3B"/>
    <w:rsid w:val="007D6DF2"/>
    <w:rsid w:val="007D6F30"/>
    <w:rsid w:val="007D6F8C"/>
    <w:rsid w:val="007D7001"/>
    <w:rsid w:val="007D7385"/>
    <w:rsid w:val="007D738C"/>
    <w:rsid w:val="007D748C"/>
    <w:rsid w:val="007D774E"/>
    <w:rsid w:val="007D78C0"/>
    <w:rsid w:val="007D799F"/>
    <w:rsid w:val="007D7B63"/>
    <w:rsid w:val="007D7CB9"/>
    <w:rsid w:val="007D7D0C"/>
    <w:rsid w:val="007D7D1F"/>
    <w:rsid w:val="007D7D62"/>
    <w:rsid w:val="007D7EAA"/>
    <w:rsid w:val="007D7F1F"/>
    <w:rsid w:val="007E0033"/>
    <w:rsid w:val="007E0132"/>
    <w:rsid w:val="007E02D0"/>
    <w:rsid w:val="007E04BC"/>
    <w:rsid w:val="007E0504"/>
    <w:rsid w:val="007E0516"/>
    <w:rsid w:val="007E0666"/>
    <w:rsid w:val="007E080F"/>
    <w:rsid w:val="007E0849"/>
    <w:rsid w:val="007E0946"/>
    <w:rsid w:val="007E0B05"/>
    <w:rsid w:val="007E0B06"/>
    <w:rsid w:val="007E0B5B"/>
    <w:rsid w:val="007E0B96"/>
    <w:rsid w:val="007E0CFE"/>
    <w:rsid w:val="007E0D28"/>
    <w:rsid w:val="007E0F38"/>
    <w:rsid w:val="007E101B"/>
    <w:rsid w:val="007E115D"/>
    <w:rsid w:val="007E1185"/>
    <w:rsid w:val="007E11EF"/>
    <w:rsid w:val="007E121E"/>
    <w:rsid w:val="007E125E"/>
    <w:rsid w:val="007E1382"/>
    <w:rsid w:val="007E13E1"/>
    <w:rsid w:val="007E1424"/>
    <w:rsid w:val="007E1668"/>
    <w:rsid w:val="007E17CD"/>
    <w:rsid w:val="007E17DB"/>
    <w:rsid w:val="007E1825"/>
    <w:rsid w:val="007E18FC"/>
    <w:rsid w:val="007E1B94"/>
    <w:rsid w:val="007E1BB3"/>
    <w:rsid w:val="007E1CB5"/>
    <w:rsid w:val="007E1D00"/>
    <w:rsid w:val="007E1D89"/>
    <w:rsid w:val="007E1DA1"/>
    <w:rsid w:val="007E1FD9"/>
    <w:rsid w:val="007E2424"/>
    <w:rsid w:val="007E247E"/>
    <w:rsid w:val="007E27AE"/>
    <w:rsid w:val="007E2871"/>
    <w:rsid w:val="007E293D"/>
    <w:rsid w:val="007E2944"/>
    <w:rsid w:val="007E2A58"/>
    <w:rsid w:val="007E2C21"/>
    <w:rsid w:val="007E2C4E"/>
    <w:rsid w:val="007E2F7B"/>
    <w:rsid w:val="007E313D"/>
    <w:rsid w:val="007E331B"/>
    <w:rsid w:val="007E331F"/>
    <w:rsid w:val="007E3373"/>
    <w:rsid w:val="007E3423"/>
    <w:rsid w:val="007E3502"/>
    <w:rsid w:val="007E360F"/>
    <w:rsid w:val="007E366C"/>
    <w:rsid w:val="007E389F"/>
    <w:rsid w:val="007E3A39"/>
    <w:rsid w:val="007E3D31"/>
    <w:rsid w:val="007E3E2B"/>
    <w:rsid w:val="007E3FCF"/>
    <w:rsid w:val="007E439A"/>
    <w:rsid w:val="007E47FC"/>
    <w:rsid w:val="007E4936"/>
    <w:rsid w:val="007E4A5B"/>
    <w:rsid w:val="007E4CAC"/>
    <w:rsid w:val="007E4F2E"/>
    <w:rsid w:val="007E4FC1"/>
    <w:rsid w:val="007E50E1"/>
    <w:rsid w:val="007E51FD"/>
    <w:rsid w:val="007E52E5"/>
    <w:rsid w:val="007E5464"/>
    <w:rsid w:val="007E55DA"/>
    <w:rsid w:val="007E569E"/>
    <w:rsid w:val="007E5702"/>
    <w:rsid w:val="007E5923"/>
    <w:rsid w:val="007E5A09"/>
    <w:rsid w:val="007E5CBF"/>
    <w:rsid w:val="007E5CF0"/>
    <w:rsid w:val="007E5DCA"/>
    <w:rsid w:val="007E6013"/>
    <w:rsid w:val="007E6261"/>
    <w:rsid w:val="007E62F2"/>
    <w:rsid w:val="007E63F7"/>
    <w:rsid w:val="007E6843"/>
    <w:rsid w:val="007E6A98"/>
    <w:rsid w:val="007E6BF9"/>
    <w:rsid w:val="007E6CE1"/>
    <w:rsid w:val="007E6F98"/>
    <w:rsid w:val="007E707E"/>
    <w:rsid w:val="007E70C0"/>
    <w:rsid w:val="007E71F1"/>
    <w:rsid w:val="007E75A5"/>
    <w:rsid w:val="007E7647"/>
    <w:rsid w:val="007E764D"/>
    <w:rsid w:val="007E78C7"/>
    <w:rsid w:val="007E7BD0"/>
    <w:rsid w:val="007E7EA1"/>
    <w:rsid w:val="007E7F06"/>
    <w:rsid w:val="007F0077"/>
    <w:rsid w:val="007F009B"/>
    <w:rsid w:val="007F0640"/>
    <w:rsid w:val="007F069C"/>
    <w:rsid w:val="007F06A9"/>
    <w:rsid w:val="007F0818"/>
    <w:rsid w:val="007F087F"/>
    <w:rsid w:val="007F095A"/>
    <w:rsid w:val="007F096B"/>
    <w:rsid w:val="007F099F"/>
    <w:rsid w:val="007F0ABD"/>
    <w:rsid w:val="007F0B05"/>
    <w:rsid w:val="007F0BCC"/>
    <w:rsid w:val="007F0D25"/>
    <w:rsid w:val="007F0E04"/>
    <w:rsid w:val="007F0E3F"/>
    <w:rsid w:val="007F0E80"/>
    <w:rsid w:val="007F105C"/>
    <w:rsid w:val="007F1274"/>
    <w:rsid w:val="007F1535"/>
    <w:rsid w:val="007F1794"/>
    <w:rsid w:val="007F17B5"/>
    <w:rsid w:val="007F1974"/>
    <w:rsid w:val="007F198A"/>
    <w:rsid w:val="007F19F4"/>
    <w:rsid w:val="007F1B0B"/>
    <w:rsid w:val="007F1B75"/>
    <w:rsid w:val="007F1C9B"/>
    <w:rsid w:val="007F1D3A"/>
    <w:rsid w:val="007F1E33"/>
    <w:rsid w:val="007F238F"/>
    <w:rsid w:val="007F241E"/>
    <w:rsid w:val="007F247B"/>
    <w:rsid w:val="007F2536"/>
    <w:rsid w:val="007F25F8"/>
    <w:rsid w:val="007F2615"/>
    <w:rsid w:val="007F277B"/>
    <w:rsid w:val="007F2853"/>
    <w:rsid w:val="007F28DA"/>
    <w:rsid w:val="007F299E"/>
    <w:rsid w:val="007F29B7"/>
    <w:rsid w:val="007F2A22"/>
    <w:rsid w:val="007F2B23"/>
    <w:rsid w:val="007F2CB4"/>
    <w:rsid w:val="007F2CCA"/>
    <w:rsid w:val="007F2F93"/>
    <w:rsid w:val="007F303F"/>
    <w:rsid w:val="007F309B"/>
    <w:rsid w:val="007F310C"/>
    <w:rsid w:val="007F3686"/>
    <w:rsid w:val="007F3722"/>
    <w:rsid w:val="007F372A"/>
    <w:rsid w:val="007F3999"/>
    <w:rsid w:val="007F39E9"/>
    <w:rsid w:val="007F3AA8"/>
    <w:rsid w:val="007F3B1B"/>
    <w:rsid w:val="007F3B24"/>
    <w:rsid w:val="007F3D0D"/>
    <w:rsid w:val="007F3EE0"/>
    <w:rsid w:val="007F3F50"/>
    <w:rsid w:val="007F411A"/>
    <w:rsid w:val="007F4320"/>
    <w:rsid w:val="007F4337"/>
    <w:rsid w:val="007F43C6"/>
    <w:rsid w:val="007F464E"/>
    <w:rsid w:val="007F46AD"/>
    <w:rsid w:val="007F4792"/>
    <w:rsid w:val="007F4796"/>
    <w:rsid w:val="007F47DC"/>
    <w:rsid w:val="007F4884"/>
    <w:rsid w:val="007F48DF"/>
    <w:rsid w:val="007F493E"/>
    <w:rsid w:val="007F4AAC"/>
    <w:rsid w:val="007F4B5B"/>
    <w:rsid w:val="007F4C39"/>
    <w:rsid w:val="007F4D33"/>
    <w:rsid w:val="007F4DEA"/>
    <w:rsid w:val="007F503A"/>
    <w:rsid w:val="007F50C8"/>
    <w:rsid w:val="007F5149"/>
    <w:rsid w:val="007F52B8"/>
    <w:rsid w:val="007F53D3"/>
    <w:rsid w:val="007F54B4"/>
    <w:rsid w:val="007F5626"/>
    <w:rsid w:val="007F58DC"/>
    <w:rsid w:val="007F6096"/>
    <w:rsid w:val="007F6160"/>
    <w:rsid w:val="007F625E"/>
    <w:rsid w:val="007F6699"/>
    <w:rsid w:val="007F66E9"/>
    <w:rsid w:val="007F6765"/>
    <w:rsid w:val="007F694B"/>
    <w:rsid w:val="007F6A4F"/>
    <w:rsid w:val="007F6BA4"/>
    <w:rsid w:val="007F6D5A"/>
    <w:rsid w:val="007F6D80"/>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27"/>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5AB"/>
    <w:rsid w:val="0080298B"/>
    <w:rsid w:val="00802C42"/>
    <w:rsid w:val="00802D18"/>
    <w:rsid w:val="00802ED2"/>
    <w:rsid w:val="00802F69"/>
    <w:rsid w:val="00802FA8"/>
    <w:rsid w:val="0080302B"/>
    <w:rsid w:val="008030F6"/>
    <w:rsid w:val="00803188"/>
    <w:rsid w:val="0080324C"/>
    <w:rsid w:val="00803269"/>
    <w:rsid w:val="00803569"/>
    <w:rsid w:val="00803685"/>
    <w:rsid w:val="008038AD"/>
    <w:rsid w:val="00803A1E"/>
    <w:rsid w:val="00803E32"/>
    <w:rsid w:val="00804011"/>
    <w:rsid w:val="00804333"/>
    <w:rsid w:val="0080448F"/>
    <w:rsid w:val="0080452C"/>
    <w:rsid w:val="00804DE7"/>
    <w:rsid w:val="00804EA7"/>
    <w:rsid w:val="00805191"/>
    <w:rsid w:val="00805280"/>
    <w:rsid w:val="00805390"/>
    <w:rsid w:val="00805952"/>
    <w:rsid w:val="00805C50"/>
    <w:rsid w:val="00805E1C"/>
    <w:rsid w:val="00805F43"/>
    <w:rsid w:val="0080602C"/>
    <w:rsid w:val="00806086"/>
    <w:rsid w:val="008060BA"/>
    <w:rsid w:val="00806218"/>
    <w:rsid w:val="00806266"/>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B71"/>
    <w:rsid w:val="00807C93"/>
    <w:rsid w:val="00807D2B"/>
    <w:rsid w:val="00807D44"/>
    <w:rsid w:val="00807D4E"/>
    <w:rsid w:val="00807F3F"/>
    <w:rsid w:val="0081001E"/>
    <w:rsid w:val="008102D0"/>
    <w:rsid w:val="008102ED"/>
    <w:rsid w:val="0081049B"/>
    <w:rsid w:val="008106C4"/>
    <w:rsid w:val="00810762"/>
    <w:rsid w:val="008107F0"/>
    <w:rsid w:val="008108B6"/>
    <w:rsid w:val="00810929"/>
    <w:rsid w:val="008109D5"/>
    <w:rsid w:val="00810B05"/>
    <w:rsid w:val="00811085"/>
    <w:rsid w:val="008112C7"/>
    <w:rsid w:val="00811364"/>
    <w:rsid w:val="008114CA"/>
    <w:rsid w:val="00811529"/>
    <w:rsid w:val="008115BE"/>
    <w:rsid w:val="0081173C"/>
    <w:rsid w:val="00811B87"/>
    <w:rsid w:val="00811BAD"/>
    <w:rsid w:val="00811D52"/>
    <w:rsid w:val="00811DA2"/>
    <w:rsid w:val="00811F2F"/>
    <w:rsid w:val="00811F49"/>
    <w:rsid w:val="00812008"/>
    <w:rsid w:val="00812188"/>
    <w:rsid w:val="008121EA"/>
    <w:rsid w:val="0081231D"/>
    <w:rsid w:val="00812561"/>
    <w:rsid w:val="008125BE"/>
    <w:rsid w:val="00812654"/>
    <w:rsid w:val="00812731"/>
    <w:rsid w:val="00812753"/>
    <w:rsid w:val="008127CF"/>
    <w:rsid w:val="0081292D"/>
    <w:rsid w:val="00812964"/>
    <w:rsid w:val="00812A05"/>
    <w:rsid w:val="00812B98"/>
    <w:rsid w:val="00812C94"/>
    <w:rsid w:val="00812CB4"/>
    <w:rsid w:val="00812CC2"/>
    <w:rsid w:val="00812FBF"/>
    <w:rsid w:val="00813307"/>
    <w:rsid w:val="00813748"/>
    <w:rsid w:val="008137B4"/>
    <w:rsid w:val="00813830"/>
    <w:rsid w:val="008139AF"/>
    <w:rsid w:val="008139BD"/>
    <w:rsid w:val="00813B52"/>
    <w:rsid w:val="00813E20"/>
    <w:rsid w:val="00813F27"/>
    <w:rsid w:val="0081420B"/>
    <w:rsid w:val="00814211"/>
    <w:rsid w:val="008143C8"/>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5CA2"/>
    <w:rsid w:val="008160A3"/>
    <w:rsid w:val="0081641B"/>
    <w:rsid w:val="0081643F"/>
    <w:rsid w:val="008165E8"/>
    <w:rsid w:val="008166F5"/>
    <w:rsid w:val="008168C0"/>
    <w:rsid w:val="008168DA"/>
    <w:rsid w:val="00816A07"/>
    <w:rsid w:val="00816BA6"/>
    <w:rsid w:val="00816C4A"/>
    <w:rsid w:val="00816E29"/>
    <w:rsid w:val="00816ED5"/>
    <w:rsid w:val="00816FFF"/>
    <w:rsid w:val="00817135"/>
    <w:rsid w:val="00817175"/>
    <w:rsid w:val="0081748A"/>
    <w:rsid w:val="008175B0"/>
    <w:rsid w:val="00817711"/>
    <w:rsid w:val="0081784C"/>
    <w:rsid w:val="00817924"/>
    <w:rsid w:val="00817A35"/>
    <w:rsid w:val="00817C43"/>
    <w:rsid w:val="0082001D"/>
    <w:rsid w:val="00820041"/>
    <w:rsid w:val="00820139"/>
    <w:rsid w:val="0082014D"/>
    <w:rsid w:val="0082016E"/>
    <w:rsid w:val="00820455"/>
    <w:rsid w:val="008206CF"/>
    <w:rsid w:val="0082073E"/>
    <w:rsid w:val="00820A7D"/>
    <w:rsid w:val="00820F57"/>
    <w:rsid w:val="00820FBF"/>
    <w:rsid w:val="0082118F"/>
    <w:rsid w:val="008211F9"/>
    <w:rsid w:val="008213A1"/>
    <w:rsid w:val="008216D2"/>
    <w:rsid w:val="008216D4"/>
    <w:rsid w:val="0082189C"/>
    <w:rsid w:val="00821961"/>
    <w:rsid w:val="00821F67"/>
    <w:rsid w:val="00821F89"/>
    <w:rsid w:val="00821FC9"/>
    <w:rsid w:val="008220FB"/>
    <w:rsid w:val="0082262A"/>
    <w:rsid w:val="008226EB"/>
    <w:rsid w:val="00822B70"/>
    <w:rsid w:val="00823108"/>
    <w:rsid w:val="00823236"/>
    <w:rsid w:val="00823274"/>
    <w:rsid w:val="00823341"/>
    <w:rsid w:val="0082353B"/>
    <w:rsid w:val="008235E7"/>
    <w:rsid w:val="0082398F"/>
    <w:rsid w:val="00823D4A"/>
    <w:rsid w:val="00823D57"/>
    <w:rsid w:val="00823DC2"/>
    <w:rsid w:val="00823DE5"/>
    <w:rsid w:val="00823E51"/>
    <w:rsid w:val="00823FCE"/>
    <w:rsid w:val="00824048"/>
    <w:rsid w:val="008242DF"/>
    <w:rsid w:val="00824342"/>
    <w:rsid w:val="00824367"/>
    <w:rsid w:val="008246CA"/>
    <w:rsid w:val="00824871"/>
    <w:rsid w:val="00824874"/>
    <w:rsid w:val="00824CED"/>
    <w:rsid w:val="00824DA3"/>
    <w:rsid w:val="00824DA7"/>
    <w:rsid w:val="00824F7D"/>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B70"/>
    <w:rsid w:val="00826C7D"/>
    <w:rsid w:val="00826CFA"/>
    <w:rsid w:val="00826D99"/>
    <w:rsid w:val="00826EA9"/>
    <w:rsid w:val="00826F64"/>
    <w:rsid w:val="008271BF"/>
    <w:rsid w:val="00827475"/>
    <w:rsid w:val="008274CF"/>
    <w:rsid w:val="008279D3"/>
    <w:rsid w:val="00827AF4"/>
    <w:rsid w:val="00827B66"/>
    <w:rsid w:val="00827ED7"/>
    <w:rsid w:val="00827F85"/>
    <w:rsid w:val="0083026C"/>
    <w:rsid w:val="0083078A"/>
    <w:rsid w:val="00830815"/>
    <w:rsid w:val="00830A15"/>
    <w:rsid w:val="00830CC8"/>
    <w:rsid w:val="00830CD2"/>
    <w:rsid w:val="00830FEA"/>
    <w:rsid w:val="00831058"/>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D4F"/>
    <w:rsid w:val="00832E3D"/>
    <w:rsid w:val="00832E76"/>
    <w:rsid w:val="00832F40"/>
    <w:rsid w:val="0083300E"/>
    <w:rsid w:val="008330E4"/>
    <w:rsid w:val="00833177"/>
    <w:rsid w:val="00833237"/>
    <w:rsid w:val="00833581"/>
    <w:rsid w:val="00833784"/>
    <w:rsid w:val="00833AD9"/>
    <w:rsid w:val="00833C89"/>
    <w:rsid w:val="00833D76"/>
    <w:rsid w:val="00833D8E"/>
    <w:rsid w:val="00833E7C"/>
    <w:rsid w:val="00833ECD"/>
    <w:rsid w:val="008341D5"/>
    <w:rsid w:val="008342D8"/>
    <w:rsid w:val="00834438"/>
    <w:rsid w:val="00834501"/>
    <w:rsid w:val="0083494B"/>
    <w:rsid w:val="00834CFA"/>
    <w:rsid w:val="00835433"/>
    <w:rsid w:val="0083573F"/>
    <w:rsid w:val="00835851"/>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BA3"/>
    <w:rsid w:val="00837C4D"/>
    <w:rsid w:val="00837DA0"/>
    <w:rsid w:val="00837EBA"/>
    <w:rsid w:val="00837F27"/>
    <w:rsid w:val="00840092"/>
    <w:rsid w:val="008400B6"/>
    <w:rsid w:val="00840104"/>
    <w:rsid w:val="00840162"/>
    <w:rsid w:val="00840319"/>
    <w:rsid w:val="0084051B"/>
    <w:rsid w:val="00840623"/>
    <w:rsid w:val="008406BB"/>
    <w:rsid w:val="00840753"/>
    <w:rsid w:val="00840AB5"/>
    <w:rsid w:val="00840B0B"/>
    <w:rsid w:val="00840F7B"/>
    <w:rsid w:val="0084113E"/>
    <w:rsid w:val="00841390"/>
    <w:rsid w:val="008413FA"/>
    <w:rsid w:val="008415B7"/>
    <w:rsid w:val="0084172E"/>
    <w:rsid w:val="008418B9"/>
    <w:rsid w:val="00841972"/>
    <w:rsid w:val="00841B97"/>
    <w:rsid w:val="00841BBC"/>
    <w:rsid w:val="00841D0B"/>
    <w:rsid w:val="00842003"/>
    <w:rsid w:val="0084200A"/>
    <w:rsid w:val="00842035"/>
    <w:rsid w:val="00842053"/>
    <w:rsid w:val="0084210C"/>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70"/>
    <w:rsid w:val="00843391"/>
    <w:rsid w:val="0084340E"/>
    <w:rsid w:val="008435DB"/>
    <w:rsid w:val="00843667"/>
    <w:rsid w:val="008437B0"/>
    <w:rsid w:val="008438E1"/>
    <w:rsid w:val="008438F0"/>
    <w:rsid w:val="00843913"/>
    <w:rsid w:val="00843969"/>
    <w:rsid w:val="008439A2"/>
    <w:rsid w:val="00843BE8"/>
    <w:rsid w:val="00843D95"/>
    <w:rsid w:val="00843E7D"/>
    <w:rsid w:val="00843F02"/>
    <w:rsid w:val="00843F14"/>
    <w:rsid w:val="008440C2"/>
    <w:rsid w:val="0084416E"/>
    <w:rsid w:val="0084420A"/>
    <w:rsid w:val="00844394"/>
    <w:rsid w:val="008443C3"/>
    <w:rsid w:val="008443FB"/>
    <w:rsid w:val="00844434"/>
    <w:rsid w:val="008445BC"/>
    <w:rsid w:val="0084477A"/>
    <w:rsid w:val="0084477F"/>
    <w:rsid w:val="00844798"/>
    <w:rsid w:val="00844A23"/>
    <w:rsid w:val="00844A2C"/>
    <w:rsid w:val="00844E9A"/>
    <w:rsid w:val="00844FFB"/>
    <w:rsid w:val="008450B5"/>
    <w:rsid w:val="008452C6"/>
    <w:rsid w:val="0084533D"/>
    <w:rsid w:val="008456A4"/>
    <w:rsid w:val="008457F1"/>
    <w:rsid w:val="0084585A"/>
    <w:rsid w:val="00845884"/>
    <w:rsid w:val="008458CD"/>
    <w:rsid w:val="00845955"/>
    <w:rsid w:val="0084599E"/>
    <w:rsid w:val="00845B19"/>
    <w:rsid w:val="00845C15"/>
    <w:rsid w:val="008460C8"/>
    <w:rsid w:val="0084612B"/>
    <w:rsid w:val="00846137"/>
    <w:rsid w:val="008462C3"/>
    <w:rsid w:val="00846669"/>
    <w:rsid w:val="0084666C"/>
    <w:rsid w:val="008468C0"/>
    <w:rsid w:val="00846913"/>
    <w:rsid w:val="008471F7"/>
    <w:rsid w:val="008472EB"/>
    <w:rsid w:val="00847668"/>
    <w:rsid w:val="008501D2"/>
    <w:rsid w:val="008502E3"/>
    <w:rsid w:val="008505AC"/>
    <w:rsid w:val="00850604"/>
    <w:rsid w:val="00850A5C"/>
    <w:rsid w:val="00850A99"/>
    <w:rsid w:val="00850E5F"/>
    <w:rsid w:val="00850E81"/>
    <w:rsid w:val="008515EE"/>
    <w:rsid w:val="0085167A"/>
    <w:rsid w:val="008516AF"/>
    <w:rsid w:val="00851922"/>
    <w:rsid w:val="00851B20"/>
    <w:rsid w:val="00851C08"/>
    <w:rsid w:val="00851DB8"/>
    <w:rsid w:val="00851F0F"/>
    <w:rsid w:val="00851FF8"/>
    <w:rsid w:val="00852113"/>
    <w:rsid w:val="00852250"/>
    <w:rsid w:val="0085258C"/>
    <w:rsid w:val="00852660"/>
    <w:rsid w:val="00852940"/>
    <w:rsid w:val="00852B48"/>
    <w:rsid w:val="00852D0E"/>
    <w:rsid w:val="00852D27"/>
    <w:rsid w:val="00852D7D"/>
    <w:rsid w:val="00852ECE"/>
    <w:rsid w:val="0085333E"/>
    <w:rsid w:val="00853390"/>
    <w:rsid w:val="008533AA"/>
    <w:rsid w:val="008536A7"/>
    <w:rsid w:val="008537D1"/>
    <w:rsid w:val="008538A5"/>
    <w:rsid w:val="008538B1"/>
    <w:rsid w:val="00853BB9"/>
    <w:rsid w:val="00854402"/>
    <w:rsid w:val="008544FE"/>
    <w:rsid w:val="00854504"/>
    <w:rsid w:val="008545A0"/>
    <w:rsid w:val="0085461E"/>
    <w:rsid w:val="00854764"/>
    <w:rsid w:val="008548C7"/>
    <w:rsid w:val="00854B7A"/>
    <w:rsid w:val="00854E2D"/>
    <w:rsid w:val="00854EE8"/>
    <w:rsid w:val="00855057"/>
    <w:rsid w:val="008551FD"/>
    <w:rsid w:val="008552F1"/>
    <w:rsid w:val="008558C1"/>
    <w:rsid w:val="00855B8B"/>
    <w:rsid w:val="00855D6B"/>
    <w:rsid w:val="00855DD7"/>
    <w:rsid w:val="00856117"/>
    <w:rsid w:val="0085621A"/>
    <w:rsid w:val="008562F9"/>
    <w:rsid w:val="008566B9"/>
    <w:rsid w:val="0085685C"/>
    <w:rsid w:val="00856863"/>
    <w:rsid w:val="00856A17"/>
    <w:rsid w:val="00856CF2"/>
    <w:rsid w:val="00856E8D"/>
    <w:rsid w:val="00856F5F"/>
    <w:rsid w:val="008573C2"/>
    <w:rsid w:val="008573DB"/>
    <w:rsid w:val="0085753B"/>
    <w:rsid w:val="008577EB"/>
    <w:rsid w:val="00857857"/>
    <w:rsid w:val="00857C17"/>
    <w:rsid w:val="00857D65"/>
    <w:rsid w:val="00857E6E"/>
    <w:rsid w:val="00857F64"/>
    <w:rsid w:val="008600AC"/>
    <w:rsid w:val="0086012D"/>
    <w:rsid w:val="008601BC"/>
    <w:rsid w:val="008602DC"/>
    <w:rsid w:val="00860322"/>
    <w:rsid w:val="0086040F"/>
    <w:rsid w:val="0086052B"/>
    <w:rsid w:val="008605CB"/>
    <w:rsid w:val="008605FF"/>
    <w:rsid w:val="00860682"/>
    <w:rsid w:val="00860783"/>
    <w:rsid w:val="008607F5"/>
    <w:rsid w:val="0086080C"/>
    <w:rsid w:val="0086084D"/>
    <w:rsid w:val="00860B9A"/>
    <w:rsid w:val="00860C67"/>
    <w:rsid w:val="00860D40"/>
    <w:rsid w:val="00861211"/>
    <w:rsid w:val="008614AC"/>
    <w:rsid w:val="008616CD"/>
    <w:rsid w:val="00861703"/>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62"/>
    <w:rsid w:val="00863D8E"/>
    <w:rsid w:val="00863DC7"/>
    <w:rsid w:val="00863FA2"/>
    <w:rsid w:val="008640C1"/>
    <w:rsid w:val="008642C6"/>
    <w:rsid w:val="008644DA"/>
    <w:rsid w:val="00864511"/>
    <w:rsid w:val="00864688"/>
    <w:rsid w:val="0086469D"/>
    <w:rsid w:val="0086482C"/>
    <w:rsid w:val="00864A28"/>
    <w:rsid w:val="00864AE3"/>
    <w:rsid w:val="00864B09"/>
    <w:rsid w:val="00864B14"/>
    <w:rsid w:val="00864EE2"/>
    <w:rsid w:val="008654FB"/>
    <w:rsid w:val="0086562F"/>
    <w:rsid w:val="00865682"/>
    <w:rsid w:val="00865857"/>
    <w:rsid w:val="0086598C"/>
    <w:rsid w:val="00865A77"/>
    <w:rsid w:val="00865A98"/>
    <w:rsid w:val="00865DB9"/>
    <w:rsid w:val="00865E46"/>
    <w:rsid w:val="00865E6A"/>
    <w:rsid w:val="00866063"/>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36E"/>
    <w:rsid w:val="00870556"/>
    <w:rsid w:val="008706D3"/>
    <w:rsid w:val="00870B97"/>
    <w:rsid w:val="00870B9C"/>
    <w:rsid w:val="00870C6D"/>
    <w:rsid w:val="00870C9C"/>
    <w:rsid w:val="00870DF8"/>
    <w:rsid w:val="00870F08"/>
    <w:rsid w:val="00871075"/>
    <w:rsid w:val="0087136C"/>
    <w:rsid w:val="0087149E"/>
    <w:rsid w:val="008718C4"/>
    <w:rsid w:val="00871D40"/>
    <w:rsid w:val="00871FB2"/>
    <w:rsid w:val="008721B8"/>
    <w:rsid w:val="00872304"/>
    <w:rsid w:val="0087232F"/>
    <w:rsid w:val="00872481"/>
    <w:rsid w:val="00872585"/>
    <w:rsid w:val="00872601"/>
    <w:rsid w:val="00872741"/>
    <w:rsid w:val="008727F4"/>
    <w:rsid w:val="0087299E"/>
    <w:rsid w:val="00872A8A"/>
    <w:rsid w:val="00872ECC"/>
    <w:rsid w:val="00872ED4"/>
    <w:rsid w:val="008730E2"/>
    <w:rsid w:val="00873128"/>
    <w:rsid w:val="00873226"/>
    <w:rsid w:val="00873230"/>
    <w:rsid w:val="0087325E"/>
    <w:rsid w:val="008732E7"/>
    <w:rsid w:val="0087332A"/>
    <w:rsid w:val="008734A4"/>
    <w:rsid w:val="00873577"/>
    <w:rsid w:val="0087359B"/>
    <w:rsid w:val="00873803"/>
    <w:rsid w:val="00873BFA"/>
    <w:rsid w:val="00873C19"/>
    <w:rsid w:val="00873CBF"/>
    <w:rsid w:val="00873D14"/>
    <w:rsid w:val="00873D85"/>
    <w:rsid w:val="00873DCC"/>
    <w:rsid w:val="00873E7A"/>
    <w:rsid w:val="00873F6B"/>
    <w:rsid w:val="00873F9D"/>
    <w:rsid w:val="0087406B"/>
    <w:rsid w:val="00874209"/>
    <w:rsid w:val="00874536"/>
    <w:rsid w:val="00874823"/>
    <w:rsid w:val="00874885"/>
    <w:rsid w:val="00874A9D"/>
    <w:rsid w:val="00874B1E"/>
    <w:rsid w:val="00874BB4"/>
    <w:rsid w:val="00874D62"/>
    <w:rsid w:val="00874E47"/>
    <w:rsid w:val="00874ECC"/>
    <w:rsid w:val="00874F21"/>
    <w:rsid w:val="00874FB5"/>
    <w:rsid w:val="0087518B"/>
    <w:rsid w:val="0087526B"/>
    <w:rsid w:val="0087535E"/>
    <w:rsid w:val="0087539E"/>
    <w:rsid w:val="008755EB"/>
    <w:rsid w:val="008757AB"/>
    <w:rsid w:val="0087592D"/>
    <w:rsid w:val="00875FD8"/>
    <w:rsid w:val="00876051"/>
    <w:rsid w:val="00876079"/>
    <w:rsid w:val="008761F4"/>
    <w:rsid w:val="0087648F"/>
    <w:rsid w:val="0087654B"/>
    <w:rsid w:val="00876752"/>
    <w:rsid w:val="00876984"/>
    <w:rsid w:val="00876990"/>
    <w:rsid w:val="00876A96"/>
    <w:rsid w:val="00876C7A"/>
    <w:rsid w:val="00876D09"/>
    <w:rsid w:val="00876D1A"/>
    <w:rsid w:val="00876E31"/>
    <w:rsid w:val="00876E45"/>
    <w:rsid w:val="00876EF6"/>
    <w:rsid w:val="00876F4A"/>
    <w:rsid w:val="00876F66"/>
    <w:rsid w:val="0087701A"/>
    <w:rsid w:val="008770E2"/>
    <w:rsid w:val="0087728C"/>
    <w:rsid w:val="00877313"/>
    <w:rsid w:val="00877319"/>
    <w:rsid w:val="00877353"/>
    <w:rsid w:val="008773D7"/>
    <w:rsid w:val="00877592"/>
    <w:rsid w:val="00877793"/>
    <w:rsid w:val="00877826"/>
    <w:rsid w:val="0087787E"/>
    <w:rsid w:val="00877B5C"/>
    <w:rsid w:val="00877BBD"/>
    <w:rsid w:val="00877BFD"/>
    <w:rsid w:val="00877E38"/>
    <w:rsid w:val="008800A0"/>
    <w:rsid w:val="0088012E"/>
    <w:rsid w:val="00880248"/>
    <w:rsid w:val="008802FE"/>
    <w:rsid w:val="00880733"/>
    <w:rsid w:val="00880910"/>
    <w:rsid w:val="00880BD7"/>
    <w:rsid w:val="00880E90"/>
    <w:rsid w:val="00880FFD"/>
    <w:rsid w:val="0088107A"/>
    <w:rsid w:val="00881156"/>
    <w:rsid w:val="0088124E"/>
    <w:rsid w:val="00881375"/>
    <w:rsid w:val="008817C3"/>
    <w:rsid w:val="0088180F"/>
    <w:rsid w:val="008818B5"/>
    <w:rsid w:val="00881C76"/>
    <w:rsid w:val="00881C8E"/>
    <w:rsid w:val="00881EF3"/>
    <w:rsid w:val="00882321"/>
    <w:rsid w:val="00882336"/>
    <w:rsid w:val="008827BE"/>
    <w:rsid w:val="00882AD6"/>
    <w:rsid w:val="00882F46"/>
    <w:rsid w:val="00883107"/>
    <w:rsid w:val="008831B4"/>
    <w:rsid w:val="00883701"/>
    <w:rsid w:val="0088373E"/>
    <w:rsid w:val="00883806"/>
    <w:rsid w:val="00883896"/>
    <w:rsid w:val="0088395E"/>
    <w:rsid w:val="00883ADC"/>
    <w:rsid w:val="00883C34"/>
    <w:rsid w:val="00883CC5"/>
    <w:rsid w:val="00883D11"/>
    <w:rsid w:val="00883D83"/>
    <w:rsid w:val="00884043"/>
    <w:rsid w:val="00884235"/>
    <w:rsid w:val="00884439"/>
    <w:rsid w:val="008844D5"/>
    <w:rsid w:val="00884788"/>
    <w:rsid w:val="00884A30"/>
    <w:rsid w:val="00884AB3"/>
    <w:rsid w:val="00884B41"/>
    <w:rsid w:val="00884CA6"/>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04B"/>
    <w:rsid w:val="0088732C"/>
    <w:rsid w:val="00887389"/>
    <w:rsid w:val="008874EB"/>
    <w:rsid w:val="0088795B"/>
    <w:rsid w:val="00887A78"/>
    <w:rsid w:val="00887B05"/>
    <w:rsid w:val="00887FD4"/>
    <w:rsid w:val="00890042"/>
    <w:rsid w:val="0089009B"/>
    <w:rsid w:val="008900E4"/>
    <w:rsid w:val="00890631"/>
    <w:rsid w:val="00890674"/>
    <w:rsid w:val="0089078D"/>
    <w:rsid w:val="008907DB"/>
    <w:rsid w:val="00890897"/>
    <w:rsid w:val="00890CD4"/>
    <w:rsid w:val="00891023"/>
    <w:rsid w:val="00891075"/>
    <w:rsid w:val="00891194"/>
    <w:rsid w:val="008913B9"/>
    <w:rsid w:val="0089140D"/>
    <w:rsid w:val="00891656"/>
    <w:rsid w:val="0089176C"/>
    <w:rsid w:val="008918BB"/>
    <w:rsid w:val="00891AD7"/>
    <w:rsid w:val="00891B80"/>
    <w:rsid w:val="00891DEE"/>
    <w:rsid w:val="00891EB1"/>
    <w:rsid w:val="00891EFB"/>
    <w:rsid w:val="00891FBC"/>
    <w:rsid w:val="00892340"/>
    <w:rsid w:val="008925A5"/>
    <w:rsid w:val="00892BA6"/>
    <w:rsid w:val="00892C5B"/>
    <w:rsid w:val="008934FD"/>
    <w:rsid w:val="00893517"/>
    <w:rsid w:val="00893568"/>
    <w:rsid w:val="0089358F"/>
    <w:rsid w:val="00893743"/>
    <w:rsid w:val="00893785"/>
    <w:rsid w:val="0089378E"/>
    <w:rsid w:val="00893A91"/>
    <w:rsid w:val="00893AB4"/>
    <w:rsid w:val="00893CB6"/>
    <w:rsid w:val="00893DFE"/>
    <w:rsid w:val="008940EC"/>
    <w:rsid w:val="00894253"/>
    <w:rsid w:val="00894680"/>
    <w:rsid w:val="008946A4"/>
    <w:rsid w:val="008946AD"/>
    <w:rsid w:val="00894740"/>
    <w:rsid w:val="008949EA"/>
    <w:rsid w:val="008949EC"/>
    <w:rsid w:val="00894E37"/>
    <w:rsid w:val="00894FFB"/>
    <w:rsid w:val="008950C8"/>
    <w:rsid w:val="008951F9"/>
    <w:rsid w:val="00895419"/>
    <w:rsid w:val="0089571A"/>
    <w:rsid w:val="00895835"/>
    <w:rsid w:val="00895952"/>
    <w:rsid w:val="00895A3F"/>
    <w:rsid w:val="00895BF9"/>
    <w:rsid w:val="00895D4B"/>
    <w:rsid w:val="00895DC4"/>
    <w:rsid w:val="008961C0"/>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99F"/>
    <w:rsid w:val="00897BD7"/>
    <w:rsid w:val="00897E4A"/>
    <w:rsid w:val="00897F50"/>
    <w:rsid w:val="008A02BE"/>
    <w:rsid w:val="008A071A"/>
    <w:rsid w:val="008A0967"/>
    <w:rsid w:val="008A097F"/>
    <w:rsid w:val="008A0B63"/>
    <w:rsid w:val="008A0BE7"/>
    <w:rsid w:val="008A10AA"/>
    <w:rsid w:val="008A1237"/>
    <w:rsid w:val="008A12C1"/>
    <w:rsid w:val="008A1327"/>
    <w:rsid w:val="008A166C"/>
    <w:rsid w:val="008A17D9"/>
    <w:rsid w:val="008A191A"/>
    <w:rsid w:val="008A1A5C"/>
    <w:rsid w:val="008A1F11"/>
    <w:rsid w:val="008A2253"/>
    <w:rsid w:val="008A238D"/>
    <w:rsid w:val="008A24D1"/>
    <w:rsid w:val="008A267B"/>
    <w:rsid w:val="008A2686"/>
    <w:rsid w:val="008A2757"/>
    <w:rsid w:val="008A2A34"/>
    <w:rsid w:val="008A2C28"/>
    <w:rsid w:val="008A2CF9"/>
    <w:rsid w:val="008A2F7F"/>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C4F"/>
    <w:rsid w:val="008A4D8C"/>
    <w:rsid w:val="008A50E7"/>
    <w:rsid w:val="008A5560"/>
    <w:rsid w:val="008A558F"/>
    <w:rsid w:val="008A5BA5"/>
    <w:rsid w:val="008A5C45"/>
    <w:rsid w:val="008A5CB7"/>
    <w:rsid w:val="008A5DBE"/>
    <w:rsid w:val="008A5E1E"/>
    <w:rsid w:val="008A5F71"/>
    <w:rsid w:val="008A6003"/>
    <w:rsid w:val="008A60C6"/>
    <w:rsid w:val="008A64B9"/>
    <w:rsid w:val="008A6581"/>
    <w:rsid w:val="008A65E4"/>
    <w:rsid w:val="008A66D7"/>
    <w:rsid w:val="008A688F"/>
    <w:rsid w:val="008A6970"/>
    <w:rsid w:val="008A6A7F"/>
    <w:rsid w:val="008A6C31"/>
    <w:rsid w:val="008A6E2E"/>
    <w:rsid w:val="008A6E51"/>
    <w:rsid w:val="008A6EA5"/>
    <w:rsid w:val="008A73F0"/>
    <w:rsid w:val="008A7AC1"/>
    <w:rsid w:val="008A7EF4"/>
    <w:rsid w:val="008A7F5D"/>
    <w:rsid w:val="008B018D"/>
    <w:rsid w:val="008B02B2"/>
    <w:rsid w:val="008B03D0"/>
    <w:rsid w:val="008B04E2"/>
    <w:rsid w:val="008B083B"/>
    <w:rsid w:val="008B0951"/>
    <w:rsid w:val="008B0A19"/>
    <w:rsid w:val="008B0B04"/>
    <w:rsid w:val="008B0EBA"/>
    <w:rsid w:val="008B0F44"/>
    <w:rsid w:val="008B0F98"/>
    <w:rsid w:val="008B1174"/>
    <w:rsid w:val="008B1273"/>
    <w:rsid w:val="008B1275"/>
    <w:rsid w:val="008B13B5"/>
    <w:rsid w:val="008B149F"/>
    <w:rsid w:val="008B18BB"/>
    <w:rsid w:val="008B1BBF"/>
    <w:rsid w:val="008B1CF6"/>
    <w:rsid w:val="008B1EB2"/>
    <w:rsid w:val="008B1F71"/>
    <w:rsid w:val="008B22AD"/>
    <w:rsid w:val="008B2BDC"/>
    <w:rsid w:val="008B2CBC"/>
    <w:rsid w:val="008B2D1C"/>
    <w:rsid w:val="008B2EB9"/>
    <w:rsid w:val="008B2FBE"/>
    <w:rsid w:val="008B3132"/>
    <w:rsid w:val="008B344C"/>
    <w:rsid w:val="008B377B"/>
    <w:rsid w:val="008B38A3"/>
    <w:rsid w:val="008B3943"/>
    <w:rsid w:val="008B3A12"/>
    <w:rsid w:val="008B3C1D"/>
    <w:rsid w:val="008B3D75"/>
    <w:rsid w:val="008B4138"/>
    <w:rsid w:val="008B416E"/>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68F"/>
    <w:rsid w:val="008B5824"/>
    <w:rsid w:val="008B591E"/>
    <w:rsid w:val="008B59D6"/>
    <w:rsid w:val="008B5B4A"/>
    <w:rsid w:val="008B5DD5"/>
    <w:rsid w:val="008B5F30"/>
    <w:rsid w:val="008B5FB8"/>
    <w:rsid w:val="008B5FDB"/>
    <w:rsid w:val="008B602B"/>
    <w:rsid w:val="008B6109"/>
    <w:rsid w:val="008B6184"/>
    <w:rsid w:val="008B6219"/>
    <w:rsid w:val="008B64A7"/>
    <w:rsid w:val="008B66EE"/>
    <w:rsid w:val="008B67E4"/>
    <w:rsid w:val="008B6875"/>
    <w:rsid w:val="008B689E"/>
    <w:rsid w:val="008B68CB"/>
    <w:rsid w:val="008B68E3"/>
    <w:rsid w:val="008B696B"/>
    <w:rsid w:val="008B6994"/>
    <w:rsid w:val="008B6A28"/>
    <w:rsid w:val="008B6A66"/>
    <w:rsid w:val="008B6BE0"/>
    <w:rsid w:val="008B6BEE"/>
    <w:rsid w:val="008B6F9C"/>
    <w:rsid w:val="008B7385"/>
    <w:rsid w:val="008B7936"/>
    <w:rsid w:val="008B7A9A"/>
    <w:rsid w:val="008B7D40"/>
    <w:rsid w:val="008B7E26"/>
    <w:rsid w:val="008C029D"/>
    <w:rsid w:val="008C05D1"/>
    <w:rsid w:val="008C09BC"/>
    <w:rsid w:val="008C0AD9"/>
    <w:rsid w:val="008C0B21"/>
    <w:rsid w:val="008C0BA0"/>
    <w:rsid w:val="008C0EA3"/>
    <w:rsid w:val="008C0FBD"/>
    <w:rsid w:val="008C1007"/>
    <w:rsid w:val="008C10AF"/>
    <w:rsid w:val="008C1135"/>
    <w:rsid w:val="008C1239"/>
    <w:rsid w:val="008C123D"/>
    <w:rsid w:val="008C1292"/>
    <w:rsid w:val="008C1341"/>
    <w:rsid w:val="008C13B9"/>
    <w:rsid w:val="008C1410"/>
    <w:rsid w:val="008C1678"/>
    <w:rsid w:val="008C178D"/>
    <w:rsid w:val="008C1A14"/>
    <w:rsid w:val="008C1AC7"/>
    <w:rsid w:val="008C1AF0"/>
    <w:rsid w:val="008C1F4A"/>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3B17"/>
    <w:rsid w:val="008C401D"/>
    <w:rsid w:val="008C405C"/>
    <w:rsid w:val="008C406C"/>
    <w:rsid w:val="008C4491"/>
    <w:rsid w:val="008C458E"/>
    <w:rsid w:val="008C45D4"/>
    <w:rsid w:val="008C467A"/>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C6C"/>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5E4"/>
    <w:rsid w:val="008D0721"/>
    <w:rsid w:val="008D09E6"/>
    <w:rsid w:val="008D0BF2"/>
    <w:rsid w:val="008D0C76"/>
    <w:rsid w:val="008D0EB0"/>
    <w:rsid w:val="008D0FB7"/>
    <w:rsid w:val="008D113D"/>
    <w:rsid w:val="008D12A8"/>
    <w:rsid w:val="008D1338"/>
    <w:rsid w:val="008D13DF"/>
    <w:rsid w:val="008D14EC"/>
    <w:rsid w:val="008D15B3"/>
    <w:rsid w:val="008D15DF"/>
    <w:rsid w:val="008D1632"/>
    <w:rsid w:val="008D17E1"/>
    <w:rsid w:val="008D1855"/>
    <w:rsid w:val="008D1894"/>
    <w:rsid w:val="008D18B9"/>
    <w:rsid w:val="008D196F"/>
    <w:rsid w:val="008D1D01"/>
    <w:rsid w:val="008D1D72"/>
    <w:rsid w:val="008D1D99"/>
    <w:rsid w:val="008D1F0E"/>
    <w:rsid w:val="008D1F5C"/>
    <w:rsid w:val="008D2637"/>
    <w:rsid w:val="008D27F6"/>
    <w:rsid w:val="008D2840"/>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0A"/>
    <w:rsid w:val="008D54AB"/>
    <w:rsid w:val="008D54CA"/>
    <w:rsid w:val="008D54DB"/>
    <w:rsid w:val="008D5D48"/>
    <w:rsid w:val="008D5D6B"/>
    <w:rsid w:val="008D5DEC"/>
    <w:rsid w:val="008D5F09"/>
    <w:rsid w:val="008D5FC4"/>
    <w:rsid w:val="008D6050"/>
    <w:rsid w:val="008D61CF"/>
    <w:rsid w:val="008D630A"/>
    <w:rsid w:val="008D6341"/>
    <w:rsid w:val="008D64C6"/>
    <w:rsid w:val="008D64FF"/>
    <w:rsid w:val="008D653E"/>
    <w:rsid w:val="008D66B3"/>
    <w:rsid w:val="008D6AA6"/>
    <w:rsid w:val="008D6B86"/>
    <w:rsid w:val="008D6BF1"/>
    <w:rsid w:val="008D6F6E"/>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284"/>
    <w:rsid w:val="008E1699"/>
    <w:rsid w:val="008E1AD7"/>
    <w:rsid w:val="008E1E79"/>
    <w:rsid w:val="008E1EE8"/>
    <w:rsid w:val="008E1F39"/>
    <w:rsid w:val="008E204F"/>
    <w:rsid w:val="008E2318"/>
    <w:rsid w:val="008E2510"/>
    <w:rsid w:val="008E2584"/>
    <w:rsid w:val="008E26E5"/>
    <w:rsid w:val="008E2A56"/>
    <w:rsid w:val="008E2BA3"/>
    <w:rsid w:val="008E2BE4"/>
    <w:rsid w:val="008E2D06"/>
    <w:rsid w:val="008E2D89"/>
    <w:rsid w:val="008E2D98"/>
    <w:rsid w:val="008E2DCD"/>
    <w:rsid w:val="008E2EF5"/>
    <w:rsid w:val="008E325D"/>
    <w:rsid w:val="008E3477"/>
    <w:rsid w:val="008E3A76"/>
    <w:rsid w:val="008E3B09"/>
    <w:rsid w:val="008E3D15"/>
    <w:rsid w:val="008E42FF"/>
    <w:rsid w:val="008E475E"/>
    <w:rsid w:val="008E47E8"/>
    <w:rsid w:val="008E4854"/>
    <w:rsid w:val="008E4B01"/>
    <w:rsid w:val="008E4D1A"/>
    <w:rsid w:val="008E4D60"/>
    <w:rsid w:val="008E4E8B"/>
    <w:rsid w:val="008E50D3"/>
    <w:rsid w:val="008E5167"/>
    <w:rsid w:val="008E5645"/>
    <w:rsid w:val="008E5841"/>
    <w:rsid w:val="008E5894"/>
    <w:rsid w:val="008E59E5"/>
    <w:rsid w:val="008E5B1F"/>
    <w:rsid w:val="008E5CFC"/>
    <w:rsid w:val="008E635D"/>
    <w:rsid w:val="008E656B"/>
    <w:rsid w:val="008E65F6"/>
    <w:rsid w:val="008E6751"/>
    <w:rsid w:val="008E6824"/>
    <w:rsid w:val="008E6960"/>
    <w:rsid w:val="008E6CCC"/>
    <w:rsid w:val="008E6EB5"/>
    <w:rsid w:val="008E73DE"/>
    <w:rsid w:val="008E7501"/>
    <w:rsid w:val="008E7506"/>
    <w:rsid w:val="008E7537"/>
    <w:rsid w:val="008E778E"/>
    <w:rsid w:val="008E7869"/>
    <w:rsid w:val="008E7CC6"/>
    <w:rsid w:val="008E7D40"/>
    <w:rsid w:val="008E7ECD"/>
    <w:rsid w:val="008F011B"/>
    <w:rsid w:val="008F027B"/>
    <w:rsid w:val="008F0386"/>
    <w:rsid w:val="008F0483"/>
    <w:rsid w:val="008F04A8"/>
    <w:rsid w:val="008F0664"/>
    <w:rsid w:val="008F085D"/>
    <w:rsid w:val="008F0897"/>
    <w:rsid w:val="008F0D7D"/>
    <w:rsid w:val="008F0DCB"/>
    <w:rsid w:val="008F1056"/>
    <w:rsid w:val="008F10E2"/>
    <w:rsid w:val="008F10EF"/>
    <w:rsid w:val="008F1111"/>
    <w:rsid w:val="008F12FA"/>
    <w:rsid w:val="008F1373"/>
    <w:rsid w:val="008F1475"/>
    <w:rsid w:val="008F14EB"/>
    <w:rsid w:val="008F182B"/>
    <w:rsid w:val="008F1954"/>
    <w:rsid w:val="008F1B70"/>
    <w:rsid w:val="008F1D26"/>
    <w:rsid w:val="008F1E0E"/>
    <w:rsid w:val="008F20A6"/>
    <w:rsid w:val="008F217E"/>
    <w:rsid w:val="008F23C5"/>
    <w:rsid w:val="008F2404"/>
    <w:rsid w:val="008F253A"/>
    <w:rsid w:val="008F25E8"/>
    <w:rsid w:val="008F2848"/>
    <w:rsid w:val="008F2D68"/>
    <w:rsid w:val="008F2E8A"/>
    <w:rsid w:val="008F3044"/>
    <w:rsid w:val="008F3208"/>
    <w:rsid w:val="008F32F1"/>
    <w:rsid w:val="008F33E3"/>
    <w:rsid w:val="008F3534"/>
    <w:rsid w:val="008F3556"/>
    <w:rsid w:val="008F367C"/>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5EC1"/>
    <w:rsid w:val="008F62D4"/>
    <w:rsid w:val="008F635B"/>
    <w:rsid w:val="008F63FB"/>
    <w:rsid w:val="008F682E"/>
    <w:rsid w:val="008F693E"/>
    <w:rsid w:val="008F6AF6"/>
    <w:rsid w:val="008F6F25"/>
    <w:rsid w:val="008F6F99"/>
    <w:rsid w:val="008F7013"/>
    <w:rsid w:val="008F70AB"/>
    <w:rsid w:val="008F70FA"/>
    <w:rsid w:val="008F7113"/>
    <w:rsid w:val="008F7295"/>
    <w:rsid w:val="008F7584"/>
    <w:rsid w:val="008F764E"/>
    <w:rsid w:val="008F76AE"/>
    <w:rsid w:val="008F7907"/>
    <w:rsid w:val="008F7AB7"/>
    <w:rsid w:val="008F7E05"/>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3FC"/>
    <w:rsid w:val="0090142E"/>
    <w:rsid w:val="009014A2"/>
    <w:rsid w:val="00901F38"/>
    <w:rsid w:val="00901F40"/>
    <w:rsid w:val="00901FBC"/>
    <w:rsid w:val="009020D1"/>
    <w:rsid w:val="009020D5"/>
    <w:rsid w:val="00902281"/>
    <w:rsid w:val="00902343"/>
    <w:rsid w:val="00902368"/>
    <w:rsid w:val="00902510"/>
    <w:rsid w:val="00902558"/>
    <w:rsid w:val="0090291F"/>
    <w:rsid w:val="00902953"/>
    <w:rsid w:val="00902A31"/>
    <w:rsid w:val="00902D47"/>
    <w:rsid w:val="00902D52"/>
    <w:rsid w:val="00902DA6"/>
    <w:rsid w:val="00902E82"/>
    <w:rsid w:val="00903040"/>
    <w:rsid w:val="00903326"/>
    <w:rsid w:val="00903467"/>
    <w:rsid w:val="009034A3"/>
    <w:rsid w:val="00903635"/>
    <w:rsid w:val="0090374B"/>
    <w:rsid w:val="00903B37"/>
    <w:rsid w:val="00903B78"/>
    <w:rsid w:val="00904398"/>
    <w:rsid w:val="0090456C"/>
    <w:rsid w:val="009045F0"/>
    <w:rsid w:val="0090473A"/>
    <w:rsid w:val="009049EF"/>
    <w:rsid w:val="00904A30"/>
    <w:rsid w:val="00904A3E"/>
    <w:rsid w:val="00904B76"/>
    <w:rsid w:val="00904BDC"/>
    <w:rsid w:val="00904D16"/>
    <w:rsid w:val="00904DAE"/>
    <w:rsid w:val="00904E3C"/>
    <w:rsid w:val="0090510D"/>
    <w:rsid w:val="0090545A"/>
    <w:rsid w:val="00905631"/>
    <w:rsid w:val="009058FA"/>
    <w:rsid w:val="00905937"/>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2C"/>
    <w:rsid w:val="0091087F"/>
    <w:rsid w:val="009108CA"/>
    <w:rsid w:val="00910935"/>
    <w:rsid w:val="0091094D"/>
    <w:rsid w:val="00910987"/>
    <w:rsid w:val="00910AF9"/>
    <w:rsid w:val="00910BA4"/>
    <w:rsid w:val="00910C46"/>
    <w:rsid w:val="00910C62"/>
    <w:rsid w:val="00910CC1"/>
    <w:rsid w:val="00910D11"/>
    <w:rsid w:val="00910E6A"/>
    <w:rsid w:val="00911114"/>
    <w:rsid w:val="009113A1"/>
    <w:rsid w:val="009114EF"/>
    <w:rsid w:val="00911556"/>
    <w:rsid w:val="009118CD"/>
    <w:rsid w:val="00911A19"/>
    <w:rsid w:val="00911AF3"/>
    <w:rsid w:val="00911BFB"/>
    <w:rsid w:val="00911C0C"/>
    <w:rsid w:val="00912378"/>
    <w:rsid w:val="0091237C"/>
    <w:rsid w:val="00912564"/>
    <w:rsid w:val="00912681"/>
    <w:rsid w:val="00912684"/>
    <w:rsid w:val="00912854"/>
    <w:rsid w:val="00912893"/>
    <w:rsid w:val="0091291D"/>
    <w:rsid w:val="00912B3C"/>
    <w:rsid w:val="00912B73"/>
    <w:rsid w:val="00912B99"/>
    <w:rsid w:val="00912BA8"/>
    <w:rsid w:val="00912E59"/>
    <w:rsid w:val="00912EAC"/>
    <w:rsid w:val="00912F32"/>
    <w:rsid w:val="00912FFB"/>
    <w:rsid w:val="009131E2"/>
    <w:rsid w:val="00913554"/>
    <w:rsid w:val="009135AA"/>
    <w:rsid w:val="00913709"/>
    <w:rsid w:val="00913C5B"/>
    <w:rsid w:val="00913CE6"/>
    <w:rsid w:val="00913DCD"/>
    <w:rsid w:val="00913EC4"/>
    <w:rsid w:val="00913F3A"/>
    <w:rsid w:val="00913F48"/>
    <w:rsid w:val="009141BC"/>
    <w:rsid w:val="0091424D"/>
    <w:rsid w:val="00914310"/>
    <w:rsid w:val="009143FE"/>
    <w:rsid w:val="00914420"/>
    <w:rsid w:val="009145D1"/>
    <w:rsid w:val="00914912"/>
    <w:rsid w:val="0091497E"/>
    <w:rsid w:val="00914A07"/>
    <w:rsid w:val="00914A92"/>
    <w:rsid w:val="00914B1A"/>
    <w:rsid w:val="00914C88"/>
    <w:rsid w:val="00914D8C"/>
    <w:rsid w:val="009150C5"/>
    <w:rsid w:val="009150DE"/>
    <w:rsid w:val="009154C8"/>
    <w:rsid w:val="009154D1"/>
    <w:rsid w:val="00915781"/>
    <w:rsid w:val="0091583F"/>
    <w:rsid w:val="00915A31"/>
    <w:rsid w:val="00915CE7"/>
    <w:rsid w:val="00915D60"/>
    <w:rsid w:val="00915DAB"/>
    <w:rsid w:val="0091631B"/>
    <w:rsid w:val="0091644E"/>
    <w:rsid w:val="00916479"/>
    <w:rsid w:val="00916530"/>
    <w:rsid w:val="00916567"/>
    <w:rsid w:val="009166A4"/>
    <w:rsid w:val="00916A3B"/>
    <w:rsid w:val="00916C46"/>
    <w:rsid w:val="00916CEA"/>
    <w:rsid w:val="00916D9F"/>
    <w:rsid w:val="00916DFE"/>
    <w:rsid w:val="00916FFF"/>
    <w:rsid w:val="009171DE"/>
    <w:rsid w:val="009172D0"/>
    <w:rsid w:val="00917379"/>
    <w:rsid w:val="0091749D"/>
    <w:rsid w:val="00917A12"/>
    <w:rsid w:val="00917E20"/>
    <w:rsid w:val="00917F2F"/>
    <w:rsid w:val="00917FA6"/>
    <w:rsid w:val="009200A9"/>
    <w:rsid w:val="009202EB"/>
    <w:rsid w:val="009205A2"/>
    <w:rsid w:val="009205D7"/>
    <w:rsid w:val="00920670"/>
    <w:rsid w:val="00920B3F"/>
    <w:rsid w:val="00920F34"/>
    <w:rsid w:val="00920FDB"/>
    <w:rsid w:val="00921164"/>
    <w:rsid w:val="009214A5"/>
    <w:rsid w:val="009214BF"/>
    <w:rsid w:val="00921716"/>
    <w:rsid w:val="009219E2"/>
    <w:rsid w:val="00921A23"/>
    <w:rsid w:val="00921D98"/>
    <w:rsid w:val="00921E1F"/>
    <w:rsid w:val="00921E71"/>
    <w:rsid w:val="00921EB4"/>
    <w:rsid w:val="0092203B"/>
    <w:rsid w:val="009221AE"/>
    <w:rsid w:val="009221B0"/>
    <w:rsid w:val="00922439"/>
    <w:rsid w:val="009224CD"/>
    <w:rsid w:val="009225C7"/>
    <w:rsid w:val="009226DA"/>
    <w:rsid w:val="0092270B"/>
    <w:rsid w:val="009227A5"/>
    <w:rsid w:val="00922802"/>
    <w:rsid w:val="0092290D"/>
    <w:rsid w:val="00922A85"/>
    <w:rsid w:val="00922BB6"/>
    <w:rsid w:val="00922C0A"/>
    <w:rsid w:val="00922CA5"/>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1B8"/>
    <w:rsid w:val="00924227"/>
    <w:rsid w:val="00924270"/>
    <w:rsid w:val="0092479F"/>
    <w:rsid w:val="00924840"/>
    <w:rsid w:val="0092494F"/>
    <w:rsid w:val="009249C3"/>
    <w:rsid w:val="00924BF3"/>
    <w:rsid w:val="00924C88"/>
    <w:rsid w:val="00924DCC"/>
    <w:rsid w:val="00924E01"/>
    <w:rsid w:val="00924E9C"/>
    <w:rsid w:val="00924EAF"/>
    <w:rsid w:val="00924F09"/>
    <w:rsid w:val="00924F1F"/>
    <w:rsid w:val="00925184"/>
    <w:rsid w:val="00925284"/>
    <w:rsid w:val="009252EC"/>
    <w:rsid w:val="009254D0"/>
    <w:rsid w:val="009255B7"/>
    <w:rsid w:val="0092580F"/>
    <w:rsid w:val="00925934"/>
    <w:rsid w:val="00925969"/>
    <w:rsid w:val="009259A7"/>
    <w:rsid w:val="00925A19"/>
    <w:rsid w:val="00925B02"/>
    <w:rsid w:val="00925B71"/>
    <w:rsid w:val="00925BBC"/>
    <w:rsid w:val="00925C56"/>
    <w:rsid w:val="00925CB2"/>
    <w:rsid w:val="00925CC9"/>
    <w:rsid w:val="00925D38"/>
    <w:rsid w:val="00925DA8"/>
    <w:rsid w:val="00926181"/>
    <w:rsid w:val="009261B4"/>
    <w:rsid w:val="00926461"/>
    <w:rsid w:val="0092666A"/>
    <w:rsid w:val="009268C4"/>
    <w:rsid w:val="009268E5"/>
    <w:rsid w:val="00926A86"/>
    <w:rsid w:val="00926AF9"/>
    <w:rsid w:val="00926C08"/>
    <w:rsid w:val="00926C6D"/>
    <w:rsid w:val="0092708B"/>
    <w:rsid w:val="0092709F"/>
    <w:rsid w:val="009273A8"/>
    <w:rsid w:val="009273C6"/>
    <w:rsid w:val="00927ACE"/>
    <w:rsid w:val="00927B70"/>
    <w:rsid w:val="00927C2A"/>
    <w:rsid w:val="00927E61"/>
    <w:rsid w:val="00927EB4"/>
    <w:rsid w:val="009301FD"/>
    <w:rsid w:val="00930534"/>
    <w:rsid w:val="00930569"/>
    <w:rsid w:val="0093061D"/>
    <w:rsid w:val="0093061E"/>
    <w:rsid w:val="0093085B"/>
    <w:rsid w:val="0093088F"/>
    <w:rsid w:val="009308D8"/>
    <w:rsid w:val="00930A5E"/>
    <w:rsid w:val="00930CED"/>
    <w:rsid w:val="00930D08"/>
    <w:rsid w:val="00930E18"/>
    <w:rsid w:val="00930E5B"/>
    <w:rsid w:val="00931137"/>
    <w:rsid w:val="00931375"/>
    <w:rsid w:val="0093159C"/>
    <w:rsid w:val="009315CD"/>
    <w:rsid w:val="0093165F"/>
    <w:rsid w:val="009316A6"/>
    <w:rsid w:val="0093184D"/>
    <w:rsid w:val="0093190F"/>
    <w:rsid w:val="00931968"/>
    <w:rsid w:val="00931B0B"/>
    <w:rsid w:val="00931B63"/>
    <w:rsid w:val="00931C1A"/>
    <w:rsid w:val="00931D35"/>
    <w:rsid w:val="00931D56"/>
    <w:rsid w:val="00931FFF"/>
    <w:rsid w:val="009320A0"/>
    <w:rsid w:val="00932326"/>
    <w:rsid w:val="009324B3"/>
    <w:rsid w:val="009324F3"/>
    <w:rsid w:val="00932635"/>
    <w:rsid w:val="00932687"/>
    <w:rsid w:val="0093268A"/>
    <w:rsid w:val="009326FF"/>
    <w:rsid w:val="00932A91"/>
    <w:rsid w:val="00932AC0"/>
    <w:rsid w:val="00932EE0"/>
    <w:rsid w:val="00932F01"/>
    <w:rsid w:val="00932FB8"/>
    <w:rsid w:val="00933124"/>
    <w:rsid w:val="00933160"/>
    <w:rsid w:val="009337FC"/>
    <w:rsid w:val="00933C6C"/>
    <w:rsid w:val="00933C8E"/>
    <w:rsid w:val="00933DCD"/>
    <w:rsid w:val="00933E07"/>
    <w:rsid w:val="00933E75"/>
    <w:rsid w:val="00933ED6"/>
    <w:rsid w:val="009343EA"/>
    <w:rsid w:val="00934527"/>
    <w:rsid w:val="0093456C"/>
    <w:rsid w:val="00934C47"/>
    <w:rsid w:val="00934F7F"/>
    <w:rsid w:val="0093500A"/>
    <w:rsid w:val="0093505D"/>
    <w:rsid w:val="00935084"/>
    <w:rsid w:val="0093512C"/>
    <w:rsid w:val="009352C1"/>
    <w:rsid w:val="00935406"/>
    <w:rsid w:val="00935415"/>
    <w:rsid w:val="00935579"/>
    <w:rsid w:val="00935641"/>
    <w:rsid w:val="009356CD"/>
    <w:rsid w:val="009356D1"/>
    <w:rsid w:val="0093573D"/>
    <w:rsid w:val="0093584F"/>
    <w:rsid w:val="00935965"/>
    <w:rsid w:val="009359A5"/>
    <w:rsid w:val="00935A94"/>
    <w:rsid w:val="00935C62"/>
    <w:rsid w:val="00935D08"/>
    <w:rsid w:val="00936157"/>
    <w:rsid w:val="009364EE"/>
    <w:rsid w:val="009367A6"/>
    <w:rsid w:val="009367FB"/>
    <w:rsid w:val="00936865"/>
    <w:rsid w:val="00936BB5"/>
    <w:rsid w:val="00936F02"/>
    <w:rsid w:val="00937009"/>
    <w:rsid w:val="00937173"/>
    <w:rsid w:val="00937289"/>
    <w:rsid w:val="0093735C"/>
    <w:rsid w:val="0093753C"/>
    <w:rsid w:val="009375D6"/>
    <w:rsid w:val="00937634"/>
    <w:rsid w:val="00937652"/>
    <w:rsid w:val="00937713"/>
    <w:rsid w:val="0093781B"/>
    <w:rsid w:val="00937949"/>
    <w:rsid w:val="00937A3F"/>
    <w:rsid w:val="00937B52"/>
    <w:rsid w:val="00937D76"/>
    <w:rsid w:val="00937EE0"/>
    <w:rsid w:val="00940376"/>
    <w:rsid w:val="00940493"/>
    <w:rsid w:val="0094057A"/>
    <w:rsid w:val="009406DF"/>
    <w:rsid w:val="0094076E"/>
    <w:rsid w:val="0094088A"/>
    <w:rsid w:val="00940BA1"/>
    <w:rsid w:val="00940C76"/>
    <w:rsid w:val="00941036"/>
    <w:rsid w:val="0094116B"/>
    <w:rsid w:val="0094133F"/>
    <w:rsid w:val="009413E7"/>
    <w:rsid w:val="009414E0"/>
    <w:rsid w:val="00941B32"/>
    <w:rsid w:val="00941CA9"/>
    <w:rsid w:val="00941CCF"/>
    <w:rsid w:val="00941D82"/>
    <w:rsid w:val="00941E44"/>
    <w:rsid w:val="00941F17"/>
    <w:rsid w:val="00941F5D"/>
    <w:rsid w:val="00941FEB"/>
    <w:rsid w:val="009420A7"/>
    <w:rsid w:val="009420AD"/>
    <w:rsid w:val="00942287"/>
    <w:rsid w:val="009422E3"/>
    <w:rsid w:val="0094238A"/>
    <w:rsid w:val="009423A9"/>
    <w:rsid w:val="0094241F"/>
    <w:rsid w:val="0094258B"/>
    <w:rsid w:val="009426E1"/>
    <w:rsid w:val="0094270B"/>
    <w:rsid w:val="00942788"/>
    <w:rsid w:val="00942947"/>
    <w:rsid w:val="0094294D"/>
    <w:rsid w:val="009429F8"/>
    <w:rsid w:val="00942BAD"/>
    <w:rsid w:val="00942EB5"/>
    <w:rsid w:val="00942FCD"/>
    <w:rsid w:val="00943291"/>
    <w:rsid w:val="009433ED"/>
    <w:rsid w:val="009434C9"/>
    <w:rsid w:val="009434DE"/>
    <w:rsid w:val="009434FD"/>
    <w:rsid w:val="009435A1"/>
    <w:rsid w:val="00943637"/>
    <w:rsid w:val="00943B0E"/>
    <w:rsid w:val="00943D75"/>
    <w:rsid w:val="00943DD8"/>
    <w:rsid w:val="00943DDA"/>
    <w:rsid w:val="00943E09"/>
    <w:rsid w:val="00943E17"/>
    <w:rsid w:val="00943ED0"/>
    <w:rsid w:val="00943F11"/>
    <w:rsid w:val="00943F8C"/>
    <w:rsid w:val="009440C3"/>
    <w:rsid w:val="00944228"/>
    <w:rsid w:val="00944466"/>
    <w:rsid w:val="0094450A"/>
    <w:rsid w:val="00944B6E"/>
    <w:rsid w:val="00944D10"/>
    <w:rsid w:val="00944DB6"/>
    <w:rsid w:val="0094503E"/>
    <w:rsid w:val="009450D0"/>
    <w:rsid w:val="00945167"/>
    <w:rsid w:val="009451C1"/>
    <w:rsid w:val="009451D0"/>
    <w:rsid w:val="009452D4"/>
    <w:rsid w:val="009457A6"/>
    <w:rsid w:val="00945859"/>
    <w:rsid w:val="00945D36"/>
    <w:rsid w:val="00945E27"/>
    <w:rsid w:val="009461B2"/>
    <w:rsid w:val="009461EE"/>
    <w:rsid w:val="009462A5"/>
    <w:rsid w:val="0094639E"/>
    <w:rsid w:val="009463A3"/>
    <w:rsid w:val="009464DF"/>
    <w:rsid w:val="0094655C"/>
    <w:rsid w:val="00946690"/>
    <w:rsid w:val="009467BD"/>
    <w:rsid w:val="0094680E"/>
    <w:rsid w:val="0094682B"/>
    <w:rsid w:val="00946B7E"/>
    <w:rsid w:val="00946B89"/>
    <w:rsid w:val="00946BC0"/>
    <w:rsid w:val="00946F15"/>
    <w:rsid w:val="0094701D"/>
    <w:rsid w:val="00947150"/>
    <w:rsid w:val="00947325"/>
    <w:rsid w:val="00947372"/>
    <w:rsid w:val="009473A5"/>
    <w:rsid w:val="0094753F"/>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268"/>
    <w:rsid w:val="00952321"/>
    <w:rsid w:val="009526F6"/>
    <w:rsid w:val="00952816"/>
    <w:rsid w:val="00953113"/>
    <w:rsid w:val="0095323A"/>
    <w:rsid w:val="0095347F"/>
    <w:rsid w:val="009535D0"/>
    <w:rsid w:val="009537F8"/>
    <w:rsid w:val="00953CCA"/>
    <w:rsid w:val="00953D40"/>
    <w:rsid w:val="00953D99"/>
    <w:rsid w:val="00953E62"/>
    <w:rsid w:val="00953F00"/>
    <w:rsid w:val="00953F26"/>
    <w:rsid w:val="00953FB4"/>
    <w:rsid w:val="0095415E"/>
    <w:rsid w:val="009542C7"/>
    <w:rsid w:val="00954307"/>
    <w:rsid w:val="0095443F"/>
    <w:rsid w:val="009547DA"/>
    <w:rsid w:val="0095493D"/>
    <w:rsid w:val="009549B8"/>
    <w:rsid w:val="00954DCB"/>
    <w:rsid w:val="00954E20"/>
    <w:rsid w:val="00954F20"/>
    <w:rsid w:val="00954FBC"/>
    <w:rsid w:val="0095519B"/>
    <w:rsid w:val="00955465"/>
    <w:rsid w:val="00955672"/>
    <w:rsid w:val="00955756"/>
    <w:rsid w:val="00955852"/>
    <w:rsid w:val="009559C0"/>
    <w:rsid w:val="009559D9"/>
    <w:rsid w:val="00955AC0"/>
    <w:rsid w:val="00955B0F"/>
    <w:rsid w:val="00955BB3"/>
    <w:rsid w:val="00955C11"/>
    <w:rsid w:val="00955C75"/>
    <w:rsid w:val="00955E3B"/>
    <w:rsid w:val="00956049"/>
    <w:rsid w:val="0095619B"/>
    <w:rsid w:val="009561CC"/>
    <w:rsid w:val="009564C5"/>
    <w:rsid w:val="009569CF"/>
    <w:rsid w:val="00956D9F"/>
    <w:rsid w:val="00956F9B"/>
    <w:rsid w:val="009570F2"/>
    <w:rsid w:val="009571B3"/>
    <w:rsid w:val="00957286"/>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CFD"/>
    <w:rsid w:val="00960DD9"/>
    <w:rsid w:val="00960E1A"/>
    <w:rsid w:val="00960ED0"/>
    <w:rsid w:val="009611AA"/>
    <w:rsid w:val="00961220"/>
    <w:rsid w:val="009612DE"/>
    <w:rsid w:val="009614B5"/>
    <w:rsid w:val="009615D5"/>
    <w:rsid w:val="0096179B"/>
    <w:rsid w:val="009617A7"/>
    <w:rsid w:val="00961887"/>
    <w:rsid w:val="00961A68"/>
    <w:rsid w:val="00961C45"/>
    <w:rsid w:val="00961CEA"/>
    <w:rsid w:val="00961CFA"/>
    <w:rsid w:val="00961D3D"/>
    <w:rsid w:val="0096206A"/>
    <w:rsid w:val="00962341"/>
    <w:rsid w:val="00962504"/>
    <w:rsid w:val="0096262B"/>
    <w:rsid w:val="00962764"/>
    <w:rsid w:val="009628E6"/>
    <w:rsid w:val="00962A08"/>
    <w:rsid w:val="00962B18"/>
    <w:rsid w:val="00963189"/>
    <w:rsid w:val="0096323B"/>
    <w:rsid w:val="00963343"/>
    <w:rsid w:val="009634B9"/>
    <w:rsid w:val="00963565"/>
    <w:rsid w:val="009635E4"/>
    <w:rsid w:val="0096367F"/>
    <w:rsid w:val="009639EC"/>
    <w:rsid w:val="00963B6F"/>
    <w:rsid w:val="00963E84"/>
    <w:rsid w:val="00963F09"/>
    <w:rsid w:val="00963F87"/>
    <w:rsid w:val="00964713"/>
    <w:rsid w:val="00964720"/>
    <w:rsid w:val="009648AC"/>
    <w:rsid w:val="00964956"/>
    <w:rsid w:val="0096497D"/>
    <w:rsid w:val="00964C4E"/>
    <w:rsid w:val="00964CC2"/>
    <w:rsid w:val="00964D71"/>
    <w:rsid w:val="009651E1"/>
    <w:rsid w:val="009651FD"/>
    <w:rsid w:val="00965212"/>
    <w:rsid w:val="00965252"/>
    <w:rsid w:val="009655C7"/>
    <w:rsid w:val="00965722"/>
    <w:rsid w:val="009657DC"/>
    <w:rsid w:val="009658A8"/>
    <w:rsid w:val="00965BD6"/>
    <w:rsid w:val="00965C85"/>
    <w:rsid w:val="0096615F"/>
    <w:rsid w:val="00966510"/>
    <w:rsid w:val="00966546"/>
    <w:rsid w:val="009667F6"/>
    <w:rsid w:val="00966ADC"/>
    <w:rsid w:val="00966B8D"/>
    <w:rsid w:val="00966C66"/>
    <w:rsid w:val="00966CD7"/>
    <w:rsid w:val="00966E9D"/>
    <w:rsid w:val="00966F77"/>
    <w:rsid w:val="00966F91"/>
    <w:rsid w:val="00966F97"/>
    <w:rsid w:val="0096715C"/>
    <w:rsid w:val="00967165"/>
    <w:rsid w:val="009672A7"/>
    <w:rsid w:val="00967363"/>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0DD0"/>
    <w:rsid w:val="00970FEE"/>
    <w:rsid w:val="009711D4"/>
    <w:rsid w:val="00971456"/>
    <w:rsid w:val="009715E5"/>
    <w:rsid w:val="0097168E"/>
    <w:rsid w:val="00971821"/>
    <w:rsid w:val="0097195E"/>
    <w:rsid w:val="00971967"/>
    <w:rsid w:val="00971D62"/>
    <w:rsid w:val="0097211A"/>
    <w:rsid w:val="00972365"/>
    <w:rsid w:val="00972646"/>
    <w:rsid w:val="009727E4"/>
    <w:rsid w:val="009728FC"/>
    <w:rsid w:val="0097294C"/>
    <w:rsid w:val="00972A42"/>
    <w:rsid w:val="00972BCE"/>
    <w:rsid w:val="00972C13"/>
    <w:rsid w:val="00972E53"/>
    <w:rsid w:val="00972F2F"/>
    <w:rsid w:val="00973281"/>
    <w:rsid w:val="009733B6"/>
    <w:rsid w:val="009734C7"/>
    <w:rsid w:val="00973756"/>
    <w:rsid w:val="00973B42"/>
    <w:rsid w:val="00973ECD"/>
    <w:rsid w:val="00973F4A"/>
    <w:rsid w:val="00974104"/>
    <w:rsid w:val="00974147"/>
    <w:rsid w:val="0097417E"/>
    <w:rsid w:val="0097419D"/>
    <w:rsid w:val="00974563"/>
    <w:rsid w:val="00974666"/>
    <w:rsid w:val="00974751"/>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C2"/>
    <w:rsid w:val="009761D0"/>
    <w:rsid w:val="00976250"/>
    <w:rsid w:val="009766F5"/>
    <w:rsid w:val="00976B76"/>
    <w:rsid w:val="00976C01"/>
    <w:rsid w:val="00976E50"/>
    <w:rsid w:val="00976F65"/>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96E"/>
    <w:rsid w:val="009809CD"/>
    <w:rsid w:val="00980A3D"/>
    <w:rsid w:val="00980B60"/>
    <w:rsid w:val="00980EEE"/>
    <w:rsid w:val="009811F6"/>
    <w:rsid w:val="0098147F"/>
    <w:rsid w:val="009814EA"/>
    <w:rsid w:val="00981755"/>
    <w:rsid w:val="0098184F"/>
    <w:rsid w:val="009818D8"/>
    <w:rsid w:val="00981C6B"/>
    <w:rsid w:val="00981D37"/>
    <w:rsid w:val="00981E14"/>
    <w:rsid w:val="00981E18"/>
    <w:rsid w:val="00981E1F"/>
    <w:rsid w:val="00981EF1"/>
    <w:rsid w:val="00982317"/>
    <w:rsid w:val="0098241D"/>
    <w:rsid w:val="009826F8"/>
    <w:rsid w:val="0098277A"/>
    <w:rsid w:val="00982A0F"/>
    <w:rsid w:val="00982A5E"/>
    <w:rsid w:val="00982A94"/>
    <w:rsid w:val="00982B94"/>
    <w:rsid w:val="00982D14"/>
    <w:rsid w:val="00982DE2"/>
    <w:rsid w:val="009831F4"/>
    <w:rsid w:val="00983460"/>
    <w:rsid w:val="009835F8"/>
    <w:rsid w:val="009839B7"/>
    <w:rsid w:val="009839EA"/>
    <w:rsid w:val="00983CDC"/>
    <w:rsid w:val="00983E00"/>
    <w:rsid w:val="00983F43"/>
    <w:rsid w:val="00984015"/>
    <w:rsid w:val="00984100"/>
    <w:rsid w:val="00984719"/>
    <w:rsid w:val="00984A1C"/>
    <w:rsid w:val="00984B17"/>
    <w:rsid w:val="00984B60"/>
    <w:rsid w:val="00984F24"/>
    <w:rsid w:val="00985493"/>
    <w:rsid w:val="00985534"/>
    <w:rsid w:val="009855BE"/>
    <w:rsid w:val="009855DB"/>
    <w:rsid w:val="009858B5"/>
    <w:rsid w:val="009858DF"/>
    <w:rsid w:val="009858EB"/>
    <w:rsid w:val="00985920"/>
    <w:rsid w:val="0098592B"/>
    <w:rsid w:val="0098599C"/>
    <w:rsid w:val="009859C8"/>
    <w:rsid w:val="00985A8A"/>
    <w:rsid w:val="00985C55"/>
    <w:rsid w:val="00986143"/>
    <w:rsid w:val="00986299"/>
    <w:rsid w:val="00986352"/>
    <w:rsid w:val="00986395"/>
    <w:rsid w:val="009863EC"/>
    <w:rsid w:val="009863FC"/>
    <w:rsid w:val="0098645F"/>
    <w:rsid w:val="009864BE"/>
    <w:rsid w:val="0098654B"/>
    <w:rsid w:val="009869E3"/>
    <w:rsid w:val="00986B2C"/>
    <w:rsid w:val="00986B73"/>
    <w:rsid w:val="00986C25"/>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66"/>
    <w:rsid w:val="00990D94"/>
    <w:rsid w:val="00990DC3"/>
    <w:rsid w:val="00990FAC"/>
    <w:rsid w:val="00991320"/>
    <w:rsid w:val="00991780"/>
    <w:rsid w:val="00991ACB"/>
    <w:rsid w:val="00991B4F"/>
    <w:rsid w:val="00991BED"/>
    <w:rsid w:val="00991CEE"/>
    <w:rsid w:val="00991F98"/>
    <w:rsid w:val="009920B4"/>
    <w:rsid w:val="009920BD"/>
    <w:rsid w:val="0099233B"/>
    <w:rsid w:val="00992692"/>
    <w:rsid w:val="00992C97"/>
    <w:rsid w:val="00992DE6"/>
    <w:rsid w:val="00993066"/>
    <w:rsid w:val="009931AE"/>
    <w:rsid w:val="009932BF"/>
    <w:rsid w:val="00993447"/>
    <w:rsid w:val="00993A69"/>
    <w:rsid w:val="00993B70"/>
    <w:rsid w:val="00993E6D"/>
    <w:rsid w:val="00993EAE"/>
    <w:rsid w:val="00994033"/>
    <w:rsid w:val="00994036"/>
    <w:rsid w:val="00994147"/>
    <w:rsid w:val="00994451"/>
    <w:rsid w:val="0099485D"/>
    <w:rsid w:val="009948D0"/>
    <w:rsid w:val="0099497E"/>
    <w:rsid w:val="009949EB"/>
    <w:rsid w:val="00994BE0"/>
    <w:rsid w:val="00994BFB"/>
    <w:rsid w:val="00994CC6"/>
    <w:rsid w:val="00994FF5"/>
    <w:rsid w:val="00995180"/>
    <w:rsid w:val="0099533E"/>
    <w:rsid w:val="00995456"/>
    <w:rsid w:val="009954EC"/>
    <w:rsid w:val="0099553B"/>
    <w:rsid w:val="009955F1"/>
    <w:rsid w:val="00995CB6"/>
    <w:rsid w:val="00995CEF"/>
    <w:rsid w:val="00995FA0"/>
    <w:rsid w:val="00996072"/>
    <w:rsid w:val="009960A4"/>
    <w:rsid w:val="009961EE"/>
    <w:rsid w:val="0099656D"/>
    <w:rsid w:val="009967D3"/>
    <w:rsid w:val="0099691A"/>
    <w:rsid w:val="00996A42"/>
    <w:rsid w:val="00996B24"/>
    <w:rsid w:val="00996BBF"/>
    <w:rsid w:val="0099717D"/>
    <w:rsid w:val="009971A2"/>
    <w:rsid w:val="009971C4"/>
    <w:rsid w:val="009972F8"/>
    <w:rsid w:val="00997396"/>
    <w:rsid w:val="00997590"/>
    <w:rsid w:val="009976C5"/>
    <w:rsid w:val="009978EB"/>
    <w:rsid w:val="00997916"/>
    <w:rsid w:val="00997AF7"/>
    <w:rsid w:val="009A007D"/>
    <w:rsid w:val="009A0123"/>
    <w:rsid w:val="009A01C2"/>
    <w:rsid w:val="009A02E9"/>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021"/>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4B28"/>
    <w:rsid w:val="009A503D"/>
    <w:rsid w:val="009A5138"/>
    <w:rsid w:val="009A518B"/>
    <w:rsid w:val="009A5287"/>
    <w:rsid w:val="009A583E"/>
    <w:rsid w:val="009A587F"/>
    <w:rsid w:val="009A59F1"/>
    <w:rsid w:val="009A5A22"/>
    <w:rsid w:val="009A5B05"/>
    <w:rsid w:val="009A5C74"/>
    <w:rsid w:val="009A5F20"/>
    <w:rsid w:val="009A5FB6"/>
    <w:rsid w:val="009A61C3"/>
    <w:rsid w:val="009A6263"/>
    <w:rsid w:val="009A644A"/>
    <w:rsid w:val="009A65E8"/>
    <w:rsid w:val="009A669C"/>
    <w:rsid w:val="009A67CB"/>
    <w:rsid w:val="009A6810"/>
    <w:rsid w:val="009A68C2"/>
    <w:rsid w:val="009A693A"/>
    <w:rsid w:val="009A6AE6"/>
    <w:rsid w:val="009A6BE1"/>
    <w:rsid w:val="009A6C75"/>
    <w:rsid w:val="009A6D9A"/>
    <w:rsid w:val="009A6DBD"/>
    <w:rsid w:val="009A6FBB"/>
    <w:rsid w:val="009A72B0"/>
    <w:rsid w:val="009A741A"/>
    <w:rsid w:val="009A74DB"/>
    <w:rsid w:val="009A7564"/>
    <w:rsid w:val="009A785F"/>
    <w:rsid w:val="009A7B79"/>
    <w:rsid w:val="009A7F7C"/>
    <w:rsid w:val="009B00FF"/>
    <w:rsid w:val="009B0232"/>
    <w:rsid w:val="009B02E0"/>
    <w:rsid w:val="009B038D"/>
    <w:rsid w:val="009B0767"/>
    <w:rsid w:val="009B0AB0"/>
    <w:rsid w:val="009B0AE5"/>
    <w:rsid w:val="009B0B25"/>
    <w:rsid w:val="009B0B8A"/>
    <w:rsid w:val="009B0BDD"/>
    <w:rsid w:val="009B0BFC"/>
    <w:rsid w:val="009B0D5A"/>
    <w:rsid w:val="009B0F19"/>
    <w:rsid w:val="009B0FEA"/>
    <w:rsid w:val="009B1023"/>
    <w:rsid w:val="009B115B"/>
    <w:rsid w:val="009B1520"/>
    <w:rsid w:val="009B1811"/>
    <w:rsid w:val="009B18EC"/>
    <w:rsid w:val="009B19D0"/>
    <w:rsid w:val="009B19F0"/>
    <w:rsid w:val="009B1C3E"/>
    <w:rsid w:val="009B1CF3"/>
    <w:rsid w:val="009B1E79"/>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10"/>
    <w:rsid w:val="009B3A36"/>
    <w:rsid w:val="009B3D09"/>
    <w:rsid w:val="009B3E3F"/>
    <w:rsid w:val="009B3F3E"/>
    <w:rsid w:val="009B42E2"/>
    <w:rsid w:val="009B4668"/>
    <w:rsid w:val="009B4D86"/>
    <w:rsid w:val="009B4E02"/>
    <w:rsid w:val="009B4E0B"/>
    <w:rsid w:val="009B4EAF"/>
    <w:rsid w:val="009B4EC1"/>
    <w:rsid w:val="009B5045"/>
    <w:rsid w:val="009B509B"/>
    <w:rsid w:val="009B539A"/>
    <w:rsid w:val="009B55D4"/>
    <w:rsid w:val="009B5774"/>
    <w:rsid w:val="009B58A1"/>
    <w:rsid w:val="009B5A16"/>
    <w:rsid w:val="009B5C81"/>
    <w:rsid w:val="009B5F1E"/>
    <w:rsid w:val="009B62EC"/>
    <w:rsid w:val="009B6833"/>
    <w:rsid w:val="009B6B6C"/>
    <w:rsid w:val="009B6C82"/>
    <w:rsid w:val="009B6CC1"/>
    <w:rsid w:val="009B6D46"/>
    <w:rsid w:val="009B6D85"/>
    <w:rsid w:val="009B7108"/>
    <w:rsid w:val="009B71BD"/>
    <w:rsid w:val="009B71F2"/>
    <w:rsid w:val="009B73F9"/>
    <w:rsid w:val="009B756B"/>
    <w:rsid w:val="009B7581"/>
    <w:rsid w:val="009B7637"/>
    <w:rsid w:val="009B77BE"/>
    <w:rsid w:val="009B7882"/>
    <w:rsid w:val="009B7A8C"/>
    <w:rsid w:val="009B7B4F"/>
    <w:rsid w:val="009B7BAD"/>
    <w:rsid w:val="009B7F4A"/>
    <w:rsid w:val="009B7FB5"/>
    <w:rsid w:val="009C00D5"/>
    <w:rsid w:val="009C0137"/>
    <w:rsid w:val="009C0792"/>
    <w:rsid w:val="009C0B32"/>
    <w:rsid w:val="009C0C6E"/>
    <w:rsid w:val="009C0ED6"/>
    <w:rsid w:val="009C0F3B"/>
    <w:rsid w:val="009C0F8F"/>
    <w:rsid w:val="009C0FAB"/>
    <w:rsid w:val="009C1212"/>
    <w:rsid w:val="009C17CF"/>
    <w:rsid w:val="009C1A54"/>
    <w:rsid w:val="009C1A5A"/>
    <w:rsid w:val="009C1B92"/>
    <w:rsid w:val="009C1ED6"/>
    <w:rsid w:val="009C1F0A"/>
    <w:rsid w:val="009C21CA"/>
    <w:rsid w:val="009C2BE6"/>
    <w:rsid w:val="009C2C29"/>
    <w:rsid w:val="009C33CF"/>
    <w:rsid w:val="009C33F2"/>
    <w:rsid w:val="009C34BA"/>
    <w:rsid w:val="009C3706"/>
    <w:rsid w:val="009C3748"/>
    <w:rsid w:val="009C389C"/>
    <w:rsid w:val="009C3A7B"/>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AD5"/>
    <w:rsid w:val="009C4C0F"/>
    <w:rsid w:val="009C4C51"/>
    <w:rsid w:val="009C4CDE"/>
    <w:rsid w:val="009C4D1A"/>
    <w:rsid w:val="009C55CC"/>
    <w:rsid w:val="009C5787"/>
    <w:rsid w:val="009C5958"/>
    <w:rsid w:val="009C597D"/>
    <w:rsid w:val="009C5D83"/>
    <w:rsid w:val="009C62A7"/>
    <w:rsid w:val="009C63C6"/>
    <w:rsid w:val="009C65DD"/>
    <w:rsid w:val="009C6790"/>
    <w:rsid w:val="009C67E2"/>
    <w:rsid w:val="009C6882"/>
    <w:rsid w:val="009C69B5"/>
    <w:rsid w:val="009C6AFA"/>
    <w:rsid w:val="009C6CC4"/>
    <w:rsid w:val="009C6E3E"/>
    <w:rsid w:val="009C6FA5"/>
    <w:rsid w:val="009C717E"/>
    <w:rsid w:val="009C7209"/>
    <w:rsid w:val="009C731D"/>
    <w:rsid w:val="009C7346"/>
    <w:rsid w:val="009C7377"/>
    <w:rsid w:val="009C7588"/>
    <w:rsid w:val="009C77AC"/>
    <w:rsid w:val="009C7B14"/>
    <w:rsid w:val="009C7B21"/>
    <w:rsid w:val="009C7C17"/>
    <w:rsid w:val="009C7C82"/>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9C7"/>
    <w:rsid w:val="009D1A40"/>
    <w:rsid w:val="009D1BC4"/>
    <w:rsid w:val="009D2134"/>
    <w:rsid w:val="009D227F"/>
    <w:rsid w:val="009D22BD"/>
    <w:rsid w:val="009D22CA"/>
    <w:rsid w:val="009D230F"/>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578"/>
    <w:rsid w:val="009D374B"/>
    <w:rsid w:val="009D37CC"/>
    <w:rsid w:val="009D37D8"/>
    <w:rsid w:val="009D38F4"/>
    <w:rsid w:val="009D39DB"/>
    <w:rsid w:val="009D3A08"/>
    <w:rsid w:val="009D3A74"/>
    <w:rsid w:val="009D3AAA"/>
    <w:rsid w:val="009D3BC6"/>
    <w:rsid w:val="009D3EA9"/>
    <w:rsid w:val="009D3FBE"/>
    <w:rsid w:val="009D40C2"/>
    <w:rsid w:val="009D41D7"/>
    <w:rsid w:val="009D42BD"/>
    <w:rsid w:val="009D42E9"/>
    <w:rsid w:val="009D4475"/>
    <w:rsid w:val="009D451A"/>
    <w:rsid w:val="009D45E8"/>
    <w:rsid w:val="009D4651"/>
    <w:rsid w:val="009D4727"/>
    <w:rsid w:val="009D479D"/>
    <w:rsid w:val="009D493B"/>
    <w:rsid w:val="009D4B16"/>
    <w:rsid w:val="009D4C8E"/>
    <w:rsid w:val="009D50B4"/>
    <w:rsid w:val="009D51E6"/>
    <w:rsid w:val="009D52F6"/>
    <w:rsid w:val="009D5C00"/>
    <w:rsid w:val="009D5CE8"/>
    <w:rsid w:val="009D5D1A"/>
    <w:rsid w:val="009D5DDC"/>
    <w:rsid w:val="009D6016"/>
    <w:rsid w:val="009D6083"/>
    <w:rsid w:val="009D60B1"/>
    <w:rsid w:val="009D6105"/>
    <w:rsid w:val="009D62A6"/>
    <w:rsid w:val="009D6360"/>
    <w:rsid w:val="009D6481"/>
    <w:rsid w:val="009D65AF"/>
    <w:rsid w:val="009D65B3"/>
    <w:rsid w:val="009D6685"/>
    <w:rsid w:val="009D68A0"/>
    <w:rsid w:val="009D68AF"/>
    <w:rsid w:val="009D68F4"/>
    <w:rsid w:val="009D6BF2"/>
    <w:rsid w:val="009D6D02"/>
    <w:rsid w:val="009D728F"/>
    <w:rsid w:val="009D72B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A7D"/>
    <w:rsid w:val="009E1BBE"/>
    <w:rsid w:val="009E1E16"/>
    <w:rsid w:val="009E1F94"/>
    <w:rsid w:val="009E1FF9"/>
    <w:rsid w:val="009E22FE"/>
    <w:rsid w:val="009E2445"/>
    <w:rsid w:val="009E254B"/>
    <w:rsid w:val="009E29B9"/>
    <w:rsid w:val="009E2B85"/>
    <w:rsid w:val="009E2F59"/>
    <w:rsid w:val="009E2FDB"/>
    <w:rsid w:val="009E306D"/>
    <w:rsid w:val="009E3117"/>
    <w:rsid w:val="009E3122"/>
    <w:rsid w:val="009E3215"/>
    <w:rsid w:val="009E334E"/>
    <w:rsid w:val="009E33FA"/>
    <w:rsid w:val="009E3832"/>
    <w:rsid w:val="009E39CE"/>
    <w:rsid w:val="009E3A2B"/>
    <w:rsid w:val="009E3A33"/>
    <w:rsid w:val="009E3A93"/>
    <w:rsid w:val="009E3B47"/>
    <w:rsid w:val="009E3C92"/>
    <w:rsid w:val="009E3F3E"/>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2A2"/>
    <w:rsid w:val="009E5313"/>
    <w:rsid w:val="009E5391"/>
    <w:rsid w:val="009E57FB"/>
    <w:rsid w:val="009E5A9E"/>
    <w:rsid w:val="009E5C20"/>
    <w:rsid w:val="009E6083"/>
    <w:rsid w:val="009E61EC"/>
    <w:rsid w:val="009E6218"/>
    <w:rsid w:val="009E6920"/>
    <w:rsid w:val="009E694A"/>
    <w:rsid w:val="009E6BD0"/>
    <w:rsid w:val="009E6EB7"/>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0DD9"/>
    <w:rsid w:val="009F13EC"/>
    <w:rsid w:val="009F155D"/>
    <w:rsid w:val="009F18A7"/>
    <w:rsid w:val="009F199D"/>
    <w:rsid w:val="009F1B2A"/>
    <w:rsid w:val="009F1B5A"/>
    <w:rsid w:val="009F1DA7"/>
    <w:rsid w:val="009F2106"/>
    <w:rsid w:val="009F2215"/>
    <w:rsid w:val="009F228C"/>
    <w:rsid w:val="009F2332"/>
    <w:rsid w:val="009F2426"/>
    <w:rsid w:val="009F24B8"/>
    <w:rsid w:val="009F276B"/>
    <w:rsid w:val="009F27AD"/>
    <w:rsid w:val="009F28A3"/>
    <w:rsid w:val="009F2A16"/>
    <w:rsid w:val="009F2C64"/>
    <w:rsid w:val="009F2CED"/>
    <w:rsid w:val="009F2D50"/>
    <w:rsid w:val="009F2E66"/>
    <w:rsid w:val="009F2EF3"/>
    <w:rsid w:val="009F3241"/>
    <w:rsid w:val="009F3305"/>
    <w:rsid w:val="009F36F8"/>
    <w:rsid w:val="009F3755"/>
    <w:rsid w:val="009F37EE"/>
    <w:rsid w:val="009F3AA5"/>
    <w:rsid w:val="009F3B47"/>
    <w:rsid w:val="009F3BB8"/>
    <w:rsid w:val="009F3CCD"/>
    <w:rsid w:val="009F3D63"/>
    <w:rsid w:val="009F3D66"/>
    <w:rsid w:val="009F3EE9"/>
    <w:rsid w:val="009F41EF"/>
    <w:rsid w:val="009F43E4"/>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450"/>
    <w:rsid w:val="009F5547"/>
    <w:rsid w:val="009F56DF"/>
    <w:rsid w:val="009F5C72"/>
    <w:rsid w:val="009F5EA2"/>
    <w:rsid w:val="009F5FEE"/>
    <w:rsid w:val="009F6339"/>
    <w:rsid w:val="009F659D"/>
    <w:rsid w:val="009F65D0"/>
    <w:rsid w:val="009F669D"/>
    <w:rsid w:val="009F66DA"/>
    <w:rsid w:val="009F6779"/>
    <w:rsid w:val="009F67FE"/>
    <w:rsid w:val="009F6D94"/>
    <w:rsid w:val="009F6F5D"/>
    <w:rsid w:val="009F6F5F"/>
    <w:rsid w:val="009F6F9D"/>
    <w:rsid w:val="009F7041"/>
    <w:rsid w:val="009F70E3"/>
    <w:rsid w:val="009F7100"/>
    <w:rsid w:val="009F71B8"/>
    <w:rsid w:val="009F7231"/>
    <w:rsid w:val="009F76EC"/>
    <w:rsid w:val="009F7B12"/>
    <w:rsid w:val="009F7BE9"/>
    <w:rsid w:val="009F7E1A"/>
    <w:rsid w:val="009F7EB2"/>
    <w:rsid w:val="00A0002D"/>
    <w:rsid w:val="00A0021F"/>
    <w:rsid w:val="00A00222"/>
    <w:rsid w:val="00A0069D"/>
    <w:rsid w:val="00A006FF"/>
    <w:rsid w:val="00A0072D"/>
    <w:rsid w:val="00A00B14"/>
    <w:rsid w:val="00A00BEE"/>
    <w:rsid w:val="00A00D46"/>
    <w:rsid w:val="00A00D49"/>
    <w:rsid w:val="00A00D87"/>
    <w:rsid w:val="00A00EE6"/>
    <w:rsid w:val="00A01017"/>
    <w:rsid w:val="00A0168F"/>
    <w:rsid w:val="00A017B1"/>
    <w:rsid w:val="00A01869"/>
    <w:rsid w:val="00A01A68"/>
    <w:rsid w:val="00A01B8D"/>
    <w:rsid w:val="00A01CC3"/>
    <w:rsid w:val="00A01D4E"/>
    <w:rsid w:val="00A01D8C"/>
    <w:rsid w:val="00A020B0"/>
    <w:rsid w:val="00A0211B"/>
    <w:rsid w:val="00A02490"/>
    <w:rsid w:val="00A02515"/>
    <w:rsid w:val="00A0253D"/>
    <w:rsid w:val="00A025E9"/>
    <w:rsid w:val="00A026A9"/>
    <w:rsid w:val="00A027BF"/>
    <w:rsid w:val="00A0291A"/>
    <w:rsid w:val="00A029C8"/>
    <w:rsid w:val="00A02A1D"/>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DB1"/>
    <w:rsid w:val="00A04E3C"/>
    <w:rsid w:val="00A05055"/>
    <w:rsid w:val="00A05329"/>
    <w:rsid w:val="00A05333"/>
    <w:rsid w:val="00A0545C"/>
    <w:rsid w:val="00A05564"/>
    <w:rsid w:val="00A05743"/>
    <w:rsid w:val="00A059AB"/>
    <w:rsid w:val="00A059C8"/>
    <w:rsid w:val="00A05A17"/>
    <w:rsid w:val="00A05BFE"/>
    <w:rsid w:val="00A05F9E"/>
    <w:rsid w:val="00A063EC"/>
    <w:rsid w:val="00A0680E"/>
    <w:rsid w:val="00A0681A"/>
    <w:rsid w:val="00A068B1"/>
    <w:rsid w:val="00A06A3C"/>
    <w:rsid w:val="00A07075"/>
    <w:rsid w:val="00A0729E"/>
    <w:rsid w:val="00A0772F"/>
    <w:rsid w:val="00A07798"/>
    <w:rsid w:val="00A0789B"/>
    <w:rsid w:val="00A0796A"/>
    <w:rsid w:val="00A07A37"/>
    <w:rsid w:val="00A07A6C"/>
    <w:rsid w:val="00A07A8A"/>
    <w:rsid w:val="00A07B02"/>
    <w:rsid w:val="00A07D09"/>
    <w:rsid w:val="00A07E2D"/>
    <w:rsid w:val="00A07ED2"/>
    <w:rsid w:val="00A07ED4"/>
    <w:rsid w:val="00A07F6A"/>
    <w:rsid w:val="00A1009A"/>
    <w:rsid w:val="00A10167"/>
    <w:rsid w:val="00A1038D"/>
    <w:rsid w:val="00A103CA"/>
    <w:rsid w:val="00A104D5"/>
    <w:rsid w:val="00A10563"/>
    <w:rsid w:val="00A10604"/>
    <w:rsid w:val="00A1061E"/>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CB9"/>
    <w:rsid w:val="00A11DE9"/>
    <w:rsid w:val="00A11F6B"/>
    <w:rsid w:val="00A12071"/>
    <w:rsid w:val="00A12286"/>
    <w:rsid w:val="00A123D5"/>
    <w:rsid w:val="00A124C0"/>
    <w:rsid w:val="00A1258A"/>
    <w:rsid w:val="00A12703"/>
    <w:rsid w:val="00A12805"/>
    <w:rsid w:val="00A12870"/>
    <w:rsid w:val="00A12A56"/>
    <w:rsid w:val="00A12AD6"/>
    <w:rsid w:val="00A12D81"/>
    <w:rsid w:val="00A12EDC"/>
    <w:rsid w:val="00A13070"/>
    <w:rsid w:val="00A130F1"/>
    <w:rsid w:val="00A131A8"/>
    <w:rsid w:val="00A1326C"/>
    <w:rsid w:val="00A133FE"/>
    <w:rsid w:val="00A13412"/>
    <w:rsid w:val="00A1345B"/>
    <w:rsid w:val="00A1361D"/>
    <w:rsid w:val="00A137D2"/>
    <w:rsid w:val="00A13816"/>
    <w:rsid w:val="00A138F5"/>
    <w:rsid w:val="00A13A87"/>
    <w:rsid w:val="00A13B51"/>
    <w:rsid w:val="00A13DDB"/>
    <w:rsid w:val="00A140C0"/>
    <w:rsid w:val="00A142B8"/>
    <w:rsid w:val="00A14461"/>
    <w:rsid w:val="00A1450A"/>
    <w:rsid w:val="00A1460C"/>
    <w:rsid w:val="00A14A7A"/>
    <w:rsid w:val="00A14B21"/>
    <w:rsid w:val="00A14B4A"/>
    <w:rsid w:val="00A14B73"/>
    <w:rsid w:val="00A14C90"/>
    <w:rsid w:val="00A150C0"/>
    <w:rsid w:val="00A15221"/>
    <w:rsid w:val="00A15283"/>
    <w:rsid w:val="00A15400"/>
    <w:rsid w:val="00A15527"/>
    <w:rsid w:val="00A158A0"/>
    <w:rsid w:val="00A159DC"/>
    <w:rsid w:val="00A15BB7"/>
    <w:rsid w:val="00A15DA5"/>
    <w:rsid w:val="00A15E3C"/>
    <w:rsid w:val="00A15F08"/>
    <w:rsid w:val="00A16081"/>
    <w:rsid w:val="00A16684"/>
    <w:rsid w:val="00A166C5"/>
    <w:rsid w:val="00A166F3"/>
    <w:rsid w:val="00A167D6"/>
    <w:rsid w:val="00A168B7"/>
    <w:rsid w:val="00A16AB9"/>
    <w:rsid w:val="00A16C3C"/>
    <w:rsid w:val="00A16D7F"/>
    <w:rsid w:val="00A16E18"/>
    <w:rsid w:val="00A16E83"/>
    <w:rsid w:val="00A17034"/>
    <w:rsid w:val="00A17118"/>
    <w:rsid w:val="00A1712A"/>
    <w:rsid w:val="00A1723E"/>
    <w:rsid w:val="00A172F2"/>
    <w:rsid w:val="00A174CB"/>
    <w:rsid w:val="00A175B1"/>
    <w:rsid w:val="00A175D8"/>
    <w:rsid w:val="00A17771"/>
    <w:rsid w:val="00A17E20"/>
    <w:rsid w:val="00A17E44"/>
    <w:rsid w:val="00A17EB9"/>
    <w:rsid w:val="00A17F51"/>
    <w:rsid w:val="00A20120"/>
    <w:rsid w:val="00A20145"/>
    <w:rsid w:val="00A20225"/>
    <w:rsid w:val="00A20377"/>
    <w:rsid w:val="00A203D6"/>
    <w:rsid w:val="00A20541"/>
    <w:rsid w:val="00A20799"/>
    <w:rsid w:val="00A2093F"/>
    <w:rsid w:val="00A20BB4"/>
    <w:rsid w:val="00A20FE2"/>
    <w:rsid w:val="00A210F6"/>
    <w:rsid w:val="00A21228"/>
    <w:rsid w:val="00A215FE"/>
    <w:rsid w:val="00A2176F"/>
    <w:rsid w:val="00A2185E"/>
    <w:rsid w:val="00A218D0"/>
    <w:rsid w:val="00A21B31"/>
    <w:rsid w:val="00A21F20"/>
    <w:rsid w:val="00A22213"/>
    <w:rsid w:val="00A222AA"/>
    <w:rsid w:val="00A22338"/>
    <w:rsid w:val="00A22339"/>
    <w:rsid w:val="00A22480"/>
    <w:rsid w:val="00A224BA"/>
    <w:rsid w:val="00A224BD"/>
    <w:rsid w:val="00A2254E"/>
    <w:rsid w:val="00A2256E"/>
    <w:rsid w:val="00A227A3"/>
    <w:rsid w:val="00A22A94"/>
    <w:rsid w:val="00A22AF0"/>
    <w:rsid w:val="00A22C1C"/>
    <w:rsid w:val="00A22D05"/>
    <w:rsid w:val="00A2309F"/>
    <w:rsid w:val="00A2317A"/>
    <w:rsid w:val="00A2325A"/>
    <w:rsid w:val="00A232AA"/>
    <w:rsid w:val="00A23684"/>
    <w:rsid w:val="00A23746"/>
    <w:rsid w:val="00A238F8"/>
    <w:rsid w:val="00A23998"/>
    <w:rsid w:val="00A239AD"/>
    <w:rsid w:val="00A239BB"/>
    <w:rsid w:val="00A23AA8"/>
    <w:rsid w:val="00A23CEE"/>
    <w:rsid w:val="00A23DDB"/>
    <w:rsid w:val="00A2401E"/>
    <w:rsid w:val="00A241B2"/>
    <w:rsid w:val="00A242EA"/>
    <w:rsid w:val="00A24476"/>
    <w:rsid w:val="00A2447C"/>
    <w:rsid w:val="00A2451D"/>
    <w:rsid w:val="00A24768"/>
    <w:rsid w:val="00A24911"/>
    <w:rsid w:val="00A24946"/>
    <w:rsid w:val="00A24D97"/>
    <w:rsid w:val="00A24E36"/>
    <w:rsid w:val="00A2515C"/>
    <w:rsid w:val="00A251CE"/>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148"/>
    <w:rsid w:val="00A27179"/>
    <w:rsid w:val="00A27322"/>
    <w:rsid w:val="00A27484"/>
    <w:rsid w:val="00A2755F"/>
    <w:rsid w:val="00A27777"/>
    <w:rsid w:val="00A2777D"/>
    <w:rsid w:val="00A27A8B"/>
    <w:rsid w:val="00A27B6F"/>
    <w:rsid w:val="00A27C62"/>
    <w:rsid w:val="00A27ED0"/>
    <w:rsid w:val="00A30229"/>
    <w:rsid w:val="00A30238"/>
    <w:rsid w:val="00A30863"/>
    <w:rsid w:val="00A30F87"/>
    <w:rsid w:val="00A3100B"/>
    <w:rsid w:val="00A31070"/>
    <w:rsid w:val="00A31307"/>
    <w:rsid w:val="00A31314"/>
    <w:rsid w:val="00A3145B"/>
    <w:rsid w:val="00A31561"/>
    <w:rsid w:val="00A3158F"/>
    <w:rsid w:val="00A31664"/>
    <w:rsid w:val="00A31739"/>
    <w:rsid w:val="00A317A7"/>
    <w:rsid w:val="00A31936"/>
    <w:rsid w:val="00A3199B"/>
    <w:rsid w:val="00A31C0D"/>
    <w:rsid w:val="00A31C88"/>
    <w:rsid w:val="00A31CD7"/>
    <w:rsid w:val="00A31CF7"/>
    <w:rsid w:val="00A31DB0"/>
    <w:rsid w:val="00A3206B"/>
    <w:rsid w:val="00A32482"/>
    <w:rsid w:val="00A32596"/>
    <w:rsid w:val="00A328C7"/>
    <w:rsid w:val="00A32A13"/>
    <w:rsid w:val="00A32B07"/>
    <w:rsid w:val="00A32B78"/>
    <w:rsid w:val="00A32BD7"/>
    <w:rsid w:val="00A32D53"/>
    <w:rsid w:val="00A32E45"/>
    <w:rsid w:val="00A32E9E"/>
    <w:rsid w:val="00A32F02"/>
    <w:rsid w:val="00A32FF3"/>
    <w:rsid w:val="00A331C1"/>
    <w:rsid w:val="00A336AD"/>
    <w:rsid w:val="00A33977"/>
    <w:rsid w:val="00A33C17"/>
    <w:rsid w:val="00A33D8E"/>
    <w:rsid w:val="00A33DC9"/>
    <w:rsid w:val="00A342BA"/>
    <w:rsid w:val="00A34380"/>
    <w:rsid w:val="00A34390"/>
    <w:rsid w:val="00A34595"/>
    <w:rsid w:val="00A347FA"/>
    <w:rsid w:val="00A348E5"/>
    <w:rsid w:val="00A34A40"/>
    <w:rsid w:val="00A34A73"/>
    <w:rsid w:val="00A34B8F"/>
    <w:rsid w:val="00A34C34"/>
    <w:rsid w:val="00A34CAF"/>
    <w:rsid w:val="00A34F22"/>
    <w:rsid w:val="00A350AC"/>
    <w:rsid w:val="00A3521A"/>
    <w:rsid w:val="00A3531D"/>
    <w:rsid w:val="00A35822"/>
    <w:rsid w:val="00A35CF2"/>
    <w:rsid w:val="00A35D3A"/>
    <w:rsid w:val="00A35DBA"/>
    <w:rsid w:val="00A35E74"/>
    <w:rsid w:val="00A3615D"/>
    <w:rsid w:val="00A362A7"/>
    <w:rsid w:val="00A362FB"/>
    <w:rsid w:val="00A364A2"/>
    <w:rsid w:val="00A36696"/>
    <w:rsid w:val="00A366FF"/>
    <w:rsid w:val="00A367EA"/>
    <w:rsid w:val="00A36B29"/>
    <w:rsid w:val="00A36D36"/>
    <w:rsid w:val="00A36D70"/>
    <w:rsid w:val="00A36D78"/>
    <w:rsid w:val="00A372A7"/>
    <w:rsid w:val="00A37314"/>
    <w:rsid w:val="00A37500"/>
    <w:rsid w:val="00A3756D"/>
    <w:rsid w:val="00A376DF"/>
    <w:rsid w:val="00A377CB"/>
    <w:rsid w:val="00A3786D"/>
    <w:rsid w:val="00A378A6"/>
    <w:rsid w:val="00A37994"/>
    <w:rsid w:val="00A37A26"/>
    <w:rsid w:val="00A37AE1"/>
    <w:rsid w:val="00A37D24"/>
    <w:rsid w:val="00A37D96"/>
    <w:rsid w:val="00A37E49"/>
    <w:rsid w:val="00A37EA9"/>
    <w:rsid w:val="00A40078"/>
    <w:rsid w:val="00A40238"/>
    <w:rsid w:val="00A4027D"/>
    <w:rsid w:val="00A402CD"/>
    <w:rsid w:val="00A403D8"/>
    <w:rsid w:val="00A404D2"/>
    <w:rsid w:val="00A40549"/>
    <w:rsid w:val="00A408B1"/>
    <w:rsid w:val="00A40900"/>
    <w:rsid w:val="00A4090C"/>
    <w:rsid w:val="00A40CC4"/>
    <w:rsid w:val="00A40F89"/>
    <w:rsid w:val="00A41004"/>
    <w:rsid w:val="00A4118F"/>
    <w:rsid w:val="00A41262"/>
    <w:rsid w:val="00A41493"/>
    <w:rsid w:val="00A4157A"/>
    <w:rsid w:val="00A4166F"/>
    <w:rsid w:val="00A4169D"/>
    <w:rsid w:val="00A417D1"/>
    <w:rsid w:val="00A419BF"/>
    <w:rsid w:val="00A41AD6"/>
    <w:rsid w:val="00A41B58"/>
    <w:rsid w:val="00A41B71"/>
    <w:rsid w:val="00A41D36"/>
    <w:rsid w:val="00A41DFD"/>
    <w:rsid w:val="00A41EC9"/>
    <w:rsid w:val="00A41FC0"/>
    <w:rsid w:val="00A41FC6"/>
    <w:rsid w:val="00A42103"/>
    <w:rsid w:val="00A421EA"/>
    <w:rsid w:val="00A4238D"/>
    <w:rsid w:val="00A424A4"/>
    <w:rsid w:val="00A424CD"/>
    <w:rsid w:val="00A42568"/>
    <w:rsid w:val="00A42708"/>
    <w:rsid w:val="00A42ACB"/>
    <w:rsid w:val="00A42B4B"/>
    <w:rsid w:val="00A42CDF"/>
    <w:rsid w:val="00A42F15"/>
    <w:rsid w:val="00A42F23"/>
    <w:rsid w:val="00A42F26"/>
    <w:rsid w:val="00A4313F"/>
    <w:rsid w:val="00A432A9"/>
    <w:rsid w:val="00A432DB"/>
    <w:rsid w:val="00A43444"/>
    <w:rsid w:val="00A43621"/>
    <w:rsid w:val="00A436C8"/>
    <w:rsid w:val="00A43780"/>
    <w:rsid w:val="00A438EB"/>
    <w:rsid w:val="00A43A08"/>
    <w:rsid w:val="00A43C0E"/>
    <w:rsid w:val="00A4402D"/>
    <w:rsid w:val="00A441EF"/>
    <w:rsid w:val="00A444BC"/>
    <w:rsid w:val="00A4458F"/>
    <w:rsid w:val="00A44CBB"/>
    <w:rsid w:val="00A44D60"/>
    <w:rsid w:val="00A4508C"/>
    <w:rsid w:val="00A4520E"/>
    <w:rsid w:val="00A452FE"/>
    <w:rsid w:val="00A45306"/>
    <w:rsid w:val="00A45339"/>
    <w:rsid w:val="00A453D4"/>
    <w:rsid w:val="00A457E1"/>
    <w:rsid w:val="00A45818"/>
    <w:rsid w:val="00A45ADC"/>
    <w:rsid w:val="00A45B4E"/>
    <w:rsid w:val="00A45C05"/>
    <w:rsid w:val="00A45D1F"/>
    <w:rsid w:val="00A4601F"/>
    <w:rsid w:val="00A4608D"/>
    <w:rsid w:val="00A460F9"/>
    <w:rsid w:val="00A46142"/>
    <w:rsid w:val="00A461B8"/>
    <w:rsid w:val="00A46294"/>
    <w:rsid w:val="00A462ED"/>
    <w:rsid w:val="00A464E1"/>
    <w:rsid w:val="00A46792"/>
    <w:rsid w:val="00A4691D"/>
    <w:rsid w:val="00A46A6B"/>
    <w:rsid w:val="00A46C14"/>
    <w:rsid w:val="00A46CED"/>
    <w:rsid w:val="00A46FFB"/>
    <w:rsid w:val="00A470E2"/>
    <w:rsid w:val="00A471E6"/>
    <w:rsid w:val="00A47508"/>
    <w:rsid w:val="00A4770C"/>
    <w:rsid w:val="00A4771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1DCC"/>
    <w:rsid w:val="00A520F6"/>
    <w:rsid w:val="00A52249"/>
    <w:rsid w:val="00A52452"/>
    <w:rsid w:val="00A524CD"/>
    <w:rsid w:val="00A5276C"/>
    <w:rsid w:val="00A52795"/>
    <w:rsid w:val="00A527E8"/>
    <w:rsid w:val="00A52968"/>
    <w:rsid w:val="00A52DBE"/>
    <w:rsid w:val="00A53412"/>
    <w:rsid w:val="00A534A7"/>
    <w:rsid w:val="00A535E3"/>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4F6E"/>
    <w:rsid w:val="00A5511E"/>
    <w:rsid w:val="00A552E2"/>
    <w:rsid w:val="00A553F8"/>
    <w:rsid w:val="00A554CA"/>
    <w:rsid w:val="00A556FD"/>
    <w:rsid w:val="00A55826"/>
    <w:rsid w:val="00A55831"/>
    <w:rsid w:val="00A559F0"/>
    <w:rsid w:val="00A55B96"/>
    <w:rsid w:val="00A55C1D"/>
    <w:rsid w:val="00A55C56"/>
    <w:rsid w:val="00A55EA0"/>
    <w:rsid w:val="00A55FC7"/>
    <w:rsid w:val="00A560F5"/>
    <w:rsid w:val="00A56118"/>
    <w:rsid w:val="00A5622E"/>
    <w:rsid w:val="00A5636C"/>
    <w:rsid w:val="00A56543"/>
    <w:rsid w:val="00A565B6"/>
    <w:rsid w:val="00A565D1"/>
    <w:rsid w:val="00A567F2"/>
    <w:rsid w:val="00A56871"/>
    <w:rsid w:val="00A56906"/>
    <w:rsid w:val="00A56924"/>
    <w:rsid w:val="00A56986"/>
    <w:rsid w:val="00A56B3B"/>
    <w:rsid w:val="00A56BBE"/>
    <w:rsid w:val="00A56CD9"/>
    <w:rsid w:val="00A56E3F"/>
    <w:rsid w:val="00A56F07"/>
    <w:rsid w:val="00A56F58"/>
    <w:rsid w:val="00A56F8E"/>
    <w:rsid w:val="00A56F9B"/>
    <w:rsid w:val="00A57170"/>
    <w:rsid w:val="00A571CA"/>
    <w:rsid w:val="00A572C6"/>
    <w:rsid w:val="00A573FD"/>
    <w:rsid w:val="00A57583"/>
    <w:rsid w:val="00A5787B"/>
    <w:rsid w:val="00A5787E"/>
    <w:rsid w:val="00A57925"/>
    <w:rsid w:val="00A57C2A"/>
    <w:rsid w:val="00A57DC9"/>
    <w:rsid w:val="00A57F1B"/>
    <w:rsid w:val="00A6038C"/>
    <w:rsid w:val="00A60424"/>
    <w:rsid w:val="00A604B7"/>
    <w:rsid w:val="00A606C9"/>
    <w:rsid w:val="00A60C33"/>
    <w:rsid w:val="00A61304"/>
    <w:rsid w:val="00A615B3"/>
    <w:rsid w:val="00A617A0"/>
    <w:rsid w:val="00A61919"/>
    <w:rsid w:val="00A61A13"/>
    <w:rsid w:val="00A61D1E"/>
    <w:rsid w:val="00A62537"/>
    <w:rsid w:val="00A62685"/>
    <w:rsid w:val="00A626DA"/>
    <w:rsid w:val="00A62734"/>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771"/>
    <w:rsid w:val="00A638DC"/>
    <w:rsid w:val="00A63C14"/>
    <w:rsid w:val="00A63C9E"/>
    <w:rsid w:val="00A63DF7"/>
    <w:rsid w:val="00A63E6B"/>
    <w:rsid w:val="00A64064"/>
    <w:rsid w:val="00A64243"/>
    <w:rsid w:val="00A642D9"/>
    <w:rsid w:val="00A643D3"/>
    <w:rsid w:val="00A6473A"/>
    <w:rsid w:val="00A64786"/>
    <w:rsid w:val="00A64891"/>
    <w:rsid w:val="00A64951"/>
    <w:rsid w:val="00A64A32"/>
    <w:rsid w:val="00A64A67"/>
    <w:rsid w:val="00A64B0F"/>
    <w:rsid w:val="00A64DB0"/>
    <w:rsid w:val="00A64FBB"/>
    <w:rsid w:val="00A653D0"/>
    <w:rsid w:val="00A656E1"/>
    <w:rsid w:val="00A65791"/>
    <w:rsid w:val="00A65859"/>
    <w:rsid w:val="00A659B8"/>
    <w:rsid w:val="00A65D68"/>
    <w:rsid w:val="00A65D98"/>
    <w:rsid w:val="00A65F10"/>
    <w:rsid w:val="00A65F77"/>
    <w:rsid w:val="00A65F9A"/>
    <w:rsid w:val="00A6602E"/>
    <w:rsid w:val="00A663F5"/>
    <w:rsid w:val="00A66463"/>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4BC"/>
    <w:rsid w:val="00A70565"/>
    <w:rsid w:val="00A70989"/>
    <w:rsid w:val="00A70A2E"/>
    <w:rsid w:val="00A70AD0"/>
    <w:rsid w:val="00A70CA5"/>
    <w:rsid w:val="00A70D5D"/>
    <w:rsid w:val="00A70EBC"/>
    <w:rsid w:val="00A70F1C"/>
    <w:rsid w:val="00A70F46"/>
    <w:rsid w:val="00A7100E"/>
    <w:rsid w:val="00A71422"/>
    <w:rsid w:val="00A7151F"/>
    <w:rsid w:val="00A71A76"/>
    <w:rsid w:val="00A71BC6"/>
    <w:rsid w:val="00A71D97"/>
    <w:rsid w:val="00A71EDB"/>
    <w:rsid w:val="00A71EDF"/>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BE5"/>
    <w:rsid w:val="00A73EB8"/>
    <w:rsid w:val="00A73EDF"/>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0B"/>
    <w:rsid w:val="00A759F7"/>
    <w:rsid w:val="00A75CFC"/>
    <w:rsid w:val="00A75DF7"/>
    <w:rsid w:val="00A75FCB"/>
    <w:rsid w:val="00A76495"/>
    <w:rsid w:val="00A764BA"/>
    <w:rsid w:val="00A768B4"/>
    <w:rsid w:val="00A769E3"/>
    <w:rsid w:val="00A770DE"/>
    <w:rsid w:val="00A772C7"/>
    <w:rsid w:val="00A7746C"/>
    <w:rsid w:val="00A776E6"/>
    <w:rsid w:val="00A77736"/>
    <w:rsid w:val="00A777E0"/>
    <w:rsid w:val="00A777E7"/>
    <w:rsid w:val="00A7787C"/>
    <w:rsid w:val="00A77A4F"/>
    <w:rsid w:val="00A77B44"/>
    <w:rsid w:val="00A77C12"/>
    <w:rsid w:val="00A77C46"/>
    <w:rsid w:val="00A801D0"/>
    <w:rsid w:val="00A802B8"/>
    <w:rsid w:val="00A803DD"/>
    <w:rsid w:val="00A803F3"/>
    <w:rsid w:val="00A8042C"/>
    <w:rsid w:val="00A80466"/>
    <w:rsid w:val="00A8069A"/>
    <w:rsid w:val="00A80859"/>
    <w:rsid w:val="00A809CC"/>
    <w:rsid w:val="00A80AA5"/>
    <w:rsid w:val="00A80AB6"/>
    <w:rsid w:val="00A80B75"/>
    <w:rsid w:val="00A80F8F"/>
    <w:rsid w:val="00A8118C"/>
    <w:rsid w:val="00A813CA"/>
    <w:rsid w:val="00A8154F"/>
    <w:rsid w:val="00A815C7"/>
    <w:rsid w:val="00A815EF"/>
    <w:rsid w:val="00A81840"/>
    <w:rsid w:val="00A819B5"/>
    <w:rsid w:val="00A819CD"/>
    <w:rsid w:val="00A81B29"/>
    <w:rsid w:val="00A81D7A"/>
    <w:rsid w:val="00A81EE8"/>
    <w:rsid w:val="00A81F50"/>
    <w:rsid w:val="00A820CE"/>
    <w:rsid w:val="00A82162"/>
    <w:rsid w:val="00A822A3"/>
    <w:rsid w:val="00A82440"/>
    <w:rsid w:val="00A82506"/>
    <w:rsid w:val="00A82769"/>
    <w:rsid w:val="00A82A34"/>
    <w:rsid w:val="00A82ABA"/>
    <w:rsid w:val="00A82B5F"/>
    <w:rsid w:val="00A82C4E"/>
    <w:rsid w:val="00A82C8F"/>
    <w:rsid w:val="00A83072"/>
    <w:rsid w:val="00A831B2"/>
    <w:rsid w:val="00A832A5"/>
    <w:rsid w:val="00A835A7"/>
    <w:rsid w:val="00A83648"/>
    <w:rsid w:val="00A83738"/>
    <w:rsid w:val="00A838BA"/>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031"/>
    <w:rsid w:val="00A8538E"/>
    <w:rsid w:val="00A85635"/>
    <w:rsid w:val="00A8576D"/>
    <w:rsid w:val="00A85858"/>
    <w:rsid w:val="00A85860"/>
    <w:rsid w:val="00A8586C"/>
    <w:rsid w:val="00A85B92"/>
    <w:rsid w:val="00A85C79"/>
    <w:rsid w:val="00A85D91"/>
    <w:rsid w:val="00A85E64"/>
    <w:rsid w:val="00A85FAA"/>
    <w:rsid w:val="00A8617B"/>
    <w:rsid w:val="00A861AB"/>
    <w:rsid w:val="00A86303"/>
    <w:rsid w:val="00A863A0"/>
    <w:rsid w:val="00A865B9"/>
    <w:rsid w:val="00A865F7"/>
    <w:rsid w:val="00A868A9"/>
    <w:rsid w:val="00A86C01"/>
    <w:rsid w:val="00A86CA6"/>
    <w:rsid w:val="00A86D81"/>
    <w:rsid w:val="00A86EE4"/>
    <w:rsid w:val="00A8719D"/>
    <w:rsid w:val="00A87291"/>
    <w:rsid w:val="00A872E3"/>
    <w:rsid w:val="00A876AE"/>
    <w:rsid w:val="00A87ABF"/>
    <w:rsid w:val="00A87AC6"/>
    <w:rsid w:val="00A87B7C"/>
    <w:rsid w:val="00A87D81"/>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9B"/>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9B"/>
    <w:rsid w:val="00A935E1"/>
    <w:rsid w:val="00A937C2"/>
    <w:rsid w:val="00A938D6"/>
    <w:rsid w:val="00A93D55"/>
    <w:rsid w:val="00A941A5"/>
    <w:rsid w:val="00A9435F"/>
    <w:rsid w:val="00A94391"/>
    <w:rsid w:val="00A94692"/>
    <w:rsid w:val="00A94A00"/>
    <w:rsid w:val="00A94C23"/>
    <w:rsid w:val="00A953D7"/>
    <w:rsid w:val="00A9540B"/>
    <w:rsid w:val="00A95808"/>
    <w:rsid w:val="00A9589B"/>
    <w:rsid w:val="00A958C6"/>
    <w:rsid w:val="00A95934"/>
    <w:rsid w:val="00A95CDF"/>
    <w:rsid w:val="00A95DF1"/>
    <w:rsid w:val="00A96364"/>
    <w:rsid w:val="00A965A7"/>
    <w:rsid w:val="00A967B8"/>
    <w:rsid w:val="00A967C4"/>
    <w:rsid w:val="00A96919"/>
    <w:rsid w:val="00A96A17"/>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14"/>
    <w:rsid w:val="00AA0835"/>
    <w:rsid w:val="00AA084F"/>
    <w:rsid w:val="00AA0A71"/>
    <w:rsid w:val="00AA0AD5"/>
    <w:rsid w:val="00AA0B2D"/>
    <w:rsid w:val="00AA0C23"/>
    <w:rsid w:val="00AA0D0E"/>
    <w:rsid w:val="00AA0DFA"/>
    <w:rsid w:val="00AA0E78"/>
    <w:rsid w:val="00AA1049"/>
    <w:rsid w:val="00AA128C"/>
    <w:rsid w:val="00AA1292"/>
    <w:rsid w:val="00AA1334"/>
    <w:rsid w:val="00AA13CC"/>
    <w:rsid w:val="00AA1508"/>
    <w:rsid w:val="00AA16BA"/>
    <w:rsid w:val="00AA195F"/>
    <w:rsid w:val="00AA1B5C"/>
    <w:rsid w:val="00AA1B91"/>
    <w:rsid w:val="00AA1BEE"/>
    <w:rsid w:val="00AA1C11"/>
    <w:rsid w:val="00AA1CB2"/>
    <w:rsid w:val="00AA1E6B"/>
    <w:rsid w:val="00AA2060"/>
    <w:rsid w:val="00AA21C5"/>
    <w:rsid w:val="00AA22DD"/>
    <w:rsid w:val="00AA26DC"/>
    <w:rsid w:val="00AA28B0"/>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3BD2"/>
    <w:rsid w:val="00AA401A"/>
    <w:rsid w:val="00AA456F"/>
    <w:rsid w:val="00AA4A80"/>
    <w:rsid w:val="00AA4AE5"/>
    <w:rsid w:val="00AA4B21"/>
    <w:rsid w:val="00AA4BAC"/>
    <w:rsid w:val="00AA4C9A"/>
    <w:rsid w:val="00AA4D38"/>
    <w:rsid w:val="00AA5363"/>
    <w:rsid w:val="00AA542F"/>
    <w:rsid w:val="00AA552A"/>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16"/>
    <w:rsid w:val="00AA6BC1"/>
    <w:rsid w:val="00AA72BD"/>
    <w:rsid w:val="00AA72E2"/>
    <w:rsid w:val="00AA763B"/>
    <w:rsid w:val="00AA7889"/>
    <w:rsid w:val="00AA7A03"/>
    <w:rsid w:val="00AA7A5C"/>
    <w:rsid w:val="00AA7A5E"/>
    <w:rsid w:val="00AA7AE2"/>
    <w:rsid w:val="00AA7B93"/>
    <w:rsid w:val="00AA7E67"/>
    <w:rsid w:val="00AB0202"/>
    <w:rsid w:val="00AB04C2"/>
    <w:rsid w:val="00AB05AA"/>
    <w:rsid w:val="00AB0632"/>
    <w:rsid w:val="00AB067B"/>
    <w:rsid w:val="00AB0B19"/>
    <w:rsid w:val="00AB0E11"/>
    <w:rsid w:val="00AB0E2E"/>
    <w:rsid w:val="00AB0E2F"/>
    <w:rsid w:val="00AB0E62"/>
    <w:rsid w:val="00AB0FAB"/>
    <w:rsid w:val="00AB135E"/>
    <w:rsid w:val="00AB16D8"/>
    <w:rsid w:val="00AB16FB"/>
    <w:rsid w:val="00AB17D5"/>
    <w:rsid w:val="00AB1A3E"/>
    <w:rsid w:val="00AB1A9E"/>
    <w:rsid w:val="00AB1AA8"/>
    <w:rsid w:val="00AB1D7C"/>
    <w:rsid w:val="00AB1FD1"/>
    <w:rsid w:val="00AB24D9"/>
    <w:rsid w:val="00AB2732"/>
    <w:rsid w:val="00AB2A31"/>
    <w:rsid w:val="00AB2A5D"/>
    <w:rsid w:val="00AB2A64"/>
    <w:rsid w:val="00AB2C6E"/>
    <w:rsid w:val="00AB2C8B"/>
    <w:rsid w:val="00AB2CCF"/>
    <w:rsid w:val="00AB2E2D"/>
    <w:rsid w:val="00AB2F29"/>
    <w:rsid w:val="00AB3131"/>
    <w:rsid w:val="00AB3134"/>
    <w:rsid w:val="00AB357A"/>
    <w:rsid w:val="00AB3946"/>
    <w:rsid w:val="00AB3A17"/>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8FF"/>
    <w:rsid w:val="00AB594C"/>
    <w:rsid w:val="00AB5A41"/>
    <w:rsid w:val="00AB5A6E"/>
    <w:rsid w:val="00AB5AF8"/>
    <w:rsid w:val="00AB5D11"/>
    <w:rsid w:val="00AB5E3E"/>
    <w:rsid w:val="00AB5ED3"/>
    <w:rsid w:val="00AB5FB8"/>
    <w:rsid w:val="00AB609E"/>
    <w:rsid w:val="00AB60F5"/>
    <w:rsid w:val="00AB60F8"/>
    <w:rsid w:val="00AB6237"/>
    <w:rsid w:val="00AB6297"/>
    <w:rsid w:val="00AB6687"/>
    <w:rsid w:val="00AB676C"/>
    <w:rsid w:val="00AB6860"/>
    <w:rsid w:val="00AB6937"/>
    <w:rsid w:val="00AB6CAD"/>
    <w:rsid w:val="00AB6D70"/>
    <w:rsid w:val="00AB6F85"/>
    <w:rsid w:val="00AB7111"/>
    <w:rsid w:val="00AB73E8"/>
    <w:rsid w:val="00AB787F"/>
    <w:rsid w:val="00AB79C9"/>
    <w:rsid w:val="00AB7A3F"/>
    <w:rsid w:val="00AB7CD3"/>
    <w:rsid w:val="00AB7DCB"/>
    <w:rsid w:val="00AB7DEC"/>
    <w:rsid w:val="00AB7E0D"/>
    <w:rsid w:val="00AB7E60"/>
    <w:rsid w:val="00AB7F19"/>
    <w:rsid w:val="00AC037F"/>
    <w:rsid w:val="00AC03A7"/>
    <w:rsid w:val="00AC0726"/>
    <w:rsid w:val="00AC0743"/>
    <w:rsid w:val="00AC07CA"/>
    <w:rsid w:val="00AC0882"/>
    <w:rsid w:val="00AC0BCF"/>
    <w:rsid w:val="00AC0CAF"/>
    <w:rsid w:val="00AC0D81"/>
    <w:rsid w:val="00AC0EA3"/>
    <w:rsid w:val="00AC11E3"/>
    <w:rsid w:val="00AC14D9"/>
    <w:rsid w:val="00AC15A9"/>
    <w:rsid w:val="00AC1755"/>
    <w:rsid w:val="00AC1784"/>
    <w:rsid w:val="00AC18A6"/>
    <w:rsid w:val="00AC191E"/>
    <w:rsid w:val="00AC1927"/>
    <w:rsid w:val="00AC196E"/>
    <w:rsid w:val="00AC1EF0"/>
    <w:rsid w:val="00AC24FD"/>
    <w:rsid w:val="00AC2676"/>
    <w:rsid w:val="00AC2BB8"/>
    <w:rsid w:val="00AC2D32"/>
    <w:rsid w:val="00AC2E6A"/>
    <w:rsid w:val="00AC3004"/>
    <w:rsid w:val="00AC3298"/>
    <w:rsid w:val="00AC32F1"/>
    <w:rsid w:val="00AC3604"/>
    <w:rsid w:val="00AC3618"/>
    <w:rsid w:val="00AC39A8"/>
    <w:rsid w:val="00AC3A43"/>
    <w:rsid w:val="00AC3ADD"/>
    <w:rsid w:val="00AC3FB5"/>
    <w:rsid w:val="00AC401D"/>
    <w:rsid w:val="00AC41B6"/>
    <w:rsid w:val="00AC43B0"/>
    <w:rsid w:val="00AC4615"/>
    <w:rsid w:val="00AC4767"/>
    <w:rsid w:val="00AC478B"/>
    <w:rsid w:val="00AC482A"/>
    <w:rsid w:val="00AC4D54"/>
    <w:rsid w:val="00AC4D8A"/>
    <w:rsid w:val="00AC5037"/>
    <w:rsid w:val="00AC50CC"/>
    <w:rsid w:val="00AC50D5"/>
    <w:rsid w:val="00AC51BD"/>
    <w:rsid w:val="00AC5459"/>
    <w:rsid w:val="00AC5941"/>
    <w:rsid w:val="00AC5A22"/>
    <w:rsid w:val="00AC5B2C"/>
    <w:rsid w:val="00AC5CBF"/>
    <w:rsid w:val="00AC5D6F"/>
    <w:rsid w:val="00AC5E12"/>
    <w:rsid w:val="00AC5EDE"/>
    <w:rsid w:val="00AC5F50"/>
    <w:rsid w:val="00AC614A"/>
    <w:rsid w:val="00AC6271"/>
    <w:rsid w:val="00AC64FC"/>
    <w:rsid w:val="00AC650F"/>
    <w:rsid w:val="00AC66EF"/>
    <w:rsid w:val="00AC6868"/>
    <w:rsid w:val="00AC6BB2"/>
    <w:rsid w:val="00AC6CDB"/>
    <w:rsid w:val="00AC6CDF"/>
    <w:rsid w:val="00AC6EA3"/>
    <w:rsid w:val="00AC6F52"/>
    <w:rsid w:val="00AC6FC8"/>
    <w:rsid w:val="00AC70EF"/>
    <w:rsid w:val="00AC71B9"/>
    <w:rsid w:val="00AC72C8"/>
    <w:rsid w:val="00AC7551"/>
    <w:rsid w:val="00AC784B"/>
    <w:rsid w:val="00AC7979"/>
    <w:rsid w:val="00AC7E84"/>
    <w:rsid w:val="00AC7F63"/>
    <w:rsid w:val="00AD0054"/>
    <w:rsid w:val="00AD0262"/>
    <w:rsid w:val="00AD048A"/>
    <w:rsid w:val="00AD069F"/>
    <w:rsid w:val="00AD0709"/>
    <w:rsid w:val="00AD0AFA"/>
    <w:rsid w:val="00AD0BC4"/>
    <w:rsid w:val="00AD0C6F"/>
    <w:rsid w:val="00AD0FEE"/>
    <w:rsid w:val="00AD1047"/>
    <w:rsid w:val="00AD11AC"/>
    <w:rsid w:val="00AD1233"/>
    <w:rsid w:val="00AD12A1"/>
    <w:rsid w:val="00AD1485"/>
    <w:rsid w:val="00AD152C"/>
    <w:rsid w:val="00AD17EB"/>
    <w:rsid w:val="00AD189D"/>
    <w:rsid w:val="00AD195A"/>
    <w:rsid w:val="00AD196A"/>
    <w:rsid w:val="00AD1C46"/>
    <w:rsid w:val="00AD1CAF"/>
    <w:rsid w:val="00AD1E1B"/>
    <w:rsid w:val="00AD1E85"/>
    <w:rsid w:val="00AD2243"/>
    <w:rsid w:val="00AD23AB"/>
    <w:rsid w:val="00AD258A"/>
    <w:rsid w:val="00AD2593"/>
    <w:rsid w:val="00AD2693"/>
    <w:rsid w:val="00AD28D5"/>
    <w:rsid w:val="00AD2A0E"/>
    <w:rsid w:val="00AD3131"/>
    <w:rsid w:val="00AD31FA"/>
    <w:rsid w:val="00AD3798"/>
    <w:rsid w:val="00AD388C"/>
    <w:rsid w:val="00AD4164"/>
    <w:rsid w:val="00AD4197"/>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36"/>
    <w:rsid w:val="00AD57F2"/>
    <w:rsid w:val="00AD5A5A"/>
    <w:rsid w:val="00AD5AB6"/>
    <w:rsid w:val="00AD5BC8"/>
    <w:rsid w:val="00AD5C1D"/>
    <w:rsid w:val="00AD5D86"/>
    <w:rsid w:val="00AD5F61"/>
    <w:rsid w:val="00AD5FEE"/>
    <w:rsid w:val="00AD6023"/>
    <w:rsid w:val="00AD6236"/>
    <w:rsid w:val="00AD632A"/>
    <w:rsid w:val="00AD6333"/>
    <w:rsid w:val="00AD6579"/>
    <w:rsid w:val="00AD669A"/>
    <w:rsid w:val="00AD67F0"/>
    <w:rsid w:val="00AD69B9"/>
    <w:rsid w:val="00AD6CF1"/>
    <w:rsid w:val="00AD6D06"/>
    <w:rsid w:val="00AD6E2E"/>
    <w:rsid w:val="00AD6EE7"/>
    <w:rsid w:val="00AD6EEE"/>
    <w:rsid w:val="00AD6F9A"/>
    <w:rsid w:val="00AD6FDF"/>
    <w:rsid w:val="00AD7187"/>
    <w:rsid w:val="00AD73DD"/>
    <w:rsid w:val="00AD753D"/>
    <w:rsid w:val="00AD7662"/>
    <w:rsid w:val="00AD7843"/>
    <w:rsid w:val="00AD7946"/>
    <w:rsid w:val="00AD7B8F"/>
    <w:rsid w:val="00AD7D94"/>
    <w:rsid w:val="00AE003C"/>
    <w:rsid w:val="00AE0046"/>
    <w:rsid w:val="00AE0062"/>
    <w:rsid w:val="00AE00F0"/>
    <w:rsid w:val="00AE0625"/>
    <w:rsid w:val="00AE09AF"/>
    <w:rsid w:val="00AE09B9"/>
    <w:rsid w:val="00AE0C5A"/>
    <w:rsid w:val="00AE0D59"/>
    <w:rsid w:val="00AE149C"/>
    <w:rsid w:val="00AE15D9"/>
    <w:rsid w:val="00AE17D0"/>
    <w:rsid w:val="00AE1880"/>
    <w:rsid w:val="00AE19B8"/>
    <w:rsid w:val="00AE1B18"/>
    <w:rsid w:val="00AE1D0C"/>
    <w:rsid w:val="00AE1E59"/>
    <w:rsid w:val="00AE202C"/>
    <w:rsid w:val="00AE2177"/>
    <w:rsid w:val="00AE2473"/>
    <w:rsid w:val="00AE24C5"/>
    <w:rsid w:val="00AE24F6"/>
    <w:rsid w:val="00AE2615"/>
    <w:rsid w:val="00AE2840"/>
    <w:rsid w:val="00AE287D"/>
    <w:rsid w:val="00AE2B7A"/>
    <w:rsid w:val="00AE2F13"/>
    <w:rsid w:val="00AE2F96"/>
    <w:rsid w:val="00AE310C"/>
    <w:rsid w:val="00AE336A"/>
    <w:rsid w:val="00AE33EB"/>
    <w:rsid w:val="00AE362C"/>
    <w:rsid w:val="00AE385B"/>
    <w:rsid w:val="00AE3868"/>
    <w:rsid w:val="00AE3A07"/>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8F8"/>
    <w:rsid w:val="00AE5966"/>
    <w:rsid w:val="00AE59DA"/>
    <w:rsid w:val="00AE5B0E"/>
    <w:rsid w:val="00AE5D32"/>
    <w:rsid w:val="00AE5E3F"/>
    <w:rsid w:val="00AE601E"/>
    <w:rsid w:val="00AE6045"/>
    <w:rsid w:val="00AE604E"/>
    <w:rsid w:val="00AE6069"/>
    <w:rsid w:val="00AE61F1"/>
    <w:rsid w:val="00AE6293"/>
    <w:rsid w:val="00AE6342"/>
    <w:rsid w:val="00AE6508"/>
    <w:rsid w:val="00AE65C5"/>
    <w:rsid w:val="00AE6679"/>
    <w:rsid w:val="00AE687B"/>
    <w:rsid w:val="00AE6BBD"/>
    <w:rsid w:val="00AE6CB2"/>
    <w:rsid w:val="00AE6F49"/>
    <w:rsid w:val="00AE757B"/>
    <w:rsid w:val="00AE7642"/>
    <w:rsid w:val="00AE76B9"/>
    <w:rsid w:val="00AE76CC"/>
    <w:rsid w:val="00AE785B"/>
    <w:rsid w:val="00AE7F15"/>
    <w:rsid w:val="00AF0150"/>
    <w:rsid w:val="00AF03F2"/>
    <w:rsid w:val="00AF065E"/>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6A3"/>
    <w:rsid w:val="00AF2768"/>
    <w:rsid w:val="00AF27FA"/>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6B8"/>
    <w:rsid w:val="00AF4A21"/>
    <w:rsid w:val="00AF4A66"/>
    <w:rsid w:val="00AF4C18"/>
    <w:rsid w:val="00AF4E34"/>
    <w:rsid w:val="00AF5062"/>
    <w:rsid w:val="00AF5286"/>
    <w:rsid w:val="00AF5637"/>
    <w:rsid w:val="00AF564F"/>
    <w:rsid w:val="00AF56EB"/>
    <w:rsid w:val="00AF5716"/>
    <w:rsid w:val="00AF596F"/>
    <w:rsid w:val="00AF5A42"/>
    <w:rsid w:val="00AF5CC1"/>
    <w:rsid w:val="00AF5D70"/>
    <w:rsid w:val="00AF601B"/>
    <w:rsid w:val="00AF6191"/>
    <w:rsid w:val="00AF6487"/>
    <w:rsid w:val="00AF6513"/>
    <w:rsid w:val="00AF6609"/>
    <w:rsid w:val="00AF66D8"/>
    <w:rsid w:val="00AF6A22"/>
    <w:rsid w:val="00AF6C0C"/>
    <w:rsid w:val="00AF6C0D"/>
    <w:rsid w:val="00AF6CD0"/>
    <w:rsid w:val="00AF6D3A"/>
    <w:rsid w:val="00AF6ED1"/>
    <w:rsid w:val="00AF7027"/>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AD4"/>
    <w:rsid w:val="00B00E0A"/>
    <w:rsid w:val="00B00F45"/>
    <w:rsid w:val="00B00FDD"/>
    <w:rsid w:val="00B0109F"/>
    <w:rsid w:val="00B010E4"/>
    <w:rsid w:val="00B012FD"/>
    <w:rsid w:val="00B013BC"/>
    <w:rsid w:val="00B013BF"/>
    <w:rsid w:val="00B01772"/>
    <w:rsid w:val="00B017AD"/>
    <w:rsid w:val="00B01905"/>
    <w:rsid w:val="00B01AE1"/>
    <w:rsid w:val="00B01B9C"/>
    <w:rsid w:val="00B01D63"/>
    <w:rsid w:val="00B0216D"/>
    <w:rsid w:val="00B026C3"/>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13"/>
    <w:rsid w:val="00B03FE5"/>
    <w:rsid w:val="00B04095"/>
    <w:rsid w:val="00B041CF"/>
    <w:rsid w:val="00B0444B"/>
    <w:rsid w:val="00B044FA"/>
    <w:rsid w:val="00B04A55"/>
    <w:rsid w:val="00B04B67"/>
    <w:rsid w:val="00B04E32"/>
    <w:rsid w:val="00B051F5"/>
    <w:rsid w:val="00B054A7"/>
    <w:rsid w:val="00B055F0"/>
    <w:rsid w:val="00B05634"/>
    <w:rsid w:val="00B05792"/>
    <w:rsid w:val="00B05A24"/>
    <w:rsid w:val="00B05AB7"/>
    <w:rsid w:val="00B0651B"/>
    <w:rsid w:val="00B06523"/>
    <w:rsid w:val="00B065ED"/>
    <w:rsid w:val="00B06682"/>
    <w:rsid w:val="00B066B1"/>
    <w:rsid w:val="00B06B83"/>
    <w:rsid w:val="00B06EB3"/>
    <w:rsid w:val="00B0707B"/>
    <w:rsid w:val="00B0717D"/>
    <w:rsid w:val="00B071BB"/>
    <w:rsid w:val="00B074AF"/>
    <w:rsid w:val="00B0767A"/>
    <w:rsid w:val="00B079E5"/>
    <w:rsid w:val="00B07A07"/>
    <w:rsid w:val="00B07AD9"/>
    <w:rsid w:val="00B07C21"/>
    <w:rsid w:val="00B07C2E"/>
    <w:rsid w:val="00B07ED6"/>
    <w:rsid w:val="00B07FBF"/>
    <w:rsid w:val="00B10175"/>
    <w:rsid w:val="00B1040B"/>
    <w:rsid w:val="00B1044F"/>
    <w:rsid w:val="00B105E9"/>
    <w:rsid w:val="00B106FC"/>
    <w:rsid w:val="00B106FE"/>
    <w:rsid w:val="00B109A7"/>
    <w:rsid w:val="00B109AF"/>
    <w:rsid w:val="00B10AB8"/>
    <w:rsid w:val="00B10ABA"/>
    <w:rsid w:val="00B10AC1"/>
    <w:rsid w:val="00B10CD8"/>
    <w:rsid w:val="00B10E8E"/>
    <w:rsid w:val="00B10F29"/>
    <w:rsid w:val="00B10F85"/>
    <w:rsid w:val="00B10FEF"/>
    <w:rsid w:val="00B110AE"/>
    <w:rsid w:val="00B110E7"/>
    <w:rsid w:val="00B1114D"/>
    <w:rsid w:val="00B113D2"/>
    <w:rsid w:val="00B11697"/>
    <w:rsid w:val="00B117AE"/>
    <w:rsid w:val="00B117B8"/>
    <w:rsid w:val="00B1189A"/>
    <w:rsid w:val="00B11EB5"/>
    <w:rsid w:val="00B12226"/>
    <w:rsid w:val="00B1225C"/>
    <w:rsid w:val="00B123BE"/>
    <w:rsid w:val="00B124A3"/>
    <w:rsid w:val="00B12643"/>
    <w:rsid w:val="00B126D3"/>
    <w:rsid w:val="00B1270A"/>
    <w:rsid w:val="00B129A2"/>
    <w:rsid w:val="00B12A40"/>
    <w:rsid w:val="00B12AC5"/>
    <w:rsid w:val="00B12C6B"/>
    <w:rsid w:val="00B12CB5"/>
    <w:rsid w:val="00B12DB4"/>
    <w:rsid w:val="00B12FBC"/>
    <w:rsid w:val="00B130A6"/>
    <w:rsid w:val="00B131B1"/>
    <w:rsid w:val="00B13245"/>
    <w:rsid w:val="00B13402"/>
    <w:rsid w:val="00B1345C"/>
    <w:rsid w:val="00B13477"/>
    <w:rsid w:val="00B134BB"/>
    <w:rsid w:val="00B13559"/>
    <w:rsid w:val="00B13701"/>
    <w:rsid w:val="00B13AC2"/>
    <w:rsid w:val="00B13B8B"/>
    <w:rsid w:val="00B13C54"/>
    <w:rsid w:val="00B13C8C"/>
    <w:rsid w:val="00B13D03"/>
    <w:rsid w:val="00B13EDC"/>
    <w:rsid w:val="00B13F8D"/>
    <w:rsid w:val="00B14058"/>
    <w:rsid w:val="00B14165"/>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201"/>
    <w:rsid w:val="00B153C2"/>
    <w:rsid w:val="00B1568E"/>
    <w:rsid w:val="00B156DF"/>
    <w:rsid w:val="00B15815"/>
    <w:rsid w:val="00B15840"/>
    <w:rsid w:val="00B1594E"/>
    <w:rsid w:val="00B159A3"/>
    <w:rsid w:val="00B15C93"/>
    <w:rsid w:val="00B15F18"/>
    <w:rsid w:val="00B16228"/>
    <w:rsid w:val="00B16472"/>
    <w:rsid w:val="00B16521"/>
    <w:rsid w:val="00B16537"/>
    <w:rsid w:val="00B1679A"/>
    <w:rsid w:val="00B1685C"/>
    <w:rsid w:val="00B16A63"/>
    <w:rsid w:val="00B16C86"/>
    <w:rsid w:val="00B16F4E"/>
    <w:rsid w:val="00B16F73"/>
    <w:rsid w:val="00B17181"/>
    <w:rsid w:val="00B171C5"/>
    <w:rsid w:val="00B1774A"/>
    <w:rsid w:val="00B17750"/>
    <w:rsid w:val="00B1797E"/>
    <w:rsid w:val="00B17AD7"/>
    <w:rsid w:val="00B17C97"/>
    <w:rsid w:val="00B17D2B"/>
    <w:rsid w:val="00B17D2F"/>
    <w:rsid w:val="00B202FB"/>
    <w:rsid w:val="00B20329"/>
    <w:rsid w:val="00B20348"/>
    <w:rsid w:val="00B2068D"/>
    <w:rsid w:val="00B2080D"/>
    <w:rsid w:val="00B20921"/>
    <w:rsid w:val="00B20937"/>
    <w:rsid w:val="00B20993"/>
    <w:rsid w:val="00B209B0"/>
    <w:rsid w:val="00B20BA2"/>
    <w:rsid w:val="00B20BDD"/>
    <w:rsid w:val="00B20D3A"/>
    <w:rsid w:val="00B210D4"/>
    <w:rsid w:val="00B21198"/>
    <w:rsid w:val="00B211E3"/>
    <w:rsid w:val="00B21533"/>
    <w:rsid w:val="00B21569"/>
    <w:rsid w:val="00B215CD"/>
    <w:rsid w:val="00B21C59"/>
    <w:rsid w:val="00B21E1D"/>
    <w:rsid w:val="00B21E69"/>
    <w:rsid w:val="00B21EA2"/>
    <w:rsid w:val="00B22151"/>
    <w:rsid w:val="00B22276"/>
    <w:rsid w:val="00B2238A"/>
    <w:rsid w:val="00B225D2"/>
    <w:rsid w:val="00B226DF"/>
    <w:rsid w:val="00B22942"/>
    <w:rsid w:val="00B229F8"/>
    <w:rsid w:val="00B22C7F"/>
    <w:rsid w:val="00B22CCD"/>
    <w:rsid w:val="00B22F88"/>
    <w:rsid w:val="00B235F7"/>
    <w:rsid w:val="00B236B3"/>
    <w:rsid w:val="00B2377A"/>
    <w:rsid w:val="00B23871"/>
    <w:rsid w:val="00B2399B"/>
    <w:rsid w:val="00B23BED"/>
    <w:rsid w:val="00B23EC3"/>
    <w:rsid w:val="00B23ED3"/>
    <w:rsid w:val="00B24360"/>
    <w:rsid w:val="00B24367"/>
    <w:rsid w:val="00B243EF"/>
    <w:rsid w:val="00B2445E"/>
    <w:rsid w:val="00B244DC"/>
    <w:rsid w:val="00B24645"/>
    <w:rsid w:val="00B2486B"/>
    <w:rsid w:val="00B24A8B"/>
    <w:rsid w:val="00B24B79"/>
    <w:rsid w:val="00B24C15"/>
    <w:rsid w:val="00B24F1C"/>
    <w:rsid w:val="00B24FD0"/>
    <w:rsid w:val="00B250C3"/>
    <w:rsid w:val="00B25224"/>
    <w:rsid w:val="00B25262"/>
    <w:rsid w:val="00B252EE"/>
    <w:rsid w:val="00B25387"/>
    <w:rsid w:val="00B2547A"/>
    <w:rsid w:val="00B254AA"/>
    <w:rsid w:val="00B25537"/>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1DF"/>
    <w:rsid w:val="00B272BF"/>
    <w:rsid w:val="00B2739C"/>
    <w:rsid w:val="00B273AE"/>
    <w:rsid w:val="00B273EC"/>
    <w:rsid w:val="00B2756D"/>
    <w:rsid w:val="00B27621"/>
    <w:rsid w:val="00B276FB"/>
    <w:rsid w:val="00B27940"/>
    <w:rsid w:val="00B27DC8"/>
    <w:rsid w:val="00B27E62"/>
    <w:rsid w:val="00B27FA4"/>
    <w:rsid w:val="00B300FD"/>
    <w:rsid w:val="00B30184"/>
    <w:rsid w:val="00B30221"/>
    <w:rsid w:val="00B30353"/>
    <w:rsid w:val="00B30553"/>
    <w:rsid w:val="00B3060F"/>
    <w:rsid w:val="00B30663"/>
    <w:rsid w:val="00B306E2"/>
    <w:rsid w:val="00B30AE6"/>
    <w:rsid w:val="00B30DB0"/>
    <w:rsid w:val="00B30DFF"/>
    <w:rsid w:val="00B30E35"/>
    <w:rsid w:val="00B30E37"/>
    <w:rsid w:val="00B30EBF"/>
    <w:rsid w:val="00B31155"/>
    <w:rsid w:val="00B31186"/>
    <w:rsid w:val="00B311C0"/>
    <w:rsid w:val="00B311ED"/>
    <w:rsid w:val="00B312B2"/>
    <w:rsid w:val="00B312EB"/>
    <w:rsid w:val="00B3162C"/>
    <w:rsid w:val="00B31722"/>
    <w:rsid w:val="00B31B20"/>
    <w:rsid w:val="00B31CE4"/>
    <w:rsid w:val="00B3216E"/>
    <w:rsid w:val="00B32242"/>
    <w:rsid w:val="00B32494"/>
    <w:rsid w:val="00B32DDC"/>
    <w:rsid w:val="00B33189"/>
    <w:rsid w:val="00B332C9"/>
    <w:rsid w:val="00B3343A"/>
    <w:rsid w:val="00B33485"/>
    <w:rsid w:val="00B335BC"/>
    <w:rsid w:val="00B338D1"/>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071"/>
    <w:rsid w:val="00B351C3"/>
    <w:rsid w:val="00B352E8"/>
    <w:rsid w:val="00B355C9"/>
    <w:rsid w:val="00B355E0"/>
    <w:rsid w:val="00B355FB"/>
    <w:rsid w:val="00B3576C"/>
    <w:rsid w:val="00B357EB"/>
    <w:rsid w:val="00B35916"/>
    <w:rsid w:val="00B35980"/>
    <w:rsid w:val="00B35C2D"/>
    <w:rsid w:val="00B35E82"/>
    <w:rsid w:val="00B35ED6"/>
    <w:rsid w:val="00B360D3"/>
    <w:rsid w:val="00B36349"/>
    <w:rsid w:val="00B363A4"/>
    <w:rsid w:val="00B3658B"/>
    <w:rsid w:val="00B365BD"/>
    <w:rsid w:val="00B36694"/>
    <w:rsid w:val="00B36926"/>
    <w:rsid w:val="00B36A70"/>
    <w:rsid w:val="00B36AC0"/>
    <w:rsid w:val="00B36B0D"/>
    <w:rsid w:val="00B36B9D"/>
    <w:rsid w:val="00B36BFF"/>
    <w:rsid w:val="00B36EAD"/>
    <w:rsid w:val="00B36F4E"/>
    <w:rsid w:val="00B370D7"/>
    <w:rsid w:val="00B37335"/>
    <w:rsid w:val="00B373D1"/>
    <w:rsid w:val="00B374CD"/>
    <w:rsid w:val="00B3751D"/>
    <w:rsid w:val="00B3755F"/>
    <w:rsid w:val="00B3764E"/>
    <w:rsid w:val="00B37A39"/>
    <w:rsid w:val="00B37A54"/>
    <w:rsid w:val="00B37A98"/>
    <w:rsid w:val="00B37AB8"/>
    <w:rsid w:val="00B37B56"/>
    <w:rsid w:val="00B37BC1"/>
    <w:rsid w:val="00B37C2A"/>
    <w:rsid w:val="00B37D34"/>
    <w:rsid w:val="00B37EA1"/>
    <w:rsid w:val="00B37F1D"/>
    <w:rsid w:val="00B401FD"/>
    <w:rsid w:val="00B40218"/>
    <w:rsid w:val="00B402A3"/>
    <w:rsid w:val="00B402DF"/>
    <w:rsid w:val="00B404AD"/>
    <w:rsid w:val="00B405A4"/>
    <w:rsid w:val="00B40725"/>
    <w:rsid w:val="00B40867"/>
    <w:rsid w:val="00B40981"/>
    <w:rsid w:val="00B40AD6"/>
    <w:rsid w:val="00B40C97"/>
    <w:rsid w:val="00B40D27"/>
    <w:rsid w:val="00B40DD2"/>
    <w:rsid w:val="00B40DE4"/>
    <w:rsid w:val="00B40E25"/>
    <w:rsid w:val="00B40EBE"/>
    <w:rsid w:val="00B40F45"/>
    <w:rsid w:val="00B40FD2"/>
    <w:rsid w:val="00B41089"/>
    <w:rsid w:val="00B4116E"/>
    <w:rsid w:val="00B4139C"/>
    <w:rsid w:val="00B4190D"/>
    <w:rsid w:val="00B41B13"/>
    <w:rsid w:val="00B41B36"/>
    <w:rsid w:val="00B4212D"/>
    <w:rsid w:val="00B421AA"/>
    <w:rsid w:val="00B42308"/>
    <w:rsid w:val="00B42539"/>
    <w:rsid w:val="00B425E1"/>
    <w:rsid w:val="00B4293D"/>
    <w:rsid w:val="00B429A9"/>
    <w:rsid w:val="00B42A62"/>
    <w:rsid w:val="00B42AAD"/>
    <w:rsid w:val="00B42B6A"/>
    <w:rsid w:val="00B42BCC"/>
    <w:rsid w:val="00B42BFE"/>
    <w:rsid w:val="00B42C15"/>
    <w:rsid w:val="00B42CD1"/>
    <w:rsid w:val="00B42D1C"/>
    <w:rsid w:val="00B42D76"/>
    <w:rsid w:val="00B42D90"/>
    <w:rsid w:val="00B431E8"/>
    <w:rsid w:val="00B433A6"/>
    <w:rsid w:val="00B4342B"/>
    <w:rsid w:val="00B43598"/>
    <w:rsid w:val="00B43606"/>
    <w:rsid w:val="00B4395D"/>
    <w:rsid w:val="00B43ADF"/>
    <w:rsid w:val="00B43B46"/>
    <w:rsid w:val="00B43E8E"/>
    <w:rsid w:val="00B43F7B"/>
    <w:rsid w:val="00B444C2"/>
    <w:rsid w:val="00B4460A"/>
    <w:rsid w:val="00B44759"/>
    <w:rsid w:val="00B448D5"/>
    <w:rsid w:val="00B44BE9"/>
    <w:rsid w:val="00B44D0D"/>
    <w:rsid w:val="00B44FA8"/>
    <w:rsid w:val="00B44FC6"/>
    <w:rsid w:val="00B44FDB"/>
    <w:rsid w:val="00B45009"/>
    <w:rsid w:val="00B45302"/>
    <w:rsid w:val="00B4537B"/>
    <w:rsid w:val="00B45502"/>
    <w:rsid w:val="00B4557B"/>
    <w:rsid w:val="00B4567D"/>
    <w:rsid w:val="00B456F5"/>
    <w:rsid w:val="00B45764"/>
    <w:rsid w:val="00B45987"/>
    <w:rsid w:val="00B459EB"/>
    <w:rsid w:val="00B45C5C"/>
    <w:rsid w:val="00B45CA1"/>
    <w:rsid w:val="00B45CC2"/>
    <w:rsid w:val="00B45E6A"/>
    <w:rsid w:val="00B45E9D"/>
    <w:rsid w:val="00B4630D"/>
    <w:rsid w:val="00B463FD"/>
    <w:rsid w:val="00B46509"/>
    <w:rsid w:val="00B46738"/>
    <w:rsid w:val="00B46866"/>
    <w:rsid w:val="00B4690F"/>
    <w:rsid w:val="00B46C51"/>
    <w:rsid w:val="00B46E20"/>
    <w:rsid w:val="00B46F13"/>
    <w:rsid w:val="00B46F91"/>
    <w:rsid w:val="00B46FAE"/>
    <w:rsid w:val="00B4728C"/>
    <w:rsid w:val="00B474C6"/>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BA2"/>
    <w:rsid w:val="00B51C0F"/>
    <w:rsid w:val="00B51C21"/>
    <w:rsid w:val="00B51C52"/>
    <w:rsid w:val="00B51D2A"/>
    <w:rsid w:val="00B51DC5"/>
    <w:rsid w:val="00B51E93"/>
    <w:rsid w:val="00B521E6"/>
    <w:rsid w:val="00B522DC"/>
    <w:rsid w:val="00B524B1"/>
    <w:rsid w:val="00B52AF6"/>
    <w:rsid w:val="00B52BA3"/>
    <w:rsid w:val="00B52BC3"/>
    <w:rsid w:val="00B52BF6"/>
    <w:rsid w:val="00B52F6F"/>
    <w:rsid w:val="00B52FFB"/>
    <w:rsid w:val="00B5307B"/>
    <w:rsid w:val="00B5310D"/>
    <w:rsid w:val="00B5333C"/>
    <w:rsid w:val="00B53674"/>
    <w:rsid w:val="00B537DE"/>
    <w:rsid w:val="00B53945"/>
    <w:rsid w:val="00B53A5B"/>
    <w:rsid w:val="00B53B15"/>
    <w:rsid w:val="00B53C5A"/>
    <w:rsid w:val="00B53D32"/>
    <w:rsid w:val="00B53DA4"/>
    <w:rsid w:val="00B53DAB"/>
    <w:rsid w:val="00B53EC0"/>
    <w:rsid w:val="00B53FA6"/>
    <w:rsid w:val="00B53FCA"/>
    <w:rsid w:val="00B53FDE"/>
    <w:rsid w:val="00B541FA"/>
    <w:rsid w:val="00B54231"/>
    <w:rsid w:val="00B542B8"/>
    <w:rsid w:val="00B5432F"/>
    <w:rsid w:val="00B549B1"/>
    <w:rsid w:val="00B54A37"/>
    <w:rsid w:val="00B54CB2"/>
    <w:rsid w:val="00B54CFD"/>
    <w:rsid w:val="00B54F2A"/>
    <w:rsid w:val="00B54F5D"/>
    <w:rsid w:val="00B54F95"/>
    <w:rsid w:val="00B55934"/>
    <w:rsid w:val="00B55950"/>
    <w:rsid w:val="00B55AF0"/>
    <w:rsid w:val="00B55B0B"/>
    <w:rsid w:val="00B55F08"/>
    <w:rsid w:val="00B56078"/>
    <w:rsid w:val="00B56126"/>
    <w:rsid w:val="00B5638A"/>
    <w:rsid w:val="00B563AA"/>
    <w:rsid w:val="00B56461"/>
    <w:rsid w:val="00B565F1"/>
    <w:rsid w:val="00B56923"/>
    <w:rsid w:val="00B56B4C"/>
    <w:rsid w:val="00B56B93"/>
    <w:rsid w:val="00B56C1B"/>
    <w:rsid w:val="00B56C68"/>
    <w:rsid w:val="00B56D86"/>
    <w:rsid w:val="00B56FF7"/>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AE3"/>
    <w:rsid w:val="00B60C4F"/>
    <w:rsid w:val="00B60F25"/>
    <w:rsid w:val="00B6113B"/>
    <w:rsid w:val="00B612F8"/>
    <w:rsid w:val="00B61498"/>
    <w:rsid w:val="00B614F4"/>
    <w:rsid w:val="00B6168F"/>
    <w:rsid w:val="00B616FF"/>
    <w:rsid w:val="00B61996"/>
    <w:rsid w:val="00B61B42"/>
    <w:rsid w:val="00B61B79"/>
    <w:rsid w:val="00B61BDA"/>
    <w:rsid w:val="00B61D84"/>
    <w:rsid w:val="00B620DC"/>
    <w:rsid w:val="00B62190"/>
    <w:rsid w:val="00B6227C"/>
    <w:rsid w:val="00B622C3"/>
    <w:rsid w:val="00B625AC"/>
    <w:rsid w:val="00B628FB"/>
    <w:rsid w:val="00B62A20"/>
    <w:rsid w:val="00B62C8E"/>
    <w:rsid w:val="00B62FCD"/>
    <w:rsid w:val="00B632A2"/>
    <w:rsid w:val="00B633AA"/>
    <w:rsid w:val="00B6343D"/>
    <w:rsid w:val="00B6351B"/>
    <w:rsid w:val="00B63629"/>
    <w:rsid w:val="00B63723"/>
    <w:rsid w:val="00B637A2"/>
    <w:rsid w:val="00B6382A"/>
    <w:rsid w:val="00B63B30"/>
    <w:rsid w:val="00B63B64"/>
    <w:rsid w:val="00B63C31"/>
    <w:rsid w:val="00B6404B"/>
    <w:rsid w:val="00B64144"/>
    <w:rsid w:val="00B6428B"/>
    <w:rsid w:val="00B642A6"/>
    <w:rsid w:val="00B64407"/>
    <w:rsid w:val="00B646F4"/>
    <w:rsid w:val="00B64BCD"/>
    <w:rsid w:val="00B64C8D"/>
    <w:rsid w:val="00B64CA9"/>
    <w:rsid w:val="00B64DA9"/>
    <w:rsid w:val="00B64EE6"/>
    <w:rsid w:val="00B64FE3"/>
    <w:rsid w:val="00B6522E"/>
    <w:rsid w:val="00B65246"/>
    <w:rsid w:val="00B65263"/>
    <w:rsid w:val="00B655FA"/>
    <w:rsid w:val="00B656A5"/>
    <w:rsid w:val="00B6572E"/>
    <w:rsid w:val="00B65780"/>
    <w:rsid w:val="00B65912"/>
    <w:rsid w:val="00B659EC"/>
    <w:rsid w:val="00B65D0D"/>
    <w:rsid w:val="00B65EEC"/>
    <w:rsid w:val="00B6608E"/>
    <w:rsid w:val="00B6617F"/>
    <w:rsid w:val="00B66349"/>
    <w:rsid w:val="00B663CB"/>
    <w:rsid w:val="00B66488"/>
    <w:rsid w:val="00B664E5"/>
    <w:rsid w:val="00B66601"/>
    <w:rsid w:val="00B667B9"/>
    <w:rsid w:val="00B668CB"/>
    <w:rsid w:val="00B66B0F"/>
    <w:rsid w:val="00B67185"/>
    <w:rsid w:val="00B67335"/>
    <w:rsid w:val="00B6759C"/>
    <w:rsid w:val="00B675AD"/>
    <w:rsid w:val="00B67716"/>
    <w:rsid w:val="00B6780F"/>
    <w:rsid w:val="00B6786A"/>
    <w:rsid w:val="00B6789B"/>
    <w:rsid w:val="00B67938"/>
    <w:rsid w:val="00B67ADB"/>
    <w:rsid w:val="00B67ADE"/>
    <w:rsid w:val="00B67B9C"/>
    <w:rsid w:val="00B67CE6"/>
    <w:rsid w:val="00B67D58"/>
    <w:rsid w:val="00B701E3"/>
    <w:rsid w:val="00B7023A"/>
    <w:rsid w:val="00B70242"/>
    <w:rsid w:val="00B70257"/>
    <w:rsid w:val="00B70270"/>
    <w:rsid w:val="00B70443"/>
    <w:rsid w:val="00B704DF"/>
    <w:rsid w:val="00B70687"/>
    <w:rsid w:val="00B7090C"/>
    <w:rsid w:val="00B70D02"/>
    <w:rsid w:val="00B70D6C"/>
    <w:rsid w:val="00B70E4F"/>
    <w:rsid w:val="00B70F20"/>
    <w:rsid w:val="00B70FBF"/>
    <w:rsid w:val="00B71284"/>
    <w:rsid w:val="00B71398"/>
    <w:rsid w:val="00B714DC"/>
    <w:rsid w:val="00B71573"/>
    <w:rsid w:val="00B715F9"/>
    <w:rsid w:val="00B71600"/>
    <w:rsid w:val="00B7161A"/>
    <w:rsid w:val="00B71721"/>
    <w:rsid w:val="00B71984"/>
    <w:rsid w:val="00B71BE4"/>
    <w:rsid w:val="00B7235B"/>
    <w:rsid w:val="00B72451"/>
    <w:rsid w:val="00B725DB"/>
    <w:rsid w:val="00B726F4"/>
    <w:rsid w:val="00B7288D"/>
    <w:rsid w:val="00B72915"/>
    <w:rsid w:val="00B72A4B"/>
    <w:rsid w:val="00B72A72"/>
    <w:rsid w:val="00B72DA2"/>
    <w:rsid w:val="00B72EF6"/>
    <w:rsid w:val="00B72F1C"/>
    <w:rsid w:val="00B72FAB"/>
    <w:rsid w:val="00B73515"/>
    <w:rsid w:val="00B7351B"/>
    <w:rsid w:val="00B7358D"/>
    <w:rsid w:val="00B73772"/>
    <w:rsid w:val="00B73A03"/>
    <w:rsid w:val="00B73E5E"/>
    <w:rsid w:val="00B73E76"/>
    <w:rsid w:val="00B73F41"/>
    <w:rsid w:val="00B741A2"/>
    <w:rsid w:val="00B741C4"/>
    <w:rsid w:val="00B743A2"/>
    <w:rsid w:val="00B7449B"/>
    <w:rsid w:val="00B74690"/>
    <w:rsid w:val="00B74701"/>
    <w:rsid w:val="00B74820"/>
    <w:rsid w:val="00B74BF7"/>
    <w:rsid w:val="00B74E77"/>
    <w:rsid w:val="00B75012"/>
    <w:rsid w:val="00B752A0"/>
    <w:rsid w:val="00B752D3"/>
    <w:rsid w:val="00B752FD"/>
    <w:rsid w:val="00B7581E"/>
    <w:rsid w:val="00B75912"/>
    <w:rsid w:val="00B759DA"/>
    <w:rsid w:val="00B75CCA"/>
    <w:rsid w:val="00B75E03"/>
    <w:rsid w:val="00B75F84"/>
    <w:rsid w:val="00B76133"/>
    <w:rsid w:val="00B76165"/>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77F7C"/>
    <w:rsid w:val="00B8006F"/>
    <w:rsid w:val="00B801AE"/>
    <w:rsid w:val="00B802BB"/>
    <w:rsid w:val="00B80526"/>
    <w:rsid w:val="00B80582"/>
    <w:rsid w:val="00B80686"/>
    <w:rsid w:val="00B806A0"/>
    <w:rsid w:val="00B807F7"/>
    <w:rsid w:val="00B80874"/>
    <w:rsid w:val="00B80AD8"/>
    <w:rsid w:val="00B80B6D"/>
    <w:rsid w:val="00B80C18"/>
    <w:rsid w:val="00B80C58"/>
    <w:rsid w:val="00B813E2"/>
    <w:rsid w:val="00B816A8"/>
    <w:rsid w:val="00B81874"/>
    <w:rsid w:val="00B818A4"/>
    <w:rsid w:val="00B81AAF"/>
    <w:rsid w:val="00B81B22"/>
    <w:rsid w:val="00B81BE8"/>
    <w:rsid w:val="00B8203D"/>
    <w:rsid w:val="00B82089"/>
    <w:rsid w:val="00B823C4"/>
    <w:rsid w:val="00B825DB"/>
    <w:rsid w:val="00B82B7D"/>
    <w:rsid w:val="00B82BCB"/>
    <w:rsid w:val="00B82C57"/>
    <w:rsid w:val="00B82DF2"/>
    <w:rsid w:val="00B830BB"/>
    <w:rsid w:val="00B831CB"/>
    <w:rsid w:val="00B8325A"/>
    <w:rsid w:val="00B83322"/>
    <w:rsid w:val="00B8368D"/>
    <w:rsid w:val="00B836A0"/>
    <w:rsid w:val="00B839DF"/>
    <w:rsid w:val="00B83C70"/>
    <w:rsid w:val="00B842C4"/>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196"/>
    <w:rsid w:val="00B862A2"/>
    <w:rsid w:val="00B86367"/>
    <w:rsid w:val="00B8657B"/>
    <w:rsid w:val="00B86612"/>
    <w:rsid w:val="00B86ACE"/>
    <w:rsid w:val="00B86C23"/>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85E"/>
    <w:rsid w:val="00B908E2"/>
    <w:rsid w:val="00B90A4C"/>
    <w:rsid w:val="00B90B66"/>
    <w:rsid w:val="00B90BD0"/>
    <w:rsid w:val="00B90CE8"/>
    <w:rsid w:val="00B90D61"/>
    <w:rsid w:val="00B90F4E"/>
    <w:rsid w:val="00B9148F"/>
    <w:rsid w:val="00B91600"/>
    <w:rsid w:val="00B916DC"/>
    <w:rsid w:val="00B9192F"/>
    <w:rsid w:val="00B91A75"/>
    <w:rsid w:val="00B91DB1"/>
    <w:rsid w:val="00B91DF1"/>
    <w:rsid w:val="00B91EFF"/>
    <w:rsid w:val="00B9211C"/>
    <w:rsid w:val="00B924DD"/>
    <w:rsid w:val="00B928B9"/>
    <w:rsid w:val="00B928EF"/>
    <w:rsid w:val="00B9291B"/>
    <w:rsid w:val="00B92997"/>
    <w:rsid w:val="00B92A17"/>
    <w:rsid w:val="00B92AAF"/>
    <w:rsid w:val="00B92DAD"/>
    <w:rsid w:val="00B92DE5"/>
    <w:rsid w:val="00B92E24"/>
    <w:rsid w:val="00B93008"/>
    <w:rsid w:val="00B93183"/>
    <w:rsid w:val="00B9339C"/>
    <w:rsid w:val="00B933C2"/>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B8"/>
    <w:rsid w:val="00B94BF1"/>
    <w:rsid w:val="00B94D8C"/>
    <w:rsid w:val="00B94DB7"/>
    <w:rsid w:val="00B9520F"/>
    <w:rsid w:val="00B95790"/>
    <w:rsid w:val="00B95AAB"/>
    <w:rsid w:val="00B95BAF"/>
    <w:rsid w:val="00B95E19"/>
    <w:rsid w:val="00B95FD6"/>
    <w:rsid w:val="00B9609E"/>
    <w:rsid w:val="00B96143"/>
    <w:rsid w:val="00B96691"/>
    <w:rsid w:val="00B96707"/>
    <w:rsid w:val="00B96837"/>
    <w:rsid w:val="00B9691D"/>
    <w:rsid w:val="00B96ACA"/>
    <w:rsid w:val="00B96B0A"/>
    <w:rsid w:val="00B96D3A"/>
    <w:rsid w:val="00B9708F"/>
    <w:rsid w:val="00B9715E"/>
    <w:rsid w:val="00B971B6"/>
    <w:rsid w:val="00B9731B"/>
    <w:rsid w:val="00B973A2"/>
    <w:rsid w:val="00B9748D"/>
    <w:rsid w:val="00B9753D"/>
    <w:rsid w:val="00B97829"/>
    <w:rsid w:val="00B97ACF"/>
    <w:rsid w:val="00B97C5D"/>
    <w:rsid w:val="00B97C90"/>
    <w:rsid w:val="00B97D46"/>
    <w:rsid w:val="00B97F12"/>
    <w:rsid w:val="00B97F49"/>
    <w:rsid w:val="00B97F4C"/>
    <w:rsid w:val="00B97FC7"/>
    <w:rsid w:val="00B97FF9"/>
    <w:rsid w:val="00BA0220"/>
    <w:rsid w:val="00BA0431"/>
    <w:rsid w:val="00BA079F"/>
    <w:rsid w:val="00BA0B0D"/>
    <w:rsid w:val="00BA0B13"/>
    <w:rsid w:val="00BA0B56"/>
    <w:rsid w:val="00BA0E10"/>
    <w:rsid w:val="00BA1015"/>
    <w:rsid w:val="00BA1405"/>
    <w:rsid w:val="00BA169D"/>
    <w:rsid w:val="00BA1C82"/>
    <w:rsid w:val="00BA1D99"/>
    <w:rsid w:val="00BA1DC8"/>
    <w:rsid w:val="00BA2062"/>
    <w:rsid w:val="00BA2176"/>
    <w:rsid w:val="00BA2273"/>
    <w:rsid w:val="00BA22D4"/>
    <w:rsid w:val="00BA2447"/>
    <w:rsid w:val="00BA2511"/>
    <w:rsid w:val="00BA259E"/>
    <w:rsid w:val="00BA25E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B2D"/>
    <w:rsid w:val="00BA4B31"/>
    <w:rsid w:val="00BA4C47"/>
    <w:rsid w:val="00BA4FF2"/>
    <w:rsid w:val="00BA514A"/>
    <w:rsid w:val="00BA517B"/>
    <w:rsid w:val="00BA5266"/>
    <w:rsid w:val="00BA52AE"/>
    <w:rsid w:val="00BA5415"/>
    <w:rsid w:val="00BA552F"/>
    <w:rsid w:val="00BA572B"/>
    <w:rsid w:val="00BA5756"/>
    <w:rsid w:val="00BA5807"/>
    <w:rsid w:val="00BA58FC"/>
    <w:rsid w:val="00BA5DE0"/>
    <w:rsid w:val="00BA5E4B"/>
    <w:rsid w:val="00BA5EDA"/>
    <w:rsid w:val="00BA5F72"/>
    <w:rsid w:val="00BA60F3"/>
    <w:rsid w:val="00BA62F5"/>
    <w:rsid w:val="00BA6315"/>
    <w:rsid w:val="00BA633C"/>
    <w:rsid w:val="00BA633F"/>
    <w:rsid w:val="00BA63ED"/>
    <w:rsid w:val="00BA6415"/>
    <w:rsid w:val="00BA64F1"/>
    <w:rsid w:val="00BA659B"/>
    <w:rsid w:val="00BA69ED"/>
    <w:rsid w:val="00BA6A3F"/>
    <w:rsid w:val="00BA6AD0"/>
    <w:rsid w:val="00BA6B26"/>
    <w:rsid w:val="00BA6BBF"/>
    <w:rsid w:val="00BA6CBE"/>
    <w:rsid w:val="00BA6D71"/>
    <w:rsid w:val="00BA6F8F"/>
    <w:rsid w:val="00BA7091"/>
    <w:rsid w:val="00BA7093"/>
    <w:rsid w:val="00BA70B3"/>
    <w:rsid w:val="00BA73B7"/>
    <w:rsid w:val="00BA7537"/>
    <w:rsid w:val="00BA75F3"/>
    <w:rsid w:val="00BA7662"/>
    <w:rsid w:val="00BA76AD"/>
    <w:rsid w:val="00BA783C"/>
    <w:rsid w:val="00BA7913"/>
    <w:rsid w:val="00BA7944"/>
    <w:rsid w:val="00BA7A2F"/>
    <w:rsid w:val="00BA7A32"/>
    <w:rsid w:val="00BA7A7B"/>
    <w:rsid w:val="00BA7BB6"/>
    <w:rsid w:val="00BA7CB8"/>
    <w:rsid w:val="00BB029D"/>
    <w:rsid w:val="00BB037A"/>
    <w:rsid w:val="00BB050F"/>
    <w:rsid w:val="00BB06CD"/>
    <w:rsid w:val="00BB093F"/>
    <w:rsid w:val="00BB09B9"/>
    <w:rsid w:val="00BB0A50"/>
    <w:rsid w:val="00BB0C93"/>
    <w:rsid w:val="00BB0F64"/>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16D"/>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0A4"/>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347"/>
    <w:rsid w:val="00BB653F"/>
    <w:rsid w:val="00BB65BC"/>
    <w:rsid w:val="00BB667B"/>
    <w:rsid w:val="00BB69B9"/>
    <w:rsid w:val="00BB6A09"/>
    <w:rsid w:val="00BB6ACC"/>
    <w:rsid w:val="00BB6ADF"/>
    <w:rsid w:val="00BB6B59"/>
    <w:rsid w:val="00BB6C9D"/>
    <w:rsid w:val="00BB6D27"/>
    <w:rsid w:val="00BB6E69"/>
    <w:rsid w:val="00BB6E74"/>
    <w:rsid w:val="00BB6E88"/>
    <w:rsid w:val="00BB6EA1"/>
    <w:rsid w:val="00BB74BB"/>
    <w:rsid w:val="00BB76CA"/>
    <w:rsid w:val="00BB7B03"/>
    <w:rsid w:val="00BB7B43"/>
    <w:rsid w:val="00BB7C27"/>
    <w:rsid w:val="00BB7C89"/>
    <w:rsid w:val="00BB7DE5"/>
    <w:rsid w:val="00BC0023"/>
    <w:rsid w:val="00BC0186"/>
    <w:rsid w:val="00BC022B"/>
    <w:rsid w:val="00BC05FC"/>
    <w:rsid w:val="00BC075D"/>
    <w:rsid w:val="00BC07A2"/>
    <w:rsid w:val="00BC09E8"/>
    <w:rsid w:val="00BC0B4E"/>
    <w:rsid w:val="00BC0B51"/>
    <w:rsid w:val="00BC0CF5"/>
    <w:rsid w:val="00BC0D92"/>
    <w:rsid w:val="00BC0D98"/>
    <w:rsid w:val="00BC1023"/>
    <w:rsid w:val="00BC1256"/>
    <w:rsid w:val="00BC12FB"/>
    <w:rsid w:val="00BC1438"/>
    <w:rsid w:val="00BC166D"/>
    <w:rsid w:val="00BC16FB"/>
    <w:rsid w:val="00BC190A"/>
    <w:rsid w:val="00BC1C95"/>
    <w:rsid w:val="00BC1CCF"/>
    <w:rsid w:val="00BC26B8"/>
    <w:rsid w:val="00BC2AA7"/>
    <w:rsid w:val="00BC2C8E"/>
    <w:rsid w:val="00BC2E20"/>
    <w:rsid w:val="00BC34DC"/>
    <w:rsid w:val="00BC34E7"/>
    <w:rsid w:val="00BC3526"/>
    <w:rsid w:val="00BC3528"/>
    <w:rsid w:val="00BC35AF"/>
    <w:rsid w:val="00BC38C8"/>
    <w:rsid w:val="00BC3A81"/>
    <w:rsid w:val="00BC3B03"/>
    <w:rsid w:val="00BC3B89"/>
    <w:rsid w:val="00BC3C3E"/>
    <w:rsid w:val="00BC3C4B"/>
    <w:rsid w:val="00BC3CF0"/>
    <w:rsid w:val="00BC3D39"/>
    <w:rsid w:val="00BC3DAF"/>
    <w:rsid w:val="00BC40D6"/>
    <w:rsid w:val="00BC4236"/>
    <w:rsid w:val="00BC42F5"/>
    <w:rsid w:val="00BC432E"/>
    <w:rsid w:val="00BC455C"/>
    <w:rsid w:val="00BC475D"/>
    <w:rsid w:val="00BC489D"/>
    <w:rsid w:val="00BC4BB6"/>
    <w:rsid w:val="00BC4CE2"/>
    <w:rsid w:val="00BC4F2E"/>
    <w:rsid w:val="00BC5184"/>
    <w:rsid w:val="00BC51CF"/>
    <w:rsid w:val="00BC5366"/>
    <w:rsid w:val="00BC5395"/>
    <w:rsid w:val="00BC5424"/>
    <w:rsid w:val="00BC555E"/>
    <w:rsid w:val="00BC55CD"/>
    <w:rsid w:val="00BC5ABD"/>
    <w:rsid w:val="00BC5B22"/>
    <w:rsid w:val="00BC5EA2"/>
    <w:rsid w:val="00BC6075"/>
    <w:rsid w:val="00BC60FA"/>
    <w:rsid w:val="00BC66F4"/>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C85"/>
    <w:rsid w:val="00BC7DCA"/>
    <w:rsid w:val="00BC7E32"/>
    <w:rsid w:val="00BC7E5C"/>
    <w:rsid w:val="00BC7F0A"/>
    <w:rsid w:val="00BD019D"/>
    <w:rsid w:val="00BD029C"/>
    <w:rsid w:val="00BD0868"/>
    <w:rsid w:val="00BD0895"/>
    <w:rsid w:val="00BD0A7A"/>
    <w:rsid w:val="00BD0BE7"/>
    <w:rsid w:val="00BD1078"/>
    <w:rsid w:val="00BD10E2"/>
    <w:rsid w:val="00BD11C6"/>
    <w:rsid w:val="00BD11D5"/>
    <w:rsid w:val="00BD13C5"/>
    <w:rsid w:val="00BD1655"/>
    <w:rsid w:val="00BD16BF"/>
    <w:rsid w:val="00BD1B92"/>
    <w:rsid w:val="00BD1D5C"/>
    <w:rsid w:val="00BD1D9D"/>
    <w:rsid w:val="00BD1E7A"/>
    <w:rsid w:val="00BD22DD"/>
    <w:rsid w:val="00BD2557"/>
    <w:rsid w:val="00BD25DE"/>
    <w:rsid w:val="00BD26C2"/>
    <w:rsid w:val="00BD271A"/>
    <w:rsid w:val="00BD2989"/>
    <w:rsid w:val="00BD2A7C"/>
    <w:rsid w:val="00BD2B81"/>
    <w:rsid w:val="00BD2B88"/>
    <w:rsid w:val="00BD2EA9"/>
    <w:rsid w:val="00BD2F1B"/>
    <w:rsid w:val="00BD2F26"/>
    <w:rsid w:val="00BD301F"/>
    <w:rsid w:val="00BD3051"/>
    <w:rsid w:val="00BD322C"/>
    <w:rsid w:val="00BD3317"/>
    <w:rsid w:val="00BD332E"/>
    <w:rsid w:val="00BD33C8"/>
    <w:rsid w:val="00BD3536"/>
    <w:rsid w:val="00BD35A8"/>
    <w:rsid w:val="00BD3789"/>
    <w:rsid w:val="00BD37BB"/>
    <w:rsid w:val="00BD386E"/>
    <w:rsid w:val="00BD38BF"/>
    <w:rsid w:val="00BD38E0"/>
    <w:rsid w:val="00BD3910"/>
    <w:rsid w:val="00BD3D0C"/>
    <w:rsid w:val="00BD3DE3"/>
    <w:rsid w:val="00BD3F50"/>
    <w:rsid w:val="00BD3F61"/>
    <w:rsid w:val="00BD422E"/>
    <w:rsid w:val="00BD4242"/>
    <w:rsid w:val="00BD4666"/>
    <w:rsid w:val="00BD4711"/>
    <w:rsid w:val="00BD48C4"/>
    <w:rsid w:val="00BD499F"/>
    <w:rsid w:val="00BD4BDA"/>
    <w:rsid w:val="00BD4CF5"/>
    <w:rsid w:val="00BD4D2C"/>
    <w:rsid w:val="00BD4DCA"/>
    <w:rsid w:val="00BD4E4C"/>
    <w:rsid w:val="00BD50D1"/>
    <w:rsid w:val="00BD5102"/>
    <w:rsid w:val="00BD5151"/>
    <w:rsid w:val="00BD51A9"/>
    <w:rsid w:val="00BD5262"/>
    <w:rsid w:val="00BD569D"/>
    <w:rsid w:val="00BD56D6"/>
    <w:rsid w:val="00BD5761"/>
    <w:rsid w:val="00BD5837"/>
    <w:rsid w:val="00BD58D2"/>
    <w:rsid w:val="00BD5A43"/>
    <w:rsid w:val="00BD5BE4"/>
    <w:rsid w:val="00BD5EEF"/>
    <w:rsid w:val="00BD6120"/>
    <w:rsid w:val="00BD6446"/>
    <w:rsid w:val="00BD645D"/>
    <w:rsid w:val="00BD67BA"/>
    <w:rsid w:val="00BD6A63"/>
    <w:rsid w:val="00BD6AAE"/>
    <w:rsid w:val="00BD6AFE"/>
    <w:rsid w:val="00BD6B78"/>
    <w:rsid w:val="00BD6F76"/>
    <w:rsid w:val="00BD715A"/>
    <w:rsid w:val="00BD7347"/>
    <w:rsid w:val="00BD7651"/>
    <w:rsid w:val="00BD7667"/>
    <w:rsid w:val="00BD7785"/>
    <w:rsid w:val="00BD78EC"/>
    <w:rsid w:val="00BD798B"/>
    <w:rsid w:val="00BD79B3"/>
    <w:rsid w:val="00BD7A67"/>
    <w:rsid w:val="00BD7AED"/>
    <w:rsid w:val="00BD7B8D"/>
    <w:rsid w:val="00BD7C84"/>
    <w:rsid w:val="00BD7CC9"/>
    <w:rsid w:val="00BD7D18"/>
    <w:rsid w:val="00BD7F1E"/>
    <w:rsid w:val="00BD7F3D"/>
    <w:rsid w:val="00BD7FA4"/>
    <w:rsid w:val="00BE00A8"/>
    <w:rsid w:val="00BE0200"/>
    <w:rsid w:val="00BE02B4"/>
    <w:rsid w:val="00BE02EE"/>
    <w:rsid w:val="00BE030C"/>
    <w:rsid w:val="00BE0407"/>
    <w:rsid w:val="00BE04BF"/>
    <w:rsid w:val="00BE04DE"/>
    <w:rsid w:val="00BE0518"/>
    <w:rsid w:val="00BE06AD"/>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5CD"/>
    <w:rsid w:val="00BE27F1"/>
    <w:rsid w:val="00BE28D3"/>
    <w:rsid w:val="00BE2902"/>
    <w:rsid w:val="00BE293B"/>
    <w:rsid w:val="00BE2A67"/>
    <w:rsid w:val="00BE2C01"/>
    <w:rsid w:val="00BE2FA6"/>
    <w:rsid w:val="00BE3109"/>
    <w:rsid w:val="00BE33CC"/>
    <w:rsid w:val="00BE3661"/>
    <w:rsid w:val="00BE3A22"/>
    <w:rsid w:val="00BE3BD4"/>
    <w:rsid w:val="00BE3E8A"/>
    <w:rsid w:val="00BE3F38"/>
    <w:rsid w:val="00BE406A"/>
    <w:rsid w:val="00BE40B5"/>
    <w:rsid w:val="00BE42AE"/>
    <w:rsid w:val="00BE4429"/>
    <w:rsid w:val="00BE4562"/>
    <w:rsid w:val="00BE46A5"/>
    <w:rsid w:val="00BE46C8"/>
    <w:rsid w:val="00BE4714"/>
    <w:rsid w:val="00BE4884"/>
    <w:rsid w:val="00BE4B8D"/>
    <w:rsid w:val="00BE4C50"/>
    <w:rsid w:val="00BE52FF"/>
    <w:rsid w:val="00BE5507"/>
    <w:rsid w:val="00BE5649"/>
    <w:rsid w:val="00BE5A1F"/>
    <w:rsid w:val="00BE5BD5"/>
    <w:rsid w:val="00BE5FF1"/>
    <w:rsid w:val="00BE6054"/>
    <w:rsid w:val="00BE6080"/>
    <w:rsid w:val="00BE60D9"/>
    <w:rsid w:val="00BE62C7"/>
    <w:rsid w:val="00BE65FD"/>
    <w:rsid w:val="00BE674E"/>
    <w:rsid w:val="00BE6D05"/>
    <w:rsid w:val="00BE6EC7"/>
    <w:rsid w:val="00BE7302"/>
    <w:rsid w:val="00BE74D2"/>
    <w:rsid w:val="00BE7787"/>
    <w:rsid w:val="00BE778F"/>
    <w:rsid w:val="00BE77EF"/>
    <w:rsid w:val="00BE789D"/>
    <w:rsid w:val="00BE79C9"/>
    <w:rsid w:val="00BE7A2C"/>
    <w:rsid w:val="00BE7CDB"/>
    <w:rsid w:val="00BE7F19"/>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38"/>
    <w:rsid w:val="00BF1DE4"/>
    <w:rsid w:val="00BF1EC3"/>
    <w:rsid w:val="00BF225F"/>
    <w:rsid w:val="00BF22E5"/>
    <w:rsid w:val="00BF2637"/>
    <w:rsid w:val="00BF26F0"/>
    <w:rsid w:val="00BF2759"/>
    <w:rsid w:val="00BF27E7"/>
    <w:rsid w:val="00BF2C51"/>
    <w:rsid w:val="00BF2C9A"/>
    <w:rsid w:val="00BF2D2E"/>
    <w:rsid w:val="00BF304E"/>
    <w:rsid w:val="00BF307D"/>
    <w:rsid w:val="00BF319E"/>
    <w:rsid w:val="00BF3351"/>
    <w:rsid w:val="00BF3363"/>
    <w:rsid w:val="00BF347D"/>
    <w:rsid w:val="00BF3496"/>
    <w:rsid w:val="00BF3510"/>
    <w:rsid w:val="00BF35B4"/>
    <w:rsid w:val="00BF3670"/>
    <w:rsid w:val="00BF3770"/>
    <w:rsid w:val="00BF37F9"/>
    <w:rsid w:val="00BF39B6"/>
    <w:rsid w:val="00BF3A97"/>
    <w:rsid w:val="00BF3BCC"/>
    <w:rsid w:val="00BF3E00"/>
    <w:rsid w:val="00BF3F76"/>
    <w:rsid w:val="00BF41B7"/>
    <w:rsid w:val="00BF431E"/>
    <w:rsid w:val="00BF4441"/>
    <w:rsid w:val="00BF4598"/>
    <w:rsid w:val="00BF468B"/>
    <w:rsid w:val="00BF48E1"/>
    <w:rsid w:val="00BF492F"/>
    <w:rsid w:val="00BF4BB8"/>
    <w:rsid w:val="00BF4F21"/>
    <w:rsid w:val="00BF518E"/>
    <w:rsid w:val="00BF547E"/>
    <w:rsid w:val="00BF5589"/>
    <w:rsid w:val="00BF568F"/>
    <w:rsid w:val="00BF571E"/>
    <w:rsid w:val="00BF5740"/>
    <w:rsid w:val="00BF5A1A"/>
    <w:rsid w:val="00BF5A69"/>
    <w:rsid w:val="00BF5CD3"/>
    <w:rsid w:val="00BF5F20"/>
    <w:rsid w:val="00BF5F5F"/>
    <w:rsid w:val="00BF5FE2"/>
    <w:rsid w:val="00BF605F"/>
    <w:rsid w:val="00BF607D"/>
    <w:rsid w:val="00BF6109"/>
    <w:rsid w:val="00BF6224"/>
    <w:rsid w:val="00BF6232"/>
    <w:rsid w:val="00BF62B6"/>
    <w:rsid w:val="00BF63BC"/>
    <w:rsid w:val="00BF652D"/>
    <w:rsid w:val="00BF65D4"/>
    <w:rsid w:val="00BF6930"/>
    <w:rsid w:val="00BF6952"/>
    <w:rsid w:val="00BF6A08"/>
    <w:rsid w:val="00BF6A67"/>
    <w:rsid w:val="00BF6B63"/>
    <w:rsid w:val="00BF6B78"/>
    <w:rsid w:val="00BF6BFD"/>
    <w:rsid w:val="00BF7540"/>
    <w:rsid w:val="00BF783C"/>
    <w:rsid w:val="00BF7866"/>
    <w:rsid w:val="00BF7953"/>
    <w:rsid w:val="00BF79E0"/>
    <w:rsid w:val="00BF7AD3"/>
    <w:rsid w:val="00BF7BD5"/>
    <w:rsid w:val="00BF7BEE"/>
    <w:rsid w:val="00BF7E3B"/>
    <w:rsid w:val="00BF7FBF"/>
    <w:rsid w:val="00C00351"/>
    <w:rsid w:val="00C00452"/>
    <w:rsid w:val="00C00679"/>
    <w:rsid w:val="00C00861"/>
    <w:rsid w:val="00C00957"/>
    <w:rsid w:val="00C00982"/>
    <w:rsid w:val="00C00AEC"/>
    <w:rsid w:val="00C00B16"/>
    <w:rsid w:val="00C00DDE"/>
    <w:rsid w:val="00C01055"/>
    <w:rsid w:val="00C010BE"/>
    <w:rsid w:val="00C0121F"/>
    <w:rsid w:val="00C01567"/>
    <w:rsid w:val="00C01854"/>
    <w:rsid w:val="00C018C2"/>
    <w:rsid w:val="00C01B7A"/>
    <w:rsid w:val="00C01D0C"/>
    <w:rsid w:val="00C01D1D"/>
    <w:rsid w:val="00C01D56"/>
    <w:rsid w:val="00C01FAA"/>
    <w:rsid w:val="00C01FEF"/>
    <w:rsid w:val="00C021D3"/>
    <w:rsid w:val="00C0261F"/>
    <w:rsid w:val="00C02720"/>
    <w:rsid w:val="00C0272E"/>
    <w:rsid w:val="00C02746"/>
    <w:rsid w:val="00C027BD"/>
    <w:rsid w:val="00C027BF"/>
    <w:rsid w:val="00C02810"/>
    <w:rsid w:val="00C0283A"/>
    <w:rsid w:val="00C02D98"/>
    <w:rsid w:val="00C02EBC"/>
    <w:rsid w:val="00C02FF4"/>
    <w:rsid w:val="00C032E1"/>
    <w:rsid w:val="00C037B3"/>
    <w:rsid w:val="00C037C1"/>
    <w:rsid w:val="00C03922"/>
    <w:rsid w:val="00C03B89"/>
    <w:rsid w:val="00C03C3A"/>
    <w:rsid w:val="00C03DC7"/>
    <w:rsid w:val="00C03F92"/>
    <w:rsid w:val="00C040C4"/>
    <w:rsid w:val="00C04417"/>
    <w:rsid w:val="00C0460B"/>
    <w:rsid w:val="00C04638"/>
    <w:rsid w:val="00C0463E"/>
    <w:rsid w:val="00C04723"/>
    <w:rsid w:val="00C04891"/>
    <w:rsid w:val="00C0490A"/>
    <w:rsid w:val="00C049D5"/>
    <w:rsid w:val="00C04AE8"/>
    <w:rsid w:val="00C04C07"/>
    <w:rsid w:val="00C04CD2"/>
    <w:rsid w:val="00C04E05"/>
    <w:rsid w:val="00C04E34"/>
    <w:rsid w:val="00C050D1"/>
    <w:rsid w:val="00C0512D"/>
    <w:rsid w:val="00C05203"/>
    <w:rsid w:val="00C05228"/>
    <w:rsid w:val="00C05318"/>
    <w:rsid w:val="00C05525"/>
    <w:rsid w:val="00C055B2"/>
    <w:rsid w:val="00C055BD"/>
    <w:rsid w:val="00C058D7"/>
    <w:rsid w:val="00C05D71"/>
    <w:rsid w:val="00C0625F"/>
    <w:rsid w:val="00C06346"/>
    <w:rsid w:val="00C0637A"/>
    <w:rsid w:val="00C064E6"/>
    <w:rsid w:val="00C06C9B"/>
    <w:rsid w:val="00C0724C"/>
    <w:rsid w:val="00C07550"/>
    <w:rsid w:val="00C075C7"/>
    <w:rsid w:val="00C079A7"/>
    <w:rsid w:val="00C07A22"/>
    <w:rsid w:val="00C07B82"/>
    <w:rsid w:val="00C07BF0"/>
    <w:rsid w:val="00C1015D"/>
    <w:rsid w:val="00C101EA"/>
    <w:rsid w:val="00C102FF"/>
    <w:rsid w:val="00C10513"/>
    <w:rsid w:val="00C10549"/>
    <w:rsid w:val="00C1054E"/>
    <w:rsid w:val="00C10586"/>
    <w:rsid w:val="00C106D0"/>
    <w:rsid w:val="00C10738"/>
    <w:rsid w:val="00C107D6"/>
    <w:rsid w:val="00C10DFF"/>
    <w:rsid w:val="00C10E46"/>
    <w:rsid w:val="00C11016"/>
    <w:rsid w:val="00C112EB"/>
    <w:rsid w:val="00C11379"/>
    <w:rsid w:val="00C11612"/>
    <w:rsid w:val="00C11761"/>
    <w:rsid w:val="00C11815"/>
    <w:rsid w:val="00C11C2D"/>
    <w:rsid w:val="00C11DAF"/>
    <w:rsid w:val="00C11E54"/>
    <w:rsid w:val="00C11F5B"/>
    <w:rsid w:val="00C1220C"/>
    <w:rsid w:val="00C123A2"/>
    <w:rsid w:val="00C1275F"/>
    <w:rsid w:val="00C12905"/>
    <w:rsid w:val="00C12A3D"/>
    <w:rsid w:val="00C12B95"/>
    <w:rsid w:val="00C12BC0"/>
    <w:rsid w:val="00C12DA6"/>
    <w:rsid w:val="00C12EEA"/>
    <w:rsid w:val="00C12EFC"/>
    <w:rsid w:val="00C13134"/>
    <w:rsid w:val="00C1317F"/>
    <w:rsid w:val="00C135B0"/>
    <w:rsid w:val="00C1378C"/>
    <w:rsid w:val="00C13C23"/>
    <w:rsid w:val="00C13DF2"/>
    <w:rsid w:val="00C13F63"/>
    <w:rsid w:val="00C14398"/>
    <w:rsid w:val="00C14626"/>
    <w:rsid w:val="00C146DD"/>
    <w:rsid w:val="00C1480D"/>
    <w:rsid w:val="00C14E95"/>
    <w:rsid w:val="00C15159"/>
    <w:rsid w:val="00C1527C"/>
    <w:rsid w:val="00C153D2"/>
    <w:rsid w:val="00C1567A"/>
    <w:rsid w:val="00C15AB1"/>
    <w:rsid w:val="00C15B7D"/>
    <w:rsid w:val="00C15C86"/>
    <w:rsid w:val="00C1603C"/>
    <w:rsid w:val="00C160F7"/>
    <w:rsid w:val="00C162D1"/>
    <w:rsid w:val="00C164E5"/>
    <w:rsid w:val="00C16646"/>
    <w:rsid w:val="00C16694"/>
    <w:rsid w:val="00C166D9"/>
    <w:rsid w:val="00C1685C"/>
    <w:rsid w:val="00C1697D"/>
    <w:rsid w:val="00C16C8D"/>
    <w:rsid w:val="00C16D24"/>
    <w:rsid w:val="00C16E7D"/>
    <w:rsid w:val="00C16E9F"/>
    <w:rsid w:val="00C17053"/>
    <w:rsid w:val="00C17356"/>
    <w:rsid w:val="00C17390"/>
    <w:rsid w:val="00C174CF"/>
    <w:rsid w:val="00C1756A"/>
    <w:rsid w:val="00C176EC"/>
    <w:rsid w:val="00C178C5"/>
    <w:rsid w:val="00C17B5F"/>
    <w:rsid w:val="00C17BDD"/>
    <w:rsid w:val="00C17CCF"/>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78"/>
    <w:rsid w:val="00C20EC3"/>
    <w:rsid w:val="00C2126E"/>
    <w:rsid w:val="00C21508"/>
    <w:rsid w:val="00C216B5"/>
    <w:rsid w:val="00C218AB"/>
    <w:rsid w:val="00C21979"/>
    <w:rsid w:val="00C21A47"/>
    <w:rsid w:val="00C21B84"/>
    <w:rsid w:val="00C21D3B"/>
    <w:rsid w:val="00C21DEF"/>
    <w:rsid w:val="00C21E7F"/>
    <w:rsid w:val="00C21ED0"/>
    <w:rsid w:val="00C2224E"/>
    <w:rsid w:val="00C222FB"/>
    <w:rsid w:val="00C22345"/>
    <w:rsid w:val="00C2248E"/>
    <w:rsid w:val="00C22493"/>
    <w:rsid w:val="00C2254F"/>
    <w:rsid w:val="00C2265C"/>
    <w:rsid w:val="00C22713"/>
    <w:rsid w:val="00C227DB"/>
    <w:rsid w:val="00C228EC"/>
    <w:rsid w:val="00C228F6"/>
    <w:rsid w:val="00C2290D"/>
    <w:rsid w:val="00C22924"/>
    <w:rsid w:val="00C22BE4"/>
    <w:rsid w:val="00C22BFC"/>
    <w:rsid w:val="00C22CC6"/>
    <w:rsid w:val="00C22D99"/>
    <w:rsid w:val="00C22DA4"/>
    <w:rsid w:val="00C22DED"/>
    <w:rsid w:val="00C22E36"/>
    <w:rsid w:val="00C230EF"/>
    <w:rsid w:val="00C23129"/>
    <w:rsid w:val="00C2315F"/>
    <w:rsid w:val="00C232C6"/>
    <w:rsid w:val="00C234C9"/>
    <w:rsid w:val="00C23783"/>
    <w:rsid w:val="00C23BFB"/>
    <w:rsid w:val="00C23C17"/>
    <w:rsid w:val="00C23C18"/>
    <w:rsid w:val="00C23D2B"/>
    <w:rsid w:val="00C23F13"/>
    <w:rsid w:val="00C24201"/>
    <w:rsid w:val="00C24286"/>
    <w:rsid w:val="00C24390"/>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5E3"/>
    <w:rsid w:val="00C2680D"/>
    <w:rsid w:val="00C26B76"/>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235"/>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B3"/>
    <w:rsid w:val="00C30FEA"/>
    <w:rsid w:val="00C310FA"/>
    <w:rsid w:val="00C311D9"/>
    <w:rsid w:val="00C311EE"/>
    <w:rsid w:val="00C313D7"/>
    <w:rsid w:val="00C3141F"/>
    <w:rsid w:val="00C314A1"/>
    <w:rsid w:val="00C314BD"/>
    <w:rsid w:val="00C314F9"/>
    <w:rsid w:val="00C31635"/>
    <w:rsid w:val="00C3174F"/>
    <w:rsid w:val="00C31DAB"/>
    <w:rsid w:val="00C31ED7"/>
    <w:rsid w:val="00C320C9"/>
    <w:rsid w:val="00C323E0"/>
    <w:rsid w:val="00C324D7"/>
    <w:rsid w:val="00C3261E"/>
    <w:rsid w:val="00C32901"/>
    <w:rsid w:val="00C32C7A"/>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5A7"/>
    <w:rsid w:val="00C34657"/>
    <w:rsid w:val="00C3466D"/>
    <w:rsid w:val="00C34865"/>
    <w:rsid w:val="00C34CD1"/>
    <w:rsid w:val="00C34EC4"/>
    <w:rsid w:val="00C3504C"/>
    <w:rsid w:val="00C3528C"/>
    <w:rsid w:val="00C353A9"/>
    <w:rsid w:val="00C3541D"/>
    <w:rsid w:val="00C35522"/>
    <w:rsid w:val="00C3586D"/>
    <w:rsid w:val="00C35BE7"/>
    <w:rsid w:val="00C35CE5"/>
    <w:rsid w:val="00C35D33"/>
    <w:rsid w:val="00C36029"/>
    <w:rsid w:val="00C36057"/>
    <w:rsid w:val="00C36355"/>
    <w:rsid w:val="00C3649C"/>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422"/>
    <w:rsid w:val="00C40569"/>
    <w:rsid w:val="00C406EE"/>
    <w:rsid w:val="00C407C1"/>
    <w:rsid w:val="00C4084A"/>
    <w:rsid w:val="00C409E3"/>
    <w:rsid w:val="00C40C1A"/>
    <w:rsid w:val="00C40DE9"/>
    <w:rsid w:val="00C40E9B"/>
    <w:rsid w:val="00C40F62"/>
    <w:rsid w:val="00C40F8A"/>
    <w:rsid w:val="00C41138"/>
    <w:rsid w:val="00C4125B"/>
    <w:rsid w:val="00C414D5"/>
    <w:rsid w:val="00C415AD"/>
    <w:rsid w:val="00C415CC"/>
    <w:rsid w:val="00C41717"/>
    <w:rsid w:val="00C4179B"/>
    <w:rsid w:val="00C417B7"/>
    <w:rsid w:val="00C41879"/>
    <w:rsid w:val="00C4193F"/>
    <w:rsid w:val="00C41A3A"/>
    <w:rsid w:val="00C41A83"/>
    <w:rsid w:val="00C41B7F"/>
    <w:rsid w:val="00C41C68"/>
    <w:rsid w:val="00C41ED7"/>
    <w:rsid w:val="00C42064"/>
    <w:rsid w:val="00C42096"/>
    <w:rsid w:val="00C422EE"/>
    <w:rsid w:val="00C42616"/>
    <w:rsid w:val="00C4286B"/>
    <w:rsid w:val="00C42BA5"/>
    <w:rsid w:val="00C42DD1"/>
    <w:rsid w:val="00C42E45"/>
    <w:rsid w:val="00C430A2"/>
    <w:rsid w:val="00C43380"/>
    <w:rsid w:val="00C4361F"/>
    <w:rsid w:val="00C43737"/>
    <w:rsid w:val="00C4391F"/>
    <w:rsid w:val="00C43A64"/>
    <w:rsid w:val="00C43AB3"/>
    <w:rsid w:val="00C43B24"/>
    <w:rsid w:val="00C43C0F"/>
    <w:rsid w:val="00C43FD6"/>
    <w:rsid w:val="00C4422D"/>
    <w:rsid w:val="00C442A0"/>
    <w:rsid w:val="00C442E0"/>
    <w:rsid w:val="00C446CC"/>
    <w:rsid w:val="00C446F1"/>
    <w:rsid w:val="00C44767"/>
    <w:rsid w:val="00C447C8"/>
    <w:rsid w:val="00C44AF8"/>
    <w:rsid w:val="00C44B3F"/>
    <w:rsid w:val="00C44E91"/>
    <w:rsid w:val="00C44EC7"/>
    <w:rsid w:val="00C45020"/>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2F6"/>
    <w:rsid w:val="00C473C6"/>
    <w:rsid w:val="00C4748E"/>
    <w:rsid w:val="00C477A5"/>
    <w:rsid w:val="00C47981"/>
    <w:rsid w:val="00C47B44"/>
    <w:rsid w:val="00C47C2A"/>
    <w:rsid w:val="00C500CA"/>
    <w:rsid w:val="00C5023F"/>
    <w:rsid w:val="00C50341"/>
    <w:rsid w:val="00C503E1"/>
    <w:rsid w:val="00C50415"/>
    <w:rsid w:val="00C5041A"/>
    <w:rsid w:val="00C5049F"/>
    <w:rsid w:val="00C50717"/>
    <w:rsid w:val="00C507C9"/>
    <w:rsid w:val="00C50851"/>
    <w:rsid w:val="00C5087E"/>
    <w:rsid w:val="00C50893"/>
    <w:rsid w:val="00C50930"/>
    <w:rsid w:val="00C50B48"/>
    <w:rsid w:val="00C50B82"/>
    <w:rsid w:val="00C50CA6"/>
    <w:rsid w:val="00C50D9E"/>
    <w:rsid w:val="00C50EC2"/>
    <w:rsid w:val="00C50F39"/>
    <w:rsid w:val="00C50F9D"/>
    <w:rsid w:val="00C512C4"/>
    <w:rsid w:val="00C5158E"/>
    <w:rsid w:val="00C515A6"/>
    <w:rsid w:val="00C516D9"/>
    <w:rsid w:val="00C51703"/>
    <w:rsid w:val="00C51723"/>
    <w:rsid w:val="00C51725"/>
    <w:rsid w:val="00C518CE"/>
    <w:rsid w:val="00C51A4F"/>
    <w:rsid w:val="00C51A8B"/>
    <w:rsid w:val="00C51D8F"/>
    <w:rsid w:val="00C51DC8"/>
    <w:rsid w:val="00C51ED0"/>
    <w:rsid w:val="00C52112"/>
    <w:rsid w:val="00C52220"/>
    <w:rsid w:val="00C52436"/>
    <w:rsid w:val="00C52513"/>
    <w:rsid w:val="00C52634"/>
    <w:rsid w:val="00C5287B"/>
    <w:rsid w:val="00C52A68"/>
    <w:rsid w:val="00C52D2F"/>
    <w:rsid w:val="00C52F92"/>
    <w:rsid w:val="00C53058"/>
    <w:rsid w:val="00C535B9"/>
    <w:rsid w:val="00C53AB1"/>
    <w:rsid w:val="00C53AF5"/>
    <w:rsid w:val="00C53D03"/>
    <w:rsid w:val="00C53DF2"/>
    <w:rsid w:val="00C54550"/>
    <w:rsid w:val="00C548EB"/>
    <w:rsid w:val="00C548FD"/>
    <w:rsid w:val="00C54A28"/>
    <w:rsid w:val="00C54FBF"/>
    <w:rsid w:val="00C550B3"/>
    <w:rsid w:val="00C55436"/>
    <w:rsid w:val="00C5544E"/>
    <w:rsid w:val="00C5550E"/>
    <w:rsid w:val="00C555A8"/>
    <w:rsid w:val="00C55647"/>
    <w:rsid w:val="00C5569E"/>
    <w:rsid w:val="00C557D1"/>
    <w:rsid w:val="00C55C32"/>
    <w:rsid w:val="00C55E70"/>
    <w:rsid w:val="00C55E79"/>
    <w:rsid w:val="00C56006"/>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57DFD"/>
    <w:rsid w:val="00C60158"/>
    <w:rsid w:val="00C60265"/>
    <w:rsid w:val="00C603B8"/>
    <w:rsid w:val="00C604CB"/>
    <w:rsid w:val="00C60640"/>
    <w:rsid w:val="00C6083B"/>
    <w:rsid w:val="00C60CE6"/>
    <w:rsid w:val="00C60D49"/>
    <w:rsid w:val="00C60FC8"/>
    <w:rsid w:val="00C61052"/>
    <w:rsid w:val="00C61558"/>
    <w:rsid w:val="00C61597"/>
    <w:rsid w:val="00C6182F"/>
    <w:rsid w:val="00C6191A"/>
    <w:rsid w:val="00C619BA"/>
    <w:rsid w:val="00C619E9"/>
    <w:rsid w:val="00C61ACE"/>
    <w:rsid w:val="00C61CC1"/>
    <w:rsid w:val="00C61DE2"/>
    <w:rsid w:val="00C61E6D"/>
    <w:rsid w:val="00C6209A"/>
    <w:rsid w:val="00C62340"/>
    <w:rsid w:val="00C62717"/>
    <w:rsid w:val="00C628CC"/>
    <w:rsid w:val="00C62961"/>
    <w:rsid w:val="00C62FCC"/>
    <w:rsid w:val="00C62FF4"/>
    <w:rsid w:val="00C63093"/>
    <w:rsid w:val="00C630C4"/>
    <w:rsid w:val="00C6311E"/>
    <w:rsid w:val="00C6348E"/>
    <w:rsid w:val="00C635EA"/>
    <w:rsid w:val="00C636AB"/>
    <w:rsid w:val="00C637BC"/>
    <w:rsid w:val="00C63A33"/>
    <w:rsid w:val="00C63AE4"/>
    <w:rsid w:val="00C63B4B"/>
    <w:rsid w:val="00C63E12"/>
    <w:rsid w:val="00C63F09"/>
    <w:rsid w:val="00C64002"/>
    <w:rsid w:val="00C6441F"/>
    <w:rsid w:val="00C64425"/>
    <w:rsid w:val="00C64489"/>
    <w:rsid w:val="00C645B0"/>
    <w:rsid w:val="00C64665"/>
    <w:rsid w:val="00C648FB"/>
    <w:rsid w:val="00C64A40"/>
    <w:rsid w:val="00C64EA4"/>
    <w:rsid w:val="00C65182"/>
    <w:rsid w:val="00C65210"/>
    <w:rsid w:val="00C653CF"/>
    <w:rsid w:val="00C6546E"/>
    <w:rsid w:val="00C654F4"/>
    <w:rsid w:val="00C6581D"/>
    <w:rsid w:val="00C65913"/>
    <w:rsid w:val="00C6591D"/>
    <w:rsid w:val="00C65925"/>
    <w:rsid w:val="00C65CAF"/>
    <w:rsid w:val="00C65DC2"/>
    <w:rsid w:val="00C65E45"/>
    <w:rsid w:val="00C66010"/>
    <w:rsid w:val="00C6603C"/>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93"/>
    <w:rsid w:val="00C701A4"/>
    <w:rsid w:val="00C701C9"/>
    <w:rsid w:val="00C7021A"/>
    <w:rsid w:val="00C70638"/>
    <w:rsid w:val="00C706C0"/>
    <w:rsid w:val="00C70770"/>
    <w:rsid w:val="00C709D1"/>
    <w:rsid w:val="00C70AFC"/>
    <w:rsid w:val="00C70DD6"/>
    <w:rsid w:val="00C70EBD"/>
    <w:rsid w:val="00C70F31"/>
    <w:rsid w:val="00C710FF"/>
    <w:rsid w:val="00C712CB"/>
    <w:rsid w:val="00C7130A"/>
    <w:rsid w:val="00C71800"/>
    <w:rsid w:val="00C71807"/>
    <w:rsid w:val="00C71930"/>
    <w:rsid w:val="00C71A54"/>
    <w:rsid w:val="00C71B4F"/>
    <w:rsid w:val="00C71CB6"/>
    <w:rsid w:val="00C71D09"/>
    <w:rsid w:val="00C71EDA"/>
    <w:rsid w:val="00C720B7"/>
    <w:rsid w:val="00C7237B"/>
    <w:rsid w:val="00C7257F"/>
    <w:rsid w:val="00C7260B"/>
    <w:rsid w:val="00C727F8"/>
    <w:rsid w:val="00C72944"/>
    <w:rsid w:val="00C72AFE"/>
    <w:rsid w:val="00C730B2"/>
    <w:rsid w:val="00C733F2"/>
    <w:rsid w:val="00C73424"/>
    <w:rsid w:val="00C73847"/>
    <w:rsid w:val="00C7394D"/>
    <w:rsid w:val="00C73A66"/>
    <w:rsid w:val="00C73A67"/>
    <w:rsid w:val="00C73DE2"/>
    <w:rsid w:val="00C73FF2"/>
    <w:rsid w:val="00C74097"/>
    <w:rsid w:val="00C74204"/>
    <w:rsid w:val="00C74309"/>
    <w:rsid w:val="00C74699"/>
    <w:rsid w:val="00C747BA"/>
    <w:rsid w:val="00C748D5"/>
    <w:rsid w:val="00C74A60"/>
    <w:rsid w:val="00C74B66"/>
    <w:rsid w:val="00C74CBD"/>
    <w:rsid w:val="00C74D86"/>
    <w:rsid w:val="00C74DFA"/>
    <w:rsid w:val="00C74F89"/>
    <w:rsid w:val="00C752E6"/>
    <w:rsid w:val="00C7536E"/>
    <w:rsid w:val="00C756B3"/>
    <w:rsid w:val="00C75B49"/>
    <w:rsid w:val="00C75C1C"/>
    <w:rsid w:val="00C75D01"/>
    <w:rsid w:val="00C75D19"/>
    <w:rsid w:val="00C75EAC"/>
    <w:rsid w:val="00C7630A"/>
    <w:rsid w:val="00C763CD"/>
    <w:rsid w:val="00C764BE"/>
    <w:rsid w:val="00C7651E"/>
    <w:rsid w:val="00C765FC"/>
    <w:rsid w:val="00C76710"/>
    <w:rsid w:val="00C76765"/>
    <w:rsid w:val="00C7680B"/>
    <w:rsid w:val="00C76823"/>
    <w:rsid w:val="00C76855"/>
    <w:rsid w:val="00C7695C"/>
    <w:rsid w:val="00C76D92"/>
    <w:rsid w:val="00C76D99"/>
    <w:rsid w:val="00C76DB5"/>
    <w:rsid w:val="00C76FC2"/>
    <w:rsid w:val="00C77066"/>
    <w:rsid w:val="00C77071"/>
    <w:rsid w:val="00C7709C"/>
    <w:rsid w:val="00C771EA"/>
    <w:rsid w:val="00C771FF"/>
    <w:rsid w:val="00C7728C"/>
    <w:rsid w:val="00C77311"/>
    <w:rsid w:val="00C77332"/>
    <w:rsid w:val="00C77370"/>
    <w:rsid w:val="00C7751C"/>
    <w:rsid w:val="00C775B9"/>
    <w:rsid w:val="00C77785"/>
    <w:rsid w:val="00C77810"/>
    <w:rsid w:val="00C778A4"/>
    <w:rsid w:val="00C77BCC"/>
    <w:rsid w:val="00C77BF6"/>
    <w:rsid w:val="00C77CA0"/>
    <w:rsid w:val="00C77CBD"/>
    <w:rsid w:val="00C77D05"/>
    <w:rsid w:val="00C77EC4"/>
    <w:rsid w:val="00C80055"/>
    <w:rsid w:val="00C8025A"/>
    <w:rsid w:val="00C8027A"/>
    <w:rsid w:val="00C8027D"/>
    <w:rsid w:val="00C8029D"/>
    <w:rsid w:val="00C803D9"/>
    <w:rsid w:val="00C80444"/>
    <w:rsid w:val="00C80721"/>
    <w:rsid w:val="00C8099A"/>
    <w:rsid w:val="00C809DD"/>
    <w:rsid w:val="00C80C9F"/>
    <w:rsid w:val="00C80E31"/>
    <w:rsid w:val="00C80F27"/>
    <w:rsid w:val="00C80FC1"/>
    <w:rsid w:val="00C81034"/>
    <w:rsid w:val="00C8112E"/>
    <w:rsid w:val="00C8128C"/>
    <w:rsid w:val="00C81487"/>
    <w:rsid w:val="00C814E4"/>
    <w:rsid w:val="00C81582"/>
    <w:rsid w:val="00C81724"/>
    <w:rsid w:val="00C8177E"/>
    <w:rsid w:val="00C81841"/>
    <w:rsid w:val="00C818BA"/>
    <w:rsid w:val="00C818FC"/>
    <w:rsid w:val="00C819F2"/>
    <w:rsid w:val="00C81ABB"/>
    <w:rsid w:val="00C81C6F"/>
    <w:rsid w:val="00C81CC6"/>
    <w:rsid w:val="00C81D83"/>
    <w:rsid w:val="00C81EFA"/>
    <w:rsid w:val="00C82064"/>
    <w:rsid w:val="00C82102"/>
    <w:rsid w:val="00C8220C"/>
    <w:rsid w:val="00C823A9"/>
    <w:rsid w:val="00C82481"/>
    <w:rsid w:val="00C82494"/>
    <w:rsid w:val="00C82858"/>
    <w:rsid w:val="00C828F5"/>
    <w:rsid w:val="00C82CAB"/>
    <w:rsid w:val="00C83200"/>
    <w:rsid w:val="00C832C0"/>
    <w:rsid w:val="00C832C5"/>
    <w:rsid w:val="00C833A6"/>
    <w:rsid w:val="00C83768"/>
    <w:rsid w:val="00C8376E"/>
    <w:rsid w:val="00C83909"/>
    <w:rsid w:val="00C839A7"/>
    <w:rsid w:val="00C83B4B"/>
    <w:rsid w:val="00C83E45"/>
    <w:rsid w:val="00C83FA0"/>
    <w:rsid w:val="00C84155"/>
    <w:rsid w:val="00C841BF"/>
    <w:rsid w:val="00C845E8"/>
    <w:rsid w:val="00C846EF"/>
    <w:rsid w:val="00C8487B"/>
    <w:rsid w:val="00C848B1"/>
    <w:rsid w:val="00C84AE4"/>
    <w:rsid w:val="00C84D75"/>
    <w:rsid w:val="00C84E75"/>
    <w:rsid w:val="00C84E9A"/>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D5C"/>
    <w:rsid w:val="00C86E32"/>
    <w:rsid w:val="00C86E3A"/>
    <w:rsid w:val="00C86E80"/>
    <w:rsid w:val="00C86FAB"/>
    <w:rsid w:val="00C872F7"/>
    <w:rsid w:val="00C8730D"/>
    <w:rsid w:val="00C8766E"/>
    <w:rsid w:val="00C877FE"/>
    <w:rsid w:val="00C87B1A"/>
    <w:rsid w:val="00C87B2A"/>
    <w:rsid w:val="00C87B57"/>
    <w:rsid w:val="00C87B92"/>
    <w:rsid w:val="00C87C66"/>
    <w:rsid w:val="00C87EFE"/>
    <w:rsid w:val="00C90206"/>
    <w:rsid w:val="00C905EE"/>
    <w:rsid w:val="00C90652"/>
    <w:rsid w:val="00C90917"/>
    <w:rsid w:val="00C90963"/>
    <w:rsid w:val="00C909B5"/>
    <w:rsid w:val="00C90A5D"/>
    <w:rsid w:val="00C90B83"/>
    <w:rsid w:val="00C90C51"/>
    <w:rsid w:val="00C90D52"/>
    <w:rsid w:val="00C90FB2"/>
    <w:rsid w:val="00C9102D"/>
    <w:rsid w:val="00C910E2"/>
    <w:rsid w:val="00C9112E"/>
    <w:rsid w:val="00C9131F"/>
    <w:rsid w:val="00C91374"/>
    <w:rsid w:val="00C9192C"/>
    <w:rsid w:val="00C9198C"/>
    <w:rsid w:val="00C91A65"/>
    <w:rsid w:val="00C91B5C"/>
    <w:rsid w:val="00C91C02"/>
    <w:rsid w:val="00C91E2D"/>
    <w:rsid w:val="00C920D7"/>
    <w:rsid w:val="00C9213D"/>
    <w:rsid w:val="00C921EE"/>
    <w:rsid w:val="00C92325"/>
    <w:rsid w:val="00C923E4"/>
    <w:rsid w:val="00C92533"/>
    <w:rsid w:val="00C9266C"/>
    <w:rsid w:val="00C92B0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CEB"/>
    <w:rsid w:val="00C93DE6"/>
    <w:rsid w:val="00C93FAF"/>
    <w:rsid w:val="00C941AF"/>
    <w:rsid w:val="00C94359"/>
    <w:rsid w:val="00C946B1"/>
    <w:rsid w:val="00C9473E"/>
    <w:rsid w:val="00C9497C"/>
    <w:rsid w:val="00C949B8"/>
    <w:rsid w:val="00C94BD7"/>
    <w:rsid w:val="00C94D12"/>
    <w:rsid w:val="00C94D7E"/>
    <w:rsid w:val="00C94DF6"/>
    <w:rsid w:val="00C94EF2"/>
    <w:rsid w:val="00C94F19"/>
    <w:rsid w:val="00C94FA1"/>
    <w:rsid w:val="00C950B9"/>
    <w:rsid w:val="00C951BC"/>
    <w:rsid w:val="00C953C6"/>
    <w:rsid w:val="00C95477"/>
    <w:rsid w:val="00C9565E"/>
    <w:rsid w:val="00C95686"/>
    <w:rsid w:val="00C956FC"/>
    <w:rsid w:val="00C957EB"/>
    <w:rsid w:val="00C957FF"/>
    <w:rsid w:val="00C95AF5"/>
    <w:rsid w:val="00C95B32"/>
    <w:rsid w:val="00C95C3B"/>
    <w:rsid w:val="00C95E3B"/>
    <w:rsid w:val="00C96071"/>
    <w:rsid w:val="00C96151"/>
    <w:rsid w:val="00C96368"/>
    <w:rsid w:val="00C9642F"/>
    <w:rsid w:val="00C96517"/>
    <w:rsid w:val="00C9658E"/>
    <w:rsid w:val="00C965AE"/>
    <w:rsid w:val="00C966F8"/>
    <w:rsid w:val="00C9688C"/>
    <w:rsid w:val="00C968D4"/>
    <w:rsid w:val="00C969F7"/>
    <w:rsid w:val="00C96A3D"/>
    <w:rsid w:val="00C96B84"/>
    <w:rsid w:val="00C96CAA"/>
    <w:rsid w:val="00C96DA9"/>
    <w:rsid w:val="00C96E32"/>
    <w:rsid w:val="00C96E51"/>
    <w:rsid w:val="00C970C9"/>
    <w:rsid w:val="00C971DD"/>
    <w:rsid w:val="00C97271"/>
    <w:rsid w:val="00C973CA"/>
    <w:rsid w:val="00C974E0"/>
    <w:rsid w:val="00C976B0"/>
    <w:rsid w:val="00C978CD"/>
    <w:rsid w:val="00C97AD2"/>
    <w:rsid w:val="00C97C11"/>
    <w:rsid w:val="00C97C2F"/>
    <w:rsid w:val="00C97DA6"/>
    <w:rsid w:val="00CA00DA"/>
    <w:rsid w:val="00CA00E5"/>
    <w:rsid w:val="00CA0208"/>
    <w:rsid w:val="00CA03F5"/>
    <w:rsid w:val="00CA04DE"/>
    <w:rsid w:val="00CA0592"/>
    <w:rsid w:val="00CA063C"/>
    <w:rsid w:val="00CA0BA5"/>
    <w:rsid w:val="00CA0C05"/>
    <w:rsid w:val="00CA0D12"/>
    <w:rsid w:val="00CA0FE6"/>
    <w:rsid w:val="00CA105B"/>
    <w:rsid w:val="00CA11FA"/>
    <w:rsid w:val="00CA1210"/>
    <w:rsid w:val="00CA15BE"/>
    <w:rsid w:val="00CA1882"/>
    <w:rsid w:val="00CA1D08"/>
    <w:rsid w:val="00CA1DC5"/>
    <w:rsid w:val="00CA1E00"/>
    <w:rsid w:val="00CA1E1F"/>
    <w:rsid w:val="00CA1EC0"/>
    <w:rsid w:val="00CA21E3"/>
    <w:rsid w:val="00CA22C2"/>
    <w:rsid w:val="00CA27A6"/>
    <w:rsid w:val="00CA2A3D"/>
    <w:rsid w:val="00CA2AB9"/>
    <w:rsid w:val="00CA2B96"/>
    <w:rsid w:val="00CA2B9E"/>
    <w:rsid w:val="00CA31A5"/>
    <w:rsid w:val="00CA31D3"/>
    <w:rsid w:val="00CA322D"/>
    <w:rsid w:val="00CA3240"/>
    <w:rsid w:val="00CA32EB"/>
    <w:rsid w:val="00CA34C0"/>
    <w:rsid w:val="00CA35BF"/>
    <w:rsid w:val="00CA360B"/>
    <w:rsid w:val="00CA38D4"/>
    <w:rsid w:val="00CA3AED"/>
    <w:rsid w:val="00CA3B84"/>
    <w:rsid w:val="00CA3BF1"/>
    <w:rsid w:val="00CA3C2B"/>
    <w:rsid w:val="00CA3D69"/>
    <w:rsid w:val="00CA4005"/>
    <w:rsid w:val="00CA4034"/>
    <w:rsid w:val="00CA4067"/>
    <w:rsid w:val="00CA41DE"/>
    <w:rsid w:val="00CA4248"/>
    <w:rsid w:val="00CA4311"/>
    <w:rsid w:val="00CA43C5"/>
    <w:rsid w:val="00CA466B"/>
    <w:rsid w:val="00CA478A"/>
    <w:rsid w:val="00CA4892"/>
    <w:rsid w:val="00CA49DF"/>
    <w:rsid w:val="00CA4A85"/>
    <w:rsid w:val="00CA4BE0"/>
    <w:rsid w:val="00CA4C75"/>
    <w:rsid w:val="00CA4CD3"/>
    <w:rsid w:val="00CA4E6D"/>
    <w:rsid w:val="00CA4FAB"/>
    <w:rsid w:val="00CA51B0"/>
    <w:rsid w:val="00CA52BA"/>
    <w:rsid w:val="00CA5435"/>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605"/>
    <w:rsid w:val="00CA7799"/>
    <w:rsid w:val="00CA79B9"/>
    <w:rsid w:val="00CA79E5"/>
    <w:rsid w:val="00CA7A3A"/>
    <w:rsid w:val="00CA7B93"/>
    <w:rsid w:val="00CA7BD3"/>
    <w:rsid w:val="00CB04AB"/>
    <w:rsid w:val="00CB05C0"/>
    <w:rsid w:val="00CB061B"/>
    <w:rsid w:val="00CB067D"/>
    <w:rsid w:val="00CB07A5"/>
    <w:rsid w:val="00CB07A9"/>
    <w:rsid w:val="00CB07D0"/>
    <w:rsid w:val="00CB0989"/>
    <w:rsid w:val="00CB09E0"/>
    <w:rsid w:val="00CB0D20"/>
    <w:rsid w:val="00CB0D6D"/>
    <w:rsid w:val="00CB0DFA"/>
    <w:rsid w:val="00CB0E58"/>
    <w:rsid w:val="00CB142C"/>
    <w:rsid w:val="00CB1590"/>
    <w:rsid w:val="00CB187E"/>
    <w:rsid w:val="00CB18B2"/>
    <w:rsid w:val="00CB18DE"/>
    <w:rsid w:val="00CB1A0D"/>
    <w:rsid w:val="00CB1AA8"/>
    <w:rsid w:val="00CB1D98"/>
    <w:rsid w:val="00CB1E40"/>
    <w:rsid w:val="00CB1F4E"/>
    <w:rsid w:val="00CB206C"/>
    <w:rsid w:val="00CB20F2"/>
    <w:rsid w:val="00CB2214"/>
    <w:rsid w:val="00CB2223"/>
    <w:rsid w:val="00CB23F3"/>
    <w:rsid w:val="00CB262C"/>
    <w:rsid w:val="00CB2743"/>
    <w:rsid w:val="00CB2810"/>
    <w:rsid w:val="00CB2848"/>
    <w:rsid w:val="00CB2932"/>
    <w:rsid w:val="00CB2ACB"/>
    <w:rsid w:val="00CB2BA2"/>
    <w:rsid w:val="00CB32AE"/>
    <w:rsid w:val="00CB331A"/>
    <w:rsid w:val="00CB33F3"/>
    <w:rsid w:val="00CB3653"/>
    <w:rsid w:val="00CB384D"/>
    <w:rsid w:val="00CB38DE"/>
    <w:rsid w:val="00CB3BB4"/>
    <w:rsid w:val="00CB3E8C"/>
    <w:rsid w:val="00CB3EF1"/>
    <w:rsid w:val="00CB44E3"/>
    <w:rsid w:val="00CB472F"/>
    <w:rsid w:val="00CB4A91"/>
    <w:rsid w:val="00CB4B39"/>
    <w:rsid w:val="00CB4B97"/>
    <w:rsid w:val="00CB4BC9"/>
    <w:rsid w:val="00CB4C94"/>
    <w:rsid w:val="00CB4CE2"/>
    <w:rsid w:val="00CB50D0"/>
    <w:rsid w:val="00CB541A"/>
    <w:rsid w:val="00CB54EA"/>
    <w:rsid w:val="00CB55EE"/>
    <w:rsid w:val="00CB57EA"/>
    <w:rsid w:val="00CB5A0D"/>
    <w:rsid w:val="00CB5D35"/>
    <w:rsid w:val="00CB5DE6"/>
    <w:rsid w:val="00CB5EC3"/>
    <w:rsid w:val="00CB5F19"/>
    <w:rsid w:val="00CB5FF8"/>
    <w:rsid w:val="00CB606B"/>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91D"/>
    <w:rsid w:val="00CB7A17"/>
    <w:rsid w:val="00CB7BCD"/>
    <w:rsid w:val="00CB7ED3"/>
    <w:rsid w:val="00CC0081"/>
    <w:rsid w:val="00CC00F1"/>
    <w:rsid w:val="00CC016F"/>
    <w:rsid w:val="00CC0437"/>
    <w:rsid w:val="00CC04A8"/>
    <w:rsid w:val="00CC08A5"/>
    <w:rsid w:val="00CC09F4"/>
    <w:rsid w:val="00CC0B41"/>
    <w:rsid w:val="00CC0D19"/>
    <w:rsid w:val="00CC0DA8"/>
    <w:rsid w:val="00CC111E"/>
    <w:rsid w:val="00CC1183"/>
    <w:rsid w:val="00CC14AD"/>
    <w:rsid w:val="00CC14BA"/>
    <w:rsid w:val="00CC159E"/>
    <w:rsid w:val="00CC1A7D"/>
    <w:rsid w:val="00CC1AB7"/>
    <w:rsid w:val="00CC1B04"/>
    <w:rsid w:val="00CC1B7B"/>
    <w:rsid w:val="00CC2138"/>
    <w:rsid w:val="00CC22B0"/>
    <w:rsid w:val="00CC22F3"/>
    <w:rsid w:val="00CC22FB"/>
    <w:rsid w:val="00CC2491"/>
    <w:rsid w:val="00CC2526"/>
    <w:rsid w:val="00CC2653"/>
    <w:rsid w:val="00CC2826"/>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078"/>
    <w:rsid w:val="00CC51B3"/>
    <w:rsid w:val="00CC5468"/>
    <w:rsid w:val="00CC5581"/>
    <w:rsid w:val="00CC55AF"/>
    <w:rsid w:val="00CC57A6"/>
    <w:rsid w:val="00CC5869"/>
    <w:rsid w:val="00CC597F"/>
    <w:rsid w:val="00CC598E"/>
    <w:rsid w:val="00CC5AA3"/>
    <w:rsid w:val="00CC5AD6"/>
    <w:rsid w:val="00CC606E"/>
    <w:rsid w:val="00CC6179"/>
    <w:rsid w:val="00CC62AD"/>
    <w:rsid w:val="00CC6321"/>
    <w:rsid w:val="00CC6536"/>
    <w:rsid w:val="00CC65F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134"/>
    <w:rsid w:val="00CD0210"/>
    <w:rsid w:val="00CD0250"/>
    <w:rsid w:val="00CD0315"/>
    <w:rsid w:val="00CD05AF"/>
    <w:rsid w:val="00CD0675"/>
    <w:rsid w:val="00CD069D"/>
    <w:rsid w:val="00CD0763"/>
    <w:rsid w:val="00CD0814"/>
    <w:rsid w:val="00CD0974"/>
    <w:rsid w:val="00CD0C50"/>
    <w:rsid w:val="00CD11CC"/>
    <w:rsid w:val="00CD1505"/>
    <w:rsid w:val="00CD153A"/>
    <w:rsid w:val="00CD154B"/>
    <w:rsid w:val="00CD194D"/>
    <w:rsid w:val="00CD1B06"/>
    <w:rsid w:val="00CD1D33"/>
    <w:rsid w:val="00CD1DC6"/>
    <w:rsid w:val="00CD1EE5"/>
    <w:rsid w:val="00CD21B8"/>
    <w:rsid w:val="00CD2423"/>
    <w:rsid w:val="00CD25FF"/>
    <w:rsid w:val="00CD27EB"/>
    <w:rsid w:val="00CD29AB"/>
    <w:rsid w:val="00CD2AA9"/>
    <w:rsid w:val="00CD2ACB"/>
    <w:rsid w:val="00CD2AE2"/>
    <w:rsid w:val="00CD2E52"/>
    <w:rsid w:val="00CD2F48"/>
    <w:rsid w:val="00CD321F"/>
    <w:rsid w:val="00CD32C5"/>
    <w:rsid w:val="00CD32D3"/>
    <w:rsid w:val="00CD342C"/>
    <w:rsid w:val="00CD350F"/>
    <w:rsid w:val="00CD36BC"/>
    <w:rsid w:val="00CD39E0"/>
    <w:rsid w:val="00CD39EC"/>
    <w:rsid w:val="00CD3D31"/>
    <w:rsid w:val="00CD3D75"/>
    <w:rsid w:val="00CD3FBD"/>
    <w:rsid w:val="00CD4254"/>
    <w:rsid w:val="00CD4287"/>
    <w:rsid w:val="00CD42AB"/>
    <w:rsid w:val="00CD4392"/>
    <w:rsid w:val="00CD45FC"/>
    <w:rsid w:val="00CD4AB5"/>
    <w:rsid w:val="00CD4B30"/>
    <w:rsid w:val="00CD4C0A"/>
    <w:rsid w:val="00CD4C18"/>
    <w:rsid w:val="00CD4D75"/>
    <w:rsid w:val="00CD4F25"/>
    <w:rsid w:val="00CD5442"/>
    <w:rsid w:val="00CD582B"/>
    <w:rsid w:val="00CD5B98"/>
    <w:rsid w:val="00CD5C39"/>
    <w:rsid w:val="00CD5D3F"/>
    <w:rsid w:val="00CD5E59"/>
    <w:rsid w:val="00CD5EC6"/>
    <w:rsid w:val="00CD608F"/>
    <w:rsid w:val="00CD62A2"/>
    <w:rsid w:val="00CD6352"/>
    <w:rsid w:val="00CD65D4"/>
    <w:rsid w:val="00CD6744"/>
    <w:rsid w:val="00CD67C6"/>
    <w:rsid w:val="00CD6805"/>
    <w:rsid w:val="00CD6812"/>
    <w:rsid w:val="00CD68DE"/>
    <w:rsid w:val="00CD6A67"/>
    <w:rsid w:val="00CD6AA6"/>
    <w:rsid w:val="00CD6E6B"/>
    <w:rsid w:val="00CD6E8E"/>
    <w:rsid w:val="00CD7174"/>
    <w:rsid w:val="00CD71E4"/>
    <w:rsid w:val="00CD798C"/>
    <w:rsid w:val="00CD7C49"/>
    <w:rsid w:val="00CD7D67"/>
    <w:rsid w:val="00CD7F49"/>
    <w:rsid w:val="00CE0070"/>
    <w:rsid w:val="00CE01A8"/>
    <w:rsid w:val="00CE01D7"/>
    <w:rsid w:val="00CE0365"/>
    <w:rsid w:val="00CE04FC"/>
    <w:rsid w:val="00CE063A"/>
    <w:rsid w:val="00CE0B38"/>
    <w:rsid w:val="00CE0DCE"/>
    <w:rsid w:val="00CE0F54"/>
    <w:rsid w:val="00CE144F"/>
    <w:rsid w:val="00CE14CE"/>
    <w:rsid w:val="00CE15CA"/>
    <w:rsid w:val="00CE15DE"/>
    <w:rsid w:val="00CE183D"/>
    <w:rsid w:val="00CE1AF4"/>
    <w:rsid w:val="00CE1CC6"/>
    <w:rsid w:val="00CE1E17"/>
    <w:rsid w:val="00CE1E94"/>
    <w:rsid w:val="00CE207F"/>
    <w:rsid w:val="00CE23B1"/>
    <w:rsid w:val="00CE2485"/>
    <w:rsid w:val="00CE24F1"/>
    <w:rsid w:val="00CE25E4"/>
    <w:rsid w:val="00CE26E1"/>
    <w:rsid w:val="00CE2B48"/>
    <w:rsid w:val="00CE2C32"/>
    <w:rsid w:val="00CE2CD0"/>
    <w:rsid w:val="00CE2E17"/>
    <w:rsid w:val="00CE2EE7"/>
    <w:rsid w:val="00CE2F75"/>
    <w:rsid w:val="00CE31BA"/>
    <w:rsid w:val="00CE322C"/>
    <w:rsid w:val="00CE3366"/>
    <w:rsid w:val="00CE3449"/>
    <w:rsid w:val="00CE35C0"/>
    <w:rsid w:val="00CE382A"/>
    <w:rsid w:val="00CE382D"/>
    <w:rsid w:val="00CE4077"/>
    <w:rsid w:val="00CE40E7"/>
    <w:rsid w:val="00CE42F0"/>
    <w:rsid w:val="00CE4310"/>
    <w:rsid w:val="00CE4912"/>
    <w:rsid w:val="00CE4A0E"/>
    <w:rsid w:val="00CE4B3B"/>
    <w:rsid w:val="00CE4B98"/>
    <w:rsid w:val="00CE4BA5"/>
    <w:rsid w:val="00CE4C7A"/>
    <w:rsid w:val="00CE4D43"/>
    <w:rsid w:val="00CE508B"/>
    <w:rsid w:val="00CE5146"/>
    <w:rsid w:val="00CE5192"/>
    <w:rsid w:val="00CE52F8"/>
    <w:rsid w:val="00CE5311"/>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2B2"/>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AC4"/>
    <w:rsid w:val="00CF2DC5"/>
    <w:rsid w:val="00CF2E55"/>
    <w:rsid w:val="00CF2F74"/>
    <w:rsid w:val="00CF30DF"/>
    <w:rsid w:val="00CF3109"/>
    <w:rsid w:val="00CF318F"/>
    <w:rsid w:val="00CF3397"/>
    <w:rsid w:val="00CF356F"/>
    <w:rsid w:val="00CF3751"/>
    <w:rsid w:val="00CF37A0"/>
    <w:rsid w:val="00CF37E3"/>
    <w:rsid w:val="00CF37F3"/>
    <w:rsid w:val="00CF3B0A"/>
    <w:rsid w:val="00CF3F7B"/>
    <w:rsid w:val="00CF4157"/>
    <w:rsid w:val="00CF41A3"/>
    <w:rsid w:val="00CF423B"/>
    <w:rsid w:val="00CF4254"/>
    <w:rsid w:val="00CF4267"/>
    <w:rsid w:val="00CF461D"/>
    <w:rsid w:val="00CF46A2"/>
    <w:rsid w:val="00CF46F6"/>
    <w:rsid w:val="00CF473A"/>
    <w:rsid w:val="00CF4814"/>
    <w:rsid w:val="00CF483B"/>
    <w:rsid w:val="00CF4957"/>
    <w:rsid w:val="00CF49C1"/>
    <w:rsid w:val="00CF49E7"/>
    <w:rsid w:val="00CF4BBF"/>
    <w:rsid w:val="00CF4C75"/>
    <w:rsid w:val="00CF51DE"/>
    <w:rsid w:val="00CF5323"/>
    <w:rsid w:val="00CF5368"/>
    <w:rsid w:val="00CF5439"/>
    <w:rsid w:val="00CF5A18"/>
    <w:rsid w:val="00CF5BD3"/>
    <w:rsid w:val="00CF5C90"/>
    <w:rsid w:val="00CF5CC6"/>
    <w:rsid w:val="00CF5D0F"/>
    <w:rsid w:val="00CF5E9E"/>
    <w:rsid w:val="00CF5F3F"/>
    <w:rsid w:val="00CF5F8B"/>
    <w:rsid w:val="00CF61FF"/>
    <w:rsid w:val="00CF6333"/>
    <w:rsid w:val="00CF6344"/>
    <w:rsid w:val="00CF63E3"/>
    <w:rsid w:val="00CF666F"/>
    <w:rsid w:val="00CF6836"/>
    <w:rsid w:val="00CF69D5"/>
    <w:rsid w:val="00CF6FAA"/>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772"/>
    <w:rsid w:val="00D018DA"/>
    <w:rsid w:val="00D01940"/>
    <w:rsid w:val="00D01B5F"/>
    <w:rsid w:val="00D01B71"/>
    <w:rsid w:val="00D01BB5"/>
    <w:rsid w:val="00D01D22"/>
    <w:rsid w:val="00D01D7B"/>
    <w:rsid w:val="00D01FF4"/>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87C"/>
    <w:rsid w:val="00D04AAA"/>
    <w:rsid w:val="00D04B56"/>
    <w:rsid w:val="00D04DB6"/>
    <w:rsid w:val="00D04E47"/>
    <w:rsid w:val="00D0504A"/>
    <w:rsid w:val="00D053EA"/>
    <w:rsid w:val="00D0543C"/>
    <w:rsid w:val="00D05455"/>
    <w:rsid w:val="00D055F0"/>
    <w:rsid w:val="00D05718"/>
    <w:rsid w:val="00D0580F"/>
    <w:rsid w:val="00D05ADB"/>
    <w:rsid w:val="00D05CDC"/>
    <w:rsid w:val="00D05D92"/>
    <w:rsid w:val="00D064AB"/>
    <w:rsid w:val="00D067EF"/>
    <w:rsid w:val="00D06B14"/>
    <w:rsid w:val="00D06D0C"/>
    <w:rsid w:val="00D06DF4"/>
    <w:rsid w:val="00D06F91"/>
    <w:rsid w:val="00D07474"/>
    <w:rsid w:val="00D074D2"/>
    <w:rsid w:val="00D0758D"/>
    <w:rsid w:val="00D075AC"/>
    <w:rsid w:val="00D07780"/>
    <w:rsid w:val="00D07881"/>
    <w:rsid w:val="00D0795C"/>
    <w:rsid w:val="00D07B75"/>
    <w:rsid w:val="00D07C1D"/>
    <w:rsid w:val="00D07C9F"/>
    <w:rsid w:val="00D07EE9"/>
    <w:rsid w:val="00D07F06"/>
    <w:rsid w:val="00D07FC5"/>
    <w:rsid w:val="00D07FFE"/>
    <w:rsid w:val="00D10000"/>
    <w:rsid w:val="00D1043A"/>
    <w:rsid w:val="00D1051F"/>
    <w:rsid w:val="00D1068A"/>
    <w:rsid w:val="00D106CD"/>
    <w:rsid w:val="00D1084A"/>
    <w:rsid w:val="00D108BF"/>
    <w:rsid w:val="00D10A2D"/>
    <w:rsid w:val="00D10AB4"/>
    <w:rsid w:val="00D10C2E"/>
    <w:rsid w:val="00D10D15"/>
    <w:rsid w:val="00D11832"/>
    <w:rsid w:val="00D11AB3"/>
    <w:rsid w:val="00D11C38"/>
    <w:rsid w:val="00D11E92"/>
    <w:rsid w:val="00D11FE9"/>
    <w:rsid w:val="00D1229C"/>
    <w:rsid w:val="00D123D1"/>
    <w:rsid w:val="00D1243D"/>
    <w:rsid w:val="00D12689"/>
    <w:rsid w:val="00D126AF"/>
    <w:rsid w:val="00D12916"/>
    <w:rsid w:val="00D12A35"/>
    <w:rsid w:val="00D12BEF"/>
    <w:rsid w:val="00D12D20"/>
    <w:rsid w:val="00D12DA6"/>
    <w:rsid w:val="00D12F41"/>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167"/>
    <w:rsid w:val="00D151A3"/>
    <w:rsid w:val="00D1524E"/>
    <w:rsid w:val="00D152F5"/>
    <w:rsid w:val="00D154BE"/>
    <w:rsid w:val="00D154DC"/>
    <w:rsid w:val="00D1556E"/>
    <w:rsid w:val="00D155CB"/>
    <w:rsid w:val="00D156DD"/>
    <w:rsid w:val="00D15856"/>
    <w:rsid w:val="00D15A39"/>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287"/>
    <w:rsid w:val="00D1728F"/>
    <w:rsid w:val="00D173C0"/>
    <w:rsid w:val="00D17798"/>
    <w:rsid w:val="00D1784C"/>
    <w:rsid w:val="00D1784E"/>
    <w:rsid w:val="00D1797D"/>
    <w:rsid w:val="00D179E9"/>
    <w:rsid w:val="00D17BB8"/>
    <w:rsid w:val="00D17BD7"/>
    <w:rsid w:val="00D17DD0"/>
    <w:rsid w:val="00D17E69"/>
    <w:rsid w:val="00D17E84"/>
    <w:rsid w:val="00D17EEF"/>
    <w:rsid w:val="00D2019F"/>
    <w:rsid w:val="00D201B3"/>
    <w:rsid w:val="00D201C6"/>
    <w:rsid w:val="00D201F1"/>
    <w:rsid w:val="00D2053D"/>
    <w:rsid w:val="00D20590"/>
    <w:rsid w:val="00D206AA"/>
    <w:rsid w:val="00D20726"/>
    <w:rsid w:val="00D207A5"/>
    <w:rsid w:val="00D20873"/>
    <w:rsid w:val="00D20980"/>
    <w:rsid w:val="00D209D8"/>
    <w:rsid w:val="00D20A5B"/>
    <w:rsid w:val="00D20B8B"/>
    <w:rsid w:val="00D210B7"/>
    <w:rsid w:val="00D210FE"/>
    <w:rsid w:val="00D2116E"/>
    <w:rsid w:val="00D2143E"/>
    <w:rsid w:val="00D2151B"/>
    <w:rsid w:val="00D21675"/>
    <w:rsid w:val="00D21827"/>
    <w:rsid w:val="00D21A45"/>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E76"/>
    <w:rsid w:val="00D24FE7"/>
    <w:rsid w:val="00D2511D"/>
    <w:rsid w:val="00D2512B"/>
    <w:rsid w:val="00D25287"/>
    <w:rsid w:val="00D25309"/>
    <w:rsid w:val="00D258AA"/>
    <w:rsid w:val="00D25C36"/>
    <w:rsid w:val="00D25D10"/>
    <w:rsid w:val="00D263C8"/>
    <w:rsid w:val="00D263CE"/>
    <w:rsid w:val="00D26408"/>
    <w:rsid w:val="00D268A0"/>
    <w:rsid w:val="00D268FC"/>
    <w:rsid w:val="00D2698F"/>
    <w:rsid w:val="00D26A8F"/>
    <w:rsid w:val="00D26B97"/>
    <w:rsid w:val="00D26BF7"/>
    <w:rsid w:val="00D26C08"/>
    <w:rsid w:val="00D26C26"/>
    <w:rsid w:val="00D26CED"/>
    <w:rsid w:val="00D26DA7"/>
    <w:rsid w:val="00D26FF0"/>
    <w:rsid w:val="00D2707C"/>
    <w:rsid w:val="00D27195"/>
    <w:rsid w:val="00D27323"/>
    <w:rsid w:val="00D2733A"/>
    <w:rsid w:val="00D275BE"/>
    <w:rsid w:val="00D277BD"/>
    <w:rsid w:val="00D277C4"/>
    <w:rsid w:val="00D27947"/>
    <w:rsid w:val="00D27ADC"/>
    <w:rsid w:val="00D27CC9"/>
    <w:rsid w:val="00D27D6A"/>
    <w:rsid w:val="00D27F1A"/>
    <w:rsid w:val="00D3024F"/>
    <w:rsid w:val="00D30395"/>
    <w:rsid w:val="00D30515"/>
    <w:rsid w:val="00D30890"/>
    <w:rsid w:val="00D308CA"/>
    <w:rsid w:val="00D30BCC"/>
    <w:rsid w:val="00D30CD9"/>
    <w:rsid w:val="00D30E5A"/>
    <w:rsid w:val="00D30ED8"/>
    <w:rsid w:val="00D30EEF"/>
    <w:rsid w:val="00D31177"/>
    <w:rsid w:val="00D3123B"/>
    <w:rsid w:val="00D316D4"/>
    <w:rsid w:val="00D31845"/>
    <w:rsid w:val="00D31BC8"/>
    <w:rsid w:val="00D31FE2"/>
    <w:rsid w:val="00D320D2"/>
    <w:rsid w:val="00D322FD"/>
    <w:rsid w:val="00D32545"/>
    <w:rsid w:val="00D32574"/>
    <w:rsid w:val="00D32592"/>
    <w:rsid w:val="00D32625"/>
    <w:rsid w:val="00D326E7"/>
    <w:rsid w:val="00D328C7"/>
    <w:rsid w:val="00D32AFD"/>
    <w:rsid w:val="00D32CFE"/>
    <w:rsid w:val="00D32D7E"/>
    <w:rsid w:val="00D32EF7"/>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4DFB"/>
    <w:rsid w:val="00D34F16"/>
    <w:rsid w:val="00D356D7"/>
    <w:rsid w:val="00D3585F"/>
    <w:rsid w:val="00D359C9"/>
    <w:rsid w:val="00D359D9"/>
    <w:rsid w:val="00D35C7F"/>
    <w:rsid w:val="00D35D8A"/>
    <w:rsid w:val="00D35DC8"/>
    <w:rsid w:val="00D360A5"/>
    <w:rsid w:val="00D360F1"/>
    <w:rsid w:val="00D36275"/>
    <w:rsid w:val="00D3627B"/>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47E"/>
    <w:rsid w:val="00D4060F"/>
    <w:rsid w:val="00D40624"/>
    <w:rsid w:val="00D40655"/>
    <w:rsid w:val="00D40790"/>
    <w:rsid w:val="00D40852"/>
    <w:rsid w:val="00D408B5"/>
    <w:rsid w:val="00D40A88"/>
    <w:rsid w:val="00D40A99"/>
    <w:rsid w:val="00D40D6E"/>
    <w:rsid w:val="00D40E82"/>
    <w:rsid w:val="00D41193"/>
    <w:rsid w:val="00D4128A"/>
    <w:rsid w:val="00D413E9"/>
    <w:rsid w:val="00D41462"/>
    <w:rsid w:val="00D4162A"/>
    <w:rsid w:val="00D41650"/>
    <w:rsid w:val="00D416DE"/>
    <w:rsid w:val="00D416F6"/>
    <w:rsid w:val="00D41AF5"/>
    <w:rsid w:val="00D41CDD"/>
    <w:rsid w:val="00D41E4C"/>
    <w:rsid w:val="00D41FC2"/>
    <w:rsid w:val="00D42190"/>
    <w:rsid w:val="00D424C0"/>
    <w:rsid w:val="00D424F3"/>
    <w:rsid w:val="00D425EB"/>
    <w:rsid w:val="00D4273A"/>
    <w:rsid w:val="00D429C6"/>
    <w:rsid w:val="00D42DF9"/>
    <w:rsid w:val="00D42FEA"/>
    <w:rsid w:val="00D43079"/>
    <w:rsid w:val="00D43092"/>
    <w:rsid w:val="00D4316D"/>
    <w:rsid w:val="00D431D4"/>
    <w:rsid w:val="00D43248"/>
    <w:rsid w:val="00D432CB"/>
    <w:rsid w:val="00D4339C"/>
    <w:rsid w:val="00D436C3"/>
    <w:rsid w:val="00D4389D"/>
    <w:rsid w:val="00D43A1C"/>
    <w:rsid w:val="00D43A63"/>
    <w:rsid w:val="00D43A8F"/>
    <w:rsid w:val="00D43A97"/>
    <w:rsid w:val="00D43BBB"/>
    <w:rsid w:val="00D43C0C"/>
    <w:rsid w:val="00D43EEC"/>
    <w:rsid w:val="00D43F62"/>
    <w:rsid w:val="00D43FD6"/>
    <w:rsid w:val="00D4415E"/>
    <w:rsid w:val="00D44198"/>
    <w:rsid w:val="00D44580"/>
    <w:rsid w:val="00D4462C"/>
    <w:rsid w:val="00D44652"/>
    <w:rsid w:val="00D4490D"/>
    <w:rsid w:val="00D44AD5"/>
    <w:rsid w:val="00D44CC0"/>
    <w:rsid w:val="00D44CCA"/>
    <w:rsid w:val="00D45066"/>
    <w:rsid w:val="00D4510E"/>
    <w:rsid w:val="00D45429"/>
    <w:rsid w:val="00D45ACD"/>
    <w:rsid w:val="00D45DB4"/>
    <w:rsid w:val="00D46229"/>
    <w:rsid w:val="00D464CD"/>
    <w:rsid w:val="00D4659A"/>
    <w:rsid w:val="00D4661A"/>
    <w:rsid w:val="00D4669F"/>
    <w:rsid w:val="00D4683A"/>
    <w:rsid w:val="00D46D8E"/>
    <w:rsid w:val="00D46EF6"/>
    <w:rsid w:val="00D46F02"/>
    <w:rsid w:val="00D46F9F"/>
    <w:rsid w:val="00D46FBB"/>
    <w:rsid w:val="00D47001"/>
    <w:rsid w:val="00D47115"/>
    <w:rsid w:val="00D47531"/>
    <w:rsid w:val="00D476AD"/>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D93"/>
    <w:rsid w:val="00D50EAE"/>
    <w:rsid w:val="00D510A9"/>
    <w:rsid w:val="00D51422"/>
    <w:rsid w:val="00D515A0"/>
    <w:rsid w:val="00D51855"/>
    <w:rsid w:val="00D518E8"/>
    <w:rsid w:val="00D519AA"/>
    <w:rsid w:val="00D51F40"/>
    <w:rsid w:val="00D5203F"/>
    <w:rsid w:val="00D5204E"/>
    <w:rsid w:val="00D52260"/>
    <w:rsid w:val="00D5238A"/>
    <w:rsid w:val="00D52689"/>
    <w:rsid w:val="00D52AE4"/>
    <w:rsid w:val="00D52C95"/>
    <w:rsid w:val="00D5303F"/>
    <w:rsid w:val="00D53068"/>
    <w:rsid w:val="00D53342"/>
    <w:rsid w:val="00D533BA"/>
    <w:rsid w:val="00D5349F"/>
    <w:rsid w:val="00D53558"/>
    <w:rsid w:val="00D5357E"/>
    <w:rsid w:val="00D5357F"/>
    <w:rsid w:val="00D53800"/>
    <w:rsid w:val="00D53A88"/>
    <w:rsid w:val="00D53E6A"/>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D76"/>
    <w:rsid w:val="00D54D85"/>
    <w:rsid w:val="00D54DE5"/>
    <w:rsid w:val="00D54F44"/>
    <w:rsid w:val="00D54F5B"/>
    <w:rsid w:val="00D54F95"/>
    <w:rsid w:val="00D55173"/>
    <w:rsid w:val="00D5523F"/>
    <w:rsid w:val="00D55282"/>
    <w:rsid w:val="00D55304"/>
    <w:rsid w:val="00D554DB"/>
    <w:rsid w:val="00D5568F"/>
    <w:rsid w:val="00D556EE"/>
    <w:rsid w:val="00D557B5"/>
    <w:rsid w:val="00D558CF"/>
    <w:rsid w:val="00D55A19"/>
    <w:rsid w:val="00D55A68"/>
    <w:rsid w:val="00D55D39"/>
    <w:rsid w:val="00D5600B"/>
    <w:rsid w:val="00D560CB"/>
    <w:rsid w:val="00D56330"/>
    <w:rsid w:val="00D568EC"/>
    <w:rsid w:val="00D56A78"/>
    <w:rsid w:val="00D56C2A"/>
    <w:rsid w:val="00D56C46"/>
    <w:rsid w:val="00D56DC9"/>
    <w:rsid w:val="00D56DFC"/>
    <w:rsid w:val="00D570C8"/>
    <w:rsid w:val="00D573A2"/>
    <w:rsid w:val="00D57A67"/>
    <w:rsid w:val="00D57AA9"/>
    <w:rsid w:val="00D57B99"/>
    <w:rsid w:val="00D57D2D"/>
    <w:rsid w:val="00D600EF"/>
    <w:rsid w:val="00D6014C"/>
    <w:rsid w:val="00D60326"/>
    <w:rsid w:val="00D60348"/>
    <w:rsid w:val="00D604EB"/>
    <w:rsid w:val="00D605E1"/>
    <w:rsid w:val="00D606E4"/>
    <w:rsid w:val="00D608AB"/>
    <w:rsid w:val="00D608AE"/>
    <w:rsid w:val="00D60953"/>
    <w:rsid w:val="00D60B0C"/>
    <w:rsid w:val="00D60B5B"/>
    <w:rsid w:val="00D60D24"/>
    <w:rsid w:val="00D60D27"/>
    <w:rsid w:val="00D60F3A"/>
    <w:rsid w:val="00D61151"/>
    <w:rsid w:val="00D6115B"/>
    <w:rsid w:val="00D611F3"/>
    <w:rsid w:val="00D61225"/>
    <w:rsid w:val="00D613E5"/>
    <w:rsid w:val="00D6144E"/>
    <w:rsid w:val="00D61454"/>
    <w:rsid w:val="00D61511"/>
    <w:rsid w:val="00D616F0"/>
    <w:rsid w:val="00D617F5"/>
    <w:rsid w:val="00D61913"/>
    <w:rsid w:val="00D6196D"/>
    <w:rsid w:val="00D61992"/>
    <w:rsid w:val="00D619B1"/>
    <w:rsid w:val="00D61CCD"/>
    <w:rsid w:val="00D61DF0"/>
    <w:rsid w:val="00D620C3"/>
    <w:rsid w:val="00D6239C"/>
    <w:rsid w:val="00D623E9"/>
    <w:rsid w:val="00D6248C"/>
    <w:rsid w:val="00D6250E"/>
    <w:rsid w:val="00D62530"/>
    <w:rsid w:val="00D626ED"/>
    <w:rsid w:val="00D626F6"/>
    <w:rsid w:val="00D62716"/>
    <w:rsid w:val="00D627B1"/>
    <w:rsid w:val="00D629AB"/>
    <w:rsid w:val="00D629BE"/>
    <w:rsid w:val="00D62A2D"/>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A13"/>
    <w:rsid w:val="00D64BDE"/>
    <w:rsid w:val="00D64D46"/>
    <w:rsid w:val="00D64E9F"/>
    <w:rsid w:val="00D64F48"/>
    <w:rsid w:val="00D650AF"/>
    <w:rsid w:val="00D65337"/>
    <w:rsid w:val="00D653F6"/>
    <w:rsid w:val="00D6546E"/>
    <w:rsid w:val="00D6553F"/>
    <w:rsid w:val="00D656FF"/>
    <w:rsid w:val="00D658AC"/>
    <w:rsid w:val="00D65900"/>
    <w:rsid w:val="00D6590D"/>
    <w:rsid w:val="00D65AEC"/>
    <w:rsid w:val="00D65D55"/>
    <w:rsid w:val="00D65DCE"/>
    <w:rsid w:val="00D65ED7"/>
    <w:rsid w:val="00D667BA"/>
    <w:rsid w:val="00D66875"/>
    <w:rsid w:val="00D6692B"/>
    <w:rsid w:val="00D66C9E"/>
    <w:rsid w:val="00D66F02"/>
    <w:rsid w:val="00D66F3E"/>
    <w:rsid w:val="00D670CF"/>
    <w:rsid w:val="00D6711F"/>
    <w:rsid w:val="00D67183"/>
    <w:rsid w:val="00D6746D"/>
    <w:rsid w:val="00D674D9"/>
    <w:rsid w:val="00D675F1"/>
    <w:rsid w:val="00D67AC3"/>
    <w:rsid w:val="00D67C0C"/>
    <w:rsid w:val="00D67C3D"/>
    <w:rsid w:val="00D67D72"/>
    <w:rsid w:val="00D67E30"/>
    <w:rsid w:val="00D67F47"/>
    <w:rsid w:val="00D70121"/>
    <w:rsid w:val="00D704B5"/>
    <w:rsid w:val="00D7053D"/>
    <w:rsid w:val="00D70822"/>
    <w:rsid w:val="00D70B15"/>
    <w:rsid w:val="00D70C80"/>
    <w:rsid w:val="00D70ED9"/>
    <w:rsid w:val="00D7136C"/>
    <w:rsid w:val="00D71438"/>
    <w:rsid w:val="00D71859"/>
    <w:rsid w:val="00D71877"/>
    <w:rsid w:val="00D718CA"/>
    <w:rsid w:val="00D7197E"/>
    <w:rsid w:val="00D71B44"/>
    <w:rsid w:val="00D71DD8"/>
    <w:rsid w:val="00D71E0E"/>
    <w:rsid w:val="00D71F2B"/>
    <w:rsid w:val="00D71F85"/>
    <w:rsid w:val="00D71FAF"/>
    <w:rsid w:val="00D7207F"/>
    <w:rsid w:val="00D722CE"/>
    <w:rsid w:val="00D7233D"/>
    <w:rsid w:val="00D72871"/>
    <w:rsid w:val="00D7293B"/>
    <w:rsid w:val="00D72A1C"/>
    <w:rsid w:val="00D72C32"/>
    <w:rsid w:val="00D72C9F"/>
    <w:rsid w:val="00D72E11"/>
    <w:rsid w:val="00D72FDC"/>
    <w:rsid w:val="00D732A9"/>
    <w:rsid w:val="00D732D8"/>
    <w:rsid w:val="00D734BD"/>
    <w:rsid w:val="00D73691"/>
    <w:rsid w:val="00D73736"/>
    <w:rsid w:val="00D7386D"/>
    <w:rsid w:val="00D73BD3"/>
    <w:rsid w:val="00D73ECB"/>
    <w:rsid w:val="00D73EED"/>
    <w:rsid w:val="00D73FA0"/>
    <w:rsid w:val="00D7416B"/>
    <w:rsid w:val="00D74299"/>
    <w:rsid w:val="00D74500"/>
    <w:rsid w:val="00D746F1"/>
    <w:rsid w:val="00D74914"/>
    <w:rsid w:val="00D74A6D"/>
    <w:rsid w:val="00D74AF8"/>
    <w:rsid w:val="00D74B0C"/>
    <w:rsid w:val="00D74BFC"/>
    <w:rsid w:val="00D74BFF"/>
    <w:rsid w:val="00D74C82"/>
    <w:rsid w:val="00D74F27"/>
    <w:rsid w:val="00D74F49"/>
    <w:rsid w:val="00D75227"/>
    <w:rsid w:val="00D753C8"/>
    <w:rsid w:val="00D754B5"/>
    <w:rsid w:val="00D755DE"/>
    <w:rsid w:val="00D757BC"/>
    <w:rsid w:val="00D75841"/>
    <w:rsid w:val="00D75A3B"/>
    <w:rsid w:val="00D75C22"/>
    <w:rsid w:val="00D75D15"/>
    <w:rsid w:val="00D75D31"/>
    <w:rsid w:val="00D75FA2"/>
    <w:rsid w:val="00D76043"/>
    <w:rsid w:val="00D761AB"/>
    <w:rsid w:val="00D763BC"/>
    <w:rsid w:val="00D76446"/>
    <w:rsid w:val="00D766A4"/>
    <w:rsid w:val="00D768D2"/>
    <w:rsid w:val="00D76A00"/>
    <w:rsid w:val="00D76ABD"/>
    <w:rsid w:val="00D76ACE"/>
    <w:rsid w:val="00D76B6C"/>
    <w:rsid w:val="00D76F14"/>
    <w:rsid w:val="00D76F83"/>
    <w:rsid w:val="00D77145"/>
    <w:rsid w:val="00D77178"/>
    <w:rsid w:val="00D77184"/>
    <w:rsid w:val="00D774C0"/>
    <w:rsid w:val="00D775FE"/>
    <w:rsid w:val="00D7776D"/>
    <w:rsid w:val="00D77A4E"/>
    <w:rsid w:val="00D77D4A"/>
    <w:rsid w:val="00D77E92"/>
    <w:rsid w:val="00D77F36"/>
    <w:rsid w:val="00D80334"/>
    <w:rsid w:val="00D80445"/>
    <w:rsid w:val="00D8060B"/>
    <w:rsid w:val="00D8063C"/>
    <w:rsid w:val="00D8080D"/>
    <w:rsid w:val="00D809E3"/>
    <w:rsid w:val="00D80A14"/>
    <w:rsid w:val="00D80C0D"/>
    <w:rsid w:val="00D80C17"/>
    <w:rsid w:val="00D80E2B"/>
    <w:rsid w:val="00D810B8"/>
    <w:rsid w:val="00D8126E"/>
    <w:rsid w:val="00D813F9"/>
    <w:rsid w:val="00D816BB"/>
    <w:rsid w:val="00D81737"/>
    <w:rsid w:val="00D8194A"/>
    <w:rsid w:val="00D81C9F"/>
    <w:rsid w:val="00D81D76"/>
    <w:rsid w:val="00D81E66"/>
    <w:rsid w:val="00D82188"/>
    <w:rsid w:val="00D821B4"/>
    <w:rsid w:val="00D822AC"/>
    <w:rsid w:val="00D825F6"/>
    <w:rsid w:val="00D8261C"/>
    <w:rsid w:val="00D827BF"/>
    <w:rsid w:val="00D82832"/>
    <w:rsid w:val="00D82A43"/>
    <w:rsid w:val="00D82C32"/>
    <w:rsid w:val="00D82C8D"/>
    <w:rsid w:val="00D82CA9"/>
    <w:rsid w:val="00D82D13"/>
    <w:rsid w:val="00D82D74"/>
    <w:rsid w:val="00D82E5F"/>
    <w:rsid w:val="00D82ECA"/>
    <w:rsid w:val="00D82F70"/>
    <w:rsid w:val="00D830C4"/>
    <w:rsid w:val="00D8317F"/>
    <w:rsid w:val="00D8319A"/>
    <w:rsid w:val="00D8319C"/>
    <w:rsid w:val="00D831E3"/>
    <w:rsid w:val="00D831EB"/>
    <w:rsid w:val="00D8363D"/>
    <w:rsid w:val="00D83657"/>
    <w:rsid w:val="00D836DB"/>
    <w:rsid w:val="00D83711"/>
    <w:rsid w:val="00D8398A"/>
    <w:rsid w:val="00D839A1"/>
    <w:rsid w:val="00D83B2B"/>
    <w:rsid w:val="00D83D76"/>
    <w:rsid w:val="00D83E78"/>
    <w:rsid w:val="00D83FBC"/>
    <w:rsid w:val="00D840E4"/>
    <w:rsid w:val="00D8414D"/>
    <w:rsid w:val="00D84419"/>
    <w:rsid w:val="00D8456C"/>
    <w:rsid w:val="00D84895"/>
    <w:rsid w:val="00D84A2C"/>
    <w:rsid w:val="00D84BD5"/>
    <w:rsid w:val="00D84C2B"/>
    <w:rsid w:val="00D84D17"/>
    <w:rsid w:val="00D84EC6"/>
    <w:rsid w:val="00D853B1"/>
    <w:rsid w:val="00D855FB"/>
    <w:rsid w:val="00D85715"/>
    <w:rsid w:val="00D857DE"/>
    <w:rsid w:val="00D858B4"/>
    <w:rsid w:val="00D859C0"/>
    <w:rsid w:val="00D85B3E"/>
    <w:rsid w:val="00D85CB8"/>
    <w:rsid w:val="00D85CC4"/>
    <w:rsid w:val="00D86177"/>
    <w:rsid w:val="00D861EA"/>
    <w:rsid w:val="00D86283"/>
    <w:rsid w:val="00D863DD"/>
    <w:rsid w:val="00D8646D"/>
    <w:rsid w:val="00D86925"/>
    <w:rsid w:val="00D8693A"/>
    <w:rsid w:val="00D869F6"/>
    <w:rsid w:val="00D86BB0"/>
    <w:rsid w:val="00D86BCF"/>
    <w:rsid w:val="00D86DA8"/>
    <w:rsid w:val="00D8708A"/>
    <w:rsid w:val="00D870DF"/>
    <w:rsid w:val="00D87106"/>
    <w:rsid w:val="00D87141"/>
    <w:rsid w:val="00D87350"/>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957"/>
    <w:rsid w:val="00D90A35"/>
    <w:rsid w:val="00D90ADD"/>
    <w:rsid w:val="00D90C1A"/>
    <w:rsid w:val="00D90CB9"/>
    <w:rsid w:val="00D90CE8"/>
    <w:rsid w:val="00D9107A"/>
    <w:rsid w:val="00D91223"/>
    <w:rsid w:val="00D91541"/>
    <w:rsid w:val="00D9160B"/>
    <w:rsid w:val="00D91610"/>
    <w:rsid w:val="00D918A3"/>
    <w:rsid w:val="00D91B32"/>
    <w:rsid w:val="00D91B40"/>
    <w:rsid w:val="00D91EE0"/>
    <w:rsid w:val="00D9228A"/>
    <w:rsid w:val="00D9232F"/>
    <w:rsid w:val="00D92427"/>
    <w:rsid w:val="00D92588"/>
    <w:rsid w:val="00D926E4"/>
    <w:rsid w:val="00D92AA8"/>
    <w:rsid w:val="00D92BED"/>
    <w:rsid w:val="00D92D69"/>
    <w:rsid w:val="00D92DA4"/>
    <w:rsid w:val="00D92EFF"/>
    <w:rsid w:val="00D92F44"/>
    <w:rsid w:val="00D9304C"/>
    <w:rsid w:val="00D93341"/>
    <w:rsid w:val="00D9339F"/>
    <w:rsid w:val="00D933D2"/>
    <w:rsid w:val="00D9357E"/>
    <w:rsid w:val="00D935AC"/>
    <w:rsid w:val="00D936DB"/>
    <w:rsid w:val="00D93810"/>
    <w:rsid w:val="00D93848"/>
    <w:rsid w:val="00D938E1"/>
    <w:rsid w:val="00D93DF9"/>
    <w:rsid w:val="00D9404C"/>
    <w:rsid w:val="00D940E2"/>
    <w:rsid w:val="00D94328"/>
    <w:rsid w:val="00D94381"/>
    <w:rsid w:val="00D94410"/>
    <w:rsid w:val="00D94459"/>
    <w:rsid w:val="00D944C8"/>
    <w:rsid w:val="00D948FB"/>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6F75"/>
    <w:rsid w:val="00D973CD"/>
    <w:rsid w:val="00D97493"/>
    <w:rsid w:val="00D97503"/>
    <w:rsid w:val="00D97589"/>
    <w:rsid w:val="00D97631"/>
    <w:rsid w:val="00D97724"/>
    <w:rsid w:val="00D9793F"/>
    <w:rsid w:val="00D97CC6"/>
    <w:rsid w:val="00D97FE8"/>
    <w:rsid w:val="00DA03A5"/>
    <w:rsid w:val="00DA03F2"/>
    <w:rsid w:val="00DA043F"/>
    <w:rsid w:val="00DA046F"/>
    <w:rsid w:val="00DA0500"/>
    <w:rsid w:val="00DA058C"/>
    <w:rsid w:val="00DA05E9"/>
    <w:rsid w:val="00DA06FB"/>
    <w:rsid w:val="00DA0A56"/>
    <w:rsid w:val="00DA0A9F"/>
    <w:rsid w:val="00DA0BC8"/>
    <w:rsid w:val="00DA0C42"/>
    <w:rsid w:val="00DA11A4"/>
    <w:rsid w:val="00DA13C5"/>
    <w:rsid w:val="00DA15BA"/>
    <w:rsid w:val="00DA1602"/>
    <w:rsid w:val="00DA1698"/>
    <w:rsid w:val="00DA191C"/>
    <w:rsid w:val="00DA193D"/>
    <w:rsid w:val="00DA1B17"/>
    <w:rsid w:val="00DA1BC4"/>
    <w:rsid w:val="00DA1D0B"/>
    <w:rsid w:val="00DA1D19"/>
    <w:rsid w:val="00DA1D8E"/>
    <w:rsid w:val="00DA1E09"/>
    <w:rsid w:val="00DA1E14"/>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9D5"/>
    <w:rsid w:val="00DA4B6D"/>
    <w:rsid w:val="00DA4C53"/>
    <w:rsid w:val="00DA4E82"/>
    <w:rsid w:val="00DA4F5E"/>
    <w:rsid w:val="00DA51E0"/>
    <w:rsid w:val="00DA5207"/>
    <w:rsid w:val="00DA522B"/>
    <w:rsid w:val="00DA5396"/>
    <w:rsid w:val="00DA578C"/>
    <w:rsid w:val="00DA5894"/>
    <w:rsid w:val="00DA596D"/>
    <w:rsid w:val="00DA5A55"/>
    <w:rsid w:val="00DA5C15"/>
    <w:rsid w:val="00DA5D3A"/>
    <w:rsid w:val="00DA5DBC"/>
    <w:rsid w:val="00DA5DC3"/>
    <w:rsid w:val="00DA6240"/>
    <w:rsid w:val="00DA6671"/>
    <w:rsid w:val="00DA66B8"/>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D94"/>
    <w:rsid w:val="00DB0EAF"/>
    <w:rsid w:val="00DB10BC"/>
    <w:rsid w:val="00DB119E"/>
    <w:rsid w:val="00DB14B3"/>
    <w:rsid w:val="00DB171A"/>
    <w:rsid w:val="00DB1860"/>
    <w:rsid w:val="00DB186B"/>
    <w:rsid w:val="00DB18B9"/>
    <w:rsid w:val="00DB1A3F"/>
    <w:rsid w:val="00DB1B13"/>
    <w:rsid w:val="00DB1CBD"/>
    <w:rsid w:val="00DB1E5F"/>
    <w:rsid w:val="00DB1F3A"/>
    <w:rsid w:val="00DB21DD"/>
    <w:rsid w:val="00DB2217"/>
    <w:rsid w:val="00DB221E"/>
    <w:rsid w:val="00DB2347"/>
    <w:rsid w:val="00DB23E7"/>
    <w:rsid w:val="00DB2585"/>
    <w:rsid w:val="00DB267F"/>
    <w:rsid w:val="00DB2ADD"/>
    <w:rsid w:val="00DB2C86"/>
    <w:rsid w:val="00DB2E46"/>
    <w:rsid w:val="00DB2ECA"/>
    <w:rsid w:val="00DB2EDF"/>
    <w:rsid w:val="00DB3123"/>
    <w:rsid w:val="00DB3231"/>
    <w:rsid w:val="00DB323A"/>
    <w:rsid w:val="00DB33BA"/>
    <w:rsid w:val="00DB33C3"/>
    <w:rsid w:val="00DB354C"/>
    <w:rsid w:val="00DB36EC"/>
    <w:rsid w:val="00DB3973"/>
    <w:rsid w:val="00DB397D"/>
    <w:rsid w:val="00DB3ACC"/>
    <w:rsid w:val="00DB3DAC"/>
    <w:rsid w:val="00DB46C1"/>
    <w:rsid w:val="00DB482B"/>
    <w:rsid w:val="00DB4949"/>
    <w:rsid w:val="00DB4F74"/>
    <w:rsid w:val="00DB5051"/>
    <w:rsid w:val="00DB5467"/>
    <w:rsid w:val="00DB5560"/>
    <w:rsid w:val="00DB5597"/>
    <w:rsid w:val="00DB560B"/>
    <w:rsid w:val="00DB587D"/>
    <w:rsid w:val="00DB58D4"/>
    <w:rsid w:val="00DB5A8E"/>
    <w:rsid w:val="00DB5BA3"/>
    <w:rsid w:val="00DB5BB9"/>
    <w:rsid w:val="00DB5D55"/>
    <w:rsid w:val="00DB5D9C"/>
    <w:rsid w:val="00DB5E36"/>
    <w:rsid w:val="00DB5FDC"/>
    <w:rsid w:val="00DB6120"/>
    <w:rsid w:val="00DB62ED"/>
    <w:rsid w:val="00DB6347"/>
    <w:rsid w:val="00DB6456"/>
    <w:rsid w:val="00DB64C2"/>
    <w:rsid w:val="00DB64DE"/>
    <w:rsid w:val="00DB676D"/>
    <w:rsid w:val="00DB6854"/>
    <w:rsid w:val="00DB6B17"/>
    <w:rsid w:val="00DB6B3B"/>
    <w:rsid w:val="00DB6C8E"/>
    <w:rsid w:val="00DB717E"/>
    <w:rsid w:val="00DB73A3"/>
    <w:rsid w:val="00DB75C9"/>
    <w:rsid w:val="00DB7743"/>
    <w:rsid w:val="00DB7908"/>
    <w:rsid w:val="00DB7A32"/>
    <w:rsid w:val="00DB7A4B"/>
    <w:rsid w:val="00DB7A85"/>
    <w:rsid w:val="00DB7C6E"/>
    <w:rsid w:val="00DB7CFC"/>
    <w:rsid w:val="00DB7D43"/>
    <w:rsid w:val="00DB7DC3"/>
    <w:rsid w:val="00DC0120"/>
    <w:rsid w:val="00DC0131"/>
    <w:rsid w:val="00DC021E"/>
    <w:rsid w:val="00DC0252"/>
    <w:rsid w:val="00DC0332"/>
    <w:rsid w:val="00DC038A"/>
    <w:rsid w:val="00DC0682"/>
    <w:rsid w:val="00DC06C5"/>
    <w:rsid w:val="00DC093A"/>
    <w:rsid w:val="00DC09BD"/>
    <w:rsid w:val="00DC0C10"/>
    <w:rsid w:val="00DC0CF3"/>
    <w:rsid w:val="00DC0DFC"/>
    <w:rsid w:val="00DC10CD"/>
    <w:rsid w:val="00DC12A6"/>
    <w:rsid w:val="00DC1610"/>
    <w:rsid w:val="00DC16D0"/>
    <w:rsid w:val="00DC1C0B"/>
    <w:rsid w:val="00DC1EBA"/>
    <w:rsid w:val="00DC1F25"/>
    <w:rsid w:val="00DC2004"/>
    <w:rsid w:val="00DC218B"/>
    <w:rsid w:val="00DC21A9"/>
    <w:rsid w:val="00DC2232"/>
    <w:rsid w:val="00DC23A3"/>
    <w:rsid w:val="00DC23E9"/>
    <w:rsid w:val="00DC25F3"/>
    <w:rsid w:val="00DC2770"/>
    <w:rsid w:val="00DC2EDA"/>
    <w:rsid w:val="00DC2FCA"/>
    <w:rsid w:val="00DC3098"/>
    <w:rsid w:val="00DC313A"/>
    <w:rsid w:val="00DC324A"/>
    <w:rsid w:val="00DC34DB"/>
    <w:rsid w:val="00DC356E"/>
    <w:rsid w:val="00DC3804"/>
    <w:rsid w:val="00DC3985"/>
    <w:rsid w:val="00DC39C2"/>
    <w:rsid w:val="00DC3CE7"/>
    <w:rsid w:val="00DC3D28"/>
    <w:rsid w:val="00DC3F59"/>
    <w:rsid w:val="00DC4133"/>
    <w:rsid w:val="00DC4314"/>
    <w:rsid w:val="00DC431F"/>
    <w:rsid w:val="00DC4651"/>
    <w:rsid w:val="00DC487F"/>
    <w:rsid w:val="00DC4A33"/>
    <w:rsid w:val="00DC4D42"/>
    <w:rsid w:val="00DC4F30"/>
    <w:rsid w:val="00DC4F35"/>
    <w:rsid w:val="00DC50F1"/>
    <w:rsid w:val="00DC5283"/>
    <w:rsid w:val="00DC52F9"/>
    <w:rsid w:val="00DC5414"/>
    <w:rsid w:val="00DC544C"/>
    <w:rsid w:val="00DC58C7"/>
    <w:rsid w:val="00DC5C9C"/>
    <w:rsid w:val="00DC5C9F"/>
    <w:rsid w:val="00DC5DB6"/>
    <w:rsid w:val="00DC5DFC"/>
    <w:rsid w:val="00DC5F2F"/>
    <w:rsid w:val="00DC6054"/>
    <w:rsid w:val="00DC6206"/>
    <w:rsid w:val="00DC63AC"/>
    <w:rsid w:val="00DC64D7"/>
    <w:rsid w:val="00DC6587"/>
    <w:rsid w:val="00DC66B1"/>
    <w:rsid w:val="00DC6737"/>
    <w:rsid w:val="00DC6800"/>
    <w:rsid w:val="00DC68C9"/>
    <w:rsid w:val="00DC6A7F"/>
    <w:rsid w:val="00DC6C51"/>
    <w:rsid w:val="00DC6E1F"/>
    <w:rsid w:val="00DC6E4E"/>
    <w:rsid w:val="00DC7046"/>
    <w:rsid w:val="00DC72A9"/>
    <w:rsid w:val="00DC73C1"/>
    <w:rsid w:val="00DC7937"/>
    <w:rsid w:val="00DC7A16"/>
    <w:rsid w:val="00DC7E2B"/>
    <w:rsid w:val="00DC7E91"/>
    <w:rsid w:val="00DC7F8B"/>
    <w:rsid w:val="00DC7FCA"/>
    <w:rsid w:val="00DD00A9"/>
    <w:rsid w:val="00DD082F"/>
    <w:rsid w:val="00DD0900"/>
    <w:rsid w:val="00DD0901"/>
    <w:rsid w:val="00DD097F"/>
    <w:rsid w:val="00DD09DA"/>
    <w:rsid w:val="00DD0C9B"/>
    <w:rsid w:val="00DD0CB7"/>
    <w:rsid w:val="00DD0CC8"/>
    <w:rsid w:val="00DD0D24"/>
    <w:rsid w:val="00DD0E9C"/>
    <w:rsid w:val="00DD1187"/>
    <w:rsid w:val="00DD1474"/>
    <w:rsid w:val="00DD14B1"/>
    <w:rsid w:val="00DD14C9"/>
    <w:rsid w:val="00DD1540"/>
    <w:rsid w:val="00DD15AF"/>
    <w:rsid w:val="00DD1782"/>
    <w:rsid w:val="00DD17E5"/>
    <w:rsid w:val="00DD181D"/>
    <w:rsid w:val="00DD19C6"/>
    <w:rsid w:val="00DD2076"/>
    <w:rsid w:val="00DD23EB"/>
    <w:rsid w:val="00DD2416"/>
    <w:rsid w:val="00DD2597"/>
    <w:rsid w:val="00DD2599"/>
    <w:rsid w:val="00DD2C14"/>
    <w:rsid w:val="00DD2CE2"/>
    <w:rsid w:val="00DD2CEE"/>
    <w:rsid w:val="00DD2F87"/>
    <w:rsid w:val="00DD3109"/>
    <w:rsid w:val="00DD310B"/>
    <w:rsid w:val="00DD32B3"/>
    <w:rsid w:val="00DD3C67"/>
    <w:rsid w:val="00DD3D49"/>
    <w:rsid w:val="00DD3D5E"/>
    <w:rsid w:val="00DD3EAB"/>
    <w:rsid w:val="00DD3F82"/>
    <w:rsid w:val="00DD4038"/>
    <w:rsid w:val="00DD415D"/>
    <w:rsid w:val="00DD42AA"/>
    <w:rsid w:val="00DD43C9"/>
    <w:rsid w:val="00DD4476"/>
    <w:rsid w:val="00DD4632"/>
    <w:rsid w:val="00DD4AAA"/>
    <w:rsid w:val="00DD4AFB"/>
    <w:rsid w:val="00DD4B26"/>
    <w:rsid w:val="00DD4BBA"/>
    <w:rsid w:val="00DD4BE0"/>
    <w:rsid w:val="00DD4C79"/>
    <w:rsid w:val="00DD4D2F"/>
    <w:rsid w:val="00DD52E3"/>
    <w:rsid w:val="00DD5447"/>
    <w:rsid w:val="00DD5660"/>
    <w:rsid w:val="00DD56BC"/>
    <w:rsid w:val="00DD570B"/>
    <w:rsid w:val="00DD5741"/>
    <w:rsid w:val="00DD57BF"/>
    <w:rsid w:val="00DD58BA"/>
    <w:rsid w:val="00DD5998"/>
    <w:rsid w:val="00DD59D2"/>
    <w:rsid w:val="00DD5B3F"/>
    <w:rsid w:val="00DD5CA8"/>
    <w:rsid w:val="00DD5CAF"/>
    <w:rsid w:val="00DD5D51"/>
    <w:rsid w:val="00DD604F"/>
    <w:rsid w:val="00DD63B8"/>
    <w:rsid w:val="00DD63C8"/>
    <w:rsid w:val="00DD641A"/>
    <w:rsid w:val="00DD6603"/>
    <w:rsid w:val="00DD67D3"/>
    <w:rsid w:val="00DD6B04"/>
    <w:rsid w:val="00DD6E50"/>
    <w:rsid w:val="00DD6F22"/>
    <w:rsid w:val="00DD6F55"/>
    <w:rsid w:val="00DD6FBF"/>
    <w:rsid w:val="00DD7283"/>
    <w:rsid w:val="00DD7346"/>
    <w:rsid w:val="00DD7368"/>
    <w:rsid w:val="00DD739B"/>
    <w:rsid w:val="00DD73FA"/>
    <w:rsid w:val="00DD7435"/>
    <w:rsid w:val="00DD750D"/>
    <w:rsid w:val="00DD78B2"/>
    <w:rsid w:val="00DD792A"/>
    <w:rsid w:val="00DD79C5"/>
    <w:rsid w:val="00DD7C76"/>
    <w:rsid w:val="00DD7D3B"/>
    <w:rsid w:val="00DD7DF3"/>
    <w:rsid w:val="00DD7EC0"/>
    <w:rsid w:val="00DD7EE4"/>
    <w:rsid w:val="00DE00A9"/>
    <w:rsid w:val="00DE01F5"/>
    <w:rsid w:val="00DE040F"/>
    <w:rsid w:val="00DE0466"/>
    <w:rsid w:val="00DE07ED"/>
    <w:rsid w:val="00DE0806"/>
    <w:rsid w:val="00DE0908"/>
    <w:rsid w:val="00DE090C"/>
    <w:rsid w:val="00DE0CDE"/>
    <w:rsid w:val="00DE0D56"/>
    <w:rsid w:val="00DE10F3"/>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18"/>
    <w:rsid w:val="00DE29BA"/>
    <w:rsid w:val="00DE2C6E"/>
    <w:rsid w:val="00DE2D42"/>
    <w:rsid w:val="00DE2DFC"/>
    <w:rsid w:val="00DE2E54"/>
    <w:rsid w:val="00DE30B8"/>
    <w:rsid w:val="00DE30F1"/>
    <w:rsid w:val="00DE314D"/>
    <w:rsid w:val="00DE334A"/>
    <w:rsid w:val="00DE358F"/>
    <w:rsid w:val="00DE3747"/>
    <w:rsid w:val="00DE3787"/>
    <w:rsid w:val="00DE386A"/>
    <w:rsid w:val="00DE396B"/>
    <w:rsid w:val="00DE3CBD"/>
    <w:rsid w:val="00DE3D51"/>
    <w:rsid w:val="00DE408D"/>
    <w:rsid w:val="00DE41B1"/>
    <w:rsid w:val="00DE43B6"/>
    <w:rsid w:val="00DE4412"/>
    <w:rsid w:val="00DE4799"/>
    <w:rsid w:val="00DE49E3"/>
    <w:rsid w:val="00DE4A1F"/>
    <w:rsid w:val="00DE4BF2"/>
    <w:rsid w:val="00DE514C"/>
    <w:rsid w:val="00DE5398"/>
    <w:rsid w:val="00DE564E"/>
    <w:rsid w:val="00DE58D7"/>
    <w:rsid w:val="00DE5AE2"/>
    <w:rsid w:val="00DE5C77"/>
    <w:rsid w:val="00DE5D41"/>
    <w:rsid w:val="00DE5D83"/>
    <w:rsid w:val="00DE5E5F"/>
    <w:rsid w:val="00DE60F5"/>
    <w:rsid w:val="00DE61A8"/>
    <w:rsid w:val="00DE6315"/>
    <w:rsid w:val="00DE6433"/>
    <w:rsid w:val="00DE64B0"/>
    <w:rsid w:val="00DE6CA5"/>
    <w:rsid w:val="00DE6DF6"/>
    <w:rsid w:val="00DE6EC8"/>
    <w:rsid w:val="00DE7127"/>
    <w:rsid w:val="00DE722E"/>
    <w:rsid w:val="00DE7243"/>
    <w:rsid w:val="00DE7445"/>
    <w:rsid w:val="00DE7452"/>
    <w:rsid w:val="00DE7BA4"/>
    <w:rsid w:val="00DE7CB2"/>
    <w:rsid w:val="00DE7F3E"/>
    <w:rsid w:val="00DF009C"/>
    <w:rsid w:val="00DF0129"/>
    <w:rsid w:val="00DF02B3"/>
    <w:rsid w:val="00DF04E7"/>
    <w:rsid w:val="00DF064F"/>
    <w:rsid w:val="00DF06EB"/>
    <w:rsid w:val="00DF0A2B"/>
    <w:rsid w:val="00DF0AAA"/>
    <w:rsid w:val="00DF0C4C"/>
    <w:rsid w:val="00DF0D8A"/>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613"/>
    <w:rsid w:val="00DF27CA"/>
    <w:rsid w:val="00DF2828"/>
    <w:rsid w:val="00DF2975"/>
    <w:rsid w:val="00DF2A85"/>
    <w:rsid w:val="00DF2A87"/>
    <w:rsid w:val="00DF2D2A"/>
    <w:rsid w:val="00DF2E60"/>
    <w:rsid w:val="00DF2EB2"/>
    <w:rsid w:val="00DF3001"/>
    <w:rsid w:val="00DF36D5"/>
    <w:rsid w:val="00DF3713"/>
    <w:rsid w:val="00DF372F"/>
    <w:rsid w:val="00DF3890"/>
    <w:rsid w:val="00DF3D21"/>
    <w:rsid w:val="00DF3D5F"/>
    <w:rsid w:val="00DF3D77"/>
    <w:rsid w:val="00DF3DB7"/>
    <w:rsid w:val="00DF3DBE"/>
    <w:rsid w:val="00DF409F"/>
    <w:rsid w:val="00DF41DC"/>
    <w:rsid w:val="00DF42AE"/>
    <w:rsid w:val="00DF486D"/>
    <w:rsid w:val="00DF4877"/>
    <w:rsid w:val="00DF48C8"/>
    <w:rsid w:val="00DF4987"/>
    <w:rsid w:val="00DF4A3A"/>
    <w:rsid w:val="00DF4B2B"/>
    <w:rsid w:val="00DF4CC9"/>
    <w:rsid w:val="00DF4CD6"/>
    <w:rsid w:val="00DF4D5D"/>
    <w:rsid w:val="00DF4D85"/>
    <w:rsid w:val="00DF4EDC"/>
    <w:rsid w:val="00DF5280"/>
    <w:rsid w:val="00DF5374"/>
    <w:rsid w:val="00DF565E"/>
    <w:rsid w:val="00DF56A5"/>
    <w:rsid w:val="00DF56CE"/>
    <w:rsid w:val="00DF58B6"/>
    <w:rsid w:val="00DF58F0"/>
    <w:rsid w:val="00DF5C24"/>
    <w:rsid w:val="00DF5C56"/>
    <w:rsid w:val="00DF5E19"/>
    <w:rsid w:val="00DF5EBE"/>
    <w:rsid w:val="00DF60EF"/>
    <w:rsid w:val="00DF6226"/>
    <w:rsid w:val="00DF628C"/>
    <w:rsid w:val="00DF62FB"/>
    <w:rsid w:val="00DF63A7"/>
    <w:rsid w:val="00DF63CE"/>
    <w:rsid w:val="00DF65DA"/>
    <w:rsid w:val="00DF6603"/>
    <w:rsid w:val="00DF6A5F"/>
    <w:rsid w:val="00DF6ADA"/>
    <w:rsid w:val="00DF6AEB"/>
    <w:rsid w:val="00DF6CDC"/>
    <w:rsid w:val="00DF6FC5"/>
    <w:rsid w:val="00DF718D"/>
    <w:rsid w:val="00DF71AE"/>
    <w:rsid w:val="00DF755F"/>
    <w:rsid w:val="00DF7605"/>
    <w:rsid w:val="00DF76A7"/>
    <w:rsid w:val="00DF7725"/>
    <w:rsid w:val="00DF77DA"/>
    <w:rsid w:val="00DF7907"/>
    <w:rsid w:val="00DF7F2F"/>
    <w:rsid w:val="00E0056B"/>
    <w:rsid w:val="00E00591"/>
    <w:rsid w:val="00E00621"/>
    <w:rsid w:val="00E006F4"/>
    <w:rsid w:val="00E00830"/>
    <w:rsid w:val="00E00A27"/>
    <w:rsid w:val="00E00A51"/>
    <w:rsid w:val="00E00B55"/>
    <w:rsid w:val="00E00BD9"/>
    <w:rsid w:val="00E00EB5"/>
    <w:rsid w:val="00E00EE7"/>
    <w:rsid w:val="00E00FED"/>
    <w:rsid w:val="00E00FF3"/>
    <w:rsid w:val="00E0107A"/>
    <w:rsid w:val="00E01090"/>
    <w:rsid w:val="00E010D7"/>
    <w:rsid w:val="00E01136"/>
    <w:rsid w:val="00E012AC"/>
    <w:rsid w:val="00E0150F"/>
    <w:rsid w:val="00E01552"/>
    <w:rsid w:val="00E01AC4"/>
    <w:rsid w:val="00E01D21"/>
    <w:rsid w:val="00E01F7B"/>
    <w:rsid w:val="00E024B7"/>
    <w:rsid w:val="00E02B7C"/>
    <w:rsid w:val="00E02C46"/>
    <w:rsid w:val="00E02CF0"/>
    <w:rsid w:val="00E0324D"/>
    <w:rsid w:val="00E032C2"/>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9DB"/>
    <w:rsid w:val="00E04C15"/>
    <w:rsid w:val="00E04D8F"/>
    <w:rsid w:val="00E04ECC"/>
    <w:rsid w:val="00E04FCB"/>
    <w:rsid w:val="00E05091"/>
    <w:rsid w:val="00E05219"/>
    <w:rsid w:val="00E05307"/>
    <w:rsid w:val="00E0530B"/>
    <w:rsid w:val="00E05319"/>
    <w:rsid w:val="00E05509"/>
    <w:rsid w:val="00E05533"/>
    <w:rsid w:val="00E056D5"/>
    <w:rsid w:val="00E05C79"/>
    <w:rsid w:val="00E05E23"/>
    <w:rsid w:val="00E05E7D"/>
    <w:rsid w:val="00E05E88"/>
    <w:rsid w:val="00E05E98"/>
    <w:rsid w:val="00E05F0F"/>
    <w:rsid w:val="00E0604B"/>
    <w:rsid w:val="00E060BB"/>
    <w:rsid w:val="00E0643F"/>
    <w:rsid w:val="00E064FC"/>
    <w:rsid w:val="00E066E8"/>
    <w:rsid w:val="00E06A06"/>
    <w:rsid w:val="00E06A97"/>
    <w:rsid w:val="00E06CC1"/>
    <w:rsid w:val="00E06F01"/>
    <w:rsid w:val="00E0737C"/>
    <w:rsid w:val="00E075BA"/>
    <w:rsid w:val="00E07A57"/>
    <w:rsid w:val="00E07A81"/>
    <w:rsid w:val="00E07ABB"/>
    <w:rsid w:val="00E07B07"/>
    <w:rsid w:val="00E10096"/>
    <w:rsid w:val="00E1030E"/>
    <w:rsid w:val="00E104BE"/>
    <w:rsid w:val="00E10544"/>
    <w:rsid w:val="00E10593"/>
    <w:rsid w:val="00E105A0"/>
    <w:rsid w:val="00E10805"/>
    <w:rsid w:val="00E1083B"/>
    <w:rsid w:val="00E10BD4"/>
    <w:rsid w:val="00E10E58"/>
    <w:rsid w:val="00E10F7F"/>
    <w:rsid w:val="00E111A5"/>
    <w:rsid w:val="00E11333"/>
    <w:rsid w:val="00E1145E"/>
    <w:rsid w:val="00E115B2"/>
    <w:rsid w:val="00E117EE"/>
    <w:rsid w:val="00E1182F"/>
    <w:rsid w:val="00E11C83"/>
    <w:rsid w:val="00E11CD3"/>
    <w:rsid w:val="00E11D15"/>
    <w:rsid w:val="00E124A1"/>
    <w:rsid w:val="00E124D8"/>
    <w:rsid w:val="00E12575"/>
    <w:rsid w:val="00E125D5"/>
    <w:rsid w:val="00E1263E"/>
    <w:rsid w:val="00E1265F"/>
    <w:rsid w:val="00E128AE"/>
    <w:rsid w:val="00E12975"/>
    <w:rsid w:val="00E12AD7"/>
    <w:rsid w:val="00E12B52"/>
    <w:rsid w:val="00E12B80"/>
    <w:rsid w:val="00E12C2F"/>
    <w:rsid w:val="00E12D47"/>
    <w:rsid w:val="00E12E2B"/>
    <w:rsid w:val="00E12E86"/>
    <w:rsid w:val="00E12EEA"/>
    <w:rsid w:val="00E12F0A"/>
    <w:rsid w:val="00E12F91"/>
    <w:rsid w:val="00E1318C"/>
    <w:rsid w:val="00E131AD"/>
    <w:rsid w:val="00E1349E"/>
    <w:rsid w:val="00E13500"/>
    <w:rsid w:val="00E135B8"/>
    <w:rsid w:val="00E1393E"/>
    <w:rsid w:val="00E13960"/>
    <w:rsid w:val="00E13D0C"/>
    <w:rsid w:val="00E140C4"/>
    <w:rsid w:val="00E14303"/>
    <w:rsid w:val="00E14366"/>
    <w:rsid w:val="00E14560"/>
    <w:rsid w:val="00E14798"/>
    <w:rsid w:val="00E147F3"/>
    <w:rsid w:val="00E14A50"/>
    <w:rsid w:val="00E14B15"/>
    <w:rsid w:val="00E14BB0"/>
    <w:rsid w:val="00E14E28"/>
    <w:rsid w:val="00E14FA2"/>
    <w:rsid w:val="00E1506C"/>
    <w:rsid w:val="00E15652"/>
    <w:rsid w:val="00E15799"/>
    <w:rsid w:val="00E15802"/>
    <w:rsid w:val="00E1583F"/>
    <w:rsid w:val="00E15A44"/>
    <w:rsid w:val="00E15BC8"/>
    <w:rsid w:val="00E15CF9"/>
    <w:rsid w:val="00E15E59"/>
    <w:rsid w:val="00E15E81"/>
    <w:rsid w:val="00E161F4"/>
    <w:rsid w:val="00E164B4"/>
    <w:rsid w:val="00E167F8"/>
    <w:rsid w:val="00E168EE"/>
    <w:rsid w:val="00E16948"/>
    <w:rsid w:val="00E16982"/>
    <w:rsid w:val="00E16F16"/>
    <w:rsid w:val="00E16F39"/>
    <w:rsid w:val="00E17009"/>
    <w:rsid w:val="00E171CF"/>
    <w:rsid w:val="00E172E4"/>
    <w:rsid w:val="00E17379"/>
    <w:rsid w:val="00E17483"/>
    <w:rsid w:val="00E1795B"/>
    <w:rsid w:val="00E179F0"/>
    <w:rsid w:val="00E17C67"/>
    <w:rsid w:val="00E17F99"/>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0FD0"/>
    <w:rsid w:val="00E21048"/>
    <w:rsid w:val="00E210AD"/>
    <w:rsid w:val="00E210EC"/>
    <w:rsid w:val="00E21145"/>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85"/>
    <w:rsid w:val="00E22DAC"/>
    <w:rsid w:val="00E22DCC"/>
    <w:rsid w:val="00E2313F"/>
    <w:rsid w:val="00E23149"/>
    <w:rsid w:val="00E2335D"/>
    <w:rsid w:val="00E23525"/>
    <w:rsid w:val="00E2355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7AA"/>
    <w:rsid w:val="00E2488A"/>
    <w:rsid w:val="00E24B28"/>
    <w:rsid w:val="00E24E88"/>
    <w:rsid w:val="00E24F01"/>
    <w:rsid w:val="00E24F1B"/>
    <w:rsid w:val="00E24FC5"/>
    <w:rsid w:val="00E24FD7"/>
    <w:rsid w:val="00E25293"/>
    <w:rsid w:val="00E25351"/>
    <w:rsid w:val="00E2566F"/>
    <w:rsid w:val="00E25715"/>
    <w:rsid w:val="00E2587C"/>
    <w:rsid w:val="00E25926"/>
    <w:rsid w:val="00E25A28"/>
    <w:rsid w:val="00E25DDE"/>
    <w:rsid w:val="00E25E13"/>
    <w:rsid w:val="00E25E6E"/>
    <w:rsid w:val="00E2621B"/>
    <w:rsid w:val="00E26298"/>
    <w:rsid w:val="00E262A9"/>
    <w:rsid w:val="00E2645D"/>
    <w:rsid w:val="00E26548"/>
    <w:rsid w:val="00E266DE"/>
    <w:rsid w:val="00E26816"/>
    <w:rsid w:val="00E26990"/>
    <w:rsid w:val="00E26A97"/>
    <w:rsid w:val="00E26AC0"/>
    <w:rsid w:val="00E26B07"/>
    <w:rsid w:val="00E26B79"/>
    <w:rsid w:val="00E26B9F"/>
    <w:rsid w:val="00E26D63"/>
    <w:rsid w:val="00E26D95"/>
    <w:rsid w:val="00E26E52"/>
    <w:rsid w:val="00E271C3"/>
    <w:rsid w:val="00E273A1"/>
    <w:rsid w:val="00E273A8"/>
    <w:rsid w:val="00E2741D"/>
    <w:rsid w:val="00E277D8"/>
    <w:rsid w:val="00E2789C"/>
    <w:rsid w:val="00E27994"/>
    <w:rsid w:val="00E27B35"/>
    <w:rsid w:val="00E27BD6"/>
    <w:rsid w:val="00E27CEA"/>
    <w:rsid w:val="00E27E47"/>
    <w:rsid w:val="00E27E7C"/>
    <w:rsid w:val="00E304CE"/>
    <w:rsid w:val="00E30556"/>
    <w:rsid w:val="00E306FC"/>
    <w:rsid w:val="00E30726"/>
    <w:rsid w:val="00E3076B"/>
    <w:rsid w:val="00E309D8"/>
    <w:rsid w:val="00E30A5F"/>
    <w:rsid w:val="00E30B11"/>
    <w:rsid w:val="00E313F2"/>
    <w:rsid w:val="00E31449"/>
    <w:rsid w:val="00E3169B"/>
    <w:rsid w:val="00E318F9"/>
    <w:rsid w:val="00E31917"/>
    <w:rsid w:val="00E31948"/>
    <w:rsid w:val="00E31AE1"/>
    <w:rsid w:val="00E31B0E"/>
    <w:rsid w:val="00E31CD9"/>
    <w:rsid w:val="00E31D23"/>
    <w:rsid w:val="00E32225"/>
    <w:rsid w:val="00E32292"/>
    <w:rsid w:val="00E322BF"/>
    <w:rsid w:val="00E323A2"/>
    <w:rsid w:val="00E323C9"/>
    <w:rsid w:val="00E328D1"/>
    <w:rsid w:val="00E32A1D"/>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C64"/>
    <w:rsid w:val="00E34CEE"/>
    <w:rsid w:val="00E34E18"/>
    <w:rsid w:val="00E3510F"/>
    <w:rsid w:val="00E3522F"/>
    <w:rsid w:val="00E35269"/>
    <w:rsid w:val="00E35621"/>
    <w:rsid w:val="00E35697"/>
    <w:rsid w:val="00E356E3"/>
    <w:rsid w:val="00E35745"/>
    <w:rsid w:val="00E3582C"/>
    <w:rsid w:val="00E35901"/>
    <w:rsid w:val="00E3595B"/>
    <w:rsid w:val="00E35993"/>
    <w:rsid w:val="00E35AA2"/>
    <w:rsid w:val="00E35B05"/>
    <w:rsid w:val="00E35C71"/>
    <w:rsid w:val="00E35F6D"/>
    <w:rsid w:val="00E360C5"/>
    <w:rsid w:val="00E360E1"/>
    <w:rsid w:val="00E362ED"/>
    <w:rsid w:val="00E36331"/>
    <w:rsid w:val="00E365CD"/>
    <w:rsid w:val="00E3692E"/>
    <w:rsid w:val="00E36983"/>
    <w:rsid w:val="00E36E03"/>
    <w:rsid w:val="00E37479"/>
    <w:rsid w:val="00E377A0"/>
    <w:rsid w:val="00E377BD"/>
    <w:rsid w:val="00E378C5"/>
    <w:rsid w:val="00E37B18"/>
    <w:rsid w:val="00E4010E"/>
    <w:rsid w:val="00E4014B"/>
    <w:rsid w:val="00E401C7"/>
    <w:rsid w:val="00E404CF"/>
    <w:rsid w:val="00E40506"/>
    <w:rsid w:val="00E40672"/>
    <w:rsid w:val="00E40C25"/>
    <w:rsid w:val="00E40D17"/>
    <w:rsid w:val="00E4108A"/>
    <w:rsid w:val="00E41273"/>
    <w:rsid w:val="00E4141B"/>
    <w:rsid w:val="00E41570"/>
    <w:rsid w:val="00E41577"/>
    <w:rsid w:val="00E4168A"/>
    <w:rsid w:val="00E4169E"/>
    <w:rsid w:val="00E416B8"/>
    <w:rsid w:val="00E41841"/>
    <w:rsid w:val="00E418DF"/>
    <w:rsid w:val="00E41C55"/>
    <w:rsid w:val="00E41CEF"/>
    <w:rsid w:val="00E41DFD"/>
    <w:rsid w:val="00E41FB0"/>
    <w:rsid w:val="00E4200E"/>
    <w:rsid w:val="00E42108"/>
    <w:rsid w:val="00E421F2"/>
    <w:rsid w:val="00E4229B"/>
    <w:rsid w:val="00E427CE"/>
    <w:rsid w:val="00E42A63"/>
    <w:rsid w:val="00E42AAB"/>
    <w:rsid w:val="00E42C39"/>
    <w:rsid w:val="00E42D07"/>
    <w:rsid w:val="00E42E03"/>
    <w:rsid w:val="00E42F2F"/>
    <w:rsid w:val="00E4305A"/>
    <w:rsid w:val="00E4322A"/>
    <w:rsid w:val="00E43540"/>
    <w:rsid w:val="00E4358B"/>
    <w:rsid w:val="00E438CC"/>
    <w:rsid w:val="00E43926"/>
    <w:rsid w:val="00E43E61"/>
    <w:rsid w:val="00E43E8E"/>
    <w:rsid w:val="00E44561"/>
    <w:rsid w:val="00E4470C"/>
    <w:rsid w:val="00E44C02"/>
    <w:rsid w:val="00E44F1D"/>
    <w:rsid w:val="00E45130"/>
    <w:rsid w:val="00E452EA"/>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08"/>
    <w:rsid w:val="00E474F8"/>
    <w:rsid w:val="00E4796A"/>
    <w:rsid w:val="00E479DA"/>
    <w:rsid w:val="00E47ADD"/>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91"/>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ABB"/>
    <w:rsid w:val="00E51D67"/>
    <w:rsid w:val="00E51E60"/>
    <w:rsid w:val="00E52030"/>
    <w:rsid w:val="00E520CB"/>
    <w:rsid w:val="00E523B7"/>
    <w:rsid w:val="00E52604"/>
    <w:rsid w:val="00E526F7"/>
    <w:rsid w:val="00E52B40"/>
    <w:rsid w:val="00E52F6F"/>
    <w:rsid w:val="00E532E2"/>
    <w:rsid w:val="00E53644"/>
    <w:rsid w:val="00E53771"/>
    <w:rsid w:val="00E53791"/>
    <w:rsid w:val="00E53B82"/>
    <w:rsid w:val="00E53C82"/>
    <w:rsid w:val="00E53D60"/>
    <w:rsid w:val="00E53D96"/>
    <w:rsid w:val="00E53EAB"/>
    <w:rsid w:val="00E53FCE"/>
    <w:rsid w:val="00E54016"/>
    <w:rsid w:val="00E54303"/>
    <w:rsid w:val="00E543D8"/>
    <w:rsid w:val="00E54444"/>
    <w:rsid w:val="00E547C7"/>
    <w:rsid w:val="00E54803"/>
    <w:rsid w:val="00E5495F"/>
    <w:rsid w:val="00E549AD"/>
    <w:rsid w:val="00E54C1D"/>
    <w:rsid w:val="00E54CFA"/>
    <w:rsid w:val="00E54FA5"/>
    <w:rsid w:val="00E5515D"/>
    <w:rsid w:val="00E55251"/>
    <w:rsid w:val="00E55409"/>
    <w:rsid w:val="00E5548F"/>
    <w:rsid w:val="00E55630"/>
    <w:rsid w:val="00E55709"/>
    <w:rsid w:val="00E55869"/>
    <w:rsid w:val="00E55BDC"/>
    <w:rsid w:val="00E55CCD"/>
    <w:rsid w:val="00E55CD4"/>
    <w:rsid w:val="00E55D92"/>
    <w:rsid w:val="00E56016"/>
    <w:rsid w:val="00E56088"/>
    <w:rsid w:val="00E5611E"/>
    <w:rsid w:val="00E561A2"/>
    <w:rsid w:val="00E5621E"/>
    <w:rsid w:val="00E5648C"/>
    <w:rsid w:val="00E565E6"/>
    <w:rsid w:val="00E56C50"/>
    <w:rsid w:val="00E56E74"/>
    <w:rsid w:val="00E56F6A"/>
    <w:rsid w:val="00E56FF1"/>
    <w:rsid w:val="00E57025"/>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54E"/>
    <w:rsid w:val="00E608A5"/>
    <w:rsid w:val="00E609FB"/>
    <w:rsid w:val="00E60A02"/>
    <w:rsid w:val="00E60A61"/>
    <w:rsid w:val="00E60BC2"/>
    <w:rsid w:val="00E60CC3"/>
    <w:rsid w:val="00E60F58"/>
    <w:rsid w:val="00E60F9E"/>
    <w:rsid w:val="00E610E0"/>
    <w:rsid w:val="00E61494"/>
    <w:rsid w:val="00E614B0"/>
    <w:rsid w:val="00E61572"/>
    <w:rsid w:val="00E617A5"/>
    <w:rsid w:val="00E618A4"/>
    <w:rsid w:val="00E61B8C"/>
    <w:rsid w:val="00E620FD"/>
    <w:rsid w:val="00E62330"/>
    <w:rsid w:val="00E62542"/>
    <w:rsid w:val="00E6272C"/>
    <w:rsid w:val="00E628C1"/>
    <w:rsid w:val="00E62946"/>
    <w:rsid w:val="00E629DA"/>
    <w:rsid w:val="00E62C25"/>
    <w:rsid w:val="00E62D0D"/>
    <w:rsid w:val="00E62ED7"/>
    <w:rsid w:val="00E62EF4"/>
    <w:rsid w:val="00E62F8B"/>
    <w:rsid w:val="00E6305F"/>
    <w:rsid w:val="00E631A0"/>
    <w:rsid w:val="00E63352"/>
    <w:rsid w:val="00E633A8"/>
    <w:rsid w:val="00E63499"/>
    <w:rsid w:val="00E634FF"/>
    <w:rsid w:val="00E636BA"/>
    <w:rsid w:val="00E63ABA"/>
    <w:rsid w:val="00E63C05"/>
    <w:rsid w:val="00E643B7"/>
    <w:rsid w:val="00E64555"/>
    <w:rsid w:val="00E64557"/>
    <w:rsid w:val="00E645E1"/>
    <w:rsid w:val="00E646D3"/>
    <w:rsid w:val="00E64727"/>
    <w:rsid w:val="00E6473A"/>
    <w:rsid w:val="00E648B3"/>
    <w:rsid w:val="00E6499B"/>
    <w:rsid w:val="00E64A27"/>
    <w:rsid w:val="00E64AC4"/>
    <w:rsid w:val="00E64B7B"/>
    <w:rsid w:val="00E65250"/>
    <w:rsid w:val="00E65275"/>
    <w:rsid w:val="00E65412"/>
    <w:rsid w:val="00E65461"/>
    <w:rsid w:val="00E65651"/>
    <w:rsid w:val="00E65887"/>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67EE2"/>
    <w:rsid w:val="00E70056"/>
    <w:rsid w:val="00E70146"/>
    <w:rsid w:val="00E70229"/>
    <w:rsid w:val="00E702C6"/>
    <w:rsid w:val="00E70402"/>
    <w:rsid w:val="00E7079A"/>
    <w:rsid w:val="00E70913"/>
    <w:rsid w:val="00E70B77"/>
    <w:rsid w:val="00E70D18"/>
    <w:rsid w:val="00E70DD3"/>
    <w:rsid w:val="00E710ED"/>
    <w:rsid w:val="00E71127"/>
    <w:rsid w:val="00E711FD"/>
    <w:rsid w:val="00E71345"/>
    <w:rsid w:val="00E714E3"/>
    <w:rsid w:val="00E719EB"/>
    <w:rsid w:val="00E71BEA"/>
    <w:rsid w:val="00E71E57"/>
    <w:rsid w:val="00E71F6F"/>
    <w:rsid w:val="00E71FCF"/>
    <w:rsid w:val="00E72066"/>
    <w:rsid w:val="00E72216"/>
    <w:rsid w:val="00E7251E"/>
    <w:rsid w:val="00E727AD"/>
    <w:rsid w:val="00E72908"/>
    <w:rsid w:val="00E72D77"/>
    <w:rsid w:val="00E72E51"/>
    <w:rsid w:val="00E72EC1"/>
    <w:rsid w:val="00E72F45"/>
    <w:rsid w:val="00E7314A"/>
    <w:rsid w:val="00E73383"/>
    <w:rsid w:val="00E73649"/>
    <w:rsid w:val="00E7369A"/>
    <w:rsid w:val="00E736E9"/>
    <w:rsid w:val="00E7398D"/>
    <w:rsid w:val="00E74096"/>
    <w:rsid w:val="00E740A0"/>
    <w:rsid w:val="00E74108"/>
    <w:rsid w:val="00E741C0"/>
    <w:rsid w:val="00E742F6"/>
    <w:rsid w:val="00E743F8"/>
    <w:rsid w:val="00E74458"/>
    <w:rsid w:val="00E74460"/>
    <w:rsid w:val="00E7456D"/>
    <w:rsid w:val="00E74666"/>
    <w:rsid w:val="00E74769"/>
    <w:rsid w:val="00E747FF"/>
    <w:rsid w:val="00E74A97"/>
    <w:rsid w:val="00E74F85"/>
    <w:rsid w:val="00E750F7"/>
    <w:rsid w:val="00E75484"/>
    <w:rsid w:val="00E755B8"/>
    <w:rsid w:val="00E75761"/>
    <w:rsid w:val="00E75851"/>
    <w:rsid w:val="00E75A88"/>
    <w:rsid w:val="00E75B5E"/>
    <w:rsid w:val="00E75C40"/>
    <w:rsid w:val="00E75CD1"/>
    <w:rsid w:val="00E75E19"/>
    <w:rsid w:val="00E75E99"/>
    <w:rsid w:val="00E7601D"/>
    <w:rsid w:val="00E76022"/>
    <w:rsid w:val="00E764A8"/>
    <w:rsid w:val="00E764D8"/>
    <w:rsid w:val="00E76EB7"/>
    <w:rsid w:val="00E770D3"/>
    <w:rsid w:val="00E7710A"/>
    <w:rsid w:val="00E7710C"/>
    <w:rsid w:val="00E7710F"/>
    <w:rsid w:val="00E773D3"/>
    <w:rsid w:val="00E7741F"/>
    <w:rsid w:val="00E774A2"/>
    <w:rsid w:val="00E776F0"/>
    <w:rsid w:val="00E776F5"/>
    <w:rsid w:val="00E77786"/>
    <w:rsid w:val="00E777BD"/>
    <w:rsid w:val="00E777EB"/>
    <w:rsid w:val="00E7793E"/>
    <w:rsid w:val="00E77B1F"/>
    <w:rsid w:val="00E77C7E"/>
    <w:rsid w:val="00E77E10"/>
    <w:rsid w:val="00E80037"/>
    <w:rsid w:val="00E800CE"/>
    <w:rsid w:val="00E800F1"/>
    <w:rsid w:val="00E80288"/>
    <w:rsid w:val="00E8038C"/>
    <w:rsid w:val="00E807A4"/>
    <w:rsid w:val="00E8083B"/>
    <w:rsid w:val="00E80867"/>
    <w:rsid w:val="00E80AEB"/>
    <w:rsid w:val="00E80B12"/>
    <w:rsid w:val="00E80C26"/>
    <w:rsid w:val="00E80C85"/>
    <w:rsid w:val="00E80CB0"/>
    <w:rsid w:val="00E80CD9"/>
    <w:rsid w:val="00E80EED"/>
    <w:rsid w:val="00E8142C"/>
    <w:rsid w:val="00E8169A"/>
    <w:rsid w:val="00E816D8"/>
    <w:rsid w:val="00E8174F"/>
    <w:rsid w:val="00E81789"/>
    <w:rsid w:val="00E81799"/>
    <w:rsid w:val="00E81976"/>
    <w:rsid w:val="00E81AC4"/>
    <w:rsid w:val="00E81E7D"/>
    <w:rsid w:val="00E81ED5"/>
    <w:rsid w:val="00E81FF6"/>
    <w:rsid w:val="00E82638"/>
    <w:rsid w:val="00E82762"/>
    <w:rsid w:val="00E8295F"/>
    <w:rsid w:val="00E829A5"/>
    <w:rsid w:val="00E829EA"/>
    <w:rsid w:val="00E82C5E"/>
    <w:rsid w:val="00E82DFD"/>
    <w:rsid w:val="00E8308C"/>
    <w:rsid w:val="00E832DC"/>
    <w:rsid w:val="00E834B6"/>
    <w:rsid w:val="00E835E9"/>
    <w:rsid w:val="00E837ED"/>
    <w:rsid w:val="00E83C90"/>
    <w:rsid w:val="00E83CC4"/>
    <w:rsid w:val="00E83DA0"/>
    <w:rsid w:val="00E83F2A"/>
    <w:rsid w:val="00E84185"/>
    <w:rsid w:val="00E84410"/>
    <w:rsid w:val="00E8464E"/>
    <w:rsid w:val="00E846BD"/>
    <w:rsid w:val="00E84896"/>
    <w:rsid w:val="00E8489B"/>
    <w:rsid w:val="00E8498C"/>
    <w:rsid w:val="00E84D29"/>
    <w:rsid w:val="00E84F6E"/>
    <w:rsid w:val="00E84FB5"/>
    <w:rsid w:val="00E85192"/>
    <w:rsid w:val="00E8567D"/>
    <w:rsid w:val="00E856A3"/>
    <w:rsid w:val="00E85832"/>
    <w:rsid w:val="00E859FF"/>
    <w:rsid w:val="00E85B6F"/>
    <w:rsid w:val="00E85D15"/>
    <w:rsid w:val="00E85EBB"/>
    <w:rsid w:val="00E85FB0"/>
    <w:rsid w:val="00E85FFF"/>
    <w:rsid w:val="00E861EF"/>
    <w:rsid w:val="00E8623A"/>
    <w:rsid w:val="00E86372"/>
    <w:rsid w:val="00E86744"/>
    <w:rsid w:val="00E86773"/>
    <w:rsid w:val="00E868AC"/>
    <w:rsid w:val="00E86A3B"/>
    <w:rsid w:val="00E86A8A"/>
    <w:rsid w:val="00E86E01"/>
    <w:rsid w:val="00E86FAA"/>
    <w:rsid w:val="00E8718C"/>
    <w:rsid w:val="00E872D4"/>
    <w:rsid w:val="00E87562"/>
    <w:rsid w:val="00E8767F"/>
    <w:rsid w:val="00E876FB"/>
    <w:rsid w:val="00E877A0"/>
    <w:rsid w:val="00E8789A"/>
    <w:rsid w:val="00E87A06"/>
    <w:rsid w:val="00E87CEC"/>
    <w:rsid w:val="00E87DC7"/>
    <w:rsid w:val="00E87DDC"/>
    <w:rsid w:val="00E9025C"/>
    <w:rsid w:val="00E902B5"/>
    <w:rsid w:val="00E903BE"/>
    <w:rsid w:val="00E90588"/>
    <w:rsid w:val="00E90A23"/>
    <w:rsid w:val="00E90BDF"/>
    <w:rsid w:val="00E90C2E"/>
    <w:rsid w:val="00E90DA9"/>
    <w:rsid w:val="00E90DB5"/>
    <w:rsid w:val="00E90FBD"/>
    <w:rsid w:val="00E91004"/>
    <w:rsid w:val="00E913D1"/>
    <w:rsid w:val="00E916B6"/>
    <w:rsid w:val="00E91707"/>
    <w:rsid w:val="00E91A01"/>
    <w:rsid w:val="00E91DDA"/>
    <w:rsid w:val="00E91E1D"/>
    <w:rsid w:val="00E920A3"/>
    <w:rsid w:val="00E922D7"/>
    <w:rsid w:val="00E92543"/>
    <w:rsid w:val="00E92581"/>
    <w:rsid w:val="00E92768"/>
    <w:rsid w:val="00E92842"/>
    <w:rsid w:val="00E92AAA"/>
    <w:rsid w:val="00E92D95"/>
    <w:rsid w:val="00E92F29"/>
    <w:rsid w:val="00E92F4C"/>
    <w:rsid w:val="00E93056"/>
    <w:rsid w:val="00E93108"/>
    <w:rsid w:val="00E93182"/>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D96"/>
    <w:rsid w:val="00E94F28"/>
    <w:rsid w:val="00E95025"/>
    <w:rsid w:val="00E952D1"/>
    <w:rsid w:val="00E95347"/>
    <w:rsid w:val="00E95602"/>
    <w:rsid w:val="00E956DC"/>
    <w:rsid w:val="00E95717"/>
    <w:rsid w:val="00E95740"/>
    <w:rsid w:val="00E959BF"/>
    <w:rsid w:val="00E95AF9"/>
    <w:rsid w:val="00E95D67"/>
    <w:rsid w:val="00E95E33"/>
    <w:rsid w:val="00E95EE3"/>
    <w:rsid w:val="00E960A7"/>
    <w:rsid w:val="00E9616E"/>
    <w:rsid w:val="00E962AB"/>
    <w:rsid w:val="00E963C1"/>
    <w:rsid w:val="00E965A9"/>
    <w:rsid w:val="00E96766"/>
    <w:rsid w:val="00E96788"/>
    <w:rsid w:val="00E96A45"/>
    <w:rsid w:val="00E96A69"/>
    <w:rsid w:val="00E96AFE"/>
    <w:rsid w:val="00E96D68"/>
    <w:rsid w:val="00E96FC1"/>
    <w:rsid w:val="00E9707C"/>
    <w:rsid w:val="00E97588"/>
    <w:rsid w:val="00E976C3"/>
    <w:rsid w:val="00E97720"/>
    <w:rsid w:val="00E97BAF"/>
    <w:rsid w:val="00E97CF6"/>
    <w:rsid w:val="00EA02E0"/>
    <w:rsid w:val="00EA046C"/>
    <w:rsid w:val="00EA0570"/>
    <w:rsid w:val="00EA05D6"/>
    <w:rsid w:val="00EA0617"/>
    <w:rsid w:val="00EA069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4F"/>
    <w:rsid w:val="00EA1DE0"/>
    <w:rsid w:val="00EA225E"/>
    <w:rsid w:val="00EA2270"/>
    <w:rsid w:val="00EA2273"/>
    <w:rsid w:val="00EA2281"/>
    <w:rsid w:val="00EA236F"/>
    <w:rsid w:val="00EA24C9"/>
    <w:rsid w:val="00EA26C6"/>
    <w:rsid w:val="00EA27BB"/>
    <w:rsid w:val="00EA27E5"/>
    <w:rsid w:val="00EA2898"/>
    <w:rsid w:val="00EA2947"/>
    <w:rsid w:val="00EA2983"/>
    <w:rsid w:val="00EA2A5A"/>
    <w:rsid w:val="00EA2B1D"/>
    <w:rsid w:val="00EA2C20"/>
    <w:rsid w:val="00EA3150"/>
    <w:rsid w:val="00EA32CD"/>
    <w:rsid w:val="00EA33C8"/>
    <w:rsid w:val="00EA361C"/>
    <w:rsid w:val="00EA3727"/>
    <w:rsid w:val="00EA3747"/>
    <w:rsid w:val="00EA3A0A"/>
    <w:rsid w:val="00EA3DDE"/>
    <w:rsid w:val="00EA3DFD"/>
    <w:rsid w:val="00EA3E18"/>
    <w:rsid w:val="00EA3E61"/>
    <w:rsid w:val="00EA3E7C"/>
    <w:rsid w:val="00EA400D"/>
    <w:rsid w:val="00EA403F"/>
    <w:rsid w:val="00EA420C"/>
    <w:rsid w:val="00EA42E7"/>
    <w:rsid w:val="00EA44A8"/>
    <w:rsid w:val="00EA4512"/>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ED"/>
    <w:rsid w:val="00EA6EFB"/>
    <w:rsid w:val="00EA6F7E"/>
    <w:rsid w:val="00EA70A1"/>
    <w:rsid w:val="00EA70BD"/>
    <w:rsid w:val="00EA7159"/>
    <w:rsid w:val="00EA7308"/>
    <w:rsid w:val="00EA77E4"/>
    <w:rsid w:val="00EA78CA"/>
    <w:rsid w:val="00EA79C6"/>
    <w:rsid w:val="00EA79FB"/>
    <w:rsid w:val="00EA7A46"/>
    <w:rsid w:val="00EA7A54"/>
    <w:rsid w:val="00EA7CAE"/>
    <w:rsid w:val="00EA7CD2"/>
    <w:rsid w:val="00EA7D16"/>
    <w:rsid w:val="00EA7D9A"/>
    <w:rsid w:val="00EA7F38"/>
    <w:rsid w:val="00EB02E7"/>
    <w:rsid w:val="00EB0324"/>
    <w:rsid w:val="00EB0460"/>
    <w:rsid w:val="00EB06A5"/>
    <w:rsid w:val="00EB096D"/>
    <w:rsid w:val="00EB0C9C"/>
    <w:rsid w:val="00EB0F18"/>
    <w:rsid w:val="00EB0FAD"/>
    <w:rsid w:val="00EB1034"/>
    <w:rsid w:val="00EB1044"/>
    <w:rsid w:val="00EB1127"/>
    <w:rsid w:val="00EB13BD"/>
    <w:rsid w:val="00EB1A07"/>
    <w:rsid w:val="00EB1A4A"/>
    <w:rsid w:val="00EB1AD8"/>
    <w:rsid w:val="00EB1E05"/>
    <w:rsid w:val="00EB1F15"/>
    <w:rsid w:val="00EB1F27"/>
    <w:rsid w:val="00EB209C"/>
    <w:rsid w:val="00EB215B"/>
    <w:rsid w:val="00EB22B7"/>
    <w:rsid w:val="00EB2711"/>
    <w:rsid w:val="00EB2F6C"/>
    <w:rsid w:val="00EB3153"/>
    <w:rsid w:val="00EB3160"/>
    <w:rsid w:val="00EB3287"/>
    <w:rsid w:val="00EB32F5"/>
    <w:rsid w:val="00EB331E"/>
    <w:rsid w:val="00EB33E2"/>
    <w:rsid w:val="00EB3619"/>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0EE"/>
    <w:rsid w:val="00EB5133"/>
    <w:rsid w:val="00EB5280"/>
    <w:rsid w:val="00EB52D3"/>
    <w:rsid w:val="00EB54D6"/>
    <w:rsid w:val="00EB54DA"/>
    <w:rsid w:val="00EB582A"/>
    <w:rsid w:val="00EB59DA"/>
    <w:rsid w:val="00EB5ABD"/>
    <w:rsid w:val="00EB5B91"/>
    <w:rsid w:val="00EB5C06"/>
    <w:rsid w:val="00EB5D14"/>
    <w:rsid w:val="00EB5E5F"/>
    <w:rsid w:val="00EB5E67"/>
    <w:rsid w:val="00EB5F35"/>
    <w:rsid w:val="00EB617E"/>
    <w:rsid w:val="00EB655A"/>
    <w:rsid w:val="00EB6748"/>
    <w:rsid w:val="00EB67BD"/>
    <w:rsid w:val="00EB68ED"/>
    <w:rsid w:val="00EB6DF6"/>
    <w:rsid w:val="00EB709F"/>
    <w:rsid w:val="00EB7134"/>
    <w:rsid w:val="00EB724B"/>
    <w:rsid w:val="00EB72DC"/>
    <w:rsid w:val="00EB7500"/>
    <w:rsid w:val="00EB7674"/>
    <w:rsid w:val="00EB799B"/>
    <w:rsid w:val="00EB7D49"/>
    <w:rsid w:val="00EB7EAC"/>
    <w:rsid w:val="00EB7EBC"/>
    <w:rsid w:val="00EB7F15"/>
    <w:rsid w:val="00EC012B"/>
    <w:rsid w:val="00EC02DA"/>
    <w:rsid w:val="00EC02EE"/>
    <w:rsid w:val="00EC0358"/>
    <w:rsid w:val="00EC0447"/>
    <w:rsid w:val="00EC056F"/>
    <w:rsid w:val="00EC06C4"/>
    <w:rsid w:val="00EC09BA"/>
    <w:rsid w:val="00EC0CD7"/>
    <w:rsid w:val="00EC0D0E"/>
    <w:rsid w:val="00EC0D4F"/>
    <w:rsid w:val="00EC0D54"/>
    <w:rsid w:val="00EC0DCA"/>
    <w:rsid w:val="00EC0F35"/>
    <w:rsid w:val="00EC0FA5"/>
    <w:rsid w:val="00EC0FFA"/>
    <w:rsid w:val="00EC1443"/>
    <w:rsid w:val="00EC14A9"/>
    <w:rsid w:val="00EC14E6"/>
    <w:rsid w:val="00EC15F3"/>
    <w:rsid w:val="00EC163B"/>
    <w:rsid w:val="00EC16FB"/>
    <w:rsid w:val="00EC17E7"/>
    <w:rsid w:val="00EC1885"/>
    <w:rsid w:val="00EC1A03"/>
    <w:rsid w:val="00EC1AE2"/>
    <w:rsid w:val="00EC1BDE"/>
    <w:rsid w:val="00EC1C3B"/>
    <w:rsid w:val="00EC1C99"/>
    <w:rsid w:val="00EC1D11"/>
    <w:rsid w:val="00EC1D40"/>
    <w:rsid w:val="00EC1EE9"/>
    <w:rsid w:val="00EC1EF6"/>
    <w:rsid w:val="00EC209A"/>
    <w:rsid w:val="00EC21F2"/>
    <w:rsid w:val="00EC24BB"/>
    <w:rsid w:val="00EC26DA"/>
    <w:rsid w:val="00EC2709"/>
    <w:rsid w:val="00EC2919"/>
    <w:rsid w:val="00EC29C3"/>
    <w:rsid w:val="00EC29FE"/>
    <w:rsid w:val="00EC2EC1"/>
    <w:rsid w:val="00EC2FAE"/>
    <w:rsid w:val="00EC305C"/>
    <w:rsid w:val="00EC34DA"/>
    <w:rsid w:val="00EC3610"/>
    <w:rsid w:val="00EC37BD"/>
    <w:rsid w:val="00EC387B"/>
    <w:rsid w:val="00EC39B1"/>
    <w:rsid w:val="00EC3A15"/>
    <w:rsid w:val="00EC3A46"/>
    <w:rsid w:val="00EC3A5F"/>
    <w:rsid w:val="00EC3E6F"/>
    <w:rsid w:val="00EC3E8E"/>
    <w:rsid w:val="00EC3EB1"/>
    <w:rsid w:val="00EC42A2"/>
    <w:rsid w:val="00EC42A3"/>
    <w:rsid w:val="00EC450A"/>
    <w:rsid w:val="00EC457D"/>
    <w:rsid w:val="00EC4590"/>
    <w:rsid w:val="00EC4592"/>
    <w:rsid w:val="00EC462C"/>
    <w:rsid w:val="00EC46C4"/>
    <w:rsid w:val="00EC4ACA"/>
    <w:rsid w:val="00EC4B1A"/>
    <w:rsid w:val="00EC4BA0"/>
    <w:rsid w:val="00EC4BE6"/>
    <w:rsid w:val="00EC4C6B"/>
    <w:rsid w:val="00EC4F13"/>
    <w:rsid w:val="00EC5150"/>
    <w:rsid w:val="00EC51A2"/>
    <w:rsid w:val="00EC52D9"/>
    <w:rsid w:val="00EC53F8"/>
    <w:rsid w:val="00EC5563"/>
    <w:rsid w:val="00EC58F0"/>
    <w:rsid w:val="00EC58F5"/>
    <w:rsid w:val="00EC590B"/>
    <w:rsid w:val="00EC5A8D"/>
    <w:rsid w:val="00EC5D9A"/>
    <w:rsid w:val="00EC5E5E"/>
    <w:rsid w:val="00EC5E6A"/>
    <w:rsid w:val="00EC5F22"/>
    <w:rsid w:val="00EC5FDF"/>
    <w:rsid w:val="00EC6219"/>
    <w:rsid w:val="00EC62EA"/>
    <w:rsid w:val="00EC6B5B"/>
    <w:rsid w:val="00EC6D32"/>
    <w:rsid w:val="00EC6DD2"/>
    <w:rsid w:val="00EC6E6C"/>
    <w:rsid w:val="00EC6E93"/>
    <w:rsid w:val="00EC6FA4"/>
    <w:rsid w:val="00EC7024"/>
    <w:rsid w:val="00EC705A"/>
    <w:rsid w:val="00EC7268"/>
    <w:rsid w:val="00EC72BB"/>
    <w:rsid w:val="00EC753D"/>
    <w:rsid w:val="00EC7683"/>
    <w:rsid w:val="00EC76C1"/>
    <w:rsid w:val="00EC76FF"/>
    <w:rsid w:val="00EC7B57"/>
    <w:rsid w:val="00EC7BFA"/>
    <w:rsid w:val="00EC7C8D"/>
    <w:rsid w:val="00EC7DF9"/>
    <w:rsid w:val="00EC7EEA"/>
    <w:rsid w:val="00ED00E5"/>
    <w:rsid w:val="00ED0243"/>
    <w:rsid w:val="00ED0260"/>
    <w:rsid w:val="00ED038C"/>
    <w:rsid w:val="00ED055D"/>
    <w:rsid w:val="00ED05C1"/>
    <w:rsid w:val="00ED05D6"/>
    <w:rsid w:val="00ED061C"/>
    <w:rsid w:val="00ED0AE2"/>
    <w:rsid w:val="00ED0B3C"/>
    <w:rsid w:val="00ED0CF5"/>
    <w:rsid w:val="00ED0D81"/>
    <w:rsid w:val="00ED0F88"/>
    <w:rsid w:val="00ED1466"/>
    <w:rsid w:val="00ED1475"/>
    <w:rsid w:val="00ED15B2"/>
    <w:rsid w:val="00ED183D"/>
    <w:rsid w:val="00ED1874"/>
    <w:rsid w:val="00ED18A9"/>
    <w:rsid w:val="00ED1B02"/>
    <w:rsid w:val="00ED1D9A"/>
    <w:rsid w:val="00ED1E74"/>
    <w:rsid w:val="00ED20A0"/>
    <w:rsid w:val="00ED20AF"/>
    <w:rsid w:val="00ED20CE"/>
    <w:rsid w:val="00ED2265"/>
    <w:rsid w:val="00ED231D"/>
    <w:rsid w:val="00ED23DA"/>
    <w:rsid w:val="00ED2685"/>
    <w:rsid w:val="00ED280B"/>
    <w:rsid w:val="00ED2AA8"/>
    <w:rsid w:val="00ED2C2A"/>
    <w:rsid w:val="00ED2F71"/>
    <w:rsid w:val="00ED2FAB"/>
    <w:rsid w:val="00ED3839"/>
    <w:rsid w:val="00ED388E"/>
    <w:rsid w:val="00ED3B44"/>
    <w:rsid w:val="00ED3B6A"/>
    <w:rsid w:val="00ED3BB9"/>
    <w:rsid w:val="00ED3D37"/>
    <w:rsid w:val="00ED3E57"/>
    <w:rsid w:val="00ED4061"/>
    <w:rsid w:val="00ED410B"/>
    <w:rsid w:val="00ED424A"/>
    <w:rsid w:val="00ED472A"/>
    <w:rsid w:val="00ED47A0"/>
    <w:rsid w:val="00ED47A7"/>
    <w:rsid w:val="00ED48CA"/>
    <w:rsid w:val="00ED4963"/>
    <w:rsid w:val="00ED4978"/>
    <w:rsid w:val="00ED4A2E"/>
    <w:rsid w:val="00ED4B98"/>
    <w:rsid w:val="00ED4CD6"/>
    <w:rsid w:val="00ED4D32"/>
    <w:rsid w:val="00ED4E32"/>
    <w:rsid w:val="00ED5020"/>
    <w:rsid w:val="00ED5104"/>
    <w:rsid w:val="00ED52DE"/>
    <w:rsid w:val="00ED534B"/>
    <w:rsid w:val="00ED544C"/>
    <w:rsid w:val="00ED545A"/>
    <w:rsid w:val="00ED5834"/>
    <w:rsid w:val="00ED5ADD"/>
    <w:rsid w:val="00ED5C1E"/>
    <w:rsid w:val="00ED5CDB"/>
    <w:rsid w:val="00ED5CDF"/>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EBB"/>
    <w:rsid w:val="00ED7F0D"/>
    <w:rsid w:val="00ED7F28"/>
    <w:rsid w:val="00EE01CD"/>
    <w:rsid w:val="00EE02A5"/>
    <w:rsid w:val="00EE03A7"/>
    <w:rsid w:val="00EE03E0"/>
    <w:rsid w:val="00EE047B"/>
    <w:rsid w:val="00EE04C8"/>
    <w:rsid w:val="00EE062E"/>
    <w:rsid w:val="00EE0766"/>
    <w:rsid w:val="00EE07FB"/>
    <w:rsid w:val="00EE0881"/>
    <w:rsid w:val="00EE0C9A"/>
    <w:rsid w:val="00EE0EAB"/>
    <w:rsid w:val="00EE119C"/>
    <w:rsid w:val="00EE125D"/>
    <w:rsid w:val="00EE13E1"/>
    <w:rsid w:val="00EE1401"/>
    <w:rsid w:val="00EE14A0"/>
    <w:rsid w:val="00EE14FF"/>
    <w:rsid w:val="00EE1669"/>
    <w:rsid w:val="00EE18CE"/>
    <w:rsid w:val="00EE1BAD"/>
    <w:rsid w:val="00EE1C08"/>
    <w:rsid w:val="00EE1DD2"/>
    <w:rsid w:val="00EE1E4F"/>
    <w:rsid w:val="00EE1F66"/>
    <w:rsid w:val="00EE2178"/>
    <w:rsid w:val="00EE22F5"/>
    <w:rsid w:val="00EE2386"/>
    <w:rsid w:val="00EE2D8D"/>
    <w:rsid w:val="00EE2EA0"/>
    <w:rsid w:val="00EE2F8B"/>
    <w:rsid w:val="00EE32A3"/>
    <w:rsid w:val="00EE34EF"/>
    <w:rsid w:val="00EE35C9"/>
    <w:rsid w:val="00EE37D2"/>
    <w:rsid w:val="00EE3C47"/>
    <w:rsid w:val="00EE3D15"/>
    <w:rsid w:val="00EE3D5D"/>
    <w:rsid w:val="00EE423C"/>
    <w:rsid w:val="00EE42A9"/>
    <w:rsid w:val="00EE441C"/>
    <w:rsid w:val="00EE4926"/>
    <w:rsid w:val="00EE4B22"/>
    <w:rsid w:val="00EE55C7"/>
    <w:rsid w:val="00EE55F1"/>
    <w:rsid w:val="00EE5730"/>
    <w:rsid w:val="00EE5FC9"/>
    <w:rsid w:val="00EE5FF2"/>
    <w:rsid w:val="00EE602B"/>
    <w:rsid w:val="00EE6179"/>
    <w:rsid w:val="00EE6197"/>
    <w:rsid w:val="00EE64B1"/>
    <w:rsid w:val="00EE6646"/>
    <w:rsid w:val="00EE67B9"/>
    <w:rsid w:val="00EE67DF"/>
    <w:rsid w:val="00EE6896"/>
    <w:rsid w:val="00EE6908"/>
    <w:rsid w:val="00EE6AA3"/>
    <w:rsid w:val="00EE6B0A"/>
    <w:rsid w:val="00EE6B13"/>
    <w:rsid w:val="00EE6C8D"/>
    <w:rsid w:val="00EE6D80"/>
    <w:rsid w:val="00EE6FF2"/>
    <w:rsid w:val="00EE7029"/>
    <w:rsid w:val="00EE7058"/>
    <w:rsid w:val="00EE7219"/>
    <w:rsid w:val="00EE7CBF"/>
    <w:rsid w:val="00EE7E67"/>
    <w:rsid w:val="00EE7EEF"/>
    <w:rsid w:val="00EE7EF5"/>
    <w:rsid w:val="00EF0029"/>
    <w:rsid w:val="00EF0342"/>
    <w:rsid w:val="00EF0A31"/>
    <w:rsid w:val="00EF0B92"/>
    <w:rsid w:val="00EF0C0E"/>
    <w:rsid w:val="00EF0E4B"/>
    <w:rsid w:val="00EF10A7"/>
    <w:rsid w:val="00EF1160"/>
    <w:rsid w:val="00EF11BA"/>
    <w:rsid w:val="00EF1293"/>
    <w:rsid w:val="00EF1315"/>
    <w:rsid w:val="00EF131B"/>
    <w:rsid w:val="00EF1340"/>
    <w:rsid w:val="00EF1480"/>
    <w:rsid w:val="00EF14C8"/>
    <w:rsid w:val="00EF15F9"/>
    <w:rsid w:val="00EF1676"/>
    <w:rsid w:val="00EF171F"/>
    <w:rsid w:val="00EF17FC"/>
    <w:rsid w:val="00EF1844"/>
    <w:rsid w:val="00EF1882"/>
    <w:rsid w:val="00EF1907"/>
    <w:rsid w:val="00EF19AD"/>
    <w:rsid w:val="00EF1A7F"/>
    <w:rsid w:val="00EF1D7A"/>
    <w:rsid w:val="00EF1DC2"/>
    <w:rsid w:val="00EF1E51"/>
    <w:rsid w:val="00EF22C7"/>
    <w:rsid w:val="00EF2886"/>
    <w:rsid w:val="00EF2963"/>
    <w:rsid w:val="00EF2C5F"/>
    <w:rsid w:val="00EF2EA5"/>
    <w:rsid w:val="00EF2FFB"/>
    <w:rsid w:val="00EF3092"/>
    <w:rsid w:val="00EF30FC"/>
    <w:rsid w:val="00EF3115"/>
    <w:rsid w:val="00EF34F5"/>
    <w:rsid w:val="00EF3782"/>
    <w:rsid w:val="00EF378C"/>
    <w:rsid w:val="00EF3CAE"/>
    <w:rsid w:val="00EF3CE1"/>
    <w:rsid w:val="00EF3D61"/>
    <w:rsid w:val="00EF3E9D"/>
    <w:rsid w:val="00EF3ED7"/>
    <w:rsid w:val="00EF3F00"/>
    <w:rsid w:val="00EF3F81"/>
    <w:rsid w:val="00EF3FED"/>
    <w:rsid w:val="00EF43D6"/>
    <w:rsid w:val="00EF4465"/>
    <w:rsid w:val="00EF45E1"/>
    <w:rsid w:val="00EF4A22"/>
    <w:rsid w:val="00EF4ADB"/>
    <w:rsid w:val="00EF4CBD"/>
    <w:rsid w:val="00EF4D89"/>
    <w:rsid w:val="00EF4E28"/>
    <w:rsid w:val="00EF4F4E"/>
    <w:rsid w:val="00EF5020"/>
    <w:rsid w:val="00EF50FA"/>
    <w:rsid w:val="00EF5359"/>
    <w:rsid w:val="00EF5572"/>
    <w:rsid w:val="00EF5884"/>
    <w:rsid w:val="00EF5921"/>
    <w:rsid w:val="00EF5DEF"/>
    <w:rsid w:val="00EF5F2C"/>
    <w:rsid w:val="00EF61F9"/>
    <w:rsid w:val="00EF6287"/>
    <w:rsid w:val="00EF634C"/>
    <w:rsid w:val="00EF6547"/>
    <w:rsid w:val="00EF6581"/>
    <w:rsid w:val="00EF65CA"/>
    <w:rsid w:val="00EF65D5"/>
    <w:rsid w:val="00EF6636"/>
    <w:rsid w:val="00EF6679"/>
    <w:rsid w:val="00EF6961"/>
    <w:rsid w:val="00EF69DB"/>
    <w:rsid w:val="00EF6C55"/>
    <w:rsid w:val="00EF6D11"/>
    <w:rsid w:val="00EF6D2F"/>
    <w:rsid w:val="00EF6EC2"/>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46"/>
    <w:rsid w:val="00F00895"/>
    <w:rsid w:val="00F008D4"/>
    <w:rsid w:val="00F009ED"/>
    <w:rsid w:val="00F00B37"/>
    <w:rsid w:val="00F00D76"/>
    <w:rsid w:val="00F00E51"/>
    <w:rsid w:val="00F01075"/>
    <w:rsid w:val="00F0111C"/>
    <w:rsid w:val="00F01199"/>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A8E"/>
    <w:rsid w:val="00F03BCC"/>
    <w:rsid w:val="00F03D79"/>
    <w:rsid w:val="00F03D80"/>
    <w:rsid w:val="00F03E34"/>
    <w:rsid w:val="00F04306"/>
    <w:rsid w:val="00F04345"/>
    <w:rsid w:val="00F04789"/>
    <w:rsid w:val="00F04A34"/>
    <w:rsid w:val="00F04B39"/>
    <w:rsid w:val="00F04BCF"/>
    <w:rsid w:val="00F04F46"/>
    <w:rsid w:val="00F05090"/>
    <w:rsid w:val="00F056AF"/>
    <w:rsid w:val="00F05772"/>
    <w:rsid w:val="00F05840"/>
    <w:rsid w:val="00F05894"/>
    <w:rsid w:val="00F059B6"/>
    <w:rsid w:val="00F05F43"/>
    <w:rsid w:val="00F05F6F"/>
    <w:rsid w:val="00F06139"/>
    <w:rsid w:val="00F0644C"/>
    <w:rsid w:val="00F06770"/>
    <w:rsid w:val="00F068ED"/>
    <w:rsid w:val="00F0696E"/>
    <w:rsid w:val="00F06973"/>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692"/>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5"/>
    <w:rsid w:val="00F114DC"/>
    <w:rsid w:val="00F11683"/>
    <w:rsid w:val="00F116B4"/>
    <w:rsid w:val="00F11924"/>
    <w:rsid w:val="00F11A58"/>
    <w:rsid w:val="00F11BF7"/>
    <w:rsid w:val="00F11F45"/>
    <w:rsid w:val="00F12010"/>
    <w:rsid w:val="00F1203B"/>
    <w:rsid w:val="00F12155"/>
    <w:rsid w:val="00F122C7"/>
    <w:rsid w:val="00F12472"/>
    <w:rsid w:val="00F124B8"/>
    <w:rsid w:val="00F124D4"/>
    <w:rsid w:val="00F12558"/>
    <w:rsid w:val="00F125F6"/>
    <w:rsid w:val="00F126AD"/>
    <w:rsid w:val="00F12821"/>
    <w:rsid w:val="00F12992"/>
    <w:rsid w:val="00F12B75"/>
    <w:rsid w:val="00F12DB0"/>
    <w:rsid w:val="00F12E02"/>
    <w:rsid w:val="00F131BA"/>
    <w:rsid w:val="00F1338D"/>
    <w:rsid w:val="00F133CE"/>
    <w:rsid w:val="00F133D7"/>
    <w:rsid w:val="00F1365A"/>
    <w:rsid w:val="00F136E4"/>
    <w:rsid w:val="00F1370F"/>
    <w:rsid w:val="00F13815"/>
    <w:rsid w:val="00F13934"/>
    <w:rsid w:val="00F13A0B"/>
    <w:rsid w:val="00F13C4D"/>
    <w:rsid w:val="00F13DB4"/>
    <w:rsid w:val="00F1403E"/>
    <w:rsid w:val="00F140E4"/>
    <w:rsid w:val="00F14242"/>
    <w:rsid w:val="00F14424"/>
    <w:rsid w:val="00F14494"/>
    <w:rsid w:val="00F14538"/>
    <w:rsid w:val="00F14796"/>
    <w:rsid w:val="00F149B7"/>
    <w:rsid w:val="00F14A03"/>
    <w:rsid w:val="00F14AA2"/>
    <w:rsid w:val="00F14D66"/>
    <w:rsid w:val="00F14DA6"/>
    <w:rsid w:val="00F14FD2"/>
    <w:rsid w:val="00F152DA"/>
    <w:rsid w:val="00F15452"/>
    <w:rsid w:val="00F15639"/>
    <w:rsid w:val="00F158B7"/>
    <w:rsid w:val="00F1595F"/>
    <w:rsid w:val="00F15B44"/>
    <w:rsid w:val="00F15B58"/>
    <w:rsid w:val="00F15BB3"/>
    <w:rsid w:val="00F15C3D"/>
    <w:rsid w:val="00F15D9A"/>
    <w:rsid w:val="00F15DAF"/>
    <w:rsid w:val="00F16126"/>
    <w:rsid w:val="00F1626B"/>
    <w:rsid w:val="00F162A0"/>
    <w:rsid w:val="00F163CF"/>
    <w:rsid w:val="00F163DF"/>
    <w:rsid w:val="00F16456"/>
    <w:rsid w:val="00F164C4"/>
    <w:rsid w:val="00F16660"/>
    <w:rsid w:val="00F16683"/>
    <w:rsid w:val="00F16BCC"/>
    <w:rsid w:val="00F16C3D"/>
    <w:rsid w:val="00F16C4B"/>
    <w:rsid w:val="00F16CAE"/>
    <w:rsid w:val="00F16FA6"/>
    <w:rsid w:val="00F17023"/>
    <w:rsid w:val="00F17063"/>
    <w:rsid w:val="00F17094"/>
    <w:rsid w:val="00F173AE"/>
    <w:rsid w:val="00F1740D"/>
    <w:rsid w:val="00F1746D"/>
    <w:rsid w:val="00F177B3"/>
    <w:rsid w:val="00F177DF"/>
    <w:rsid w:val="00F17992"/>
    <w:rsid w:val="00F17A16"/>
    <w:rsid w:val="00F17BC0"/>
    <w:rsid w:val="00F17D33"/>
    <w:rsid w:val="00F17E51"/>
    <w:rsid w:val="00F200DF"/>
    <w:rsid w:val="00F207DD"/>
    <w:rsid w:val="00F20DCD"/>
    <w:rsid w:val="00F20E04"/>
    <w:rsid w:val="00F21219"/>
    <w:rsid w:val="00F213F7"/>
    <w:rsid w:val="00F2148C"/>
    <w:rsid w:val="00F2160B"/>
    <w:rsid w:val="00F21610"/>
    <w:rsid w:val="00F21672"/>
    <w:rsid w:val="00F218E7"/>
    <w:rsid w:val="00F219E2"/>
    <w:rsid w:val="00F21BC5"/>
    <w:rsid w:val="00F21BE0"/>
    <w:rsid w:val="00F21FD1"/>
    <w:rsid w:val="00F222F3"/>
    <w:rsid w:val="00F2239F"/>
    <w:rsid w:val="00F22450"/>
    <w:rsid w:val="00F225C6"/>
    <w:rsid w:val="00F229A6"/>
    <w:rsid w:val="00F22B72"/>
    <w:rsid w:val="00F22BFB"/>
    <w:rsid w:val="00F22C7F"/>
    <w:rsid w:val="00F22D32"/>
    <w:rsid w:val="00F22D84"/>
    <w:rsid w:val="00F230AB"/>
    <w:rsid w:val="00F231ED"/>
    <w:rsid w:val="00F23265"/>
    <w:rsid w:val="00F23564"/>
    <w:rsid w:val="00F239B0"/>
    <w:rsid w:val="00F23B5C"/>
    <w:rsid w:val="00F23E76"/>
    <w:rsid w:val="00F24184"/>
    <w:rsid w:val="00F2435E"/>
    <w:rsid w:val="00F24862"/>
    <w:rsid w:val="00F24983"/>
    <w:rsid w:val="00F249A3"/>
    <w:rsid w:val="00F24A59"/>
    <w:rsid w:val="00F24BC4"/>
    <w:rsid w:val="00F24C5D"/>
    <w:rsid w:val="00F24D3F"/>
    <w:rsid w:val="00F24D63"/>
    <w:rsid w:val="00F25002"/>
    <w:rsid w:val="00F25027"/>
    <w:rsid w:val="00F251B6"/>
    <w:rsid w:val="00F251E2"/>
    <w:rsid w:val="00F252A1"/>
    <w:rsid w:val="00F25377"/>
    <w:rsid w:val="00F25422"/>
    <w:rsid w:val="00F25951"/>
    <w:rsid w:val="00F25996"/>
    <w:rsid w:val="00F25B1D"/>
    <w:rsid w:val="00F25BD3"/>
    <w:rsid w:val="00F260A2"/>
    <w:rsid w:val="00F26165"/>
    <w:rsid w:val="00F26212"/>
    <w:rsid w:val="00F26504"/>
    <w:rsid w:val="00F265CB"/>
    <w:rsid w:val="00F2661C"/>
    <w:rsid w:val="00F26631"/>
    <w:rsid w:val="00F2670F"/>
    <w:rsid w:val="00F267F8"/>
    <w:rsid w:val="00F26966"/>
    <w:rsid w:val="00F26B1D"/>
    <w:rsid w:val="00F26C2E"/>
    <w:rsid w:val="00F26DDD"/>
    <w:rsid w:val="00F2701A"/>
    <w:rsid w:val="00F2726F"/>
    <w:rsid w:val="00F27460"/>
    <w:rsid w:val="00F2779F"/>
    <w:rsid w:val="00F277A3"/>
    <w:rsid w:val="00F27827"/>
    <w:rsid w:val="00F279F3"/>
    <w:rsid w:val="00F279F4"/>
    <w:rsid w:val="00F27A1E"/>
    <w:rsid w:val="00F27A24"/>
    <w:rsid w:val="00F27A6D"/>
    <w:rsid w:val="00F27D0C"/>
    <w:rsid w:val="00F27D18"/>
    <w:rsid w:val="00F27D75"/>
    <w:rsid w:val="00F27FC5"/>
    <w:rsid w:val="00F3009D"/>
    <w:rsid w:val="00F300C5"/>
    <w:rsid w:val="00F300D3"/>
    <w:rsid w:val="00F301E3"/>
    <w:rsid w:val="00F302C7"/>
    <w:rsid w:val="00F30347"/>
    <w:rsid w:val="00F30571"/>
    <w:rsid w:val="00F3085E"/>
    <w:rsid w:val="00F3097A"/>
    <w:rsid w:val="00F309B5"/>
    <w:rsid w:val="00F30ACD"/>
    <w:rsid w:val="00F30CB6"/>
    <w:rsid w:val="00F30DF0"/>
    <w:rsid w:val="00F30FD0"/>
    <w:rsid w:val="00F310E4"/>
    <w:rsid w:val="00F31280"/>
    <w:rsid w:val="00F312B0"/>
    <w:rsid w:val="00F312CF"/>
    <w:rsid w:val="00F312D5"/>
    <w:rsid w:val="00F31619"/>
    <w:rsid w:val="00F317E4"/>
    <w:rsid w:val="00F31816"/>
    <w:rsid w:val="00F3190C"/>
    <w:rsid w:val="00F31938"/>
    <w:rsid w:val="00F31BBA"/>
    <w:rsid w:val="00F31C1D"/>
    <w:rsid w:val="00F31E8E"/>
    <w:rsid w:val="00F31F33"/>
    <w:rsid w:val="00F31F5F"/>
    <w:rsid w:val="00F32057"/>
    <w:rsid w:val="00F32086"/>
    <w:rsid w:val="00F32533"/>
    <w:rsid w:val="00F327E4"/>
    <w:rsid w:val="00F32E33"/>
    <w:rsid w:val="00F32EF5"/>
    <w:rsid w:val="00F32F77"/>
    <w:rsid w:val="00F33000"/>
    <w:rsid w:val="00F33011"/>
    <w:rsid w:val="00F33078"/>
    <w:rsid w:val="00F33156"/>
    <w:rsid w:val="00F33462"/>
    <w:rsid w:val="00F334C1"/>
    <w:rsid w:val="00F334DA"/>
    <w:rsid w:val="00F3359F"/>
    <w:rsid w:val="00F33659"/>
    <w:rsid w:val="00F336DC"/>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32E"/>
    <w:rsid w:val="00F369B1"/>
    <w:rsid w:val="00F36AC2"/>
    <w:rsid w:val="00F36C6F"/>
    <w:rsid w:val="00F36E44"/>
    <w:rsid w:val="00F371D3"/>
    <w:rsid w:val="00F3721A"/>
    <w:rsid w:val="00F372B4"/>
    <w:rsid w:val="00F3753A"/>
    <w:rsid w:val="00F37605"/>
    <w:rsid w:val="00F37783"/>
    <w:rsid w:val="00F377CA"/>
    <w:rsid w:val="00F377F0"/>
    <w:rsid w:val="00F37813"/>
    <w:rsid w:val="00F378F2"/>
    <w:rsid w:val="00F379F3"/>
    <w:rsid w:val="00F37FC9"/>
    <w:rsid w:val="00F4018B"/>
    <w:rsid w:val="00F401DC"/>
    <w:rsid w:val="00F40423"/>
    <w:rsid w:val="00F404F4"/>
    <w:rsid w:val="00F40565"/>
    <w:rsid w:val="00F405FC"/>
    <w:rsid w:val="00F407C9"/>
    <w:rsid w:val="00F408BE"/>
    <w:rsid w:val="00F4096B"/>
    <w:rsid w:val="00F4098A"/>
    <w:rsid w:val="00F40BA8"/>
    <w:rsid w:val="00F40D2E"/>
    <w:rsid w:val="00F411BA"/>
    <w:rsid w:val="00F411D1"/>
    <w:rsid w:val="00F41611"/>
    <w:rsid w:val="00F417A6"/>
    <w:rsid w:val="00F41A62"/>
    <w:rsid w:val="00F41EB4"/>
    <w:rsid w:val="00F41FC9"/>
    <w:rsid w:val="00F42203"/>
    <w:rsid w:val="00F4228F"/>
    <w:rsid w:val="00F42401"/>
    <w:rsid w:val="00F4241E"/>
    <w:rsid w:val="00F4272B"/>
    <w:rsid w:val="00F4276A"/>
    <w:rsid w:val="00F42991"/>
    <w:rsid w:val="00F429AD"/>
    <w:rsid w:val="00F42C13"/>
    <w:rsid w:val="00F42D34"/>
    <w:rsid w:val="00F42D5E"/>
    <w:rsid w:val="00F42DBC"/>
    <w:rsid w:val="00F42E47"/>
    <w:rsid w:val="00F43020"/>
    <w:rsid w:val="00F43061"/>
    <w:rsid w:val="00F43091"/>
    <w:rsid w:val="00F4343E"/>
    <w:rsid w:val="00F4358E"/>
    <w:rsid w:val="00F435B0"/>
    <w:rsid w:val="00F43632"/>
    <w:rsid w:val="00F43710"/>
    <w:rsid w:val="00F43904"/>
    <w:rsid w:val="00F4391F"/>
    <w:rsid w:val="00F43949"/>
    <w:rsid w:val="00F43A42"/>
    <w:rsid w:val="00F43DAA"/>
    <w:rsid w:val="00F43E7D"/>
    <w:rsid w:val="00F43F19"/>
    <w:rsid w:val="00F441B8"/>
    <w:rsid w:val="00F442EA"/>
    <w:rsid w:val="00F444F6"/>
    <w:rsid w:val="00F44B13"/>
    <w:rsid w:val="00F44B42"/>
    <w:rsid w:val="00F44D65"/>
    <w:rsid w:val="00F44DCD"/>
    <w:rsid w:val="00F44F9A"/>
    <w:rsid w:val="00F450C3"/>
    <w:rsid w:val="00F45203"/>
    <w:rsid w:val="00F452EA"/>
    <w:rsid w:val="00F45474"/>
    <w:rsid w:val="00F45482"/>
    <w:rsid w:val="00F45771"/>
    <w:rsid w:val="00F45946"/>
    <w:rsid w:val="00F459F2"/>
    <w:rsid w:val="00F45A75"/>
    <w:rsid w:val="00F45CCB"/>
    <w:rsid w:val="00F45E33"/>
    <w:rsid w:val="00F46390"/>
    <w:rsid w:val="00F4639D"/>
    <w:rsid w:val="00F46760"/>
    <w:rsid w:val="00F469A7"/>
    <w:rsid w:val="00F46F4C"/>
    <w:rsid w:val="00F4704D"/>
    <w:rsid w:val="00F47230"/>
    <w:rsid w:val="00F475E0"/>
    <w:rsid w:val="00F477CE"/>
    <w:rsid w:val="00F479C3"/>
    <w:rsid w:val="00F47AC7"/>
    <w:rsid w:val="00F47B67"/>
    <w:rsid w:val="00F47F9B"/>
    <w:rsid w:val="00F47FCB"/>
    <w:rsid w:val="00F47FDA"/>
    <w:rsid w:val="00F50250"/>
    <w:rsid w:val="00F502CF"/>
    <w:rsid w:val="00F506AF"/>
    <w:rsid w:val="00F50769"/>
    <w:rsid w:val="00F508F1"/>
    <w:rsid w:val="00F509A8"/>
    <w:rsid w:val="00F50D5B"/>
    <w:rsid w:val="00F50DA5"/>
    <w:rsid w:val="00F5122C"/>
    <w:rsid w:val="00F512F6"/>
    <w:rsid w:val="00F5133C"/>
    <w:rsid w:val="00F5140D"/>
    <w:rsid w:val="00F51842"/>
    <w:rsid w:val="00F51942"/>
    <w:rsid w:val="00F51ABE"/>
    <w:rsid w:val="00F51E49"/>
    <w:rsid w:val="00F51E55"/>
    <w:rsid w:val="00F5212D"/>
    <w:rsid w:val="00F5212F"/>
    <w:rsid w:val="00F522EA"/>
    <w:rsid w:val="00F52441"/>
    <w:rsid w:val="00F5267F"/>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E20"/>
    <w:rsid w:val="00F54F24"/>
    <w:rsid w:val="00F551CF"/>
    <w:rsid w:val="00F551E8"/>
    <w:rsid w:val="00F553B9"/>
    <w:rsid w:val="00F55719"/>
    <w:rsid w:val="00F55808"/>
    <w:rsid w:val="00F5592F"/>
    <w:rsid w:val="00F55C39"/>
    <w:rsid w:val="00F561EE"/>
    <w:rsid w:val="00F56276"/>
    <w:rsid w:val="00F565E5"/>
    <w:rsid w:val="00F568A0"/>
    <w:rsid w:val="00F56995"/>
    <w:rsid w:val="00F56A5D"/>
    <w:rsid w:val="00F56F00"/>
    <w:rsid w:val="00F57184"/>
    <w:rsid w:val="00F571E3"/>
    <w:rsid w:val="00F57360"/>
    <w:rsid w:val="00F573FB"/>
    <w:rsid w:val="00F574CB"/>
    <w:rsid w:val="00F57537"/>
    <w:rsid w:val="00F57572"/>
    <w:rsid w:val="00F576F1"/>
    <w:rsid w:val="00F5788D"/>
    <w:rsid w:val="00F57949"/>
    <w:rsid w:val="00F579A6"/>
    <w:rsid w:val="00F579D4"/>
    <w:rsid w:val="00F57A75"/>
    <w:rsid w:val="00F57C15"/>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33"/>
    <w:rsid w:val="00F60EBF"/>
    <w:rsid w:val="00F60F16"/>
    <w:rsid w:val="00F61062"/>
    <w:rsid w:val="00F613B9"/>
    <w:rsid w:val="00F615D2"/>
    <w:rsid w:val="00F6163D"/>
    <w:rsid w:val="00F61952"/>
    <w:rsid w:val="00F61CDA"/>
    <w:rsid w:val="00F61E84"/>
    <w:rsid w:val="00F61F3D"/>
    <w:rsid w:val="00F62153"/>
    <w:rsid w:val="00F623B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0E"/>
    <w:rsid w:val="00F647FF"/>
    <w:rsid w:val="00F64AB0"/>
    <w:rsid w:val="00F64BEF"/>
    <w:rsid w:val="00F64C0F"/>
    <w:rsid w:val="00F64CC3"/>
    <w:rsid w:val="00F64D84"/>
    <w:rsid w:val="00F6534C"/>
    <w:rsid w:val="00F654B3"/>
    <w:rsid w:val="00F656F2"/>
    <w:rsid w:val="00F65778"/>
    <w:rsid w:val="00F6593E"/>
    <w:rsid w:val="00F65989"/>
    <w:rsid w:val="00F65A25"/>
    <w:rsid w:val="00F65A5E"/>
    <w:rsid w:val="00F65AE3"/>
    <w:rsid w:val="00F65C2B"/>
    <w:rsid w:val="00F65D3C"/>
    <w:rsid w:val="00F65EDA"/>
    <w:rsid w:val="00F6642D"/>
    <w:rsid w:val="00F665A5"/>
    <w:rsid w:val="00F665F8"/>
    <w:rsid w:val="00F66702"/>
    <w:rsid w:val="00F667E0"/>
    <w:rsid w:val="00F66B02"/>
    <w:rsid w:val="00F66CD5"/>
    <w:rsid w:val="00F66E45"/>
    <w:rsid w:val="00F6700A"/>
    <w:rsid w:val="00F670E7"/>
    <w:rsid w:val="00F67197"/>
    <w:rsid w:val="00F67478"/>
    <w:rsid w:val="00F6788A"/>
    <w:rsid w:val="00F678B0"/>
    <w:rsid w:val="00F67B37"/>
    <w:rsid w:val="00F67BD5"/>
    <w:rsid w:val="00F70561"/>
    <w:rsid w:val="00F70693"/>
    <w:rsid w:val="00F706AD"/>
    <w:rsid w:val="00F70914"/>
    <w:rsid w:val="00F70966"/>
    <w:rsid w:val="00F70A3B"/>
    <w:rsid w:val="00F70D07"/>
    <w:rsid w:val="00F70D08"/>
    <w:rsid w:val="00F70E6C"/>
    <w:rsid w:val="00F70EA5"/>
    <w:rsid w:val="00F71019"/>
    <w:rsid w:val="00F711B5"/>
    <w:rsid w:val="00F7132C"/>
    <w:rsid w:val="00F71440"/>
    <w:rsid w:val="00F714B5"/>
    <w:rsid w:val="00F71505"/>
    <w:rsid w:val="00F7188D"/>
    <w:rsid w:val="00F7197A"/>
    <w:rsid w:val="00F7198D"/>
    <w:rsid w:val="00F71F05"/>
    <w:rsid w:val="00F71F86"/>
    <w:rsid w:val="00F71FC1"/>
    <w:rsid w:val="00F720D2"/>
    <w:rsid w:val="00F724DF"/>
    <w:rsid w:val="00F725AA"/>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699"/>
    <w:rsid w:val="00F73987"/>
    <w:rsid w:val="00F739A2"/>
    <w:rsid w:val="00F73A0D"/>
    <w:rsid w:val="00F73A98"/>
    <w:rsid w:val="00F73ADB"/>
    <w:rsid w:val="00F73D84"/>
    <w:rsid w:val="00F73D9F"/>
    <w:rsid w:val="00F7411E"/>
    <w:rsid w:val="00F741EB"/>
    <w:rsid w:val="00F7435F"/>
    <w:rsid w:val="00F745A6"/>
    <w:rsid w:val="00F7466C"/>
    <w:rsid w:val="00F746B0"/>
    <w:rsid w:val="00F7483D"/>
    <w:rsid w:val="00F7499D"/>
    <w:rsid w:val="00F74A75"/>
    <w:rsid w:val="00F74A92"/>
    <w:rsid w:val="00F74D67"/>
    <w:rsid w:val="00F750E8"/>
    <w:rsid w:val="00F75145"/>
    <w:rsid w:val="00F752C5"/>
    <w:rsid w:val="00F7534C"/>
    <w:rsid w:val="00F754DD"/>
    <w:rsid w:val="00F7556A"/>
    <w:rsid w:val="00F757CF"/>
    <w:rsid w:val="00F75946"/>
    <w:rsid w:val="00F75DEB"/>
    <w:rsid w:val="00F76029"/>
    <w:rsid w:val="00F76033"/>
    <w:rsid w:val="00F7604F"/>
    <w:rsid w:val="00F760ED"/>
    <w:rsid w:val="00F76173"/>
    <w:rsid w:val="00F76345"/>
    <w:rsid w:val="00F763A1"/>
    <w:rsid w:val="00F7657E"/>
    <w:rsid w:val="00F7659B"/>
    <w:rsid w:val="00F76DBF"/>
    <w:rsid w:val="00F76E97"/>
    <w:rsid w:val="00F76EBA"/>
    <w:rsid w:val="00F76F30"/>
    <w:rsid w:val="00F76F33"/>
    <w:rsid w:val="00F77204"/>
    <w:rsid w:val="00F7722E"/>
    <w:rsid w:val="00F77442"/>
    <w:rsid w:val="00F774EB"/>
    <w:rsid w:val="00F77571"/>
    <w:rsid w:val="00F77775"/>
    <w:rsid w:val="00F77A50"/>
    <w:rsid w:val="00F77AAD"/>
    <w:rsid w:val="00F77CB0"/>
    <w:rsid w:val="00F77EB3"/>
    <w:rsid w:val="00F77FCF"/>
    <w:rsid w:val="00F80570"/>
    <w:rsid w:val="00F8057C"/>
    <w:rsid w:val="00F80801"/>
    <w:rsid w:val="00F80AC1"/>
    <w:rsid w:val="00F80B01"/>
    <w:rsid w:val="00F80D67"/>
    <w:rsid w:val="00F80F15"/>
    <w:rsid w:val="00F80FC4"/>
    <w:rsid w:val="00F8118F"/>
    <w:rsid w:val="00F8160A"/>
    <w:rsid w:val="00F81B39"/>
    <w:rsid w:val="00F81CA9"/>
    <w:rsid w:val="00F81DFC"/>
    <w:rsid w:val="00F81EA8"/>
    <w:rsid w:val="00F81F05"/>
    <w:rsid w:val="00F81F22"/>
    <w:rsid w:val="00F820F0"/>
    <w:rsid w:val="00F82117"/>
    <w:rsid w:val="00F82377"/>
    <w:rsid w:val="00F823C3"/>
    <w:rsid w:val="00F824A5"/>
    <w:rsid w:val="00F82583"/>
    <w:rsid w:val="00F8259B"/>
    <w:rsid w:val="00F82624"/>
    <w:rsid w:val="00F828E8"/>
    <w:rsid w:val="00F8296B"/>
    <w:rsid w:val="00F82994"/>
    <w:rsid w:val="00F82C33"/>
    <w:rsid w:val="00F82CA6"/>
    <w:rsid w:val="00F82D77"/>
    <w:rsid w:val="00F82DC0"/>
    <w:rsid w:val="00F82E89"/>
    <w:rsid w:val="00F8312A"/>
    <w:rsid w:val="00F831D9"/>
    <w:rsid w:val="00F83342"/>
    <w:rsid w:val="00F83774"/>
    <w:rsid w:val="00F837D6"/>
    <w:rsid w:val="00F838E3"/>
    <w:rsid w:val="00F83F11"/>
    <w:rsid w:val="00F8410D"/>
    <w:rsid w:val="00F84268"/>
    <w:rsid w:val="00F842D2"/>
    <w:rsid w:val="00F844E9"/>
    <w:rsid w:val="00F84722"/>
    <w:rsid w:val="00F847A7"/>
    <w:rsid w:val="00F84969"/>
    <w:rsid w:val="00F849D8"/>
    <w:rsid w:val="00F84A24"/>
    <w:rsid w:val="00F84DF2"/>
    <w:rsid w:val="00F84F57"/>
    <w:rsid w:val="00F8507C"/>
    <w:rsid w:val="00F850DE"/>
    <w:rsid w:val="00F85147"/>
    <w:rsid w:val="00F85546"/>
    <w:rsid w:val="00F855BE"/>
    <w:rsid w:val="00F855C0"/>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692"/>
    <w:rsid w:val="00F8695A"/>
    <w:rsid w:val="00F869F1"/>
    <w:rsid w:val="00F86AF2"/>
    <w:rsid w:val="00F86BDD"/>
    <w:rsid w:val="00F86C48"/>
    <w:rsid w:val="00F86D9A"/>
    <w:rsid w:val="00F86F0B"/>
    <w:rsid w:val="00F86FB5"/>
    <w:rsid w:val="00F86FFB"/>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9C0"/>
    <w:rsid w:val="00F90A5B"/>
    <w:rsid w:val="00F90ADD"/>
    <w:rsid w:val="00F90B11"/>
    <w:rsid w:val="00F90D60"/>
    <w:rsid w:val="00F91137"/>
    <w:rsid w:val="00F91140"/>
    <w:rsid w:val="00F911A1"/>
    <w:rsid w:val="00F91227"/>
    <w:rsid w:val="00F913D0"/>
    <w:rsid w:val="00F914E4"/>
    <w:rsid w:val="00F91A89"/>
    <w:rsid w:val="00F91F29"/>
    <w:rsid w:val="00F91F33"/>
    <w:rsid w:val="00F92086"/>
    <w:rsid w:val="00F92159"/>
    <w:rsid w:val="00F921AD"/>
    <w:rsid w:val="00F9257F"/>
    <w:rsid w:val="00F92692"/>
    <w:rsid w:val="00F9271F"/>
    <w:rsid w:val="00F9290A"/>
    <w:rsid w:val="00F92A71"/>
    <w:rsid w:val="00F92EEB"/>
    <w:rsid w:val="00F93269"/>
    <w:rsid w:val="00F933B5"/>
    <w:rsid w:val="00F9351D"/>
    <w:rsid w:val="00F935AA"/>
    <w:rsid w:val="00F935C2"/>
    <w:rsid w:val="00F93651"/>
    <w:rsid w:val="00F93740"/>
    <w:rsid w:val="00F93961"/>
    <w:rsid w:val="00F93BA6"/>
    <w:rsid w:val="00F93BD9"/>
    <w:rsid w:val="00F93CAE"/>
    <w:rsid w:val="00F941EB"/>
    <w:rsid w:val="00F94469"/>
    <w:rsid w:val="00F94503"/>
    <w:rsid w:val="00F945DA"/>
    <w:rsid w:val="00F945F1"/>
    <w:rsid w:val="00F948AA"/>
    <w:rsid w:val="00F94A73"/>
    <w:rsid w:val="00F94B6E"/>
    <w:rsid w:val="00F94CA5"/>
    <w:rsid w:val="00F94DAA"/>
    <w:rsid w:val="00F94EBA"/>
    <w:rsid w:val="00F952CD"/>
    <w:rsid w:val="00F954C7"/>
    <w:rsid w:val="00F954FB"/>
    <w:rsid w:val="00F956D1"/>
    <w:rsid w:val="00F956FE"/>
    <w:rsid w:val="00F9578B"/>
    <w:rsid w:val="00F95994"/>
    <w:rsid w:val="00F95A3D"/>
    <w:rsid w:val="00F95B8A"/>
    <w:rsid w:val="00F95BC4"/>
    <w:rsid w:val="00F95CF3"/>
    <w:rsid w:val="00F95F80"/>
    <w:rsid w:val="00F960C6"/>
    <w:rsid w:val="00F960D1"/>
    <w:rsid w:val="00F962F2"/>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5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361"/>
    <w:rsid w:val="00FA2470"/>
    <w:rsid w:val="00FA247C"/>
    <w:rsid w:val="00FA248F"/>
    <w:rsid w:val="00FA2748"/>
    <w:rsid w:val="00FA27DC"/>
    <w:rsid w:val="00FA2869"/>
    <w:rsid w:val="00FA28C2"/>
    <w:rsid w:val="00FA2DA1"/>
    <w:rsid w:val="00FA2FF5"/>
    <w:rsid w:val="00FA30A9"/>
    <w:rsid w:val="00FA3170"/>
    <w:rsid w:val="00FA326B"/>
    <w:rsid w:val="00FA33DE"/>
    <w:rsid w:val="00FA35C1"/>
    <w:rsid w:val="00FA35EE"/>
    <w:rsid w:val="00FA364A"/>
    <w:rsid w:val="00FA366D"/>
    <w:rsid w:val="00FA36C3"/>
    <w:rsid w:val="00FA3780"/>
    <w:rsid w:val="00FA3F94"/>
    <w:rsid w:val="00FA429A"/>
    <w:rsid w:val="00FA434C"/>
    <w:rsid w:val="00FA43A4"/>
    <w:rsid w:val="00FA43AE"/>
    <w:rsid w:val="00FA4562"/>
    <w:rsid w:val="00FA48F0"/>
    <w:rsid w:val="00FA4954"/>
    <w:rsid w:val="00FA4B81"/>
    <w:rsid w:val="00FA4C7D"/>
    <w:rsid w:val="00FA4F6F"/>
    <w:rsid w:val="00FA5196"/>
    <w:rsid w:val="00FA5203"/>
    <w:rsid w:val="00FA5915"/>
    <w:rsid w:val="00FA59EE"/>
    <w:rsid w:val="00FA5B8E"/>
    <w:rsid w:val="00FA5BEB"/>
    <w:rsid w:val="00FA5F69"/>
    <w:rsid w:val="00FA60BF"/>
    <w:rsid w:val="00FA6163"/>
    <w:rsid w:val="00FA6226"/>
    <w:rsid w:val="00FA63F8"/>
    <w:rsid w:val="00FA64F8"/>
    <w:rsid w:val="00FA656B"/>
    <w:rsid w:val="00FA6880"/>
    <w:rsid w:val="00FA6ADD"/>
    <w:rsid w:val="00FA6AF6"/>
    <w:rsid w:val="00FA6AFC"/>
    <w:rsid w:val="00FA6FD7"/>
    <w:rsid w:val="00FA70AF"/>
    <w:rsid w:val="00FA7216"/>
    <w:rsid w:val="00FA7472"/>
    <w:rsid w:val="00FA76A1"/>
    <w:rsid w:val="00FA7AFD"/>
    <w:rsid w:val="00FA7B7B"/>
    <w:rsid w:val="00FA7BC8"/>
    <w:rsid w:val="00FA7E42"/>
    <w:rsid w:val="00FA7E8B"/>
    <w:rsid w:val="00FB05E2"/>
    <w:rsid w:val="00FB082D"/>
    <w:rsid w:val="00FB0BAB"/>
    <w:rsid w:val="00FB0C9D"/>
    <w:rsid w:val="00FB1089"/>
    <w:rsid w:val="00FB10F5"/>
    <w:rsid w:val="00FB116F"/>
    <w:rsid w:val="00FB130E"/>
    <w:rsid w:val="00FB1312"/>
    <w:rsid w:val="00FB138C"/>
    <w:rsid w:val="00FB146B"/>
    <w:rsid w:val="00FB1790"/>
    <w:rsid w:val="00FB190B"/>
    <w:rsid w:val="00FB1C47"/>
    <w:rsid w:val="00FB1D0D"/>
    <w:rsid w:val="00FB1D3A"/>
    <w:rsid w:val="00FB1DBC"/>
    <w:rsid w:val="00FB1E82"/>
    <w:rsid w:val="00FB222B"/>
    <w:rsid w:val="00FB2370"/>
    <w:rsid w:val="00FB2512"/>
    <w:rsid w:val="00FB25EE"/>
    <w:rsid w:val="00FB2C1B"/>
    <w:rsid w:val="00FB2DD4"/>
    <w:rsid w:val="00FB2FA6"/>
    <w:rsid w:val="00FB2FD6"/>
    <w:rsid w:val="00FB3002"/>
    <w:rsid w:val="00FB305E"/>
    <w:rsid w:val="00FB3170"/>
    <w:rsid w:val="00FB3738"/>
    <w:rsid w:val="00FB38C8"/>
    <w:rsid w:val="00FB3919"/>
    <w:rsid w:val="00FB3AA9"/>
    <w:rsid w:val="00FB3C24"/>
    <w:rsid w:val="00FB3C85"/>
    <w:rsid w:val="00FB42B2"/>
    <w:rsid w:val="00FB432E"/>
    <w:rsid w:val="00FB44FF"/>
    <w:rsid w:val="00FB460A"/>
    <w:rsid w:val="00FB46D8"/>
    <w:rsid w:val="00FB48B2"/>
    <w:rsid w:val="00FB48E7"/>
    <w:rsid w:val="00FB49CF"/>
    <w:rsid w:val="00FB49E0"/>
    <w:rsid w:val="00FB4B0F"/>
    <w:rsid w:val="00FB4ED5"/>
    <w:rsid w:val="00FB4FEB"/>
    <w:rsid w:val="00FB50EF"/>
    <w:rsid w:val="00FB50F7"/>
    <w:rsid w:val="00FB5576"/>
    <w:rsid w:val="00FB55CE"/>
    <w:rsid w:val="00FB5604"/>
    <w:rsid w:val="00FB56BB"/>
    <w:rsid w:val="00FB581F"/>
    <w:rsid w:val="00FB5A5C"/>
    <w:rsid w:val="00FB5B51"/>
    <w:rsid w:val="00FB5B87"/>
    <w:rsid w:val="00FB5BF0"/>
    <w:rsid w:val="00FB60E3"/>
    <w:rsid w:val="00FB6271"/>
    <w:rsid w:val="00FB646E"/>
    <w:rsid w:val="00FB6583"/>
    <w:rsid w:val="00FB66D4"/>
    <w:rsid w:val="00FB6744"/>
    <w:rsid w:val="00FB6778"/>
    <w:rsid w:val="00FB6883"/>
    <w:rsid w:val="00FB68DC"/>
    <w:rsid w:val="00FB699C"/>
    <w:rsid w:val="00FB69C6"/>
    <w:rsid w:val="00FB6B0A"/>
    <w:rsid w:val="00FB6DB9"/>
    <w:rsid w:val="00FB71E4"/>
    <w:rsid w:val="00FB743D"/>
    <w:rsid w:val="00FB75B5"/>
    <w:rsid w:val="00FB76CD"/>
    <w:rsid w:val="00FB7894"/>
    <w:rsid w:val="00FB79D0"/>
    <w:rsid w:val="00FB79FE"/>
    <w:rsid w:val="00FB7A27"/>
    <w:rsid w:val="00FB7A8A"/>
    <w:rsid w:val="00FB7D63"/>
    <w:rsid w:val="00FB7EA8"/>
    <w:rsid w:val="00FB7F3C"/>
    <w:rsid w:val="00FB7F7C"/>
    <w:rsid w:val="00FB7F93"/>
    <w:rsid w:val="00FC000C"/>
    <w:rsid w:val="00FC000E"/>
    <w:rsid w:val="00FC017F"/>
    <w:rsid w:val="00FC055E"/>
    <w:rsid w:val="00FC0801"/>
    <w:rsid w:val="00FC0B45"/>
    <w:rsid w:val="00FC1213"/>
    <w:rsid w:val="00FC13B4"/>
    <w:rsid w:val="00FC14D8"/>
    <w:rsid w:val="00FC1616"/>
    <w:rsid w:val="00FC18D0"/>
    <w:rsid w:val="00FC1B61"/>
    <w:rsid w:val="00FC1B70"/>
    <w:rsid w:val="00FC1C71"/>
    <w:rsid w:val="00FC1D34"/>
    <w:rsid w:val="00FC1EB7"/>
    <w:rsid w:val="00FC2034"/>
    <w:rsid w:val="00FC20FC"/>
    <w:rsid w:val="00FC211E"/>
    <w:rsid w:val="00FC213C"/>
    <w:rsid w:val="00FC24F9"/>
    <w:rsid w:val="00FC24FD"/>
    <w:rsid w:val="00FC2512"/>
    <w:rsid w:val="00FC2521"/>
    <w:rsid w:val="00FC2563"/>
    <w:rsid w:val="00FC25D7"/>
    <w:rsid w:val="00FC2610"/>
    <w:rsid w:val="00FC268A"/>
    <w:rsid w:val="00FC272D"/>
    <w:rsid w:val="00FC27E5"/>
    <w:rsid w:val="00FC2A40"/>
    <w:rsid w:val="00FC2B76"/>
    <w:rsid w:val="00FC2B9A"/>
    <w:rsid w:val="00FC2C56"/>
    <w:rsid w:val="00FC2CCA"/>
    <w:rsid w:val="00FC2D06"/>
    <w:rsid w:val="00FC2DEF"/>
    <w:rsid w:val="00FC2E18"/>
    <w:rsid w:val="00FC2F4B"/>
    <w:rsid w:val="00FC3000"/>
    <w:rsid w:val="00FC3064"/>
    <w:rsid w:val="00FC3254"/>
    <w:rsid w:val="00FC3422"/>
    <w:rsid w:val="00FC3489"/>
    <w:rsid w:val="00FC3736"/>
    <w:rsid w:val="00FC39D8"/>
    <w:rsid w:val="00FC3A87"/>
    <w:rsid w:val="00FC3CD5"/>
    <w:rsid w:val="00FC4102"/>
    <w:rsid w:val="00FC42A3"/>
    <w:rsid w:val="00FC42AC"/>
    <w:rsid w:val="00FC4499"/>
    <w:rsid w:val="00FC4551"/>
    <w:rsid w:val="00FC475F"/>
    <w:rsid w:val="00FC488C"/>
    <w:rsid w:val="00FC48FC"/>
    <w:rsid w:val="00FC499A"/>
    <w:rsid w:val="00FC4CCF"/>
    <w:rsid w:val="00FC4D5B"/>
    <w:rsid w:val="00FC50CE"/>
    <w:rsid w:val="00FC526F"/>
    <w:rsid w:val="00FC528B"/>
    <w:rsid w:val="00FC536C"/>
    <w:rsid w:val="00FC53DC"/>
    <w:rsid w:val="00FC5415"/>
    <w:rsid w:val="00FC5518"/>
    <w:rsid w:val="00FC5640"/>
    <w:rsid w:val="00FC578C"/>
    <w:rsid w:val="00FC58F1"/>
    <w:rsid w:val="00FC5923"/>
    <w:rsid w:val="00FC5A14"/>
    <w:rsid w:val="00FC5CC3"/>
    <w:rsid w:val="00FC5D3B"/>
    <w:rsid w:val="00FC5D8B"/>
    <w:rsid w:val="00FC5DEB"/>
    <w:rsid w:val="00FC624F"/>
    <w:rsid w:val="00FC6341"/>
    <w:rsid w:val="00FC6439"/>
    <w:rsid w:val="00FC6700"/>
    <w:rsid w:val="00FC6746"/>
    <w:rsid w:val="00FC67F1"/>
    <w:rsid w:val="00FC696E"/>
    <w:rsid w:val="00FC69FB"/>
    <w:rsid w:val="00FC6A18"/>
    <w:rsid w:val="00FC6DDA"/>
    <w:rsid w:val="00FC6F5B"/>
    <w:rsid w:val="00FC6F86"/>
    <w:rsid w:val="00FC7126"/>
    <w:rsid w:val="00FC73B2"/>
    <w:rsid w:val="00FC73DF"/>
    <w:rsid w:val="00FC73F0"/>
    <w:rsid w:val="00FC7708"/>
    <w:rsid w:val="00FC78F2"/>
    <w:rsid w:val="00FC799E"/>
    <w:rsid w:val="00FC7CDB"/>
    <w:rsid w:val="00FC7D95"/>
    <w:rsid w:val="00FC7EEB"/>
    <w:rsid w:val="00FD0098"/>
    <w:rsid w:val="00FD00BA"/>
    <w:rsid w:val="00FD0131"/>
    <w:rsid w:val="00FD0509"/>
    <w:rsid w:val="00FD0594"/>
    <w:rsid w:val="00FD0604"/>
    <w:rsid w:val="00FD0897"/>
    <w:rsid w:val="00FD0924"/>
    <w:rsid w:val="00FD0D0A"/>
    <w:rsid w:val="00FD0F7E"/>
    <w:rsid w:val="00FD1049"/>
    <w:rsid w:val="00FD1098"/>
    <w:rsid w:val="00FD1299"/>
    <w:rsid w:val="00FD1913"/>
    <w:rsid w:val="00FD195B"/>
    <w:rsid w:val="00FD1A4E"/>
    <w:rsid w:val="00FD1B53"/>
    <w:rsid w:val="00FD1C48"/>
    <w:rsid w:val="00FD1E85"/>
    <w:rsid w:val="00FD2284"/>
    <w:rsid w:val="00FD27AC"/>
    <w:rsid w:val="00FD28EA"/>
    <w:rsid w:val="00FD2958"/>
    <w:rsid w:val="00FD29C5"/>
    <w:rsid w:val="00FD2C66"/>
    <w:rsid w:val="00FD2CA8"/>
    <w:rsid w:val="00FD2D90"/>
    <w:rsid w:val="00FD2F19"/>
    <w:rsid w:val="00FD2F7F"/>
    <w:rsid w:val="00FD30AC"/>
    <w:rsid w:val="00FD343D"/>
    <w:rsid w:val="00FD3513"/>
    <w:rsid w:val="00FD3679"/>
    <w:rsid w:val="00FD36A5"/>
    <w:rsid w:val="00FD3B1D"/>
    <w:rsid w:val="00FD3B95"/>
    <w:rsid w:val="00FD3C95"/>
    <w:rsid w:val="00FD3E2A"/>
    <w:rsid w:val="00FD3E6B"/>
    <w:rsid w:val="00FD3EE8"/>
    <w:rsid w:val="00FD4129"/>
    <w:rsid w:val="00FD415C"/>
    <w:rsid w:val="00FD4203"/>
    <w:rsid w:val="00FD42A8"/>
    <w:rsid w:val="00FD4365"/>
    <w:rsid w:val="00FD4569"/>
    <w:rsid w:val="00FD458D"/>
    <w:rsid w:val="00FD4622"/>
    <w:rsid w:val="00FD465D"/>
    <w:rsid w:val="00FD4681"/>
    <w:rsid w:val="00FD494C"/>
    <w:rsid w:val="00FD4960"/>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68"/>
    <w:rsid w:val="00FD64AE"/>
    <w:rsid w:val="00FD651E"/>
    <w:rsid w:val="00FD6561"/>
    <w:rsid w:val="00FD66DA"/>
    <w:rsid w:val="00FD681A"/>
    <w:rsid w:val="00FD68D9"/>
    <w:rsid w:val="00FD698E"/>
    <w:rsid w:val="00FD69AB"/>
    <w:rsid w:val="00FD7047"/>
    <w:rsid w:val="00FD71BA"/>
    <w:rsid w:val="00FD7274"/>
    <w:rsid w:val="00FD7289"/>
    <w:rsid w:val="00FD729C"/>
    <w:rsid w:val="00FD742F"/>
    <w:rsid w:val="00FD74BE"/>
    <w:rsid w:val="00FD797B"/>
    <w:rsid w:val="00FD7AC8"/>
    <w:rsid w:val="00FD7AD1"/>
    <w:rsid w:val="00FD7DBE"/>
    <w:rsid w:val="00FE007F"/>
    <w:rsid w:val="00FE03C8"/>
    <w:rsid w:val="00FE06D7"/>
    <w:rsid w:val="00FE084C"/>
    <w:rsid w:val="00FE09E9"/>
    <w:rsid w:val="00FE0C50"/>
    <w:rsid w:val="00FE0CB1"/>
    <w:rsid w:val="00FE0D8A"/>
    <w:rsid w:val="00FE0DEC"/>
    <w:rsid w:val="00FE112C"/>
    <w:rsid w:val="00FE16DC"/>
    <w:rsid w:val="00FE1728"/>
    <w:rsid w:val="00FE1A3C"/>
    <w:rsid w:val="00FE1B4F"/>
    <w:rsid w:val="00FE1B65"/>
    <w:rsid w:val="00FE1CE2"/>
    <w:rsid w:val="00FE1E6F"/>
    <w:rsid w:val="00FE1E75"/>
    <w:rsid w:val="00FE21B3"/>
    <w:rsid w:val="00FE2209"/>
    <w:rsid w:val="00FE22F3"/>
    <w:rsid w:val="00FE24C8"/>
    <w:rsid w:val="00FE255D"/>
    <w:rsid w:val="00FE262B"/>
    <w:rsid w:val="00FE2666"/>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3D92"/>
    <w:rsid w:val="00FE4141"/>
    <w:rsid w:val="00FE421D"/>
    <w:rsid w:val="00FE4282"/>
    <w:rsid w:val="00FE44FE"/>
    <w:rsid w:val="00FE4904"/>
    <w:rsid w:val="00FE4A66"/>
    <w:rsid w:val="00FE4A8C"/>
    <w:rsid w:val="00FE4B0D"/>
    <w:rsid w:val="00FE4BC4"/>
    <w:rsid w:val="00FE50CB"/>
    <w:rsid w:val="00FE5540"/>
    <w:rsid w:val="00FE555C"/>
    <w:rsid w:val="00FE5765"/>
    <w:rsid w:val="00FE5876"/>
    <w:rsid w:val="00FE5ABD"/>
    <w:rsid w:val="00FE5C76"/>
    <w:rsid w:val="00FE5D3D"/>
    <w:rsid w:val="00FE5E61"/>
    <w:rsid w:val="00FE5E99"/>
    <w:rsid w:val="00FE60B3"/>
    <w:rsid w:val="00FE60C1"/>
    <w:rsid w:val="00FE63A1"/>
    <w:rsid w:val="00FE63BB"/>
    <w:rsid w:val="00FE63F8"/>
    <w:rsid w:val="00FE6413"/>
    <w:rsid w:val="00FE6479"/>
    <w:rsid w:val="00FE66DD"/>
    <w:rsid w:val="00FE6771"/>
    <w:rsid w:val="00FE698F"/>
    <w:rsid w:val="00FE6A81"/>
    <w:rsid w:val="00FE6BF4"/>
    <w:rsid w:val="00FE76BE"/>
    <w:rsid w:val="00FE76DA"/>
    <w:rsid w:val="00FE7925"/>
    <w:rsid w:val="00FE7A59"/>
    <w:rsid w:val="00FE7BE8"/>
    <w:rsid w:val="00FE7D5B"/>
    <w:rsid w:val="00FE7DA5"/>
    <w:rsid w:val="00FE7E3B"/>
    <w:rsid w:val="00FF01C4"/>
    <w:rsid w:val="00FF041F"/>
    <w:rsid w:val="00FF04EC"/>
    <w:rsid w:val="00FF06D7"/>
    <w:rsid w:val="00FF0A51"/>
    <w:rsid w:val="00FF0B38"/>
    <w:rsid w:val="00FF0B56"/>
    <w:rsid w:val="00FF0C54"/>
    <w:rsid w:val="00FF1146"/>
    <w:rsid w:val="00FF1349"/>
    <w:rsid w:val="00FF14E8"/>
    <w:rsid w:val="00FF1504"/>
    <w:rsid w:val="00FF1524"/>
    <w:rsid w:val="00FF1730"/>
    <w:rsid w:val="00FF1780"/>
    <w:rsid w:val="00FF2006"/>
    <w:rsid w:val="00FF21B1"/>
    <w:rsid w:val="00FF227B"/>
    <w:rsid w:val="00FF2580"/>
    <w:rsid w:val="00FF274F"/>
    <w:rsid w:val="00FF2A25"/>
    <w:rsid w:val="00FF2A88"/>
    <w:rsid w:val="00FF2B20"/>
    <w:rsid w:val="00FF2B8A"/>
    <w:rsid w:val="00FF2B8C"/>
    <w:rsid w:val="00FF2C1F"/>
    <w:rsid w:val="00FF2C6F"/>
    <w:rsid w:val="00FF2CA5"/>
    <w:rsid w:val="00FF2E26"/>
    <w:rsid w:val="00FF2FD3"/>
    <w:rsid w:val="00FF3031"/>
    <w:rsid w:val="00FF30BD"/>
    <w:rsid w:val="00FF3315"/>
    <w:rsid w:val="00FF337B"/>
    <w:rsid w:val="00FF3515"/>
    <w:rsid w:val="00FF37A5"/>
    <w:rsid w:val="00FF37D2"/>
    <w:rsid w:val="00FF3C72"/>
    <w:rsid w:val="00FF40A9"/>
    <w:rsid w:val="00FF41B6"/>
    <w:rsid w:val="00FF42BF"/>
    <w:rsid w:val="00FF44AB"/>
    <w:rsid w:val="00FF4594"/>
    <w:rsid w:val="00FF45F8"/>
    <w:rsid w:val="00FF47DB"/>
    <w:rsid w:val="00FF4864"/>
    <w:rsid w:val="00FF48BE"/>
    <w:rsid w:val="00FF4BFD"/>
    <w:rsid w:val="00FF4F97"/>
    <w:rsid w:val="00FF50F1"/>
    <w:rsid w:val="00FF5408"/>
    <w:rsid w:val="00FF55C6"/>
    <w:rsid w:val="00FF5690"/>
    <w:rsid w:val="00FF5784"/>
    <w:rsid w:val="00FF5815"/>
    <w:rsid w:val="00FF5827"/>
    <w:rsid w:val="00FF5A23"/>
    <w:rsid w:val="00FF5C92"/>
    <w:rsid w:val="00FF5DA7"/>
    <w:rsid w:val="00FF5E87"/>
    <w:rsid w:val="00FF5FA9"/>
    <w:rsid w:val="00FF5FAD"/>
    <w:rsid w:val="00FF6268"/>
    <w:rsid w:val="00FF62A9"/>
    <w:rsid w:val="00FF6327"/>
    <w:rsid w:val="00FF6377"/>
    <w:rsid w:val="00FF6C73"/>
    <w:rsid w:val="00FF6CC9"/>
    <w:rsid w:val="00FF6DE9"/>
    <w:rsid w:val="00FF6E50"/>
    <w:rsid w:val="00FF6FD8"/>
    <w:rsid w:val="00FF7032"/>
    <w:rsid w:val="00FF7220"/>
    <w:rsid w:val="00FF7250"/>
    <w:rsid w:val="00FF7378"/>
    <w:rsid w:val="00FF746B"/>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85442" fill="f" fillcolor="white" stroke="f">
      <v:fill color="white" on="f"/>
      <v:stroke on="f"/>
      <o:colormru v:ext="edit" colors="blue,yellow,aqua,#03c,red,#f3c,#060,#4d4d4d"/>
      <o:colormenu v:ext="edit" fillcolor="none" strokecolor="#ffc000" extrusioncolor="none"/>
    </o:shapedefaults>
    <o:shapelayout v:ext="edit">
      <o:idmap v:ext="edit" data="1,2,3,133,347,430,483,506,650,856,891,966"/>
      <o:rules v:ext="edit">
        <o:r id="V:Rule4" type="callout" idref="#_x0000_s989485"/>
        <o:r id="V:Rule5" type="connector" idref="#_x0000_s440389"/>
        <o:r id="V:Rule6" type="connector" idref="#_x0000_s440390"/>
        <o:r id="V:Rule7" type="connector" idref="#_x0000_s440388"/>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uiPriority="1" w:qFormat="1"/>
    <w:lsdException w:name="Subtitle" w:uiPriority="2" w:qFormat="1"/>
    <w:lsdException w:name="Hyperlink" w:uiPriority="99"/>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 w:type="paragraph" w:customStyle="1" w:styleId="paragraph">
    <w:name w:val="paragraph"/>
    <w:basedOn w:val="Normal"/>
    <w:rsid w:val="00014112"/>
    <w:rPr>
      <w:rFonts w:eastAsia="Times New Roman"/>
    </w:rPr>
  </w:style>
  <w:style w:type="character" w:customStyle="1" w:styleId="spellingerror">
    <w:name w:val="spellingerror"/>
    <w:basedOn w:val="DefaultParagraphFont"/>
    <w:rsid w:val="00014112"/>
  </w:style>
  <w:style w:type="character" w:customStyle="1" w:styleId="normaltextrun">
    <w:name w:val="normaltextrun"/>
    <w:basedOn w:val="DefaultParagraphFont"/>
    <w:rsid w:val="00014112"/>
  </w:style>
  <w:style w:type="character" w:customStyle="1" w:styleId="eop">
    <w:name w:val="eop"/>
    <w:basedOn w:val="DefaultParagraphFont"/>
    <w:rsid w:val="00014112"/>
  </w:style>
  <w:style w:type="character" w:customStyle="1" w:styleId="tgc">
    <w:name w:val="_tgc"/>
    <w:basedOn w:val="DefaultParagraphFont"/>
    <w:rsid w:val="00F665F8"/>
  </w:style>
  <w:style w:type="paragraph" w:styleId="Subtitle">
    <w:name w:val="Subtitle"/>
    <w:basedOn w:val="Title"/>
    <w:link w:val="SubtitleChar"/>
    <w:uiPriority w:val="2"/>
    <w:qFormat/>
    <w:rsid w:val="00462A88"/>
    <w:pPr>
      <w:numPr>
        <w:ilvl w:val="1"/>
      </w:numPr>
      <w:spacing w:before="480"/>
    </w:pPr>
    <w:rPr>
      <w:color w:val="4F81BD" w:themeColor="accent1"/>
    </w:rPr>
  </w:style>
  <w:style w:type="character" w:customStyle="1" w:styleId="SubtitleChar">
    <w:name w:val="Subtitle Char"/>
    <w:basedOn w:val="DefaultParagraphFont"/>
    <w:link w:val="Subtitle"/>
    <w:uiPriority w:val="2"/>
    <w:rsid w:val="00462A88"/>
    <w:rPr>
      <w:rFonts w:asciiTheme="majorHAnsi" w:eastAsiaTheme="majorEastAsia" w:hAnsiTheme="majorHAnsi" w:cstheme="majorBidi"/>
      <w:caps/>
      <w:color w:val="4F81BD" w:themeColor="accent1"/>
      <w:kern w:val="28"/>
      <w:sz w:val="80"/>
      <w:szCs w:val="80"/>
      <w:lang w:eastAsia="ja-JP"/>
    </w:rPr>
  </w:style>
  <w:style w:type="paragraph" w:styleId="Title">
    <w:name w:val="Title"/>
    <w:basedOn w:val="Normal"/>
    <w:next w:val="Normal"/>
    <w:link w:val="TitleChar"/>
    <w:uiPriority w:val="1"/>
    <w:qFormat/>
    <w:rsid w:val="00462A88"/>
    <w:pPr>
      <w:spacing w:line="204" w:lineRule="auto"/>
    </w:pPr>
    <w:rPr>
      <w:rFonts w:asciiTheme="majorHAnsi" w:eastAsiaTheme="majorEastAsia" w:hAnsiTheme="majorHAnsi" w:cstheme="majorBidi"/>
      <w:caps/>
      <w:color w:val="1F497D" w:themeColor="text2"/>
      <w:kern w:val="28"/>
      <w:sz w:val="80"/>
      <w:szCs w:val="80"/>
      <w:lang w:eastAsia="ja-JP"/>
    </w:rPr>
  </w:style>
  <w:style w:type="character" w:customStyle="1" w:styleId="TitleChar">
    <w:name w:val="Title Char"/>
    <w:basedOn w:val="DefaultParagraphFont"/>
    <w:link w:val="Title"/>
    <w:uiPriority w:val="1"/>
    <w:rsid w:val="00462A88"/>
    <w:rPr>
      <w:rFonts w:asciiTheme="majorHAnsi" w:eastAsiaTheme="majorEastAsia" w:hAnsiTheme="majorHAnsi" w:cstheme="majorBidi"/>
      <w:caps/>
      <w:color w:val="1F497D" w:themeColor="text2"/>
      <w:kern w:val="28"/>
      <w:sz w:val="80"/>
      <w:szCs w:val="80"/>
      <w:lang w:eastAsia="ja-JP"/>
    </w:rPr>
  </w:style>
  <w:style w:type="paragraph" w:customStyle="1" w:styleId="Pa0">
    <w:name w:val="Pa0"/>
    <w:basedOn w:val="Default"/>
    <w:next w:val="Default"/>
    <w:uiPriority w:val="99"/>
    <w:rsid w:val="004F151B"/>
    <w:pPr>
      <w:spacing w:line="241" w:lineRule="atLeast"/>
    </w:pPr>
    <w:rPr>
      <w:rFonts w:ascii="Bickham Script Pro 3" w:hAnsi="Bickham Script Pro 3"/>
      <w:color w:val="auto"/>
    </w:rPr>
  </w:style>
  <w:style w:type="paragraph" w:customStyle="1" w:styleId="Pa1">
    <w:name w:val="Pa1"/>
    <w:basedOn w:val="Default"/>
    <w:next w:val="Default"/>
    <w:uiPriority w:val="99"/>
    <w:rsid w:val="004F151B"/>
    <w:pPr>
      <w:spacing w:line="241" w:lineRule="atLeast"/>
    </w:pPr>
    <w:rPr>
      <w:rFonts w:ascii="Bickham Script Pro 3" w:hAnsi="Bickham Script Pro 3"/>
      <w:color w:val="auto"/>
    </w:rPr>
  </w:style>
  <w:style w:type="character" w:customStyle="1" w:styleId="A3">
    <w:name w:val="A3"/>
    <w:uiPriority w:val="99"/>
    <w:rsid w:val="004F151B"/>
    <w:rPr>
      <w:rFonts w:ascii="Myriad Pro Light" w:hAnsi="Myriad Pro Light" w:cs="Myriad Pro Light"/>
      <w:b/>
      <w:bCs/>
      <w:color w:val="000000"/>
      <w:sz w:val="22"/>
      <w:szCs w:val="22"/>
    </w:rPr>
  </w:style>
  <w:style w:type="paragraph" w:customStyle="1" w:styleId="Pa2">
    <w:name w:val="Pa2"/>
    <w:basedOn w:val="Default"/>
    <w:next w:val="Default"/>
    <w:uiPriority w:val="99"/>
    <w:rsid w:val="004F151B"/>
    <w:pPr>
      <w:spacing w:line="241" w:lineRule="atLeast"/>
    </w:pPr>
    <w:rPr>
      <w:rFonts w:ascii="Bickham Script Pro 3" w:hAnsi="Bickham Script Pro 3"/>
      <w:color w:val="auto"/>
    </w:rPr>
  </w:style>
  <w:style w:type="character" w:customStyle="1" w:styleId="A4">
    <w:name w:val="A4"/>
    <w:uiPriority w:val="99"/>
    <w:rsid w:val="004F151B"/>
    <w:rPr>
      <w:rFonts w:ascii="Myriad Pro Light" w:hAnsi="Myriad Pro Light" w:cs="Myriad Pro Light"/>
      <w:b/>
      <w:bCs/>
      <w:color w:val="000000"/>
      <w:sz w:val="21"/>
      <w:szCs w:val="21"/>
    </w:rPr>
  </w:style>
  <w:style w:type="character" w:customStyle="1" w:styleId="A11">
    <w:name w:val="A11"/>
    <w:uiPriority w:val="99"/>
    <w:rsid w:val="004F151B"/>
    <w:rPr>
      <w:rFonts w:ascii="Myriad Pro Light" w:hAnsi="Myriad Pro Light" w:cs="Myriad Pro Light"/>
      <w:b/>
      <w:bCs/>
      <w:color w:val="000000"/>
      <w:sz w:val="20"/>
      <w:szCs w:val="20"/>
    </w:rPr>
  </w:style>
  <w:style w:type="character" w:customStyle="1" w:styleId="A5">
    <w:name w:val="A5"/>
    <w:uiPriority w:val="99"/>
    <w:rsid w:val="004F151B"/>
    <w:rPr>
      <w:rFonts w:ascii="Myriad Pro" w:hAnsi="Myriad Pro" w:cs="Myriad Pro"/>
      <w:b/>
      <w:bCs/>
      <w:color w:val="000000"/>
      <w:sz w:val="36"/>
      <w:szCs w:val="36"/>
    </w:rPr>
  </w:style>
  <w:style w:type="table" w:customStyle="1" w:styleId="TableGrid1">
    <w:name w:val="Table Grid1"/>
    <w:basedOn w:val="TableNormal"/>
    <w:next w:val="TableGrid"/>
    <w:uiPriority w:val="59"/>
    <w:rsid w:val="00EB3619"/>
    <w:rPr>
      <w:rFonts w:asciiTheme="minorHAnsi" w:eastAsiaTheme="minorHAns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a01">
    <w:name w:val="Pa0+1"/>
    <w:basedOn w:val="Default"/>
    <w:next w:val="Default"/>
    <w:uiPriority w:val="99"/>
    <w:rsid w:val="00EF43D6"/>
    <w:pPr>
      <w:spacing w:line="241" w:lineRule="atLeast"/>
    </w:pPr>
    <w:rPr>
      <w:rFonts w:ascii="Gotham Bold" w:hAnsi="Gotham Bold"/>
      <w:color w:val="auto"/>
    </w:rPr>
  </w:style>
  <w:style w:type="character" w:customStyle="1" w:styleId="A01">
    <w:name w:val="A0+1"/>
    <w:uiPriority w:val="99"/>
    <w:rsid w:val="00EF43D6"/>
    <w:rPr>
      <w:rFonts w:cs="Gotham Bold"/>
      <w:b/>
      <w:bCs/>
      <w:color w:val="000000"/>
      <w:sz w:val="56"/>
      <w:szCs w:val="56"/>
    </w:rPr>
  </w:style>
  <w:style w:type="character" w:customStyle="1" w:styleId="A110">
    <w:name w:val="A1+1"/>
    <w:uiPriority w:val="99"/>
    <w:rsid w:val="00EF43D6"/>
    <w:rPr>
      <w:rFonts w:cs="Gotham Bold"/>
      <w:b/>
      <w:bCs/>
      <w:color w:val="000000"/>
      <w:sz w:val="28"/>
      <w:szCs w:val="28"/>
    </w:rPr>
  </w:style>
  <w:style w:type="character" w:customStyle="1" w:styleId="A41">
    <w:name w:val="A4+1"/>
    <w:uiPriority w:val="99"/>
    <w:rsid w:val="00EF43D6"/>
    <w:rPr>
      <w:rFonts w:cs="Gotham Bold"/>
      <w:b/>
      <w:bCs/>
      <w:color w:val="000000"/>
      <w:sz w:val="21"/>
      <w:szCs w:val="21"/>
    </w:rPr>
  </w:style>
  <w:style w:type="paragraph" w:customStyle="1" w:styleId="Pa11">
    <w:name w:val="Pa1+1"/>
    <w:basedOn w:val="Default"/>
    <w:next w:val="Default"/>
    <w:uiPriority w:val="99"/>
    <w:rsid w:val="00EF43D6"/>
    <w:pPr>
      <w:spacing w:line="241" w:lineRule="atLeast"/>
    </w:pPr>
    <w:rPr>
      <w:rFonts w:ascii="Gotham Bold" w:hAnsi="Gotham Bold"/>
      <w:color w:val="auto"/>
    </w:rPr>
  </w:style>
  <w:style w:type="character" w:customStyle="1" w:styleId="A61">
    <w:name w:val="A6+1"/>
    <w:uiPriority w:val="99"/>
    <w:rsid w:val="00EF43D6"/>
    <w:rPr>
      <w:rFonts w:ascii="Gotham Book" w:hAnsi="Gotham Book" w:cs="Gotham Book"/>
      <w:i/>
      <w:iCs/>
      <w:color w:val="000000"/>
      <w:sz w:val="20"/>
      <w:szCs w:val="20"/>
    </w:rPr>
  </w:style>
  <w:style w:type="character" w:customStyle="1" w:styleId="A71">
    <w:name w:val="A7+1"/>
    <w:uiPriority w:val="99"/>
    <w:rsid w:val="00EF43D6"/>
    <w:rPr>
      <w:rFonts w:ascii="Gotham Book" w:hAnsi="Gotham Book" w:cs="Gotham Book"/>
      <w:color w:val="000000"/>
      <w:sz w:val="18"/>
      <w:szCs w:val="18"/>
    </w:r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98334754">
              <w:marLeft w:val="0"/>
              <w:marRight w:val="0"/>
              <w:marTop w:val="0"/>
              <w:marBottom w:val="0"/>
              <w:divBdr>
                <w:top w:val="none" w:sz="0" w:space="0" w:color="auto"/>
                <w:left w:val="none" w:sz="0" w:space="0" w:color="auto"/>
                <w:bottom w:val="none" w:sz="0" w:space="0" w:color="auto"/>
                <w:right w:val="none" w:sz="0" w:space="0" w:color="auto"/>
              </w:divBdr>
            </w:div>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661806">
      <w:bodyDiv w:val="1"/>
      <w:marLeft w:val="0"/>
      <w:marRight w:val="0"/>
      <w:marTop w:val="0"/>
      <w:marBottom w:val="0"/>
      <w:divBdr>
        <w:top w:val="none" w:sz="0" w:space="0" w:color="auto"/>
        <w:left w:val="none" w:sz="0" w:space="0" w:color="auto"/>
        <w:bottom w:val="none" w:sz="0" w:space="0" w:color="auto"/>
        <w:right w:val="none" w:sz="0" w:space="0" w:color="auto"/>
      </w:divBdr>
      <w:divsChild>
        <w:div w:id="1138189419">
          <w:marLeft w:val="0"/>
          <w:marRight w:val="0"/>
          <w:marTop w:val="0"/>
          <w:marBottom w:val="0"/>
          <w:divBdr>
            <w:top w:val="none" w:sz="0" w:space="0" w:color="auto"/>
            <w:left w:val="none" w:sz="0" w:space="0" w:color="auto"/>
            <w:bottom w:val="none" w:sz="0" w:space="0" w:color="auto"/>
            <w:right w:val="none" w:sz="0" w:space="0" w:color="auto"/>
          </w:divBdr>
          <w:divsChild>
            <w:div w:id="260141796">
              <w:marLeft w:val="0"/>
              <w:marRight w:val="0"/>
              <w:marTop w:val="0"/>
              <w:marBottom w:val="0"/>
              <w:divBdr>
                <w:top w:val="none" w:sz="0" w:space="0" w:color="auto"/>
                <w:left w:val="none" w:sz="0" w:space="0" w:color="auto"/>
                <w:bottom w:val="none" w:sz="0" w:space="0" w:color="auto"/>
                <w:right w:val="none" w:sz="0" w:space="0" w:color="auto"/>
              </w:divBdr>
              <w:divsChild>
                <w:div w:id="1179198834">
                  <w:marLeft w:val="0"/>
                  <w:marRight w:val="0"/>
                  <w:marTop w:val="0"/>
                  <w:marBottom w:val="0"/>
                  <w:divBdr>
                    <w:top w:val="none" w:sz="0" w:space="0" w:color="auto"/>
                    <w:left w:val="none" w:sz="0" w:space="0" w:color="auto"/>
                    <w:bottom w:val="none" w:sz="0" w:space="0" w:color="auto"/>
                    <w:right w:val="none" w:sz="0" w:space="0" w:color="auto"/>
                  </w:divBdr>
                  <w:divsChild>
                    <w:div w:id="668751299">
                      <w:marLeft w:val="0"/>
                      <w:marRight w:val="0"/>
                      <w:marTop w:val="0"/>
                      <w:marBottom w:val="0"/>
                      <w:divBdr>
                        <w:top w:val="none" w:sz="0" w:space="0" w:color="auto"/>
                        <w:left w:val="none" w:sz="0" w:space="0" w:color="auto"/>
                        <w:bottom w:val="none" w:sz="0" w:space="0" w:color="auto"/>
                        <w:right w:val="none" w:sz="0" w:space="0" w:color="auto"/>
                      </w:divBdr>
                      <w:divsChild>
                        <w:div w:id="1894272800">
                          <w:marLeft w:val="0"/>
                          <w:marRight w:val="0"/>
                          <w:marTop w:val="0"/>
                          <w:marBottom w:val="0"/>
                          <w:divBdr>
                            <w:top w:val="none" w:sz="0" w:space="0" w:color="auto"/>
                            <w:left w:val="none" w:sz="0" w:space="0" w:color="auto"/>
                            <w:bottom w:val="none" w:sz="0" w:space="0" w:color="auto"/>
                            <w:right w:val="none" w:sz="0" w:space="0" w:color="auto"/>
                          </w:divBdr>
                          <w:divsChild>
                            <w:div w:id="2108691433">
                              <w:marLeft w:val="0"/>
                              <w:marRight w:val="0"/>
                              <w:marTop w:val="0"/>
                              <w:marBottom w:val="0"/>
                              <w:divBdr>
                                <w:top w:val="none" w:sz="0" w:space="0" w:color="auto"/>
                                <w:left w:val="none" w:sz="0" w:space="0" w:color="auto"/>
                                <w:bottom w:val="none" w:sz="0" w:space="0" w:color="auto"/>
                                <w:right w:val="none" w:sz="0" w:space="0" w:color="auto"/>
                              </w:divBdr>
                              <w:divsChild>
                                <w:div w:id="416757367">
                                  <w:marLeft w:val="0"/>
                                  <w:marRight w:val="0"/>
                                  <w:marTop w:val="0"/>
                                  <w:marBottom w:val="0"/>
                                  <w:divBdr>
                                    <w:top w:val="none" w:sz="0" w:space="0" w:color="auto"/>
                                    <w:left w:val="none" w:sz="0" w:space="0" w:color="auto"/>
                                    <w:bottom w:val="none" w:sz="0" w:space="0" w:color="auto"/>
                                    <w:right w:val="none" w:sz="0" w:space="0" w:color="auto"/>
                                  </w:divBdr>
                                  <w:divsChild>
                                    <w:div w:id="1071855317">
                                      <w:marLeft w:val="0"/>
                                      <w:marRight w:val="0"/>
                                      <w:marTop w:val="0"/>
                                      <w:marBottom w:val="0"/>
                                      <w:divBdr>
                                        <w:top w:val="none" w:sz="0" w:space="0" w:color="auto"/>
                                        <w:left w:val="none" w:sz="0" w:space="0" w:color="auto"/>
                                        <w:bottom w:val="none" w:sz="0" w:space="0" w:color="auto"/>
                                        <w:right w:val="none" w:sz="0" w:space="0" w:color="auto"/>
                                      </w:divBdr>
                                      <w:divsChild>
                                        <w:div w:id="156269024">
                                          <w:marLeft w:val="0"/>
                                          <w:marRight w:val="0"/>
                                          <w:marTop w:val="0"/>
                                          <w:marBottom w:val="0"/>
                                          <w:divBdr>
                                            <w:top w:val="none" w:sz="0" w:space="0" w:color="auto"/>
                                            <w:left w:val="none" w:sz="0" w:space="0" w:color="auto"/>
                                            <w:bottom w:val="none" w:sz="0" w:space="0" w:color="auto"/>
                                            <w:right w:val="none" w:sz="0" w:space="0" w:color="auto"/>
                                          </w:divBdr>
                                          <w:divsChild>
                                            <w:div w:id="298993722">
                                              <w:marLeft w:val="0"/>
                                              <w:marRight w:val="0"/>
                                              <w:marTop w:val="0"/>
                                              <w:marBottom w:val="0"/>
                                              <w:divBdr>
                                                <w:top w:val="none" w:sz="0" w:space="0" w:color="auto"/>
                                                <w:left w:val="none" w:sz="0" w:space="0" w:color="auto"/>
                                                <w:bottom w:val="none" w:sz="0" w:space="0" w:color="auto"/>
                                                <w:right w:val="none" w:sz="0" w:space="0" w:color="auto"/>
                                              </w:divBdr>
                                              <w:divsChild>
                                                <w:div w:id="725110406">
                                                  <w:marLeft w:val="0"/>
                                                  <w:marRight w:val="0"/>
                                                  <w:marTop w:val="0"/>
                                                  <w:marBottom w:val="0"/>
                                                  <w:divBdr>
                                                    <w:top w:val="none" w:sz="0" w:space="0" w:color="auto"/>
                                                    <w:left w:val="none" w:sz="0" w:space="0" w:color="auto"/>
                                                    <w:bottom w:val="none" w:sz="0" w:space="0" w:color="auto"/>
                                                    <w:right w:val="none" w:sz="0" w:space="0" w:color="auto"/>
                                                  </w:divBdr>
                                                  <w:divsChild>
                                                    <w:div w:id="413165126">
                                                      <w:marLeft w:val="0"/>
                                                      <w:marRight w:val="0"/>
                                                      <w:marTop w:val="0"/>
                                                      <w:marBottom w:val="0"/>
                                                      <w:divBdr>
                                                        <w:top w:val="none" w:sz="0" w:space="0" w:color="auto"/>
                                                        <w:left w:val="none" w:sz="0" w:space="0" w:color="auto"/>
                                                        <w:bottom w:val="none" w:sz="0" w:space="0" w:color="auto"/>
                                                        <w:right w:val="none" w:sz="0" w:space="0" w:color="auto"/>
                                                      </w:divBdr>
                                                      <w:divsChild>
                                                        <w:div w:id="1292832890">
                                                          <w:marLeft w:val="0"/>
                                                          <w:marRight w:val="0"/>
                                                          <w:marTop w:val="0"/>
                                                          <w:marBottom w:val="0"/>
                                                          <w:divBdr>
                                                            <w:top w:val="none" w:sz="0" w:space="0" w:color="auto"/>
                                                            <w:left w:val="none" w:sz="0" w:space="0" w:color="auto"/>
                                                            <w:bottom w:val="none" w:sz="0" w:space="0" w:color="auto"/>
                                                            <w:right w:val="none" w:sz="0" w:space="0" w:color="auto"/>
                                                          </w:divBdr>
                                                          <w:divsChild>
                                                            <w:div w:id="1648823529">
                                                              <w:marLeft w:val="0"/>
                                                              <w:marRight w:val="0"/>
                                                              <w:marTop w:val="0"/>
                                                              <w:marBottom w:val="0"/>
                                                              <w:divBdr>
                                                                <w:top w:val="none" w:sz="0" w:space="0" w:color="auto"/>
                                                                <w:left w:val="none" w:sz="0" w:space="0" w:color="auto"/>
                                                                <w:bottom w:val="none" w:sz="0" w:space="0" w:color="auto"/>
                                                                <w:right w:val="none" w:sz="0" w:space="0" w:color="auto"/>
                                                              </w:divBdr>
                                                              <w:divsChild>
                                                                <w:div w:id="282657468">
                                                                  <w:marLeft w:val="0"/>
                                                                  <w:marRight w:val="0"/>
                                                                  <w:marTop w:val="0"/>
                                                                  <w:marBottom w:val="0"/>
                                                                  <w:divBdr>
                                                                    <w:top w:val="none" w:sz="0" w:space="0" w:color="auto"/>
                                                                    <w:left w:val="none" w:sz="0" w:space="0" w:color="auto"/>
                                                                    <w:bottom w:val="none" w:sz="0" w:space="0" w:color="auto"/>
                                                                    <w:right w:val="none" w:sz="0" w:space="0" w:color="auto"/>
                                                                  </w:divBdr>
                                                                  <w:divsChild>
                                                                    <w:div w:id="1329746293">
                                                                      <w:marLeft w:val="0"/>
                                                                      <w:marRight w:val="0"/>
                                                                      <w:marTop w:val="0"/>
                                                                      <w:marBottom w:val="0"/>
                                                                      <w:divBdr>
                                                                        <w:top w:val="none" w:sz="0" w:space="0" w:color="auto"/>
                                                                        <w:left w:val="none" w:sz="0" w:space="0" w:color="auto"/>
                                                                        <w:bottom w:val="none" w:sz="0" w:space="0" w:color="auto"/>
                                                                        <w:right w:val="none" w:sz="0" w:space="0" w:color="auto"/>
                                                                      </w:divBdr>
                                                                      <w:divsChild>
                                                                        <w:div w:id="808933688">
                                                                          <w:marLeft w:val="0"/>
                                                                          <w:marRight w:val="0"/>
                                                                          <w:marTop w:val="0"/>
                                                                          <w:marBottom w:val="0"/>
                                                                          <w:divBdr>
                                                                            <w:top w:val="none" w:sz="0" w:space="0" w:color="auto"/>
                                                                            <w:left w:val="none" w:sz="0" w:space="0" w:color="auto"/>
                                                                            <w:bottom w:val="none" w:sz="0" w:space="0" w:color="auto"/>
                                                                            <w:right w:val="none" w:sz="0" w:space="0" w:color="auto"/>
                                                                          </w:divBdr>
                                                                          <w:divsChild>
                                                                            <w:div w:id="682782359">
                                                                              <w:marLeft w:val="0"/>
                                                                              <w:marRight w:val="0"/>
                                                                              <w:marTop w:val="0"/>
                                                                              <w:marBottom w:val="0"/>
                                                                              <w:divBdr>
                                                                                <w:top w:val="none" w:sz="0" w:space="0" w:color="auto"/>
                                                                                <w:left w:val="none" w:sz="0" w:space="0" w:color="auto"/>
                                                                                <w:bottom w:val="none" w:sz="0" w:space="0" w:color="auto"/>
                                                                                <w:right w:val="none" w:sz="0" w:space="0" w:color="auto"/>
                                                                              </w:divBdr>
                                                                              <w:divsChild>
                                                                                <w:div w:id="906067851">
                                                                                  <w:marLeft w:val="0"/>
                                                                                  <w:marRight w:val="0"/>
                                                                                  <w:marTop w:val="0"/>
                                                                                  <w:marBottom w:val="0"/>
                                                                                  <w:divBdr>
                                                                                    <w:top w:val="none" w:sz="0" w:space="0" w:color="auto"/>
                                                                                    <w:left w:val="none" w:sz="0" w:space="0" w:color="auto"/>
                                                                                    <w:bottom w:val="none" w:sz="0" w:space="0" w:color="auto"/>
                                                                                    <w:right w:val="none" w:sz="0" w:space="0" w:color="auto"/>
                                                                                  </w:divBdr>
                                                                                  <w:divsChild>
                                                                                    <w:div w:id="464854339">
                                                                                      <w:marLeft w:val="0"/>
                                                                                      <w:marRight w:val="0"/>
                                                                                      <w:marTop w:val="0"/>
                                                                                      <w:marBottom w:val="0"/>
                                                                                      <w:divBdr>
                                                                                        <w:top w:val="none" w:sz="0" w:space="0" w:color="auto"/>
                                                                                        <w:left w:val="none" w:sz="0" w:space="0" w:color="auto"/>
                                                                                        <w:bottom w:val="none" w:sz="0" w:space="0" w:color="auto"/>
                                                                                        <w:right w:val="none" w:sz="0" w:space="0" w:color="auto"/>
                                                                                      </w:divBdr>
                                                                                      <w:divsChild>
                                                                                        <w:div w:id="1607880123">
                                                                                          <w:marLeft w:val="0"/>
                                                                                          <w:marRight w:val="0"/>
                                                                                          <w:marTop w:val="0"/>
                                                                                          <w:marBottom w:val="0"/>
                                                                                          <w:divBdr>
                                                                                            <w:top w:val="none" w:sz="0" w:space="0" w:color="auto"/>
                                                                                            <w:left w:val="none" w:sz="0" w:space="0" w:color="auto"/>
                                                                                            <w:bottom w:val="none" w:sz="0" w:space="0" w:color="auto"/>
                                                                                            <w:right w:val="none" w:sz="0" w:space="0" w:color="auto"/>
                                                                                          </w:divBdr>
                                                                                          <w:divsChild>
                                                                                            <w:div w:id="64843012">
                                                                                              <w:marLeft w:val="0"/>
                                                                                              <w:marRight w:val="120"/>
                                                                                              <w:marTop w:val="0"/>
                                                                                              <w:marBottom w:val="150"/>
                                                                                              <w:divBdr>
                                                                                                <w:top w:val="single" w:sz="2" w:space="0" w:color="EFEFEF"/>
                                                                                                <w:left w:val="single" w:sz="6" w:space="0" w:color="EFEFEF"/>
                                                                                                <w:bottom w:val="single" w:sz="6" w:space="0" w:color="E2E2E2"/>
                                                                                                <w:right w:val="single" w:sz="6" w:space="0" w:color="EFEFEF"/>
                                                                                              </w:divBdr>
                                                                                              <w:divsChild>
                                                                                                <w:div w:id="552277864">
                                                                                                  <w:marLeft w:val="0"/>
                                                                                                  <w:marRight w:val="0"/>
                                                                                                  <w:marTop w:val="0"/>
                                                                                                  <w:marBottom w:val="0"/>
                                                                                                  <w:divBdr>
                                                                                                    <w:top w:val="none" w:sz="0" w:space="0" w:color="auto"/>
                                                                                                    <w:left w:val="none" w:sz="0" w:space="0" w:color="auto"/>
                                                                                                    <w:bottom w:val="none" w:sz="0" w:space="0" w:color="auto"/>
                                                                                                    <w:right w:val="none" w:sz="0" w:space="0" w:color="auto"/>
                                                                                                  </w:divBdr>
                                                                                                  <w:divsChild>
                                                                                                    <w:div w:id="849296302">
                                                                                                      <w:marLeft w:val="0"/>
                                                                                                      <w:marRight w:val="0"/>
                                                                                                      <w:marTop w:val="0"/>
                                                                                                      <w:marBottom w:val="0"/>
                                                                                                      <w:divBdr>
                                                                                                        <w:top w:val="none" w:sz="0" w:space="0" w:color="auto"/>
                                                                                                        <w:left w:val="none" w:sz="0" w:space="0" w:color="auto"/>
                                                                                                        <w:bottom w:val="none" w:sz="0" w:space="0" w:color="auto"/>
                                                                                                        <w:right w:val="none" w:sz="0" w:space="0" w:color="auto"/>
                                                                                                      </w:divBdr>
                                                                                                      <w:divsChild>
                                                                                                        <w:div w:id="694502346">
                                                                                                          <w:marLeft w:val="0"/>
                                                                                                          <w:marRight w:val="0"/>
                                                                                                          <w:marTop w:val="0"/>
                                                                                                          <w:marBottom w:val="0"/>
                                                                                                          <w:divBdr>
                                                                                                            <w:top w:val="none" w:sz="0" w:space="0" w:color="auto"/>
                                                                                                            <w:left w:val="none" w:sz="0" w:space="0" w:color="auto"/>
                                                                                                            <w:bottom w:val="none" w:sz="0" w:space="0" w:color="auto"/>
                                                                                                            <w:right w:val="none" w:sz="0" w:space="0" w:color="auto"/>
                                                                                                          </w:divBdr>
                                                                                                          <w:divsChild>
                                                                                                            <w:div w:id="909969399">
                                                                                                              <w:marLeft w:val="0"/>
                                                                                                              <w:marRight w:val="0"/>
                                                                                                              <w:marTop w:val="0"/>
                                                                                                              <w:marBottom w:val="0"/>
                                                                                                              <w:divBdr>
                                                                                                                <w:top w:val="none" w:sz="0" w:space="0" w:color="auto"/>
                                                                                                                <w:left w:val="none" w:sz="0" w:space="0" w:color="auto"/>
                                                                                                                <w:bottom w:val="none" w:sz="0" w:space="0" w:color="auto"/>
                                                                                                                <w:right w:val="none" w:sz="0" w:space="0" w:color="auto"/>
                                                                                                              </w:divBdr>
                                                                                                              <w:divsChild>
                                                                                                                <w:div w:id="867570003">
                                                                                                                  <w:marLeft w:val="-570"/>
                                                                                                                  <w:marRight w:val="0"/>
                                                                                                                  <w:marTop w:val="150"/>
                                                                                                                  <w:marBottom w:val="225"/>
                                                                                                                  <w:divBdr>
                                                                                                                    <w:top w:val="single" w:sz="6" w:space="2" w:color="D8D8D8"/>
                                                                                                                    <w:left w:val="single" w:sz="6" w:space="2" w:color="D8D8D8"/>
                                                                                                                    <w:bottom w:val="single" w:sz="6" w:space="2" w:color="D8D8D8"/>
                                                                                                                    <w:right w:val="single" w:sz="6" w:space="2" w:color="D8D8D8"/>
                                                                                                                  </w:divBdr>
                                                                                                                  <w:divsChild>
                                                                                                                    <w:div w:id="842738726">
                                                                                                                      <w:marLeft w:val="0"/>
                                                                                                                      <w:marRight w:val="0"/>
                                                                                                                      <w:marTop w:val="0"/>
                                                                                                                      <w:marBottom w:val="0"/>
                                                                                                                      <w:divBdr>
                                                                                                                        <w:top w:val="none" w:sz="0" w:space="0" w:color="auto"/>
                                                                                                                        <w:left w:val="none" w:sz="0" w:space="0" w:color="auto"/>
                                                                                                                        <w:bottom w:val="none" w:sz="0" w:space="0" w:color="auto"/>
                                                                                                                        <w:right w:val="none" w:sz="0" w:space="0" w:color="auto"/>
                                                                                                                      </w:divBdr>
                                                                                                                      <w:divsChild>
                                                                                                                        <w:div w:id="762845344">
                                                                                                                          <w:marLeft w:val="225"/>
                                                                                                                          <w:marRight w:val="225"/>
                                                                                                                          <w:marTop w:val="75"/>
                                                                                                                          <w:marBottom w:val="75"/>
                                                                                                                          <w:divBdr>
                                                                                                                            <w:top w:val="none" w:sz="0" w:space="0" w:color="auto"/>
                                                                                                                            <w:left w:val="none" w:sz="0" w:space="0" w:color="auto"/>
                                                                                                                            <w:bottom w:val="none" w:sz="0" w:space="0" w:color="auto"/>
                                                                                                                            <w:right w:val="none" w:sz="0" w:space="0" w:color="auto"/>
                                                                                                                          </w:divBdr>
                                                                                                                          <w:divsChild>
                                                                                                                            <w:div w:id="1223954307">
                                                                                                                              <w:marLeft w:val="0"/>
                                                                                                                              <w:marRight w:val="0"/>
                                                                                                                              <w:marTop w:val="0"/>
                                                                                                                              <w:marBottom w:val="0"/>
                                                                                                                              <w:divBdr>
                                                                                                                                <w:top w:val="single" w:sz="6" w:space="0" w:color="auto"/>
                                                                                                                                <w:left w:val="single" w:sz="6" w:space="0" w:color="auto"/>
                                                                                                                                <w:bottom w:val="single" w:sz="6" w:space="0" w:color="auto"/>
                                                                                                                                <w:right w:val="single" w:sz="6" w:space="0" w:color="auto"/>
                                                                                                                              </w:divBdr>
                                                                                                                              <w:divsChild>
                                                                                                                                <w:div w:id="14599581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 w:id="2050252003">
          <w:marLeft w:val="0"/>
          <w:marRight w:val="0"/>
          <w:marTop w:val="0"/>
          <w:marBottom w:val="0"/>
          <w:divBdr>
            <w:top w:val="none" w:sz="0" w:space="0" w:color="auto"/>
            <w:left w:val="none" w:sz="0" w:space="0" w:color="auto"/>
            <w:bottom w:val="none" w:sz="0" w:space="0" w:color="auto"/>
            <w:right w:val="none" w:sz="0" w:space="0" w:color="auto"/>
          </w:divBdr>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52656124">
      <w:bodyDiv w:val="1"/>
      <w:marLeft w:val="0"/>
      <w:marRight w:val="0"/>
      <w:marTop w:val="0"/>
      <w:marBottom w:val="0"/>
      <w:divBdr>
        <w:top w:val="none" w:sz="0" w:space="0" w:color="auto"/>
        <w:left w:val="none" w:sz="0" w:space="0" w:color="auto"/>
        <w:bottom w:val="none" w:sz="0" w:space="0" w:color="auto"/>
        <w:right w:val="none" w:sz="0" w:space="0" w:color="auto"/>
      </w:divBdr>
      <w:divsChild>
        <w:div w:id="1721588796">
          <w:marLeft w:val="0"/>
          <w:marRight w:val="0"/>
          <w:marTop w:val="0"/>
          <w:marBottom w:val="0"/>
          <w:divBdr>
            <w:top w:val="none" w:sz="0" w:space="0" w:color="auto"/>
            <w:left w:val="none" w:sz="0" w:space="0" w:color="auto"/>
            <w:bottom w:val="none" w:sz="0" w:space="0" w:color="auto"/>
            <w:right w:val="none" w:sz="0" w:space="0" w:color="auto"/>
          </w:divBdr>
          <w:divsChild>
            <w:div w:id="1947687101">
              <w:marLeft w:val="0"/>
              <w:marRight w:val="0"/>
              <w:marTop w:val="0"/>
              <w:marBottom w:val="0"/>
              <w:divBdr>
                <w:top w:val="none" w:sz="0" w:space="0" w:color="auto"/>
                <w:left w:val="none" w:sz="0" w:space="0" w:color="auto"/>
                <w:bottom w:val="none" w:sz="0" w:space="0" w:color="auto"/>
                <w:right w:val="none" w:sz="0" w:space="0" w:color="auto"/>
              </w:divBdr>
              <w:divsChild>
                <w:div w:id="491721042">
                  <w:marLeft w:val="0"/>
                  <w:marRight w:val="0"/>
                  <w:marTop w:val="0"/>
                  <w:marBottom w:val="0"/>
                  <w:divBdr>
                    <w:top w:val="none" w:sz="0" w:space="0" w:color="auto"/>
                    <w:left w:val="none" w:sz="0" w:space="0" w:color="auto"/>
                    <w:bottom w:val="none" w:sz="0" w:space="0" w:color="auto"/>
                    <w:right w:val="none" w:sz="0" w:space="0" w:color="auto"/>
                  </w:divBdr>
                  <w:divsChild>
                    <w:div w:id="2100245795">
                      <w:marLeft w:val="0"/>
                      <w:marRight w:val="0"/>
                      <w:marTop w:val="0"/>
                      <w:marBottom w:val="0"/>
                      <w:divBdr>
                        <w:top w:val="none" w:sz="0" w:space="0" w:color="auto"/>
                        <w:left w:val="none" w:sz="0" w:space="0" w:color="auto"/>
                        <w:bottom w:val="none" w:sz="0" w:space="0" w:color="auto"/>
                        <w:right w:val="none" w:sz="0" w:space="0" w:color="auto"/>
                      </w:divBdr>
                      <w:divsChild>
                        <w:div w:id="849948291">
                          <w:marLeft w:val="0"/>
                          <w:marRight w:val="0"/>
                          <w:marTop w:val="0"/>
                          <w:marBottom w:val="0"/>
                          <w:divBdr>
                            <w:top w:val="none" w:sz="0" w:space="0" w:color="auto"/>
                            <w:left w:val="none" w:sz="0" w:space="0" w:color="auto"/>
                            <w:bottom w:val="none" w:sz="0" w:space="0" w:color="auto"/>
                            <w:right w:val="none" w:sz="0" w:space="0" w:color="auto"/>
                          </w:divBdr>
                          <w:divsChild>
                            <w:div w:id="1889561649">
                              <w:marLeft w:val="0"/>
                              <w:marRight w:val="0"/>
                              <w:marTop w:val="0"/>
                              <w:marBottom w:val="0"/>
                              <w:divBdr>
                                <w:top w:val="none" w:sz="0" w:space="0" w:color="auto"/>
                                <w:left w:val="none" w:sz="0" w:space="0" w:color="auto"/>
                                <w:bottom w:val="none" w:sz="0" w:space="0" w:color="auto"/>
                                <w:right w:val="none" w:sz="0" w:space="0" w:color="auto"/>
                              </w:divBdr>
                              <w:divsChild>
                                <w:div w:id="921715202">
                                  <w:marLeft w:val="0"/>
                                  <w:marRight w:val="0"/>
                                  <w:marTop w:val="0"/>
                                  <w:marBottom w:val="0"/>
                                  <w:divBdr>
                                    <w:top w:val="none" w:sz="0" w:space="0" w:color="auto"/>
                                    <w:left w:val="none" w:sz="0" w:space="0" w:color="auto"/>
                                    <w:bottom w:val="none" w:sz="0" w:space="0" w:color="auto"/>
                                    <w:right w:val="none" w:sz="0" w:space="0" w:color="auto"/>
                                  </w:divBdr>
                                  <w:divsChild>
                                    <w:div w:id="2120565896">
                                      <w:marLeft w:val="0"/>
                                      <w:marRight w:val="0"/>
                                      <w:marTop w:val="0"/>
                                      <w:marBottom w:val="0"/>
                                      <w:divBdr>
                                        <w:top w:val="none" w:sz="0" w:space="0" w:color="auto"/>
                                        <w:left w:val="none" w:sz="0" w:space="0" w:color="auto"/>
                                        <w:bottom w:val="none" w:sz="0" w:space="0" w:color="auto"/>
                                        <w:right w:val="none" w:sz="0" w:space="0" w:color="auto"/>
                                      </w:divBdr>
                                      <w:divsChild>
                                        <w:div w:id="1417706331">
                                          <w:marLeft w:val="0"/>
                                          <w:marRight w:val="0"/>
                                          <w:marTop w:val="0"/>
                                          <w:marBottom w:val="0"/>
                                          <w:divBdr>
                                            <w:top w:val="none" w:sz="0" w:space="0" w:color="auto"/>
                                            <w:left w:val="none" w:sz="0" w:space="0" w:color="auto"/>
                                            <w:bottom w:val="none" w:sz="0" w:space="0" w:color="auto"/>
                                            <w:right w:val="none" w:sz="0" w:space="0" w:color="auto"/>
                                          </w:divBdr>
                                          <w:divsChild>
                                            <w:div w:id="1409500801">
                                              <w:marLeft w:val="0"/>
                                              <w:marRight w:val="0"/>
                                              <w:marTop w:val="0"/>
                                              <w:marBottom w:val="0"/>
                                              <w:divBdr>
                                                <w:top w:val="none" w:sz="0" w:space="0" w:color="auto"/>
                                                <w:left w:val="none" w:sz="0" w:space="0" w:color="auto"/>
                                                <w:bottom w:val="none" w:sz="0" w:space="0" w:color="auto"/>
                                                <w:right w:val="none" w:sz="0" w:space="0" w:color="auto"/>
                                              </w:divBdr>
                                              <w:divsChild>
                                                <w:div w:id="1823422316">
                                                  <w:marLeft w:val="0"/>
                                                  <w:marRight w:val="0"/>
                                                  <w:marTop w:val="0"/>
                                                  <w:marBottom w:val="0"/>
                                                  <w:divBdr>
                                                    <w:top w:val="single" w:sz="12" w:space="2" w:color="FFFFCC"/>
                                                    <w:left w:val="single" w:sz="12" w:space="2" w:color="FFFFCC"/>
                                                    <w:bottom w:val="single" w:sz="12" w:space="2" w:color="FFFFCC"/>
                                                    <w:right w:val="single" w:sz="12" w:space="0" w:color="FFFFCC"/>
                                                  </w:divBdr>
                                                  <w:divsChild>
                                                    <w:div w:id="1539077978">
                                                      <w:marLeft w:val="0"/>
                                                      <w:marRight w:val="0"/>
                                                      <w:marTop w:val="0"/>
                                                      <w:marBottom w:val="0"/>
                                                      <w:divBdr>
                                                        <w:top w:val="none" w:sz="0" w:space="0" w:color="auto"/>
                                                        <w:left w:val="none" w:sz="0" w:space="0" w:color="auto"/>
                                                        <w:bottom w:val="none" w:sz="0" w:space="0" w:color="auto"/>
                                                        <w:right w:val="none" w:sz="0" w:space="0" w:color="auto"/>
                                                      </w:divBdr>
                                                      <w:divsChild>
                                                        <w:div w:id="659697573">
                                                          <w:marLeft w:val="0"/>
                                                          <w:marRight w:val="0"/>
                                                          <w:marTop w:val="0"/>
                                                          <w:marBottom w:val="0"/>
                                                          <w:divBdr>
                                                            <w:top w:val="none" w:sz="0" w:space="0" w:color="auto"/>
                                                            <w:left w:val="none" w:sz="0" w:space="0" w:color="auto"/>
                                                            <w:bottom w:val="none" w:sz="0" w:space="0" w:color="auto"/>
                                                            <w:right w:val="none" w:sz="0" w:space="0" w:color="auto"/>
                                                          </w:divBdr>
                                                          <w:divsChild>
                                                            <w:div w:id="980235642">
                                                              <w:marLeft w:val="0"/>
                                                              <w:marRight w:val="0"/>
                                                              <w:marTop w:val="0"/>
                                                              <w:marBottom w:val="0"/>
                                                              <w:divBdr>
                                                                <w:top w:val="none" w:sz="0" w:space="0" w:color="auto"/>
                                                                <w:left w:val="none" w:sz="0" w:space="0" w:color="auto"/>
                                                                <w:bottom w:val="none" w:sz="0" w:space="0" w:color="auto"/>
                                                                <w:right w:val="none" w:sz="0" w:space="0" w:color="auto"/>
                                                              </w:divBdr>
                                                              <w:divsChild>
                                                                <w:div w:id="155000392">
                                                                  <w:marLeft w:val="0"/>
                                                                  <w:marRight w:val="0"/>
                                                                  <w:marTop w:val="0"/>
                                                                  <w:marBottom w:val="0"/>
                                                                  <w:divBdr>
                                                                    <w:top w:val="none" w:sz="0" w:space="0" w:color="auto"/>
                                                                    <w:left w:val="none" w:sz="0" w:space="0" w:color="auto"/>
                                                                    <w:bottom w:val="none" w:sz="0" w:space="0" w:color="auto"/>
                                                                    <w:right w:val="none" w:sz="0" w:space="0" w:color="auto"/>
                                                                  </w:divBdr>
                                                                  <w:divsChild>
                                                                    <w:div w:id="1020938912">
                                                                      <w:marLeft w:val="0"/>
                                                                      <w:marRight w:val="0"/>
                                                                      <w:marTop w:val="0"/>
                                                                      <w:marBottom w:val="0"/>
                                                                      <w:divBdr>
                                                                        <w:top w:val="none" w:sz="0" w:space="0" w:color="auto"/>
                                                                        <w:left w:val="none" w:sz="0" w:space="0" w:color="auto"/>
                                                                        <w:bottom w:val="none" w:sz="0" w:space="0" w:color="auto"/>
                                                                        <w:right w:val="none" w:sz="0" w:space="0" w:color="auto"/>
                                                                      </w:divBdr>
                                                                      <w:divsChild>
                                                                        <w:div w:id="1979187355">
                                                                          <w:marLeft w:val="0"/>
                                                                          <w:marRight w:val="0"/>
                                                                          <w:marTop w:val="0"/>
                                                                          <w:marBottom w:val="0"/>
                                                                          <w:divBdr>
                                                                            <w:top w:val="none" w:sz="0" w:space="0" w:color="auto"/>
                                                                            <w:left w:val="none" w:sz="0" w:space="0" w:color="auto"/>
                                                                            <w:bottom w:val="none" w:sz="0" w:space="0" w:color="auto"/>
                                                                            <w:right w:val="none" w:sz="0" w:space="0" w:color="auto"/>
                                                                          </w:divBdr>
                                                                          <w:divsChild>
                                                                            <w:div w:id="441002307">
                                                                              <w:marLeft w:val="0"/>
                                                                              <w:marRight w:val="0"/>
                                                                              <w:marTop w:val="0"/>
                                                                              <w:marBottom w:val="0"/>
                                                                              <w:divBdr>
                                                                                <w:top w:val="none" w:sz="0" w:space="0" w:color="auto"/>
                                                                                <w:left w:val="none" w:sz="0" w:space="0" w:color="auto"/>
                                                                                <w:bottom w:val="none" w:sz="0" w:space="0" w:color="auto"/>
                                                                                <w:right w:val="none" w:sz="0" w:space="0" w:color="auto"/>
                                                                              </w:divBdr>
                                                                              <w:divsChild>
                                                                                <w:div w:id="409235835">
                                                                                  <w:marLeft w:val="0"/>
                                                                                  <w:marRight w:val="0"/>
                                                                                  <w:marTop w:val="0"/>
                                                                                  <w:marBottom w:val="0"/>
                                                                                  <w:divBdr>
                                                                                    <w:top w:val="none" w:sz="0" w:space="0" w:color="auto"/>
                                                                                    <w:left w:val="none" w:sz="0" w:space="0" w:color="auto"/>
                                                                                    <w:bottom w:val="none" w:sz="0" w:space="0" w:color="auto"/>
                                                                                    <w:right w:val="none" w:sz="0" w:space="0" w:color="auto"/>
                                                                                  </w:divBdr>
                                                                                  <w:divsChild>
                                                                                    <w:div w:id="919022769">
                                                                                      <w:marLeft w:val="0"/>
                                                                                      <w:marRight w:val="0"/>
                                                                                      <w:marTop w:val="0"/>
                                                                                      <w:marBottom w:val="0"/>
                                                                                      <w:divBdr>
                                                                                        <w:top w:val="none" w:sz="0" w:space="0" w:color="auto"/>
                                                                                        <w:left w:val="none" w:sz="0" w:space="0" w:color="auto"/>
                                                                                        <w:bottom w:val="none" w:sz="0" w:space="0" w:color="auto"/>
                                                                                        <w:right w:val="none" w:sz="0" w:space="0" w:color="auto"/>
                                                                                      </w:divBdr>
                                                                                      <w:divsChild>
                                                                                        <w:div w:id="203180022">
                                                                                          <w:marLeft w:val="0"/>
                                                                                          <w:marRight w:val="0"/>
                                                                                          <w:marTop w:val="0"/>
                                                                                          <w:marBottom w:val="0"/>
                                                                                          <w:divBdr>
                                                                                            <w:top w:val="none" w:sz="0" w:space="0" w:color="auto"/>
                                                                                            <w:left w:val="none" w:sz="0" w:space="0" w:color="auto"/>
                                                                                            <w:bottom w:val="none" w:sz="0" w:space="0" w:color="auto"/>
                                                                                            <w:right w:val="none" w:sz="0" w:space="0" w:color="auto"/>
                                                                                          </w:divBdr>
                                                                                          <w:divsChild>
                                                                                            <w:div w:id="1448280401">
                                                                                              <w:marLeft w:val="0"/>
                                                                                              <w:marRight w:val="120"/>
                                                                                              <w:marTop w:val="0"/>
                                                                                              <w:marBottom w:val="150"/>
                                                                                              <w:divBdr>
                                                                                                <w:top w:val="single" w:sz="2" w:space="0" w:color="EFEFEF"/>
                                                                                                <w:left w:val="single" w:sz="6" w:space="0" w:color="EFEFEF"/>
                                                                                                <w:bottom w:val="single" w:sz="6" w:space="0" w:color="E2E2E2"/>
                                                                                                <w:right w:val="single" w:sz="6" w:space="0" w:color="EFEFEF"/>
                                                                                              </w:divBdr>
                                                                                              <w:divsChild>
                                                                                                <w:div w:id="1311441308">
                                                                                                  <w:marLeft w:val="0"/>
                                                                                                  <w:marRight w:val="0"/>
                                                                                                  <w:marTop w:val="0"/>
                                                                                                  <w:marBottom w:val="0"/>
                                                                                                  <w:divBdr>
                                                                                                    <w:top w:val="none" w:sz="0" w:space="0" w:color="auto"/>
                                                                                                    <w:left w:val="none" w:sz="0" w:space="0" w:color="auto"/>
                                                                                                    <w:bottom w:val="none" w:sz="0" w:space="0" w:color="auto"/>
                                                                                                    <w:right w:val="none" w:sz="0" w:space="0" w:color="auto"/>
                                                                                                  </w:divBdr>
                                                                                                  <w:divsChild>
                                                                                                    <w:div w:id="584534637">
                                                                                                      <w:marLeft w:val="0"/>
                                                                                                      <w:marRight w:val="0"/>
                                                                                                      <w:marTop w:val="0"/>
                                                                                                      <w:marBottom w:val="0"/>
                                                                                                      <w:divBdr>
                                                                                                        <w:top w:val="none" w:sz="0" w:space="0" w:color="auto"/>
                                                                                                        <w:left w:val="none" w:sz="0" w:space="0" w:color="auto"/>
                                                                                                        <w:bottom w:val="none" w:sz="0" w:space="0" w:color="auto"/>
                                                                                                        <w:right w:val="none" w:sz="0" w:space="0" w:color="auto"/>
                                                                                                      </w:divBdr>
                                                                                                      <w:divsChild>
                                                                                                        <w:div w:id="2084259108">
                                                                                                          <w:marLeft w:val="0"/>
                                                                                                          <w:marRight w:val="0"/>
                                                                                                          <w:marTop w:val="0"/>
                                                                                                          <w:marBottom w:val="0"/>
                                                                                                          <w:divBdr>
                                                                                                            <w:top w:val="none" w:sz="0" w:space="0" w:color="auto"/>
                                                                                                            <w:left w:val="none" w:sz="0" w:space="0" w:color="auto"/>
                                                                                                            <w:bottom w:val="none" w:sz="0" w:space="0" w:color="auto"/>
                                                                                                            <w:right w:val="none" w:sz="0" w:space="0" w:color="auto"/>
                                                                                                          </w:divBdr>
                                                                                                          <w:divsChild>
                                                                                                            <w:div w:id="1656033665">
                                                                                                              <w:marLeft w:val="0"/>
                                                                                                              <w:marRight w:val="0"/>
                                                                                                              <w:marTop w:val="0"/>
                                                                                                              <w:marBottom w:val="0"/>
                                                                                                              <w:divBdr>
                                                                                                                <w:top w:val="none" w:sz="0" w:space="0" w:color="auto"/>
                                                                                                                <w:left w:val="none" w:sz="0" w:space="0" w:color="auto"/>
                                                                                                                <w:bottom w:val="none" w:sz="0" w:space="0" w:color="auto"/>
                                                                                                                <w:right w:val="none" w:sz="0" w:space="0" w:color="auto"/>
                                                                                                              </w:divBdr>
                                                                                                              <w:divsChild>
                                                                                                                <w:div w:id="317928684">
                                                                                                                  <w:marLeft w:val="0"/>
                                                                                                                  <w:marRight w:val="0"/>
                                                                                                                  <w:marTop w:val="0"/>
                                                                                                                  <w:marBottom w:val="0"/>
                                                                                                                  <w:divBdr>
                                                                                                                    <w:top w:val="single" w:sz="2" w:space="4" w:color="D8D8D8"/>
                                                                                                                    <w:left w:val="single" w:sz="2" w:space="0" w:color="D8D8D8"/>
                                                                                                                    <w:bottom w:val="single" w:sz="2" w:space="4" w:color="D8D8D8"/>
                                                                                                                    <w:right w:val="single" w:sz="2" w:space="0" w:color="D8D8D8"/>
                                                                                                                  </w:divBdr>
                                                                                                                  <w:divsChild>
                                                                                                                    <w:div w:id="1160118819">
                                                                                                                      <w:marLeft w:val="225"/>
                                                                                                                      <w:marRight w:val="225"/>
                                                                                                                      <w:marTop w:val="75"/>
                                                                                                                      <w:marBottom w:val="75"/>
                                                                                                                      <w:divBdr>
                                                                                                                        <w:top w:val="none" w:sz="0" w:space="0" w:color="auto"/>
                                                                                                                        <w:left w:val="none" w:sz="0" w:space="0" w:color="auto"/>
                                                                                                                        <w:bottom w:val="none" w:sz="0" w:space="0" w:color="auto"/>
                                                                                                                        <w:right w:val="none" w:sz="0" w:space="0" w:color="auto"/>
                                                                                                                      </w:divBdr>
                                                                                                                      <w:divsChild>
                                                                                                                        <w:div w:id="1882283884">
                                                                                                                          <w:marLeft w:val="0"/>
                                                                                                                          <w:marRight w:val="0"/>
                                                                                                                          <w:marTop w:val="0"/>
                                                                                                                          <w:marBottom w:val="0"/>
                                                                                                                          <w:divBdr>
                                                                                                                            <w:top w:val="single" w:sz="6" w:space="0" w:color="auto"/>
                                                                                                                            <w:left w:val="single" w:sz="6" w:space="0" w:color="auto"/>
                                                                                                                            <w:bottom w:val="single" w:sz="6" w:space="0" w:color="auto"/>
                                                                                                                            <w:right w:val="single" w:sz="6" w:space="0" w:color="auto"/>
                                                                                                                          </w:divBdr>
                                                                                                                          <w:divsChild>
                                                                                                                            <w:div w:id="2367867">
                                                                                                                              <w:marLeft w:val="0"/>
                                                                                                                              <w:marRight w:val="0"/>
                                                                                                                              <w:marTop w:val="0"/>
                                                                                                                              <w:marBottom w:val="0"/>
                                                                                                                              <w:divBdr>
                                                                                                                                <w:top w:val="none" w:sz="0" w:space="0" w:color="auto"/>
                                                                                                                                <w:left w:val="none" w:sz="0" w:space="0" w:color="auto"/>
                                                                                                                                <w:bottom w:val="none" w:sz="0" w:space="0" w:color="auto"/>
                                                                                                                                <w:right w:val="none" w:sz="0" w:space="0" w:color="auto"/>
                                                                                                                              </w:divBdr>
                                                                                                                              <w:divsChild>
                                                                                                                                <w:div w:id="374699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8626110">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 w:id="695891843">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544684525">
      <w:bodyDiv w:val="1"/>
      <w:marLeft w:val="0"/>
      <w:marRight w:val="0"/>
      <w:marTop w:val="0"/>
      <w:marBottom w:val="0"/>
      <w:divBdr>
        <w:top w:val="none" w:sz="0" w:space="0" w:color="auto"/>
        <w:left w:val="none" w:sz="0" w:space="0" w:color="auto"/>
        <w:bottom w:val="none" w:sz="0" w:space="0" w:color="auto"/>
        <w:right w:val="none" w:sz="0" w:space="0" w:color="auto"/>
      </w:divBdr>
      <w:divsChild>
        <w:div w:id="1594902167">
          <w:marLeft w:val="0"/>
          <w:marRight w:val="0"/>
          <w:marTop w:val="0"/>
          <w:marBottom w:val="0"/>
          <w:divBdr>
            <w:top w:val="none" w:sz="0" w:space="0" w:color="auto"/>
            <w:left w:val="none" w:sz="0" w:space="0" w:color="auto"/>
            <w:bottom w:val="none" w:sz="0" w:space="0" w:color="auto"/>
            <w:right w:val="none" w:sz="0" w:space="0" w:color="auto"/>
          </w:divBdr>
          <w:divsChild>
            <w:div w:id="640579284">
              <w:marLeft w:val="0"/>
              <w:marRight w:val="0"/>
              <w:marTop w:val="0"/>
              <w:marBottom w:val="0"/>
              <w:divBdr>
                <w:top w:val="none" w:sz="0" w:space="0" w:color="auto"/>
                <w:left w:val="none" w:sz="0" w:space="0" w:color="auto"/>
                <w:bottom w:val="none" w:sz="0" w:space="0" w:color="auto"/>
                <w:right w:val="none" w:sz="0" w:space="0" w:color="auto"/>
              </w:divBdr>
              <w:divsChild>
                <w:div w:id="281378229">
                  <w:marLeft w:val="0"/>
                  <w:marRight w:val="0"/>
                  <w:marTop w:val="0"/>
                  <w:marBottom w:val="0"/>
                  <w:divBdr>
                    <w:top w:val="none" w:sz="0" w:space="0" w:color="auto"/>
                    <w:left w:val="none" w:sz="0" w:space="0" w:color="auto"/>
                    <w:bottom w:val="none" w:sz="0" w:space="0" w:color="auto"/>
                    <w:right w:val="none" w:sz="0" w:space="0" w:color="auto"/>
                  </w:divBdr>
                  <w:divsChild>
                    <w:div w:id="379670851">
                      <w:marLeft w:val="0"/>
                      <w:marRight w:val="0"/>
                      <w:marTop w:val="0"/>
                      <w:marBottom w:val="0"/>
                      <w:divBdr>
                        <w:top w:val="none" w:sz="0" w:space="0" w:color="auto"/>
                        <w:left w:val="none" w:sz="0" w:space="0" w:color="auto"/>
                        <w:bottom w:val="none" w:sz="0" w:space="0" w:color="auto"/>
                        <w:right w:val="none" w:sz="0" w:space="0" w:color="auto"/>
                      </w:divBdr>
                      <w:divsChild>
                        <w:div w:id="444539240">
                          <w:marLeft w:val="0"/>
                          <w:marRight w:val="0"/>
                          <w:marTop w:val="0"/>
                          <w:marBottom w:val="0"/>
                          <w:divBdr>
                            <w:top w:val="none" w:sz="0" w:space="0" w:color="auto"/>
                            <w:left w:val="none" w:sz="0" w:space="0" w:color="auto"/>
                            <w:bottom w:val="none" w:sz="0" w:space="0" w:color="auto"/>
                            <w:right w:val="none" w:sz="0" w:space="0" w:color="auto"/>
                          </w:divBdr>
                          <w:divsChild>
                            <w:div w:id="292902678">
                              <w:marLeft w:val="0"/>
                              <w:marRight w:val="0"/>
                              <w:marTop w:val="0"/>
                              <w:marBottom w:val="0"/>
                              <w:divBdr>
                                <w:top w:val="none" w:sz="0" w:space="0" w:color="auto"/>
                                <w:left w:val="none" w:sz="0" w:space="0" w:color="auto"/>
                                <w:bottom w:val="none" w:sz="0" w:space="0" w:color="auto"/>
                                <w:right w:val="none" w:sz="0" w:space="0" w:color="auto"/>
                              </w:divBdr>
                              <w:divsChild>
                                <w:div w:id="1884946599">
                                  <w:marLeft w:val="0"/>
                                  <w:marRight w:val="0"/>
                                  <w:marTop w:val="0"/>
                                  <w:marBottom w:val="0"/>
                                  <w:divBdr>
                                    <w:top w:val="none" w:sz="0" w:space="0" w:color="auto"/>
                                    <w:left w:val="none" w:sz="0" w:space="0" w:color="auto"/>
                                    <w:bottom w:val="none" w:sz="0" w:space="0" w:color="auto"/>
                                    <w:right w:val="none" w:sz="0" w:space="0" w:color="auto"/>
                                  </w:divBdr>
                                  <w:divsChild>
                                    <w:div w:id="838622100">
                                      <w:marLeft w:val="0"/>
                                      <w:marRight w:val="0"/>
                                      <w:marTop w:val="0"/>
                                      <w:marBottom w:val="0"/>
                                      <w:divBdr>
                                        <w:top w:val="none" w:sz="0" w:space="0" w:color="auto"/>
                                        <w:left w:val="none" w:sz="0" w:space="0" w:color="auto"/>
                                        <w:bottom w:val="none" w:sz="0" w:space="0" w:color="auto"/>
                                        <w:right w:val="none" w:sz="0" w:space="0" w:color="auto"/>
                                      </w:divBdr>
                                      <w:divsChild>
                                        <w:div w:id="47337906">
                                          <w:marLeft w:val="0"/>
                                          <w:marRight w:val="0"/>
                                          <w:marTop w:val="0"/>
                                          <w:marBottom w:val="0"/>
                                          <w:divBdr>
                                            <w:top w:val="none" w:sz="0" w:space="0" w:color="auto"/>
                                            <w:left w:val="none" w:sz="0" w:space="0" w:color="auto"/>
                                            <w:bottom w:val="none" w:sz="0" w:space="0" w:color="auto"/>
                                            <w:right w:val="none" w:sz="0" w:space="0" w:color="auto"/>
                                          </w:divBdr>
                                          <w:divsChild>
                                            <w:div w:id="1309048501">
                                              <w:marLeft w:val="0"/>
                                              <w:marRight w:val="0"/>
                                              <w:marTop w:val="0"/>
                                              <w:marBottom w:val="0"/>
                                              <w:divBdr>
                                                <w:top w:val="none" w:sz="0" w:space="0" w:color="auto"/>
                                                <w:left w:val="none" w:sz="0" w:space="0" w:color="auto"/>
                                                <w:bottom w:val="none" w:sz="0" w:space="0" w:color="auto"/>
                                                <w:right w:val="none" w:sz="0" w:space="0" w:color="auto"/>
                                              </w:divBdr>
                                              <w:divsChild>
                                                <w:div w:id="961421313">
                                                  <w:marLeft w:val="0"/>
                                                  <w:marRight w:val="0"/>
                                                  <w:marTop w:val="0"/>
                                                  <w:marBottom w:val="0"/>
                                                  <w:divBdr>
                                                    <w:top w:val="none" w:sz="0" w:space="0" w:color="auto"/>
                                                    <w:left w:val="none" w:sz="0" w:space="0" w:color="auto"/>
                                                    <w:bottom w:val="none" w:sz="0" w:space="0" w:color="auto"/>
                                                    <w:right w:val="none" w:sz="0" w:space="0" w:color="auto"/>
                                                  </w:divBdr>
                                                  <w:divsChild>
                                                    <w:div w:id="887378831">
                                                      <w:marLeft w:val="0"/>
                                                      <w:marRight w:val="0"/>
                                                      <w:marTop w:val="0"/>
                                                      <w:marBottom w:val="0"/>
                                                      <w:divBdr>
                                                        <w:top w:val="none" w:sz="0" w:space="0" w:color="auto"/>
                                                        <w:left w:val="none" w:sz="0" w:space="0" w:color="auto"/>
                                                        <w:bottom w:val="none" w:sz="0" w:space="0" w:color="auto"/>
                                                        <w:right w:val="none" w:sz="0" w:space="0" w:color="auto"/>
                                                      </w:divBdr>
                                                      <w:divsChild>
                                                        <w:div w:id="1153567272">
                                                          <w:marLeft w:val="0"/>
                                                          <w:marRight w:val="0"/>
                                                          <w:marTop w:val="0"/>
                                                          <w:marBottom w:val="0"/>
                                                          <w:divBdr>
                                                            <w:top w:val="none" w:sz="0" w:space="0" w:color="auto"/>
                                                            <w:left w:val="none" w:sz="0" w:space="0" w:color="auto"/>
                                                            <w:bottom w:val="none" w:sz="0" w:space="0" w:color="auto"/>
                                                            <w:right w:val="none" w:sz="0" w:space="0" w:color="auto"/>
                                                          </w:divBdr>
                                                          <w:divsChild>
                                                            <w:div w:id="923339608">
                                                              <w:marLeft w:val="0"/>
                                                              <w:marRight w:val="0"/>
                                                              <w:marTop w:val="0"/>
                                                              <w:marBottom w:val="0"/>
                                                              <w:divBdr>
                                                                <w:top w:val="none" w:sz="0" w:space="0" w:color="auto"/>
                                                                <w:left w:val="none" w:sz="0" w:space="0" w:color="auto"/>
                                                                <w:bottom w:val="none" w:sz="0" w:space="0" w:color="auto"/>
                                                                <w:right w:val="none" w:sz="0" w:space="0" w:color="auto"/>
                                                              </w:divBdr>
                                                              <w:divsChild>
                                                                <w:div w:id="1415974961">
                                                                  <w:marLeft w:val="0"/>
                                                                  <w:marRight w:val="0"/>
                                                                  <w:marTop w:val="0"/>
                                                                  <w:marBottom w:val="0"/>
                                                                  <w:divBdr>
                                                                    <w:top w:val="none" w:sz="0" w:space="0" w:color="auto"/>
                                                                    <w:left w:val="none" w:sz="0" w:space="0" w:color="auto"/>
                                                                    <w:bottom w:val="none" w:sz="0" w:space="0" w:color="auto"/>
                                                                    <w:right w:val="none" w:sz="0" w:space="0" w:color="auto"/>
                                                                  </w:divBdr>
                                                                  <w:divsChild>
                                                                    <w:div w:id="1363751725">
                                                                      <w:marLeft w:val="0"/>
                                                                      <w:marRight w:val="0"/>
                                                                      <w:marTop w:val="0"/>
                                                                      <w:marBottom w:val="0"/>
                                                                      <w:divBdr>
                                                                        <w:top w:val="none" w:sz="0" w:space="0" w:color="auto"/>
                                                                        <w:left w:val="none" w:sz="0" w:space="0" w:color="auto"/>
                                                                        <w:bottom w:val="none" w:sz="0" w:space="0" w:color="auto"/>
                                                                        <w:right w:val="none" w:sz="0" w:space="0" w:color="auto"/>
                                                                      </w:divBdr>
                                                                      <w:divsChild>
                                                                        <w:div w:id="1340959964">
                                                                          <w:marLeft w:val="0"/>
                                                                          <w:marRight w:val="0"/>
                                                                          <w:marTop w:val="0"/>
                                                                          <w:marBottom w:val="0"/>
                                                                          <w:divBdr>
                                                                            <w:top w:val="none" w:sz="0" w:space="0" w:color="auto"/>
                                                                            <w:left w:val="none" w:sz="0" w:space="0" w:color="auto"/>
                                                                            <w:bottom w:val="none" w:sz="0" w:space="0" w:color="auto"/>
                                                                            <w:right w:val="none" w:sz="0" w:space="0" w:color="auto"/>
                                                                          </w:divBdr>
                                                                          <w:divsChild>
                                                                            <w:div w:id="1343628226">
                                                                              <w:marLeft w:val="0"/>
                                                                              <w:marRight w:val="0"/>
                                                                              <w:marTop w:val="0"/>
                                                                              <w:marBottom w:val="0"/>
                                                                              <w:divBdr>
                                                                                <w:top w:val="none" w:sz="0" w:space="0" w:color="auto"/>
                                                                                <w:left w:val="none" w:sz="0" w:space="0" w:color="auto"/>
                                                                                <w:bottom w:val="none" w:sz="0" w:space="0" w:color="auto"/>
                                                                                <w:right w:val="none" w:sz="0" w:space="0" w:color="auto"/>
                                                                              </w:divBdr>
                                                                              <w:divsChild>
                                                                                <w:div w:id="1885822414">
                                                                                  <w:marLeft w:val="0"/>
                                                                                  <w:marRight w:val="0"/>
                                                                                  <w:marTop w:val="0"/>
                                                                                  <w:marBottom w:val="0"/>
                                                                                  <w:divBdr>
                                                                                    <w:top w:val="none" w:sz="0" w:space="0" w:color="auto"/>
                                                                                    <w:left w:val="none" w:sz="0" w:space="0" w:color="auto"/>
                                                                                    <w:bottom w:val="none" w:sz="0" w:space="0" w:color="auto"/>
                                                                                    <w:right w:val="none" w:sz="0" w:space="0" w:color="auto"/>
                                                                                  </w:divBdr>
                                                                                  <w:divsChild>
                                                                                    <w:div w:id="1141655426">
                                                                                      <w:marLeft w:val="0"/>
                                                                                      <w:marRight w:val="0"/>
                                                                                      <w:marTop w:val="0"/>
                                                                                      <w:marBottom w:val="0"/>
                                                                                      <w:divBdr>
                                                                                        <w:top w:val="none" w:sz="0" w:space="0" w:color="auto"/>
                                                                                        <w:left w:val="none" w:sz="0" w:space="0" w:color="auto"/>
                                                                                        <w:bottom w:val="none" w:sz="0" w:space="0" w:color="auto"/>
                                                                                        <w:right w:val="none" w:sz="0" w:space="0" w:color="auto"/>
                                                                                      </w:divBdr>
                                                                                      <w:divsChild>
                                                                                        <w:div w:id="1666737137">
                                                                                          <w:marLeft w:val="0"/>
                                                                                          <w:marRight w:val="0"/>
                                                                                          <w:marTop w:val="0"/>
                                                                                          <w:marBottom w:val="0"/>
                                                                                          <w:divBdr>
                                                                                            <w:top w:val="none" w:sz="0" w:space="0" w:color="auto"/>
                                                                                            <w:left w:val="none" w:sz="0" w:space="0" w:color="auto"/>
                                                                                            <w:bottom w:val="none" w:sz="0" w:space="0" w:color="auto"/>
                                                                                            <w:right w:val="none" w:sz="0" w:space="0" w:color="auto"/>
                                                                                          </w:divBdr>
                                                                                          <w:divsChild>
                                                                                            <w:div w:id="400256304">
                                                                                              <w:marLeft w:val="0"/>
                                                                                              <w:marRight w:val="120"/>
                                                                                              <w:marTop w:val="0"/>
                                                                                              <w:marBottom w:val="150"/>
                                                                                              <w:divBdr>
                                                                                                <w:top w:val="single" w:sz="2" w:space="0" w:color="EFEFEF"/>
                                                                                                <w:left w:val="single" w:sz="6" w:space="0" w:color="EFEFEF"/>
                                                                                                <w:bottom w:val="single" w:sz="6" w:space="0" w:color="E2E2E2"/>
                                                                                                <w:right w:val="single" w:sz="6" w:space="0" w:color="EFEFEF"/>
                                                                                              </w:divBdr>
                                                                                              <w:divsChild>
                                                                                                <w:div w:id="80614512">
                                                                                                  <w:marLeft w:val="0"/>
                                                                                                  <w:marRight w:val="0"/>
                                                                                                  <w:marTop w:val="0"/>
                                                                                                  <w:marBottom w:val="0"/>
                                                                                                  <w:divBdr>
                                                                                                    <w:top w:val="none" w:sz="0" w:space="0" w:color="auto"/>
                                                                                                    <w:left w:val="none" w:sz="0" w:space="0" w:color="auto"/>
                                                                                                    <w:bottom w:val="none" w:sz="0" w:space="0" w:color="auto"/>
                                                                                                    <w:right w:val="none" w:sz="0" w:space="0" w:color="auto"/>
                                                                                                  </w:divBdr>
                                                                                                  <w:divsChild>
                                                                                                    <w:div w:id="1510438170">
                                                                                                      <w:marLeft w:val="0"/>
                                                                                                      <w:marRight w:val="0"/>
                                                                                                      <w:marTop w:val="0"/>
                                                                                                      <w:marBottom w:val="0"/>
                                                                                                      <w:divBdr>
                                                                                                        <w:top w:val="none" w:sz="0" w:space="0" w:color="auto"/>
                                                                                                        <w:left w:val="none" w:sz="0" w:space="0" w:color="auto"/>
                                                                                                        <w:bottom w:val="none" w:sz="0" w:space="0" w:color="auto"/>
                                                                                                        <w:right w:val="none" w:sz="0" w:space="0" w:color="auto"/>
                                                                                                      </w:divBdr>
                                                                                                      <w:divsChild>
                                                                                                        <w:div w:id="580874774">
                                                                                                          <w:marLeft w:val="0"/>
                                                                                                          <w:marRight w:val="0"/>
                                                                                                          <w:marTop w:val="0"/>
                                                                                                          <w:marBottom w:val="0"/>
                                                                                                          <w:divBdr>
                                                                                                            <w:top w:val="none" w:sz="0" w:space="0" w:color="auto"/>
                                                                                                            <w:left w:val="none" w:sz="0" w:space="0" w:color="auto"/>
                                                                                                            <w:bottom w:val="none" w:sz="0" w:space="0" w:color="auto"/>
                                                                                                            <w:right w:val="none" w:sz="0" w:space="0" w:color="auto"/>
                                                                                                          </w:divBdr>
                                                                                                          <w:divsChild>
                                                                                                            <w:div w:id="816341346">
                                                                                                              <w:marLeft w:val="0"/>
                                                                                                              <w:marRight w:val="0"/>
                                                                                                              <w:marTop w:val="0"/>
                                                                                                              <w:marBottom w:val="0"/>
                                                                                                              <w:divBdr>
                                                                                                                <w:top w:val="none" w:sz="0" w:space="0" w:color="auto"/>
                                                                                                                <w:left w:val="none" w:sz="0" w:space="0" w:color="auto"/>
                                                                                                                <w:bottom w:val="none" w:sz="0" w:space="0" w:color="auto"/>
                                                                                                                <w:right w:val="none" w:sz="0" w:space="0" w:color="auto"/>
                                                                                                              </w:divBdr>
                                                                                                              <w:divsChild>
                                                                                                                <w:div w:id="843592622">
                                                                                                                  <w:marLeft w:val="-570"/>
                                                                                                                  <w:marRight w:val="0"/>
                                                                                                                  <w:marTop w:val="150"/>
                                                                                                                  <w:marBottom w:val="225"/>
                                                                                                                  <w:divBdr>
                                                                                                                    <w:top w:val="single" w:sz="6" w:space="2" w:color="D8D8D8"/>
                                                                                                                    <w:left w:val="single" w:sz="6" w:space="2" w:color="D8D8D8"/>
                                                                                                                    <w:bottom w:val="single" w:sz="6" w:space="2" w:color="D8D8D8"/>
                                                                                                                    <w:right w:val="single" w:sz="6" w:space="2" w:color="D8D8D8"/>
                                                                                                                  </w:divBdr>
                                                                                                                  <w:divsChild>
                                                                                                                    <w:div w:id="746390389">
                                                                                                                      <w:marLeft w:val="0"/>
                                                                                                                      <w:marRight w:val="0"/>
                                                                                                                      <w:marTop w:val="0"/>
                                                                                                                      <w:marBottom w:val="0"/>
                                                                                                                      <w:divBdr>
                                                                                                                        <w:top w:val="none" w:sz="0" w:space="0" w:color="auto"/>
                                                                                                                        <w:left w:val="none" w:sz="0" w:space="0" w:color="auto"/>
                                                                                                                        <w:bottom w:val="none" w:sz="0" w:space="0" w:color="auto"/>
                                                                                                                        <w:right w:val="none" w:sz="0" w:space="0" w:color="auto"/>
                                                                                                                      </w:divBdr>
                                                                                                                      <w:divsChild>
                                                                                                                        <w:div w:id="986394074">
                                                                                                                          <w:marLeft w:val="225"/>
                                                                                                                          <w:marRight w:val="225"/>
                                                                                                                          <w:marTop w:val="75"/>
                                                                                                                          <w:marBottom w:val="75"/>
                                                                                                                          <w:divBdr>
                                                                                                                            <w:top w:val="none" w:sz="0" w:space="0" w:color="auto"/>
                                                                                                                            <w:left w:val="none" w:sz="0" w:space="0" w:color="auto"/>
                                                                                                                            <w:bottom w:val="none" w:sz="0" w:space="0" w:color="auto"/>
                                                                                                                            <w:right w:val="none" w:sz="0" w:space="0" w:color="auto"/>
                                                                                                                          </w:divBdr>
                                                                                                                          <w:divsChild>
                                                                                                                            <w:div w:id="1981878505">
                                                                                                                              <w:marLeft w:val="0"/>
                                                                                                                              <w:marRight w:val="0"/>
                                                                                                                              <w:marTop w:val="0"/>
                                                                                                                              <w:marBottom w:val="0"/>
                                                                                                                              <w:divBdr>
                                                                                                                                <w:top w:val="single" w:sz="6" w:space="0" w:color="auto"/>
                                                                                                                                <w:left w:val="single" w:sz="6" w:space="0" w:color="auto"/>
                                                                                                                                <w:bottom w:val="single" w:sz="6" w:space="0" w:color="auto"/>
                                                                                                                                <w:right w:val="single" w:sz="6" w:space="0" w:color="auto"/>
                                                                                                                              </w:divBdr>
                                                                                                                              <w:divsChild>
                                                                                                                                <w:div w:id="48573483">
                                                                                                                                  <w:marLeft w:val="0"/>
                                                                                                                                  <w:marRight w:val="0"/>
                                                                                                                                  <w:marTop w:val="0"/>
                                                                                                                                  <w:marBottom w:val="0"/>
                                                                                                                                  <w:divBdr>
                                                                                                                                    <w:top w:val="none" w:sz="0" w:space="0" w:color="auto"/>
                                                                                                                                    <w:left w:val="none" w:sz="0" w:space="0" w:color="auto"/>
                                                                                                                                    <w:bottom w:val="none" w:sz="0" w:space="0" w:color="auto"/>
                                                                                                                                    <w:right w:val="none" w:sz="0" w:space="0" w:color="auto"/>
                                                                                                                                  </w:divBdr>
                                                                                                                                  <w:divsChild>
                                                                                                                                    <w:div w:id="1622300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8793423">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0258262">
      <w:bodyDiv w:val="1"/>
      <w:marLeft w:val="0"/>
      <w:marRight w:val="0"/>
      <w:marTop w:val="0"/>
      <w:marBottom w:val="0"/>
      <w:divBdr>
        <w:top w:val="none" w:sz="0" w:space="0" w:color="auto"/>
        <w:left w:val="none" w:sz="0" w:space="0" w:color="auto"/>
        <w:bottom w:val="none" w:sz="0" w:space="0" w:color="auto"/>
        <w:right w:val="none" w:sz="0" w:space="0" w:color="auto"/>
      </w:divBdr>
      <w:divsChild>
        <w:div w:id="1863932098">
          <w:marLeft w:val="0"/>
          <w:marRight w:val="0"/>
          <w:marTop w:val="0"/>
          <w:marBottom w:val="0"/>
          <w:divBdr>
            <w:top w:val="none" w:sz="0" w:space="0" w:color="auto"/>
            <w:left w:val="none" w:sz="0" w:space="0" w:color="auto"/>
            <w:bottom w:val="none" w:sz="0" w:space="0" w:color="auto"/>
            <w:right w:val="none" w:sz="0" w:space="0" w:color="auto"/>
          </w:divBdr>
          <w:divsChild>
            <w:div w:id="1242763738">
              <w:marLeft w:val="0"/>
              <w:marRight w:val="0"/>
              <w:marTop w:val="0"/>
              <w:marBottom w:val="0"/>
              <w:divBdr>
                <w:top w:val="none" w:sz="0" w:space="0" w:color="auto"/>
                <w:left w:val="none" w:sz="0" w:space="0" w:color="auto"/>
                <w:bottom w:val="none" w:sz="0" w:space="0" w:color="auto"/>
                <w:right w:val="none" w:sz="0" w:space="0" w:color="auto"/>
              </w:divBdr>
              <w:divsChild>
                <w:div w:id="452942166">
                  <w:marLeft w:val="0"/>
                  <w:marRight w:val="0"/>
                  <w:marTop w:val="0"/>
                  <w:marBottom w:val="0"/>
                  <w:divBdr>
                    <w:top w:val="none" w:sz="0" w:space="0" w:color="auto"/>
                    <w:left w:val="none" w:sz="0" w:space="0" w:color="auto"/>
                    <w:bottom w:val="none" w:sz="0" w:space="0" w:color="auto"/>
                    <w:right w:val="none" w:sz="0" w:space="0" w:color="auto"/>
                  </w:divBdr>
                  <w:divsChild>
                    <w:div w:id="1628002828">
                      <w:marLeft w:val="0"/>
                      <w:marRight w:val="0"/>
                      <w:marTop w:val="0"/>
                      <w:marBottom w:val="0"/>
                      <w:divBdr>
                        <w:top w:val="none" w:sz="0" w:space="0" w:color="auto"/>
                        <w:left w:val="none" w:sz="0" w:space="0" w:color="auto"/>
                        <w:bottom w:val="none" w:sz="0" w:space="0" w:color="auto"/>
                        <w:right w:val="none" w:sz="0" w:space="0" w:color="auto"/>
                      </w:divBdr>
                      <w:divsChild>
                        <w:div w:id="247692706">
                          <w:marLeft w:val="0"/>
                          <w:marRight w:val="0"/>
                          <w:marTop w:val="0"/>
                          <w:marBottom w:val="0"/>
                          <w:divBdr>
                            <w:top w:val="none" w:sz="0" w:space="0" w:color="auto"/>
                            <w:left w:val="none" w:sz="0" w:space="0" w:color="auto"/>
                            <w:bottom w:val="none" w:sz="0" w:space="0" w:color="auto"/>
                            <w:right w:val="none" w:sz="0" w:space="0" w:color="auto"/>
                          </w:divBdr>
                          <w:divsChild>
                            <w:div w:id="384763081">
                              <w:marLeft w:val="0"/>
                              <w:marRight w:val="0"/>
                              <w:marTop w:val="0"/>
                              <w:marBottom w:val="0"/>
                              <w:divBdr>
                                <w:top w:val="none" w:sz="0" w:space="0" w:color="auto"/>
                                <w:left w:val="none" w:sz="0" w:space="0" w:color="auto"/>
                                <w:bottom w:val="none" w:sz="0" w:space="0" w:color="auto"/>
                                <w:right w:val="none" w:sz="0" w:space="0" w:color="auto"/>
                              </w:divBdr>
                              <w:divsChild>
                                <w:div w:id="1007437653">
                                  <w:marLeft w:val="0"/>
                                  <w:marRight w:val="0"/>
                                  <w:marTop w:val="0"/>
                                  <w:marBottom w:val="0"/>
                                  <w:divBdr>
                                    <w:top w:val="none" w:sz="0" w:space="0" w:color="auto"/>
                                    <w:left w:val="none" w:sz="0" w:space="0" w:color="auto"/>
                                    <w:bottom w:val="none" w:sz="0" w:space="0" w:color="auto"/>
                                    <w:right w:val="none" w:sz="0" w:space="0" w:color="auto"/>
                                  </w:divBdr>
                                  <w:divsChild>
                                    <w:div w:id="163784495">
                                      <w:marLeft w:val="0"/>
                                      <w:marRight w:val="0"/>
                                      <w:marTop w:val="0"/>
                                      <w:marBottom w:val="0"/>
                                      <w:divBdr>
                                        <w:top w:val="none" w:sz="0" w:space="0" w:color="auto"/>
                                        <w:left w:val="none" w:sz="0" w:space="0" w:color="auto"/>
                                        <w:bottom w:val="none" w:sz="0" w:space="0" w:color="auto"/>
                                        <w:right w:val="none" w:sz="0" w:space="0" w:color="auto"/>
                                      </w:divBdr>
                                      <w:divsChild>
                                        <w:div w:id="1190219592">
                                          <w:marLeft w:val="0"/>
                                          <w:marRight w:val="0"/>
                                          <w:marTop w:val="0"/>
                                          <w:marBottom w:val="0"/>
                                          <w:divBdr>
                                            <w:top w:val="none" w:sz="0" w:space="0" w:color="auto"/>
                                            <w:left w:val="none" w:sz="0" w:space="0" w:color="auto"/>
                                            <w:bottom w:val="none" w:sz="0" w:space="0" w:color="auto"/>
                                            <w:right w:val="none" w:sz="0" w:space="0" w:color="auto"/>
                                          </w:divBdr>
                                          <w:divsChild>
                                            <w:div w:id="921253864">
                                              <w:marLeft w:val="0"/>
                                              <w:marRight w:val="0"/>
                                              <w:marTop w:val="0"/>
                                              <w:marBottom w:val="0"/>
                                              <w:divBdr>
                                                <w:top w:val="single" w:sz="12" w:space="2" w:color="FFFFCC"/>
                                                <w:left w:val="single" w:sz="12" w:space="2" w:color="FFFFCC"/>
                                                <w:bottom w:val="single" w:sz="12" w:space="2" w:color="FFFFCC"/>
                                                <w:right w:val="single" w:sz="12" w:space="0" w:color="FFFFCC"/>
                                              </w:divBdr>
                                              <w:divsChild>
                                                <w:div w:id="1466385754">
                                                  <w:marLeft w:val="0"/>
                                                  <w:marRight w:val="0"/>
                                                  <w:marTop w:val="0"/>
                                                  <w:marBottom w:val="0"/>
                                                  <w:divBdr>
                                                    <w:top w:val="none" w:sz="0" w:space="0" w:color="auto"/>
                                                    <w:left w:val="none" w:sz="0" w:space="0" w:color="auto"/>
                                                    <w:bottom w:val="none" w:sz="0" w:space="0" w:color="auto"/>
                                                    <w:right w:val="none" w:sz="0" w:space="0" w:color="auto"/>
                                                  </w:divBdr>
                                                  <w:divsChild>
                                                    <w:div w:id="1747258901">
                                                      <w:marLeft w:val="0"/>
                                                      <w:marRight w:val="0"/>
                                                      <w:marTop w:val="0"/>
                                                      <w:marBottom w:val="0"/>
                                                      <w:divBdr>
                                                        <w:top w:val="none" w:sz="0" w:space="0" w:color="auto"/>
                                                        <w:left w:val="none" w:sz="0" w:space="0" w:color="auto"/>
                                                        <w:bottom w:val="none" w:sz="0" w:space="0" w:color="auto"/>
                                                        <w:right w:val="none" w:sz="0" w:space="0" w:color="auto"/>
                                                      </w:divBdr>
                                                      <w:divsChild>
                                                        <w:div w:id="949629574">
                                                          <w:marLeft w:val="0"/>
                                                          <w:marRight w:val="0"/>
                                                          <w:marTop w:val="0"/>
                                                          <w:marBottom w:val="0"/>
                                                          <w:divBdr>
                                                            <w:top w:val="none" w:sz="0" w:space="0" w:color="auto"/>
                                                            <w:left w:val="none" w:sz="0" w:space="0" w:color="auto"/>
                                                            <w:bottom w:val="none" w:sz="0" w:space="0" w:color="auto"/>
                                                            <w:right w:val="none" w:sz="0" w:space="0" w:color="auto"/>
                                                          </w:divBdr>
                                                          <w:divsChild>
                                                            <w:div w:id="1620183779">
                                                              <w:marLeft w:val="0"/>
                                                              <w:marRight w:val="0"/>
                                                              <w:marTop w:val="0"/>
                                                              <w:marBottom w:val="0"/>
                                                              <w:divBdr>
                                                                <w:top w:val="none" w:sz="0" w:space="0" w:color="auto"/>
                                                                <w:left w:val="none" w:sz="0" w:space="0" w:color="auto"/>
                                                                <w:bottom w:val="none" w:sz="0" w:space="0" w:color="auto"/>
                                                                <w:right w:val="none" w:sz="0" w:space="0" w:color="auto"/>
                                                              </w:divBdr>
                                                              <w:divsChild>
                                                                <w:div w:id="1597178129">
                                                                  <w:marLeft w:val="0"/>
                                                                  <w:marRight w:val="0"/>
                                                                  <w:marTop w:val="0"/>
                                                                  <w:marBottom w:val="0"/>
                                                                  <w:divBdr>
                                                                    <w:top w:val="none" w:sz="0" w:space="0" w:color="auto"/>
                                                                    <w:left w:val="none" w:sz="0" w:space="0" w:color="auto"/>
                                                                    <w:bottom w:val="none" w:sz="0" w:space="0" w:color="auto"/>
                                                                    <w:right w:val="none" w:sz="0" w:space="0" w:color="auto"/>
                                                                  </w:divBdr>
                                                                  <w:divsChild>
                                                                    <w:div w:id="850685101">
                                                                      <w:marLeft w:val="0"/>
                                                                      <w:marRight w:val="0"/>
                                                                      <w:marTop w:val="0"/>
                                                                      <w:marBottom w:val="0"/>
                                                                      <w:divBdr>
                                                                        <w:top w:val="none" w:sz="0" w:space="0" w:color="auto"/>
                                                                        <w:left w:val="none" w:sz="0" w:space="0" w:color="auto"/>
                                                                        <w:bottom w:val="none" w:sz="0" w:space="0" w:color="auto"/>
                                                                        <w:right w:val="none" w:sz="0" w:space="0" w:color="auto"/>
                                                                      </w:divBdr>
                                                                      <w:divsChild>
                                                                        <w:div w:id="1537889013">
                                                                          <w:marLeft w:val="0"/>
                                                                          <w:marRight w:val="0"/>
                                                                          <w:marTop w:val="0"/>
                                                                          <w:marBottom w:val="0"/>
                                                                          <w:divBdr>
                                                                            <w:top w:val="none" w:sz="0" w:space="0" w:color="auto"/>
                                                                            <w:left w:val="none" w:sz="0" w:space="0" w:color="auto"/>
                                                                            <w:bottom w:val="none" w:sz="0" w:space="0" w:color="auto"/>
                                                                            <w:right w:val="none" w:sz="0" w:space="0" w:color="auto"/>
                                                                          </w:divBdr>
                                                                          <w:divsChild>
                                                                            <w:div w:id="605888540">
                                                                              <w:marLeft w:val="0"/>
                                                                              <w:marRight w:val="0"/>
                                                                              <w:marTop w:val="0"/>
                                                                              <w:marBottom w:val="0"/>
                                                                              <w:divBdr>
                                                                                <w:top w:val="none" w:sz="0" w:space="0" w:color="auto"/>
                                                                                <w:left w:val="none" w:sz="0" w:space="0" w:color="auto"/>
                                                                                <w:bottom w:val="none" w:sz="0" w:space="0" w:color="auto"/>
                                                                                <w:right w:val="none" w:sz="0" w:space="0" w:color="auto"/>
                                                                              </w:divBdr>
                                                                              <w:divsChild>
                                                                                <w:div w:id="1427841394">
                                                                                  <w:marLeft w:val="0"/>
                                                                                  <w:marRight w:val="0"/>
                                                                                  <w:marTop w:val="0"/>
                                                                                  <w:marBottom w:val="0"/>
                                                                                  <w:divBdr>
                                                                                    <w:top w:val="none" w:sz="0" w:space="0" w:color="auto"/>
                                                                                    <w:left w:val="none" w:sz="0" w:space="0" w:color="auto"/>
                                                                                    <w:bottom w:val="none" w:sz="0" w:space="0" w:color="auto"/>
                                                                                    <w:right w:val="none" w:sz="0" w:space="0" w:color="auto"/>
                                                                                  </w:divBdr>
                                                                                  <w:divsChild>
                                                                                    <w:div w:id="1055733859">
                                                                                      <w:marLeft w:val="0"/>
                                                                                      <w:marRight w:val="0"/>
                                                                                      <w:marTop w:val="0"/>
                                                                                      <w:marBottom w:val="0"/>
                                                                                      <w:divBdr>
                                                                                        <w:top w:val="none" w:sz="0" w:space="0" w:color="auto"/>
                                                                                        <w:left w:val="none" w:sz="0" w:space="0" w:color="auto"/>
                                                                                        <w:bottom w:val="none" w:sz="0" w:space="0" w:color="auto"/>
                                                                                        <w:right w:val="none" w:sz="0" w:space="0" w:color="auto"/>
                                                                                      </w:divBdr>
                                                                                      <w:divsChild>
                                                                                        <w:div w:id="1418940570">
                                                                                          <w:marLeft w:val="0"/>
                                                                                          <w:marRight w:val="120"/>
                                                                                          <w:marTop w:val="0"/>
                                                                                          <w:marBottom w:val="150"/>
                                                                                          <w:divBdr>
                                                                                            <w:top w:val="single" w:sz="2" w:space="0" w:color="EFEFEF"/>
                                                                                            <w:left w:val="single" w:sz="6" w:space="0" w:color="EFEFEF"/>
                                                                                            <w:bottom w:val="single" w:sz="6" w:space="0" w:color="E2E2E2"/>
                                                                                            <w:right w:val="single" w:sz="6" w:space="0" w:color="EFEFEF"/>
                                                                                          </w:divBdr>
                                                                                          <w:divsChild>
                                                                                            <w:div w:id="307705829">
                                                                                              <w:marLeft w:val="0"/>
                                                                                              <w:marRight w:val="0"/>
                                                                                              <w:marTop w:val="0"/>
                                                                                              <w:marBottom w:val="0"/>
                                                                                              <w:divBdr>
                                                                                                <w:top w:val="none" w:sz="0" w:space="0" w:color="auto"/>
                                                                                                <w:left w:val="none" w:sz="0" w:space="0" w:color="auto"/>
                                                                                                <w:bottom w:val="none" w:sz="0" w:space="0" w:color="auto"/>
                                                                                                <w:right w:val="none" w:sz="0" w:space="0" w:color="auto"/>
                                                                                              </w:divBdr>
                                                                                              <w:divsChild>
                                                                                                <w:div w:id="1801144559">
                                                                                                  <w:marLeft w:val="0"/>
                                                                                                  <w:marRight w:val="0"/>
                                                                                                  <w:marTop w:val="0"/>
                                                                                                  <w:marBottom w:val="0"/>
                                                                                                  <w:divBdr>
                                                                                                    <w:top w:val="none" w:sz="0" w:space="0" w:color="auto"/>
                                                                                                    <w:left w:val="none" w:sz="0" w:space="0" w:color="auto"/>
                                                                                                    <w:bottom w:val="none" w:sz="0" w:space="0" w:color="auto"/>
                                                                                                    <w:right w:val="none" w:sz="0" w:space="0" w:color="auto"/>
                                                                                                  </w:divBdr>
                                                                                                  <w:divsChild>
                                                                                                    <w:div w:id="770466275">
                                                                                                      <w:marLeft w:val="0"/>
                                                                                                      <w:marRight w:val="0"/>
                                                                                                      <w:marTop w:val="0"/>
                                                                                                      <w:marBottom w:val="0"/>
                                                                                                      <w:divBdr>
                                                                                                        <w:top w:val="none" w:sz="0" w:space="0" w:color="auto"/>
                                                                                                        <w:left w:val="none" w:sz="0" w:space="0" w:color="auto"/>
                                                                                                        <w:bottom w:val="none" w:sz="0" w:space="0" w:color="auto"/>
                                                                                                        <w:right w:val="none" w:sz="0" w:space="0" w:color="auto"/>
                                                                                                      </w:divBdr>
                                                                                                      <w:divsChild>
                                                                                                        <w:div w:id="2052221941">
                                                                                                          <w:marLeft w:val="0"/>
                                                                                                          <w:marRight w:val="0"/>
                                                                                                          <w:marTop w:val="0"/>
                                                                                                          <w:marBottom w:val="0"/>
                                                                                                          <w:divBdr>
                                                                                                            <w:top w:val="none" w:sz="0" w:space="0" w:color="auto"/>
                                                                                                            <w:left w:val="none" w:sz="0" w:space="0" w:color="auto"/>
                                                                                                            <w:bottom w:val="none" w:sz="0" w:space="0" w:color="auto"/>
                                                                                                            <w:right w:val="none" w:sz="0" w:space="0" w:color="auto"/>
                                                                                                          </w:divBdr>
                                                                                                          <w:divsChild>
                                                                                                            <w:div w:id="198131836">
                                                                                                              <w:marLeft w:val="0"/>
                                                                                                              <w:marRight w:val="0"/>
                                                                                                              <w:marTop w:val="0"/>
                                                                                                              <w:marBottom w:val="0"/>
                                                                                                              <w:divBdr>
                                                                                                                <w:top w:val="single" w:sz="2" w:space="4" w:color="D8D8D8"/>
                                                                                                                <w:left w:val="single" w:sz="2" w:space="0" w:color="D8D8D8"/>
                                                                                                                <w:bottom w:val="single" w:sz="2" w:space="4" w:color="D8D8D8"/>
                                                                                                                <w:right w:val="single" w:sz="2" w:space="0" w:color="D8D8D8"/>
                                                                                                              </w:divBdr>
                                                                                                              <w:divsChild>
                                                                                                                <w:div w:id="2064215468">
                                                                                                                  <w:marLeft w:val="225"/>
                                                                                                                  <w:marRight w:val="225"/>
                                                                                                                  <w:marTop w:val="75"/>
                                                                                                                  <w:marBottom w:val="75"/>
                                                                                                                  <w:divBdr>
                                                                                                                    <w:top w:val="none" w:sz="0" w:space="0" w:color="auto"/>
                                                                                                                    <w:left w:val="none" w:sz="0" w:space="0" w:color="auto"/>
                                                                                                                    <w:bottom w:val="none" w:sz="0" w:space="0" w:color="auto"/>
                                                                                                                    <w:right w:val="none" w:sz="0" w:space="0" w:color="auto"/>
                                                                                                                  </w:divBdr>
                                                                                                                  <w:divsChild>
                                                                                                                    <w:div w:id="2126385990">
                                                                                                                      <w:marLeft w:val="0"/>
                                                                                                                      <w:marRight w:val="0"/>
                                                                                                                      <w:marTop w:val="0"/>
                                                                                                                      <w:marBottom w:val="0"/>
                                                                                                                      <w:divBdr>
                                                                                                                        <w:top w:val="single" w:sz="6" w:space="0" w:color="auto"/>
                                                                                                                        <w:left w:val="single" w:sz="6" w:space="0" w:color="auto"/>
                                                                                                                        <w:bottom w:val="single" w:sz="6" w:space="0" w:color="auto"/>
                                                                                                                        <w:right w:val="single" w:sz="6" w:space="0" w:color="auto"/>
                                                                                                                      </w:divBdr>
                                                                                                                      <w:divsChild>
                                                                                                                        <w:div w:id="1848907030">
                                                                                                                          <w:marLeft w:val="0"/>
                                                                                                                          <w:marRight w:val="0"/>
                                                                                                                          <w:marTop w:val="0"/>
                                                                                                                          <w:marBottom w:val="0"/>
                                                                                                                          <w:divBdr>
                                                                                                                            <w:top w:val="none" w:sz="0" w:space="0" w:color="auto"/>
                                                                                                                            <w:left w:val="none" w:sz="0" w:space="0" w:color="auto"/>
                                                                                                                            <w:bottom w:val="none" w:sz="0" w:space="0" w:color="auto"/>
                                                                                                                            <w:right w:val="none" w:sz="0" w:space="0" w:color="auto"/>
                                                                                                                          </w:divBdr>
                                                                                                                          <w:divsChild>
                                                                                                                            <w:div w:id="104202403">
                                                                                                                              <w:marLeft w:val="0"/>
                                                                                                                              <w:marRight w:val="0"/>
                                                                                                                              <w:marTop w:val="0"/>
                                                                                                                              <w:marBottom w:val="0"/>
                                                                                                                              <w:divBdr>
                                                                                                                                <w:top w:val="none" w:sz="0" w:space="0" w:color="auto"/>
                                                                                                                                <w:left w:val="none" w:sz="0" w:space="0" w:color="auto"/>
                                                                                                                                <w:bottom w:val="none" w:sz="0" w:space="0" w:color="auto"/>
                                                                                                                                <w:right w:val="none" w:sz="0" w:space="0" w:color="auto"/>
                                                                                                                              </w:divBdr>
                                                                                                                            </w:div>
                                                                                                                            <w:div w:id="836266264">
                                                                                                                              <w:marLeft w:val="0"/>
                                                                                                                              <w:marRight w:val="0"/>
                                                                                                                              <w:marTop w:val="0"/>
                                                                                                                              <w:marBottom w:val="0"/>
                                                                                                                              <w:divBdr>
                                                                                                                                <w:top w:val="none" w:sz="0" w:space="0" w:color="auto"/>
                                                                                                                                <w:left w:val="none" w:sz="0" w:space="0" w:color="auto"/>
                                                                                                                                <w:bottom w:val="none" w:sz="0" w:space="0" w:color="auto"/>
                                                                                                                                <w:right w:val="none" w:sz="0" w:space="0" w:color="auto"/>
                                                                                                                              </w:divBdr>
                                                                                                                            </w:div>
                                                                                                                            <w:div w:id="1694770086">
                                                                                                                              <w:marLeft w:val="0"/>
                                                                                                                              <w:marRight w:val="0"/>
                                                                                                                              <w:marTop w:val="0"/>
                                                                                                                              <w:marBottom w:val="0"/>
                                                                                                                              <w:divBdr>
                                                                                                                                <w:top w:val="none" w:sz="0" w:space="0" w:color="auto"/>
                                                                                                                                <w:left w:val="none" w:sz="0" w:space="0" w:color="auto"/>
                                                                                                                                <w:bottom w:val="none" w:sz="0" w:space="0" w:color="auto"/>
                                                                                                                                <w:right w:val="none" w:sz="0" w:space="0" w:color="auto"/>
                                                                                                                              </w:divBdr>
                                                                                                                            </w:div>
                                                                                                                            <w:div w:id="1754887847">
                                                                                                                              <w:marLeft w:val="0"/>
                                                                                                                              <w:marRight w:val="0"/>
                                                                                                                              <w:marTop w:val="0"/>
                                                                                                                              <w:marBottom w:val="0"/>
                                                                                                                              <w:divBdr>
                                                                                                                                <w:top w:val="none" w:sz="0" w:space="0" w:color="auto"/>
                                                                                                                                <w:left w:val="none" w:sz="0" w:space="0" w:color="auto"/>
                                                                                                                                <w:bottom w:val="none" w:sz="0" w:space="0" w:color="auto"/>
                                                                                                                                <w:right w:val="none" w:sz="0" w:space="0" w:color="auto"/>
                                                                                                                              </w:divBdr>
                                                                                                                            </w:div>
                                                                                                                            <w:div w:id="190421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4351722">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55315489">
      <w:bodyDiv w:val="1"/>
      <w:marLeft w:val="0"/>
      <w:marRight w:val="0"/>
      <w:marTop w:val="0"/>
      <w:marBottom w:val="0"/>
      <w:divBdr>
        <w:top w:val="none" w:sz="0" w:space="0" w:color="auto"/>
        <w:left w:val="none" w:sz="0" w:space="0" w:color="auto"/>
        <w:bottom w:val="none" w:sz="0" w:space="0" w:color="auto"/>
        <w:right w:val="none" w:sz="0" w:space="0" w:color="auto"/>
      </w:divBdr>
      <w:divsChild>
        <w:div w:id="1345789799">
          <w:marLeft w:val="0"/>
          <w:marRight w:val="0"/>
          <w:marTop w:val="0"/>
          <w:marBottom w:val="0"/>
          <w:divBdr>
            <w:top w:val="none" w:sz="0" w:space="0" w:color="auto"/>
            <w:left w:val="none" w:sz="0" w:space="0" w:color="auto"/>
            <w:bottom w:val="none" w:sz="0" w:space="0" w:color="auto"/>
            <w:right w:val="none" w:sz="0" w:space="0" w:color="auto"/>
          </w:divBdr>
          <w:divsChild>
            <w:div w:id="1831746519">
              <w:marLeft w:val="0"/>
              <w:marRight w:val="0"/>
              <w:marTop w:val="0"/>
              <w:marBottom w:val="0"/>
              <w:divBdr>
                <w:top w:val="none" w:sz="0" w:space="0" w:color="auto"/>
                <w:left w:val="none" w:sz="0" w:space="0" w:color="auto"/>
                <w:bottom w:val="none" w:sz="0" w:space="0" w:color="auto"/>
                <w:right w:val="none" w:sz="0" w:space="0" w:color="auto"/>
              </w:divBdr>
              <w:divsChild>
                <w:div w:id="1036466426">
                  <w:marLeft w:val="0"/>
                  <w:marRight w:val="0"/>
                  <w:marTop w:val="195"/>
                  <w:marBottom w:val="0"/>
                  <w:divBdr>
                    <w:top w:val="none" w:sz="0" w:space="0" w:color="auto"/>
                    <w:left w:val="none" w:sz="0" w:space="0" w:color="auto"/>
                    <w:bottom w:val="none" w:sz="0" w:space="0" w:color="auto"/>
                    <w:right w:val="none" w:sz="0" w:space="0" w:color="auto"/>
                  </w:divBdr>
                  <w:divsChild>
                    <w:div w:id="1909144054">
                      <w:marLeft w:val="0"/>
                      <w:marRight w:val="0"/>
                      <w:marTop w:val="0"/>
                      <w:marBottom w:val="0"/>
                      <w:divBdr>
                        <w:top w:val="none" w:sz="0" w:space="0" w:color="auto"/>
                        <w:left w:val="none" w:sz="0" w:space="0" w:color="auto"/>
                        <w:bottom w:val="none" w:sz="0" w:space="0" w:color="auto"/>
                        <w:right w:val="none" w:sz="0" w:space="0" w:color="auto"/>
                      </w:divBdr>
                      <w:divsChild>
                        <w:div w:id="936717745">
                          <w:marLeft w:val="0"/>
                          <w:marRight w:val="0"/>
                          <w:marTop w:val="0"/>
                          <w:marBottom w:val="0"/>
                          <w:divBdr>
                            <w:top w:val="none" w:sz="0" w:space="0" w:color="auto"/>
                            <w:left w:val="none" w:sz="0" w:space="0" w:color="auto"/>
                            <w:bottom w:val="none" w:sz="0" w:space="0" w:color="auto"/>
                            <w:right w:val="none" w:sz="0" w:space="0" w:color="auto"/>
                          </w:divBdr>
                          <w:divsChild>
                            <w:div w:id="1341003846">
                              <w:marLeft w:val="0"/>
                              <w:marRight w:val="0"/>
                              <w:marTop w:val="0"/>
                              <w:marBottom w:val="0"/>
                              <w:divBdr>
                                <w:top w:val="none" w:sz="0" w:space="0" w:color="auto"/>
                                <w:left w:val="none" w:sz="0" w:space="0" w:color="auto"/>
                                <w:bottom w:val="none" w:sz="0" w:space="0" w:color="auto"/>
                                <w:right w:val="none" w:sz="0" w:space="0" w:color="auto"/>
                              </w:divBdr>
                              <w:divsChild>
                                <w:div w:id="672031423">
                                  <w:marLeft w:val="0"/>
                                  <w:marRight w:val="0"/>
                                  <w:marTop w:val="0"/>
                                  <w:marBottom w:val="0"/>
                                  <w:divBdr>
                                    <w:top w:val="none" w:sz="0" w:space="0" w:color="auto"/>
                                    <w:left w:val="none" w:sz="0" w:space="0" w:color="auto"/>
                                    <w:bottom w:val="none" w:sz="0" w:space="0" w:color="auto"/>
                                    <w:right w:val="none" w:sz="0" w:space="0" w:color="auto"/>
                                  </w:divBdr>
                                  <w:divsChild>
                                    <w:div w:id="663706598">
                                      <w:marLeft w:val="0"/>
                                      <w:marRight w:val="0"/>
                                      <w:marTop w:val="0"/>
                                      <w:marBottom w:val="0"/>
                                      <w:divBdr>
                                        <w:top w:val="none" w:sz="0" w:space="0" w:color="auto"/>
                                        <w:left w:val="none" w:sz="0" w:space="0" w:color="auto"/>
                                        <w:bottom w:val="none" w:sz="0" w:space="0" w:color="auto"/>
                                        <w:right w:val="none" w:sz="0" w:space="0" w:color="auto"/>
                                      </w:divBdr>
                                      <w:divsChild>
                                        <w:div w:id="1692563605">
                                          <w:marLeft w:val="0"/>
                                          <w:marRight w:val="0"/>
                                          <w:marTop w:val="90"/>
                                          <w:marBottom w:val="0"/>
                                          <w:divBdr>
                                            <w:top w:val="none" w:sz="0" w:space="0" w:color="auto"/>
                                            <w:left w:val="none" w:sz="0" w:space="0" w:color="auto"/>
                                            <w:bottom w:val="none" w:sz="0" w:space="0" w:color="auto"/>
                                            <w:right w:val="none" w:sz="0" w:space="0" w:color="auto"/>
                                          </w:divBdr>
                                          <w:divsChild>
                                            <w:div w:id="954948393">
                                              <w:marLeft w:val="0"/>
                                              <w:marRight w:val="0"/>
                                              <w:marTop w:val="0"/>
                                              <w:marBottom w:val="0"/>
                                              <w:divBdr>
                                                <w:top w:val="none" w:sz="0" w:space="0" w:color="auto"/>
                                                <w:left w:val="none" w:sz="0" w:space="0" w:color="auto"/>
                                                <w:bottom w:val="none" w:sz="0" w:space="0" w:color="auto"/>
                                                <w:right w:val="none" w:sz="0" w:space="0" w:color="auto"/>
                                              </w:divBdr>
                                              <w:divsChild>
                                                <w:div w:id="385569639">
                                                  <w:marLeft w:val="0"/>
                                                  <w:marRight w:val="0"/>
                                                  <w:marTop w:val="0"/>
                                                  <w:marBottom w:val="0"/>
                                                  <w:divBdr>
                                                    <w:top w:val="none" w:sz="0" w:space="0" w:color="auto"/>
                                                    <w:left w:val="none" w:sz="0" w:space="0" w:color="auto"/>
                                                    <w:bottom w:val="none" w:sz="0" w:space="0" w:color="auto"/>
                                                    <w:right w:val="none" w:sz="0" w:space="0" w:color="auto"/>
                                                  </w:divBdr>
                                                  <w:divsChild>
                                                    <w:div w:id="151726380">
                                                      <w:marLeft w:val="0"/>
                                                      <w:marRight w:val="0"/>
                                                      <w:marTop w:val="0"/>
                                                      <w:marBottom w:val="180"/>
                                                      <w:divBdr>
                                                        <w:top w:val="none" w:sz="0" w:space="0" w:color="auto"/>
                                                        <w:left w:val="none" w:sz="0" w:space="0" w:color="auto"/>
                                                        <w:bottom w:val="none" w:sz="0" w:space="0" w:color="auto"/>
                                                        <w:right w:val="none" w:sz="0" w:space="0" w:color="auto"/>
                                                      </w:divBdr>
                                                      <w:divsChild>
                                                        <w:div w:id="1499618287">
                                                          <w:marLeft w:val="0"/>
                                                          <w:marRight w:val="0"/>
                                                          <w:marTop w:val="0"/>
                                                          <w:marBottom w:val="0"/>
                                                          <w:divBdr>
                                                            <w:top w:val="none" w:sz="0" w:space="0" w:color="auto"/>
                                                            <w:left w:val="none" w:sz="0" w:space="0" w:color="auto"/>
                                                            <w:bottom w:val="none" w:sz="0" w:space="0" w:color="auto"/>
                                                            <w:right w:val="none" w:sz="0" w:space="0" w:color="auto"/>
                                                          </w:divBdr>
                                                          <w:divsChild>
                                                            <w:div w:id="875897787">
                                                              <w:marLeft w:val="0"/>
                                                              <w:marRight w:val="0"/>
                                                              <w:marTop w:val="0"/>
                                                              <w:marBottom w:val="0"/>
                                                              <w:divBdr>
                                                                <w:top w:val="none" w:sz="0" w:space="0" w:color="auto"/>
                                                                <w:left w:val="none" w:sz="0" w:space="0" w:color="auto"/>
                                                                <w:bottom w:val="none" w:sz="0" w:space="0" w:color="auto"/>
                                                                <w:right w:val="none" w:sz="0" w:space="0" w:color="auto"/>
                                                              </w:divBdr>
                                                              <w:divsChild>
                                                                <w:div w:id="1154565103">
                                                                  <w:marLeft w:val="0"/>
                                                                  <w:marRight w:val="0"/>
                                                                  <w:marTop w:val="0"/>
                                                                  <w:marBottom w:val="0"/>
                                                                  <w:divBdr>
                                                                    <w:top w:val="none" w:sz="0" w:space="0" w:color="auto"/>
                                                                    <w:left w:val="none" w:sz="0" w:space="0" w:color="auto"/>
                                                                    <w:bottom w:val="none" w:sz="0" w:space="0" w:color="auto"/>
                                                                    <w:right w:val="none" w:sz="0" w:space="0" w:color="auto"/>
                                                                  </w:divBdr>
                                                                  <w:divsChild>
                                                                    <w:div w:id="1327634575">
                                                                      <w:marLeft w:val="0"/>
                                                                      <w:marRight w:val="0"/>
                                                                      <w:marTop w:val="0"/>
                                                                      <w:marBottom w:val="0"/>
                                                                      <w:divBdr>
                                                                        <w:top w:val="none" w:sz="0" w:space="0" w:color="auto"/>
                                                                        <w:left w:val="none" w:sz="0" w:space="0" w:color="auto"/>
                                                                        <w:bottom w:val="none" w:sz="0" w:space="0" w:color="auto"/>
                                                                        <w:right w:val="none" w:sz="0" w:space="0" w:color="auto"/>
                                                                      </w:divBdr>
                                                                      <w:divsChild>
                                                                        <w:div w:id="789395986">
                                                                          <w:marLeft w:val="0"/>
                                                                          <w:marRight w:val="0"/>
                                                                          <w:marTop w:val="0"/>
                                                                          <w:marBottom w:val="0"/>
                                                                          <w:divBdr>
                                                                            <w:top w:val="none" w:sz="0" w:space="0" w:color="auto"/>
                                                                            <w:left w:val="none" w:sz="0" w:space="0" w:color="auto"/>
                                                                            <w:bottom w:val="none" w:sz="0" w:space="0" w:color="auto"/>
                                                                            <w:right w:val="none" w:sz="0" w:space="0" w:color="auto"/>
                                                                          </w:divBdr>
                                                                          <w:divsChild>
                                                                            <w:div w:id="115248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78322671">
      <w:bodyDiv w:val="1"/>
      <w:marLeft w:val="0"/>
      <w:marRight w:val="0"/>
      <w:marTop w:val="0"/>
      <w:marBottom w:val="0"/>
      <w:divBdr>
        <w:top w:val="none" w:sz="0" w:space="0" w:color="auto"/>
        <w:left w:val="none" w:sz="0" w:space="0" w:color="auto"/>
        <w:bottom w:val="none" w:sz="0" w:space="0" w:color="auto"/>
        <w:right w:val="none" w:sz="0" w:space="0" w:color="auto"/>
      </w:divBdr>
      <w:divsChild>
        <w:div w:id="1543859696">
          <w:marLeft w:val="0"/>
          <w:marRight w:val="0"/>
          <w:marTop w:val="0"/>
          <w:marBottom w:val="0"/>
          <w:divBdr>
            <w:top w:val="none" w:sz="0" w:space="0" w:color="auto"/>
            <w:left w:val="none" w:sz="0" w:space="0" w:color="auto"/>
            <w:bottom w:val="none" w:sz="0" w:space="0" w:color="auto"/>
            <w:right w:val="none" w:sz="0" w:space="0" w:color="auto"/>
          </w:divBdr>
          <w:divsChild>
            <w:div w:id="241457050">
              <w:marLeft w:val="0"/>
              <w:marRight w:val="0"/>
              <w:marTop w:val="0"/>
              <w:marBottom w:val="0"/>
              <w:divBdr>
                <w:top w:val="none" w:sz="0" w:space="0" w:color="auto"/>
                <w:left w:val="none" w:sz="0" w:space="0" w:color="auto"/>
                <w:bottom w:val="none" w:sz="0" w:space="0" w:color="auto"/>
                <w:right w:val="none" w:sz="0" w:space="0" w:color="auto"/>
              </w:divBdr>
              <w:divsChild>
                <w:div w:id="150407733">
                  <w:marLeft w:val="0"/>
                  <w:marRight w:val="0"/>
                  <w:marTop w:val="0"/>
                  <w:marBottom w:val="0"/>
                  <w:divBdr>
                    <w:top w:val="none" w:sz="0" w:space="0" w:color="auto"/>
                    <w:left w:val="none" w:sz="0" w:space="0" w:color="auto"/>
                    <w:bottom w:val="none" w:sz="0" w:space="0" w:color="auto"/>
                    <w:right w:val="none" w:sz="0" w:space="0" w:color="auto"/>
                  </w:divBdr>
                  <w:divsChild>
                    <w:div w:id="1202009856">
                      <w:marLeft w:val="0"/>
                      <w:marRight w:val="0"/>
                      <w:marTop w:val="0"/>
                      <w:marBottom w:val="0"/>
                      <w:divBdr>
                        <w:top w:val="none" w:sz="0" w:space="0" w:color="auto"/>
                        <w:left w:val="none" w:sz="0" w:space="0" w:color="auto"/>
                        <w:bottom w:val="none" w:sz="0" w:space="0" w:color="auto"/>
                        <w:right w:val="none" w:sz="0" w:space="0" w:color="auto"/>
                      </w:divBdr>
                      <w:divsChild>
                        <w:div w:id="1534876567">
                          <w:marLeft w:val="0"/>
                          <w:marRight w:val="0"/>
                          <w:marTop w:val="0"/>
                          <w:marBottom w:val="0"/>
                          <w:divBdr>
                            <w:top w:val="none" w:sz="0" w:space="0" w:color="auto"/>
                            <w:left w:val="none" w:sz="0" w:space="0" w:color="auto"/>
                            <w:bottom w:val="none" w:sz="0" w:space="0" w:color="auto"/>
                            <w:right w:val="none" w:sz="0" w:space="0" w:color="auto"/>
                          </w:divBdr>
                          <w:divsChild>
                            <w:div w:id="344794744">
                              <w:marLeft w:val="0"/>
                              <w:marRight w:val="0"/>
                              <w:marTop w:val="0"/>
                              <w:marBottom w:val="0"/>
                              <w:divBdr>
                                <w:top w:val="none" w:sz="0" w:space="0" w:color="auto"/>
                                <w:left w:val="none" w:sz="0" w:space="0" w:color="auto"/>
                                <w:bottom w:val="none" w:sz="0" w:space="0" w:color="auto"/>
                                <w:right w:val="none" w:sz="0" w:space="0" w:color="auto"/>
                              </w:divBdr>
                              <w:divsChild>
                                <w:div w:id="1449622997">
                                  <w:marLeft w:val="0"/>
                                  <w:marRight w:val="0"/>
                                  <w:marTop w:val="0"/>
                                  <w:marBottom w:val="0"/>
                                  <w:divBdr>
                                    <w:top w:val="none" w:sz="0" w:space="0" w:color="auto"/>
                                    <w:left w:val="none" w:sz="0" w:space="0" w:color="auto"/>
                                    <w:bottom w:val="none" w:sz="0" w:space="0" w:color="auto"/>
                                    <w:right w:val="none" w:sz="0" w:space="0" w:color="auto"/>
                                  </w:divBdr>
                                  <w:divsChild>
                                    <w:div w:id="1076124220">
                                      <w:marLeft w:val="0"/>
                                      <w:marRight w:val="0"/>
                                      <w:marTop w:val="0"/>
                                      <w:marBottom w:val="0"/>
                                      <w:divBdr>
                                        <w:top w:val="none" w:sz="0" w:space="0" w:color="auto"/>
                                        <w:left w:val="none" w:sz="0" w:space="0" w:color="auto"/>
                                        <w:bottom w:val="none" w:sz="0" w:space="0" w:color="auto"/>
                                        <w:right w:val="none" w:sz="0" w:space="0" w:color="auto"/>
                                      </w:divBdr>
                                      <w:divsChild>
                                        <w:div w:id="188225256">
                                          <w:marLeft w:val="0"/>
                                          <w:marRight w:val="0"/>
                                          <w:marTop w:val="0"/>
                                          <w:marBottom w:val="0"/>
                                          <w:divBdr>
                                            <w:top w:val="none" w:sz="0" w:space="0" w:color="auto"/>
                                            <w:left w:val="none" w:sz="0" w:space="0" w:color="auto"/>
                                            <w:bottom w:val="none" w:sz="0" w:space="0" w:color="auto"/>
                                            <w:right w:val="none" w:sz="0" w:space="0" w:color="auto"/>
                                          </w:divBdr>
                                          <w:divsChild>
                                            <w:div w:id="1073701445">
                                              <w:marLeft w:val="0"/>
                                              <w:marRight w:val="0"/>
                                              <w:marTop w:val="0"/>
                                              <w:marBottom w:val="0"/>
                                              <w:divBdr>
                                                <w:top w:val="none" w:sz="0" w:space="0" w:color="auto"/>
                                                <w:left w:val="none" w:sz="0" w:space="0" w:color="auto"/>
                                                <w:bottom w:val="none" w:sz="0" w:space="0" w:color="auto"/>
                                                <w:right w:val="none" w:sz="0" w:space="0" w:color="auto"/>
                                              </w:divBdr>
                                              <w:divsChild>
                                                <w:div w:id="2040083685">
                                                  <w:marLeft w:val="0"/>
                                                  <w:marRight w:val="0"/>
                                                  <w:marTop w:val="0"/>
                                                  <w:marBottom w:val="0"/>
                                                  <w:divBdr>
                                                    <w:top w:val="none" w:sz="0" w:space="0" w:color="auto"/>
                                                    <w:left w:val="none" w:sz="0" w:space="0" w:color="auto"/>
                                                    <w:bottom w:val="none" w:sz="0" w:space="0" w:color="auto"/>
                                                    <w:right w:val="none" w:sz="0" w:space="0" w:color="auto"/>
                                                  </w:divBdr>
                                                  <w:divsChild>
                                                    <w:div w:id="1213691141">
                                                      <w:marLeft w:val="0"/>
                                                      <w:marRight w:val="0"/>
                                                      <w:marTop w:val="0"/>
                                                      <w:marBottom w:val="0"/>
                                                      <w:divBdr>
                                                        <w:top w:val="none" w:sz="0" w:space="0" w:color="auto"/>
                                                        <w:left w:val="none" w:sz="0" w:space="0" w:color="auto"/>
                                                        <w:bottom w:val="none" w:sz="0" w:space="0" w:color="auto"/>
                                                        <w:right w:val="none" w:sz="0" w:space="0" w:color="auto"/>
                                                      </w:divBdr>
                                                      <w:divsChild>
                                                        <w:div w:id="243418969">
                                                          <w:marLeft w:val="0"/>
                                                          <w:marRight w:val="0"/>
                                                          <w:marTop w:val="0"/>
                                                          <w:marBottom w:val="0"/>
                                                          <w:divBdr>
                                                            <w:top w:val="none" w:sz="0" w:space="0" w:color="auto"/>
                                                            <w:left w:val="none" w:sz="0" w:space="0" w:color="auto"/>
                                                            <w:bottom w:val="none" w:sz="0" w:space="0" w:color="auto"/>
                                                            <w:right w:val="none" w:sz="0" w:space="0" w:color="auto"/>
                                                          </w:divBdr>
                                                          <w:divsChild>
                                                            <w:div w:id="959460633">
                                                              <w:marLeft w:val="0"/>
                                                              <w:marRight w:val="0"/>
                                                              <w:marTop w:val="0"/>
                                                              <w:marBottom w:val="0"/>
                                                              <w:divBdr>
                                                                <w:top w:val="none" w:sz="0" w:space="0" w:color="auto"/>
                                                                <w:left w:val="none" w:sz="0" w:space="0" w:color="auto"/>
                                                                <w:bottom w:val="none" w:sz="0" w:space="0" w:color="auto"/>
                                                                <w:right w:val="none" w:sz="0" w:space="0" w:color="auto"/>
                                                              </w:divBdr>
                                                              <w:divsChild>
                                                                <w:div w:id="1403598786">
                                                                  <w:marLeft w:val="0"/>
                                                                  <w:marRight w:val="0"/>
                                                                  <w:marTop w:val="0"/>
                                                                  <w:marBottom w:val="0"/>
                                                                  <w:divBdr>
                                                                    <w:top w:val="none" w:sz="0" w:space="0" w:color="auto"/>
                                                                    <w:left w:val="none" w:sz="0" w:space="0" w:color="auto"/>
                                                                    <w:bottom w:val="none" w:sz="0" w:space="0" w:color="auto"/>
                                                                    <w:right w:val="none" w:sz="0" w:space="0" w:color="auto"/>
                                                                  </w:divBdr>
                                                                  <w:divsChild>
                                                                    <w:div w:id="1592199307">
                                                                      <w:marLeft w:val="0"/>
                                                                      <w:marRight w:val="0"/>
                                                                      <w:marTop w:val="0"/>
                                                                      <w:marBottom w:val="0"/>
                                                                      <w:divBdr>
                                                                        <w:top w:val="none" w:sz="0" w:space="0" w:color="auto"/>
                                                                        <w:left w:val="none" w:sz="0" w:space="0" w:color="auto"/>
                                                                        <w:bottom w:val="none" w:sz="0" w:space="0" w:color="auto"/>
                                                                        <w:right w:val="none" w:sz="0" w:space="0" w:color="auto"/>
                                                                      </w:divBdr>
                                                                      <w:divsChild>
                                                                        <w:div w:id="303587147">
                                                                          <w:marLeft w:val="0"/>
                                                                          <w:marRight w:val="0"/>
                                                                          <w:marTop w:val="0"/>
                                                                          <w:marBottom w:val="0"/>
                                                                          <w:divBdr>
                                                                            <w:top w:val="none" w:sz="0" w:space="0" w:color="auto"/>
                                                                            <w:left w:val="none" w:sz="0" w:space="0" w:color="auto"/>
                                                                            <w:bottom w:val="none" w:sz="0" w:space="0" w:color="auto"/>
                                                                            <w:right w:val="none" w:sz="0" w:space="0" w:color="auto"/>
                                                                          </w:divBdr>
                                                                          <w:divsChild>
                                                                            <w:div w:id="809980844">
                                                                              <w:marLeft w:val="0"/>
                                                                              <w:marRight w:val="0"/>
                                                                              <w:marTop w:val="0"/>
                                                                              <w:marBottom w:val="0"/>
                                                                              <w:divBdr>
                                                                                <w:top w:val="none" w:sz="0" w:space="0" w:color="auto"/>
                                                                                <w:left w:val="none" w:sz="0" w:space="0" w:color="auto"/>
                                                                                <w:bottom w:val="none" w:sz="0" w:space="0" w:color="auto"/>
                                                                                <w:right w:val="none" w:sz="0" w:space="0" w:color="auto"/>
                                                                              </w:divBdr>
                                                                              <w:divsChild>
                                                                                <w:div w:id="2138326899">
                                                                                  <w:marLeft w:val="0"/>
                                                                                  <w:marRight w:val="0"/>
                                                                                  <w:marTop w:val="0"/>
                                                                                  <w:marBottom w:val="0"/>
                                                                                  <w:divBdr>
                                                                                    <w:top w:val="none" w:sz="0" w:space="0" w:color="auto"/>
                                                                                    <w:left w:val="none" w:sz="0" w:space="0" w:color="auto"/>
                                                                                    <w:bottom w:val="none" w:sz="0" w:space="0" w:color="auto"/>
                                                                                    <w:right w:val="none" w:sz="0" w:space="0" w:color="auto"/>
                                                                                  </w:divBdr>
                                                                                  <w:divsChild>
                                                                                    <w:div w:id="961035702">
                                                                                      <w:marLeft w:val="0"/>
                                                                                      <w:marRight w:val="0"/>
                                                                                      <w:marTop w:val="0"/>
                                                                                      <w:marBottom w:val="0"/>
                                                                                      <w:divBdr>
                                                                                        <w:top w:val="none" w:sz="0" w:space="0" w:color="auto"/>
                                                                                        <w:left w:val="none" w:sz="0" w:space="0" w:color="auto"/>
                                                                                        <w:bottom w:val="none" w:sz="0" w:space="0" w:color="auto"/>
                                                                                        <w:right w:val="none" w:sz="0" w:space="0" w:color="auto"/>
                                                                                      </w:divBdr>
                                                                                      <w:divsChild>
                                                                                        <w:div w:id="2033678596">
                                                                                          <w:marLeft w:val="0"/>
                                                                                          <w:marRight w:val="0"/>
                                                                                          <w:marTop w:val="0"/>
                                                                                          <w:marBottom w:val="0"/>
                                                                                          <w:divBdr>
                                                                                            <w:top w:val="none" w:sz="0" w:space="0" w:color="auto"/>
                                                                                            <w:left w:val="none" w:sz="0" w:space="0" w:color="auto"/>
                                                                                            <w:bottom w:val="none" w:sz="0" w:space="0" w:color="auto"/>
                                                                                            <w:right w:val="none" w:sz="0" w:space="0" w:color="auto"/>
                                                                                          </w:divBdr>
                                                                                          <w:divsChild>
                                                                                            <w:div w:id="33046379">
                                                                                              <w:marLeft w:val="0"/>
                                                                                              <w:marRight w:val="120"/>
                                                                                              <w:marTop w:val="0"/>
                                                                                              <w:marBottom w:val="150"/>
                                                                                              <w:divBdr>
                                                                                                <w:top w:val="single" w:sz="2" w:space="0" w:color="EFEFEF"/>
                                                                                                <w:left w:val="single" w:sz="6" w:space="0" w:color="EFEFEF"/>
                                                                                                <w:bottom w:val="single" w:sz="6" w:space="0" w:color="E2E2E2"/>
                                                                                                <w:right w:val="single" w:sz="6" w:space="0" w:color="EFEFEF"/>
                                                                                              </w:divBdr>
                                                                                              <w:divsChild>
                                                                                                <w:div w:id="173766794">
                                                                                                  <w:marLeft w:val="0"/>
                                                                                                  <w:marRight w:val="0"/>
                                                                                                  <w:marTop w:val="0"/>
                                                                                                  <w:marBottom w:val="0"/>
                                                                                                  <w:divBdr>
                                                                                                    <w:top w:val="none" w:sz="0" w:space="0" w:color="auto"/>
                                                                                                    <w:left w:val="none" w:sz="0" w:space="0" w:color="auto"/>
                                                                                                    <w:bottom w:val="none" w:sz="0" w:space="0" w:color="auto"/>
                                                                                                    <w:right w:val="none" w:sz="0" w:space="0" w:color="auto"/>
                                                                                                  </w:divBdr>
                                                                                                  <w:divsChild>
                                                                                                    <w:div w:id="144057420">
                                                                                                      <w:marLeft w:val="0"/>
                                                                                                      <w:marRight w:val="0"/>
                                                                                                      <w:marTop w:val="0"/>
                                                                                                      <w:marBottom w:val="0"/>
                                                                                                      <w:divBdr>
                                                                                                        <w:top w:val="none" w:sz="0" w:space="0" w:color="auto"/>
                                                                                                        <w:left w:val="none" w:sz="0" w:space="0" w:color="auto"/>
                                                                                                        <w:bottom w:val="none" w:sz="0" w:space="0" w:color="auto"/>
                                                                                                        <w:right w:val="none" w:sz="0" w:space="0" w:color="auto"/>
                                                                                                      </w:divBdr>
                                                                                                      <w:divsChild>
                                                                                                        <w:div w:id="1273973098">
                                                                                                          <w:marLeft w:val="0"/>
                                                                                                          <w:marRight w:val="0"/>
                                                                                                          <w:marTop w:val="0"/>
                                                                                                          <w:marBottom w:val="0"/>
                                                                                                          <w:divBdr>
                                                                                                            <w:top w:val="none" w:sz="0" w:space="0" w:color="auto"/>
                                                                                                            <w:left w:val="none" w:sz="0" w:space="0" w:color="auto"/>
                                                                                                            <w:bottom w:val="none" w:sz="0" w:space="0" w:color="auto"/>
                                                                                                            <w:right w:val="none" w:sz="0" w:space="0" w:color="auto"/>
                                                                                                          </w:divBdr>
                                                                                                          <w:divsChild>
                                                                                                            <w:div w:id="522211933">
                                                                                                              <w:marLeft w:val="0"/>
                                                                                                              <w:marRight w:val="0"/>
                                                                                                              <w:marTop w:val="0"/>
                                                                                                              <w:marBottom w:val="0"/>
                                                                                                              <w:divBdr>
                                                                                                                <w:top w:val="none" w:sz="0" w:space="0" w:color="auto"/>
                                                                                                                <w:left w:val="none" w:sz="0" w:space="0" w:color="auto"/>
                                                                                                                <w:bottom w:val="none" w:sz="0" w:space="0" w:color="auto"/>
                                                                                                                <w:right w:val="none" w:sz="0" w:space="0" w:color="auto"/>
                                                                                                              </w:divBdr>
                                                                                                              <w:divsChild>
                                                                                                                <w:div w:id="705329695">
                                                                                                                  <w:marLeft w:val="-570"/>
                                                                                                                  <w:marRight w:val="0"/>
                                                                                                                  <w:marTop w:val="150"/>
                                                                                                                  <w:marBottom w:val="225"/>
                                                                                                                  <w:divBdr>
                                                                                                                    <w:top w:val="single" w:sz="6" w:space="2" w:color="D8D8D8"/>
                                                                                                                    <w:left w:val="single" w:sz="6" w:space="2" w:color="D8D8D8"/>
                                                                                                                    <w:bottom w:val="single" w:sz="6" w:space="2" w:color="D8D8D8"/>
                                                                                                                    <w:right w:val="single" w:sz="6" w:space="2" w:color="D8D8D8"/>
                                                                                                                  </w:divBdr>
                                                                                                                  <w:divsChild>
                                                                                                                    <w:div w:id="2042241935">
                                                                                                                      <w:marLeft w:val="0"/>
                                                                                                                      <w:marRight w:val="0"/>
                                                                                                                      <w:marTop w:val="0"/>
                                                                                                                      <w:marBottom w:val="0"/>
                                                                                                                      <w:divBdr>
                                                                                                                        <w:top w:val="none" w:sz="0" w:space="0" w:color="auto"/>
                                                                                                                        <w:left w:val="none" w:sz="0" w:space="0" w:color="auto"/>
                                                                                                                        <w:bottom w:val="none" w:sz="0" w:space="0" w:color="auto"/>
                                                                                                                        <w:right w:val="none" w:sz="0" w:space="0" w:color="auto"/>
                                                                                                                      </w:divBdr>
                                                                                                                      <w:divsChild>
                                                                                                                        <w:div w:id="120461737">
                                                                                                                          <w:marLeft w:val="225"/>
                                                                                                                          <w:marRight w:val="225"/>
                                                                                                                          <w:marTop w:val="75"/>
                                                                                                                          <w:marBottom w:val="75"/>
                                                                                                                          <w:divBdr>
                                                                                                                            <w:top w:val="none" w:sz="0" w:space="0" w:color="auto"/>
                                                                                                                            <w:left w:val="none" w:sz="0" w:space="0" w:color="auto"/>
                                                                                                                            <w:bottom w:val="none" w:sz="0" w:space="0" w:color="auto"/>
                                                                                                                            <w:right w:val="none" w:sz="0" w:space="0" w:color="auto"/>
                                                                                                                          </w:divBdr>
                                                                                                                          <w:divsChild>
                                                                                                                            <w:div w:id="116993998">
                                                                                                                              <w:marLeft w:val="0"/>
                                                                                                                              <w:marRight w:val="0"/>
                                                                                                                              <w:marTop w:val="0"/>
                                                                                                                              <w:marBottom w:val="0"/>
                                                                                                                              <w:divBdr>
                                                                                                                                <w:top w:val="single" w:sz="6" w:space="0" w:color="auto"/>
                                                                                                                                <w:left w:val="single" w:sz="6" w:space="0" w:color="auto"/>
                                                                                                                                <w:bottom w:val="single" w:sz="6" w:space="0" w:color="auto"/>
                                                                                                                                <w:right w:val="single" w:sz="6" w:space="0" w:color="auto"/>
                                                                                                                              </w:divBdr>
                                                                                                                              <w:divsChild>
                                                                                                                                <w:div w:id="94253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257370015">
          <w:marLeft w:val="0"/>
          <w:marRight w:val="0"/>
          <w:marTop w:val="0"/>
          <w:marBottom w:val="0"/>
          <w:divBdr>
            <w:top w:val="none" w:sz="0" w:space="0" w:color="auto"/>
            <w:left w:val="none" w:sz="0" w:space="0" w:color="auto"/>
            <w:bottom w:val="none" w:sz="0" w:space="0" w:color="auto"/>
            <w:right w:val="none" w:sz="0" w:space="0" w:color="auto"/>
          </w:divBdr>
        </w:div>
        <w:div w:id="740564130">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57569854">
      <w:bodyDiv w:val="1"/>
      <w:marLeft w:val="0"/>
      <w:marRight w:val="0"/>
      <w:marTop w:val="0"/>
      <w:marBottom w:val="0"/>
      <w:divBdr>
        <w:top w:val="none" w:sz="0" w:space="0" w:color="auto"/>
        <w:left w:val="none" w:sz="0" w:space="0" w:color="auto"/>
        <w:bottom w:val="none" w:sz="0" w:space="0" w:color="auto"/>
        <w:right w:val="none" w:sz="0" w:space="0" w:color="auto"/>
      </w:divBdr>
      <w:divsChild>
        <w:div w:id="994606657">
          <w:marLeft w:val="0"/>
          <w:marRight w:val="0"/>
          <w:marTop w:val="0"/>
          <w:marBottom w:val="0"/>
          <w:divBdr>
            <w:top w:val="none" w:sz="0" w:space="0" w:color="auto"/>
            <w:left w:val="none" w:sz="0" w:space="0" w:color="auto"/>
            <w:bottom w:val="none" w:sz="0" w:space="0" w:color="auto"/>
            <w:right w:val="none" w:sz="0" w:space="0" w:color="auto"/>
          </w:divBdr>
          <w:divsChild>
            <w:div w:id="456487428">
              <w:marLeft w:val="0"/>
              <w:marRight w:val="0"/>
              <w:marTop w:val="0"/>
              <w:marBottom w:val="0"/>
              <w:divBdr>
                <w:top w:val="none" w:sz="0" w:space="0" w:color="auto"/>
                <w:left w:val="none" w:sz="0" w:space="0" w:color="auto"/>
                <w:bottom w:val="none" w:sz="0" w:space="0" w:color="auto"/>
                <w:right w:val="none" w:sz="0" w:space="0" w:color="auto"/>
              </w:divBdr>
              <w:divsChild>
                <w:div w:id="2027553596">
                  <w:marLeft w:val="0"/>
                  <w:marRight w:val="0"/>
                  <w:marTop w:val="0"/>
                  <w:marBottom w:val="0"/>
                  <w:divBdr>
                    <w:top w:val="none" w:sz="0" w:space="0" w:color="auto"/>
                    <w:left w:val="none" w:sz="0" w:space="0" w:color="auto"/>
                    <w:bottom w:val="none" w:sz="0" w:space="0" w:color="auto"/>
                    <w:right w:val="none" w:sz="0" w:space="0" w:color="auto"/>
                  </w:divBdr>
                  <w:divsChild>
                    <w:div w:id="274169154">
                      <w:marLeft w:val="0"/>
                      <w:marRight w:val="0"/>
                      <w:marTop w:val="0"/>
                      <w:marBottom w:val="0"/>
                      <w:divBdr>
                        <w:top w:val="none" w:sz="0" w:space="0" w:color="auto"/>
                        <w:left w:val="none" w:sz="0" w:space="0" w:color="auto"/>
                        <w:bottom w:val="none" w:sz="0" w:space="0" w:color="auto"/>
                        <w:right w:val="none" w:sz="0" w:space="0" w:color="auto"/>
                      </w:divBdr>
                      <w:divsChild>
                        <w:div w:id="1504324211">
                          <w:marLeft w:val="0"/>
                          <w:marRight w:val="0"/>
                          <w:marTop w:val="0"/>
                          <w:marBottom w:val="0"/>
                          <w:divBdr>
                            <w:top w:val="none" w:sz="0" w:space="0" w:color="auto"/>
                            <w:left w:val="none" w:sz="0" w:space="0" w:color="auto"/>
                            <w:bottom w:val="none" w:sz="0" w:space="0" w:color="auto"/>
                            <w:right w:val="none" w:sz="0" w:space="0" w:color="auto"/>
                          </w:divBdr>
                          <w:divsChild>
                            <w:div w:id="1305281438">
                              <w:marLeft w:val="0"/>
                              <w:marRight w:val="0"/>
                              <w:marTop w:val="0"/>
                              <w:marBottom w:val="0"/>
                              <w:divBdr>
                                <w:top w:val="none" w:sz="0" w:space="0" w:color="auto"/>
                                <w:left w:val="none" w:sz="0" w:space="0" w:color="auto"/>
                                <w:bottom w:val="none" w:sz="0" w:space="0" w:color="auto"/>
                                <w:right w:val="none" w:sz="0" w:space="0" w:color="auto"/>
                              </w:divBdr>
                              <w:divsChild>
                                <w:div w:id="205073239">
                                  <w:marLeft w:val="0"/>
                                  <w:marRight w:val="0"/>
                                  <w:marTop w:val="0"/>
                                  <w:marBottom w:val="0"/>
                                  <w:divBdr>
                                    <w:top w:val="none" w:sz="0" w:space="0" w:color="auto"/>
                                    <w:left w:val="none" w:sz="0" w:space="0" w:color="auto"/>
                                    <w:bottom w:val="none" w:sz="0" w:space="0" w:color="auto"/>
                                    <w:right w:val="none" w:sz="0" w:space="0" w:color="auto"/>
                                  </w:divBdr>
                                  <w:divsChild>
                                    <w:div w:id="623267335">
                                      <w:marLeft w:val="0"/>
                                      <w:marRight w:val="0"/>
                                      <w:marTop w:val="0"/>
                                      <w:marBottom w:val="0"/>
                                      <w:divBdr>
                                        <w:top w:val="none" w:sz="0" w:space="0" w:color="auto"/>
                                        <w:left w:val="none" w:sz="0" w:space="0" w:color="auto"/>
                                        <w:bottom w:val="none" w:sz="0" w:space="0" w:color="auto"/>
                                        <w:right w:val="none" w:sz="0" w:space="0" w:color="auto"/>
                                      </w:divBdr>
                                      <w:divsChild>
                                        <w:div w:id="745999375">
                                          <w:marLeft w:val="0"/>
                                          <w:marRight w:val="0"/>
                                          <w:marTop w:val="0"/>
                                          <w:marBottom w:val="0"/>
                                          <w:divBdr>
                                            <w:top w:val="none" w:sz="0" w:space="0" w:color="auto"/>
                                            <w:left w:val="none" w:sz="0" w:space="0" w:color="auto"/>
                                            <w:bottom w:val="none" w:sz="0" w:space="0" w:color="auto"/>
                                            <w:right w:val="none" w:sz="0" w:space="0" w:color="auto"/>
                                          </w:divBdr>
                                          <w:divsChild>
                                            <w:div w:id="268051530">
                                              <w:marLeft w:val="0"/>
                                              <w:marRight w:val="0"/>
                                              <w:marTop w:val="0"/>
                                              <w:marBottom w:val="0"/>
                                              <w:divBdr>
                                                <w:top w:val="none" w:sz="0" w:space="0" w:color="auto"/>
                                                <w:left w:val="none" w:sz="0" w:space="0" w:color="auto"/>
                                                <w:bottom w:val="none" w:sz="0" w:space="0" w:color="auto"/>
                                                <w:right w:val="none" w:sz="0" w:space="0" w:color="auto"/>
                                              </w:divBdr>
                                              <w:divsChild>
                                                <w:div w:id="1494948402">
                                                  <w:marLeft w:val="0"/>
                                                  <w:marRight w:val="0"/>
                                                  <w:marTop w:val="0"/>
                                                  <w:marBottom w:val="0"/>
                                                  <w:divBdr>
                                                    <w:top w:val="single" w:sz="12" w:space="2" w:color="FFFFCC"/>
                                                    <w:left w:val="single" w:sz="12" w:space="2" w:color="FFFFCC"/>
                                                    <w:bottom w:val="single" w:sz="12" w:space="2" w:color="FFFFCC"/>
                                                    <w:right w:val="single" w:sz="12" w:space="0" w:color="FFFFCC"/>
                                                  </w:divBdr>
                                                  <w:divsChild>
                                                    <w:div w:id="1541362679">
                                                      <w:marLeft w:val="0"/>
                                                      <w:marRight w:val="0"/>
                                                      <w:marTop w:val="0"/>
                                                      <w:marBottom w:val="0"/>
                                                      <w:divBdr>
                                                        <w:top w:val="none" w:sz="0" w:space="0" w:color="auto"/>
                                                        <w:left w:val="none" w:sz="0" w:space="0" w:color="auto"/>
                                                        <w:bottom w:val="none" w:sz="0" w:space="0" w:color="auto"/>
                                                        <w:right w:val="none" w:sz="0" w:space="0" w:color="auto"/>
                                                      </w:divBdr>
                                                      <w:divsChild>
                                                        <w:div w:id="1545679921">
                                                          <w:marLeft w:val="0"/>
                                                          <w:marRight w:val="0"/>
                                                          <w:marTop w:val="0"/>
                                                          <w:marBottom w:val="0"/>
                                                          <w:divBdr>
                                                            <w:top w:val="none" w:sz="0" w:space="0" w:color="auto"/>
                                                            <w:left w:val="none" w:sz="0" w:space="0" w:color="auto"/>
                                                            <w:bottom w:val="none" w:sz="0" w:space="0" w:color="auto"/>
                                                            <w:right w:val="none" w:sz="0" w:space="0" w:color="auto"/>
                                                          </w:divBdr>
                                                          <w:divsChild>
                                                            <w:div w:id="256450094">
                                                              <w:marLeft w:val="0"/>
                                                              <w:marRight w:val="0"/>
                                                              <w:marTop w:val="0"/>
                                                              <w:marBottom w:val="0"/>
                                                              <w:divBdr>
                                                                <w:top w:val="none" w:sz="0" w:space="0" w:color="auto"/>
                                                                <w:left w:val="none" w:sz="0" w:space="0" w:color="auto"/>
                                                                <w:bottom w:val="none" w:sz="0" w:space="0" w:color="auto"/>
                                                                <w:right w:val="none" w:sz="0" w:space="0" w:color="auto"/>
                                                              </w:divBdr>
                                                              <w:divsChild>
                                                                <w:div w:id="222566062">
                                                                  <w:marLeft w:val="0"/>
                                                                  <w:marRight w:val="0"/>
                                                                  <w:marTop w:val="0"/>
                                                                  <w:marBottom w:val="0"/>
                                                                  <w:divBdr>
                                                                    <w:top w:val="none" w:sz="0" w:space="0" w:color="auto"/>
                                                                    <w:left w:val="none" w:sz="0" w:space="0" w:color="auto"/>
                                                                    <w:bottom w:val="none" w:sz="0" w:space="0" w:color="auto"/>
                                                                    <w:right w:val="none" w:sz="0" w:space="0" w:color="auto"/>
                                                                  </w:divBdr>
                                                                  <w:divsChild>
                                                                    <w:div w:id="934627457">
                                                                      <w:marLeft w:val="0"/>
                                                                      <w:marRight w:val="0"/>
                                                                      <w:marTop w:val="0"/>
                                                                      <w:marBottom w:val="0"/>
                                                                      <w:divBdr>
                                                                        <w:top w:val="none" w:sz="0" w:space="0" w:color="auto"/>
                                                                        <w:left w:val="none" w:sz="0" w:space="0" w:color="auto"/>
                                                                        <w:bottom w:val="none" w:sz="0" w:space="0" w:color="auto"/>
                                                                        <w:right w:val="none" w:sz="0" w:space="0" w:color="auto"/>
                                                                      </w:divBdr>
                                                                      <w:divsChild>
                                                                        <w:div w:id="1602028199">
                                                                          <w:marLeft w:val="0"/>
                                                                          <w:marRight w:val="0"/>
                                                                          <w:marTop w:val="0"/>
                                                                          <w:marBottom w:val="0"/>
                                                                          <w:divBdr>
                                                                            <w:top w:val="none" w:sz="0" w:space="0" w:color="auto"/>
                                                                            <w:left w:val="none" w:sz="0" w:space="0" w:color="auto"/>
                                                                            <w:bottom w:val="none" w:sz="0" w:space="0" w:color="auto"/>
                                                                            <w:right w:val="none" w:sz="0" w:space="0" w:color="auto"/>
                                                                          </w:divBdr>
                                                                          <w:divsChild>
                                                                            <w:div w:id="1774979212">
                                                                              <w:marLeft w:val="0"/>
                                                                              <w:marRight w:val="0"/>
                                                                              <w:marTop w:val="0"/>
                                                                              <w:marBottom w:val="0"/>
                                                                              <w:divBdr>
                                                                                <w:top w:val="none" w:sz="0" w:space="0" w:color="auto"/>
                                                                                <w:left w:val="none" w:sz="0" w:space="0" w:color="auto"/>
                                                                                <w:bottom w:val="none" w:sz="0" w:space="0" w:color="auto"/>
                                                                                <w:right w:val="none" w:sz="0" w:space="0" w:color="auto"/>
                                                                              </w:divBdr>
                                                                              <w:divsChild>
                                                                                <w:div w:id="2061855240">
                                                                                  <w:marLeft w:val="0"/>
                                                                                  <w:marRight w:val="0"/>
                                                                                  <w:marTop w:val="0"/>
                                                                                  <w:marBottom w:val="0"/>
                                                                                  <w:divBdr>
                                                                                    <w:top w:val="none" w:sz="0" w:space="0" w:color="auto"/>
                                                                                    <w:left w:val="none" w:sz="0" w:space="0" w:color="auto"/>
                                                                                    <w:bottom w:val="none" w:sz="0" w:space="0" w:color="auto"/>
                                                                                    <w:right w:val="none" w:sz="0" w:space="0" w:color="auto"/>
                                                                                  </w:divBdr>
                                                                                  <w:divsChild>
                                                                                    <w:div w:id="346365874">
                                                                                      <w:marLeft w:val="0"/>
                                                                                      <w:marRight w:val="0"/>
                                                                                      <w:marTop w:val="0"/>
                                                                                      <w:marBottom w:val="0"/>
                                                                                      <w:divBdr>
                                                                                        <w:top w:val="none" w:sz="0" w:space="0" w:color="auto"/>
                                                                                        <w:left w:val="none" w:sz="0" w:space="0" w:color="auto"/>
                                                                                        <w:bottom w:val="none" w:sz="0" w:space="0" w:color="auto"/>
                                                                                        <w:right w:val="none" w:sz="0" w:space="0" w:color="auto"/>
                                                                                      </w:divBdr>
                                                                                      <w:divsChild>
                                                                                        <w:div w:id="2124222219">
                                                                                          <w:marLeft w:val="0"/>
                                                                                          <w:marRight w:val="0"/>
                                                                                          <w:marTop w:val="0"/>
                                                                                          <w:marBottom w:val="0"/>
                                                                                          <w:divBdr>
                                                                                            <w:top w:val="none" w:sz="0" w:space="0" w:color="auto"/>
                                                                                            <w:left w:val="none" w:sz="0" w:space="0" w:color="auto"/>
                                                                                            <w:bottom w:val="none" w:sz="0" w:space="0" w:color="auto"/>
                                                                                            <w:right w:val="none" w:sz="0" w:space="0" w:color="auto"/>
                                                                                          </w:divBdr>
                                                                                          <w:divsChild>
                                                                                            <w:div w:id="1517112602">
                                                                                              <w:marLeft w:val="0"/>
                                                                                              <w:marRight w:val="120"/>
                                                                                              <w:marTop w:val="0"/>
                                                                                              <w:marBottom w:val="150"/>
                                                                                              <w:divBdr>
                                                                                                <w:top w:val="single" w:sz="2" w:space="0" w:color="EFEFEF"/>
                                                                                                <w:left w:val="single" w:sz="6" w:space="0" w:color="EFEFEF"/>
                                                                                                <w:bottom w:val="single" w:sz="6" w:space="0" w:color="E2E2E2"/>
                                                                                                <w:right w:val="single" w:sz="6" w:space="0" w:color="EFEFEF"/>
                                                                                              </w:divBdr>
                                                                                              <w:divsChild>
                                                                                                <w:div w:id="199516873">
                                                                                                  <w:marLeft w:val="0"/>
                                                                                                  <w:marRight w:val="0"/>
                                                                                                  <w:marTop w:val="0"/>
                                                                                                  <w:marBottom w:val="0"/>
                                                                                                  <w:divBdr>
                                                                                                    <w:top w:val="none" w:sz="0" w:space="0" w:color="auto"/>
                                                                                                    <w:left w:val="none" w:sz="0" w:space="0" w:color="auto"/>
                                                                                                    <w:bottom w:val="none" w:sz="0" w:space="0" w:color="auto"/>
                                                                                                    <w:right w:val="none" w:sz="0" w:space="0" w:color="auto"/>
                                                                                                  </w:divBdr>
                                                                                                  <w:divsChild>
                                                                                                    <w:div w:id="434600458">
                                                                                                      <w:marLeft w:val="0"/>
                                                                                                      <w:marRight w:val="0"/>
                                                                                                      <w:marTop w:val="0"/>
                                                                                                      <w:marBottom w:val="0"/>
                                                                                                      <w:divBdr>
                                                                                                        <w:top w:val="none" w:sz="0" w:space="0" w:color="auto"/>
                                                                                                        <w:left w:val="none" w:sz="0" w:space="0" w:color="auto"/>
                                                                                                        <w:bottom w:val="none" w:sz="0" w:space="0" w:color="auto"/>
                                                                                                        <w:right w:val="none" w:sz="0" w:space="0" w:color="auto"/>
                                                                                                      </w:divBdr>
                                                                                                      <w:divsChild>
                                                                                                        <w:div w:id="1414938092">
                                                                                                          <w:marLeft w:val="0"/>
                                                                                                          <w:marRight w:val="0"/>
                                                                                                          <w:marTop w:val="0"/>
                                                                                                          <w:marBottom w:val="0"/>
                                                                                                          <w:divBdr>
                                                                                                            <w:top w:val="none" w:sz="0" w:space="0" w:color="auto"/>
                                                                                                            <w:left w:val="none" w:sz="0" w:space="0" w:color="auto"/>
                                                                                                            <w:bottom w:val="none" w:sz="0" w:space="0" w:color="auto"/>
                                                                                                            <w:right w:val="none" w:sz="0" w:space="0" w:color="auto"/>
                                                                                                          </w:divBdr>
                                                                                                          <w:divsChild>
                                                                                                            <w:div w:id="1263149871">
                                                                                                              <w:marLeft w:val="0"/>
                                                                                                              <w:marRight w:val="0"/>
                                                                                                              <w:marTop w:val="0"/>
                                                                                                              <w:marBottom w:val="0"/>
                                                                                                              <w:divBdr>
                                                                                                                <w:top w:val="none" w:sz="0" w:space="0" w:color="auto"/>
                                                                                                                <w:left w:val="none" w:sz="0" w:space="0" w:color="auto"/>
                                                                                                                <w:bottom w:val="none" w:sz="0" w:space="0" w:color="auto"/>
                                                                                                                <w:right w:val="none" w:sz="0" w:space="0" w:color="auto"/>
                                                                                                              </w:divBdr>
                                                                                                              <w:divsChild>
                                                                                                                <w:div w:id="2101245775">
                                                                                                                  <w:marLeft w:val="-570"/>
                                                                                                                  <w:marRight w:val="0"/>
                                                                                                                  <w:marTop w:val="150"/>
                                                                                                                  <w:marBottom w:val="225"/>
                                                                                                                  <w:divBdr>
                                                                                                                    <w:top w:val="single" w:sz="6" w:space="2" w:color="D8D8D8"/>
                                                                                                                    <w:left w:val="single" w:sz="6" w:space="2" w:color="D8D8D8"/>
                                                                                                                    <w:bottom w:val="single" w:sz="6" w:space="2" w:color="D8D8D8"/>
                                                                                                                    <w:right w:val="single" w:sz="6" w:space="2" w:color="D8D8D8"/>
                                                                                                                  </w:divBdr>
                                                                                                                  <w:divsChild>
                                                                                                                    <w:div w:id="72364676">
                                                                                                                      <w:marLeft w:val="225"/>
                                                                                                                      <w:marRight w:val="225"/>
                                                                                                                      <w:marTop w:val="75"/>
                                                                                                                      <w:marBottom w:val="75"/>
                                                                                                                      <w:divBdr>
                                                                                                                        <w:top w:val="none" w:sz="0" w:space="0" w:color="auto"/>
                                                                                                                        <w:left w:val="none" w:sz="0" w:space="0" w:color="auto"/>
                                                                                                                        <w:bottom w:val="none" w:sz="0" w:space="0" w:color="auto"/>
                                                                                                                        <w:right w:val="none" w:sz="0" w:space="0" w:color="auto"/>
                                                                                                                      </w:divBdr>
                                                                                                                      <w:divsChild>
                                                                                                                        <w:div w:id="1954246894">
                                                                                                                          <w:marLeft w:val="0"/>
                                                                                                                          <w:marRight w:val="0"/>
                                                                                                                          <w:marTop w:val="0"/>
                                                                                                                          <w:marBottom w:val="0"/>
                                                                                                                          <w:divBdr>
                                                                                                                            <w:top w:val="single" w:sz="6" w:space="0" w:color="auto"/>
                                                                                                                            <w:left w:val="single" w:sz="6" w:space="0" w:color="auto"/>
                                                                                                                            <w:bottom w:val="single" w:sz="6" w:space="0" w:color="auto"/>
                                                                                                                            <w:right w:val="single" w:sz="6" w:space="0" w:color="auto"/>
                                                                                                                          </w:divBdr>
                                                                                                                          <w:divsChild>
                                                                                                                            <w:div w:id="1454515285">
                                                                                                                              <w:marLeft w:val="0"/>
                                                                                                                              <w:marRight w:val="0"/>
                                                                                                                              <w:marTop w:val="0"/>
                                                                                                                              <w:marBottom w:val="0"/>
                                                                                                                              <w:divBdr>
                                                                                                                                <w:top w:val="none" w:sz="0" w:space="0" w:color="auto"/>
                                                                                                                                <w:left w:val="none" w:sz="0" w:space="0" w:color="auto"/>
                                                                                                                                <w:bottom w:val="none" w:sz="0" w:space="0" w:color="auto"/>
                                                                                                                                <w:right w:val="none" w:sz="0" w:space="0" w:color="auto"/>
                                                                                                                              </w:divBdr>
                                                                                                                              <w:divsChild>
                                                                                                                                <w:div w:id="1435327707">
                                                                                                                                  <w:marLeft w:val="0"/>
                                                                                                                                  <w:marRight w:val="0"/>
                                                                                                                                  <w:marTop w:val="0"/>
                                                                                                                                  <w:marBottom w:val="0"/>
                                                                                                                                  <w:divBdr>
                                                                                                                                    <w:top w:val="none" w:sz="0" w:space="0" w:color="auto"/>
                                                                                                                                    <w:left w:val="none" w:sz="0" w:space="0" w:color="auto"/>
                                                                                                                                    <w:bottom w:val="none" w:sz="0" w:space="0" w:color="auto"/>
                                                                                                                                    <w:right w:val="none" w:sz="0" w:space="0" w:color="auto"/>
                                                                                                                                  </w:divBdr>
                                                                                                                                  <w:divsChild>
                                                                                                                                    <w:div w:id="1860385645">
                                                                                                                                      <w:marLeft w:val="0"/>
                                                                                                                                      <w:marRight w:val="0"/>
                                                                                                                                      <w:marTop w:val="0"/>
                                                                                                                                      <w:marBottom w:val="0"/>
                                                                                                                                      <w:divBdr>
                                                                                                                                        <w:top w:val="none" w:sz="0" w:space="0" w:color="auto"/>
                                                                                                                                        <w:left w:val="none" w:sz="0" w:space="0" w:color="auto"/>
                                                                                                                                        <w:bottom w:val="none" w:sz="0" w:space="0" w:color="auto"/>
                                                                                                                                        <w:right w:val="none" w:sz="0" w:space="0" w:color="auto"/>
                                                                                                                                      </w:divBdr>
                                                                                                                                      <w:divsChild>
                                                                                                                                        <w:div w:id="52320151">
                                                                                                                                          <w:marLeft w:val="0"/>
                                                                                                                                          <w:marRight w:val="0"/>
                                                                                                                                          <w:marTop w:val="0"/>
                                                                                                                                          <w:marBottom w:val="0"/>
                                                                                                                                          <w:divBdr>
                                                                                                                                            <w:top w:val="none" w:sz="0" w:space="0" w:color="auto"/>
                                                                                                                                            <w:left w:val="none" w:sz="0" w:space="0" w:color="auto"/>
                                                                                                                                            <w:bottom w:val="none" w:sz="0" w:space="0" w:color="auto"/>
                                                                                                                                            <w:right w:val="none" w:sz="0" w:space="0" w:color="auto"/>
                                                                                                                                          </w:divBdr>
                                                                                                                                          <w:divsChild>
                                                                                                                                            <w:div w:id="568539620">
                                                                                                                                              <w:marLeft w:val="0"/>
                                                                                                                                              <w:marRight w:val="0"/>
                                                                                                                                              <w:marTop w:val="0"/>
                                                                                                                                              <w:marBottom w:val="0"/>
                                                                                                                                              <w:divBdr>
                                                                                                                                                <w:top w:val="none" w:sz="0" w:space="0" w:color="auto"/>
                                                                                                                                                <w:left w:val="none" w:sz="0" w:space="0" w:color="auto"/>
                                                                                                                                                <w:bottom w:val="none" w:sz="0" w:space="0" w:color="auto"/>
                                                                                                                                                <w:right w:val="none" w:sz="0" w:space="0" w:color="auto"/>
                                                                                                                                              </w:divBdr>
                                                                                                                                              <w:divsChild>
                                                                                                                                                <w:div w:id="231893370">
                                                                                                                                                  <w:marLeft w:val="0"/>
                                                                                                                                                  <w:marRight w:val="0"/>
                                                                                                                                                  <w:marTop w:val="0"/>
                                                                                                                                                  <w:marBottom w:val="0"/>
                                                                                                                                                  <w:divBdr>
                                                                                                                                                    <w:top w:val="none" w:sz="0" w:space="0" w:color="auto"/>
                                                                                                                                                    <w:left w:val="none" w:sz="0" w:space="0" w:color="auto"/>
                                                                                                                                                    <w:bottom w:val="none" w:sz="0" w:space="0" w:color="auto"/>
                                                                                                                                                    <w:right w:val="none" w:sz="0" w:space="0" w:color="auto"/>
                                                                                                                                                  </w:divBdr>
                                                                                                                                                  <w:divsChild>
                                                                                                                                                    <w:div w:id="1178696384">
                                                                                                                                                      <w:marLeft w:val="0"/>
                                                                                                                                                      <w:marRight w:val="0"/>
                                                                                                                                                      <w:marTop w:val="0"/>
                                                                                                                                                      <w:marBottom w:val="0"/>
                                                                                                                                                      <w:divBdr>
                                                                                                                                                        <w:top w:val="none" w:sz="0" w:space="0" w:color="auto"/>
                                                                                                                                                        <w:left w:val="none" w:sz="0" w:space="0" w:color="auto"/>
                                                                                                                                                        <w:bottom w:val="none" w:sz="0" w:space="0" w:color="auto"/>
                                                                                                                                                        <w:right w:val="none" w:sz="0" w:space="0" w:color="auto"/>
                                                                                                                                                      </w:divBdr>
                                                                                                                                                    </w:div>
                                                                                                                                                    <w:div w:id="892278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28218380">
      <w:bodyDiv w:val="1"/>
      <w:marLeft w:val="0"/>
      <w:marRight w:val="0"/>
      <w:marTop w:val="0"/>
      <w:marBottom w:val="0"/>
      <w:divBdr>
        <w:top w:val="none" w:sz="0" w:space="0" w:color="auto"/>
        <w:left w:val="none" w:sz="0" w:space="0" w:color="auto"/>
        <w:bottom w:val="none" w:sz="0" w:space="0" w:color="auto"/>
        <w:right w:val="none" w:sz="0" w:space="0" w:color="auto"/>
      </w:divBdr>
      <w:divsChild>
        <w:div w:id="1819150351">
          <w:marLeft w:val="0"/>
          <w:marRight w:val="0"/>
          <w:marTop w:val="0"/>
          <w:marBottom w:val="0"/>
          <w:divBdr>
            <w:top w:val="none" w:sz="0" w:space="0" w:color="auto"/>
            <w:left w:val="none" w:sz="0" w:space="0" w:color="auto"/>
            <w:bottom w:val="none" w:sz="0" w:space="0" w:color="auto"/>
            <w:right w:val="none" w:sz="0" w:space="0" w:color="auto"/>
          </w:divBdr>
          <w:divsChild>
            <w:div w:id="931744622">
              <w:marLeft w:val="0"/>
              <w:marRight w:val="0"/>
              <w:marTop w:val="0"/>
              <w:marBottom w:val="0"/>
              <w:divBdr>
                <w:top w:val="none" w:sz="0" w:space="0" w:color="auto"/>
                <w:left w:val="none" w:sz="0" w:space="0" w:color="auto"/>
                <w:bottom w:val="none" w:sz="0" w:space="0" w:color="auto"/>
                <w:right w:val="none" w:sz="0" w:space="0" w:color="auto"/>
              </w:divBdr>
              <w:divsChild>
                <w:div w:id="689183607">
                  <w:marLeft w:val="0"/>
                  <w:marRight w:val="0"/>
                  <w:marTop w:val="0"/>
                  <w:marBottom w:val="0"/>
                  <w:divBdr>
                    <w:top w:val="none" w:sz="0" w:space="0" w:color="auto"/>
                    <w:left w:val="none" w:sz="0" w:space="0" w:color="auto"/>
                    <w:bottom w:val="none" w:sz="0" w:space="0" w:color="auto"/>
                    <w:right w:val="none" w:sz="0" w:space="0" w:color="auto"/>
                  </w:divBdr>
                  <w:divsChild>
                    <w:div w:id="771778942">
                      <w:marLeft w:val="0"/>
                      <w:marRight w:val="0"/>
                      <w:marTop w:val="0"/>
                      <w:marBottom w:val="0"/>
                      <w:divBdr>
                        <w:top w:val="none" w:sz="0" w:space="0" w:color="auto"/>
                        <w:left w:val="none" w:sz="0" w:space="0" w:color="auto"/>
                        <w:bottom w:val="none" w:sz="0" w:space="0" w:color="auto"/>
                        <w:right w:val="none" w:sz="0" w:space="0" w:color="auto"/>
                      </w:divBdr>
                      <w:divsChild>
                        <w:div w:id="1531069679">
                          <w:marLeft w:val="0"/>
                          <w:marRight w:val="0"/>
                          <w:marTop w:val="0"/>
                          <w:marBottom w:val="0"/>
                          <w:divBdr>
                            <w:top w:val="none" w:sz="0" w:space="0" w:color="auto"/>
                            <w:left w:val="none" w:sz="0" w:space="0" w:color="auto"/>
                            <w:bottom w:val="none" w:sz="0" w:space="0" w:color="auto"/>
                            <w:right w:val="none" w:sz="0" w:space="0" w:color="auto"/>
                          </w:divBdr>
                          <w:divsChild>
                            <w:div w:id="1464544188">
                              <w:marLeft w:val="0"/>
                              <w:marRight w:val="0"/>
                              <w:marTop w:val="2100"/>
                              <w:marBottom w:val="0"/>
                              <w:divBdr>
                                <w:top w:val="none" w:sz="0" w:space="0" w:color="auto"/>
                                <w:left w:val="none" w:sz="0" w:space="0" w:color="auto"/>
                                <w:bottom w:val="none" w:sz="0" w:space="0" w:color="auto"/>
                                <w:right w:val="none" w:sz="0" w:space="0" w:color="auto"/>
                              </w:divBdr>
                              <w:divsChild>
                                <w:div w:id="1687635378">
                                  <w:marLeft w:val="0"/>
                                  <w:marRight w:val="0"/>
                                  <w:marTop w:val="0"/>
                                  <w:marBottom w:val="0"/>
                                  <w:divBdr>
                                    <w:top w:val="none" w:sz="0" w:space="0" w:color="auto"/>
                                    <w:left w:val="none" w:sz="0" w:space="0" w:color="auto"/>
                                    <w:bottom w:val="none" w:sz="0" w:space="0" w:color="auto"/>
                                    <w:right w:val="none" w:sz="0" w:space="0" w:color="auto"/>
                                  </w:divBdr>
                                  <w:divsChild>
                                    <w:div w:id="1268388771">
                                      <w:marLeft w:val="0"/>
                                      <w:marRight w:val="0"/>
                                      <w:marTop w:val="0"/>
                                      <w:marBottom w:val="0"/>
                                      <w:divBdr>
                                        <w:top w:val="none" w:sz="0" w:space="0" w:color="auto"/>
                                        <w:left w:val="none" w:sz="0" w:space="0" w:color="auto"/>
                                        <w:bottom w:val="none" w:sz="0" w:space="0" w:color="auto"/>
                                        <w:right w:val="none" w:sz="0" w:space="0" w:color="auto"/>
                                      </w:divBdr>
                                      <w:divsChild>
                                        <w:div w:id="552039114">
                                          <w:marLeft w:val="0"/>
                                          <w:marRight w:val="0"/>
                                          <w:marTop w:val="0"/>
                                          <w:marBottom w:val="0"/>
                                          <w:divBdr>
                                            <w:top w:val="none" w:sz="0" w:space="0" w:color="auto"/>
                                            <w:left w:val="none" w:sz="0" w:space="0" w:color="auto"/>
                                            <w:bottom w:val="none" w:sz="0" w:space="0" w:color="auto"/>
                                            <w:right w:val="none" w:sz="0" w:space="0" w:color="auto"/>
                                          </w:divBdr>
                                          <w:divsChild>
                                            <w:div w:id="346057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1004083">
      <w:bodyDiv w:val="1"/>
      <w:marLeft w:val="0"/>
      <w:marRight w:val="0"/>
      <w:marTop w:val="0"/>
      <w:marBottom w:val="0"/>
      <w:divBdr>
        <w:top w:val="none" w:sz="0" w:space="0" w:color="auto"/>
        <w:left w:val="none" w:sz="0" w:space="0" w:color="auto"/>
        <w:bottom w:val="none" w:sz="0" w:space="0" w:color="auto"/>
        <w:right w:val="none" w:sz="0" w:space="0" w:color="auto"/>
      </w:divBdr>
      <w:divsChild>
        <w:div w:id="482550091">
          <w:marLeft w:val="0"/>
          <w:marRight w:val="0"/>
          <w:marTop w:val="0"/>
          <w:marBottom w:val="0"/>
          <w:divBdr>
            <w:top w:val="none" w:sz="0" w:space="0" w:color="auto"/>
            <w:left w:val="none" w:sz="0" w:space="0" w:color="auto"/>
            <w:bottom w:val="none" w:sz="0" w:space="0" w:color="auto"/>
            <w:right w:val="none" w:sz="0" w:space="0" w:color="auto"/>
          </w:divBdr>
          <w:divsChild>
            <w:div w:id="1328560466">
              <w:marLeft w:val="0"/>
              <w:marRight w:val="0"/>
              <w:marTop w:val="0"/>
              <w:marBottom w:val="0"/>
              <w:divBdr>
                <w:top w:val="none" w:sz="0" w:space="0" w:color="auto"/>
                <w:left w:val="none" w:sz="0" w:space="0" w:color="auto"/>
                <w:bottom w:val="none" w:sz="0" w:space="0" w:color="auto"/>
                <w:right w:val="none" w:sz="0" w:space="0" w:color="auto"/>
              </w:divBdr>
              <w:divsChild>
                <w:div w:id="887300661">
                  <w:marLeft w:val="0"/>
                  <w:marRight w:val="0"/>
                  <w:marTop w:val="0"/>
                  <w:marBottom w:val="0"/>
                  <w:divBdr>
                    <w:top w:val="none" w:sz="0" w:space="0" w:color="auto"/>
                    <w:left w:val="none" w:sz="0" w:space="0" w:color="auto"/>
                    <w:bottom w:val="none" w:sz="0" w:space="0" w:color="auto"/>
                    <w:right w:val="none" w:sz="0" w:space="0" w:color="auto"/>
                  </w:divBdr>
                  <w:divsChild>
                    <w:div w:id="698971589">
                      <w:marLeft w:val="0"/>
                      <w:marRight w:val="0"/>
                      <w:marTop w:val="0"/>
                      <w:marBottom w:val="0"/>
                      <w:divBdr>
                        <w:top w:val="none" w:sz="0" w:space="0" w:color="auto"/>
                        <w:left w:val="none" w:sz="0" w:space="0" w:color="auto"/>
                        <w:bottom w:val="none" w:sz="0" w:space="0" w:color="auto"/>
                        <w:right w:val="none" w:sz="0" w:space="0" w:color="auto"/>
                      </w:divBdr>
                      <w:divsChild>
                        <w:div w:id="2113085910">
                          <w:marLeft w:val="0"/>
                          <w:marRight w:val="0"/>
                          <w:marTop w:val="0"/>
                          <w:marBottom w:val="0"/>
                          <w:divBdr>
                            <w:top w:val="none" w:sz="0" w:space="0" w:color="auto"/>
                            <w:left w:val="none" w:sz="0" w:space="0" w:color="auto"/>
                            <w:bottom w:val="none" w:sz="0" w:space="0" w:color="auto"/>
                            <w:right w:val="none" w:sz="0" w:space="0" w:color="auto"/>
                          </w:divBdr>
                          <w:divsChild>
                            <w:div w:id="803693862">
                              <w:marLeft w:val="0"/>
                              <w:marRight w:val="0"/>
                              <w:marTop w:val="2100"/>
                              <w:marBottom w:val="0"/>
                              <w:divBdr>
                                <w:top w:val="none" w:sz="0" w:space="0" w:color="auto"/>
                                <w:left w:val="none" w:sz="0" w:space="0" w:color="auto"/>
                                <w:bottom w:val="none" w:sz="0" w:space="0" w:color="auto"/>
                                <w:right w:val="none" w:sz="0" w:space="0" w:color="auto"/>
                              </w:divBdr>
                              <w:divsChild>
                                <w:div w:id="1723407980">
                                  <w:marLeft w:val="0"/>
                                  <w:marRight w:val="0"/>
                                  <w:marTop w:val="0"/>
                                  <w:marBottom w:val="0"/>
                                  <w:divBdr>
                                    <w:top w:val="none" w:sz="0" w:space="0" w:color="auto"/>
                                    <w:left w:val="none" w:sz="0" w:space="0" w:color="auto"/>
                                    <w:bottom w:val="none" w:sz="0" w:space="0" w:color="auto"/>
                                    <w:right w:val="none" w:sz="0" w:space="0" w:color="auto"/>
                                  </w:divBdr>
                                  <w:divsChild>
                                    <w:div w:id="1530069031">
                                      <w:marLeft w:val="0"/>
                                      <w:marRight w:val="0"/>
                                      <w:marTop w:val="0"/>
                                      <w:marBottom w:val="0"/>
                                      <w:divBdr>
                                        <w:top w:val="none" w:sz="0" w:space="0" w:color="auto"/>
                                        <w:left w:val="none" w:sz="0" w:space="0" w:color="auto"/>
                                        <w:bottom w:val="none" w:sz="0" w:space="0" w:color="auto"/>
                                        <w:right w:val="none" w:sz="0" w:space="0" w:color="auto"/>
                                      </w:divBdr>
                                      <w:divsChild>
                                        <w:div w:id="991838345">
                                          <w:marLeft w:val="0"/>
                                          <w:marRight w:val="0"/>
                                          <w:marTop w:val="0"/>
                                          <w:marBottom w:val="0"/>
                                          <w:divBdr>
                                            <w:top w:val="none" w:sz="0" w:space="0" w:color="auto"/>
                                            <w:left w:val="none" w:sz="0" w:space="0" w:color="auto"/>
                                            <w:bottom w:val="none" w:sz="0" w:space="0" w:color="auto"/>
                                            <w:right w:val="none" w:sz="0" w:space="0" w:color="auto"/>
                                          </w:divBdr>
                                          <w:divsChild>
                                            <w:div w:id="1414202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0396364">
      <w:bodyDiv w:val="1"/>
      <w:marLeft w:val="0"/>
      <w:marRight w:val="0"/>
      <w:marTop w:val="0"/>
      <w:marBottom w:val="0"/>
      <w:divBdr>
        <w:top w:val="none" w:sz="0" w:space="0" w:color="auto"/>
        <w:left w:val="none" w:sz="0" w:space="0" w:color="auto"/>
        <w:bottom w:val="none" w:sz="0" w:space="0" w:color="auto"/>
        <w:right w:val="none" w:sz="0" w:space="0" w:color="auto"/>
      </w:divBdr>
      <w:divsChild>
        <w:div w:id="1475298767">
          <w:marLeft w:val="0"/>
          <w:marRight w:val="0"/>
          <w:marTop w:val="0"/>
          <w:marBottom w:val="0"/>
          <w:divBdr>
            <w:top w:val="none" w:sz="0" w:space="0" w:color="auto"/>
            <w:left w:val="none" w:sz="0" w:space="0" w:color="auto"/>
            <w:bottom w:val="none" w:sz="0" w:space="0" w:color="auto"/>
            <w:right w:val="none" w:sz="0" w:space="0" w:color="auto"/>
          </w:divBdr>
          <w:divsChild>
            <w:div w:id="1490246471">
              <w:marLeft w:val="0"/>
              <w:marRight w:val="0"/>
              <w:marTop w:val="0"/>
              <w:marBottom w:val="0"/>
              <w:divBdr>
                <w:top w:val="none" w:sz="0" w:space="0" w:color="auto"/>
                <w:left w:val="none" w:sz="0" w:space="0" w:color="auto"/>
                <w:bottom w:val="none" w:sz="0" w:space="0" w:color="auto"/>
                <w:right w:val="none" w:sz="0" w:space="0" w:color="auto"/>
              </w:divBdr>
              <w:divsChild>
                <w:div w:id="1522158880">
                  <w:marLeft w:val="0"/>
                  <w:marRight w:val="0"/>
                  <w:marTop w:val="0"/>
                  <w:marBottom w:val="0"/>
                  <w:divBdr>
                    <w:top w:val="none" w:sz="0" w:space="0" w:color="auto"/>
                    <w:left w:val="none" w:sz="0" w:space="0" w:color="auto"/>
                    <w:bottom w:val="none" w:sz="0" w:space="0" w:color="auto"/>
                    <w:right w:val="none" w:sz="0" w:space="0" w:color="auto"/>
                  </w:divBdr>
                  <w:divsChild>
                    <w:div w:id="471335231">
                      <w:marLeft w:val="0"/>
                      <w:marRight w:val="0"/>
                      <w:marTop w:val="0"/>
                      <w:marBottom w:val="0"/>
                      <w:divBdr>
                        <w:top w:val="none" w:sz="0" w:space="0" w:color="auto"/>
                        <w:left w:val="none" w:sz="0" w:space="0" w:color="auto"/>
                        <w:bottom w:val="none" w:sz="0" w:space="0" w:color="auto"/>
                        <w:right w:val="none" w:sz="0" w:space="0" w:color="auto"/>
                      </w:divBdr>
                      <w:divsChild>
                        <w:div w:id="1233934002">
                          <w:marLeft w:val="0"/>
                          <w:marRight w:val="0"/>
                          <w:marTop w:val="0"/>
                          <w:marBottom w:val="0"/>
                          <w:divBdr>
                            <w:top w:val="none" w:sz="0" w:space="0" w:color="auto"/>
                            <w:left w:val="none" w:sz="0" w:space="0" w:color="auto"/>
                            <w:bottom w:val="none" w:sz="0" w:space="0" w:color="auto"/>
                            <w:right w:val="none" w:sz="0" w:space="0" w:color="auto"/>
                          </w:divBdr>
                          <w:divsChild>
                            <w:div w:id="324868713">
                              <w:marLeft w:val="0"/>
                              <w:marRight w:val="0"/>
                              <w:marTop w:val="2100"/>
                              <w:marBottom w:val="0"/>
                              <w:divBdr>
                                <w:top w:val="none" w:sz="0" w:space="0" w:color="auto"/>
                                <w:left w:val="none" w:sz="0" w:space="0" w:color="auto"/>
                                <w:bottom w:val="none" w:sz="0" w:space="0" w:color="auto"/>
                                <w:right w:val="none" w:sz="0" w:space="0" w:color="auto"/>
                              </w:divBdr>
                              <w:divsChild>
                                <w:div w:id="1915621367">
                                  <w:marLeft w:val="0"/>
                                  <w:marRight w:val="0"/>
                                  <w:marTop w:val="0"/>
                                  <w:marBottom w:val="0"/>
                                  <w:divBdr>
                                    <w:top w:val="none" w:sz="0" w:space="0" w:color="auto"/>
                                    <w:left w:val="none" w:sz="0" w:space="0" w:color="auto"/>
                                    <w:bottom w:val="none" w:sz="0" w:space="0" w:color="auto"/>
                                    <w:right w:val="none" w:sz="0" w:space="0" w:color="auto"/>
                                  </w:divBdr>
                                  <w:divsChild>
                                    <w:div w:id="1094664022">
                                      <w:marLeft w:val="0"/>
                                      <w:marRight w:val="0"/>
                                      <w:marTop w:val="0"/>
                                      <w:marBottom w:val="0"/>
                                      <w:divBdr>
                                        <w:top w:val="none" w:sz="0" w:space="0" w:color="auto"/>
                                        <w:left w:val="none" w:sz="0" w:space="0" w:color="auto"/>
                                        <w:bottom w:val="none" w:sz="0" w:space="0" w:color="auto"/>
                                        <w:right w:val="none" w:sz="0" w:space="0" w:color="auto"/>
                                      </w:divBdr>
                                      <w:divsChild>
                                        <w:div w:id="528185114">
                                          <w:marLeft w:val="0"/>
                                          <w:marRight w:val="0"/>
                                          <w:marTop w:val="0"/>
                                          <w:marBottom w:val="0"/>
                                          <w:divBdr>
                                            <w:top w:val="none" w:sz="0" w:space="0" w:color="auto"/>
                                            <w:left w:val="none" w:sz="0" w:space="0" w:color="auto"/>
                                            <w:bottom w:val="none" w:sz="0" w:space="0" w:color="auto"/>
                                            <w:right w:val="none" w:sz="0" w:space="0" w:color="auto"/>
                                          </w:divBdr>
                                          <w:divsChild>
                                            <w:div w:id="12289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3957568">
      <w:bodyDiv w:val="1"/>
      <w:marLeft w:val="0"/>
      <w:marRight w:val="0"/>
      <w:marTop w:val="0"/>
      <w:marBottom w:val="0"/>
      <w:divBdr>
        <w:top w:val="none" w:sz="0" w:space="0" w:color="auto"/>
        <w:left w:val="none" w:sz="0" w:space="0" w:color="auto"/>
        <w:bottom w:val="none" w:sz="0" w:space="0" w:color="auto"/>
        <w:right w:val="none" w:sz="0" w:space="0" w:color="auto"/>
      </w:divBdr>
      <w:divsChild>
        <w:div w:id="3288482">
          <w:marLeft w:val="0"/>
          <w:marRight w:val="0"/>
          <w:marTop w:val="0"/>
          <w:marBottom w:val="0"/>
          <w:divBdr>
            <w:top w:val="none" w:sz="0" w:space="0" w:color="auto"/>
            <w:left w:val="none" w:sz="0" w:space="0" w:color="auto"/>
            <w:bottom w:val="none" w:sz="0" w:space="0" w:color="auto"/>
            <w:right w:val="none" w:sz="0" w:space="0" w:color="auto"/>
          </w:divBdr>
          <w:divsChild>
            <w:div w:id="522937998">
              <w:marLeft w:val="0"/>
              <w:marRight w:val="0"/>
              <w:marTop w:val="0"/>
              <w:marBottom w:val="0"/>
              <w:divBdr>
                <w:top w:val="none" w:sz="0" w:space="0" w:color="auto"/>
                <w:left w:val="none" w:sz="0" w:space="0" w:color="auto"/>
                <w:bottom w:val="none" w:sz="0" w:space="0" w:color="auto"/>
                <w:right w:val="none" w:sz="0" w:space="0" w:color="auto"/>
              </w:divBdr>
              <w:divsChild>
                <w:div w:id="1427996575">
                  <w:marLeft w:val="0"/>
                  <w:marRight w:val="0"/>
                  <w:marTop w:val="0"/>
                  <w:marBottom w:val="0"/>
                  <w:divBdr>
                    <w:top w:val="none" w:sz="0" w:space="0" w:color="auto"/>
                    <w:left w:val="none" w:sz="0" w:space="0" w:color="auto"/>
                    <w:bottom w:val="none" w:sz="0" w:space="0" w:color="auto"/>
                    <w:right w:val="none" w:sz="0" w:space="0" w:color="auto"/>
                  </w:divBdr>
                  <w:divsChild>
                    <w:div w:id="493956411">
                      <w:marLeft w:val="0"/>
                      <w:marRight w:val="0"/>
                      <w:marTop w:val="0"/>
                      <w:marBottom w:val="0"/>
                      <w:divBdr>
                        <w:top w:val="none" w:sz="0" w:space="0" w:color="auto"/>
                        <w:left w:val="none" w:sz="0" w:space="0" w:color="auto"/>
                        <w:bottom w:val="none" w:sz="0" w:space="0" w:color="auto"/>
                        <w:right w:val="none" w:sz="0" w:space="0" w:color="auto"/>
                      </w:divBdr>
                      <w:divsChild>
                        <w:div w:id="1102451964">
                          <w:marLeft w:val="0"/>
                          <w:marRight w:val="0"/>
                          <w:marTop w:val="0"/>
                          <w:marBottom w:val="0"/>
                          <w:divBdr>
                            <w:top w:val="none" w:sz="0" w:space="0" w:color="auto"/>
                            <w:left w:val="none" w:sz="0" w:space="0" w:color="auto"/>
                            <w:bottom w:val="none" w:sz="0" w:space="0" w:color="auto"/>
                            <w:right w:val="none" w:sz="0" w:space="0" w:color="auto"/>
                          </w:divBdr>
                          <w:divsChild>
                            <w:div w:id="888418769">
                              <w:marLeft w:val="0"/>
                              <w:marRight w:val="0"/>
                              <w:marTop w:val="0"/>
                              <w:marBottom w:val="0"/>
                              <w:divBdr>
                                <w:top w:val="none" w:sz="0" w:space="0" w:color="auto"/>
                                <w:left w:val="none" w:sz="0" w:space="0" w:color="auto"/>
                                <w:bottom w:val="none" w:sz="0" w:space="0" w:color="auto"/>
                                <w:right w:val="none" w:sz="0" w:space="0" w:color="auto"/>
                              </w:divBdr>
                              <w:divsChild>
                                <w:div w:id="1735083524">
                                  <w:marLeft w:val="0"/>
                                  <w:marRight w:val="0"/>
                                  <w:marTop w:val="0"/>
                                  <w:marBottom w:val="0"/>
                                  <w:divBdr>
                                    <w:top w:val="none" w:sz="0" w:space="0" w:color="auto"/>
                                    <w:left w:val="none" w:sz="0" w:space="0" w:color="auto"/>
                                    <w:bottom w:val="none" w:sz="0" w:space="0" w:color="auto"/>
                                    <w:right w:val="none" w:sz="0" w:space="0" w:color="auto"/>
                                  </w:divBdr>
                                  <w:divsChild>
                                    <w:div w:id="1729691931">
                                      <w:marLeft w:val="0"/>
                                      <w:marRight w:val="0"/>
                                      <w:marTop w:val="0"/>
                                      <w:marBottom w:val="0"/>
                                      <w:divBdr>
                                        <w:top w:val="none" w:sz="0" w:space="0" w:color="auto"/>
                                        <w:left w:val="none" w:sz="0" w:space="0" w:color="auto"/>
                                        <w:bottom w:val="none" w:sz="0" w:space="0" w:color="auto"/>
                                        <w:right w:val="none" w:sz="0" w:space="0" w:color="auto"/>
                                      </w:divBdr>
                                      <w:divsChild>
                                        <w:div w:id="766072550">
                                          <w:marLeft w:val="0"/>
                                          <w:marRight w:val="0"/>
                                          <w:marTop w:val="0"/>
                                          <w:marBottom w:val="0"/>
                                          <w:divBdr>
                                            <w:top w:val="none" w:sz="0" w:space="0" w:color="auto"/>
                                            <w:left w:val="none" w:sz="0" w:space="0" w:color="auto"/>
                                            <w:bottom w:val="none" w:sz="0" w:space="0" w:color="auto"/>
                                            <w:right w:val="none" w:sz="0" w:space="0" w:color="auto"/>
                                          </w:divBdr>
                                          <w:divsChild>
                                            <w:div w:id="1632981783">
                                              <w:marLeft w:val="0"/>
                                              <w:marRight w:val="0"/>
                                              <w:marTop w:val="0"/>
                                              <w:marBottom w:val="0"/>
                                              <w:divBdr>
                                                <w:top w:val="none" w:sz="0" w:space="0" w:color="auto"/>
                                                <w:left w:val="none" w:sz="0" w:space="0" w:color="auto"/>
                                                <w:bottom w:val="none" w:sz="0" w:space="0" w:color="auto"/>
                                                <w:right w:val="none" w:sz="0" w:space="0" w:color="auto"/>
                                              </w:divBdr>
                                              <w:divsChild>
                                                <w:div w:id="951018268">
                                                  <w:marLeft w:val="0"/>
                                                  <w:marRight w:val="0"/>
                                                  <w:marTop w:val="0"/>
                                                  <w:marBottom w:val="0"/>
                                                  <w:divBdr>
                                                    <w:top w:val="single" w:sz="12" w:space="2" w:color="FFFFCC"/>
                                                    <w:left w:val="single" w:sz="12" w:space="2" w:color="FFFFCC"/>
                                                    <w:bottom w:val="single" w:sz="12" w:space="2" w:color="FFFFCC"/>
                                                    <w:right w:val="single" w:sz="12" w:space="0" w:color="FFFFCC"/>
                                                  </w:divBdr>
                                                  <w:divsChild>
                                                    <w:div w:id="234366383">
                                                      <w:marLeft w:val="0"/>
                                                      <w:marRight w:val="0"/>
                                                      <w:marTop w:val="0"/>
                                                      <w:marBottom w:val="0"/>
                                                      <w:divBdr>
                                                        <w:top w:val="none" w:sz="0" w:space="0" w:color="auto"/>
                                                        <w:left w:val="none" w:sz="0" w:space="0" w:color="auto"/>
                                                        <w:bottom w:val="none" w:sz="0" w:space="0" w:color="auto"/>
                                                        <w:right w:val="none" w:sz="0" w:space="0" w:color="auto"/>
                                                      </w:divBdr>
                                                      <w:divsChild>
                                                        <w:div w:id="112098633">
                                                          <w:marLeft w:val="0"/>
                                                          <w:marRight w:val="0"/>
                                                          <w:marTop w:val="0"/>
                                                          <w:marBottom w:val="0"/>
                                                          <w:divBdr>
                                                            <w:top w:val="none" w:sz="0" w:space="0" w:color="auto"/>
                                                            <w:left w:val="none" w:sz="0" w:space="0" w:color="auto"/>
                                                            <w:bottom w:val="none" w:sz="0" w:space="0" w:color="auto"/>
                                                            <w:right w:val="none" w:sz="0" w:space="0" w:color="auto"/>
                                                          </w:divBdr>
                                                          <w:divsChild>
                                                            <w:div w:id="1949965090">
                                                              <w:marLeft w:val="0"/>
                                                              <w:marRight w:val="0"/>
                                                              <w:marTop w:val="0"/>
                                                              <w:marBottom w:val="0"/>
                                                              <w:divBdr>
                                                                <w:top w:val="none" w:sz="0" w:space="0" w:color="auto"/>
                                                                <w:left w:val="none" w:sz="0" w:space="0" w:color="auto"/>
                                                                <w:bottom w:val="none" w:sz="0" w:space="0" w:color="auto"/>
                                                                <w:right w:val="none" w:sz="0" w:space="0" w:color="auto"/>
                                                              </w:divBdr>
                                                              <w:divsChild>
                                                                <w:div w:id="1825121803">
                                                                  <w:marLeft w:val="0"/>
                                                                  <w:marRight w:val="0"/>
                                                                  <w:marTop w:val="0"/>
                                                                  <w:marBottom w:val="0"/>
                                                                  <w:divBdr>
                                                                    <w:top w:val="none" w:sz="0" w:space="0" w:color="auto"/>
                                                                    <w:left w:val="none" w:sz="0" w:space="0" w:color="auto"/>
                                                                    <w:bottom w:val="none" w:sz="0" w:space="0" w:color="auto"/>
                                                                    <w:right w:val="none" w:sz="0" w:space="0" w:color="auto"/>
                                                                  </w:divBdr>
                                                                  <w:divsChild>
                                                                    <w:div w:id="1294754392">
                                                                      <w:marLeft w:val="0"/>
                                                                      <w:marRight w:val="0"/>
                                                                      <w:marTop w:val="0"/>
                                                                      <w:marBottom w:val="0"/>
                                                                      <w:divBdr>
                                                                        <w:top w:val="none" w:sz="0" w:space="0" w:color="auto"/>
                                                                        <w:left w:val="none" w:sz="0" w:space="0" w:color="auto"/>
                                                                        <w:bottom w:val="none" w:sz="0" w:space="0" w:color="auto"/>
                                                                        <w:right w:val="none" w:sz="0" w:space="0" w:color="auto"/>
                                                                      </w:divBdr>
                                                                      <w:divsChild>
                                                                        <w:div w:id="152374808">
                                                                          <w:marLeft w:val="0"/>
                                                                          <w:marRight w:val="0"/>
                                                                          <w:marTop w:val="0"/>
                                                                          <w:marBottom w:val="0"/>
                                                                          <w:divBdr>
                                                                            <w:top w:val="none" w:sz="0" w:space="0" w:color="auto"/>
                                                                            <w:left w:val="none" w:sz="0" w:space="0" w:color="auto"/>
                                                                            <w:bottom w:val="none" w:sz="0" w:space="0" w:color="auto"/>
                                                                            <w:right w:val="none" w:sz="0" w:space="0" w:color="auto"/>
                                                                          </w:divBdr>
                                                                          <w:divsChild>
                                                                            <w:div w:id="1678650995">
                                                                              <w:marLeft w:val="0"/>
                                                                              <w:marRight w:val="0"/>
                                                                              <w:marTop w:val="0"/>
                                                                              <w:marBottom w:val="0"/>
                                                                              <w:divBdr>
                                                                                <w:top w:val="none" w:sz="0" w:space="0" w:color="auto"/>
                                                                                <w:left w:val="none" w:sz="0" w:space="0" w:color="auto"/>
                                                                                <w:bottom w:val="none" w:sz="0" w:space="0" w:color="auto"/>
                                                                                <w:right w:val="none" w:sz="0" w:space="0" w:color="auto"/>
                                                                              </w:divBdr>
                                                                              <w:divsChild>
                                                                                <w:div w:id="1029261296">
                                                                                  <w:marLeft w:val="0"/>
                                                                                  <w:marRight w:val="0"/>
                                                                                  <w:marTop w:val="0"/>
                                                                                  <w:marBottom w:val="0"/>
                                                                                  <w:divBdr>
                                                                                    <w:top w:val="none" w:sz="0" w:space="0" w:color="auto"/>
                                                                                    <w:left w:val="none" w:sz="0" w:space="0" w:color="auto"/>
                                                                                    <w:bottom w:val="none" w:sz="0" w:space="0" w:color="auto"/>
                                                                                    <w:right w:val="none" w:sz="0" w:space="0" w:color="auto"/>
                                                                                  </w:divBdr>
                                                                                  <w:divsChild>
                                                                                    <w:div w:id="1393699164">
                                                                                      <w:marLeft w:val="0"/>
                                                                                      <w:marRight w:val="0"/>
                                                                                      <w:marTop w:val="0"/>
                                                                                      <w:marBottom w:val="0"/>
                                                                                      <w:divBdr>
                                                                                        <w:top w:val="none" w:sz="0" w:space="0" w:color="auto"/>
                                                                                        <w:left w:val="none" w:sz="0" w:space="0" w:color="auto"/>
                                                                                        <w:bottom w:val="none" w:sz="0" w:space="0" w:color="auto"/>
                                                                                        <w:right w:val="none" w:sz="0" w:space="0" w:color="auto"/>
                                                                                      </w:divBdr>
                                                                                      <w:divsChild>
                                                                                        <w:div w:id="242108743">
                                                                                          <w:marLeft w:val="0"/>
                                                                                          <w:marRight w:val="0"/>
                                                                                          <w:marTop w:val="0"/>
                                                                                          <w:marBottom w:val="0"/>
                                                                                          <w:divBdr>
                                                                                            <w:top w:val="none" w:sz="0" w:space="0" w:color="auto"/>
                                                                                            <w:left w:val="none" w:sz="0" w:space="0" w:color="auto"/>
                                                                                            <w:bottom w:val="none" w:sz="0" w:space="0" w:color="auto"/>
                                                                                            <w:right w:val="none" w:sz="0" w:space="0" w:color="auto"/>
                                                                                          </w:divBdr>
                                                                                          <w:divsChild>
                                                                                            <w:div w:id="1548952152">
                                                                                              <w:marLeft w:val="0"/>
                                                                                              <w:marRight w:val="120"/>
                                                                                              <w:marTop w:val="0"/>
                                                                                              <w:marBottom w:val="150"/>
                                                                                              <w:divBdr>
                                                                                                <w:top w:val="single" w:sz="2" w:space="0" w:color="EFEFEF"/>
                                                                                                <w:left w:val="single" w:sz="6" w:space="0" w:color="EFEFEF"/>
                                                                                                <w:bottom w:val="single" w:sz="6" w:space="0" w:color="E2E2E2"/>
                                                                                                <w:right w:val="single" w:sz="6" w:space="0" w:color="EFEFEF"/>
                                                                                              </w:divBdr>
                                                                                              <w:divsChild>
                                                                                                <w:div w:id="2126803084">
                                                                                                  <w:marLeft w:val="0"/>
                                                                                                  <w:marRight w:val="0"/>
                                                                                                  <w:marTop w:val="0"/>
                                                                                                  <w:marBottom w:val="0"/>
                                                                                                  <w:divBdr>
                                                                                                    <w:top w:val="none" w:sz="0" w:space="0" w:color="auto"/>
                                                                                                    <w:left w:val="none" w:sz="0" w:space="0" w:color="auto"/>
                                                                                                    <w:bottom w:val="none" w:sz="0" w:space="0" w:color="auto"/>
                                                                                                    <w:right w:val="none" w:sz="0" w:space="0" w:color="auto"/>
                                                                                                  </w:divBdr>
                                                                                                  <w:divsChild>
                                                                                                    <w:div w:id="508175993">
                                                                                                      <w:marLeft w:val="0"/>
                                                                                                      <w:marRight w:val="0"/>
                                                                                                      <w:marTop w:val="0"/>
                                                                                                      <w:marBottom w:val="0"/>
                                                                                                      <w:divBdr>
                                                                                                        <w:top w:val="none" w:sz="0" w:space="0" w:color="auto"/>
                                                                                                        <w:left w:val="none" w:sz="0" w:space="0" w:color="auto"/>
                                                                                                        <w:bottom w:val="none" w:sz="0" w:space="0" w:color="auto"/>
                                                                                                        <w:right w:val="none" w:sz="0" w:space="0" w:color="auto"/>
                                                                                                      </w:divBdr>
                                                                                                      <w:divsChild>
                                                                                                        <w:div w:id="823395259">
                                                                                                          <w:marLeft w:val="0"/>
                                                                                                          <w:marRight w:val="0"/>
                                                                                                          <w:marTop w:val="0"/>
                                                                                                          <w:marBottom w:val="0"/>
                                                                                                          <w:divBdr>
                                                                                                            <w:top w:val="none" w:sz="0" w:space="0" w:color="auto"/>
                                                                                                            <w:left w:val="none" w:sz="0" w:space="0" w:color="auto"/>
                                                                                                            <w:bottom w:val="none" w:sz="0" w:space="0" w:color="auto"/>
                                                                                                            <w:right w:val="none" w:sz="0" w:space="0" w:color="auto"/>
                                                                                                          </w:divBdr>
                                                                                                          <w:divsChild>
                                                                                                            <w:div w:id="1671911575">
                                                                                                              <w:marLeft w:val="0"/>
                                                                                                              <w:marRight w:val="0"/>
                                                                                                              <w:marTop w:val="0"/>
                                                                                                              <w:marBottom w:val="0"/>
                                                                                                              <w:divBdr>
                                                                                                                <w:top w:val="none" w:sz="0" w:space="0" w:color="auto"/>
                                                                                                                <w:left w:val="none" w:sz="0" w:space="0" w:color="auto"/>
                                                                                                                <w:bottom w:val="none" w:sz="0" w:space="0" w:color="auto"/>
                                                                                                                <w:right w:val="none" w:sz="0" w:space="0" w:color="auto"/>
                                                                                                              </w:divBdr>
                                                                                                              <w:divsChild>
                                                                                                                <w:div w:id="146746754">
                                                                                                                  <w:marLeft w:val="0"/>
                                                                                                                  <w:marRight w:val="0"/>
                                                                                                                  <w:marTop w:val="0"/>
                                                                                                                  <w:marBottom w:val="0"/>
                                                                                                                  <w:divBdr>
                                                                                                                    <w:top w:val="single" w:sz="2" w:space="4" w:color="D8D8D8"/>
                                                                                                                    <w:left w:val="single" w:sz="2" w:space="0" w:color="D8D8D8"/>
                                                                                                                    <w:bottom w:val="single" w:sz="2" w:space="4" w:color="D8D8D8"/>
                                                                                                                    <w:right w:val="single" w:sz="2" w:space="0" w:color="D8D8D8"/>
                                                                                                                  </w:divBdr>
                                                                                                                  <w:divsChild>
                                                                                                                    <w:div w:id="284388590">
                                                                                                                      <w:marLeft w:val="225"/>
                                                                                                                      <w:marRight w:val="225"/>
                                                                                                                      <w:marTop w:val="75"/>
                                                                                                                      <w:marBottom w:val="75"/>
                                                                                                                      <w:divBdr>
                                                                                                                        <w:top w:val="none" w:sz="0" w:space="0" w:color="auto"/>
                                                                                                                        <w:left w:val="none" w:sz="0" w:space="0" w:color="auto"/>
                                                                                                                        <w:bottom w:val="none" w:sz="0" w:space="0" w:color="auto"/>
                                                                                                                        <w:right w:val="none" w:sz="0" w:space="0" w:color="auto"/>
                                                                                                                      </w:divBdr>
                                                                                                                      <w:divsChild>
                                                                                                                        <w:div w:id="1109590737">
                                                                                                                          <w:marLeft w:val="0"/>
                                                                                                                          <w:marRight w:val="0"/>
                                                                                                                          <w:marTop w:val="0"/>
                                                                                                                          <w:marBottom w:val="0"/>
                                                                                                                          <w:divBdr>
                                                                                                                            <w:top w:val="single" w:sz="6" w:space="0" w:color="auto"/>
                                                                                                                            <w:left w:val="single" w:sz="6" w:space="0" w:color="auto"/>
                                                                                                                            <w:bottom w:val="single" w:sz="6" w:space="0" w:color="auto"/>
                                                                                                                            <w:right w:val="single" w:sz="6" w:space="0" w:color="auto"/>
                                                                                                                          </w:divBdr>
                                                                                                                          <w:divsChild>
                                                                                                                            <w:div w:id="604117826">
                                                                                                                              <w:marLeft w:val="0"/>
                                                                                                                              <w:marRight w:val="0"/>
                                                                                                                              <w:marTop w:val="0"/>
                                                                                                                              <w:marBottom w:val="0"/>
                                                                                                                              <w:divBdr>
                                                                                                                                <w:top w:val="none" w:sz="0" w:space="0" w:color="auto"/>
                                                                                                                                <w:left w:val="none" w:sz="0" w:space="0" w:color="auto"/>
                                                                                                                                <w:bottom w:val="none" w:sz="0" w:space="0" w:color="auto"/>
                                                                                                                                <w:right w:val="none" w:sz="0" w:space="0" w:color="auto"/>
                                                                                                                              </w:divBdr>
                                                                                                                              <w:divsChild>
                                                                                                                                <w:div w:id="225721267">
                                                                                                                                  <w:marLeft w:val="0"/>
                                                                                                                                  <w:marRight w:val="0"/>
                                                                                                                                  <w:marTop w:val="0"/>
                                                                                                                                  <w:marBottom w:val="0"/>
                                                                                                                                  <w:divBdr>
                                                                                                                                    <w:top w:val="none" w:sz="0" w:space="0" w:color="auto"/>
                                                                                                                                    <w:left w:val="none" w:sz="0" w:space="0" w:color="auto"/>
                                                                                                                                    <w:bottom w:val="none" w:sz="0" w:space="0" w:color="auto"/>
                                                                                                                                    <w:right w:val="none" w:sz="0" w:space="0" w:color="auto"/>
                                                                                                                                  </w:divBdr>
                                                                                                                                </w:div>
                                                                                                                                <w:div w:id="1499928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50101085">
      <w:bodyDiv w:val="1"/>
      <w:marLeft w:val="0"/>
      <w:marRight w:val="0"/>
      <w:marTop w:val="0"/>
      <w:marBottom w:val="0"/>
      <w:divBdr>
        <w:top w:val="none" w:sz="0" w:space="0" w:color="auto"/>
        <w:left w:val="none" w:sz="0" w:space="0" w:color="auto"/>
        <w:bottom w:val="none" w:sz="0" w:space="0" w:color="auto"/>
        <w:right w:val="none" w:sz="0" w:space="0" w:color="auto"/>
      </w:divBdr>
      <w:divsChild>
        <w:div w:id="1038164696">
          <w:marLeft w:val="0"/>
          <w:marRight w:val="0"/>
          <w:marTop w:val="0"/>
          <w:marBottom w:val="0"/>
          <w:divBdr>
            <w:top w:val="none" w:sz="0" w:space="0" w:color="auto"/>
            <w:left w:val="none" w:sz="0" w:space="0" w:color="auto"/>
            <w:bottom w:val="none" w:sz="0" w:space="0" w:color="auto"/>
            <w:right w:val="none" w:sz="0" w:space="0" w:color="auto"/>
          </w:divBdr>
          <w:divsChild>
            <w:div w:id="1389765579">
              <w:marLeft w:val="0"/>
              <w:marRight w:val="0"/>
              <w:marTop w:val="0"/>
              <w:marBottom w:val="0"/>
              <w:divBdr>
                <w:top w:val="none" w:sz="0" w:space="0" w:color="auto"/>
                <w:left w:val="none" w:sz="0" w:space="0" w:color="auto"/>
                <w:bottom w:val="none" w:sz="0" w:space="0" w:color="auto"/>
                <w:right w:val="none" w:sz="0" w:space="0" w:color="auto"/>
              </w:divBdr>
              <w:divsChild>
                <w:div w:id="457846055">
                  <w:marLeft w:val="0"/>
                  <w:marRight w:val="0"/>
                  <w:marTop w:val="0"/>
                  <w:marBottom w:val="0"/>
                  <w:divBdr>
                    <w:top w:val="none" w:sz="0" w:space="0" w:color="auto"/>
                    <w:left w:val="none" w:sz="0" w:space="0" w:color="auto"/>
                    <w:bottom w:val="none" w:sz="0" w:space="0" w:color="auto"/>
                    <w:right w:val="none" w:sz="0" w:space="0" w:color="auto"/>
                  </w:divBdr>
                  <w:divsChild>
                    <w:div w:id="2094080877">
                      <w:marLeft w:val="0"/>
                      <w:marRight w:val="0"/>
                      <w:marTop w:val="0"/>
                      <w:marBottom w:val="0"/>
                      <w:divBdr>
                        <w:top w:val="none" w:sz="0" w:space="0" w:color="auto"/>
                        <w:left w:val="none" w:sz="0" w:space="0" w:color="auto"/>
                        <w:bottom w:val="none" w:sz="0" w:space="0" w:color="auto"/>
                        <w:right w:val="none" w:sz="0" w:space="0" w:color="auto"/>
                      </w:divBdr>
                      <w:divsChild>
                        <w:div w:id="927271616">
                          <w:marLeft w:val="0"/>
                          <w:marRight w:val="0"/>
                          <w:marTop w:val="0"/>
                          <w:marBottom w:val="0"/>
                          <w:divBdr>
                            <w:top w:val="none" w:sz="0" w:space="0" w:color="auto"/>
                            <w:left w:val="none" w:sz="0" w:space="0" w:color="auto"/>
                            <w:bottom w:val="none" w:sz="0" w:space="0" w:color="auto"/>
                            <w:right w:val="none" w:sz="0" w:space="0" w:color="auto"/>
                          </w:divBdr>
                          <w:divsChild>
                            <w:div w:id="1938442570">
                              <w:marLeft w:val="0"/>
                              <w:marRight w:val="0"/>
                              <w:marTop w:val="0"/>
                              <w:marBottom w:val="0"/>
                              <w:divBdr>
                                <w:top w:val="none" w:sz="0" w:space="0" w:color="auto"/>
                                <w:left w:val="none" w:sz="0" w:space="0" w:color="auto"/>
                                <w:bottom w:val="none" w:sz="0" w:space="0" w:color="auto"/>
                                <w:right w:val="none" w:sz="0" w:space="0" w:color="auto"/>
                              </w:divBdr>
                              <w:divsChild>
                                <w:div w:id="455292161">
                                  <w:marLeft w:val="0"/>
                                  <w:marRight w:val="0"/>
                                  <w:marTop w:val="0"/>
                                  <w:marBottom w:val="0"/>
                                  <w:divBdr>
                                    <w:top w:val="none" w:sz="0" w:space="0" w:color="auto"/>
                                    <w:left w:val="none" w:sz="0" w:space="0" w:color="auto"/>
                                    <w:bottom w:val="none" w:sz="0" w:space="0" w:color="auto"/>
                                    <w:right w:val="none" w:sz="0" w:space="0" w:color="auto"/>
                                  </w:divBdr>
                                  <w:divsChild>
                                    <w:div w:id="479003889">
                                      <w:marLeft w:val="0"/>
                                      <w:marRight w:val="0"/>
                                      <w:marTop w:val="0"/>
                                      <w:marBottom w:val="0"/>
                                      <w:divBdr>
                                        <w:top w:val="none" w:sz="0" w:space="0" w:color="auto"/>
                                        <w:left w:val="none" w:sz="0" w:space="0" w:color="auto"/>
                                        <w:bottom w:val="none" w:sz="0" w:space="0" w:color="auto"/>
                                        <w:right w:val="none" w:sz="0" w:space="0" w:color="auto"/>
                                      </w:divBdr>
                                      <w:divsChild>
                                        <w:div w:id="1381979203">
                                          <w:marLeft w:val="0"/>
                                          <w:marRight w:val="0"/>
                                          <w:marTop w:val="0"/>
                                          <w:marBottom w:val="0"/>
                                          <w:divBdr>
                                            <w:top w:val="none" w:sz="0" w:space="0" w:color="auto"/>
                                            <w:left w:val="none" w:sz="0" w:space="0" w:color="auto"/>
                                            <w:bottom w:val="none" w:sz="0" w:space="0" w:color="auto"/>
                                            <w:right w:val="none" w:sz="0" w:space="0" w:color="auto"/>
                                          </w:divBdr>
                                          <w:divsChild>
                                            <w:div w:id="448358076">
                                              <w:marLeft w:val="0"/>
                                              <w:marRight w:val="0"/>
                                              <w:marTop w:val="0"/>
                                              <w:marBottom w:val="0"/>
                                              <w:divBdr>
                                                <w:top w:val="none" w:sz="0" w:space="0" w:color="auto"/>
                                                <w:left w:val="none" w:sz="0" w:space="0" w:color="auto"/>
                                                <w:bottom w:val="none" w:sz="0" w:space="0" w:color="auto"/>
                                                <w:right w:val="none" w:sz="0" w:space="0" w:color="auto"/>
                                              </w:divBdr>
                                              <w:divsChild>
                                                <w:div w:id="681471555">
                                                  <w:marLeft w:val="0"/>
                                                  <w:marRight w:val="0"/>
                                                  <w:marTop w:val="0"/>
                                                  <w:marBottom w:val="0"/>
                                                  <w:divBdr>
                                                    <w:top w:val="none" w:sz="0" w:space="0" w:color="auto"/>
                                                    <w:left w:val="none" w:sz="0" w:space="0" w:color="auto"/>
                                                    <w:bottom w:val="none" w:sz="0" w:space="0" w:color="auto"/>
                                                    <w:right w:val="none" w:sz="0" w:space="0" w:color="auto"/>
                                                  </w:divBdr>
                                                  <w:divsChild>
                                                    <w:div w:id="590965131">
                                                      <w:marLeft w:val="0"/>
                                                      <w:marRight w:val="0"/>
                                                      <w:marTop w:val="0"/>
                                                      <w:marBottom w:val="0"/>
                                                      <w:divBdr>
                                                        <w:top w:val="none" w:sz="0" w:space="0" w:color="auto"/>
                                                        <w:left w:val="none" w:sz="0" w:space="0" w:color="auto"/>
                                                        <w:bottom w:val="none" w:sz="0" w:space="0" w:color="auto"/>
                                                        <w:right w:val="none" w:sz="0" w:space="0" w:color="auto"/>
                                                      </w:divBdr>
                                                      <w:divsChild>
                                                        <w:div w:id="712584936">
                                                          <w:marLeft w:val="0"/>
                                                          <w:marRight w:val="0"/>
                                                          <w:marTop w:val="0"/>
                                                          <w:marBottom w:val="0"/>
                                                          <w:divBdr>
                                                            <w:top w:val="none" w:sz="0" w:space="0" w:color="auto"/>
                                                            <w:left w:val="none" w:sz="0" w:space="0" w:color="auto"/>
                                                            <w:bottom w:val="none" w:sz="0" w:space="0" w:color="auto"/>
                                                            <w:right w:val="none" w:sz="0" w:space="0" w:color="auto"/>
                                                          </w:divBdr>
                                                          <w:divsChild>
                                                            <w:div w:id="722674812">
                                                              <w:marLeft w:val="0"/>
                                                              <w:marRight w:val="0"/>
                                                              <w:marTop w:val="0"/>
                                                              <w:marBottom w:val="0"/>
                                                              <w:divBdr>
                                                                <w:top w:val="none" w:sz="0" w:space="0" w:color="auto"/>
                                                                <w:left w:val="none" w:sz="0" w:space="0" w:color="auto"/>
                                                                <w:bottom w:val="none" w:sz="0" w:space="0" w:color="auto"/>
                                                                <w:right w:val="none" w:sz="0" w:space="0" w:color="auto"/>
                                                              </w:divBdr>
                                                              <w:divsChild>
                                                                <w:div w:id="562183867">
                                                                  <w:marLeft w:val="0"/>
                                                                  <w:marRight w:val="0"/>
                                                                  <w:marTop w:val="0"/>
                                                                  <w:marBottom w:val="0"/>
                                                                  <w:divBdr>
                                                                    <w:top w:val="none" w:sz="0" w:space="0" w:color="auto"/>
                                                                    <w:left w:val="none" w:sz="0" w:space="0" w:color="auto"/>
                                                                    <w:bottom w:val="none" w:sz="0" w:space="0" w:color="auto"/>
                                                                    <w:right w:val="none" w:sz="0" w:space="0" w:color="auto"/>
                                                                  </w:divBdr>
                                                                  <w:divsChild>
                                                                    <w:div w:id="533229483">
                                                                      <w:marLeft w:val="0"/>
                                                                      <w:marRight w:val="0"/>
                                                                      <w:marTop w:val="0"/>
                                                                      <w:marBottom w:val="0"/>
                                                                      <w:divBdr>
                                                                        <w:top w:val="none" w:sz="0" w:space="0" w:color="auto"/>
                                                                        <w:left w:val="none" w:sz="0" w:space="0" w:color="auto"/>
                                                                        <w:bottom w:val="none" w:sz="0" w:space="0" w:color="auto"/>
                                                                        <w:right w:val="none" w:sz="0" w:space="0" w:color="auto"/>
                                                                      </w:divBdr>
                                                                      <w:divsChild>
                                                                        <w:div w:id="170722425">
                                                                          <w:marLeft w:val="0"/>
                                                                          <w:marRight w:val="0"/>
                                                                          <w:marTop w:val="0"/>
                                                                          <w:marBottom w:val="0"/>
                                                                          <w:divBdr>
                                                                            <w:top w:val="none" w:sz="0" w:space="0" w:color="auto"/>
                                                                            <w:left w:val="none" w:sz="0" w:space="0" w:color="auto"/>
                                                                            <w:bottom w:val="none" w:sz="0" w:space="0" w:color="auto"/>
                                                                            <w:right w:val="none" w:sz="0" w:space="0" w:color="auto"/>
                                                                          </w:divBdr>
                                                                          <w:divsChild>
                                                                            <w:div w:id="32730307">
                                                                              <w:marLeft w:val="0"/>
                                                                              <w:marRight w:val="0"/>
                                                                              <w:marTop w:val="0"/>
                                                                              <w:marBottom w:val="0"/>
                                                                              <w:divBdr>
                                                                                <w:top w:val="none" w:sz="0" w:space="0" w:color="auto"/>
                                                                                <w:left w:val="none" w:sz="0" w:space="0" w:color="auto"/>
                                                                                <w:bottom w:val="none" w:sz="0" w:space="0" w:color="auto"/>
                                                                                <w:right w:val="none" w:sz="0" w:space="0" w:color="auto"/>
                                                                              </w:divBdr>
                                                                              <w:divsChild>
                                                                                <w:div w:id="1527673047">
                                                                                  <w:marLeft w:val="0"/>
                                                                                  <w:marRight w:val="0"/>
                                                                                  <w:marTop w:val="0"/>
                                                                                  <w:marBottom w:val="0"/>
                                                                                  <w:divBdr>
                                                                                    <w:top w:val="none" w:sz="0" w:space="0" w:color="auto"/>
                                                                                    <w:left w:val="none" w:sz="0" w:space="0" w:color="auto"/>
                                                                                    <w:bottom w:val="none" w:sz="0" w:space="0" w:color="auto"/>
                                                                                    <w:right w:val="none" w:sz="0" w:space="0" w:color="auto"/>
                                                                                  </w:divBdr>
                                                                                  <w:divsChild>
                                                                                    <w:div w:id="1669556947">
                                                                                      <w:marLeft w:val="0"/>
                                                                                      <w:marRight w:val="0"/>
                                                                                      <w:marTop w:val="0"/>
                                                                                      <w:marBottom w:val="0"/>
                                                                                      <w:divBdr>
                                                                                        <w:top w:val="none" w:sz="0" w:space="0" w:color="auto"/>
                                                                                        <w:left w:val="none" w:sz="0" w:space="0" w:color="auto"/>
                                                                                        <w:bottom w:val="none" w:sz="0" w:space="0" w:color="auto"/>
                                                                                        <w:right w:val="none" w:sz="0" w:space="0" w:color="auto"/>
                                                                                      </w:divBdr>
                                                                                      <w:divsChild>
                                                                                        <w:div w:id="1893350300">
                                                                                          <w:marLeft w:val="0"/>
                                                                                          <w:marRight w:val="0"/>
                                                                                          <w:marTop w:val="0"/>
                                                                                          <w:marBottom w:val="0"/>
                                                                                          <w:divBdr>
                                                                                            <w:top w:val="none" w:sz="0" w:space="0" w:color="auto"/>
                                                                                            <w:left w:val="none" w:sz="0" w:space="0" w:color="auto"/>
                                                                                            <w:bottom w:val="none" w:sz="0" w:space="0" w:color="auto"/>
                                                                                            <w:right w:val="none" w:sz="0" w:space="0" w:color="auto"/>
                                                                                          </w:divBdr>
                                                                                          <w:divsChild>
                                                                                            <w:div w:id="1670404519">
                                                                                              <w:marLeft w:val="0"/>
                                                                                              <w:marRight w:val="120"/>
                                                                                              <w:marTop w:val="0"/>
                                                                                              <w:marBottom w:val="150"/>
                                                                                              <w:divBdr>
                                                                                                <w:top w:val="single" w:sz="2" w:space="0" w:color="EFEFEF"/>
                                                                                                <w:left w:val="single" w:sz="6" w:space="0" w:color="EFEFEF"/>
                                                                                                <w:bottom w:val="single" w:sz="6" w:space="0" w:color="E2E2E2"/>
                                                                                                <w:right w:val="single" w:sz="6" w:space="0" w:color="EFEFEF"/>
                                                                                              </w:divBdr>
                                                                                              <w:divsChild>
                                                                                                <w:div w:id="149178305">
                                                                                                  <w:marLeft w:val="0"/>
                                                                                                  <w:marRight w:val="0"/>
                                                                                                  <w:marTop w:val="0"/>
                                                                                                  <w:marBottom w:val="0"/>
                                                                                                  <w:divBdr>
                                                                                                    <w:top w:val="none" w:sz="0" w:space="0" w:color="auto"/>
                                                                                                    <w:left w:val="none" w:sz="0" w:space="0" w:color="auto"/>
                                                                                                    <w:bottom w:val="none" w:sz="0" w:space="0" w:color="auto"/>
                                                                                                    <w:right w:val="none" w:sz="0" w:space="0" w:color="auto"/>
                                                                                                  </w:divBdr>
                                                                                                  <w:divsChild>
                                                                                                    <w:div w:id="166361934">
                                                                                                      <w:marLeft w:val="0"/>
                                                                                                      <w:marRight w:val="0"/>
                                                                                                      <w:marTop w:val="0"/>
                                                                                                      <w:marBottom w:val="0"/>
                                                                                                      <w:divBdr>
                                                                                                        <w:top w:val="none" w:sz="0" w:space="0" w:color="auto"/>
                                                                                                        <w:left w:val="none" w:sz="0" w:space="0" w:color="auto"/>
                                                                                                        <w:bottom w:val="none" w:sz="0" w:space="0" w:color="auto"/>
                                                                                                        <w:right w:val="none" w:sz="0" w:space="0" w:color="auto"/>
                                                                                                      </w:divBdr>
                                                                                                      <w:divsChild>
                                                                                                        <w:div w:id="1605336039">
                                                                                                          <w:marLeft w:val="0"/>
                                                                                                          <w:marRight w:val="0"/>
                                                                                                          <w:marTop w:val="0"/>
                                                                                                          <w:marBottom w:val="0"/>
                                                                                                          <w:divBdr>
                                                                                                            <w:top w:val="none" w:sz="0" w:space="0" w:color="auto"/>
                                                                                                            <w:left w:val="none" w:sz="0" w:space="0" w:color="auto"/>
                                                                                                            <w:bottom w:val="none" w:sz="0" w:space="0" w:color="auto"/>
                                                                                                            <w:right w:val="none" w:sz="0" w:space="0" w:color="auto"/>
                                                                                                          </w:divBdr>
                                                                                                          <w:divsChild>
                                                                                                            <w:div w:id="1430811121">
                                                                                                              <w:marLeft w:val="0"/>
                                                                                                              <w:marRight w:val="0"/>
                                                                                                              <w:marTop w:val="0"/>
                                                                                                              <w:marBottom w:val="0"/>
                                                                                                              <w:divBdr>
                                                                                                                <w:top w:val="none" w:sz="0" w:space="0" w:color="auto"/>
                                                                                                                <w:left w:val="none" w:sz="0" w:space="0" w:color="auto"/>
                                                                                                                <w:bottom w:val="none" w:sz="0" w:space="0" w:color="auto"/>
                                                                                                                <w:right w:val="none" w:sz="0" w:space="0" w:color="auto"/>
                                                                                                              </w:divBdr>
                                                                                                              <w:divsChild>
                                                                                                                <w:div w:id="684938608">
                                                                                                                  <w:marLeft w:val="-570"/>
                                                                                                                  <w:marRight w:val="0"/>
                                                                                                                  <w:marTop w:val="150"/>
                                                                                                                  <w:marBottom w:val="225"/>
                                                                                                                  <w:divBdr>
                                                                                                                    <w:top w:val="single" w:sz="6" w:space="2" w:color="D8D8D8"/>
                                                                                                                    <w:left w:val="single" w:sz="6" w:space="2" w:color="D8D8D8"/>
                                                                                                                    <w:bottom w:val="single" w:sz="6" w:space="2" w:color="D8D8D8"/>
                                                                                                                    <w:right w:val="single" w:sz="6" w:space="2" w:color="D8D8D8"/>
                                                                                                                  </w:divBdr>
                                                                                                                  <w:divsChild>
                                                                                                                    <w:div w:id="1034112010">
                                                                                                                      <w:marLeft w:val="0"/>
                                                                                                                      <w:marRight w:val="0"/>
                                                                                                                      <w:marTop w:val="0"/>
                                                                                                                      <w:marBottom w:val="0"/>
                                                                                                                      <w:divBdr>
                                                                                                                        <w:top w:val="none" w:sz="0" w:space="0" w:color="auto"/>
                                                                                                                        <w:left w:val="none" w:sz="0" w:space="0" w:color="auto"/>
                                                                                                                        <w:bottom w:val="none" w:sz="0" w:space="0" w:color="auto"/>
                                                                                                                        <w:right w:val="none" w:sz="0" w:space="0" w:color="auto"/>
                                                                                                                      </w:divBdr>
                                                                                                                      <w:divsChild>
                                                                                                                        <w:div w:id="622537709">
                                                                                                                          <w:marLeft w:val="225"/>
                                                                                                                          <w:marRight w:val="225"/>
                                                                                                                          <w:marTop w:val="75"/>
                                                                                                                          <w:marBottom w:val="75"/>
                                                                                                                          <w:divBdr>
                                                                                                                            <w:top w:val="none" w:sz="0" w:space="0" w:color="auto"/>
                                                                                                                            <w:left w:val="none" w:sz="0" w:space="0" w:color="auto"/>
                                                                                                                            <w:bottom w:val="none" w:sz="0" w:space="0" w:color="auto"/>
                                                                                                                            <w:right w:val="none" w:sz="0" w:space="0" w:color="auto"/>
                                                                                                                          </w:divBdr>
                                                                                                                          <w:divsChild>
                                                                                                                            <w:div w:id="577598603">
                                                                                                                              <w:marLeft w:val="0"/>
                                                                                                                              <w:marRight w:val="0"/>
                                                                                                                              <w:marTop w:val="0"/>
                                                                                                                              <w:marBottom w:val="0"/>
                                                                                                                              <w:divBdr>
                                                                                                                                <w:top w:val="single" w:sz="6" w:space="0" w:color="auto"/>
                                                                                                                                <w:left w:val="single" w:sz="6" w:space="0" w:color="auto"/>
                                                                                                                                <w:bottom w:val="single" w:sz="6" w:space="0" w:color="auto"/>
                                                                                                                                <w:right w:val="single" w:sz="6" w:space="0" w:color="auto"/>
                                                                                                                              </w:divBdr>
                                                                                                                              <w:divsChild>
                                                                                                                                <w:div w:id="252474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38007480">
      <w:bodyDiv w:val="1"/>
      <w:marLeft w:val="0"/>
      <w:marRight w:val="0"/>
      <w:marTop w:val="0"/>
      <w:marBottom w:val="0"/>
      <w:divBdr>
        <w:top w:val="none" w:sz="0" w:space="0" w:color="auto"/>
        <w:left w:val="none" w:sz="0" w:space="0" w:color="auto"/>
        <w:bottom w:val="none" w:sz="0" w:space="0" w:color="auto"/>
        <w:right w:val="none" w:sz="0" w:space="0" w:color="auto"/>
      </w:divBdr>
      <w:divsChild>
        <w:div w:id="938417169">
          <w:marLeft w:val="0"/>
          <w:marRight w:val="0"/>
          <w:marTop w:val="0"/>
          <w:marBottom w:val="0"/>
          <w:divBdr>
            <w:top w:val="none" w:sz="0" w:space="0" w:color="auto"/>
            <w:left w:val="none" w:sz="0" w:space="0" w:color="auto"/>
            <w:bottom w:val="none" w:sz="0" w:space="0" w:color="auto"/>
            <w:right w:val="none" w:sz="0" w:space="0" w:color="auto"/>
          </w:divBdr>
          <w:divsChild>
            <w:div w:id="1490245126">
              <w:marLeft w:val="0"/>
              <w:marRight w:val="0"/>
              <w:marTop w:val="0"/>
              <w:marBottom w:val="0"/>
              <w:divBdr>
                <w:top w:val="none" w:sz="0" w:space="0" w:color="auto"/>
                <w:left w:val="none" w:sz="0" w:space="0" w:color="auto"/>
                <w:bottom w:val="none" w:sz="0" w:space="0" w:color="auto"/>
                <w:right w:val="none" w:sz="0" w:space="0" w:color="auto"/>
              </w:divBdr>
              <w:divsChild>
                <w:div w:id="1512065782">
                  <w:marLeft w:val="0"/>
                  <w:marRight w:val="0"/>
                  <w:marTop w:val="195"/>
                  <w:marBottom w:val="0"/>
                  <w:divBdr>
                    <w:top w:val="none" w:sz="0" w:space="0" w:color="auto"/>
                    <w:left w:val="none" w:sz="0" w:space="0" w:color="auto"/>
                    <w:bottom w:val="none" w:sz="0" w:space="0" w:color="auto"/>
                    <w:right w:val="none" w:sz="0" w:space="0" w:color="auto"/>
                  </w:divBdr>
                  <w:divsChild>
                    <w:div w:id="1376155048">
                      <w:marLeft w:val="0"/>
                      <w:marRight w:val="0"/>
                      <w:marTop w:val="0"/>
                      <w:marBottom w:val="0"/>
                      <w:divBdr>
                        <w:top w:val="none" w:sz="0" w:space="0" w:color="auto"/>
                        <w:left w:val="none" w:sz="0" w:space="0" w:color="auto"/>
                        <w:bottom w:val="none" w:sz="0" w:space="0" w:color="auto"/>
                        <w:right w:val="none" w:sz="0" w:space="0" w:color="auto"/>
                      </w:divBdr>
                      <w:divsChild>
                        <w:div w:id="654800039">
                          <w:marLeft w:val="0"/>
                          <w:marRight w:val="0"/>
                          <w:marTop w:val="0"/>
                          <w:marBottom w:val="0"/>
                          <w:divBdr>
                            <w:top w:val="none" w:sz="0" w:space="0" w:color="auto"/>
                            <w:left w:val="none" w:sz="0" w:space="0" w:color="auto"/>
                            <w:bottom w:val="none" w:sz="0" w:space="0" w:color="auto"/>
                            <w:right w:val="none" w:sz="0" w:space="0" w:color="auto"/>
                          </w:divBdr>
                          <w:divsChild>
                            <w:div w:id="905457448">
                              <w:marLeft w:val="0"/>
                              <w:marRight w:val="0"/>
                              <w:marTop w:val="0"/>
                              <w:marBottom w:val="0"/>
                              <w:divBdr>
                                <w:top w:val="none" w:sz="0" w:space="0" w:color="auto"/>
                                <w:left w:val="none" w:sz="0" w:space="0" w:color="auto"/>
                                <w:bottom w:val="none" w:sz="0" w:space="0" w:color="auto"/>
                                <w:right w:val="none" w:sz="0" w:space="0" w:color="auto"/>
                              </w:divBdr>
                              <w:divsChild>
                                <w:div w:id="1198737958">
                                  <w:marLeft w:val="0"/>
                                  <w:marRight w:val="0"/>
                                  <w:marTop w:val="0"/>
                                  <w:marBottom w:val="0"/>
                                  <w:divBdr>
                                    <w:top w:val="none" w:sz="0" w:space="0" w:color="auto"/>
                                    <w:left w:val="none" w:sz="0" w:space="0" w:color="auto"/>
                                    <w:bottom w:val="none" w:sz="0" w:space="0" w:color="auto"/>
                                    <w:right w:val="none" w:sz="0" w:space="0" w:color="auto"/>
                                  </w:divBdr>
                                  <w:divsChild>
                                    <w:div w:id="341711582">
                                      <w:marLeft w:val="0"/>
                                      <w:marRight w:val="0"/>
                                      <w:marTop w:val="0"/>
                                      <w:marBottom w:val="0"/>
                                      <w:divBdr>
                                        <w:top w:val="none" w:sz="0" w:space="0" w:color="auto"/>
                                        <w:left w:val="none" w:sz="0" w:space="0" w:color="auto"/>
                                        <w:bottom w:val="none" w:sz="0" w:space="0" w:color="auto"/>
                                        <w:right w:val="none" w:sz="0" w:space="0" w:color="auto"/>
                                      </w:divBdr>
                                      <w:divsChild>
                                        <w:div w:id="810709414">
                                          <w:marLeft w:val="0"/>
                                          <w:marRight w:val="0"/>
                                          <w:marTop w:val="90"/>
                                          <w:marBottom w:val="0"/>
                                          <w:divBdr>
                                            <w:top w:val="none" w:sz="0" w:space="0" w:color="auto"/>
                                            <w:left w:val="none" w:sz="0" w:space="0" w:color="auto"/>
                                            <w:bottom w:val="none" w:sz="0" w:space="0" w:color="auto"/>
                                            <w:right w:val="none" w:sz="0" w:space="0" w:color="auto"/>
                                          </w:divBdr>
                                          <w:divsChild>
                                            <w:div w:id="2081831664">
                                              <w:marLeft w:val="0"/>
                                              <w:marRight w:val="0"/>
                                              <w:marTop w:val="0"/>
                                              <w:marBottom w:val="0"/>
                                              <w:divBdr>
                                                <w:top w:val="none" w:sz="0" w:space="0" w:color="auto"/>
                                                <w:left w:val="none" w:sz="0" w:space="0" w:color="auto"/>
                                                <w:bottom w:val="none" w:sz="0" w:space="0" w:color="auto"/>
                                                <w:right w:val="none" w:sz="0" w:space="0" w:color="auto"/>
                                              </w:divBdr>
                                              <w:divsChild>
                                                <w:div w:id="1151020769">
                                                  <w:marLeft w:val="0"/>
                                                  <w:marRight w:val="0"/>
                                                  <w:marTop w:val="0"/>
                                                  <w:marBottom w:val="0"/>
                                                  <w:divBdr>
                                                    <w:top w:val="none" w:sz="0" w:space="0" w:color="auto"/>
                                                    <w:left w:val="none" w:sz="0" w:space="0" w:color="auto"/>
                                                    <w:bottom w:val="none" w:sz="0" w:space="0" w:color="auto"/>
                                                    <w:right w:val="none" w:sz="0" w:space="0" w:color="auto"/>
                                                  </w:divBdr>
                                                  <w:divsChild>
                                                    <w:div w:id="745540334">
                                                      <w:marLeft w:val="0"/>
                                                      <w:marRight w:val="0"/>
                                                      <w:marTop w:val="0"/>
                                                      <w:marBottom w:val="180"/>
                                                      <w:divBdr>
                                                        <w:top w:val="none" w:sz="0" w:space="0" w:color="auto"/>
                                                        <w:left w:val="none" w:sz="0" w:space="0" w:color="auto"/>
                                                        <w:bottom w:val="none" w:sz="0" w:space="0" w:color="auto"/>
                                                        <w:right w:val="none" w:sz="0" w:space="0" w:color="auto"/>
                                                      </w:divBdr>
                                                      <w:divsChild>
                                                        <w:div w:id="2069300873">
                                                          <w:marLeft w:val="0"/>
                                                          <w:marRight w:val="0"/>
                                                          <w:marTop w:val="0"/>
                                                          <w:marBottom w:val="0"/>
                                                          <w:divBdr>
                                                            <w:top w:val="none" w:sz="0" w:space="0" w:color="auto"/>
                                                            <w:left w:val="none" w:sz="0" w:space="0" w:color="auto"/>
                                                            <w:bottom w:val="none" w:sz="0" w:space="0" w:color="auto"/>
                                                            <w:right w:val="none" w:sz="0" w:space="0" w:color="auto"/>
                                                          </w:divBdr>
                                                          <w:divsChild>
                                                            <w:div w:id="771359260">
                                                              <w:marLeft w:val="0"/>
                                                              <w:marRight w:val="0"/>
                                                              <w:marTop w:val="0"/>
                                                              <w:marBottom w:val="0"/>
                                                              <w:divBdr>
                                                                <w:top w:val="none" w:sz="0" w:space="0" w:color="auto"/>
                                                                <w:left w:val="none" w:sz="0" w:space="0" w:color="auto"/>
                                                                <w:bottom w:val="none" w:sz="0" w:space="0" w:color="auto"/>
                                                                <w:right w:val="none" w:sz="0" w:space="0" w:color="auto"/>
                                                              </w:divBdr>
                                                              <w:divsChild>
                                                                <w:div w:id="2046632920">
                                                                  <w:marLeft w:val="0"/>
                                                                  <w:marRight w:val="0"/>
                                                                  <w:marTop w:val="0"/>
                                                                  <w:marBottom w:val="0"/>
                                                                  <w:divBdr>
                                                                    <w:top w:val="none" w:sz="0" w:space="0" w:color="auto"/>
                                                                    <w:left w:val="none" w:sz="0" w:space="0" w:color="auto"/>
                                                                    <w:bottom w:val="none" w:sz="0" w:space="0" w:color="auto"/>
                                                                    <w:right w:val="none" w:sz="0" w:space="0" w:color="auto"/>
                                                                  </w:divBdr>
                                                                  <w:divsChild>
                                                                    <w:div w:id="1080714811">
                                                                      <w:marLeft w:val="0"/>
                                                                      <w:marRight w:val="0"/>
                                                                      <w:marTop w:val="0"/>
                                                                      <w:marBottom w:val="0"/>
                                                                      <w:divBdr>
                                                                        <w:top w:val="none" w:sz="0" w:space="0" w:color="auto"/>
                                                                        <w:left w:val="none" w:sz="0" w:space="0" w:color="auto"/>
                                                                        <w:bottom w:val="none" w:sz="0" w:space="0" w:color="auto"/>
                                                                        <w:right w:val="none" w:sz="0" w:space="0" w:color="auto"/>
                                                                      </w:divBdr>
                                                                      <w:divsChild>
                                                                        <w:div w:id="658119483">
                                                                          <w:marLeft w:val="0"/>
                                                                          <w:marRight w:val="0"/>
                                                                          <w:marTop w:val="0"/>
                                                                          <w:marBottom w:val="0"/>
                                                                          <w:divBdr>
                                                                            <w:top w:val="none" w:sz="0" w:space="0" w:color="auto"/>
                                                                            <w:left w:val="none" w:sz="0" w:space="0" w:color="auto"/>
                                                                            <w:bottom w:val="none" w:sz="0" w:space="0" w:color="auto"/>
                                                                            <w:right w:val="none" w:sz="0" w:space="0" w:color="auto"/>
                                                                          </w:divBdr>
                                                                          <w:divsChild>
                                                                            <w:div w:id="1643197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0613538">
      <w:bodyDiv w:val="1"/>
      <w:marLeft w:val="0"/>
      <w:marRight w:val="0"/>
      <w:marTop w:val="0"/>
      <w:marBottom w:val="0"/>
      <w:divBdr>
        <w:top w:val="none" w:sz="0" w:space="0" w:color="auto"/>
        <w:left w:val="none" w:sz="0" w:space="0" w:color="auto"/>
        <w:bottom w:val="none" w:sz="0" w:space="0" w:color="auto"/>
        <w:right w:val="none" w:sz="0" w:space="0" w:color="auto"/>
      </w:divBdr>
      <w:divsChild>
        <w:div w:id="354959904">
          <w:marLeft w:val="0"/>
          <w:marRight w:val="0"/>
          <w:marTop w:val="0"/>
          <w:marBottom w:val="0"/>
          <w:divBdr>
            <w:top w:val="none" w:sz="0" w:space="0" w:color="auto"/>
            <w:left w:val="none" w:sz="0" w:space="0" w:color="auto"/>
            <w:bottom w:val="none" w:sz="0" w:space="0" w:color="auto"/>
            <w:right w:val="none" w:sz="0" w:space="0" w:color="auto"/>
          </w:divBdr>
          <w:divsChild>
            <w:div w:id="746652873">
              <w:marLeft w:val="0"/>
              <w:marRight w:val="0"/>
              <w:marTop w:val="0"/>
              <w:marBottom w:val="0"/>
              <w:divBdr>
                <w:top w:val="none" w:sz="0" w:space="0" w:color="auto"/>
                <w:left w:val="none" w:sz="0" w:space="0" w:color="auto"/>
                <w:bottom w:val="none" w:sz="0" w:space="0" w:color="auto"/>
                <w:right w:val="none" w:sz="0" w:space="0" w:color="auto"/>
              </w:divBdr>
              <w:divsChild>
                <w:div w:id="910894481">
                  <w:marLeft w:val="0"/>
                  <w:marRight w:val="0"/>
                  <w:marTop w:val="195"/>
                  <w:marBottom w:val="0"/>
                  <w:divBdr>
                    <w:top w:val="none" w:sz="0" w:space="0" w:color="auto"/>
                    <w:left w:val="none" w:sz="0" w:space="0" w:color="auto"/>
                    <w:bottom w:val="none" w:sz="0" w:space="0" w:color="auto"/>
                    <w:right w:val="none" w:sz="0" w:space="0" w:color="auto"/>
                  </w:divBdr>
                  <w:divsChild>
                    <w:div w:id="492717659">
                      <w:marLeft w:val="0"/>
                      <w:marRight w:val="0"/>
                      <w:marTop w:val="0"/>
                      <w:marBottom w:val="0"/>
                      <w:divBdr>
                        <w:top w:val="none" w:sz="0" w:space="0" w:color="auto"/>
                        <w:left w:val="none" w:sz="0" w:space="0" w:color="auto"/>
                        <w:bottom w:val="none" w:sz="0" w:space="0" w:color="auto"/>
                        <w:right w:val="none" w:sz="0" w:space="0" w:color="auto"/>
                      </w:divBdr>
                      <w:divsChild>
                        <w:div w:id="1021006401">
                          <w:marLeft w:val="0"/>
                          <w:marRight w:val="0"/>
                          <w:marTop w:val="0"/>
                          <w:marBottom w:val="0"/>
                          <w:divBdr>
                            <w:top w:val="none" w:sz="0" w:space="0" w:color="auto"/>
                            <w:left w:val="none" w:sz="0" w:space="0" w:color="auto"/>
                            <w:bottom w:val="none" w:sz="0" w:space="0" w:color="auto"/>
                            <w:right w:val="none" w:sz="0" w:space="0" w:color="auto"/>
                          </w:divBdr>
                          <w:divsChild>
                            <w:div w:id="2071419018">
                              <w:marLeft w:val="0"/>
                              <w:marRight w:val="0"/>
                              <w:marTop w:val="0"/>
                              <w:marBottom w:val="0"/>
                              <w:divBdr>
                                <w:top w:val="none" w:sz="0" w:space="0" w:color="auto"/>
                                <w:left w:val="none" w:sz="0" w:space="0" w:color="auto"/>
                                <w:bottom w:val="none" w:sz="0" w:space="0" w:color="auto"/>
                                <w:right w:val="none" w:sz="0" w:space="0" w:color="auto"/>
                              </w:divBdr>
                              <w:divsChild>
                                <w:div w:id="494994952">
                                  <w:marLeft w:val="0"/>
                                  <w:marRight w:val="0"/>
                                  <w:marTop w:val="0"/>
                                  <w:marBottom w:val="0"/>
                                  <w:divBdr>
                                    <w:top w:val="none" w:sz="0" w:space="0" w:color="auto"/>
                                    <w:left w:val="none" w:sz="0" w:space="0" w:color="auto"/>
                                    <w:bottom w:val="none" w:sz="0" w:space="0" w:color="auto"/>
                                    <w:right w:val="none" w:sz="0" w:space="0" w:color="auto"/>
                                  </w:divBdr>
                                  <w:divsChild>
                                    <w:div w:id="347560096">
                                      <w:marLeft w:val="0"/>
                                      <w:marRight w:val="0"/>
                                      <w:marTop w:val="0"/>
                                      <w:marBottom w:val="0"/>
                                      <w:divBdr>
                                        <w:top w:val="none" w:sz="0" w:space="0" w:color="auto"/>
                                        <w:left w:val="none" w:sz="0" w:space="0" w:color="auto"/>
                                        <w:bottom w:val="none" w:sz="0" w:space="0" w:color="auto"/>
                                        <w:right w:val="none" w:sz="0" w:space="0" w:color="auto"/>
                                      </w:divBdr>
                                      <w:divsChild>
                                        <w:div w:id="1741321768">
                                          <w:marLeft w:val="0"/>
                                          <w:marRight w:val="0"/>
                                          <w:marTop w:val="90"/>
                                          <w:marBottom w:val="0"/>
                                          <w:divBdr>
                                            <w:top w:val="none" w:sz="0" w:space="0" w:color="auto"/>
                                            <w:left w:val="none" w:sz="0" w:space="0" w:color="auto"/>
                                            <w:bottom w:val="none" w:sz="0" w:space="0" w:color="auto"/>
                                            <w:right w:val="none" w:sz="0" w:space="0" w:color="auto"/>
                                          </w:divBdr>
                                          <w:divsChild>
                                            <w:div w:id="344483570">
                                              <w:marLeft w:val="0"/>
                                              <w:marRight w:val="0"/>
                                              <w:marTop w:val="0"/>
                                              <w:marBottom w:val="0"/>
                                              <w:divBdr>
                                                <w:top w:val="none" w:sz="0" w:space="0" w:color="auto"/>
                                                <w:left w:val="none" w:sz="0" w:space="0" w:color="auto"/>
                                                <w:bottom w:val="none" w:sz="0" w:space="0" w:color="auto"/>
                                                <w:right w:val="none" w:sz="0" w:space="0" w:color="auto"/>
                                              </w:divBdr>
                                              <w:divsChild>
                                                <w:div w:id="1515653802">
                                                  <w:marLeft w:val="0"/>
                                                  <w:marRight w:val="0"/>
                                                  <w:marTop w:val="0"/>
                                                  <w:marBottom w:val="0"/>
                                                  <w:divBdr>
                                                    <w:top w:val="none" w:sz="0" w:space="0" w:color="auto"/>
                                                    <w:left w:val="none" w:sz="0" w:space="0" w:color="auto"/>
                                                    <w:bottom w:val="none" w:sz="0" w:space="0" w:color="auto"/>
                                                    <w:right w:val="none" w:sz="0" w:space="0" w:color="auto"/>
                                                  </w:divBdr>
                                                  <w:divsChild>
                                                    <w:div w:id="1582913211">
                                                      <w:marLeft w:val="0"/>
                                                      <w:marRight w:val="0"/>
                                                      <w:marTop w:val="0"/>
                                                      <w:marBottom w:val="180"/>
                                                      <w:divBdr>
                                                        <w:top w:val="none" w:sz="0" w:space="0" w:color="auto"/>
                                                        <w:left w:val="none" w:sz="0" w:space="0" w:color="auto"/>
                                                        <w:bottom w:val="none" w:sz="0" w:space="0" w:color="auto"/>
                                                        <w:right w:val="none" w:sz="0" w:space="0" w:color="auto"/>
                                                      </w:divBdr>
                                                      <w:divsChild>
                                                        <w:div w:id="981886161">
                                                          <w:marLeft w:val="0"/>
                                                          <w:marRight w:val="0"/>
                                                          <w:marTop w:val="0"/>
                                                          <w:marBottom w:val="0"/>
                                                          <w:divBdr>
                                                            <w:top w:val="none" w:sz="0" w:space="0" w:color="auto"/>
                                                            <w:left w:val="none" w:sz="0" w:space="0" w:color="auto"/>
                                                            <w:bottom w:val="none" w:sz="0" w:space="0" w:color="auto"/>
                                                            <w:right w:val="none" w:sz="0" w:space="0" w:color="auto"/>
                                                          </w:divBdr>
                                                          <w:divsChild>
                                                            <w:div w:id="1476338722">
                                                              <w:marLeft w:val="0"/>
                                                              <w:marRight w:val="0"/>
                                                              <w:marTop w:val="0"/>
                                                              <w:marBottom w:val="0"/>
                                                              <w:divBdr>
                                                                <w:top w:val="none" w:sz="0" w:space="0" w:color="auto"/>
                                                                <w:left w:val="none" w:sz="0" w:space="0" w:color="auto"/>
                                                                <w:bottom w:val="none" w:sz="0" w:space="0" w:color="auto"/>
                                                                <w:right w:val="none" w:sz="0" w:space="0" w:color="auto"/>
                                                              </w:divBdr>
                                                              <w:divsChild>
                                                                <w:div w:id="951942365">
                                                                  <w:marLeft w:val="0"/>
                                                                  <w:marRight w:val="0"/>
                                                                  <w:marTop w:val="0"/>
                                                                  <w:marBottom w:val="0"/>
                                                                  <w:divBdr>
                                                                    <w:top w:val="none" w:sz="0" w:space="0" w:color="auto"/>
                                                                    <w:left w:val="none" w:sz="0" w:space="0" w:color="auto"/>
                                                                    <w:bottom w:val="none" w:sz="0" w:space="0" w:color="auto"/>
                                                                    <w:right w:val="none" w:sz="0" w:space="0" w:color="auto"/>
                                                                  </w:divBdr>
                                                                  <w:divsChild>
                                                                    <w:div w:id="802306547">
                                                                      <w:marLeft w:val="0"/>
                                                                      <w:marRight w:val="0"/>
                                                                      <w:marTop w:val="0"/>
                                                                      <w:marBottom w:val="0"/>
                                                                      <w:divBdr>
                                                                        <w:top w:val="none" w:sz="0" w:space="0" w:color="auto"/>
                                                                        <w:left w:val="none" w:sz="0" w:space="0" w:color="auto"/>
                                                                        <w:bottom w:val="none" w:sz="0" w:space="0" w:color="auto"/>
                                                                        <w:right w:val="none" w:sz="0" w:space="0" w:color="auto"/>
                                                                      </w:divBdr>
                                                                      <w:divsChild>
                                                                        <w:div w:id="1741175426">
                                                                          <w:marLeft w:val="0"/>
                                                                          <w:marRight w:val="0"/>
                                                                          <w:marTop w:val="0"/>
                                                                          <w:marBottom w:val="0"/>
                                                                          <w:divBdr>
                                                                            <w:top w:val="none" w:sz="0" w:space="0" w:color="auto"/>
                                                                            <w:left w:val="none" w:sz="0" w:space="0" w:color="auto"/>
                                                                            <w:bottom w:val="none" w:sz="0" w:space="0" w:color="auto"/>
                                                                            <w:right w:val="none" w:sz="0" w:space="0" w:color="auto"/>
                                                                          </w:divBdr>
                                                                          <w:divsChild>
                                                                            <w:div w:id="1181353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06242972">
      <w:bodyDiv w:val="1"/>
      <w:marLeft w:val="0"/>
      <w:marRight w:val="0"/>
      <w:marTop w:val="0"/>
      <w:marBottom w:val="0"/>
      <w:divBdr>
        <w:top w:val="none" w:sz="0" w:space="0" w:color="auto"/>
        <w:left w:val="none" w:sz="0" w:space="0" w:color="auto"/>
        <w:bottom w:val="none" w:sz="0" w:space="0" w:color="auto"/>
        <w:right w:val="none" w:sz="0" w:space="0" w:color="auto"/>
      </w:divBdr>
      <w:divsChild>
        <w:div w:id="1750686302">
          <w:marLeft w:val="0"/>
          <w:marRight w:val="0"/>
          <w:marTop w:val="0"/>
          <w:marBottom w:val="0"/>
          <w:divBdr>
            <w:top w:val="none" w:sz="0" w:space="0" w:color="auto"/>
            <w:left w:val="none" w:sz="0" w:space="0" w:color="auto"/>
            <w:bottom w:val="none" w:sz="0" w:space="0" w:color="auto"/>
            <w:right w:val="none" w:sz="0" w:space="0" w:color="auto"/>
          </w:divBdr>
          <w:divsChild>
            <w:div w:id="1573077052">
              <w:marLeft w:val="0"/>
              <w:marRight w:val="0"/>
              <w:marTop w:val="0"/>
              <w:marBottom w:val="0"/>
              <w:divBdr>
                <w:top w:val="none" w:sz="0" w:space="0" w:color="auto"/>
                <w:left w:val="none" w:sz="0" w:space="0" w:color="auto"/>
                <w:bottom w:val="none" w:sz="0" w:space="0" w:color="auto"/>
                <w:right w:val="none" w:sz="0" w:space="0" w:color="auto"/>
              </w:divBdr>
              <w:divsChild>
                <w:div w:id="1165170588">
                  <w:marLeft w:val="0"/>
                  <w:marRight w:val="0"/>
                  <w:marTop w:val="0"/>
                  <w:marBottom w:val="0"/>
                  <w:divBdr>
                    <w:top w:val="none" w:sz="0" w:space="0" w:color="auto"/>
                    <w:left w:val="none" w:sz="0" w:space="0" w:color="auto"/>
                    <w:bottom w:val="none" w:sz="0" w:space="0" w:color="auto"/>
                    <w:right w:val="none" w:sz="0" w:space="0" w:color="auto"/>
                  </w:divBdr>
                  <w:divsChild>
                    <w:div w:id="1658879817">
                      <w:marLeft w:val="0"/>
                      <w:marRight w:val="0"/>
                      <w:marTop w:val="0"/>
                      <w:marBottom w:val="0"/>
                      <w:divBdr>
                        <w:top w:val="none" w:sz="0" w:space="0" w:color="auto"/>
                        <w:left w:val="none" w:sz="0" w:space="0" w:color="auto"/>
                        <w:bottom w:val="none" w:sz="0" w:space="0" w:color="auto"/>
                        <w:right w:val="none" w:sz="0" w:space="0" w:color="auto"/>
                      </w:divBdr>
                      <w:divsChild>
                        <w:div w:id="123692792">
                          <w:marLeft w:val="0"/>
                          <w:marRight w:val="0"/>
                          <w:marTop w:val="0"/>
                          <w:marBottom w:val="0"/>
                          <w:divBdr>
                            <w:top w:val="none" w:sz="0" w:space="0" w:color="auto"/>
                            <w:left w:val="none" w:sz="0" w:space="0" w:color="auto"/>
                            <w:bottom w:val="none" w:sz="0" w:space="0" w:color="auto"/>
                            <w:right w:val="none" w:sz="0" w:space="0" w:color="auto"/>
                          </w:divBdr>
                          <w:divsChild>
                            <w:div w:id="2106881009">
                              <w:marLeft w:val="0"/>
                              <w:marRight w:val="0"/>
                              <w:marTop w:val="0"/>
                              <w:marBottom w:val="0"/>
                              <w:divBdr>
                                <w:top w:val="none" w:sz="0" w:space="0" w:color="auto"/>
                                <w:left w:val="none" w:sz="0" w:space="0" w:color="auto"/>
                                <w:bottom w:val="none" w:sz="0" w:space="0" w:color="auto"/>
                                <w:right w:val="none" w:sz="0" w:space="0" w:color="auto"/>
                              </w:divBdr>
                              <w:divsChild>
                                <w:div w:id="1412853924">
                                  <w:marLeft w:val="0"/>
                                  <w:marRight w:val="0"/>
                                  <w:marTop w:val="0"/>
                                  <w:marBottom w:val="0"/>
                                  <w:divBdr>
                                    <w:top w:val="none" w:sz="0" w:space="0" w:color="auto"/>
                                    <w:left w:val="none" w:sz="0" w:space="0" w:color="auto"/>
                                    <w:bottom w:val="none" w:sz="0" w:space="0" w:color="auto"/>
                                    <w:right w:val="none" w:sz="0" w:space="0" w:color="auto"/>
                                  </w:divBdr>
                                  <w:divsChild>
                                    <w:div w:id="1316835573">
                                      <w:marLeft w:val="0"/>
                                      <w:marRight w:val="0"/>
                                      <w:marTop w:val="0"/>
                                      <w:marBottom w:val="0"/>
                                      <w:divBdr>
                                        <w:top w:val="none" w:sz="0" w:space="0" w:color="auto"/>
                                        <w:left w:val="none" w:sz="0" w:space="0" w:color="auto"/>
                                        <w:bottom w:val="none" w:sz="0" w:space="0" w:color="auto"/>
                                        <w:right w:val="none" w:sz="0" w:space="0" w:color="auto"/>
                                      </w:divBdr>
                                      <w:divsChild>
                                        <w:div w:id="902524607">
                                          <w:marLeft w:val="0"/>
                                          <w:marRight w:val="0"/>
                                          <w:marTop w:val="0"/>
                                          <w:marBottom w:val="0"/>
                                          <w:divBdr>
                                            <w:top w:val="none" w:sz="0" w:space="0" w:color="auto"/>
                                            <w:left w:val="none" w:sz="0" w:space="0" w:color="auto"/>
                                            <w:bottom w:val="none" w:sz="0" w:space="0" w:color="auto"/>
                                            <w:right w:val="none" w:sz="0" w:space="0" w:color="auto"/>
                                          </w:divBdr>
                                          <w:divsChild>
                                            <w:div w:id="1179386705">
                                              <w:marLeft w:val="0"/>
                                              <w:marRight w:val="0"/>
                                              <w:marTop w:val="0"/>
                                              <w:marBottom w:val="0"/>
                                              <w:divBdr>
                                                <w:top w:val="none" w:sz="0" w:space="0" w:color="auto"/>
                                                <w:left w:val="none" w:sz="0" w:space="0" w:color="auto"/>
                                                <w:bottom w:val="none" w:sz="0" w:space="0" w:color="auto"/>
                                                <w:right w:val="none" w:sz="0" w:space="0" w:color="auto"/>
                                              </w:divBdr>
                                              <w:divsChild>
                                                <w:div w:id="1057048976">
                                                  <w:marLeft w:val="0"/>
                                                  <w:marRight w:val="0"/>
                                                  <w:marTop w:val="0"/>
                                                  <w:marBottom w:val="0"/>
                                                  <w:divBdr>
                                                    <w:top w:val="none" w:sz="0" w:space="0" w:color="auto"/>
                                                    <w:left w:val="none" w:sz="0" w:space="0" w:color="auto"/>
                                                    <w:bottom w:val="none" w:sz="0" w:space="0" w:color="auto"/>
                                                    <w:right w:val="none" w:sz="0" w:space="0" w:color="auto"/>
                                                  </w:divBdr>
                                                  <w:divsChild>
                                                    <w:div w:id="1323464751">
                                                      <w:marLeft w:val="0"/>
                                                      <w:marRight w:val="0"/>
                                                      <w:marTop w:val="0"/>
                                                      <w:marBottom w:val="0"/>
                                                      <w:divBdr>
                                                        <w:top w:val="none" w:sz="0" w:space="0" w:color="auto"/>
                                                        <w:left w:val="none" w:sz="0" w:space="0" w:color="auto"/>
                                                        <w:bottom w:val="none" w:sz="0" w:space="0" w:color="auto"/>
                                                        <w:right w:val="none" w:sz="0" w:space="0" w:color="auto"/>
                                                      </w:divBdr>
                                                      <w:divsChild>
                                                        <w:div w:id="1182554297">
                                                          <w:marLeft w:val="0"/>
                                                          <w:marRight w:val="0"/>
                                                          <w:marTop w:val="0"/>
                                                          <w:marBottom w:val="0"/>
                                                          <w:divBdr>
                                                            <w:top w:val="none" w:sz="0" w:space="0" w:color="auto"/>
                                                            <w:left w:val="none" w:sz="0" w:space="0" w:color="auto"/>
                                                            <w:bottom w:val="none" w:sz="0" w:space="0" w:color="auto"/>
                                                            <w:right w:val="none" w:sz="0" w:space="0" w:color="auto"/>
                                                          </w:divBdr>
                                                          <w:divsChild>
                                                            <w:div w:id="226109818">
                                                              <w:marLeft w:val="0"/>
                                                              <w:marRight w:val="0"/>
                                                              <w:marTop w:val="0"/>
                                                              <w:marBottom w:val="0"/>
                                                              <w:divBdr>
                                                                <w:top w:val="none" w:sz="0" w:space="0" w:color="auto"/>
                                                                <w:left w:val="none" w:sz="0" w:space="0" w:color="auto"/>
                                                                <w:bottom w:val="none" w:sz="0" w:space="0" w:color="auto"/>
                                                                <w:right w:val="none" w:sz="0" w:space="0" w:color="auto"/>
                                                              </w:divBdr>
                                                              <w:divsChild>
                                                                <w:div w:id="993067348">
                                                                  <w:marLeft w:val="0"/>
                                                                  <w:marRight w:val="0"/>
                                                                  <w:marTop w:val="0"/>
                                                                  <w:marBottom w:val="0"/>
                                                                  <w:divBdr>
                                                                    <w:top w:val="none" w:sz="0" w:space="0" w:color="auto"/>
                                                                    <w:left w:val="none" w:sz="0" w:space="0" w:color="auto"/>
                                                                    <w:bottom w:val="none" w:sz="0" w:space="0" w:color="auto"/>
                                                                    <w:right w:val="none" w:sz="0" w:space="0" w:color="auto"/>
                                                                  </w:divBdr>
                                                                  <w:divsChild>
                                                                    <w:div w:id="1072506053">
                                                                      <w:marLeft w:val="0"/>
                                                                      <w:marRight w:val="0"/>
                                                                      <w:marTop w:val="0"/>
                                                                      <w:marBottom w:val="0"/>
                                                                      <w:divBdr>
                                                                        <w:top w:val="none" w:sz="0" w:space="0" w:color="auto"/>
                                                                        <w:left w:val="none" w:sz="0" w:space="0" w:color="auto"/>
                                                                        <w:bottom w:val="none" w:sz="0" w:space="0" w:color="auto"/>
                                                                        <w:right w:val="none" w:sz="0" w:space="0" w:color="auto"/>
                                                                      </w:divBdr>
                                                                      <w:divsChild>
                                                                        <w:div w:id="1068727950">
                                                                          <w:marLeft w:val="0"/>
                                                                          <w:marRight w:val="0"/>
                                                                          <w:marTop w:val="0"/>
                                                                          <w:marBottom w:val="0"/>
                                                                          <w:divBdr>
                                                                            <w:top w:val="none" w:sz="0" w:space="0" w:color="auto"/>
                                                                            <w:left w:val="none" w:sz="0" w:space="0" w:color="auto"/>
                                                                            <w:bottom w:val="none" w:sz="0" w:space="0" w:color="auto"/>
                                                                            <w:right w:val="none" w:sz="0" w:space="0" w:color="auto"/>
                                                                          </w:divBdr>
                                                                          <w:divsChild>
                                                                            <w:div w:id="1028988371">
                                                                              <w:marLeft w:val="0"/>
                                                                              <w:marRight w:val="0"/>
                                                                              <w:marTop w:val="0"/>
                                                                              <w:marBottom w:val="0"/>
                                                                              <w:divBdr>
                                                                                <w:top w:val="none" w:sz="0" w:space="0" w:color="auto"/>
                                                                                <w:left w:val="none" w:sz="0" w:space="0" w:color="auto"/>
                                                                                <w:bottom w:val="none" w:sz="0" w:space="0" w:color="auto"/>
                                                                                <w:right w:val="none" w:sz="0" w:space="0" w:color="auto"/>
                                                                              </w:divBdr>
                                                                              <w:divsChild>
                                                                                <w:div w:id="853422398">
                                                                                  <w:marLeft w:val="0"/>
                                                                                  <w:marRight w:val="0"/>
                                                                                  <w:marTop w:val="0"/>
                                                                                  <w:marBottom w:val="0"/>
                                                                                  <w:divBdr>
                                                                                    <w:top w:val="none" w:sz="0" w:space="0" w:color="auto"/>
                                                                                    <w:left w:val="none" w:sz="0" w:space="0" w:color="auto"/>
                                                                                    <w:bottom w:val="none" w:sz="0" w:space="0" w:color="auto"/>
                                                                                    <w:right w:val="none" w:sz="0" w:space="0" w:color="auto"/>
                                                                                  </w:divBdr>
                                                                                  <w:divsChild>
                                                                                    <w:div w:id="622538002">
                                                                                      <w:marLeft w:val="0"/>
                                                                                      <w:marRight w:val="0"/>
                                                                                      <w:marTop w:val="0"/>
                                                                                      <w:marBottom w:val="0"/>
                                                                                      <w:divBdr>
                                                                                        <w:top w:val="none" w:sz="0" w:space="0" w:color="auto"/>
                                                                                        <w:left w:val="none" w:sz="0" w:space="0" w:color="auto"/>
                                                                                        <w:bottom w:val="none" w:sz="0" w:space="0" w:color="auto"/>
                                                                                        <w:right w:val="none" w:sz="0" w:space="0" w:color="auto"/>
                                                                                      </w:divBdr>
                                                                                      <w:divsChild>
                                                                                        <w:div w:id="2061241703">
                                                                                          <w:marLeft w:val="0"/>
                                                                                          <w:marRight w:val="0"/>
                                                                                          <w:marTop w:val="0"/>
                                                                                          <w:marBottom w:val="0"/>
                                                                                          <w:divBdr>
                                                                                            <w:top w:val="none" w:sz="0" w:space="0" w:color="auto"/>
                                                                                            <w:left w:val="none" w:sz="0" w:space="0" w:color="auto"/>
                                                                                            <w:bottom w:val="none" w:sz="0" w:space="0" w:color="auto"/>
                                                                                            <w:right w:val="none" w:sz="0" w:space="0" w:color="auto"/>
                                                                                          </w:divBdr>
                                                                                          <w:divsChild>
                                                                                            <w:div w:id="1907646087">
                                                                                              <w:marLeft w:val="0"/>
                                                                                              <w:marRight w:val="120"/>
                                                                                              <w:marTop w:val="0"/>
                                                                                              <w:marBottom w:val="150"/>
                                                                                              <w:divBdr>
                                                                                                <w:top w:val="single" w:sz="2" w:space="0" w:color="EFEFEF"/>
                                                                                                <w:left w:val="single" w:sz="6" w:space="0" w:color="EFEFEF"/>
                                                                                                <w:bottom w:val="single" w:sz="6" w:space="0" w:color="E2E2E2"/>
                                                                                                <w:right w:val="single" w:sz="6" w:space="0" w:color="EFEFEF"/>
                                                                                              </w:divBdr>
                                                                                              <w:divsChild>
                                                                                                <w:div w:id="1084648685">
                                                                                                  <w:marLeft w:val="0"/>
                                                                                                  <w:marRight w:val="0"/>
                                                                                                  <w:marTop w:val="0"/>
                                                                                                  <w:marBottom w:val="0"/>
                                                                                                  <w:divBdr>
                                                                                                    <w:top w:val="none" w:sz="0" w:space="0" w:color="auto"/>
                                                                                                    <w:left w:val="none" w:sz="0" w:space="0" w:color="auto"/>
                                                                                                    <w:bottom w:val="none" w:sz="0" w:space="0" w:color="auto"/>
                                                                                                    <w:right w:val="none" w:sz="0" w:space="0" w:color="auto"/>
                                                                                                  </w:divBdr>
                                                                                                  <w:divsChild>
                                                                                                    <w:div w:id="398596419">
                                                                                                      <w:marLeft w:val="0"/>
                                                                                                      <w:marRight w:val="0"/>
                                                                                                      <w:marTop w:val="0"/>
                                                                                                      <w:marBottom w:val="0"/>
                                                                                                      <w:divBdr>
                                                                                                        <w:top w:val="none" w:sz="0" w:space="0" w:color="auto"/>
                                                                                                        <w:left w:val="none" w:sz="0" w:space="0" w:color="auto"/>
                                                                                                        <w:bottom w:val="none" w:sz="0" w:space="0" w:color="auto"/>
                                                                                                        <w:right w:val="none" w:sz="0" w:space="0" w:color="auto"/>
                                                                                                      </w:divBdr>
                                                                                                      <w:divsChild>
                                                                                                        <w:div w:id="1797599309">
                                                                                                          <w:marLeft w:val="0"/>
                                                                                                          <w:marRight w:val="0"/>
                                                                                                          <w:marTop w:val="0"/>
                                                                                                          <w:marBottom w:val="0"/>
                                                                                                          <w:divBdr>
                                                                                                            <w:top w:val="none" w:sz="0" w:space="0" w:color="auto"/>
                                                                                                            <w:left w:val="none" w:sz="0" w:space="0" w:color="auto"/>
                                                                                                            <w:bottom w:val="none" w:sz="0" w:space="0" w:color="auto"/>
                                                                                                            <w:right w:val="none" w:sz="0" w:space="0" w:color="auto"/>
                                                                                                          </w:divBdr>
                                                                                                          <w:divsChild>
                                                                                                            <w:div w:id="11076221">
                                                                                                              <w:marLeft w:val="0"/>
                                                                                                              <w:marRight w:val="0"/>
                                                                                                              <w:marTop w:val="0"/>
                                                                                                              <w:marBottom w:val="0"/>
                                                                                                              <w:divBdr>
                                                                                                                <w:top w:val="none" w:sz="0" w:space="0" w:color="auto"/>
                                                                                                                <w:left w:val="none" w:sz="0" w:space="0" w:color="auto"/>
                                                                                                                <w:bottom w:val="none" w:sz="0" w:space="0" w:color="auto"/>
                                                                                                                <w:right w:val="none" w:sz="0" w:space="0" w:color="auto"/>
                                                                                                              </w:divBdr>
                                                                                                              <w:divsChild>
                                                                                                                <w:div w:id="5445086">
                                                                                                                  <w:marLeft w:val="0"/>
                                                                                                                  <w:marRight w:val="0"/>
                                                                                                                  <w:marTop w:val="0"/>
                                                                                                                  <w:marBottom w:val="0"/>
                                                                                                                  <w:divBdr>
                                                                                                                    <w:top w:val="single" w:sz="2" w:space="4" w:color="D8D8D8"/>
                                                                                                                    <w:left w:val="single" w:sz="2" w:space="0" w:color="D8D8D8"/>
                                                                                                                    <w:bottom w:val="single" w:sz="2" w:space="4" w:color="D8D8D8"/>
                                                                                                                    <w:right w:val="single" w:sz="2" w:space="0" w:color="D8D8D8"/>
                                                                                                                  </w:divBdr>
                                                                                                                  <w:divsChild>
                                                                                                                    <w:div w:id="145974739">
                                                                                                                      <w:marLeft w:val="225"/>
                                                                                                                      <w:marRight w:val="225"/>
                                                                                                                      <w:marTop w:val="75"/>
                                                                                                                      <w:marBottom w:val="75"/>
                                                                                                                      <w:divBdr>
                                                                                                                        <w:top w:val="none" w:sz="0" w:space="0" w:color="auto"/>
                                                                                                                        <w:left w:val="none" w:sz="0" w:space="0" w:color="auto"/>
                                                                                                                        <w:bottom w:val="none" w:sz="0" w:space="0" w:color="auto"/>
                                                                                                                        <w:right w:val="none" w:sz="0" w:space="0" w:color="auto"/>
                                                                                                                      </w:divBdr>
                                                                                                                      <w:divsChild>
                                                                                                                        <w:div w:id="1788238634">
                                                                                                                          <w:marLeft w:val="0"/>
                                                                                                                          <w:marRight w:val="0"/>
                                                                                                                          <w:marTop w:val="0"/>
                                                                                                                          <w:marBottom w:val="0"/>
                                                                                                                          <w:divBdr>
                                                                                                                            <w:top w:val="single" w:sz="6" w:space="0" w:color="auto"/>
                                                                                                                            <w:left w:val="single" w:sz="6" w:space="0" w:color="auto"/>
                                                                                                                            <w:bottom w:val="single" w:sz="6" w:space="0" w:color="auto"/>
                                                                                                                            <w:right w:val="single" w:sz="6" w:space="0" w:color="auto"/>
                                                                                                                          </w:divBdr>
                                                                                                                          <w:divsChild>
                                                                                                                            <w:div w:id="300501227">
                                                                                                                              <w:marLeft w:val="0"/>
                                                                                                                              <w:marRight w:val="0"/>
                                                                                                                              <w:marTop w:val="0"/>
                                                                                                                              <w:marBottom w:val="0"/>
                                                                                                                              <w:divBdr>
                                                                                                                                <w:top w:val="none" w:sz="0" w:space="0" w:color="auto"/>
                                                                                                                                <w:left w:val="none" w:sz="0" w:space="0" w:color="auto"/>
                                                                                                                                <w:bottom w:val="none" w:sz="0" w:space="0" w:color="auto"/>
                                                                                                                                <w:right w:val="none" w:sz="0" w:space="0" w:color="auto"/>
                                                                                                                              </w:divBdr>
                                                                                                                              <w:divsChild>
                                                                                                                                <w:div w:id="508644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7516063">
      <w:bodyDiv w:val="1"/>
      <w:marLeft w:val="0"/>
      <w:marRight w:val="0"/>
      <w:marTop w:val="0"/>
      <w:marBottom w:val="0"/>
      <w:divBdr>
        <w:top w:val="none" w:sz="0" w:space="0" w:color="auto"/>
        <w:left w:val="none" w:sz="0" w:space="0" w:color="auto"/>
        <w:bottom w:val="none" w:sz="0" w:space="0" w:color="auto"/>
        <w:right w:val="none" w:sz="0" w:space="0" w:color="auto"/>
      </w:divBdr>
      <w:divsChild>
        <w:div w:id="606932952">
          <w:marLeft w:val="0"/>
          <w:marRight w:val="0"/>
          <w:marTop w:val="0"/>
          <w:marBottom w:val="0"/>
          <w:divBdr>
            <w:top w:val="none" w:sz="0" w:space="0" w:color="auto"/>
            <w:left w:val="none" w:sz="0" w:space="0" w:color="auto"/>
            <w:bottom w:val="none" w:sz="0" w:space="0" w:color="auto"/>
            <w:right w:val="none" w:sz="0" w:space="0" w:color="auto"/>
          </w:divBdr>
          <w:divsChild>
            <w:div w:id="2130392375">
              <w:marLeft w:val="0"/>
              <w:marRight w:val="0"/>
              <w:marTop w:val="0"/>
              <w:marBottom w:val="0"/>
              <w:divBdr>
                <w:top w:val="none" w:sz="0" w:space="0" w:color="auto"/>
                <w:left w:val="none" w:sz="0" w:space="0" w:color="auto"/>
                <w:bottom w:val="none" w:sz="0" w:space="0" w:color="auto"/>
                <w:right w:val="none" w:sz="0" w:space="0" w:color="auto"/>
              </w:divBdr>
              <w:divsChild>
                <w:div w:id="1879774459">
                  <w:marLeft w:val="0"/>
                  <w:marRight w:val="0"/>
                  <w:marTop w:val="0"/>
                  <w:marBottom w:val="0"/>
                  <w:divBdr>
                    <w:top w:val="none" w:sz="0" w:space="0" w:color="auto"/>
                    <w:left w:val="none" w:sz="0" w:space="0" w:color="auto"/>
                    <w:bottom w:val="none" w:sz="0" w:space="0" w:color="auto"/>
                    <w:right w:val="none" w:sz="0" w:space="0" w:color="auto"/>
                  </w:divBdr>
                  <w:divsChild>
                    <w:div w:id="138151883">
                      <w:marLeft w:val="0"/>
                      <w:marRight w:val="0"/>
                      <w:marTop w:val="0"/>
                      <w:marBottom w:val="0"/>
                      <w:divBdr>
                        <w:top w:val="none" w:sz="0" w:space="0" w:color="auto"/>
                        <w:left w:val="none" w:sz="0" w:space="0" w:color="auto"/>
                        <w:bottom w:val="none" w:sz="0" w:space="0" w:color="auto"/>
                        <w:right w:val="none" w:sz="0" w:space="0" w:color="auto"/>
                      </w:divBdr>
                      <w:divsChild>
                        <w:div w:id="312032360">
                          <w:marLeft w:val="0"/>
                          <w:marRight w:val="0"/>
                          <w:marTop w:val="0"/>
                          <w:marBottom w:val="0"/>
                          <w:divBdr>
                            <w:top w:val="none" w:sz="0" w:space="0" w:color="auto"/>
                            <w:left w:val="none" w:sz="0" w:space="0" w:color="auto"/>
                            <w:bottom w:val="none" w:sz="0" w:space="0" w:color="auto"/>
                            <w:right w:val="none" w:sz="0" w:space="0" w:color="auto"/>
                          </w:divBdr>
                          <w:divsChild>
                            <w:div w:id="2013678838">
                              <w:marLeft w:val="0"/>
                              <w:marRight w:val="0"/>
                              <w:marTop w:val="0"/>
                              <w:marBottom w:val="0"/>
                              <w:divBdr>
                                <w:top w:val="none" w:sz="0" w:space="0" w:color="auto"/>
                                <w:left w:val="none" w:sz="0" w:space="0" w:color="auto"/>
                                <w:bottom w:val="none" w:sz="0" w:space="0" w:color="auto"/>
                                <w:right w:val="none" w:sz="0" w:space="0" w:color="auto"/>
                              </w:divBdr>
                              <w:divsChild>
                                <w:div w:id="1147433558">
                                  <w:marLeft w:val="0"/>
                                  <w:marRight w:val="0"/>
                                  <w:marTop w:val="0"/>
                                  <w:marBottom w:val="0"/>
                                  <w:divBdr>
                                    <w:top w:val="none" w:sz="0" w:space="0" w:color="auto"/>
                                    <w:left w:val="none" w:sz="0" w:space="0" w:color="auto"/>
                                    <w:bottom w:val="none" w:sz="0" w:space="0" w:color="auto"/>
                                    <w:right w:val="none" w:sz="0" w:space="0" w:color="auto"/>
                                  </w:divBdr>
                                  <w:divsChild>
                                    <w:div w:id="972947795">
                                      <w:marLeft w:val="0"/>
                                      <w:marRight w:val="0"/>
                                      <w:marTop w:val="0"/>
                                      <w:marBottom w:val="0"/>
                                      <w:divBdr>
                                        <w:top w:val="none" w:sz="0" w:space="0" w:color="auto"/>
                                        <w:left w:val="none" w:sz="0" w:space="0" w:color="auto"/>
                                        <w:bottom w:val="none" w:sz="0" w:space="0" w:color="auto"/>
                                        <w:right w:val="none" w:sz="0" w:space="0" w:color="auto"/>
                                      </w:divBdr>
                                      <w:divsChild>
                                        <w:div w:id="558444052">
                                          <w:marLeft w:val="0"/>
                                          <w:marRight w:val="0"/>
                                          <w:marTop w:val="0"/>
                                          <w:marBottom w:val="0"/>
                                          <w:divBdr>
                                            <w:top w:val="none" w:sz="0" w:space="0" w:color="auto"/>
                                            <w:left w:val="none" w:sz="0" w:space="0" w:color="auto"/>
                                            <w:bottom w:val="none" w:sz="0" w:space="0" w:color="auto"/>
                                            <w:right w:val="none" w:sz="0" w:space="0" w:color="auto"/>
                                          </w:divBdr>
                                          <w:divsChild>
                                            <w:div w:id="996953795">
                                              <w:marLeft w:val="0"/>
                                              <w:marRight w:val="0"/>
                                              <w:marTop w:val="0"/>
                                              <w:marBottom w:val="0"/>
                                              <w:divBdr>
                                                <w:top w:val="none" w:sz="0" w:space="0" w:color="auto"/>
                                                <w:left w:val="none" w:sz="0" w:space="0" w:color="auto"/>
                                                <w:bottom w:val="none" w:sz="0" w:space="0" w:color="auto"/>
                                                <w:right w:val="none" w:sz="0" w:space="0" w:color="auto"/>
                                              </w:divBdr>
                                              <w:divsChild>
                                                <w:div w:id="1490713837">
                                                  <w:marLeft w:val="0"/>
                                                  <w:marRight w:val="0"/>
                                                  <w:marTop w:val="0"/>
                                                  <w:marBottom w:val="0"/>
                                                  <w:divBdr>
                                                    <w:top w:val="single" w:sz="12" w:space="2" w:color="FFFFCC"/>
                                                    <w:left w:val="single" w:sz="12" w:space="2" w:color="FFFFCC"/>
                                                    <w:bottom w:val="single" w:sz="12" w:space="2" w:color="FFFFCC"/>
                                                    <w:right w:val="single" w:sz="12" w:space="0" w:color="FFFFCC"/>
                                                  </w:divBdr>
                                                  <w:divsChild>
                                                    <w:div w:id="206532591">
                                                      <w:marLeft w:val="0"/>
                                                      <w:marRight w:val="0"/>
                                                      <w:marTop w:val="0"/>
                                                      <w:marBottom w:val="0"/>
                                                      <w:divBdr>
                                                        <w:top w:val="none" w:sz="0" w:space="0" w:color="auto"/>
                                                        <w:left w:val="none" w:sz="0" w:space="0" w:color="auto"/>
                                                        <w:bottom w:val="none" w:sz="0" w:space="0" w:color="auto"/>
                                                        <w:right w:val="none" w:sz="0" w:space="0" w:color="auto"/>
                                                      </w:divBdr>
                                                      <w:divsChild>
                                                        <w:div w:id="1526670232">
                                                          <w:marLeft w:val="0"/>
                                                          <w:marRight w:val="0"/>
                                                          <w:marTop w:val="0"/>
                                                          <w:marBottom w:val="0"/>
                                                          <w:divBdr>
                                                            <w:top w:val="none" w:sz="0" w:space="0" w:color="auto"/>
                                                            <w:left w:val="none" w:sz="0" w:space="0" w:color="auto"/>
                                                            <w:bottom w:val="none" w:sz="0" w:space="0" w:color="auto"/>
                                                            <w:right w:val="none" w:sz="0" w:space="0" w:color="auto"/>
                                                          </w:divBdr>
                                                          <w:divsChild>
                                                            <w:div w:id="1883714893">
                                                              <w:marLeft w:val="0"/>
                                                              <w:marRight w:val="0"/>
                                                              <w:marTop w:val="0"/>
                                                              <w:marBottom w:val="0"/>
                                                              <w:divBdr>
                                                                <w:top w:val="none" w:sz="0" w:space="0" w:color="auto"/>
                                                                <w:left w:val="none" w:sz="0" w:space="0" w:color="auto"/>
                                                                <w:bottom w:val="none" w:sz="0" w:space="0" w:color="auto"/>
                                                                <w:right w:val="none" w:sz="0" w:space="0" w:color="auto"/>
                                                              </w:divBdr>
                                                              <w:divsChild>
                                                                <w:div w:id="680207462">
                                                                  <w:marLeft w:val="0"/>
                                                                  <w:marRight w:val="0"/>
                                                                  <w:marTop w:val="0"/>
                                                                  <w:marBottom w:val="0"/>
                                                                  <w:divBdr>
                                                                    <w:top w:val="none" w:sz="0" w:space="0" w:color="auto"/>
                                                                    <w:left w:val="none" w:sz="0" w:space="0" w:color="auto"/>
                                                                    <w:bottom w:val="none" w:sz="0" w:space="0" w:color="auto"/>
                                                                    <w:right w:val="none" w:sz="0" w:space="0" w:color="auto"/>
                                                                  </w:divBdr>
                                                                  <w:divsChild>
                                                                    <w:div w:id="129979772">
                                                                      <w:marLeft w:val="0"/>
                                                                      <w:marRight w:val="0"/>
                                                                      <w:marTop w:val="0"/>
                                                                      <w:marBottom w:val="0"/>
                                                                      <w:divBdr>
                                                                        <w:top w:val="none" w:sz="0" w:space="0" w:color="auto"/>
                                                                        <w:left w:val="none" w:sz="0" w:space="0" w:color="auto"/>
                                                                        <w:bottom w:val="none" w:sz="0" w:space="0" w:color="auto"/>
                                                                        <w:right w:val="none" w:sz="0" w:space="0" w:color="auto"/>
                                                                      </w:divBdr>
                                                                      <w:divsChild>
                                                                        <w:div w:id="250509768">
                                                                          <w:marLeft w:val="0"/>
                                                                          <w:marRight w:val="0"/>
                                                                          <w:marTop w:val="0"/>
                                                                          <w:marBottom w:val="0"/>
                                                                          <w:divBdr>
                                                                            <w:top w:val="none" w:sz="0" w:space="0" w:color="auto"/>
                                                                            <w:left w:val="none" w:sz="0" w:space="0" w:color="auto"/>
                                                                            <w:bottom w:val="none" w:sz="0" w:space="0" w:color="auto"/>
                                                                            <w:right w:val="none" w:sz="0" w:space="0" w:color="auto"/>
                                                                          </w:divBdr>
                                                                          <w:divsChild>
                                                                            <w:div w:id="1333878431">
                                                                              <w:marLeft w:val="0"/>
                                                                              <w:marRight w:val="0"/>
                                                                              <w:marTop w:val="0"/>
                                                                              <w:marBottom w:val="0"/>
                                                                              <w:divBdr>
                                                                                <w:top w:val="none" w:sz="0" w:space="0" w:color="auto"/>
                                                                                <w:left w:val="none" w:sz="0" w:space="0" w:color="auto"/>
                                                                                <w:bottom w:val="none" w:sz="0" w:space="0" w:color="auto"/>
                                                                                <w:right w:val="none" w:sz="0" w:space="0" w:color="auto"/>
                                                                              </w:divBdr>
                                                                              <w:divsChild>
                                                                                <w:div w:id="144249986">
                                                                                  <w:marLeft w:val="0"/>
                                                                                  <w:marRight w:val="0"/>
                                                                                  <w:marTop w:val="0"/>
                                                                                  <w:marBottom w:val="0"/>
                                                                                  <w:divBdr>
                                                                                    <w:top w:val="none" w:sz="0" w:space="0" w:color="auto"/>
                                                                                    <w:left w:val="none" w:sz="0" w:space="0" w:color="auto"/>
                                                                                    <w:bottom w:val="none" w:sz="0" w:space="0" w:color="auto"/>
                                                                                    <w:right w:val="none" w:sz="0" w:space="0" w:color="auto"/>
                                                                                  </w:divBdr>
                                                                                  <w:divsChild>
                                                                                    <w:div w:id="885683929">
                                                                                      <w:marLeft w:val="0"/>
                                                                                      <w:marRight w:val="0"/>
                                                                                      <w:marTop w:val="0"/>
                                                                                      <w:marBottom w:val="0"/>
                                                                                      <w:divBdr>
                                                                                        <w:top w:val="none" w:sz="0" w:space="0" w:color="auto"/>
                                                                                        <w:left w:val="none" w:sz="0" w:space="0" w:color="auto"/>
                                                                                        <w:bottom w:val="none" w:sz="0" w:space="0" w:color="auto"/>
                                                                                        <w:right w:val="none" w:sz="0" w:space="0" w:color="auto"/>
                                                                                      </w:divBdr>
                                                                                      <w:divsChild>
                                                                                        <w:div w:id="867791798">
                                                                                          <w:marLeft w:val="0"/>
                                                                                          <w:marRight w:val="0"/>
                                                                                          <w:marTop w:val="0"/>
                                                                                          <w:marBottom w:val="0"/>
                                                                                          <w:divBdr>
                                                                                            <w:top w:val="none" w:sz="0" w:space="0" w:color="auto"/>
                                                                                            <w:left w:val="none" w:sz="0" w:space="0" w:color="auto"/>
                                                                                            <w:bottom w:val="none" w:sz="0" w:space="0" w:color="auto"/>
                                                                                            <w:right w:val="none" w:sz="0" w:space="0" w:color="auto"/>
                                                                                          </w:divBdr>
                                                                                          <w:divsChild>
                                                                                            <w:div w:id="664013205">
                                                                                              <w:marLeft w:val="0"/>
                                                                                              <w:marRight w:val="120"/>
                                                                                              <w:marTop w:val="0"/>
                                                                                              <w:marBottom w:val="150"/>
                                                                                              <w:divBdr>
                                                                                                <w:top w:val="single" w:sz="2" w:space="0" w:color="EFEFEF"/>
                                                                                                <w:left w:val="single" w:sz="6" w:space="0" w:color="EFEFEF"/>
                                                                                                <w:bottom w:val="single" w:sz="6" w:space="0" w:color="E2E2E2"/>
                                                                                                <w:right w:val="single" w:sz="6" w:space="0" w:color="EFEFEF"/>
                                                                                              </w:divBdr>
                                                                                              <w:divsChild>
                                                                                                <w:div w:id="1642997747">
                                                                                                  <w:marLeft w:val="0"/>
                                                                                                  <w:marRight w:val="0"/>
                                                                                                  <w:marTop w:val="0"/>
                                                                                                  <w:marBottom w:val="0"/>
                                                                                                  <w:divBdr>
                                                                                                    <w:top w:val="none" w:sz="0" w:space="0" w:color="auto"/>
                                                                                                    <w:left w:val="none" w:sz="0" w:space="0" w:color="auto"/>
                                                                                                    <w:bottom w:val="none" w:sz="0" w:space="0" w:color="auto"/>
                                                                                                    <w:right w:val="none" w:sz="0" w:space="0" w:color="auto"/>
                                                                                                  </w:divBdr>
                                                                                                  <w:divsChild>
                                                                                                    <w:div w:id="536822324">
                                                                                                      <w:marLeft w:val="0"/>
                                                                                                      <w:marRight w:val="0"/>
                                                                                                      <w:marTop w:val="0"/>
                                                                                                      <w:marBottom w:val="0"/>
                                                                                                      <w:divBdr>
                                                                                                        <w:top w:val="none" w:sz="0" w:space="0" w:color="auto"/>
                                                                                                        <w:left w:val="none" w:sz="0" w:space="0" w:color="auto"/>
                                                                                                        <w:bottom w:val="none" w:sz="0" w:space="0" w:color="auto"/>
                                                                                                        <w:right w:val="none" w:sz="0" w:space="0" w:color="auto"/>
                                                                                                      </w:divBdr>
                                                                                                      <w:divsChild>
                                                                                                        <w:div w:id="233852998">
                                                                                                          <w:marLeft w:val="0"/>
                                                                                                          <w:marRight w:val="0"/>
                                                                                                          <w:marTop w:val="0"/>
                                                                                                          <w:marBottom w:val="0"/>
                                                                                                          <w:divBdr>
                                                                                                            <w:top w:val="none" w:sz="0" w:space="0" w:color="auto"/>
                                                                                                            <w:left w:val="none" w:sz="0" w:space="0" w:color="auto"/>
                                                                                                            <w:bottom w:val="none" w:sz="0" w:space="0" w:color="auto"/>
                                                                                                            <w:right w:val="none" w:sz="0" w:space="0" w:color="auto"/>
                                                                                                          </w:divBdr>
                                                                                                          <w:divsChild>
                                                                                                            <w:div w:id="1465807927">
                                                                                                              <w:marLeft w:val="0"/>
                                                                                                              <w:marRight w:val="0"/>
                                                                                                              <w:marTop w:val="0"/>
                                                                                                              <w:marBottom w:val="0"/>
                                                                                                              <w:divBdr>
                                                                                                                <w:top w:val="none" w:sz="0" w:space="0" w:color="auto"/>
                                                                                                                <w:left w:val="none" w:sz="0" w:space="0" w:color="auto"/>
                                                                                                                <w:bottom w:val="none" w:sz="0" w:space="0" w:color="auto"/>
                                                                                                                <w:right w:val="none" w:sz="0" w:space="0" w:color="auto"/>
                                                                                                              </w:divBdr>
                                                                                                              <w:divsChild>
                                                                                                                <w:div w:id="1954943760">
                                                                                                                  <w:marLeft w:val="0"/>
                                                                                                                  <w:marRight w:val="0"/>
                                                                                                                  <w:marTop w:val="0"/>
                                                                                                                  <w:marBottom w:val="0"/>
                                                                                                                  <w:divBdr>
                                                                                                                    <w:top w:val="single" w:sz="2" w:space="4" w:color="D8D8D8"/>
                                                                                                                    <w:left w:val="single" w:sz="2" w:space="0" w:color="D8D8D8"/>
                                                                                                                    <w:bottom w:val="single" w:sz="2" w:space="4" w:color="D8D8D8"/>
                                                                                                                    <w:right w:val="single" w:sz="2" w:space="0" w:color="D8D8D8"/>
                                                                                                                  </w:divBdr>
                                                                                                                  <w:divsChild>
                                                                                                                    <w:div w:id="616449265">
                                                                                                                      <w:marLeft w:val="225"/>
                                                                                                                      <w:marRight w:val="225"/>
                                                                                                                      <w:marTop w:val="75"/>
                                                                                                                      <w:marBottom w:val="75"/>
                                                                                                                      <w:divBdr>
                                                                                                                        <w:top w:val="none" w:sz="0" w:space="0" w:color="auto"/>
                                                                                                                        <w:left w:val="none" w:sz="0" w:space="0" w:color="auto"/>
                                                                                                                        <w:bottom w:val="none" w:sz="0" w:space="0" w:color="auto"/>
                                                                                                                        <w:right w:val="none" w:sz="0" w:space="0" w:color="auto"/>
                                                                                                                      </w:divBdr>
                                                                                                                      <w:divsChild>
                                                                                                                        <w:div w:id="494690795">
                                                                                                                          <w:marLeft w:val="0"/>
                                                                                                                          <w:marRight w:val="0"/>
                                                                                                                          <w:marTop w:val="0"/>
                                                                                                                          <w:marBottom w:val="0"/>
                                                                                                                          <w:divBdr>
                                                                                                                            <w:top w:val="single" w:sz="6" w:space="0" w:color="auto"/>
                                                                                                                            <w:left w:val="single" w:sz="6" w:space="0" w:color="auto"/>
                                                                                                                            <w:bottom w:val="single" w:sz="6" w:space="0" w:color="auto"/>
                                                                                                                            <w:right w:val="single" w:sz="6" w:space="0" w:color="auto"/>
                                                                                                                          </w:divBdr>
                                                                                                                          <w:divsChild>
                                                                                                                            <w:div w:id="407920594">
                                                                                                                              <w:marLeft w:val="0"/>
                                                                                                                              <w:marRight w:val="0"/>
                                                                                                                              <w:marTop w:val="0"/>
                                                                                                                              <w:marBottom w:val="0"/>
                                                                                                                              <w:divBdr>
                                                                                                                                <w:top w:val="none" w:sz="0" w:space="0" w:color="auto"/>
                                                                                                                                <w:left w:val="none" w:sz="0" w:space="0" w:color="auto"/>
                                                                                                                                <w:bottom w:val="none" w:sz="0" w:space="0" w:color="auto"/>
                                                                                                                                <w:right w:val="none" w:sz="0" w:space="0" w:color="auto"/>
                                                                                                                              </w:divBdr>
                                                                                                                              <w:divsChild>
                                                                                                                                <w:div w:id="575743687">
                                                                                                                                  <w:marLeft w:val="0"/>
                                                                                                                                  <w:marRight w:val="0"/>
                                                                                                                                  <w:marTop w:val="0"/>
                                                                                                                                  <w:marBottom w:val="0"/>
                                                                                                                                  <w:divBdr>
                                                                                                                                    <w:top w:val="none" w:sz="0" w:space="0" w:color="auto"/>
                                                                                                                                    <w:left w:val="none" w:sz="0" w:space="0" w:color="auto"/>
                                                                                                                                    <w:bottom w:val="none" w:sz="0" w:space="0" w:color="auto"/>
                                                                                                                                    <w:right w:val="none" w:sz="0" w:space="0" w:color="auto"/>
                                                                                                                                  </w:divBdr>
                                                                                                                                </w:div>
                                                                                                                                <w:div w:id="1143424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1336875">
      <w:bodyDiv w:val="1"/>
      <w:marLeft w:val="0"/>
      <w:marRight w:val="0"/>
      <w:marTop w:val="0"/>
      <w:marBottom w:val="0"/>
      <w:divBdr>
        <w:top w:val="none" w:sz="0" w:space="0" w:color="auto"/>
        <w:left w:val="none" w:sz="0" w:space="0" w:color="auto"/>
        <w:bottom w:val="none" w:sz="0" w:space="0" w:color="auto"/>
        <w:right w:val="none" w:sz="0" w:space="0" w:color="auto"/>
      </w:divBdr>
      <w:divsChild>
        <w:div w:id="836767364">
          <w:marLeft w:val="0"/>
          <w:marRight w:val="0"/>
          <w:marTop w:val="0"/>
          <w:marBottom w:val="0"/>
          <w:divBdr>
            <w:top w:val="none" w:sz="0" w:space="0" w:color="auto"/>
            <w:left w:val="none" w:sz="0" w:space="0" w:color="auto"/>
            <w:bottom w:val="none" w:sz="0" w:space="0" w:color="auto"/>
            <w:right w:val="none" w:sz="0" w:space="0" w:color="auto"/>
          </w:divBdr>
          <w:divsChild>
            <w:div w:id="71121575">
              <w:marLeft w:val="0"/>
              <w:marRight w:val="0"/>
              <w:marTop w:val="0"/>
              <w:marBottom w:val="0"/>
              <w:divBdr>
                <w:top w:val="none" w:sz="0" w:space="0" w:color="auto"/>
                <w:left w:val="none" w:sz="0" w:space="0" w:color="auto"/>
                <w:bottom w:val="none" w:sz="0" w:space="0" w:color="auto"/>
                <w:right w:val="none" w:sz="0" w:space="0" w:color="auto"/>
              </w:divBdr>
              <w:divsChild>
                <w:div w:id="1564095041">
                  <w:marLeft w:val="0"/>
                  <w:marRight w:val="0"/>
                  <w:marTop w:val="0"/>
                  <w:marBottom w:val="0"/>
                  <w:divBdr>
                    <w:top w:val="none" w:sz="0" w:space="0" w:color="auto"/>
                    <w:left w:val="none" w:sz="0" w:space="0" w:color="auto"/>
                    <w:bottom w:val="none" w:sz="0" w:space="0" w:color="auto"/>
                    <w:right w:val="none" w:sz="0" w:space="0" w:color="auto"/>
                  </w:divBdr>
                  <w:divsChild>
                    <w:div w:id="2004166638">
                      <w:marLeft w:val="0"/>
                      <w:marRight w:val="0"/>
                      <w:marTop w:val="0"/>
                      <w:marBottom w:val="0"/>
                      <w:divBdr>
                        <w:top w:val="none" w:sz="0" w:space="0" w:color="auto"/>
                        <w:left w:val="none" w:sz="0" w:space="0" w:color="auto"/>
                        <w:bottom w:val="none" w:sz="0" w:space="0" w:color="auto"/>
                        <w:right w:val="none" w:sz="0" w:space="0" w:color="auto"/>
                      </w:divBdr>
                      <w:divsChild>
                        <w:div w:id="2028482963">
                          <w:marLeft w:val="0"/>
                          <w:marRight w:val="0"/>
                          <w:marTop w:val="0"/>
                          <w:marBottom w:val="0"/>
                          <w:divBdr>
                            <w:top w:val="none" w:sz="0" w:space="0" w:color="auto"/>
                            <w:left w:val="none" w:sz="0" w:space="0" w:color="auto"/>
                            <w:bottom w:val="none" w:sz="0" w:space="0" w:color="auto"/>
                            <w:right w:val="none" w:sz="0" w:space="0" w:color="auto"/>
                          </w:divBdr>
                          <w:divsChild>
                            <w:div w:id="933394470">
                              <w:marLeft w:val="0"/>
                              <w:marRight w:val="0"/>
                              <w:marTop w:val="0"/>
                              <w:marBottom w:val="0"/>
                              <w:divBdr>
                                <w:top w:val="none" w:sz="0" w:space="0" w:color="auto"/>
                                <w:left w:val="none" w:sz="0" w:space="0" w:color="auto"/>
                                <w:bottom w:val="none" w:sz="0" w:space="0" w:color="auto"/>
                                <w:right w:val="none" w:sz="0" w:space="0" w:color="auto"/>
                              </w:divBdr>
                              <w:divsChild>
                                <w:div w:id="778647454">
                                  <w:marLeft w:val="0"/>
                                  <w:marRight w:val="0"/>
                                  <w:marTop w:val="0"/>
                                  <w:marBottom w:val="0"/>
                                  <w:divBdr>
                                    <w:top w:val="none" w:sz="0" w:space="0" w:color="auto"/>
                                    <w:left w:val="none" w:sz="0" w:space="0" w:color="auto"/>
                                    <w:bottom w:val="none" w:sz="0" w:space="0" w:color="auto"/>
                                    <w:right w:val="none" w:sz="0" w:space="0" w:color="auto"/>
                                  </w:divBdr>
                                  <w:divsChild>
                                    <w:div w:id="1717780189">
                                      <w:marLeft w:val="0"/>
                                      <w:marRight w:val="0"/>
                                      <w:marTop w:val="0"/>
                                      <w:marBottom w:val="0"/>
                                      <w:divBdr>
                                        <w:top w:val="none" w:sz="0" w:space="0" w:color="auto"/>
                                        <w:left w:val="none" w:sz="0" w:space="0" w:color="auto"/>
                                        <w:bottom w:val="none" w:sz="0" w:space="0" w:color="auto"/>
                                        <w:right w:val="none" w:sz="0" w:space="0" w:color="auto"/>
                                      </w:divBdr>
                                      <w:divsChild>
                                        <w:div w:id="1818909248">
                                          <w:marLeft w:val="0"/>
                                          <w:marRight w:val="0"/>
                                          <w:marTop w:val="0"/>
                                          <w:marBottom w:val="0"/>
                                          <w:divBdr>
                                            <w:top w:val="none" w:sz="0" w:space="0" w:color="auto"/>
                                            <w:left w:val="none" w:sz="0" w:space="0" w:color="auto"/>
                                            <w:bottom w:val="none" w:sz="0" w:space="0" w:color="auto"/>
                                            <w:right w:val="none" w:sz="0" w:space="0" w:color="auto"/>
                                          </w:divBdr>
                                          <w:divsChild>
                                            <w:div w:id="1686708262">
                                              <w:marLeft w:val="0"/>
                                              <w:marRight w:val="0"/>
                                              <w:marTop w:val="0"/>
                                              <w:marBottom w:val="0"/>
                                              <w:divBdr>
                                                <w:top w:val="none" w:sz="0" w:space="0" w:color="auto"/>
                                                <w:left w:val="none" w:sz="0" w:space="0" w:color="auto"/>
                                                <w:bottom w:val="none" w:sz="0" w:space="0" w:color="auto"/>
                                                <w:right w:val="none" w:sz="0" w:space="0" w:color="auto"/>
                                              </w:divBdr>
                                              <w:divsChild>
                                                <w:div w:id="180706897">
                                                  <w:marLeft w:val="0"/>
                                                  <w:marRight w:val="0"/>
                                                  <w:marTop w:val="0"/>
                                                  <w:marBottom w:val="0"/>
                                                  <w:divBdr>
                                                    <w:top w:val="none" w:sz="0" w:space="0" w:color="auto"/>
                                                    <w:left w:val="none" w:sz="0" w:space="0" w:color="auto"/>
                                                    <w:bottom w:val="none" w:sz="0" w:space="0" w:color="auto"/>
                                                    <w:right w:val="none" w:sz="0" w:space="0" w:color="auto"/>
                                                  </w:divBdr>
                                                  <w:divsChild>
                                                    <w:div w:id="730542450">
                                                      <w:marLeft w:val="0"/>
                                                      <w:marRight w:val="0"/>
                                                      <w:marTop w:val="0"/>
                                                      <w:marBottom w:val="0"/>
                                                      <w:divBdr>
                                                        <w:top w:val="none" w:sz="0" w:space="0" w:color="auto"/>
                                                        <w:left w:val="none" w:sz="0" w:space="0" w:color="auto"/>
                                                        <w:bottom w:val="none" w:sz="0" w:space="0" w:color="auto"/>
                                                        <w:right w:val="none" w:sz="0" w:space="0" w:color="auto"/>
                                                      </w:divBdr>
                                                      <w:divsChild>
                                                        <w:div w:id="875242603">
                                                          <w:marLeft w:val="0"/>
                                                          <w:marRight w:val="0"/>
                                                          <w:marTop w:val="0"/>
                                                          <w:marBottom w:val="0"/>
                                                          <w:divBdr>
                                                            <w:top w:val="none" w:sz="0" w:space="0" w:color="auto"/>
                                                            <w:left w:val="none" w:sz="0" w:space="0" w:color="auto"/>
                                                            <w:bottom w:val="none" w:sz="0" w:space="0" w:color="auto"/>
                                                            <w:right w:val="none" w:sz="0" w:space="0" w:color="auto"/>
                                                          </w:divBdr>
                                                          <w:divsChild>
                                                            <w:div w:id="1328553177">
                                                              <w:marLeft w:val="0"/>
                                                              <w:marRight w:val="0"/>
                                                              <w:marTop w:val="0"/>
                                                              <w:marBottom w:val="0"/>
                                                              <w:divBdr>
                                                                <w:top w:val="none" w:sz="0" w:space="0" w:color="auto"/>
                                                                <w:left w:val="none" w:sz="0" w:space="0" w:color="auto"/>
                                                                <w:bottom w:val="none" w:sz="0" w:space="0" w:color="auto"/>
                                                                <w:right w:val="none" w:sz="0" w:space="0" w:color="auto"/>
                                                              </w:divBdr>
                                                              <w:divsChild>
                                                                <w:div w:id="1578249208">
                                                                  <w:marLeft w:val="0"/>
                                                                  <w:marRight w:val="0"/>
                                                                  <w:marTop w:val="0"/>
                                                                  <w:marBottom w:val="0"/>
                                                                  <w:divBdr>
                                                                    <w:top w:val="none" w:sz="0" w:space="0" w:color="auto"/>
                                                                    <w:left w:val="none" w:sz="0" w:space="0" w:color="auto"/>
                                                                    <w:bottom w:val="none" w:sz="0" w:space="0" w:color="auto"/>
                                                                    <w:right w:val="none" w:sz="0" w:space="0" w:color="auto"/>
                                                                  </w:divBdr>
                                                                  <w:divsChild>
                                                                    <w:div w:id="1564561633">
                                                                      <w:marLeft w:val="0"/>
                                                                      <w:marRight w:val="0"/>
                                                                      <w:marTop w:val="0"/>
                                                                      <w:marBottom w:val="0"/>
                                                                      <w:divBdr>
                                                                        <w:top w:val="none" w:sz="0" w:space="0" w:color="auto"/>
                                                                        <w:left w:val="none" w:sz="0" w:space="0" w:color="auto"/>
                                                                        <w:bottom w:val="none" w:sz="0" w:space="0" w:color="auto"/>
                                                                        <w:right w:val="none" w:sz="0" w:space="0" w:color="auto"/>
                                                                      </w:divBdr>
                                                                      <w:divsChild>
                                                                        <w:div w:id="1469010965">
                                                                          <w:marLeft w:val="0"/>
                                                                          <w:marRight w:val="0"/>
                                                                          <w:marTop w:val="0"/>
                                                                          <w:marBottom w:val="0"/>
                                                                          <w:divBdr>
                                                                            <w:top w:val="none" w:sz="0" w:space="0" w:color="auto"/>
                                                                            <w:left w:val="none" w:sz="0" w:space="0" w:color="auto"/>
                                                                            <w:bottom w:val="none" w:sz="0" w:space="0" w:color="auto"/>
                                                                            <w:right w:val="none" w:sz="0" w:space="0" w:color="auto"/>
                                                                          </w:divBdr>
                                                                          <w:divsChild>
                                                                            <w:div w:id="1117330623">
                                                                              <w:marLeft w:val="0"/>
                                                                              <w:marRight w:val="0"/>
                                                                              <w:marTop w:val="0"/>
                                                                              <w:marBottom w:val="0"/>
                                                                              <w:divBdr>
                                                                                <w:top w:val="none" w:sz="0" w:space="0" w:color="auto"/>
                                                                                <w:left w:val="none" w:sz="0" w:space="0" w:color="auto"/>
                                                                                <w:bottom w:val="none" w:sz="0" w:space="0" w:color="auto"/>
                                                                                <w:right w:val="none" w:sz="0" w:space="0" w:color="auto"/>
                                                                              </w:divBdr>
                                                                              <w:divsChild>
                                                                                <w:div w:id="1179462831">
                                                                                  <w:marLeft w:val="0"/>
                                                                                  <w:marRight w:val="0"/>
                                                                                  <w:marTop w:val="0"/>
                                                                                  <w:marBottom w:val="0"/>
                                                                                  <w:divBdr>
                                                                                    <w:top w:val="none" w:sz="0" w:space="0" w:color="auto"/>
                                                                                    <w:left w:val="none" w:sz="0" w:space="0" w:color="auto"/>
                                                                                    <w:bottom w:val="none" w:sz="0" w:space="0" w:color="auto"/>
                                                                                    <w:right w:val="none" w:sz="0" w:space="0" w:color="auto"/>
                                                                                  </w:divBdr>
                                                                                  <w:divsChild>
                                                                                    <w:div w:id="1761177843">
                                                                                      <w:marLeft w:val="0"/>
                                                                                      <w:marRight w:val="0"/>
                                                                                      <w:marTop w:val="0"/>
                                                                                      <w:marBottom w:val="0"/>
                                                                                      <w:divBdr>
                                                                                        <w:top w:val="none" w:sz="0" w:space="0" w:color="auto"/>
                                                                                        <w:left w:val="none" w:sz="0" w:space="0" w:color="auto"/>
                                                                                        <w:bottom w:val="none" w:sz="0" w:space="0" w:color="auto"/>
                                                                                        <w:right w:val="none" w:sz="0" w:space="0" w:color="auto"/>
                                                                                      </w:divBdr>
                                                                                      <w:divsChild>
                                                                                        <w:div w:id="1148747451">
                                                                                          <w:marLeft w:val="0"/>
                                                                                          <w:marRight w:val="0"/>
                                                                                          <w:marTop w:val="0"/>
                                                                                          <w:marBottom w:val="0"/>
                                                                                          <w:divBdr>
                                                                                            <w:top w:val="none" w:sz="0" w:space="0" w:color="auto"/>
                                                                                            <w:left w:val="none" w:sz="0" w:space="0" w:color="auto"/>
                                                                                            <w:bottom w:val="none" w:sz="0" w:space="0" w:color="auto"/>
                                                                                            <w:right w:val="none" w:sz="0" w:space="0" w:color="auto"/>
                                                                                          </w:divBdr>
                                                                                          <w:divsChild>
                                                                                            <w:div w:id="415829889">
                                                                                              <w:marLeft w:val="0"/>
                                                                                              <w:marRight w:val="120"/>
                                                                                              <w:marTop w:val="0"/>
                                                                                              <w:marBottom w:val="150"/>
                                                                                              <w:divBdr>
                                                                                                <w:top w:val="single" w:sz="2" w:space="0" w:color="EFEFEF"/>
                                                                                                <w:left w:val="single" w:sz="6" w:space="0" w:color="EFEFEF"/>
                                                                                                <w:bottom w:val="single" w:sz="6" w:space="0" w:color="E2E2E2"/>
                                                                                                <w:right w:val="single" w:sz="6" w:space="0" w:color="EFEFEF"/>
                                                                                              </w:divBdr>
                                                                                              <w:divsChild>
                                                                                                <w:div w:id="107744628">
                                                                                                  <w:marLeft w:val="0"/>
                                                                                                  <w:marRight w:val="0"/>
                                                                                                  <w:marTop w:val="0"/>
                                                                                                  <w:marBottom w:val="0"/>
                                                                                                  <w:divBdr>
                                                                                                    <w:top w:val="none" w:sz="0" w:space="0" w:color="auto"/>
                                                                                                    <w:left w:val="none" w:sz="0" w:space="0" w:color="auto"/>
                                                                                                    <w:bottom w:val="none" w:sz="0" w:space="0" w:color="auto"/>
                                                                                                    <w:right w:val="none" w:sz="0" w:space="0" w:color="auto"/>
                                                                                                  </w:divBdr>
                                                                                                  <w:divsChild>
                                                                                                    <w:div w:id="1237934707">
                                                                                                      <w:marLeft w:val="0"/>
                                                                                                      <w:marRight w:val="0"/>
                                                                                                      <w:marTop w:val="0"/>
                                                                                                      <w:marBottom w:val="0"/>
                                                                                                      <w:divBdr>
                                                                                                        <w:top w:val="none" w:sz="0" w:space="0" w:color="auto"/>
                                                                                                        <w:left w:val="none" w:sz="0" w:space="0" w:color="auto"/>
                                                                                                        <w:bottom w:val="none" w:sz="0" w:space="0" w:color="auto"/>
                                                                                                        <w:right w:val="none" w:sz="0" w:space="0" w:color="auto"/>
                                                                                                      </w:divBdr>
                                                                                                      <w:divsChild>
                                                                                                        <w:div w:id="84500992">
                                                                                                          <w:marLeft w:val="0"/>
                                                                                                          <w:marRight w:val="0"/>
                                                                                                          <w:marTop w:val="0"/>
                                                                                                          <w:marBottom w:val="0"/>
                                                                                                          <w:divBdr>
                                                                                                            <w:top w:val="none" w:sz="0" w:space="0" w:color="auto"/>
                                                                                                            <w:left w:val="none" w:sz="0" w:space="0" w:color="auto"/>
                                                                                                            <w:bottom w:val="none" w:sz="0" w:space="0" w:color="auto"/>
                                                                                                            <w:right w:val="none" w:sz="0" w:space="0" w:color="auto"/>
                                                                                                          </w:divBdr>
                                                                                                          <w:divsChild>
                                                                                                            <w:div w:id="160199785">
                                                                                                              <w:marLeft w:val="0"/>
                                                                                                              <w:marRight w:val="0"/>
                                                                                                              <w:marTop w:val="0"/>
                                                                                                              <w:marBottom w:val="0"/>
                                                                                                              <w:divBdr>
                                                                                                                <w:top w:val="none" w:sz="0" w:space="0" w:color="auto"/>
                                                                                                                <w:left w:val="none" w:sz="0" w:space="0" w:color="auto"/>
                                                                                                                <w:bottom w:val="none" w:sz="0" w:space="0" w:color="auto"/>
                                                                                                                <w:right w:val="none" w:sz="0" w:space="0" w:color="auto"/>
                                                                                                              </w:divBdr>
                                                                                                              <w:divsChild>
                                                                                                                <w:div w:id="2076975884">
                                                                                                                  <w:marLeft w:val="-570"/>
                                                                                                                  <w:marRight w:val="0"/>
                                                                                                                  <w:marTop w:val="150"/>
                                                                                                                  <w:marBottom w:val="225"/>
                                                                                                                  <w:divBdr>
                                                                                                                    <w:top w:val="single" w:sz="6" w:space="2" w:color="D8D8D8"/>
                                                                                                                    <w:left w:val="single" w:sz="6" w:space="2" w:color="D8D8D8"/>
                                                                                                                    <w:bottom w:val="single" w:sz="6" w:space="2" w:color="D8D8D8"/>
                                                                                                                    <w:right w:val="single" w:sz="6" w:space="2" w:color="D8D8D8"/>
                                                                                                                  </w:divBdr>
                                                                                                                  <w:divsChild>
                                                                                                                    <w:div w:id="1475486392">
                                                                                                                      <w:marLeft w:val="0"/>
                                                                                                                      <w:marRight w:val="0"/>
                                                                                                                      <w:marTop w:val="0"/>
                                                                                                                      <w:marBottom w:val="0"/>
                                                                                                                      <w:divBdr>
                                                                                                                        <w:top w:val="none" w:sz="0" w:space="0" w:color="auto"/>
                                                                                                                        <w:left w:val="none" w:sz="0" w:space="0" w:color="auto"/>
                                                                                                                        <w:bottom w:val="none" w:sz="0" w:space="0" w:color="auto"/>
                                                                                                                        <w:right w:val="none" w:sz="0" w:space="0" w:color="auto"/>
                                                                                                                      </w:divBdr>
                                                                                                                      <w:divsChild>
                                                                                                                        <w:div w:id="302274421">
                                                                                                                          <w:marLeft w:val="225"/>
                                                                                                                          <w:marRight w:val="225"/>
                                                                                                                          <w:marTop w:val="75"/>
                                                                                                                          <w:marBottom w:val="75"/>
                                                                                                                          <w:divBdr>
                                                                                                                            <w:top w:val="none" w:sz="0" w:space="0" w:color="auto"/>
                                                                                                                            <w:left w:val="none" w:sz="0" w:space="0" w:color="auto"/>
                                                                                                                            <w:bottom w:val="none" w:sz="0" w:space="0" w:color="auto"/>
                                                                                                                            <w:right w:val="none" w:sz="0" w:space="0" w:color="auto"/>
                                                                                                                          </w:divBdr>
                                                                                                                          <w:divsChild>
                                                                                                                            <w:div w:id="955259579">
                                                                                                                              <w:marLeft w:val="0"/>
                                                                                                                              <w:marRight w:val="0"/>
                                                                                                                              <w:marTop w:val="0"/>
                                                                                                                              <w:marBottom w:val="0"/>
                                                                                                                              <w:divBdr>
                                                                                                                                <w:top w:val="single" w:sz="6" w:space="0" w:color="auto"/>
                                                                                                                                <w:left w:val="single" w:sz="6" w:space="0" w:color="auto"/>
                                                                                                                                <w:bottom w:val="single" w:sz="6" w:space="0" w:color="auto"/>
                                                                                                                                <w:right w:val="single" w:sz="6" w:space="0" w:color="auto"/>
                                                                                                                              </w:divBdr>
                                                                                                                              <w:divsChild>
                                                                                                                                <w:div w:id="331417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image" Target="media/image7.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6.pn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5.gif"/><Relationship Id="rId5" Type="http://schemas.openxmlformats.org/officeDocument/2006/relationships/webSettings" Target="webSettings.xml"/><Relationship Id="rId15" Type="http://schemas.openxmlformats.org/officeDocument/2006/relationships/image" Target="media/image9.png"/><Relationship Id="rId10" Type="http://schemas.openxmlformats.org/officeDocument/2006/relationships/image" Target="media/image4.jpeg"/><Relationship Id="rId4" Type="http://schemas.openxmlformats.org/officeDocument/2006/relationships/settings" Target="settings.xml"/><Relationship Id="rId9" Type="http://schemas.openxmlformats.org/officeDocument/2006/relationships/image" Target="media/image3.jpeg"/><Relationship Id="rId14" Type="http://schemas.openxmlformats.org/officeDocument/2006/relationships/image" Target="media/image8.pn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0B7E974-92DB-4754-A880-FBF5DFF75C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2</Pages>
  <Words>110</Words>
  <Characters>627</Characters>
  <Application>Microsoft Office Word</Application>
  <DocSecurity>0</DocSecurity>
  <Lines>5</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736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15</cp:revision>
  <cp:lastPrinted>2018-12-27T22:19:00Z</cp:lastPrinted>
  <dcterms:created xsi:type="dcterms:W3CDTF">2018-12-30T14:54:00Z</dcterms:created>
  <dcterms:modified xsi:type="dcterms:W3CDTF">2018-12-31T21:06:00Z</dcterms:modified>
</cp:coreProperties>
</file>