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28614D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0.75pt;width:551.5pt;height:50.25pt;z-index:252705792" fillcolor="#ccf" strokecolor="#00b0f0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95443F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The Holy Family of Jesus, Mary and Joseph</w:t>
                  </w:r>
                </w:p>
                <w:p w:rsidR="00401CB3" w:rsidRPr="007A69C9" w:rsidRDefault="00D556EE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December </w:t>
                  </w:r>
                  <w:r w:rsidR="0095443F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30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4354CA" w:rsidP="004354CA">
      <w:pPr>
        <w:tabs>
          <w:tab w:val="left" w:pos="6150"/>
        </w:tabs>
      </w:pPr>
      <w:r>
        <w:tab/>
      </w:r>
    </w:p>
    <w:p w:rsidR="00FA656B" w:rsidRDefault="0028614D">
      <w:pPr>
        <w:rPr>
          <w:sz w:val="16"/>
          <w:szCs w:val="16"/>
        </w:rPr>
      </w:pPr>
      <w:r w:rsidRPr="0028614D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9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817"/>
        <w:gridCol w:w="1194"/>
        <w:gridCol w:w="3001"/>
      </w:tblGrid>
      <w:tr w:rsidR="005029B8" w:rsidRPr="000351D7" w:rsidTr="00D556EE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D556EE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95443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29</w:t>
            </w:r>
          </w:p>
        </w:tc>
        <w:tc>
          <w:tcPr>
            <w:tcW w:w="1194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020" w:rsidRPr="009D6105" w:rsidRDefault="0095443F" w:rsidP="00F7091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Rintoul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Coon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556E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95443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30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3C592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Default="00D53A88" w:rsidP="00C73FF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r w:rsidR="0095443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In Honor of St. Sylvester </w:t>
            </w:r>
          </w:p>
          <w:p w:rsidR="0095443F" w:rsidRPr="009D6105" w:rsidRDefault="0095443F" w:rsidP="00C73FF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By Rita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Arze</w:t>
            </w:r>
            <w:proofErr w:type="spellEnd"/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95443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James </w:t>
            </w:r>
            <w:proofErr w:type="spellStart"/>
            <w:r w:rsidR="0095443F">
              <w:rPr>
                <w:rFonts w:ascii="Calibri" w:eastAsia="Times New Roman" w:hAnsi="Calibri"/>
                <w:color w:val="000000"/>
                <w:sz w:val="20"/>
                <w:szCs w:val="20"/>
              </w:rPr>
              <w:t>Rintoul</w:t>
            </w:r>
            <w:proofErr w:type="spellEnd"/>
            <w:r w:rsidR="0095443F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Coon</w:t>
            </w:r>
          </w:p>
        </w:tc>
      </w:tr>
      <w:tr w:rsidR="00824048" w:rsidRPr="007F3686" w:rsidTr="00D556EE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4B090A" w:rsidRDefault="00824048" w:rsidP="00A967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824048" w:rsidRPr="007F3686" w:rsidTr="00F231ED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Dec </w:t>
            </w:r>
            <w:r w:rsidR="0095443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31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0326B5" w:rsidP="000326B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</w:t>
            </w:r>
            <w:r w:rsidR="0095443F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95443F" w:rsidP="00A967C4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Rintoul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Coon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Jan 1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0326B5" w:rsidP="000326B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10:00p</w:t>
            </w:r>
            <w:r w:rsidR="00D53A8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95443F" w:rsidP="004B090A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Rintoul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Coon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95443F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Jan 2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D53A88" w:rsidP="00D53A8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="008240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95443F" w:rsidP="00C727F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Rintoul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Coon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95443F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Jan 3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D53A8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95443F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Rintoul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Coon</w:t>
            </w:r>
          </w:p>
        </w:tc>
      </w:tr>
      <w:tr w:rsidR="00824048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95443F" w:rsidP="00807D4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Jan 4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4048" w:rsidRPr="004B090A" w:rsidRDefault="0095443F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Rintoul</w:t>
            </w:r>
            <w:proofErr w:type="spellEnd"/>
            <w:r>
              <w:rPr>
                <w:rFonts w:asciiTheme="minorHAnsi" w:hAnsiTheme="minorHAnsi"/>
                <w:sz w:val="20"/>
                <w:szCs w:val="20"/>
              </w:rPr>
              <w:t xml:space="preserve"> Coon</w:t>
            </w:r>
          </w:p>
        </w:tc>
      </w:tr>
      <w:tr w:rsidR="00824048" w:rsidRPr="007F3686" w:rsidTr="00F231ED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95443F" w:rsidP="00F7091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Jan 5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82404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24048" w:rsidRPr="00ED18A9" w:rsidRDefault="0095443F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Special Blessings for Joan Conk</w:t>
            </w:r>
          </w:p>
        </w:tc>
      </w:tr>
      <w:tr w:rsidR="0095443F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Rintoul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Coon</w:t>
            </w:r>
          </w:p>
        </w:tc>
      </w:tr>
      <w:tr w:rsidR="0095443F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Jan 6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D53A88" w:rsidRDefault="0095443F" w:rsidP="0095443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95443F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James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Rintoul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Coon</w:t>
            </w:r>
          </w:p>
        </w:tc>
      </w:tr>
      <w:tr w:rsidR="0095443F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C345A7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7C2871" w:rsidRDefault="0095443F" w:rsidP="0095443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95443F" w:rsidRPr="007F3686" w:rsidTr="00D556EE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ED18A9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C345A7" w:rsidRDefault="0095443F" w:rsidP="0095443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443F" w:rsidRPr="007C2871" w:rsidRDefault="0095443F" w:rsidP="0095443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632CD0" w:rsidRPr="002E0B70" w:rsidRDefault="00632CD0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</w:p>
    <w:p w:rsidR="007621B9" w:rsidRDefault="0028614D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50" type="#_x0000_t202" style="position:absolute;margin-left:-290.4pt;margin-top:248.1pt;width:250.35pt;height:134.3pt;z-index:252817408;mso-width-relative:margin;mso-height-relative:margin" filled="f" strokecolor="#00b050" strokeweight="6pt">
            <v:fill type="tile"/>
            <v:textbox>
              <w:txbxContent>
                <w:p w:rsidR="002B23DC" w:rsidRDefault="00582A9A" w:rsidP="00582A9A">
                  <w:pPr>
                    <w:jc w:val="center"/>
                    <w:rPr>
                      <w:rFonts w:ascii="Script MT Bold" w:hAnsi="Script MT Bold"/>
                      <w:b/>
                      <w:sz w:val="48"/>
                      <w:szCs w:val="48"/>
                    </w:rPr>
                  </w:pPr>
                  <w:r w:rsidRPr="002B23DC">
                    <w:rPr>
                      <w:rFonts w:ascii="Script MT Bold" w:hAnsi="Script MT Bold"/>
                      <w:b/>
                      <w:sz w:val="48"/>
                      <w:szCs w:val="48"/>
                    </w:rPr>
                    <w:t xml:space="preserve">May you have a blessed and </w:t>
                  </w:r>
                </w:p>
                <w:p w:rsidR="00115AA8" w:rsidRPr="002B23DC" w:rsidRDefault="002B23DC" w:rsidP="00582A9A">
                  <w:pPr>
                    <w:jc w:val="center"/>
                    <w:rPr>
                      <w:rFonts w:ascii="Script MT Bold" w:hAnsi="Script MT Bold"/>
                      <w:b/>
                      <w:sz w:val="48"/>
                      <w:szCs w:val="48"/>
                    </w:rPr>
                  </w:pPr>
                  <w:proofErr w:type="gramStart"/>
                  <w:r>
                    <w:rPr>
                      <w:rFonts w:ascii="Script MT Bold" w:hAnsi="Script MT Bold"/>
                      <w:b/>
                      <w:sz w:val="48"/>
                      <w:szCs w:val="48"/>
                    </w:rPr>
                    <w:t>H</w:t>
                  </w:r>
                  <w:r w:rsidR="00582A9A" w:rsidRPr="002B23DC">
                    <w:rPr>
                      <w:rFonts w:ascii="Script MT Bold" w:hAnsi="Script MT Bold"/>
                      <w:b/>
                      <w:sz w:val="48"/>
                      <w:szCs w:val="48"/>
                    </w:rPr>
                    <w:t>appy New Year.</w:t>
                  </w:r>
                  <w:proofErr w:type="gramEnd"/>
                </w:p>
                <w:p w:rsidR="00582A9A" w:rsidRPr="00582A9A" w:rsidRDefault="00582A9A" w:rsidP="00582A9A">
                  <w:pPr>
                    <w:jc w:val="center"/>
                    <w:rPr>
                      <w:rFonts w:ascii="Script MT Bold" w:hAnsi="Script MT Bold"/>
                      <w:b/>
                      <w:sz w:val="40"/>
                      <w:szCs w:val="40"/>
                    </w:rPr>
                  </w:pPr>
                  <w:r w:rsidRPr="002B23DC">
                    <w:rPr>
                      <w:rFonts w:ascii="Script MT Bold" w:hAnsi="Script MT Bold"/>
                      <w:b/>
                      <w:sz w:val="48"/>
                      <w:szCs w:val="48"/>
                    </w:rPr>
                    <w:t>Fr. Peter &amp; Fr. David</w:t>
                  </w:r>
                </w:p>
                <w:p w:rsidR="00115AA8" w:rsidRPr="00582A9A" w:rsidRDefault="00115AA8" w:rsidP="00582A9A">
                  <w:pPr>
                    <w:jc w:val="center"/>
                    <w:rPr>
                      <w:rFonts w:ascii="Script MT Bold" w:hAnsi="Script MT Bold"/>
                      <w:b/>
                      <w:sz w:val="40"/>
                      <w:szCs w:val="40"/>
                    </w:rPr>
                  </w:pPr>
                </w:p>
                <w:p w:rsidR="00115AA8" w:rsidRDefault="00115AA8" w:rsidP="003F0992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</w:rPr>
                  </w:pPr>
                </w:p>
                <w:p w:rsidR="00115AA8" w:rsidRDefault="00115AA8" w:rsidP="003F0992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</w:rPr>
                  </w:pPr>
                </w:p>
                <w:p w:rsidR="003F0992" w:rsidRPr="003F0992" w:rsidRDefault="003F0992" w:rsidP="003F0992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</w:rPr>
                  </w:pPr>
                  <w:r w:rsidRPr="003F0992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>Fr. Peter and Fr. David</w:t>
                  </w:r>
                </w:p>
              </w:txbxContent>
            </v:textbox>
          </v:shape>
        </w:pict>
      </w:r>
      <w:r w:rsidR="006422C6">
        <w:rPr>
          <w:noProof/>
        </w:rPr>
        <w:drawing>
          <wp:anchor distT="0" distB="0" distL="114300" distR="114300" simplePos="0" relativeHeight="25282252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-1905</wp:posOffset>
            </wp:positionV>
            <wp:extent cx="3219450" cy="3219450"/>
            <wp:effectExtent l="19050" t="0" r="0" b="0"/>
            <wp:wrapNone/>
            <wp:docPr id="10" name="Picture 9" descr="cute-nativity-scene_23-21477184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ute-nativity-scene_23-2147718467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9450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E0B70">
        <w:br w:type="textWrapping" w:clear="all"/>
      </w:r>
    </w:p>
    <w:p w:rsidR="00807D4E" w:rsidRDefault="0028614D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24" type="#_x0000_t202" style="position:absolute;margin-left:293.6pt;margin-top:10.8pt;width:250.75pt;height:117.8pt;z-index:252783616;mso-width-relative:margin;mso-height-relative:margin" filled="f" strokecolor="#c2d69b [1942]" strokeweight="2.25pt">
            <v:fill type="tile"/>
            <v:textbox>
              <w:txbxContent>
                <w:p w:rsidR="00AB6687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New Years Mass Schedule</w:t>
                  </w:r>
                </w:p>
                <w:p w:rsidR="00536CD0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Monday, Dec 31, 2018</w:t>
                  </w:r>
                  <w:r w:rsidR="002368C9"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 xml:space="preserve">  </w:t>
                  </w:r>
                </w:p>
                <w:p w:rsidR="00AB6687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</w:rPr>
                    <w:t>6 p.m. Marlow</w:t>
                  </w:r>
                </w:p>
                <w:p w:rsidR="00AB6687" w:rsidRPr="007B49B3" w:rsidRDefault="00AB6687" w:rsidP="00AB6687">
                  <w:pPr>
                    <w:jc w:val="center"/>
                    <w:rPr>
                      <w:rFonts w:ascii="Britannic Bold" w:hAnsi="Britannic Bold"/>
                      <w:sz w:val="16"/>
                      <w:szCs w:val="16"/>
                    </w:rPr>
                  </w:pPr>
                </w:p>
                <w:p w:rsidR="00536CD0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>Tuesday, Jan 1, 2019</w:t>
                  </w:r>
                  <w:r w:rsidR="00536CD0" w:rsidRPr="00536CD0">
                    <w:rPr>
                      <w:rFonts w:ascii="Britannic Bold" w:hAnsi="Britannic Bold"/>
                      <w:sz w:val="36"/>
                      <w:szCs w:val="36"/>
                      <w:u w:val="single"/>
                    </w:rPr>
                    <w:t xml:space="preserve"> </w:t>
                  </w:r>
                </w:p>
                <w:p w:rsidR="00AB6687" w:rsidRPr="00536CD0" w:rsidRDefault="00AB6687" w:rsidP="00AB6687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536CD0">
                    <w:rPr>
                      <w:rFonts w:ascii="Britannic Bold" w:hAnsi="Britannic Bold"/>
                      <w:sz w:val="36"/>
                      <w:szCs w:val="36"/>
                    </w:rPr>
                    <w:t>10 a.m. Duncan</w:t>
                  </w:r>
                </w:p>
              </w:txbxContent>
            </v:textbox>
          </v:shape>
        </w:pict>
      </w:r>
    </w:p>
    <w:p w:rsidR="007621B9" w:rsidRDefault="007621B9" w:rsidP="006777AB">
      <w:pPr>
        <w:tabs>
          <w:tab w:val="left" w:pos="2865"/>
        </w:tabs>
      </w:pPr>
    </w:p>
    <w:p w:rsidR="007621B9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8256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90" name="Picture 11590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90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B78E8" w:rsidRDefault="006B78E8" w:rsidP="006777AB">
      <w:pPr>
        <w:tabs>
          <w:tab w:val="left" w:pos="2865"/>
        </w:tabs>
      </w:pPr>
    </w:p>
    <w:p w:rsidR="00C73FF2" w:rsidRDefault="00C73FF2" w:rsidP="006777AB">
      <w:pPr>
        <w:tabs>
          <w:tab w:val="left" w:pos="2865"/>
        </w:tabs>
      </w:pPr>
    </w:p>
    <w:p w:rsidR="00096BB0" w:rsidRDefault="004C697F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70304" behindDoc="0" locked="0" layoutInCell="1" allowOverlap="1">
            <wp:simplePos x="0" y="0"/>
            <wp:positionH relativeFrom="column">
              <wp:posOffset>4705350</wp:posOffset>
            </wp:positionH>
            <wp:positionV relativeFrom="paragraph">
              <wp:posOffset>6254750</wp:posOffset>
            </wp:positionV>
            <wp:extent cx="1870710" cy="3016885"/>
            <wp:effectExtent l="19050" t="0" r="0" b="0"/>
            <wp:wrapNone/>
            <wp:docPr id="11592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6BB0" w:rsidRDefault="00096BB0" w:rsidP="006777AB">
      <w:pPr>
        <w:tabs>
          <w:tab w:val="left" w:pos="2865"/>
        </w:tabs>
      </w:pPr>
    </w:p>
    <w:p w:rsidR="00F74D67" w:rsidRPr="00B52027" w:rsidRDefault="004C697F" w:rsidP="00F74D67">
      <w:r>
        <w:rPr>
          <w:noProof/>
        </w:rPr>
        <w:drawing>
          <wp:anchor distT="0" distB="0" distL="114300" distR="114300" simplePos="0" relativeHeight="252771328" behindDoc="0" locked="0" layoutInCell="1" allowOverlap="1">
            <wp:simplePos x="0" y="0"/>
            <wp:positionH relativeFrom="column">
              <wp:posOffset>5229225</wp:posOffset>
            </wp:positionH>
            <wp:positionV relativeFrom="paragraph">
              <wp:posOffset>5801995</wp:posOffset>
            </wp:positionV>
            <wp:extent cx="1870710" cy="3016885"/>
            <wp:effectExtent l="19050" t="0" r="0" b="0"/>
            <wp:wrapNone/>
            <wp:docPr id="11593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2A7E">
        <w:rPr>
          <w:noProof/>
        </w:rPr>
        <w:drawing>
          <wp:anchor distT="0" distB="0" distL="114300" distR="114300" simplePos="0" relativeHeight="252766208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8" name="Picture 11588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8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9271F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5184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7" name="Picture 11587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7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764160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6" name="Picture 11586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6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C2D06" w:rsidRDefault="00FC2D06" w:rsidP="006777AB">
      <w:pPr>
        <w:tabs>
          <w:tab w:val="left" w:pos="2865"/>
        </w:tabs>
      </w:pPr>
    </w:p>
    <w:p w:rsidR="00714BAE" w:rsidRDefault="0028614D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42" type="#_x0000_t202" style="position:absolute;margin-left:5.85pt;margin-top:11.55pt;width:538.9pt;height:210.55pt;z-index:252802048;mso-width-relative:margin;mso-height-relative:margin" filled="f" fillcolor="#92cddc [1944]" strokeweight="6pt">
            <v:stroke dashstyle="dash"/>
            <v:textbox>
              <w:txbxContent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582A9A" w:rsidRDefault="00582A9A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Default="007425E7" w:rsidP="00536CD0">
                  <w:pPr>
                    <w:jc w:val="center"/>
                    <w:rPr>
                      <w:sz w:val="40"/>
                      <w:szCs w:val="40"/>
                    </w:rPr>
                  </w:pPr>
                </w:p>
                <w:p w:rsidR="007425E7" w:rsidRPr="00504FFA" w:rsidRDefault="007425E7" w:rsidP="00536CD0">
                  <w:pPr>
                    <w:jc w:val="center"/>
                    <w:rPr>
                      <w:sz w:val="16"/>
                      <w:szCs w:val="16"/>
                    </w:rPr>
                  </w:pPr>
                </w:p>
                <w:p w:rsidR="00582A9A" w:rsidRDefault="00536CD0" w:rsidP="00536CD0">
                  <w:pPr>
                    <w:jc w:val="center"/>
                    <w:rPr>
                      <w:rFonts w:ascii="Britannic Bold" w:hAnsi="Britannic Bold"/>
                      <w:sz w:val="40"/>
                      <w:szCs w:val="40"/>
                    </w:rPr>
                  </w:pPr>
                  <w:r w:rsidRPr="007425E7">
                    <w:rPr>
                      <w:rFonts w:ascii="Britannic Bold" w:hAnsi="Britannic Bold"/>
                      <w:sz w:val="40"/>
                      <w:szCs w:val="40"/>
                    </w:rPr>
                    <w:t xml:space="preserve">The office will be closed </w:t>
                  </w:r>
                </w:p>
                <w:p w:rsidR="00582A9A" w:rsidRDefault="00536CD0" w:rsidP="00536CD0">
                  <w:pPr>
                    <w:jc w:val="center"/>
                    <w:rPr>
                      <w:rFonts w:ascii="Britannic Bold" w:hAnsi="Britannic Bold"/>
                      <w:sz w:val="40"/>
                      <w:szCs w:val="40"/>
                    </w:rPr>
                  </w:pPr>
                  <w:r w:rsidRPr="007425E7">
                    <w:rPr>
                      <w:rFonts w:ascii="Britannic Bold" w:hAnsi="Britannic Bold"/>
                      <w:sz w:val="40"/>
                      <w:szCs w:val="40"/>
                    </w:rPr>
                    <w:t xml:space="preserve">Monday, December 24 through Tuesday, </w:t>
                  </w:r>
                </w:p>
                <w:p w:rsidR="00536CD0" w:rsidRPr="007425E7" w:rsidRDefault="00536CD0" w:rsidP="00536CD0">
                  <w:pPr>
                    <w:jc w:val="center"/>
                    <w:rPr>
                      <w:rFonts w:ascii="Britannic Bold" w:hAnsi="Britannic Bold"/>
                      <w:sz w:val="40"/>
                      <w:szCs w:val="40"/>
                    </w:rPr>
                  </w:pPr>
                  <w:proofErr w:type="gramStart"/>
                  <w:r w:rsidRPr="007425E7">
                    <w:rPr>
                      <w:rFonts w:ascii="Britannic Bold" w:hAnsi="Britannic Bold"/>
                      <w:sz w:val="40"/>
                      <w:szCs w:val="40"/>
                    </w:rPr>
                    <w:t>January 1 for the Holiday Season.</w:t>
                  </w:r>
                  <w:proofErr w:type="gramEnd"/>
                </w:p>
              </w:txbxContent>
            </v:textbox>
          </v:shape>
        </w:pict>
      </w:r>
    </w:p>
    <w:p w:rsidR="00714BAE" w:rsidRDefault="004E2CE4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805120" behindDoc="0" locked="0" layoutInCell="1" allowOverlap="1">
            <wp:simplePos x="0" y="0"/>
            <wp:positionH relativeFrom="column">
              <wp:posOffset>3133725</wp:posOffset>
            </wp:positionH>
            <wp:positionV relativeFrom="paragraph">
              <wp:posOffset>104775</wp:posOffset>
            </wp:positionV>
            <wp:extent cx="969010" cy="1476375"/>
            <wp:effectExtent l="19050" t="0" r="2540" b="0"/>
            <wp:wrapNone/>
            <wp:docPr id="1" name="Picture 0" descr="nativit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tivity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9010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6105" w:rsidRDefault="009D6105" w:rsidP="006777AB">
      <w:pPr>
        <w:tabs>
          <w:tab w:val="left" w:pos="2865"/>
        </w:tabs>
      </w:pPr>
    </w:p>
    <w:p w:rsidR="00FE262B" w:rsidRDefault="00FE262B" w:rsidP="006777AB">
      <w:pPr>
        <w:tabs>
          <w:tab w:val="left" w:pos="2865"/>
        </w:tabs>
      </w:pPr>
    </w:p>
    <w:p w:rsidR="00131826" w:rsidRDefault="00131826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A65D98" w:rsidP="00A65D98">
      <w:pPr>
        <w:tabs>
          <w:tab w:val="left" w:pos="6315"/>
        </w:tabs>
      </w:pPr>
      <w:r>
        <w:tab/>
      </w:r>
    </w:p>
    <w:p w:rsidR="000779D2" w:rsidRDefault="000779D2" w:rsidP="006777AB">
      <w:pPr>
        <w:tabs>
          <w:tab w:val="left" w:pos="2865"/>
        </w:tabs>
      </w:pPr>
    </w:p>
    <w:p w:rsidR="00115AA8" w:rsidRDefault="00115AA8" w:rsidP="006777AB">
      <w:pPr>
        <w:tabs>
          <w:tab w:val="left" w:pos="2865"/>
        </w:tabs>
      </w:pPr>
    </w:p>
    <w:p w:rsidR="00115AA8" w:rsidRDefault="00115AA8" w:rsidP="006777AB">
      <w:pPr>
        <w:tabs>
          <w:tab w:val="left" w:pos="2865"/>
        </w:tabs>
      </w:pPr>
    </w:p>
    <w:p w:rsidR="00115AA8" w:rsidRDefault="00115AA8" w:rsidP="006777AB">
      <w:pPr>
        <w:tabs>
          <w:tab w:val="left" w:pos="2865"/>
        </w:tabs>
      </w:pPr>
    </w:p>
    <w:p w:rsidR="00115AA8" w:rsidRDefault="00115AA8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7425E7" w:rsidRDefault="007425E7" w:rsidP="006777AB">
      <w:pPr>
        <w:tabs>
          <w:tab w:val="left" w:pos="2865"/>
        </w:tabs>
      </w:pPr>
    </w:p>
    <w:p w:rsidR="007425E7" w:rsidRDefault="0028614D" w:rsidP="006777AB">
      <w:pPr>
        <w:tabs>
          <w:tab w:val="left" w:pos="2865"/>
        </w:tabs>
      </w:pPr>
      <w:r>
        <w:rPr>
          <w:noProof/>
        </w:rPr>
        <w:pict>
          <v:shape id="_x0000_s989458" type="#_x0000_t202" style="position:absolute;margin-left:-6.75pt;margin-top:1.85pt;width:557.5pt;height:21.4pt;z-index:252713984;mso-width-relative:margin;mso-height-relative:margin" fillcolor="#d8d8d8" strokeweight="1.5pt">
            <v:stroke dashstyle="1 1"/>
            <v:textbox style="mso-next-textbox:#_x0000_s989458" inset=",1.44pt,,1.44pt">
              <w:txbxContent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3F2C08" w:rsidRPr="00A63C9E" w:rsidRDefault="003F2C08" w:rsidP="003F2C0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3F2C08" w:rsidRPr="00100068" w:rsidRDefault="003F2C08" w:rsidP="003F2C0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5029B8" w:rsidRDefault="005029B8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582A9A" w:rsidP="006777AB">
      <w:pPr>
        <w:tabs>
          <w:tab w:val="left" w:pos="2865"/>
        </w:tabs>
      </w:pPr>
      <w:r>
        <w:rPr>
          <w:noProof/>
        </w:rPr>
        <w:lastRenderedPageBreak/>
        <w:drawing>
          <wp:anchor distT="0" distB="0" distL="114300" distR="114300" simplePos="0" relativeHeight="252821504" behindDoc="0" locked="0" layoutInCell="1" allowOverlap="1">
            <wp:simplePos x="0" y="0"/>
            <wp:positionH relativeFrom="column">
              <wp:posOffset>-190500</wp:posOffset>
            </wp:positionH>
            <wp:positionV relativeFrom="paragraph">
              <wp:posOffset>-333375</wp:posOffset>
            </wp:positionV>
            <wp:extent cx="1287145" cy="1885950"/>
            <wp:effectExtent l="19050" t="0" r="8255" b="0"/>
            <wp:wrapNone/>
            <wp:docPr id="4" name="Picture 0" descr="BINGO5-22-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NGO5-22-18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7145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8614D">
        <w:rPr>
          <w:noProof/>
          <w:lang w:eastAsia="zh-TW"/>
        </w:rPr>
        <w:pict>
          <v:shape id="_x0000_s989553" type="#_x0000_t202" style="position:absolute;margin-left:-21.15pt;margin-top:-30.75pt;width:554.5pt;height:430.6pt;z-index:252819456;mso-position-horizontal-relative:text;mso-position-vertical-relative:text;mso-width-relative:margin;mso-height-relative:margin" filled="f" fillcolor="#daeef3 [664]" strokecolor="#ffc000" strokeweight="4.5pt">
            <v:stroke dashstyle="1 1"/>
            <v:textbox>
              <w:txbxContent>
                <w:p w:rsidR="00582A9A" w:rsidRPr="00582A9A" w:rsidRDefault="00582A9A" w:rsidP="00582A9A">
                  <w:pPr>
                    <w:jc w:val="center"/>
                    <w:rPr>
                      <w:rFonts w:ascii="Baskerville Old Face" w:hAnsi="Baskerville Old Face"/>
                      <w:b/>
                      <w:sz w:val="44"/>
                      <w:szCs w:val="44"/>
                    </w:rPr>
                  </w:pPr>
                  <w:r w:rsidRPr="00582A9A">
                    <w:rPr>
                      <w:rFonts w:ascii="Baskerville Old Face" w:hAnsi="Baskerville Old Face"/>
                      <w:b/>
                      <w:sz w:val="44"/>
                      <w:szCs w:val="44"/>
                    </w:rPr>
                    <w:t xml:space="preserve">Knights of Columbus will host a </w:t>
                  </w:r>
                </w:p>
                <w:p w:rsidR="00582A9A" w:rsidRPr="00582A9A" w:rsidRDefault="00582A9A" w:rsidP="00582A9A">
                  <w:pPr>
                    <w:jc w:val="center"/>
                    <w:rPr>
                      <w:rFonts w:ascii="Baskerville Old Face" w:hAnsi="Baskerville Old Face"/>
                      <w:b/>
                      <w:sz w:val="44"/>
                      <w:szCs w:val="44"/>
                    </w:rPr>
                  </w:pPr>
                  <w:r w:rsidRPr="00582A9A">
                    <w:rPr>
                      <w:rFonts w:ascii="Baskerville Old Face" w:hAnsi="Baskerville Old Face"/>
                      <w:b/>
                      <w:sz w:val="44"/>
                      <w:szCs w:val="44"/>
                    </w:rPr>
                    <w:t xml:space="preserve">Bingo Night along with a </w:t>
                  </w:r>
                </w:p>
                <w:p w:rsidR="00582A9A" w:rsidRPr="00582A9A" w:rsidRDefault="00582A9A" w:rsidP="00582A9A">
                  <w:pPr>
                    <w:jc w:val="center"/>
                    <w:rPr>
                      <w:rFonts w:ascii="Baskerville Old Face" w:hAnsi="Baskerville Old Face"/>
                      <w:b/>
                      <w:sz w:val="44"/>
                      <w:szCs w:val="44"/>
                    </w:rPr>
                  </w:pPr>
                  <w:r w:rsidRPr="00582A9A">
                    <w:rPr>
                      <w:rFonts w:ascii="Baskerville Old Face" w:hAnsi="Baskerville Old Face"/>
                      <w:b/>
                      <w:sz w:val="44"/>
                      <w:szCs w:val="44"/>
                    </w:rPr>
                    <w:t>Mexican Stack Dinner</w:t>
                  </w:r>
                </w:p>
                <w:p w:rsidR="00582A9A" w:rsidRDefault="00582A9A" w:rsidP="00403A4E">
                  <w:pPr>
                    <w:jc w:val="center"/>
                    <w:rPr>
                      <w:b/>
                      <w:sz w:val="44"/>
                      <w:szCs w:val="44"/>
                      <w:u w:val="single"/>
                    </w:rPr>
                  </w:pPr>
                </w:p>
                <w:p w:rsidR="00582A9A" w:rsidRPr="00582A9A" w:rsidRDefault="00582A9A" w:rsidP="00403A4E">
                  <w:pPr>
                    <w:jc w:val="center"/>
                    <w:rPr>
                      <w:b/>
                      <w:sz w:val="44"/>
                      <w:szCs w:val="44"/>
                      <w:u w:val="single"/>
                    </w:rPr>
                  </w:pPr>
                </w:p>
                <w:p w:rsidR="00403A4E" w:rsidRPr="00582A9A" w:rsidRDefault="00403A4E" w:rsidP="00403A4E">
                  <w:pPr>
                    <w:jc w:val="center"/>
                    <w:rPr>
                      <w:b/>
                      <w:sz w:val="44"/>
                      <w:szCs w:val="44"/>
                    </w:rPr>
                  </w:pPr>
                  <w:r w:rsidRPr="00582A9A">
                    <w:rPr>
                      <w:b/>
                      <w:sz w:val="44"/>
                      <w:szCs w:val="44"/>
                      <w:u w:val="single"/>
                    </w:rPr>
                    <w:t>When</w:t>
                  </w:r>
                  <w:r w:rsidRPr="00582A9A">
                    <w:rPr>
                      <w:b/>
                      <w:sz w:val="44"/>
                      <w:szCs w:val="44"/>
                    </w:rPr>
                    <w:t>: Saturday</w:t>
                  </w:r>
                  <w:r w:rsidR="00582A9A" w:rsidRPr="00582A9A">
                    <w:rPr>
                      <w:b/>
                      <w:sz w:val="44"/>
                      <w:szCs w:val="44"/>
                    </w:rPr>
                    <w:t xml:space="preserve">, </w:t>
                  </w:r>
                  <w:r w:rsidRPr="00582A9A">
                    <w:rPr>
                      <w:b/>
                      <w:sz w:val="44"/>
                      <w:szCs w:val="44"/>
                    </w:rPr>
                    <w:t>January 19, 2019</w:t>
                  </w:r>
                </w:p>
                <w:p w:rsidR="00403A4E" w:rsidRPr="00582A9A" w:rsidRDefault="00403A4E" w:rsidP="00403A4E">
                  <w:pPr>
                    <w:jc w:val="center"/>
                    <w:rPr>
                      <w:b/>
                      <w:sz w:val="44"/>
                      <w:szCs w:val="44"/>
                    </w:rPr>
                  </w:pPr>
                  <w:r w:rsidRPr="00582A9A">
                    <w:rPr>
                      <w:b/>
                      <w:sz w:val="44"/>
                      <w:szCs w:val="44"/>
                      <w:u w:val="single"/>
                    </w:rPr>
                    <w:t>Where</w:t>
                  </w:r>
                  <w:r w:rsidRPr="00582A9A">
                    <w:rPr>
                      <w:b/>
                      <w:sz w:val="44"/>
                      <w:szCs w:val="44"/>
                    </w:rPr>
                    <w:t>:  Immaculate Conception</w:t>
                  </w:r>
                  <w:r w:rsidR="00582A9A" w:rsidRPr="00582A9A">
                    <w:rPr>
                      <w:b/>
                      <w:sz w:val="44"/>
                      <w:szCs w:val="44"/>
                    </w:rPr>
                    <w:t xml:space="preserve"> Church – Marlow</w:t>
                  </w:r>
                </w:p>
                <w:p w:rsidR="00403A4E" w:rsidRPr="00582A9A" w:rsidRDefault="00403A4E" w:rsidP="00403A4E">
                  <w:pPr>
                    <w:jc w:val="center"/>
                    <w:rPr>
                      <w:b/>
                      <w:sz w:val="44"/>
                      <w:szCs w:val="44"/>
                    </w:rPr>
                  </w:pPr>
                  <w:r w:rsidRPr="00582A9A">
                    <w:rPr>
                      <w:b/>
                      <w:sz w:val="44"/>
                      <w:szCs w:val="44"/>
                      <w:u w:val="single"/>
                    </w:rPr>
                    <w:t>Bingo Cost</w:t>
                  </w:r>
                  <w:r w:rsidRPr="00582A9A">
                    <w:rPr>
                      <w:b/>
                      <w:sz w:val="44"/>
                      <w:szCs w:val="44"/>
                    </w:rPr>
                    <w:t>: $10 for 20 cards</w:t>
                  </w:r>
                  <w:r w:rsidR="00582A9A" w:rsidRPr="00582A9A">
                    <w:rPr>
                      <w:b/>
                      <w:sz w:val="44"/>
                      <w:szCs w:val="44"/>
                    </w:rPr>
                    <w:t xml:space="preserve"> </w:t>
                  </w:r>
                  <w:r w:rsidRPr="00582A9A">
                    <w:rPr>
                      <w:b/>
                      <w:sz w:val="44"/>
                      <w:szCs w:val="44"/>
                    </w:rPr>
                    <w:t>for 15 Games</w:t>
                  </w:r>
                </w:p>
                <w:p w:rsidR="006B5465" w:rsidRPr="00582A9A" w:rsidRDefault="006B5465" w:rsidP="00403A4E">
                  <w:pPr>
                    <w:jc w:val="center"/>
                    <w:rPr>
                      <w:b/>
                      <w:sz w:val="44"/>
                      <w:szCs w:val="44"/>
                    </w:rPr>
                  </w:pPr>
                </w:p>
                <w:p w:rsidR="00403A4E" w:rsidRPr="00582A9A" w:rsidRDefault="00403A4E" w:rsidP="00403A4E">
                  <w:pPr>
                    <w:jc w:val="center"/>
                    <w:rPr>
                      <w:rFonts w:ascii="Berlin Sans FB" w:hAnsi="Berlin Sans FB"/>
                      <w:b/>
                      <w:sz w:val="44"/>
                      <w:szCs w:val="44"/>
                    </w:rPr>
                  </w:pPr>
                  <w:r w:rsidRPr="00582A9A">
                    <w:rPr>
                      <w:rFonts w:ascii="Berlin Sans FB" w:hAnsi="Berlin Sans FB"/>
                      <w:b/>
                      <w:sz w:val="44"/>
                      <w:szCs w:val="44"/>
                      <w:u w:val="single"/>
                    </w:rPr>
                    <w:t>Prize</w:t>
                  </w:r>
                  <w:r w:rsidRPr="00582A9A">
                    <w:rPr>
                      <w:rFonts w:ascii="Berlin Sans FB" w:hAnsi="Berlin Sans FB"/>
                      <w:b/>
                      <w:sz w:val="44"/>
                      <w:szCs w:val="44"/>
                    </w:rPr>
                    <w:t>:  Each Bingo game pays $15</w:t>
                  </w:r>
                </w:p>
                <w:p w:rsidR="00403A4E" w:rsidRDefault="00403A4E" w:rsidP="00403A4E">
                  <w:pPr>
                    <w:jc w:val="center"/>
                    <w:rPr>
                      <w:rFonts w:ascii="Berlin Sans FB" w:hAnsi="Berlin Sans FB"/>
                      <w:b/>
                      <w:sz w:val="44"/>
                      <w:szCs w:val="44"/>
                    </w:rPr>
                  </w:pPr>
                  <w:proofErr w:type="gramStart"/>
                  <w:r w:rsidRPr="00582A9A">
                    <w:rPr>
                      <w:rFonts w:ascii="Berlin Sans FB" w:hAnsi="Berlin Sans FB"/>
                      <w:b/>
                      <w:sz w:val="44"/>
                      <w:szCs w:val="44"/>
                    </w:rPr>
                    <w:t>and</w:t>
                  </w:r>
                  <w:proofErr w:type="gramEnd"/>
                  <w:r w:rsidRPr="00582A9A">
                    <w:rPr>
                      <w:rFonts w:ascii="Berlin Sans FB" w:hAnsi="Berlin Sans FB"/>
                      <w:b/>
                      <w:sz w:val="44"/>
                      <w:szCs w:val="44"/>
                    </w:rPr>
                    <w:t xml:space="preserve"> several door prizes will be dra</w:t>
                  </w:r>
                  <w:r w:rsidR="00582A9A">
                    <w:rPr>
                      <w:rFonts w:ascii="Berlin Sans FB" w:hAnsi="Berlin Sans FB"/>
                      <w:b/>
                      <w:sz w:val="44"/>
                      <w:szCs w:val="44"/>
                    </w:rPr>
                    <w:t>wn and awarded during the games</w:t>
                  </w:r>
                </w:p>
                <w:p w:rsidR="00582A9A" w:rsidRPr="00582A9A" w:rsidRDefault="00582A9A" w:rsidP="00403A4E">
                  <w:pPr>
                    <w:jc w:val="center"/>
                    <w:rPr>
                      <w:rFonts w:ascii="Berlin Sans FB" w:hAnsi="Berlin Sans FB"/>
                      <w:b/>
                      <w:sz w:val="44"/>
                      <w:szCs w:val="44"/>
                    </w:rPr>
                  </w:pPr>
                </w:p>
                <w:p w:rsidR="00403A4E" w:rsidRPr="00582A9A" w:rsidRDefault="00582A9A" w:rsidP="00403A4E">
                  <w:pPr>
                    <w:jc w:val="center"/>
                    <w:rPr>
                      <w:rFonts w:ascii="Britannic Bold" w:hAnsi="Britannic Bold"/>
                      <w:b/>
                      <w:sz w:val="40"/>
                      <w:szCs w:val="40"/>
                    </w:rPr>
                  </w:pPr>
                  <w:r>
                    <w:rPr>
                      <w:rFonts w:ascii="Britannic Bold" w:hAnsi="Britannic Bold"/>
                      <w:b/>
                      <w:sz w:val="40"/>
                      <w:szCs w:val="40"/>
                    </w:rPr>
                    <w:t>Dinner donations accepted</w:t>
                  </w:r>
                </w:p>
                <w:p w:rsidR="00582A9A" w:rsidRDefault="00403A4E" w:rsidP="00403A4E">
                  <w:pPr>
                    <w:jc w:val="center"/>
                    <w:rPr>
                      <w:rFonts w:ascii="Britannic Bold" w:hAnsi="Britannic Bold"/>
                      <w:b/>
                      <w:sz w:val="40"/>
                      <w:szCs w:val="40"/>
                    </w:rPr>
                  </w:pPr>
                  <w:r w:rsidRPr="00582A9A">
                    <w:rPr>
                      <w:rFonts w:ascii="Britannic Bold" w:hAnsi="Britannic Bold"/>
                      <w:b/>
                      <w:sz w:val="40"/>
                      <w:szCs w:val="40"/>
                    </w:rPr>
                    <w:t>Dinner starts at 6:30PM</w:t>
                  </w:r>
                  <w:r w:rsidR="00582A9A">
                    <w:rPr>
                      <w:rFonts w:ascii="Britannic Bold" w:hAnsi="Britannic Bold"/>
                      <w:b/>
                      <w:sz w:val="40"/>
                      <w:szCs w:val="40"/>
                    </w:rPr>
                    <w:t xml:space="preserve"> </w:t>
                  </w:r>
                </w:p>
                <w:p w:rsidR="00403A4E" w:rsidRPr="00582A9A" w:rsidRDefault="00582A9A" w:rsidP="00403A4E">
                  <w:pPr>
                    <w:jc w:val="center"/>
                    <w:rPr>
                      <w:rFonts w:ascii="Britannic Bold" w:hAnsi="Britannic Bold"/>
                      <w:b/>
                      <w:sz w:val="40"/>
                      <w:szCs w:val="40"/>
                    </w:rPr>
                  </w:pPr>
                  <w:r>
                    <w:rPr>
                      <w:rFonts w:ascii="Britannic Bold" w:hAnsi="Britannic Bold"/>
                      <w:b/>
                      <w:sz w:val="40"/>
                      <w:szCs w:val="40"/>
                    </w:rPr>
                    <w:t>Bingo to start @7PM</w:t>
                  </w:r>
                </w:p>
                <w:p w:rsidR="00115AA8" w:rsidRDefault="00115AA8"/>
              </w:txbxContent>
            </v:textbox>
          </v:shape>
        </w:pict>
      </w: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582A9A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823552" behindDoc="0" locked="0" layoutInCell="1" allowOverlap="1">
            <wp:simplePos x="0" y="0"/>
            <wp:positionH relativeFrom="column">
              <wp:posOffset>2038350</wp:posOffset>
            </wp:positionH>
            <wp:positionV relativeFrom="paragraph">
              <wp:posOffset>93345</wp:posOffset>
            </wp:positionV>
            <wp:extent cx="2209800" cy="590550"/>
            <wp:effectExtent l="19050" t="0" r="0" b="0"/>
            <wp:wrapNone/>
            <wp:docPr id="5" name="Picture 4" descr="bingosign4-27-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ngosign4-27-1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590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D4C8E" w:rsidRDefault="009D4C8E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9219E2" w:rsidRDefault="0028614D" w:rsidP="00E47ADD">
      <w:pPr>
        <w:tabs>
          <w:tab w:val="left" w:pos="2865"/>
        </w:tabs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" o:connectortype="straight" stroked="f"/>
        </w:pict>
      </w:r>
      <w:r>
        <w:rPr>
          <w:noProof/>
        </w:rPr>
        <w:pict>
          <v:shape id="_x0000_s440389" type="#_x0000_t32" style="position:absolute;margin-left:510.75pt;margin-top:6.05pt;width:36pt;height:0;z-index:251652096" o:connectortype="straight" stroked="f"/>
        </w:pict>
      </w:r>
      <w:r>
        <w:rPr>
          <w:noProof/>
        </w:rPr>
        <w:pict>
          <v:shape id="_x0000_s440388" type="#_x0000_t32" style="position:absolute;margin-left:510.75pt;margin-top:2.3pt;width:0;height:3.75pt;z-index:251651072" o:connectortype="straight" stroked="f"/>
        </w:pict>
      </w:r>
      <w:r w:rsidR="00BB2561" w:rsidRPr="004C510A">
        <w:tab/>
      </w: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DD3D49" w:rsidRPr="003F0C0B" w:rsidRDefault="0028614D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Pr="003F0C0B">
        <w:rPr>
          <w:color w:val="000000" w:themeColor="text1"/>
          <w:sz w:val="20"/>
          <w:szCs w:val="20"/>
        </w:rPr>
        <w:fldChar w:fldCharType="end"/>
      </w:r>
    </w:p>
    <w:p w:rsidR="00DD3D49" w:rsidRPr="003F0C0B" w:rsidRDefault="00BB2561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4C510A">
        <w:tab/>
      </w:r>
      <w:r w:rsidR="0028614D" w:rsidRPr="0028614D">
        <w:rPr>
          <w:noProof/>
        </w:rPr>
        <w:pict>
          <v:shape id="_x0000_s666433" type="#_x0000_t202" style="position:absolute;left:0;text-align:left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  <w:r w:rsidR="0028614D"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="0028614D" w:rsidRPr="003F0C0B">
        <w:rPr>
          <w:color w:val="000000" w:themeColor="text1"/>
          <w:sz w:val="20"/>
          <w:szCs w:val="20"/>
        </w:rPr>
        <w:fldChar w:fldCharType="end"/>
      </w:r>
    </w:p>
    <w:p w:rsidR="00A756BF" w:rsidRPr="004C510A" w:rsidRDefault="00806266" w:rsidP="00E47ADD">
      <w:pPr>
        <w:tabs>
          <w:tab w:val="left" w:pos="2865"/>
        </w:tabs>
      </w:pP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989485" type="#_x0000_t62" style="position:absolute;margin-left:131.1pt;margin-top:202.75pt;width:256.5pt;height:168pt;z-index:252746752" adj="13600,13159" filled="f" fillcolor="#00b0f0" strokecolor="black [3213]" strokeweight="1.5pt">
            <v:stroke dashstyle="longDash"/>
            <v:textbox style="mso-next-textbox:#_x0000_s989485" inset=".72pt,.72pt,.72pt,0">
              <w:txbxContent>
                <w:p w:rsidR="00D4339C" w:rsidRPr="00884AB3" w:rsidRDefault="00D4339C" w:rsidP="00D4339C">
                  <w:pPr>
                    <w:jc w:val="center"/>
                    <w:rPr>
                      <w:rFonts w:ascii="Algerian" w:hAnsi="Algerian"/>
                      <w:sz w:val="28"/>
                      <w:szCs w:val="28"/>
                      <w:u w:val="single"/>
                    </w:rPr>
                  </w:pPr>
                  <w:r w:rsidRPr="00884AB3">
                    <w:rPr>
                      <w:rFonts w:ascii="Algerian" w:hAnsi="Algerian"/>
                      <w:sz w:val="28"/>
                      <w:szCs w:val="28"/>
                      <w:u w:val="single"/>
                    </w:rPr>
                    <w:t>DUNCAN COLLECTIONs FOR</w:t>
                  </w:r>
                </w:p>
                <w:p w:rsidR="00D4339C" w:rsidRPr="00884AB3" w:rsidRDefault="00D4339C" w:rsidP="00D4339C">
                  <w:pPr>
                    <w:jc w:val="center"/>
                    <w:rPr>
                      <w:rFonts w:ascii="Algerian" w:hAnsi="Algerian"/>
                      <w:sz w:val="28"/>
                      <w:szCs w:val="28"/>
                    </w:rPr>
                  </w:pPr>
                  <w:r w:rsidRPr="00884AB3">
                    <w:rPr>
                      <w:rFonts w:ascii="Algerian" w:hAnsi="Algerian"/>
                      <w:sz w:val="28"/>
                      <w:szCs w:val="28"/>
                      <w:u w:val="single"/>
                    </w:rPr>
                    <w:t xml:space="preserve">Dec </w:t>
                  </w:r>
                  <w:r w:rsidR="00806266">
                    <w:rPr>
                      <w:rFonts w:ascii="Algerian" w:hAnsi="Algerian"/>
                      <w:sz w:val="28"/>
                      <w:szCs w:val="28"/>
                      <w:u w:val="single"/>
                    </w:rPr>
                    <w:t>22-25</w:t>
                  </w:r>
                  <w:r w:rsidRPr="00884AB3">
                    <w:rPr>
                      <w:rFonts w:ascii="Algerian" w:hAnsi="Algerian"/>
                      <w:sz w:val="28"/>
                      <w:szCs w:val="28"/>
                    </w:rPr>
                    <w:t xml:space="preserve">:  </w:t>
                  </w:r>
                </w:p>
                <w:p w:rsidR="00D4339C" w:rsidRPr="0057437D" w:rsidRDefault="00582A9A" w:rsidP="00D4339C">
                  <w:pPr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Duncan:  $1,867.00</w:t>
                  </w:r>
                </w:p>
                <w:p w:rsidR="00D4339C" w:rsidRPr="0057437D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57437D">
                    <w:rPr>
                      <w:rFonts w:ascii="Bell MT" w:hAnsi="Bell MT" w:cs="Arial"/>
                      <w:b/>
                    </w:rPr>
                    <w:t>Weekly Electronic Donations:  $1,200.00</w:t>
                  </w:r>
                </w:p>
                <w:p w:rsidR="00D4339C" w:rsidRDefault="00582A9A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 xml:space="preserve"> Building Fund:  $1,371.50</w:t>
                  </w:r>
                </w:p>
                <w:p w:rsidR="0057437D" w:rsidRDefault="00582A9A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St. Vincent de Paul:  $140.00</w:t>
                  </w:r>
                </w:p>
                <w:p w:rsidR="00582A9A" w:rsidRDefault="00582A9A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Food Bank:  $48.50</w:t>
                  </w:r>
                </w:p>
                <w:p w:rsidR="00806266" w:rsidRDefault="00806266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Christmas:  $1,762.00</w:t>
                  </w:r>
                </w:p>
                <w:p w:rsidR="00806266" w:rsidRPr="0057437D" w:rsidRDefault="00806266" w:rsidP="00D4339C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806266">
                    <w:rPr>
                      <w:rFonts w:ascii="Bell MT" w:hAnsi="Bell MT" w:cs="Arial"/>
                      <w:u w:val="single"/>
                    </w:rPr>
                    <w:t>Ryan</w:t>
                  </w:r>
                  <w:r>
                    <w:rPr>
                      <w:rFonts w:ascii="Bell MT" w:hAnsi="Bell MT" w:cs="Arial"/>
                      <w:b/>
                    </w:rPr>
                    <w:t>:  $139.00/Christmas:  $169.00</w:t>
                  </w:r>
                </w:p>
                <w:p w:rsidR="00D4339C" w:rsidRPr="00884AB3" w:rsidRDefault="00D4339C" w:rsidP="00D4339C">
                  <w:pPr>
                    <w:tabs>
                      <w:tab w:val="left" w:pos="900"/>
                    </w:tabs>
                    <w:jc w:val="center"/>
                    <w:rPr>
                      <w:rFonts w:ascii="Script MT Bold" w:hAnsi="Script MT Bold" w:cs="Arial"/>
                      <w:b/>
                      <w:sz w:val="28"/>
                      <w:szCs w:val="28"/>
                    </w:rPr>
                  </w:pPr>
                  <w:r w:rsidRPr="00884AB3">
                    <w:rPr>
                      <w:rFonts w:ascii="Script MT Bold" w:hAnsi="Script MT Bold" w:cs="Arial"/>
                      <w:b/>
                      <w:sz w:val="28"/>
                      <w:szCs w:val="28"/>
                    </w:rPr>
                    <w:t>Thank you for your generosity!!!</w:t>
                  </w:r>
                </w:p>
                <w:p w:rsidR="000E6576" w:rsidRPr="00D4462C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D4462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  <w:t xml:space="preserve">   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</w:rPr>
                    <w:t xml:space="preserve">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214CAB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0E6576" w:rsidRPr="00D936DB" w:rsidRDefault="000E6576" w:rsidP="000E6576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0E6576" w:rsidRPr="00D936DB" w:rsidRDefault="000E6576" w:rsidP="000E6576"/>
                <w:p w:rsidR="000E6576" w:rsidRPr="00D936DB" w:rsidRDefault="000E6576" w:rsidP="000E6576"/>
                <w:p w:rsidR="000E6576" w:rsidRPr="00D936DB" w:rsidRDefault="000E6576" w:rsidP="000E6576"/>
              </w:txbxContent>
            </v:textbox>
          </v:shape>
        </w:pict>
      </w:r>
      <w:r>
        <w:rPr>
          <w:noProof/>
        </w:rPr>
        <w:pict>
          <v:shape id="_x0000_s989528" type="#_x0000_t202" style="position:absolute;margin-left:290.25pt;margin-top:383.5pt;width:249.75pt;height:116.25pt;z-index:252787712" filled="f" fillcolor="#92d050" strokeweight="2.25pt">
            <v:fill color2="#f8f8f8" rotate="t"/>
            <v:textbox style="mso-next-textbox:#_x0000_s989528" inset="1.44pt,1.44pt,1.44pt,1.44pt">
              <w:txbxContent>
                <w:p w:rsidR="0082016E" w:rsidRPr="00BF7953" w:rsidRDefault="0028614D" w:rsidP="0082016E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2"/>
                      <w:szCs w:val="22"/>
                    </w:rPr>
                  </w:pPr>
                  <w:r w:rsidRPr="00BF7953">
                    <w:rPr>
                      <w:sz w:val="22"/>
                      <w:szCs w:val="22"/>
                    </w:rPr>
                    <w:fldChar w:fldCharType="begin"/>
                  </w:r>
                  <w:r w:rsidR="0082016E" w:rsidRPr="00BF7953">
                    <w:rPr>
                      <w:sz w:val="22"/>
                      <w:szCs w:val="22"/>
                    </w:rPr>
                    <w:instrText xml:space="preserve"> SEQ CHAPTER \h \r 1</w:instrText>
                  </w:r>
                  <w:r w:rsidRPr="00BF7953">
                    <w:rPr>
                      <w:sz w:val="22"/>
                      <w:szCs w:val="22"/>
                    </w:rPr>
                    <w:fldChar w:fldCharType="end"/>
                  </w:r>
                  <w:r w:rsidR="0082016E" w:rsidRPr="00BF7953">
                    <w:rPr>
                      <w:rFonts w:ascii="Old English Text MT" w:hAnsi="Old English Text MT" w:cs="Old English Text MT"/>
                      <w:b/>
                      <w:bCs/>
                      <w:sz w:val="22"/>
                      <w:szCs w:val="22"/>
                    </w:rPr>
                    <w:t>Saint Patrick Catholic Church</w:t>
                  </w:r>
                </w:p>
                <w:p w:rsidR="0082016E" w:rsidRPr="00BF7953" w:rsidRDefault="0082016E" w:rsidP="0082016E">
                  <w:pPr>
                    <w:jc w:val="center"/>
                    <w:rPr>
                      <w:bCs/>
                      <w:sz w:val="22"/>
                      <w:szCs w:val="22"/>
                    </w:rPr>
                  </w:pPr>
                  <w:r w:rsidRPr="00BF7953">
                    <w:rPr>
                      <w:bCs/>
                      <w:sz w:val="22"/>
                      <w:szCs w:val="22"/>
                    </w:rPr>
                    <w:t>THIRD AND OHIO         POST OFFICE BOX 151</w:t>
                  </w:r>
                </w:p>
                <w:p w:rsidR="0082016E" w:rsidRPr="00BF7953" w:rsidRDefault="0082016E" w:rsidP="0082016E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22"/>
                      <w:szCs w:val="22"/>
                    </w:rPr>
                  </w:pPr>
                  <w:r w:rsidRPr="00BF7953">
                    <w:rPr>
                      <w:rFonts w:ascii="Old English Text MT" w:hAnsi="Old English Text MT" w:cs="Old English Text MT"/>
                      <w:bCs/>
                      <w:sz w:val="22"/>
                      <w:szCs w:val="22"/>
                    </w:rPr>
                    <w:t>Walters, Oklahoma 73572</w:t>
                  </w:r>
                </w:p>
                <w:p w:rsidR="0082016E" w:rsidRPr="00BF7953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 w:rsidRPr="00BF7953">
                    <w:rPr>
                      <w:bCs/>
                      <w:sz w:val="22"/>
                      <w:szCs w:val="22"/>
                    </w:rPr>
                    <w:t xml:space="preserve"> </w:t>
                  </w:r>
                  <w:r w:rsidRPr="00BF7953">
                    <w:rPr>
                      <w:b/>
                      <w:bCs/>
                      <w:sz w:val="22"/>
                      <w:szCs w:val="22"/>
                    </w:rPr>
                    <w:t>********************************</w:t>
                  </w:r>
                </w:p>
                <w:p w:rsidR="0082016E" w:rsidRPr="00806266" w:rsidRDefault="0082016E" w:rsidP="0082016E">
                  <w:pPr>
                    <w:jc w:val="center"/>
                    <w:rPr>
                      <w:b/>
                      <w:bCs/>
                      <w:u w:val="single"/>
                    </w:rPr>
                  </w:pPr>
                  <w:r w:rsidRPr="00806266">
                    <w:rPr>
                      <w:b/>
                      <w:bCs/>
                      <w:u w:val="single"/>
                    </w:rPr>
                    <w:t>Collections:</w:t>
                  </w:r>
                </w:p>
                <w:p w:rsidR="0082016E" w:rsidRPr="00806266" w:rsidRDefault="00115AA8" w:rsidP="0082016E">
                  <w:pPr>
                    <w:jc w:val="center"/>
                    <w:rPr>
                      <w:b/>
                      <w:bCs/>
                    </w:rPr>
                  </w:pPr>
                  <w:r w:rsidRPr="00806266">
                    <w:rPr>
                      <w:b/>
                      <w:bCs/>
                      <w:u w:val="single"/>
                    </w:rPr>
                    <w:t>Dec 23</w:t>
                  </w:r>
                  <w:r w:rsidR="00582A9A" w:rsidRPr="00806266">
                    <w:rPr>
                      <w:b/>
                      <w:bCs/>
                    </w:rPr>
                    <w:t>:  Operating:  $458.35</w:t>
                  </w:r>
                </w:p>
                <w:p w:rsidR="00582A9A" w:rsidRDefault="00582A9A" w:rsidP="0082016E">
                  <w:pPr>
                    <w:jc w:val="center"/>
                    <w:rPr>
                      <w:b/>
                      <w:bCs/>
                    </w:rPr>
                  </w:pPr>
                  <w:r w:rsidRPr="00806266">
                    <w:rPr>
                      <w:b/>
                      <w:bCs/>
                    </w:rPr>
                    <w:t>Building:  $250.00</w:t>
                  </w:r>
                </w:p>
                <w:p w:rsidR="00806266" w:rsidRPr="00806266" w:rsidRDefault="00806266" w:rsidP="0082016E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Christmas:  $397.10</w:t>
                  </w: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u w:val="single"/>
                    </w:rPr>
                  </w:pPr>
                </w:p>
                <w:p w:rsidR="0082016E" w:rsidRPr="004C510A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Pr="00F23B5C" w:rsidRDefault="0082016E" w:rsidP="0082016E">
                  <w:pPr>
                    <w:jc w:val="center"/>
                    <w:rPr>
                      <w:b/>
                      <w:bCs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122EED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82016E" w:rsidRPr="00A063EC" w:rsidRDefault="0082016E" w:rsidP="0082016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989495" type="#_x0000_t202" style="position:absolute;margin-left:-13.65pt;margin-top:383.5pt;width:271.65pt;height:117.75pt;z-index:252756992;mso-width-relative:margin;mso-height-relative:margin" filled="f" fillcolor="yellow" strokecolor="black [3213]" strokeweight="3pt">
            <v:stroke dashstyle="dashDot"/>
            <v:textbox style="mso-next-textbox:#_x0000_s989495">
              <w:txbxContent>
                <w:p w:rsidR="00582A9A" w:rsidRPr="00582A9A" w:rsidRDefault="00582A9A" w:rsidP="00A41B58">
                  <w:pPr>
                    <w:jc w:val="center"/>
                    <w:rPr>
                      <w:rFonts w:ascii="Script MT Bold" w:hAnsi="Script MT Bold"/>
                      <w:b/>
                      <w:sz w:val="32"/>
                      <w:szCs w:val="32"/>
                    </w:rPr>
                  </w:pPr>
                  <w:r w:rsidRPr="00582A9A">
                    <w:rPr>
                      <w:rFonts w:ascii="Script MT Bold" w:hAnsi="Script MT Bold"/>
                      <w:b/>
                      <w:sz w:val="32"/>
                      <w:szCs w:val="32"/>
                    </w:rPr>
                    <w:t>Immaculate Conception Church</w:t>
                  </w:r>
                </w:p>
                <w:p w:rsidR="00A41B58" w:rsidRPr="00582A9A" w:rsidRDefault="00A41B58" w:rsidP="00A41B58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  <w:r w:rsidRPr="00582A9A">
                    <w:rPr>
                      <w:rFonts w:ascii="Script MT Bold" w:hAnsi="Script MT Bold"/>
                      <w:sz w:val="32"/>
                      <w:szCs w:val="32"/>
                    </w:rPr>
                    <w:t>Marlow</w:t>
                  </w:r>
                </w:p>
                <w:p w:rsidR="00A41B58" w:rsidRPr="00BF7953" w:rsidRDefault="00A41B58" w:rsidP="00A41B58">
                  <w:pPr>
                    <w:jc w:val="center"/>
                    <w:rPr>
                      <w:rFonts w:ascii="Elephant" w:hAnsi="Elephant"/>
                      <w:sz w:val="28"/>
                      <w:szCs w:val="28"/>
                    </w:rPr>
                  </w:pPr>
                  <w:r w:rsidRPr="00BF7953">
                    <w:rPr>
                      <w:rFonts w:ascii="Elephant" w:hAnsi="Elephant"/>
                      <w:sz w:val="28"/>
                      <w:szCs w:val="28"/>
                    </w:rPr>
                    <w:t>*</w:t>
                  </w:r>
                  <w:r w:rsidR="00BF7953">
                    <w:rPr>
                      <w:rFonts w:ascii="Elephant" w:hAnsi="Elephant"/>
                      <w:sz w:val="28"/>
                      <w:szCs w:val="28"/>
                    </w:rPr>
                    <w:t>*************************</w:t>
                  </w:r>
                </w:p>
                <w:p w:rsidR="00A41B58" w:rsidRPr="00582A9A" w:rsidRDefault="00A41B58" w:rsidP="00A41B58">
                  <w:pPr>
                    <w:jc w:val="center"/>
                    <w:rPr>
                      <w:rFonts w:ascii="Elephant" w:hAnsi="Elephant"/>
                      <w:sz w:val="28"/>
                      <w:szCs w:val="28"/>
                    </w:rPr>
                  </w:pPr>
                  <w:r w:rsidRPr="00582A9A">
                    <w:rPr>
                      <w:rFonts w:ascii="Elephant" w:hAnsi="Elephant"/>
                      <w:sz w:val="28"/>
                      <w:szCs w:val="28"/>
                    </w:rPr>
                    <w:t>Collections:</w:t>
                  </w:r>
                </w:p>
                <w:p w:rsidR="00E12E86" w:rsidRPr="00582A9A" w:rsidRDefault="00115AA8" w:rsidP="00A41B58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582A9A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>Dec 23</w:t>
                  </w:r>
                  <w:r w:rsidR="00A41B58" w:rsidRPr="00582A9A">
                    <w:rPr>
                      <w:rFonts w:ascii="Britannic Bold" w:hAnsi="Britannic Bold"/>
                      <w:sz w:val="28"/>
                      <w:szCs w:val="28"/>
                    </w:rPr>
                    <w:t>:  General:  $</w:t>
                  </w:r>
                  <w:r w:rsidR="00582A9A" w:rsidRPr="00582A9A">
                    <w:rPr>
                      <w:rFonts w:ascii="Britannic Bold" w:hAnsi="Britannic Bold"/>
                      <w:sz w:val="28"/>
                      <w:szCs w:val="28"/>
                    </w:rPr>
                    <w:t>673.00</w:t>
                  </w:r>
                </w:p>
                <w:p w:rsidR="00A41B58" w:rsidRPr="00582A9A" w:rsidRDefault="00A41B58" w:rsidP="00A41B58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582A9A">
                    <w:rPr>
                      <w:rFonts w:ascii="Britannic Bold" w:hAnsi="Britannic Bold"/>
                      <w:sz w:val="28"/>
                      <w:szCs w:val="28"/>
                    </w:rPr>
                    <w:t>Building:  $</w:t>
                  </w:r>
                  <w:r w:rsidR="00582A9A" w:rsidRPr="00582A9A">
                    <w:rPr>
                      <w:rFonts w:ascii="Britannic Bold" w:hAnsi="Britannic Bold"/>
                      <w:sz w:val="28"/>
                      <w:szCs w:val="28"/>
                    </w:rPr>
                    <w:t>200.00</w:t>
                  </w:r>
                </w:p>
                <w:p w:rsidR="00A41B58" w:rsidRPr="00FF746B" w:rsidRDefault="00A41B58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Pr="001B11FE" w:rsidRDefault="00A41B58" w:rsidP="00A41B58">
                  <w:pPr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Default="00A41B58" w:rsidP="00A41B58"/>
              </w:txbxContent>
            </v:textbox>
          </v:shape>
        </w:pict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6CE1" w:rsidRDefault="007E6CE1" w:rsidP="00557E45">
      <w:r>
        <w:separator/>
      </w:r>
    </w:p>
  </w:endnote>
  <w:endnote w:type="continuationSeparator" w:id="0">
    <w:p w:rsidR="007E6CE1" w:rsidRDefault="007E6CE1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6CE1" w:rsidRDefault="007E6CE1" w:rsidP="00557E45">
      <w:r>
        <w:separator/>
      </w:r>
    </w:p>
  </w:footnote>
  <w:footnote w:type="continuationSeparator" w:id="0">
    <w:p w:rsidR="007E6CE1" w:rsidRDefault="007E6CE1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12pt;height:12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1CA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6EC"/>
    <w:rsid w:val="00013701"/>
    <w:rsid w:val="000137C5"/>
    <w:rsid w:val="00013958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A7E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DFA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6B5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BB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994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B35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B65"/>
    <w:rsid w:val="00050C67"/>
    <w:rsid w:val="00050F9B"/>
    <w:rsid w:val="00050FB8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1E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83D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4D5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13D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AB5"/>
    <w:rsid w:val="00076CE6"/>
    <w:rsid w:val="00076D13"/>
    <w:rsid w:val="00076DA5"/>
    <w:rsid w:val="00076ED9"/>
    <w:rsid w:val="000771B3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0D8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99C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B0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20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777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BFA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4F3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576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0F6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565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686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6B18"/>
    <w:rsid w:val="000F6C63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B88"/>
    <w:rsid w:val="00111E16"/>
    <w:rsid w:val="0011205B"/>
    <w:rsid w:val="00112238"/>
    <w:rsid w:val="0011226A"/>
    <w:rsid w:val="00112927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866"/>
    <w:rsid w:val="00113EDF"/>
    <w:rsid w:val="00113F4A"/>
    <w:rsid w:val="001140B4"/>
    <w:rsid w:val="00114215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AA8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E53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83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5C9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DE1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1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47"/>
    <w:rsid w:val="00151555"/>
    <w:rsid w:val="0015181C"/>
    <w:rsid w:val="001518E6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AD6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90B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3B9B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AD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C8B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22"/>
    <w:rsid w:val="001A2B98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4BDB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36F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94"/>
    <w:rsid w:val="001B0AB2"/>
    <w:rsid w:val="001B0B81"/>
    <w:rsid w:val="001B0EEE"/>
    <w:rsid w:val="001B11FE"/>
    <w:rsid w:val="001B141B"/>
    <w:rsid w:val="001B1445"/>
    <w:rsid w:val="001B14AE"/>
    <w:rsid w:val="001B1770"/>
    <w:rsid w:val="001B179E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3B7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09C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01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3C8"/>
    <w:rsid w:val="001F2431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300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6E4A"/>
    <w:rsid w:val="001F70BB"/>
    <w:rsid w:val="001F71D2"/>
    <w:rsid w:val="001F71F6"/>
    <w:rsid w:val="001F747A"/>
    <w:rsid w:val="001F771E"/>
    <w:rsid w:val="001F78F2"/>
    <w:rsid w:val="001F7A8F"/>
    <w:rsid w:val="001F7AEA"/>
    <w:rsid w:val="001F7EDE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9CA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22B"/>
    <w:rsid w:val="002124DE"/>
    <w:rsid w:val="00212886"/>
    <w:rsid w:val="0021290E"/>
    <w:rsid w:val="00212ADE"/>
    <w:rsid w:val="00212B34"/>
    <w:rsid w:val="00212B36"/>
    <w:rsid w:val="00212C0C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CE4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545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84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561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8C9"/>
    <w:rsid w:val="00236C2D"/>
    <w:rsid w:val="00236D0F"/>
    <w:rsid w:val="00236FB9"/>
    <w:rsid w:val="002370D2"/>
    <w:rsid w:val="002370F0"/>
    <w:rsid w:val="002372FF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BE7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6E9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986"/>
    <w:rsid w:val="00263CE0"/>
    <w:rsid w:val="00263EB0"/>
    <w:rsid w:val="00263F46"/>
    <w:rsid w:val="0026437A"/>
    <w:rsid w:val="00264388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4F"/>
    <w:rsid w:val="00266771"/>
    <w:rsid w:val="002667C8"/>
    <w:rsid w:val="002668F8"/>
    <w:rsid w:val="00266A55"/>
    <w:rsid w:val="00266AA2"/>
    <w:rsid w:val="00266C12"/>
    <w:rsid w:val="00266C54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9C4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4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5E6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05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5DC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DC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05F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733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51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1A"/>
    <w:rsid w:val="002D5775"/>
    <w:rsid w:val="002D57B9"/>
    <w:rsid w:val="002D5990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BE7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63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0A3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E23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AE7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52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EC7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DC9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24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BE3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2AB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21"/>
    <w:rsid w:val="00372A76"/>
    <w:rsid w:val="00372AA7"/>
    <w:rsid w:val="00372AE5"/>
    <w:rsid w:val="00372B1B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4FA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61C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4F6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6EF2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08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6FD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68D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02E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0B"/>
    <w:rsid w:val="003F0769"/>
    <w:rsid w:val="003F07FC"/>
    <w:rsid w:val="003F0958"/>
    <w:rsid w:val="003F0992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08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978"/>
    <w:rsid w:val="003F6BA5"/>
    <w:rsid w:val="003F6EFA"/>
    <w:rsid w:val="003F6F60"/>
    <w:rsid w:val="003F700D"/>
    <w:rsid w:val="003F704C"/>
    <w:rsid w:val="003F749A"/>
    <w:rsid w:val="003F78A7"/>
    <w:rsid w:val="003F78C6"/>
    <w:rsid w:val="003F7BED"/>
    <w:rsid w:val="003F7CEE"/>
    <w:rsid w:val="003F7D9A"/>
    <w:rsid w:val="003F7F2E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A4E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74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068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17FE5"/>
    <w:rsid w:val="00420020"/>
    <w:rsid w:val="00420048"/>
    <w:rsid w:val="004200CE"/>
    <w:rsid w:val="00420221"/>
    <w:rsid w:val="004202D7"/>
    <w:rsid w:val="0042047D"/>
    <w:rsid w:val="00420490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30B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5DF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37F2D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AE"/>
    <w:rsid w:val="00440BE1"/>
    <w:rsid w:val="00440C30"/>
    <w:rsid w:val="00440C9C"/>
    <w:rsid w:val="00440DB7"/>
    <w:rsid w:val="00440DF2"/>
    <w:rsid w:val="00440EC6"/>
    <w:rsid w:val="00440ED0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37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BD8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C77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52B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D8D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08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530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270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40E"/>
    <w:rsid w:val="004B06E5"/>
    <w:rsid w:val="004B090A"/>
    <w:rsid w:val="004B0A09"/>
    <w:rsid w:val="004B0A36"/>
    <w:rsid w:val="004B0A3A"/>
    <w:rsid w:val="004B0A4E"/>
    <w:rsid w:val="004B0AB6"/>
    <w:rsid w:val="004B0B16"/>
    <w:rsid w:val="004B0C48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7F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660"/>
    <w:rsid w:val="004E2B0E"/>
    <w:rsid w:val="004E2CE4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C24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383"/>
    <w:rsid w:val="00504676"/>
    <w:rsid w:val="005046CC"/>
    <w:rsid w:val="005047D1"/>
    <w:rsid w:val="005048F0"/>
    <w:rsid w:val="00504985"/>
    <w:rsid w:val="00504A90"/>
    <w:rsid w:val="00504B4B"/>
    <w:rsid w:val="00504FFA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8A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07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CD0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9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1BE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37D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A9A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E47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1DA7"/>
    <w:rsid w:val="005A1FA9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614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E56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2FC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92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A30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B7F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1D2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397"/>
    <w:rsid w:val="0062640A"/>
    <w:rsid w:val="006264AF"/>
    <w:rsid w:val="00626749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0E20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4EC9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2C6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E05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268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3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D64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25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C90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B82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61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EB2"/>
    <w:rsid w:val="00684FDF"/>
    <w:rsid w:val="0068517C"/>
    <w:rsid w:val="006851DC"/>
    <w:rsid w:val="00685498"/>
    <w:rsid w:val="00685652"/>
    <w:rsid w:val="006858E4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3A7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7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324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7B2"/>
    <w:rsid w:val="006A4B2B"/>
    <w:rsid w:val="006A4C78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65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D4A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8E8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6DD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EBA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BF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D7EA8"/>
    <w:rsid w:val="006E0028"/>
    <w:rsid w:val="006E01C1"/>
    <w:rsid w:val="006E0310"/>
    <w:rsid w:val="006E03B4"/>
    <w:rsid w:val="006E03E8"/>
    <w:rsid w:val="006E04BF"/>
    <w:rsid w:val="006E08A7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AF1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3D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1F5B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0E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62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CC4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BAA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2C9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87B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889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69E"/>
    <w:rsid w:val="00731756"/>
    <w:rsid w:val="0073175F"/>
    <w:rsid w:val="00731890"/>
    <w:rsid w:val="0073199D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DA0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8"/>
    <w:rsid w:val="007403CE"/>
    <w:rsid w:val="0074042C"/>
    <w:rsid w:val="00740561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5E7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A4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E93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44C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1B9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96D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588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259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83E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25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D9C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9B3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7C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871"/>
    <w:rsid w:val="007C2A1C"/>
    <w:rsid w:val="007C2E02"/>
    <w:rsid w:val="007C2EC6"/>
    <w:rsid w:val="007C3001"/>
    <w:rsid w:val="007C346D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6D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0A9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9BB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BB2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1B"/>
    <w:rsid w:val="007D6D3B"/>
    <w:rsid w:val="007D6DF2"/>
    <w:rsid w:val="007D6F30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04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1E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373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CE1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2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5AB"/>
    <w:rsid w:val="0080298B"/>
    <w:rsid w:val="00802C42"/>
    <w:rsid w:val="00802D18"/>
    <w:rsid w:val="00802ED2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266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D4E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DA2"/>
    <w:rsid w:val="00811F2F"/>
    <w:rsid w:val="00811F49"/>
    <w:rsid w:val="00812008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16E"/>
    <w:rsid w:val="00820455"/>
    <w:rsid w:val="008206CF"/>
    <w:rsid w:val="0082073E"/>
    <w:rsid w:val="00820A7D"/>
    <w:rsid w:val="00820F57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048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851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04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667"/>
    <w:rsid w:val="008437B0"/>
    <w:rsid w:val="008438E1"/>
    <w:rsid w:val="008438F0"/>
    <w:rsid w:val="00843913"/>
    <w:rsid w:val="00843969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62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36E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BFA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45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AB3"/>
    <w:rsid w:val="00884B41"/>
    <w:rsid w:val="00884CA6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91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275"/>
    <w:rsid w:val="008B13B5"/>
    <w:rsid w:val="008B149F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C6C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48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6E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CCC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3E3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635"/>
    <w:rsid w:val="0090374B"/>
    <w:rsid w:val="00903B37"/>
    <w:rsid w:val="00903B78"/>
    <w:rsid w:val="00904398"/>
    <w:rsid w:val="0090456C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4E3C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19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EC4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B3F"/>
    <w:rsid w:val="00920F34"/>
    <w:rsid w:val="00920FDB"/>
    <w:rsid w:val="00921164"/>
    <w:rsid w:val="009214A5"/>
    <w:rsid w:val="009214BF"/>
    <w:rsid w:val="00921716"/>
    <w:rsid w:val="009219E2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0A0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291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7E"/>
    <w:rsid w:val="00946B89"/>
    <w:rsid w:val="00946BC0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43F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A68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23B"/>
    <w:rsid w:val="00963343"/>
    <w:rsid w:val="009634B9"/>
    <w:rsid w:val="00963565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751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9CD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2B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147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85F"/>
    <w:rsid w:val="009A7B79"/>
    <w:rsid w:val="009A7F7C"/>
    <w:rsid w:val="009B00FF"/>
    <w:rsid w:val="009B0232"/>
    <w:rsid w:val="009B02E0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4F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6FA5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E16"/>
    <w:rsid w:val="009E1F94"/>
    <w:rsid w:val="009E1FF9"/>
    <w:rsid w:val="009E22FE"/>
    <w:rsid w:val="009E2445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66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BE9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3D"/>
    <w:rsid w:val="00A025E9"/>
    <w:rsid w:val="00A026A9"/>
    <w:rsid w:val="00A027BF"/>
    <w:rsid w:val="00A0291A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286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12A"/>
    <w:rsid w:val="00A1723E"/>
    <w:rsid w:val="00A172F2"/>
    <w:rsid w:val="00A174CB"/>
    <w:rsid w:val="00A175B1"/>
    <w:rsid w:val="00A175D8"/>
    <w:rsid w:val="00A17771"/>
    <w:rsid w:val="00A17E20"/>
    <w:rsid w:val="00A17E44"/>
    <w:rsid w:val="00A17EB9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238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02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7EA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58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4BC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142"/>
    <w:rsid w:val="00A461B8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EA0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B0F"/>
    <w:rsid w:val="00A64DB0"/>
    <w:rsid w:val="00A64FBB"/>
    <w:rsid w:val="00A653D0"/>
    <w:rsid w:val="00A656E1"/>
    <w:rsid w:val="00A65791"/>
    <w:rsid w:val="00A65859"/>
    <w:rsid w:val="00A659B8"/>
    <w:rsid w:val="00A65D68"/>
    <w:rsid w:val="00A65D9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565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6AE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7C4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3BD2"/>
    <w:rsid w:val="00AA401A"/>
    <w:rsid w:val="00AA456F"/>
    <w:rsid w:val="00AA4A80"/>
    <w:rsid w:val="00AA4AE5"/>
    <w:rsid w:val="00AA4B21"/>
    <w:rsid w:val="00AA4BAC"/>
    <w:rsid w:val="00AA4C9A"/>
    <w:rsid w:val="00AA4D38"/>
    <w:rsid w:val="00AA5363"/>
    <w:rsid w:val="00AA542F"/>
    <w:rsid w:val="00AA552A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BD"/>
    <w:rsid w:val="00AA72E2"/>
    <w:rsid w:val="00AA763B"/>
    <w:rsid w:val="00AA7889"/>
    <w:rsid w:val="00AA7A03"/>
    <w:rsid w:val="00AA7A5C"/>
    <w:rsid w:val="00AA7A5E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11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D11"/>
    <w:rsid w:val="00AB5E3E"/>
    <w:rsid w:val="00AB5ED3"/>
    <w:rsid w:val="00AB5FB8"/>
    <w:rsid w:val="00AB609E"/>
    <w:rsid w:val="00AB60F5"/>
    <w:rsid w:val="00AB60F8"/>
    <w:rsid w:val="00AB6237"/>
    <w:rsid w:val="00AB6297"/>
    <w:rsid w:val="00AB668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CD3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C7F63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B7A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342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68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C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4A7"/>
    <w:rsid w:val="00B055F0"/>
    <w:rsid w:val="00B05634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0A6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165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68D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537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8D1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0D7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9A9"/>
    <w:rsid w:val="00B42A62"/>
    <w:rsid w:val="00B42AAD"/>
    <w:rsid w:val="00B42B6A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3F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923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8B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20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BF7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77F7C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B8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53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97FF9"/>
    <w:rsid w:val="00BA0220"/>
    <w:rsid w:val="00BA0431"/>
    <w:rsid w:val="00BA079F"/>
    <w:rsid w:val="00BA0B0D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B31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8FC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32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6E88"/>
    <w:rsid w:val="00BB6EA1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95"/>
    <w:rsid w:val="00BC1CCF"/>
    <w:rsid w:val="00BC26B8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3E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AB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B92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2F26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0C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761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D18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5F"/>
    <w:rsid w:val="00BF22E5"/>
    <w:rsid w:val="00BF2637"/>
    <w:rsid w:val="00BF26F0"/>
    <w:rsid w:val="00BF2759"/>
    <w:rsid w:val="00BF27E7"/>
    <w:rsid w:val="00BF2C51"/>
    <w:rsid w:val="00BF2C9A"/>
    <w:rsid w:val="00BF2D2E"/>
    <w:rsid w:val="00BF304E"/>
    <w:rsid w:val="00BF307D"/>
    <w:rsid w:val="00BF319E"/>
    <w:rsid w:val="00BF3351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18E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63"/>
    <w:rsid w:val="00BF6B78"/>
    <w:rsid w:val="00BF6BFD"/>
    <w:rsid w:val="00BF7540"/>
    <w:rsid w:val="00BF783C"/>
    <w:rsid w:val="00BF7866"/>
    <w:rsid w:val="00BF7953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37A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01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78C"/>
    <w:rsid w:val="00C13C23"/>
    <w:rsid w:val="00C13DF2"/>
    <w:rsid w:val="00C13F63"/>
    <w:rsid w:val="00C14398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3C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5A7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422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4CB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8CC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7F8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3FF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D83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3FA0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206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CEB"/>
    <w:rsid w:val="00C93DE6"/>
    <w:rsid w:val="00C93FAF"/>
    <w:rsid w:val="00C941AF"/>
    <w:rsid w:val="00C94359"/>
    <w:rsid w:val="00C946B1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05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6B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8A5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AB7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5FF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D3F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3B1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AC4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1FF4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5AC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7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A45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E76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08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47E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39C"/>
    <w:rsid w:val="00D436C3"/>
    <w:rsid w:val="00D4389D"/>
    <w:rsid w:val="00D43A1C"/>
    <w:rsid w:val="00D43A63"/>
    <w:rsid w:val="00D43A8F"/>
    <w:rsid w:val="00D43A97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A88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6EE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A2D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4F48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914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184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2AC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3DD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BED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8FB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5FDC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1F"/>
    <w:rsid w:val="00DC6E4E"/>
    <w:rsid w:val="00DC7046"/>
    <w:rsid w:val="00DC72A9"/>
    <w:rsid w:val="00DC73C1"/>
    <w:rsid w:val="00DC7937"/>
    <w:rsid w:val="00DC7A16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49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98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58F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5E5F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E7F3E"/>
    <w:rsid w:val="00DF009C"/>
    <w:rsid w:val="00DF0129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77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5F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ED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2CF0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7"/>
    <w:rsid w:val="00E0530B"/>
    <w:rsid w:val="00E05319"/>
    <w:rsid w:val="00E05509"/>
    <w:rsid w:val="00E05533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6E8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86"/>
    <w:rsid w:val="00E12EEA"/>
    <w:rsid w:val="00E12F0A"/>
    <w:rsid w:val="00E12F91"/>
    <w:rsid w:val="00E1318C"/>
    <w:rsid w:val="00E131AD"/>
    <w:rsid w:val="00E1349E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379"/>
    <w:rsid w:val="00E17483"/>
    <w:rsid w:val="00E1795B"/>
    <w:rsid w:val="00E179F0"/>
    <w:rsid w:val="00E17C67"/>
    <w:rsid w:val="00E17F99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DDE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025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0F9E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9DA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867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5F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3F2A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6A3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512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ED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0FAD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82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1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5D6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881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219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0FA"/>
    <w:rsid w:val="00EF5359"/>
    <w:rsid w:val="00EF5572"/>
    <w:rsid w:val="00EF5884"/>
    <w:rsid w:val="00EF5921"/>
    <w:rsid w:val="00EF5DEF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5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992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996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B1D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41E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20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3F19"/>
    <w:rsid w:val="00F441B8"/>
    <w:rsid w:val="00F442EA"/>
    <w:rsid w:val="00F444F6"/>
    <w:rsid w:val="00F44B13"/>
    <w:rsid w:val="00F44B42"/>
    <w:rsid w:val="00F44D65"/>
    <w:rsid w:val="00F44DCD"/>
    <w:rsid w:val="00F44F9A"/>
    <w:rsid w:val="00F450C3"/>
    <w:rsid w:val="00F45203"/>
    <w:rsid w:val="00F452EA"/>
    <w:rsid w:val="00F45474"/>
    <w:rsid w:val="00F45482"/>
    <w:rsid w:val="00F45771"/>
    <w:rsid w:val="00F45946"/>
    <w:rsid w:val="00F459F2"/>
    <w:rsid w:val="00F45A75"/>
    <w:rsid w:val="00F45CCB"/>
    <w:rsid w:val="00F45E33"/>
    <w:rsid w:val="00F46390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808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A75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0E7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14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699"/>
    <w:rsid w:val="00F73987"/>
    <w:rsid w:val="00F739A2"/>
    <w:rsid w:val="00F73A0D"/>
    <w:rsid w:val="00F73A98"/>
    <w:rsid w:val="00F73ADB"/>
    <w:rsid w:val="00F73D84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4D67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3A1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57C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9D8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A71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0F5"/>
    <w:rsid w:val="00FB116F"/>
    <w:rsid w:val="00FB130E"/>
    <w:rsid w:val="00FB1312"/>
    <w:rsid w:val="00FB138C"/>
    <w:rsid w:val="00FB146B"/>
    <w:rsid w:val="00FB1790"/>
    <w:rsid w:val="00FB190B"/>
    <w:rsid w:val="00FB1C47"/>
    <w:rsid w:val="00FB1D0D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778"/>
    <w:rsid w:val="00FB6883"/>
    <w:rsid w:val="00FB68DC"/>
    <w:rsid w:val="00FB699C"/>
    <w:rsid w:val="00FB69C6"/>
    <w:rsid w:val="00FB6B0A"/>
    <w:rsid w:val="00FB6DB9"/>
    <w:rsid w:val="00FB71E4"/>
    <w:rsid w:val="00FB743D"/>
    <w:rsid w:val="00FB75B5"/>
    <w:rsid w:val="00FB76CD"/>
    <w:rsid w:val="00FB7894"/>
    <w:rsid w:val="00FB79D0"/>
    <w:rsid w:val="00FB79FE"/>
    <w:rsid w:val="00FB7A27"/>
    <w:rsid w:val="00FB7A8A"/>
    <w:rsid w:val="00FB7D63"/>
    <w:rsid w:val="00FB7EA8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5D7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923"/>
    <w:rsid w:val="00FC5A14"/>
    <w:rsid w:val="00FC5CC3"/>
    <w:rsid w:val="00FC5D3B"/>
    <w:rsid w:val="00FC5D8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594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2F7F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4C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68"/>
    <w:rsid w:val="00FD64AE"/>
    <w:rsid w:val="00FD651E"/>
    <w:rsid w:val="00FD6561"/>
    <w:rsid w:val="00FD66DA"/>
    <w:rsid w:val="00FD681A"/>
    <w:rsid w:val="00FD68D9"/>
    <w:rsid w:val="00FD698E"/>
    <w:rsid w:val="00FD69AB"/>
    <w:rsid w:val="00FD7047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66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BE8"/>
    <w:rsid w:val="00FE7D5B"/>
    <w:rsid w:val="00FE7DA5"/>
    <w:rsid w:val="00FE7E3B"/>
    <w:rsid w:val="00FF01C4"/>
    <w:rsid w:val="00FF041F"/>
    <w:rsid w:val="00FF04EC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64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83394" fill="f" fillcolor="white" stroke="f">
      <v:fill color="white" on="f"/>
      <v:stroke on="f"/>
      <o:colormru v:ext="edit" colors="blue,yellow,aqua,#03c,red,#f3c,#060,#4d4d4d"/>
      <o:colormenu v:ext="edit" fillcolor="none" strokecolor="#ffc000" extrusioncolor="none"/>
    </o:shapedefaults>
    <o:shapelayout v:ext="edit">
      <o:idmap v:ext="edit" data="1,2,3,133,347,430,483,506,650,856,891,966"/>
      <o:rules v:ext="edit">
        <o:r id="V:Rule4" type="callout" idref="#_x0000_s989485"/>
        <o:r id="V:Rule5" type="connector" idref="#_x0000_s440389"/>
        <o:r id="V:Rule6" type="connector" idref="#_x0000_s440390"/>
        <o:r id="V:Rule7" type="connector" idref="#_x0000_s440388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gif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0AA506-A544-4A53-B2B1-48184736F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4</cp:revision>
  <cp:lastPrinted>2018-12-27T22:19:00Z</cp:lastPrinted>
  <dcterms:created xsi:type="dcterms:W3CDTF">2018-12-27T22:19:00Z</dcterms:created>
  <dcterms:modified xsi:type="dcterms:W3CDTF">2018-12-27T22:22:00Z</dcterms:modified>
</cp:coreProperties>
</file>