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050FB8">
      <w:r>
        <w:rPr>
          <w:noProof/>
        </w:rPr>
        <w:drawing>
          <wp:anchor distT="0" distB="0" distL="114300" distR="114300" simplePos="0" relativeHeight="252815360" behindDoc="0" locked="0" layoutInCell="1" allowOverlap="1">
            <wp:simplePos x="0" y="0"/>
            <wp:positionH relativeFrom="column">
              <wp:posOffset>5429250</wp:posOffset>
            </wp:positionH>
            <wp:positionV relativeFrom="paragraph">
              <wp:posOffset>-371475</wp:posOffset>
            </wp:positionV>
            <wp:extent cx="638175" cy="609600"/>
            <wp:effectExtent l="0" t="0" r="9525" b="0"/>
            <wp:wrapNone/>
            <wp:docPr id="8" name="Picture 7" descr="fourth sunday of advent 12-18-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urth sunday of advent 12-18-17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17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814336" behindDoc="0" locked="0" layoutInCell="1" allowOverlap="1">
            <wp:simplePos x="0" y="0"/>
            <wp:positionH relativeFrom="column">
              <wp:posOffset>962025</wp:posOffset>
            </wp:positionH>
            <wp:positionV relativeFrom="paragraph">
              <wp:posOffset>-371475</wp:posOffset>
            </wp:positionV>
            <wp:extent cx="609600" cy="581025"/>
            <wp:effectExtent l="0" t="0" r="0" b="0"/>
            <wp:wrapNone/>
            <wp:docPr id="5" name="Picture 4" descr="fourth sunday of advent 12-18-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urth sunday of advent 12-18-17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581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77F7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0.75pt;width:551.5pt;height:50.25pt;z-index:252705792;mso-position-horizontal-relative:text;mso-position-vertical-relative:text" fillcolor="#ccf" strokecolor="#00b0f0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D53A88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Fourth</w:t>
                  </w:r>
                  <w:r w:rsidR="00D556E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Sunday of Advent</w:t>
                  </w:r>
                </w:p>
                <w:p w:rsidR="00401CB3" w:rsidRPr="007A69C9" w:rsidRDefault="00D556EE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December </w:t>
                  </w:r>
                  <w:r w:rsidR="00D53A88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23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4354CA" w:rsidP="004354CA">
      <w:pPr>
        <w:tabs>
          <w:tab w:val="left" w:pos="6150"/>
        </w:tabs>
      </w:pPr>
      <w:r>
        <w:tab/>
      </w:r>
    </w:p>
    <w:p w:rsidR="00FA656B" w:rsidRDefault="00B77F7C">
      <w:pPr>
        <w:rPr>
          <w:sz w:val="16"/>
          <w:szCs w:val="16"/>
        </w:rPr>
      </w:pPr>
      <w:r w:rsidRPr="00B77F7C">
        <w:rPr>
          <w:noProof/>
        </w:rPr>
        <w:pict>
          <v:shape id="_x0000_s989523" type="#_x0000_t202" style="position:absolute;margin-left:294pt;margin-top:.9pt;width:250.35pt;height:326.25pt;z-index:252781568;mso-width-relative:margin;mso-height-relative:margin" strokecolor="red" strokeweight="4.5pt">
            <v:stroke dashstyle="1 1"/>
            <v:textbox>
              <w:txbxContent>
                <w:p w:rsidR="003D168D" w:rsidRPr="00536CD0" w:rsidRDefault="003D168D" w:rsidP="002368C9">
                  <w:pPr>
                    <w:jc w:val="center"/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  <w:t>CHRISTMAS SCHEDULE</w:t>
                  </w:r>
                </w:p>
                <w:p w:rsidR="003D168D" w:rsidRPr="00536CD0" w:rsidRDefault="003D168D" w:rsidP="003D168D">
                  <w:pPr>
                    <w:jc w:val="center"/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  <w:t>Monday, December 24</w:t>
                  </w:r>
                </w:p>
                <w:p w:rsidR="00536CD0" w:rsidRDefault="00536CD0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536CD0" w:rsidRDefault="00536CD0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536CD0" w:rsidRDefault="00536CD0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536CD0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4 p.m. Ryan</w:t>
                  </w:r>
                </w:p>
                <w:p w:rsidR="003D168D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4 p.m. Marlow</w:t>
                  </w:r>
                </w:p>
                <w:p w:rsidR="00536CD0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6 p.m. Duncan</w:t>
                  </w:r>
                </w:p>
                <w:p w:rsidR="003D168D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6 p.m. Walters</w:t>
                  </w:r>
                </w:p>
                <w:p w:rsidR="003D168D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Midnight Mass in Duncan</w:t>
                  </w:r>
                </w:p>
                <w:p w:rsidR="003D168D" w:rsidRPr="00536CD0" w:rsidRDefault="003D168D" w:rsidP="003D168D">
                  <w:pPr>
                    <w:jc w:val="center"/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  <w:t>Tuesday, December 25</w:t>
                  </w:r>
                </w:p>
                <w:p w:rsidR="003D168D" w:rsidRPr="00536CD0" w:rsidRDefault="003D168D" w:rsidP="003D168D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10 a.m. Duncan</w:t>
                  </w:r>
                </w:p>
                <w:p w:rsidR="003D168D" w:rsidRDefault="003D168D" w:rsidP="003D168D">
                  <w:pPr>
                    <w:jc w:val="center"/>
                    <w:rPr>
                      <w:rFonts w:ascii="Bodoni MT Black" w:hAnsi="Bodoni MT Black"/>
                      <w:sz w:val="32"/>
                      <w:szCs w:val="32"/>
                    </w:rPr>
                  </w:pPr>
                </w:p>
                <w:p w:rsidR="003D168D" w:rsidRDefault="003D168D" w:rsidP="003D168D"/>
              </w:txbxContent>
            </v:textbox>
          </v:shape>
        </w:pict>
      </w:r>
      <w:r w:rsidRPr="00B77F7C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11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817"/>
        <w:gridCol w:w="1194"/>
        <w:gridCol w:w="3001"/>
      </w:tblGrid>
      <w:tr w:rsidR="005029B8" w:rsidRPr="000351D7" w:rsidTr="00D556EE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D556EE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22</w:t>
            </w:r>
          </w:p>
        </w:tc>
        <w:tc>
          <w:tcPr>
            <w:tcW w:w="1194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020" w:rsidRPr="009D6105" w:rsidRDefault="00F43020" w:rsidP="00F7091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556E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23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3C592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D53A88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Joseph M. </w:t>
            </w:r>
            <w:proofErr w:type="spellStart"/>
            <w:r w:rsidR="00D53A88"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  <w:r w:rsidR="00D53A88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Cheryl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9D6105" w:rsidRDefault="00D53A88" w:rsidP="00C73FF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God’s Blessing for Victoria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D53A88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Henry </w:t>
            </w:r>
            <w:proofErr w:type="spellStart"/>
            <w:r w:rsidR="00D53A88">
              <w:rPr>
                <w:rFonts w:ascii="Calibri" w:eastAsia="Times New Roman" w:hAnsi="Calibri"/>
                <w:color w:val="000000"/>
                <w:sz w:val="20"/>
                <w:szCs w:val="20"/>
              </w:rPr>
              <w:t>Renschen</w:t>
            </w:r>
            <w:proofErr w:type="spellEnd"/>
          </w:p>
        </w:tc>
      </w:tr>
      <w:tr w:rsidR="00824048" w:rsidRPr="007F3686" w:rsidTr="00D556EE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A967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F231ED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24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D53A88" w:rsidP="00536CD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824048" w:rsidP="00A967C4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D53A8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Pr="00ED18A9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53A88" w:rsidRPr="004B090A" w:rsidRDefault="00D53A88" w:rsidP="004B090A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D53A8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Pr="00ED18A9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53A88" w:rsidRPr="004B090A" w:rsidRDefault="00D53A88" w:rsidP="004B090A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(+) Alice Barnes</w:t>
            </w:r>
          </w:p>
        </w:tc>
      </w:tr>
      <w:tr w:rsidR="00D53A8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Pr="00ED18A9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53A88" w:rsidRPr="004B090A" w:rsidRDefault="00D53A88" w:rsidP="004B090A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D53A8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Pr="00ED18A9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3A88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Midnight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53A88" w:rsidRPr="004B090A" w:rsidRDefault="00840104" w:rsidP="00D53A8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Special Intention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25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D53A8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D53A88" w:rsidP="004B090A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(+) Irena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26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D53A88" w:rsidP="00D53A8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="008240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D53A88" w:rsidP="00C727F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NO MASS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D53A8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D53A88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NO MASS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D53A88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NO MASS</w:t>
            </w:r>
          </w:p>
        </w:tc>
      </w:tr>
      <w:tr w:rsidR="00824048" w:rsidRPr="007F3686" w:rsidTr="00F231ED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7091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D53A8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Rintoul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Coon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30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D53A88" w:rsidRDefault="00824048" w:rsidP="00437F2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9D6105" w:rsidRDefault="00D53A88" w:rsidP="00BF79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St. Sylvester by Rita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Arze</w:t>
            </w:r>
            <w:proofErr w:type="spellEnd"/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C345A7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7C2871" w:rsidRDefault="00D53A8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Rintoul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Coon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C345A7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7C2871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632CD0" w:rsidRPr="002E0B70" w:rsidRDefault="00632CD0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</w:p>
    <w:p w:rsidR="007621B9" w:rsidRDefault="00BD3D0C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806144" behindDoc="0" locked="0" layoutInCell="1" allowOverlap="1">
            <wp:simplePos x="0" y="0"/>
            <wp:positionH relativeFrom="column">
              <wp:posOffset>1044575</wp:posOffset>
            </wp:positionH>
            <wp:positionV relativeFrom="paragraph">
              <wp:posOffset>474345</wp:posOffset>
            </wp:positionV>
            <wp:extent cx="1247775" cy="1247775"/>
            <wp:effectExtent l="19050" t="0" r="9525" b="0"/>
            <wp:wrapNone/>
            <wp:docPr id="2" name="Picture 1" descr="merry christmas 12-11-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rry christmas 12-11-18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775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zh-TW"/>
        </w:rPr>
        <w:pict>
          <v:shape id="_x0000_s989542" type="#_x0000_t202" style="position:absolute;margin-left:-290.4pt;margin-top:288.75pt;width:279.65pt;height:330.2pt;z-index:252802048;mso-position-horizontal-relative:text;mso-position-vertical-relative:text;mso-width-relative:margin;mso-height-relative:margin" strokeweight="6pt">
            <v:stroke dashstyle="dash"/>
            <v:textbox>
              <w:txbxContent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536CD0" w:rsidRPr="007425E7" w:rsidRDefault="00536CD0" w:rsidP="00536CD0">
                  <w:pPr>
                    <w:jc w:val="center"/>
                    <w:rPr>
                      <w:rFonts w:ascii="Britannic Bold" w:hAnsi="Britannic Bold"/>
                      <w:sz w:val="40"/>
                      <w:szCs w:val="40"/>
                    </w:rPr>
                  </w:pPr>
                  <w:r w:rsidRPr="007425E7">
                    <w:rPr>
                      <w:rFonts w:ascii="Britannic Bold" w:hAnsi="Britannic Bold"/>
                      <w:sz w:val="40"/>
                      <w:szCs w:val="40"/>
                    </w:rPr>
                    <w:t>The office will be closed Monday, December 24 through Tuesday, January 1 for the Holiday Season.</w:t>
                  </w:r>
                </w:p>
              </w:txbxContent>
            </v:textbox>
          </v:shape>
        </w:pict>
      </w:r>
      <w:r w:rsidR="002E0B70">
        <w:br w:type="textWrapping" w:clear="all"/>
      </w:r>
    </w:p>
    <w:p w:rsidR="00807D4E" w:rsidRDefault="00BD3D0C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805120" behindDoc="0" locked="0" layoutInCell="1" allowOverlap="1">
            <wp:simplePos x="0" y="0"/>
            <wp:positionH relativeFrom="column">
              <wp:posOffset>847725</wp:posOffset>
            </wp:positionH>
            <wp:positionV relativeFrom="paragraph">
              <wp:posOffset>8890</wp:posOffset>
            </wp:positionV>
            <wp:extent cx="1905000" cy="2895600"/>
            <wp:effectExtent l="19050" t="0" r="0" b="0"/>
            <wp:wrapNone/>
            <wp:docPr id="1" name="Picture 0" descr="nativit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tivity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621B9" w:rsidRDefault="00BD3D0C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46" type="#_x0000_t202" style="position:absolute;margin-left:294.8pt;margin-top:1.15pt;width:250.35pt;height:102.55pt;z-index:252811264;mso-width-relative:margin;mso-height-relative:margin" strokecolor="#7030a0" strokeweight="3pt">
            <v:textbox>
              <w:txbxContent>
                <w:p w:rsidR="003210E2" w:rsidRPr="003210E2" w:rsidRDefault="00DE358F" w:rsidP="003210E2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</w:pPr>
                  <w:r w:rsidRPr="003210E2"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  <w:t xml:space="preserve">ATTENTION:  </w:t>
                  </w:r>
                </w:p>
                <w:p w:rsidR="003210E2" w:rsidRDefault="00DE358F" w:rsidP="003210E2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</w:pPr>
                  <w:r w:rsidRPr="003210E2"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  <w:t xml:space="preserve">The office will be closed </w:t>
                  </w:r>
                </w:p>
                <w:p w:rsidR="003210E2" w:rsidRDefault="00DE358F" w:rsidP="003210E2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</w:pPr>
                  <w:r w:rsidRPr="003210E2"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  <w:t xml:space="preserve">Monday, December 24 through </w:t>
                  </w:r>
                  <w:r w:rsidR="003210E2" w:rsidRPr="003210E2"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  <w:t xml:space="preserve">Monday, January 1, 2019 </w:t>
                  </w:r>
                </w:p>
                <w:p w:rsidR="00DE358F" w:rsidRPr="003210E2" w:rsidRDefault="003210E2" w:rsidP="003210E2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</w:pPr>
                  <w:proofErr w:type="gramStart"/>
                  <w:r w:rsidRPr="003210E2"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  <w:t>for</w:t>
                  </w:r>
                  <w:proofErr w:type="gramEnd"/>
                  <w:r w:rsidRPr="003210E2">
                    <w:rPr>
                      <w:rFonts w:ascii="Baskerville Old Face" w:hAnsi="Baskerville Old Face"/>
                      <w:b/>
                      <w:sz w:val="32"/>
                      <w:szCs w:val="32"/>
                    </w:rPr>
                    <w:t xml:space="preserve"> the Holidays.</w:t>
                  </w:r>
                </w:p>
              </w:txbxContent>
            </v:textbox>
          </v:shape>
        </w:pict>
      </w:r>
    </w:p>
    <w:p w:rsidR="007621B9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8256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90" name="Picture 11590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90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B78E8" w:rsidRDefault="006B78E8" w:rsidP="006777AB">
      <w:pPr>
        <w:tabs>
          <w:tab w:val="left" w:pos="2865"/>
        </w:tabs>
      </w:pPr>
    </w:p>
    <w:p w:rsidR="00C73FF2" w:rsidRDefault="00C73FF2" w:rsidP="006777AB">
      <w:pPr>
        <w:tabs>
          <w:tab w:val="left" w:pos="2865"/>
        </w:tabs>
      </w:pPr>
    </w:p>
    <w:p w:rsidR="00096BB0" w:rsidRDefault="004C697F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70304" behindDoc="0" locked="0" layoutInCell="1" allowOverlap="1">
            <wp:simplePos x="0" y="0"/>
            <wp:positionH relativeFrom="column">
              <wp:posOffset>4705350</wp:posOffset>
            </wp:positionH>
            <wp:positionV relativeFrom="paragraph">
              <wp:posOffset>6254750</wp:posOffset>
            </wp:positionV>
            <wp:extent cx="1870710" cy="3016885"/>
            <wp:effectExtent l="19050" t="0" r="0" b="0"/>
            <wp:wrapNone/>
            <wp:docPr id="11592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6BB0" w:rsidRDefault="00096BB0" w:rsidP="006777AB">
      <w:pPr>
        <w:tabs>
          <w:tab w:val="left" w:pos="2865"/>
        </w:tabs>
      </w:pPr>
    </w:p>
    <w:p w:rsidR="00F74D67" w:rsidRPr="00B52027" w:rsidRDefault="004C697F" w:rsidP="00F74D67">
      <w:r>
        <w:rPr>
          <w:noProof/>
        </w:rPr>
        <w:drawing>
          <wp:anchor distT="0" distB="0" distL="114300" distR="114300" simplePos="0" relativeHeight="252771328" behindDoc="0" locked="0" layoutInCell="1" allowOverlap="1">
            <wp:simplePos x="0" y="0"/>
            <wp:positionH relativeFrom="column">
              <wp:posOffset>5229225</wp:posOffset>
            </wp:positionH>
            <wp:positionV relativeFrom="paragraph">
              <wp:posOffset>5801995</wp:posOffset>
            </wp:positionV>
            <wp:extent cx="1870710" cy="3016885"/>
            <wp:effectExtent l="19050" t="0" r="0" b="0"/>
            <wp:wrapNone/>
            <wp:docPr id="11593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2A7E">
        <w:rPr>
          <w:noProof/>
        </w:rPr>
        <w:drawing>
          <wp:anchor distT="0" distB="0" distL="114300" distR="114300" simplePos="0" relativeHeight="252766208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8" name="Picture 11588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8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9271F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5184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7" name="Picture 11587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7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764160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6" name="Picture 11586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6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C2D06" w:rsidRDefault="00BD3D0C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47" type="#_x0000_t202" style="position:absolute;margin-left:295.2pt;margin-top:7.75pt;width:250.35pt;height:58.5pt;z-index:252813312;mso-width-relative:margin;mso-height-relative:margin" strokecolor="#00b050" strokeweight="3pt">
            <v:textbox>
              <w:txbxContent>
                <w:p w:rsidR="000136EC" w:rsidRPr="000136EC" w:rsidRDefault="000136EC" w:rsidP="000136EC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0136EC">
                    <w:rPr>
                      <w:rFonts w:ascii="Britannic Bold" w:hAnsi="Britannic Bold"/>
                      <w:sz w:val="28"/>
                      <w:szCs w:val="28"/>
                    </w:rPr>
                    <w:t>There will be no 12:10 pm daily MASSES</w:t>
                  </w:r>
                  <w:r>
                    <w:rPr>
                      <w:rFonts w:ascii="Britannic Bold" w:hAnsi="Britannic Bold"/>
                      <w:sz w:val="28"/>
                      <w:szCs w:val="28"/>
                    </w:rPr>
                    <w:t xml:space="preserve"> </w:t>
                  </w:r>
                  <w:r w:rsidRPr="000136EC">
                    <w:rPr>
                      <w:rFonts w:ascii="Britannic Bold" w:hAnsi="Britannic Bold"/>
                      <w:sz w:val="28"/>
                      <w:szCs w:val="28"/>
                    </w:rPr>
                    <w:t>Wednesday through Friday,</w:t>
                  </w:r>
                </w:p>
                <w:p w:rsidR="000136EC" w:rsidRPr="000136EC" w:rsidRDefault="000136EC" w:rsidP="000136EC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0136EC">
                    <w:rPr>
                      <w:rFonts w:ascii="Britannic Bold" w:hAnsi="Britannic Bold"/>
                      <w:sz w:val="28"/>
                      <w:szCs w:val="28"/>
                    </w:rPr>
                    <w:t>December 26-28.</w:t>
                  </w:r>
                </w:p>
              </w:txbxContent>
            </v:textbox>
          </v:shape>
        </w:pict>
      </w:r>
    </w:p>
    <w:p w:rsidR="00714BAE" w:rsidRDefault="00714BAE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9D6105" w:rsidRDefault="009D6105" w:rsidP="006777AB">
      <w:pPr>
        <w:tabs>
          <w:tab w:val="left" w:pos="2865"/>
        </w:tabs>
      </w:pPr>
    </w:p>
    <w:p w:rsidR="00FE262B" w:rsidRDefault="00FE262B" w:rsidP="006777AB">
      <w:pPr>
        <w:tabs>
          <w:tab w:val="left" w:pos="2865"/>
        </w:tabs>
      </w:pPr>
    </w:p>
    <w:p w:rsidR="00131826" w:rsidRDefault="00BD3D0C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24" type="#_x0000_t202" style="position:absolute;margin-left:295.2pt;margin-top:11.8pt;width:250.75pt;height:117.8pt;z-index:252783616;mso-width-relative:margin;mso-height-relative:margin" strokecolor="#c2d69b [1942]" strokeweight="2.25pt">
            <v:textbox>
              <w:txbxContent>
                <w:p w:rsidR="00AB6687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New Years Mass Schedule</w:t>
                  </w:r>
                </w:p>
                <w:p w:rsidR="00536CD0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Monday, Dec 31, 2018</w:t>
                  </w:r>
                  <w:r w:rsidR="002368C9"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 xml:space="preserve">  </w:t>
                  </w:r>
                </w:p>
                <w:p w:rsidR="00AB6687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</w:rPr>
                    <w:t>6 p.m. Marlow</w:t>
                  </w:r>
                </w:p>
                <w:p w:rsidR="00AB6687" w:rsidRPr="007B49B3" w:rsidRDefault="00AB6687" w:rsidP="00AB6687">
                  <w:pPr>
                    <w:jc w:val="center"/>
                    <w:rPr>
                      <w:rFonts w:ascii="Britannic Bold" w:hAnsi="Britannic Bold"/>
                      <w:sz w:val="16"/>
                      <w:szCs w:val="16"/>
                    </w:rPr>
                  </w:pPr>
                </w:p>
                <w:p w:rsidR="00536CD0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Tuesday, Jan 1, 2019</w:t>
                  </w:r>
                  <w:r w:rsidR="00536CD0"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 xml:space="preserve"> </w:t>
                  </w:r>
                </w:p>
                <w:p w:rsidR="00AB6687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</w:rPr>
                    <w:t>10 a.m. Duncan</w:t>
                  </w:r>
                </w:p>
              </w:txbxContent>
            </v:textbox>
          </v:shape>
        </w:pict>
      </w: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A65D98" w:rsidP="00A65D98">
      <w:pPr>
        <w:tabs>
          <w:tab w:val="left" w:pos="6315"/>
        </w:tabs>
      </w:pPr>
      <w:r>
        <w:tab/>
      </w: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5029B8" w:rsidRDefault="00BD3D0C" w:rsidP="006777AB">
      <w:pPr>
        <w:tabs>
          <w:tab w:val="left" w:pos="2865"/>
        </w:tabs>
      </w:pPr>
      <w:r>
        <w:rPr>
          <w:noProof/>
        </w:rPr>
        <w:pict>
          <v:shape id="_x0000_s989458" type="#_x0000_t202" style="position:absolute;margin-left:-6.75pt;margin-top:4pt;width:557.5pt;height:21.4pt;z-index:252713984;mso-width-relative:margin;mso-height-relative:margin" fillcolor="#d8d8d8" strokeweight="1.5pt">
            <v:stroke dashstyle="1 1"/>
            <v:textbox style="mso-next-textbox:#_x0000_s989458" inset=",1.44pt,,1.44pt">
              <w:txbxContent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3F2C08" w:rsidRPr="00A63C9E" w:rsidRDefault="003F2C08" w:rsidP="003F2C0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3F2C08" w:rsidRPr="00100068" w:rsidRDefault="003F2C08" w:rsidP="003F2C0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337DC9" w:rsidP="006777AB">
      <w:pPr>
        <w:tabs>
          <w:tab w:val="left" w:pos="2865"/>
        </w:tabs>
      </w:pPr>
      <w:r>
        <w:rPr>
          <w:noProof/>
        </w:rPr>
        <w:lastRenderedPageBreak/>
        <w:drawing>
          <wp:anchor distT="0" distB="0" distL="114300" distR="114300" simplePos="0" relativeHeight="252808192" behindDoc="0" locked="0" layoutInCell="1" allowOverlap="1">
            <wp:simplePos x="0" y="0"/>
            <wp:positionH relativeFrom="column">
              <wp:posOffset>962025</wp:posOffset>
            </wp:positionH>
            <wp:positionV relativeFrom="paragraph">
              <wp:posOffset>-266700</wp:posOffset>
            </wp:positionV>
            <wp:extent cx="5026025" cy="2000250"/>
            <wp:effectExtent l="19050" t="0" r="3175" b="0"/>
            <wp:wrapNone/>
            <wp:docPr id="6" name="Picture 4" descr="christmas decorating 12-11-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ristmas decorating 12-11-1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025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zh-TW"/>
        </w:rPr>
        <w:pict>
          <v:shape id="_x0000_s989543" type="#_x0000_t202" style="position:absolute;margin-left:-24pt;margin-top:-30pt;width:570.75pt;height:313pt;z-index:252804096;mso-position-horizontal-relative:text;mso-position-vertical-relative:text;mso-width-relative:margin;mso-height-relative:margin" strokecolor="#7030a0" strokeweight="6pt">
            <v:fill r:id="rId17" o:title="Parchment" type="tile"/>
            <v:textbox>
              <w:txbxContent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884AB3" w:rsidRPr="00884AB3" w:rsidRDefault="00BF7953" w:rsidP="00BF7953">
                  <w:pPr>
                    <w:jc w:val="center"/>
                    <w:rPr>
                      <w:rFonts w:ascii="Algerian" w:hAnsi="Algerian"/>
                      <w:sz w:val="52"/>
                      <w:szCs w:val="52"/>
                    </w:rPr>
                  </w:pPr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 xml:space="preserve">We invite all those who </w:t>
                  </w:r>
                </w:p>
                <w:p w:rsidR="00D4047E" w:rsidRPr="00884AB3" w:rsidRDefault="00BF7953" w:rsidP="00BF7953">
                  <w:pPr>
                    <w:jc w:val="center"/>
                    <w:rPr>
                      <w:rFonts w:ascii="Algerian" w:hAnsi="Algerian"/>
                      <w:sz w:val="52"/>
                      <w:szCs w:val="52"/>
                    </w:rPr>
                  </w:pPr>
                  <w:proofErr w:type="gramStart"/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>would</w:t>
                  </w:r>
                  <w:proofErr w:type="gramEnd"/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 xml:space="preserve"> like to help with our </w:t>
                  </w:r>
                </w:p>
                <w:p w:rsidR="00D4047E" w:rsidRPr="00884AB3" w:rsidRDefault="00BF7953" w:rsidP="00BF7953">
                  <w:pPr>
                    <w:jc w:val="center"/>
                    <w:rPr>
                      <w:rFonts w:ascii="Algerian" w:hAnsi="Algerian"/>
                      <w:sz w:val="52"/>
                      <w:szCs w:val="52"/>
                    </w:rPr>
                  </w:pPr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 xml:space="preserve">Christmas decorations to join us </w:t>
                  </w:r>
                </w:p>
                <w:p w:rsidR="00BF7953" w:rsidRPr="00884AB3" w:rsidRDefault="00BF7953" w:rsidP="00BF7953">
                  <w:pPr>
                    <w:jc w:val="center"/>
                    <w:rPr>
                      <w:rFonts w:ascii="Algerian" w:hAnsi="Algerian"/>
                      <w:sz w:val="52"/>
                      <w:szCs w:val="52"/>
                    </w:rPr>
                  </w:pPr>
                  <w:proofErr w:type="gramStart"/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>Sunday, December 23 at 3 p.m.</w:t>
                  </w:r>
                  <w:proofErr w:type="gramEnd"/>
                </w:p>
              </w:txbxContent>
            </v:textbox>
          </v:shape>
        </w:pict>
      </w: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9219E2" w:rsidRDefault="00B77F7C" w:rsidP="00E47ADD">
      <w:pPr>
        <w:tabs>
          <w:tab w:val="left" w:pos="2865"/>
        </w:tabs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" o:connectortype="straight" stroked="f"/>
        </w:pict>
      </w:r>
      <w:r>
        <w:rPr>
          <w:noProof/>
        </w:rPr>
        <w:pict>
          <v:shape id="_x0000_s440389" type="#_x0000_t32" style="position:absolute;margin-left:510.75pt;margin-top:6.05pt;width:36pt;height:0;z-index:251652096" o:connectortype="straight" stroked="f"/>
        </w:pict>
      </w:r>
      <w:r>
        <w:rPr>
          <w:noProof/>
        </w:rPr>
        <w:pict>
          <v:shape id="_x0000_s440388" type="#_x0000_t32" style="position:absolute;margin-left:510.75pt;margin-top:2.3pt;width:0;height:3.75pt;z-index:251651072" o:connectortype="straight" stroked="f"/>
        </w:pict>
      </w:r>
      <w:r w:rsidR="00BB2561" w:rsidRPr="004C510A">
        <w:tab/>
      </w: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DD3D49" w:rsidRPr="003F0C0B" w:rsidRDefault="00B77F7C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Pr="003F0C0B">
        <w:rPr>
          <w:color w:val="000000" w:themeColor="text1"/>
          <w:sz w:val="20"/>
          <w:szCs w:val="20"/>
        </w:rPr>
        <w:fldChar w:fldCharType="end"/>
      </w:r>
    </w:p>
    <w:p w:rsidR="00DD3D49" w:rsidRPr="003F0C0B" w:rsidRDefault="00BB2561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4C510A">
        <w:tab/>
      </w:r>
      <w:r w:rsidR="00B77F7C" w:rsidRPr="00B77F7C">
        <w:rPr>
          <w:noProof/>
        </w:rPr>
        <w:pict>
          <v:shape id="_x0000_s666433" type="#_x0000_t202" style="position:absolute;left:0;text-align:left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  <w:r w:rsidR="00B77F7C"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="00B77F7C" w:rsidRPr="003F0C0B">
        <w:rPr>
          <w:color w:val="000000" w:themeColor="text1"/>
          <w:sz w:val="20"/>
          <w:szCs w:val="20"/>
        </w:rPr>
        <w:fldChar w:fldCharType="end"/>
      </w:r>
    </w:p>
    <w:p w:rsidR="00A756BF" w:rsidRPr="004C510A" w:rsidRDefault="00B77F7C" w:rsidP="00E47ADD">
      <w:pPr>
        <w:tabs>
          <w:tab w:val="left" w:pos="2865"/>
        </w:tabs>
      </w:pPr>
      <w:r>
        <w:rPr>
          <w:noProof/>
        </w:rPr>
        <w:pict>
          <v:shape id="_x0000_s989528" type="#_x0000_t202" style="position:absolute;margin-left:290.25pt;margin-top:400.75pt;width:249.75pt;height:104.25pt;z-index:252787712" fillcolor="silver" strokeweight="2.25pt">
            <v:fill color2="#f8f8f8" rotate="t" focus="100%" type="gradient"/>
            <v:textbox style="mso-next-textbox:#_x0000_s989528" inset="1.44pt,1.44pt,1.44pt,1.44pt">
              <w:txbxContent>
                <w:p w:rsidR="0082016E" w:rsidRPr="00BF7953" w:rsidRDefault="00B77F7C" w:rsidP="0082016E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2"/>
                      <w:szCs w:val="22"/>
                    </w:rPr>
                  </w:pPr>
                  <w:r w:rsidRPr="00BF7953">
                    <w:rPr>
                      <w:sz w:val="22"/>
                      <w:szCs w:val="22"/>
                    </w:rPr>
                    <w:fldChar w:fldCharType="begin"/>
                  </w:r>
                  <w:r w:rsidR="0082016E" w:rsidRPr="00BF7953">
                    <w:rPr>
                      <w:sz w:val="22"/>
                      <w:szCs w:val="22"/>
                    </w:rPr>
                    <w:instrText xml:space="preserve"> SEQ CHAPTER \h \r 1</w:instrText>
                  </w:r>
                  <w:r w:rsidRPr="00BF7953">
                    <w:rPr>
                      <w:sz w:val="22"/>
                      <w:szCs w:val="22"/>
                    </w:rPr>
                    <w:fldChar w:fldCharType="end"/>
                  </w:r>
                  <w:r w:rsidR="0082016E" w:rsidRPr="00BF7953">
                    <w:rPr>
                      <w:rFonts w:ascii="Old English Text MT" w:hAnsi="Old English Text MT" w:cs="Old English Text MT"/>
                      <w:b/>
                      <w:bCs/>
                      <w:sz w:val="22"/>
                      <w:szCs w:val="22"/>
                    </w:rPr>
                    <w:t>Saint Patrick Catholic Church</w:t>
                  </w:r>
                </w:p>
                <w:p w:rsidR="0082016E" w:rsidRPr="00BF7953" w:rsidRDefault="0082016E" w:rsidP="0082016E">
                  <w:pPr>
                    <w:jc w:val="center"/>
                    <w:rPr>
                      <w:bCs/>
                      <w:sz w:val="22"/>
                      <w:szCs w:val="22"/>
                    </w:rPr>
                  </w:pPr>
                  <w:r w:rsidRPr="00BF7953">
                    <w:rPr>
                      <w:bCs/>
                      <w:sz w:val="22"/>
                      <w:szCs w:val="22"/>
                    </w:rPr>
                    <w:t>THIRD AND OHIO         POST OFFICE BOX 151</w:t>
                  </w:r>
                </w:p>
                <w:p w:rsidR="0082016E" w:rsidRPr="00BF7953" w:rsidRDefault="0082016E" w:rsidP="0082016E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22"/>
                      <w:szCs w:val="22"/>
                    </w:rPr>
                  </w:pPr>
                  <w:r w:rsidRPr="00BF7953">
                    <w:rPr>
                      <w:rFonts w:ascii="Old English Text MT" w:hAnsi="Old English Text MT" w:cs="Old English Text MT"/>
                      <w:bCs/>
                      <w:sz w:val="22"/>
                      <w:szCs w:val="22"/>
                    </w:rPr>
                    <w:t>Walters, Oklahoma 73572</w:t>
                  </w:r>
                </w:p>
                <w:p w:rsidR="0082016E" w:rsidRPr="00BF7953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 w:rsidRPr="00BF7953">
                    <w:rPr>
                      <w:bCs/>
                      <w:sz w:val="22"/>
                      <w:szCs w:val="22"/>
                    </w:rPr>
                    <w:t xml:space="preserve"> </w:t>
                  </w:r>
                  <w:r w:rsidRPr="00BF7953">
                    <w:rPr>
                      <w:b/>
                      <w:bCs/>
                      <w:sz w:val="22"/>
                      <w:szCs w:val="22"/>
                    </w:rPr>
                    <w:t>********************************</w:t>
                  </w:r>
                </w:p>
                <w:p w:rsidR="0082016E" w:rsidRPr="00884AB3" w:rsidRDefault="0082016E" w:rsidP="0082016E">
                  <w:pPr>
                    <w:jc w:val="center"/>
                    <w:rPr>
                      <w:b/>
                      <w:bCs/>
                      <w:sz w:val="32"/>
                      <w:szCs w:val="32"/>
                      <w:u w:val="single"/>
                    </w:rPr>
                  </w:pPr>
                  <w:r w:rsidRPr="00884AB3">
                    <w:rPr>
                      <w:b/>
                      <w:bCs/>
                      <w:sz w:val="32"/>
                      <w:szCs w:val="32"/>
                      <w:u w:val="single"/>
                    </w:rPr>
                    <w:t>Collections:</w:t>
                  </w:r>
                </w:p>
                <w:p w:rsidR="0082016E" w:rsidRPr="00884AB3" w:rsidRDefault="0057437D" w:rsidP="0082016E">
                  <w:pPr>
                    <w:jc w:val="center"/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b/>
                      <w:bCs/>
                      <w:sz w:val="32"/>
                      <w:szCs w:val="32"/>
                      <w:u w:val="single"/>
                    </w:rPr>
                    <w:t>Dec 16</w:t>
                  </w:r>
                  <w:r>
                    <w:rPr>
                      <w:b/>
                      <w:bCs/>
                      <w:sz w:val="32"/>
                      <w:szCs w:val="32"/>
                    </w:rPr>
                    <w:t>:  Operating:  $310.00</w:t>
                  </w: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u w:val="single"/>
                    </w:rPr>
                  </w:pPr>
                </w:p>
                <w:p w:rsidR="0082016E" w:rsidRPr="004C510A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Pr="00F23B5C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122EED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989495" type="#_x0000_t202" style="position:absolute;margin-left:288.65pt;margin-top:250.75pt;width:243.1pt;height:111pt;z-index:252756992;mso-width-relative:margin;mso-height-relative:margin" strokecolor="black [3213]" strokeweight="3pt">
            <v:stroke dashstyle="dashDot"/>
            <v:textbox style="mso-next-textbox:#_x0000_s989495">
              <w:txbxContent>
                <w:p w:rsidR="00A41B58" w:rsidRPr="00BF7953" w:rsidRDefault="00A41B58" w:rsidP="00A41B58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  <w:r w:rsidRPr="00BF7953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Immaculate Conception Church, </w:t>
                  </w:r>
                  <w:r w:rsidRPr="00BF7953">
                    <w:rPr>
                      <w:rFonts w:ascii="Script MT Bold" w:hAnsi="Script MT Bold"/>
                      <w:sz w:val="28"/>
                      <w:szCs w:val="28"/>
                    </w:rPr>
                    <w:t>Marlow</w:t>
                  </w:r>
                </w:p>
                <w:p w:rsidR="00A41B58" w:rsidRPr="00BF7953" w:rsidRDefault="00A41B58" w:rsidP="00A41B58">
                  <w:pPr>
                    <w:jc w:val="center"/>
                    <w:rPr>
                      <w:rFonts w:ascii="Elephant" w:hAnsi="Elephant"/>
                      <w:sz w:val="28"/>
                      <w:szCs w:val="28"/>
                    </w:rPr>
                  </w:pPr>
                  <w:r w:rsidRPr="00BF7953">
                    <w:rPr>
                      <w:rFonts w:ascii="Elephant" w:hAnsi="Elephant"/>
                      <w:sz w:val="28"/>
                      <w:szCs w:val="28"/>
                    </w:rPr>
                    <w:t>*</w:t>
                  </w:r>
                  <w:r w:rsidR="00BF7953">
                    <w:rPr>
                      <w:rFonts w:ascii="Elephant" w:hAnsi="Elephant"/>
                      <w:sz w:val="28"/>
                      <w:szCs w:val="28"/>
                    </w:rPr>
                    <w:t>*************************</w:t>
                  </w:r>
                </w:p>
                <w:p w:rsidR="00A41B58" w:rsidRPr="00884AB3" w:rsidRDefault="00A41B58" w:rsidP="00A41B58">
                  <w:pPr>
                    <w:jc w:val="center"/>
                    <w:rPr>
                      <w:rFonts w:ascii="Elephant" w:hAnsi="Elephant"/>
                    </w:rPr>
                  </w:pPr>
                  <w:r w:rsidRPr="00884AB3">
                    <w:rPr>
                      <w:rFonts w:ascii="Elephant" w:hAnsi="Elephant"/>
                    </w:rPr>
                    <w:t>Collections:</w:t>
                  </w:r>
                </w:p>
                <w:p w:rsidR="00E12E86" w:rsidRPr="00884AB3" w:rsidRDefault="0057437D" w:rsidP="00A41B58">
                  <w:pPr>
                    <w:jc w:val="center"/>
                    <w:rPr>
                      <w:rFonts w:ascii="Britannic Bold" w:hAnsi="Britannic Bold"/>
                    </w:rPr>
                  </w:pPr>
                  <w:r>
                    <w:rPr>
                      <w:rFonts w:ascii="Britannic Bold" w:hAnsi="Britannic Bold"/>
                      <w:u w:val="single"/>
                    </w:rPr>
                    <w:t>Dec 16</w:t>
                  </w:r>
                  <w:r w:rsidR="00A41B58" w:rsidRPr="00884AB3">
                    <w:rPr>
                      <w:rFonts w:ascii="Britannic Bold" w:hAnsi="Britannic Bold"/>
                    </w:rPr>
                    <w:t>:  General:  $</w:t>
                  </w:r>
                  <w:r>
                    <w:rPr>
                      <w:rFonts w:ascii="Britannic Bold" w:hAnsi="Britannic Bold"/>
                    </w:rPr>
                    <w:t>830.00</w:t>
                  </w:r>
                </w:p>
                <w:p w:rsidR="00A41B58" w:rsidRPr="00884AB3" w:rsidRDefault="00A41B58" w:rsidP="00A41B58">
                  <w:pPr>
                    <w:jc w:val="center"/>
                    <w:rPr>
                      <w:rFonts w:ascii="Britannic Bold" w:hAnsi="Britannic Bold"/>
                    </w:rPr>
                  </w:pPr>
                  <w:r w:rsidRPr="00884AB3">
                    <w:rPr>
                      <w:rFonts w:ascii="Britannic Bold" w:hAnsi="Britannic Bold"/>
                    </w:rPr>
                    <w:t>Building:  $</w:t>
                  </w:r>
                  <w:r w:rsidR="00FE2666" w:rsidRPr="00884AB3">
                    <w:rPr>
                      <w:rFonts w:ascii="Britannic Bold" w:hAnsi="Britannic Bold"/>
                    </w:rPr>
                    <w:t>150.00</w:t>
                  </w:r>
                </w:p>
                <w:p w:rsidR="00A41B58" w:rsidRPr="00FF746B" w:rsidRDefault="00A41B58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Pr="001B11FE" w:rsidRDefault="00A41B58" w:rsidP="00A41B58">
                  <w:pPr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Default="00A41B58" w:rsidP="00A41B58"/>
              </w:txbxContent>
            </v:textbox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989485" type="#_x0000_t62" style="position:absolute;margin-left:283.5pt;margin-top:94.75pt;width:256.5pt;height:133.5pt;z-index:252746752" adj="13600,15104" fillcolor="#eeece1 [3214]" strokecolor="black [3213]" strokeweight="1.5pt">
            <v:stroke dashstyle="longDash"/>
            <v:textbox style="mso-next-textbox:#_x0000_s989485" inset=".72pt,.72pt,.72pt,0">
              <w:txbxContent>
                <w:p w:rsidR="00D4339C" w:rsidRPr="00884AB3" w:rsidRDefault="00D4339C" w:rsidP="00D4339C">
                  <w:pPr>
                    <w:jc w:val="center"/>
                    <w:rPr>
                      <w:rFonts w:ascii="Algerian" w:hAnsi="Algerian"/>
                      <w:sz w:val="28"/>
                      <w:szCs w:val="28"/>
                      <w:u w:val="single"/>
                    </w:rPr>
                  </w:pPr>
                  <w:r w:rsidRPr="00884AB3">
                    <w:rPr>
                      <w:rFonts w:ascii="Algerian" w:hAnsi="Algerian"/>
                      <w:sz w:val="28"/>
                      <w:szCs w:val="28"/>
                      <w:u w:val="single"/>
                    </w:rPr>
                    <w:t>DUNCAN COLLECTIONs FOR</w:t>
                  </w:r>
                </w:p>
                <w:p w:rsidR="00D4339C" w:rsidRPr="00884AB3" w:rsidRDefault="00D4339C" w:rsidP="00D4339C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r w:rsidRPr="00884AB3">
                    <w:rPr>
                      <w:rFonts w:ascii="Algerian" w:hAnsi="Algerian"/>
                      <w:sz w:val="28"/>
                      <w:szCs w:val="28"/>
                      <w:u w:val="single"/>
                    </w:rPr>
                    <w:t xml:space="preserve">Dec </w:t>
                  </w:r>
                  <w:r w:rsidR="0057437D">
                    <w:rPr>
                      <w:rFonts w:ascii="Algerian" w:hAnsi="Algerian"/>
                      <w:sz w:val="28"/>
                      <w:szCs w:val="28"/>
                      <w:u w:val="single"/>
                    </w:rPr>
                    <w:t>15-16</w:t>
                  </w:r>
                  <w:r w:rsidRPr="00884AB3">
                    <w:rPr>
                      <w:rFonts w:ascii="Algerian" w:hAnsi="Algerian"/>
                      <w:sz w:val="28"/>
                      <w:szCs w:val="28"/>
                    </w:rPr>
                    <w:t xml:space="preserve">:  </w:t>
                  </w:r>
                </w:p>
                <w:p w:rsidR="00D4339C" w:rsidRPr="0057437D" w:rsidRDefault="0057437D" w:rsidP="00D4339C">
                  <w:pPr>
                    <w:jc w:val="center"/>
                    <w:rPr>
                      <w:rFonts w:ascii="Bell MT" w:hAnsi="Bell MT" w:cs="Arial"/>
                      <w:b/>
                    </w:rPr>
                  </w:pPr>
                  <w:r w:rsidRPr="0057437D">
                    <w:rPr>
                      <w:rFonts w:ascii="Bell MT" w:hAnsi="Bell MT" w:cs="Arial"/>
                      <w:b/>
                    </w:rPr>
                    <w:t>Duncan:  $1,565.00</w:t>
                  </w:r>
                </w:p>
                <w:p w:rsidR="00D4339C" w:rsidRPr="0057437D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57437D">
                    <w:rPr>
                      <w:rFonts w:ascii="Bell MT" w:hAnsi="Bell MT" w:cs="Arial"/>
                      <w:b/>
                    </w:rPr>
                    <w:t>Weekly Electronic Donations:  $1,200.00</w:t>
                  </w:r>
                </w:p>
                <w:p w:rsidR="00D4339C" w:rsidRDefault="0057437D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57437D">
                    <w:rPr>
                      <w:rFonts w:ascii="Bell MT" w:hAnsi="Bell MT" w:cs="Arial"/>
                      <w:b/>
                    </w:rPr>
                    <w:t xml:space="preserve"> Building Fund:  $600.00</w:t>
                  </w:r>
                </w:p>
                <w:p w:rsidR="0057437D" w:rsidRPr="0057437D" w:rsidRDefault="0057437D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St. Vincent de Paul:  $60.00</w:t>
                  </w:r>
                </w:p>
                <w:p w:rsidR="00D4339C" w:rsidRPr="00884AB3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Script MT Bold" w:hAnsi="Script MT Bold" w:cs="Arial"/>
                      <w:b/>
                      <w:sz w:val="28"/>
                      <w:szCs w:val="28"/>
                    </w:rPr>
                  </w:pPr>
                  <w:r w:rsidRPr="00884AB3">
                    <w:rPr>
                      <w:rFonts w:ascii="Script MT Bold" w:hAnsi="Script MT Bold" w:cs="Arial"/>
                      <w:b/>
                      <w:sz w:val="28"/>
                      <w:szCs w:val="28"/>
                    </w:rPr>
                    <w:t>Thank you for your generosity!!!</w:t>
                  </w:r>
                </w:p>
                <w:p w:rsidR="000E6576" w:rsidRPr="00D4462C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D4462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  <w:t xml:space="preserve">   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</w:rPr>
                    <w:t xml:space="preserve">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214CAB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0E6576" w:rsidRPr="00D936DB" w:rsidRDefault="000E6576" w:rsidP="000E6576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0E6576" w:rsidRPr="00D936DB" w:rsidRDefault="000E6576" w:rsidP="000E6576"/>
                <w:p w:rsidR="000E6576" w:rsidRPr="00D936DB" w:rsidRDefault="000E6576" w:rsidP="000E6576"/>
                <w:p w:rsidR="000E6576" w:rsidRPr="00D936DB" w:rsidRDefault="000E6576" w:rsidP="000E6576"/>
              </w:txbxContent>
            </v:textbox>
          </v:shape>
        </w:pict>
      </w:r>
      <w:r w:rsidR="0057437D">
        <w:rPr>
          <w:noProof/>
        </w:rPr>
        <w:drawing>
          <wp:anchor distT="0" distB="0" distL="114300" distR="114300" simplePos="0" relativeHeight="252809216" behindDoc="0" locked="0" layoutInCell="1" allowOverlap="1">
            <wp:simplePos x="0" y="0"/>
            <wp:positionH relativeFrom="column">
              <wp:posOffset>-19050</wp:posOffset>
            </wp:positionH>
            <wp:positionV relativeFrom="paragraph">
              <wp:posOffset>3346450</wp:posOffset>
            </wp:positionV>
            <wp:extent cx="2905125" cy="1866900"/>
            <wp:effectExtent l="19050" t="0" r="9525" b="0"/>
            <wp:wrapNone/>
            <wp:docPr id="9" name="Picture 8" descr="bake sale 12-11-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ke sale 12-11-18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zh-TW"/>
        </w:rPr>
        <w:pict>
          <v:shape id="_x0000_s989536" type="#_x0000_t202" style="position:absolute;margin-left:-13.5pt;margin-top:90.25pt;width:255pt;height:410.25pt;z-index:252800000;mso-position-horizontal-relative:text;mso-position-vertical-relative:text;mso-width-relative:margin;mso-height-relative:margin" strokecolor="#00b0f0" strokeweight="4.5pt">
            <v:stroke dashstyle="longDashDot"/>
            <v:textbox style="mso-next-textbox:#_x0000_s989536">
              <w:txbxContent>
                <w:p w:rsidR="00884AB3" w:rsidRPr="00884AB3" w:rsidRDefault="0096323B" w:rsidP="0096323B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</w:pPr>
                  <w:r w:rsidRPr="00884AB3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 xml:space="preserve">DUNCAN ALTAR SOCIETY </w:t>
                  </w:r>
                </w:p>
                <w:p w:rsidR="00884AB3" w:rsidRPr="00884AB3" w:rsidRDefault="00884AB3" w:rsidP="0096323B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</w:pPr>
                  <w:r w:rsidRPr="00884AB3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 xml:space="preserve">CHRISTMAS </w:t>
                  </w:r>
                  <w:r w:rsidR="0096323B" w:rsidRPr="00884AB3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>BAKE SALE</w:t>
                  </w:r>
                  <w:r w:rsidR="002368C9" w:rsidRPr="00884AB3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 xml:space="preserve"> </w:t>
                  </w:r>
                </w:p>
                <w:p w:rsidR="00884AB3" w:rsidRDefault="0057437D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>
                    <w:rPr>
                      <w:rFonts w:ascii="Berlin Sans FB" w:hAnsi="Berlin Sans FB"/>
                      <w:sz w:val="32"/>
                      <w:szCs w:val="32"/>
                    </w:rPr>
                    <w:t xml:space="preserve">This weekend after </w:t>
                  </w:r>
                </w:p>
                <w:p w:rsidR="0057437D" w:rsidRDefault="0057437D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>
                    <w:rPr>
                      <w:rFonts w:ascii="Berlin Sans FB" w:hAnsi="Berlin Sans FB"/>
                      <w:sz w:val="32"/>
                      <w:szCs w:val="32"/>
                    </w:rPr>
                    <w:t>All Duncan Masses</w:t>
                  </w:r>
                </w:p>
                <w:p w:rsidR="00A026A9" w:rsidRP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  December 22-23</w:t>
                  </w:r>
                </w:p>
                <w:p w:rsidR="0096323B" w:rsidRDefault="0096323B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Everyone plan to purchase</w:t>
                  </w:r>
                  <w:r w:rsidR="002368C9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your Christmas desserts</w:t>
                  </w:r>
                  <w:r w:rsidR="00884AB3">
                    <w:rPr>
                      <w:rFonts w:ascii="Berlin Sans FB" w:hAnsi="Berlin Sans FB"/>
                      <w:sz w:val="28"/>
                      <w:szCs w:val="28"/>
                    </w:rPr>
                    <w:t xml:space="preserve"> and goodies!</w:t>
                  </w:r>
                </w:p>
                <w:p w:rsidR="0096323B" w:rsidRPr="002368C9" w:rsidRDefault="0096323B" w:rsidP="0096323B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Ladies, please make </w:t>
                  </w:r>
                </w:p>
                <w:p w:rsidR="0096323B" w:rsidRP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proofErr w:type="gramStart"/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>homemade</w:t>
                  </w:r>
                  <w:proofErr w:type="gramEnd"/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 desserts to sell!</w:t>
                  </w:r>
                </w:p>
                <w:p w:rsidR="0096323B" w:rsidRPr="002368C9" w:rsidRDefault="0096323B" w:rsidP="0096323B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The pies and cakes will be ready </w:t>
                  </w:r>
                  <w:r w:rsidR="00A70565"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for pick up on </w:t>
                  </w:r>
                </w:p>
                <w:p w:rsidR="00536CD0" w:rsidRP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Friday-Saturday, </w:t>
                  </w:r>
                </w:p>
                <w:p w:rsidR="00A70565" w:rsidRPr="00884AB3" w:rsidRDefault="00A026A9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>Dec 21-22.</w:t>
                  </w:r>
                </w:p>
              </w:txbxContent>
            </v:textbox>
          </v:shape>
        </w:pict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0C48" w:rsidRDefault="004B0C48" w:rsidP="00557E45">
      <w:r>
        <w:separator/>
      </w:r>
    </w:p>
  </w:endnote>
  <w:endnote w:type="continuationSeparator" w:id="0">
    <w:p w:rsidR="004B0C48" w:rsidRDefault="004B0C48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0C48" w:rsidRDefault="004B0C48" w:rsidP="00557E45">
      <w:r>
        <w:separator/>
      </w:r>
    </w:p>
  </w:footnote>
  <w:footnote w:type="continuationSeparator" w:id="0">
    <w:p w:rsidR="004B0C48" w:rsidRDefault="004B0C48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7" type="#_x0000_t75" style="width:12pt;height:12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1CA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6EC"/>
    <w:rsid w:val="00013701"/>
    <w:rsid w:val="000137C5"/>
    <w:rsid w:val="00013958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A7E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DFA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BB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994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B35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B65"/>
    <w:rsid w:val="00050C67"/>
    <w:rsid w:val="00050F9B"/>
    <w:rsid w:val="00050FB8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1E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83D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4D5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13D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AB5"/>
    <w:rsid w:val="00076CE6"/>
    <w:rsid w:val="00076D13"/>
    <w:rsid w:val="00076DA5"/>
    <w:rsid w:val="00076ED9"/>
    <w:rsid w:val="000771B3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0D8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99C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B0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20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777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BFA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4F3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576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0F6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565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686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6B18"/>
    <w:rsid w:val="000F6C63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B88"/>
    <w:rsid w:val="00111E16"/>
    <w:rsid w:val="0011205B"/>
    <w:rsid w:val="00112238"/>
    <w:rsid w:val="0011226A"/>
    <w:rsid w:val="00112927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866"/>
    <w:rsid w:val="00113EDF"/>
    <w:rsid w:val="00113F4A"/>
    <w:rsid w:val="001140B4"/>
    <w:rsid w:val="00114215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E53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83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5C9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DE1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1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47"/>
    <w:rsid w:val="00151555"/>
    <w:rsid w:val="0015181C"/>
    <w:rsid w:val="001518E6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AD6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90B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3B9B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AD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C8B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22"/>
    <w:rsid w:val="001A2B98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4BDB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36F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94"/>
    <w:rsid w:val="001B0AB2"/>
    <w:rsid w:val="001B0B81"/>
    <w:rsid w:val="001B0EEE"/>
    <w:rsid w:val="001B11FE"/>
    <w:rsid w:val="001B141B"/>
    <w:rsid w:val="001B1445"/>
    <w:rsid w:val="001B14AE"/>
    <w:rsid w:val="001B1770"/>
    <w:rsid w:val="001B179E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3B7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09C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01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3C8"/>
    <w:rsid w:val="001F2431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300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6E4A"/>
    <w:rsid w:val="001F70BB"/>
    <w:rsid w:val="001F71D2"/>
    <w:rsid w:val="001F71F6"/>
    <w:rsid w:val="001F747A"/>
    <w:rsid w:val="001F771E"/>
    <w:rsid w:val="001F78F2"/>
    <w:rsid w:val="001F7A8F"/>
    <w:rsid w:val="001F7AEA"/>
    <w:rsid w:val="001F7EDE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9CA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22B"/>
    <w:rsid w:val="00212886"/>
    <w:rsid w:val="0021290E"/>
    <w:rsid w:val="00212ADE"/>
    <w:rsid w:val="00212B34"/>
    <w:rsid w:val="00212B36"/>
    <w:rsid w:val="00212C0C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CE4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84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561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8C9"/>
    <w:rsid w:val="00236C2D"/>
    <w:rsid w:val="00236D0F"/>
    <w:rsid w:val="00236FB9"/>
    <w:rsid w:val="002370D2"/>
    <w:rsid w:val="002370F0"/>
    <w:rsid w:val="002372FF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BE7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6E9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986"/>
    <w:rsid w:val="00263CE0"/>
    <w:rsid w:val="00263EB0"/>
    <w:rsid w:val="00263F46"/>
    <w:rsid w:val="0026437A"/>
    <w:rsid w:val="00264388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4F"/>
    <w:rsid w:val="00266771"/>
    <w:rsid w:val="002667C8"/>
    <w:rsid w:val="002668F8"/>
    <w:rsid w:val="00266A55"/>
    <w:rsid w:val="00266AA2"/>
    <w:rsid w:val="00266C12"/>
    <w:rsid w:val="00266C54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9C4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5E6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05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5DC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05F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733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51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1A"/>
    <w:rsid w:val="002D5775"/>
    <w:rsid w:val="002D57B9"/>
    <w:rsid w:val="002D5990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BE7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63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0A3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E23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AE7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52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EC7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DC9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24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BE3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21"/>
    <w:rsid w:val="00372A76"/>
    <w:rsid w:val="00372AA7"/>
    <w:rsid w:val="00372AE5"/>
    <w:rsid w:val="00372B1B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4FA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61C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4F6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6EF2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08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6FD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68D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02E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0B"/>
    <w:rsid w:val="003F0769"/>
    <w:rsid w:val="003F07FC"/>
    <w:rsid w:val="003F0958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08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978"/>
    <w:rsid w:val="003F6BA5"/>
    <w:rsid w:val="003F6EFA"/>
    <w:rsid w:val="003F6F60"/>
    <w:rsid w:val="003F700D"/>
    <w:rsid w:val="003F704C"/>
    <w:rsid w:val="003F749A"/>
    <w:rsid w:val="003F78A7"/>
    <w:rsid w:val="003F78C6"/>
    <w:rsid w:val="003F7BED"/>
    <w:rsid w:val="003F7CEE"/>
    <w:rsid w:val="003F7D9A"/>
    <w:rsid w:val="003F7F2E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74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068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17FE5"/>
    <w:rsid w:val="00420020"/>
    <w:rsid w:val="00420048"/>
    <w:rsid w:val="004200CE"/>
    <w:rsid w:val="00420221"/>
    <w:rsid w:val="004202D7"/>
    <w:rsid w:val="0042047D"/>
    <w:rsid w:val="00420490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30B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5DF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37F2D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AE"/>
    <w:rsid w:val="00440BE1"/>
    <w:rsid w:val="00440C30"/>
    <w:rsid w:val="00440C9C"/>
    <w:rsid w:val="00440DB7"/>
    <w:rsid w:val="00440DF2"/>
    <w:rsid w:val="00440EC6"/>
    <w:rsid w:val="00440ED0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37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BD8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C77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52B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D8D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08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530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270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40E"/>
    <w:rsid w:val="004B06E5"/>
    <w:rsid w:val="004B090A"/>
    <w:rsid w:val="004B0A09"/>
    <w:rsid w:val="004B0A36"/>
    <w:rsid w:val="004B0A3A"/>
    <w:rsid w:val="004B0A4E"/>
    <w:rsid w:val="004B0AB6"/>
    <w:rsid w:val="004B0B16"/>
    <w:rsid w:val="004B0C48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7F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660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C24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383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8A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CD0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9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1BE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37D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E47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1DA7"/>
    <w:rsid w:val="005A1FA9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614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E56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2FC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92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B7F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1D2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397"/>
    <w:rsid w:val="0062640A"/>
    <w:rsid w:val="006264AF"/>
    <w:rsid w:val="00626749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0E20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4EC9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E05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268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3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D64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25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C90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B82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61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EB2"/>
    <w:rsid w:val="00684FDF"/>
    <w:rsid w:val="0068517C"/>
    <w:rsid w:val="006851DC"/>
    <w:rsid w:val="00685498"/>
    <w:rsid w:val="00685652"/>
    <w:rsid w:val="006858E4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3A7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7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324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7B2"/>
    <w:rsid w:val="006A4B2B"/>
    <w:rsid w:val="006A4C78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D4A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8E8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6DD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EBA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BF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D7EA8"/>
    <w:rsid w:val="006E0028"/>
    <w:rsid w:val="006E01C1"/>
    <w:rsid w:val="006E0310"/>
    <w:rsid w:val="006E03B4"/>
    <w:rsid w:val="006E03E8"/>
    <w:rsid w:val="006E04BF"/>
    <w:rsid w:val="006E08A7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AF1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3D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1F5B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0E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62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CC4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BAA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2C9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87B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889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69E"/>
    <w:rsid w:val="00731756"/>
    <w:rsid w:val="0073175F"/>
    <w:rsid w:val="00731890"/>
    <w:rsid w:val="0073199D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DA0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8"/>
    <w:rsid w:val="007403CE"/>
    <w:rsid w:val="0074042C"/>
    <w:rsid w:val="00740561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5E7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A4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E93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44C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1B9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96D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588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259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83E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25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D9C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9B3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7C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871"/>
    <w:rsid w:val="007C2A1C"/>
    <w:rsid w:val="007C2E02"/>
    <w:rsid w:val="007C2EC6"/>
    <w:rsid w:val="007C3001"/>
    <w:rsid w:val="007C346D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6D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0A9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9BB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BB2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1B"/>
    <w:rsid w:val="007D6D3B"/>
    <w:rsid w:val="007D6DF2"/>
    <w:rsid w:val="007D6F30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04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1E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373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2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5AB"/>
    <w:rsid w:val="0080298B"/>
    <w:rsid w:val="00802C42"/>
    <w:rsid w:val="00802D18"/>
    <w:rsid w:val="00802ED2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D4E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DA2"/>
    <w:rsid w:val="00811F2F"/>
    <w:rsid w:val="00811F49"/>
    <w:rsid w:val="00812008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16E"/>
    <w:rsid w:val="00820455"/>
    <w:rsid w:val="008206CF"/>
    <w:rsid w:val="0082073E"/>
    <w:rsid w:val="00820A7D"/>
    <w:rsid w:val="00820F57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048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851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04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667"/>
    <w:rsid w:val="008437B0"/>
    <w:rsid w:val="008438E1"/>
    <w:rsid w:val="008438F0"/>
    <w:rsid w:val="00843913"/>
    <w:rsid w:val="00843969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62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36E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BFA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45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AB3"/>
    <w:rsid w:val="00884B41"/>
    <w:rsid w:val="00884CA6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91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275"/>
    <w:rsid w:val="008B13B5"/>
    <w:rsid w:val="008B149F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C6C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48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6E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CCC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3E3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635"/>
    <w:rsid w:val="0090374B"/>
    <w:rsid w:val="00903B37"/>
    <w:rsid w:val="00903B78"/>
    <w:rsid w:val="00904398"/>
    <w:rsid w:val="0090456C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4E3C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19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EC4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B3F"/>
    <w:rsid w:val="00920F34"/>
    <w:rsid w:val="00920FDB"/>
    <w:rsid w:val="00921164"/>
    <w:rsid w:val="009214A5"/>
    <w:rsid w:val="009214BF"/>
    <w:rsid w:val="00921716"/>
    <w:rsid w:val="009219E2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0A0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291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7E"/>
    <w:rsid w:val="00946B89"/>
    <w:rsid w:val="00946BC0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A68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23B"/>
    <w:rsid w:val="00963343"/>
    <w:rsid w:val="009634B9"/>
    <w:rsid w:val="00963565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751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9CD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2B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147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85F"/>
    <w:rsid w:val="009A7B79"/>
    <w:rsid w:val="009A7F7C"/>
    <w:rsid w:val="009B00FF"/>
    <w:rsid w:val="009B0232"/>
    <w:rsid w:val="009B02E0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4F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6FA5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E16"/>
    <w:rsid w:val="009E1F94"/>
    <w:rsid w:val="009E1FF9"/>
    <w:rsid w:val="009E22FE"/>
    <w:rsid w:val="009E2445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66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BE9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3D"/>
    <w:rsid w:val="00A025E9"/>
    <w:rsid w:val="00A026A9"/>
    <w:rsid w:val="00A027BF"/>
    <w:rsid w:val="00A0291A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286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12A"/>
    <w:rsid w:val="00A1723E"/>
    <w:rsid w:val="00A172F2"/>
    <w:rsid w:val="00A174CB"/>
    <w:rsid w:val="00A175B1"/>
    <w:rsid w:val="00A175D8"/>
    <w:rsid w:val="00A17771"/>
    <w:rsid w:val="00A17E20"/>
    <w:rsid w:val="00A17E44"/>
    <w:rsid w:val="00A17EB9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238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02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7EA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58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4BC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142"/>
    <w:rsid w:val="00A461B8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EA0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D68"/>
    <w:rsid w:val="00A65D9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565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6AE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7C4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3BD2"/>
    <w:rsid w:val="00AA401A"/>
    <w:rsid w:val="00AA456F"/>
    <w:rsid w:val="00AA4A80"/>
    <w:rsid w:val="00AA4AE5"/>
    <w:rsid w:val="00AA4B21"/>
    <w:rsid w:val="00AA4BAC"/>
    <w:rsid w:val="00AA4C9A"/>
    <w:rsid w:val="00AA4D38"/>
    <w:rsid w:val="00AA5363"/>
    <w:rsid w:val="00AA542F"/>
    <w:rsid w:val="00AA552A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BD"/>
    <w:rsid w:val="00AA72E2"/>
    <w:rsid w:val="00AA763B"/>
    <w:rsid w:val="00AA7889"/>
    <w:rsid w:val="00AA7A03"/>
    <w:rsid w:val="00AA7A5C"/>
    <w:rsid w:val="00AA7A5E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11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D11"/>
    <w:rsid w:val="00AB5E3E"/>
    <w:rsid w:val="00AB5ED3"/>
    <w:rsid w:val="00AB5FB8"/>
    <w:rsid w:val="00AB609E"/>
    <w:rsid w:val="00AB60F5"/>
    <w:rsid w:val="00AB60F8"/>
    <w:rsid w:val="00AB6237"/>
    <w:rsid w:val="00AB6297"/>
    <w:rsid w:val="00AB668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CD3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C7F63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B7A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342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68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C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4A7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0A6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165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68D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537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8D1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0D7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9A9"/>
    <w:rsid w:val="00B42A62"/>
    <w:rsid w:val="00B42AAD"/>
    <w:rsid w:val="00B42B6A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3F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923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8B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20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BF7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77F7C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B8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53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97FF9"/>
    <w:rsid w:val="00BA0220"/>
    <w:rsid w:val="00BA0431"/>
    <w:rsid w:val="00BA079F"/>
    <w:rsid w:val="00BA0B0D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B31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8FC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32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6E88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95"/>
    <w:rsid w:val="00BC1CCF"/>
    <w:rsid w:val="00BC26B8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3E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AB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B92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2F26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0C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761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D18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5F"/>
    <w:rsid w:val="00BF22E5"/>
    <w:rsid w:val="00BF2637"/>
    <w:rsid w:val="00BF26F0"/>
    <w:rsid w:val="00BF2759"/>
    <w:rsid w:val="00BF27E7"/>
    <w:rsid w:val="00BF2C51"/>
    <w:rsid w:val="00BF2C9A"/>
    <w:rsid w:val="00BF2D2E"/>
    <w:rsid w:val="00BF304E"/>
    <w:rsid w:val="00BF307D"/>
    <w:rsid w:val="00BF319E"/>
    <w:rsid w:val="00BF3351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18E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63"/>
    <w:rsid w:val="00BF6B78"/>
    <w:rsid w:val="00BF6BFD"/>
    <w:rsid w:val="00BF7540"/>
    <w:rsid w:val="00BF783C"/>
    <w:rsid w:val="00BF7866"/>
    <w:rsid w:val="00BF7953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37A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01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78C"/>
    <w:rsid w:val="00C13C23"/>
    <w:rsid w:val="00C13DF2"/>
    <w:rsid w:val="00C13F63"/>
    <w:rsid w:val="00C14398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3C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5A7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422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4CB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8CC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7F8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3FF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D83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3FA0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206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CEB"/>
    <w:rsid w:val="00C93DE6"/>
    <w:rsid w:val="00C93FAF"/>
    <w:rsid w:val="00C941AF"/>
    <w:rsid w:val="00C94359"/>
    <w:rsid w:val="00C946B1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05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6B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8A5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AB7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5FF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D3F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AC4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1FF4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5AC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7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A45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E76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08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47E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39C"/>
    <w:rsid w:val="00D436C3"/>
    <w:rsid w:val="00D4389D"/>
    <w:rsid w:val="00D43A1C"/>
    <w:rsid w:val="00D43A63"/>
    <w:rsid w:val="00D43A8F"/>
    <w:rsid w:val="00D43A97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A88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6EE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A2D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4F48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914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184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2AC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3DD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BED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8FB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5FDC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1F"/>
    <w:rsid w:val="00DC6E4E"/>
    <w:rsid w:val="00DC7046"/>
    <w:rsid w:val="00DC72A9"/>
    <w:rsid w:val="00DC73C1"/>
    <w:rsid w:val="00DC7937"/>
    <w:rsid w:val="00DC7A16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49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98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58F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5E5F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E7F3E"/>
    <w:rsid w:val="00DF009C"/>
    <w:rsid w:val="00DF0129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77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5F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2CF0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7"/>
    <w:rsid w:val="00E0530B"/>
    <w:rsid w:val="00E05319"/>
    <w:rsid w:val="00E05509"/>
    <w:rsid w:val="00E05533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6E8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86"/>
    <w:rsid w:val="00E12EEA"/>
    <w:rsid w:val="00E12F0A"/>
    <w:rsid w:val="00E12F91"/>
    <w:rsid w:val="00E1318C"/>
    <w:rsid w:val="00E131AD"/>
    <w:rsid w:val="00E1349E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379"/>
    <w:rsid w:val="00E17483"/>
    <w:rsid w:val="00E1795B"/>
    <w:rsid w:val="00E179F0"/>
    <w:rsid w:val="00E17C67"/>
    <w:rsid w:val="00E17F99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DDE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0F9E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9DA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867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5F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3F2A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6A3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512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ED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0FAD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82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1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5D6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881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219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DEF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5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992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996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B1D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41E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20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3F19"/>
    <w:rsid w:val="00F441B8"/>
    <w:rsid w:val="00F442EA"/>
    <w:rsid w:val="00F444F6"/>
    <w:rsid w:val="00F44B13"/>
    <w:rsid w:val="00F44B42"/>
    <w:rsid w:val="00F44D65"/>
    <w:rsid w:val="00F44DCD"/>
    <w:rsid w:val="00F44F9A"/>
    <w:rsid w:val="00F450C3"/>
    <w:rsid w:val="00F45203"/>
    <w:rsid w:val="00F452EA"/>
    <w:rsid w:val="00F45474"/>
    <w:rsid w:val="00F45482"/>
    <w:rsid w:val="00F45771"/>
    <w:rsid w:val="00F45946"/>
    <w:rsid w:val="00F459F2"/>
    <w:rsid w:val="00F45A75"/>
    <w:rsid w:val="00F45CCB"/>
    <w:rsid w:val="00F45E33"/>
    <w:rsid w:val="00F46390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808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A75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0E7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14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699"/>
    <w:rsid w:val="00F73987"/>
    <w:rsid w:val="00F739A2"/>
    <w:rsid w:val="00F73A0D"/>
    <w:rsid w:val="00F73A98"/>
    <w:rsid w:val="00F73ADB"/>
    <w:rsid w:val="00F73D84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4D67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3A1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57C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9D8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A71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0F5"/>
    <w:rsid w:val="00FB116F"/>
    <w:rsid w:val="00FB130E"/>
    <w:rsid w:val="00FB1312"/>
    <w:rsid w:val="00FB138C"/>
    <w:rsid w:val="00FB146B"/>
    <w:rsid w:val="00FB1790"/>
    <w:rsid w:val="00FB190B"/>
    <w:rsid w:val="00FB1C47"/>
    <w:rsid w:val="00FB1D0D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778"/>
    <w:rsid w:val="00FB6883"/>
    <w:rsid w:val="00FB68DC"/>
    <w:rsid w:val="00FB699C"/>
    <w:rsid w:val="00FB69C6"/>
    <w:rsid w:val="00FB6B0A"/>
    <w:rsid w:val="00FB6DB9"/>
    <w:rsid w:val="00FB71E4"/>
    <w:rsid w:val="00FB743D"/>
    <w:rsid w:val="00FB75B5"/>
    <w:rsid w:val="00FB76CD"/>
    <w:rsid w:val="00FB7894"/>
    <w:rsid w:val="00FB79D0"/>
    <w:rsid w:val="00FB79FE"/>
    <w:rsid w:val="00FB7A27"/>
    <w:rsid w:val="00FB7A8A"/>
    <w:rsid w:val="00FB7D63"/>
    <w:rsid w:val="00FB7EA8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5D7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923"/>
    <w:rsid w:val="00FC5A14"/>
    <w:rsid w:val="00FC5CC3"/>
    <w:rsid w:val="00FC5D3B"/>
    <w:rsid w:val="00FC5D8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594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2F7F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4C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68"/>
    <w:rsid w:val="00FD64AE"/>
    <w:rsid w:val="00FD651E"/>
    <w:rsid w:val="00FD6561"/>
    <w:rsid w:val="00FD66DA"/>
    <w:rsid w:val="00FD681A"/>
    <w:rsid w:val="00FD68D9"/>
    <w:rsid w:val="00FD698E"/>
    <w:rsid w:val="00FD69AB"/>
    <w:rsid w:val="00FD7047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66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BE8"/>
    <w:rsid w:val="00FE7D5B"/>
    <w:rsid w:val="00FE7DA5"/>
    <w:rsid w:val="00FE7E3B"/>
    <w:rsid w:val="00FF01C4"/>
    <w:rsid w:val="00FF041F"/>
    <w:rsid w:val="00FF04EC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64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9298" fill="f" fillcolor="white" stroke="f">
      <v:fill color="white" on="f"/>
      <v:stroke on="f"/>
      <o:colormru v:ext="edit" colors="blue,yellow,aqua,#03c,red,#f3c,#060,#4d4d4d"/>
      <o:colormenu v:ext="edit" fillcolor="none" strokecolor="#00b050" extrusioncolor="none"/>
    </o:shapedefaults>
    <o:shapelayout v:ext="edit">
      <o:idmap v:ext="edit" data="1,2,3,133,347,430,483,506,650,856,891,966"/>
      <o:rules v:ext="edit">
        <o:r id="V:Rule4" type="callout" idref="#_x0000_s989485"/>
        <o:r id="V:Rule5" type="connector" idref="#_x0000_s440389"/>
        <o:r id="V:Rule6" type="connector" idref="#_x0000_s440390"/>
        <o:r id="V:Rule7" type="connector" idref="#_x0000_s440388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10" Type="http://schemas.openxmlformats.org/officeDocument/2006/relationships/image" Target="media/image4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C38F66-EAC5-43E0-B6D9-ACDA5036F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12</cp:revision>
  <cp:lastPrinted>2018-12-19T16:20:00Z</cp:lastPrinted>
  <dcterms:created xsi:type="dcterms:W3CDTF">2018-12-18T00:18:00Z</dcterms:created>
  <dcterms:modified xsi:type="dcterms:W3CDTF">2018-12-19T16:25:00Z</dcterms:modified>
</cp:coreProperties>
</file>