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913EC4">
      <w:r>
        <w:rPr>
          <w:noProof/>
        </w:rPr>
        <w:drawing>
          <wp:anchor distT="0" distB="0" distL="114300" distR="114300" simplePos="0" relativeHeight="252812288" behindDoc="0" locked="0" layoutInCell="1" allowOverlap="1">
            <wp:simplePos x="0" y="0"/>
            <wp:positionH relativeFrom="column">
              <wp:posOffset>5343525</wp:posOffset>
            </wp:positionH>
            <wp:positionV relativeFrom="paragraph">
              <wp:posOffset>-361950</wp:posOffset>
            </wp:positionV>
            <wp:extent cx="799465" cy="561975"/>
            <wp:effectExtent l="19050" t="0" r="635" b="0"/>
            <wp:wrapNone/>
            <wp:docPr id="13" name="Picture 9" descr="third sunday of advent 12-12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ird sunday of advent 12-12-17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9465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810240" behindDoc="0" locked="0" layoutInCell="1" allowOverlap="1">
            <wp:simplePos x="0" y="0"/>
            <wp:positionH relativeFrom="column">
              <wp:posOffset>847726</wp:posOffset>
            </wp:positionH>
            <wp:positionV relativeFrom="paragraph">
              <wp:posOffset>-323850</wp:posOffset>
            </wp:positionV>
            <wp:extent cx="742950" cy="524435"/>
            <wp:effectExtent l="19050" t="0" r="0" b="0"/>
            <wp:wrapNone/>
            <wp:docPr id="10" name="Picture 9" descr="third sunday of advent 12-12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ird sunday of advent 12-12-17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524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0.75pt;width:551.5pt;height:50.25pt;z-index:252705792;mso-position-horizontal-relative:text;mso-position-vertical-relative:text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536CD0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Third</w:t>
                  </w:r>
                  <w:r w:rsidR="00D556E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of Advent</w:t>
                  </w:r>
                </w:p>
                <w:p w:rsidR="00401CB3" w:rsidRPr="007A69C9" w:rsidRDefault="00D556EE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536CD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16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7B49B3">
      <w:pPr>
        <w:rPr>
          <w:sz w:val="16"/>
          <w:szCs w:val="16"/>
        </w:rPr>
      </w:pPr>
      <w:r>
        <w:rPr>
          <w:noProof/>
        </w:rPr>
        <w:pict>
          <v:shape id="_x0000_s989523" type="#_x0000_t202" style="position:absolute;margin-left:294pt;margin-top:.9pt;width:250.35pt;height:410.25pt;z-index:252781568;mso-width-relative:margin;mso-height-relative:margin" strokecolor="red" strokeweight="4.5pt">
            <v:stroke dashstyle="1 1"/>
            <v:textbox>
              <w:txbxContent>
                <w:p w:rsidR="003D168D" w:rsidRPr="00536CD0" w:rsidRDefault="003D168D" w:rsidP="002368C9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CHRISTMAS SCHEDULE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Monday, December 24</w:t>
                  </w: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Default="00536CD0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</w:p>
                <w:p w:rsidR="00536CD0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4 p.m. Ryan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4 p.m. Marlow</w:t>
                  </w:r>
                </w:p>
                <w:p w:rsidR="00536CD0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6 p.m. Duncan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6 p.m. Walters</w:t>
                  </w:r>
                </w:p>
                <w:p w:rsidR="003D168D" w:rsidRPr="00536CD0" w:rsidRDefault="003D168D" w:rsidP="00536CD0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Midnight Mass in Duncan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odoni MT Black" w:hAnsi="Bodoni MT Black"/>
                      <w:sz w:val="36"/>
                      <w:szCs w:val="36"/>
                      <w:u w:val="single"/>
                    </w:rPr>
                    <w:t>Tuesday, December 25</w:t>
                  </w:r>
                </w:p>
                <w:p w:rsidR="003D168D" w:rsidRPr="00536CD0" w:rsidRDefault="003D168D" w:rsidP="003D168D">
                  <w:pPr>
                    <w:jc w:val="center"/>
                    <w:rPr>
                      <w:rFonts w:ascii="Arial Rounded MT Bold" w:hAnsi="Arial Rounded MT Bold"/>
                      <w:sz w:val="36"/>
                      <w:szCs w:val="36"/>
                    </w:rPr>
                  </w:pPr>
                  <w:r w:rsidRPr="00536CD0">
                    <w:rPr>
                      <w:rFonts w:ascii="Arial Rounded MT Bold" w:hAnsi="Arial Rounded MT Bold"/>
                      <w:sz w:val="36"/>
                      <w:szCs w:val="36"/>
                    </w:rPr>
                    <w:t>10 a.m. Duncan</w:t>
                  </w:r>
                </w:p>
                <w:p w:rsidR="003D168D" w:rsidRDefault="003D168D" w:rsidP="003D168D">
                  <w:pPr>
                    <w:jc w:val="center"/>
                    <w:rPr>
                      <w:rFonts w:ascii="Bodoni MT Black" w:hAnsi="Bodoni MT Black"/>
                      <w:sz w:val="32"/>
                      <w:szCs w:val="32"/>
                    </w:rPr>
                  </w:pPr>
                </w:p>
                <w:p w:rsidR="003D168D" w:rsidRDefault="003D168D" w:rsidP="003D168D"/>
              </w:txbxContent>
            </v:textbox>
          </v:shape>
        </w:pict>
      </w:r>
      <w:r w:rsidR="006E08A7" w:rsidRPr="006E08A7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11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817"/>
        <w:gridCol w:w="1194"/>
        <w:gridCol w:w="3001"/>
      </w:tblGrid>
      <w:tr w:rsidR="005029B8" w:rsidRPr="000351D7" w:rsidTr="00D556EE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D556EE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15</w:t>
            </w:r>
          </w:p>
        </w:tc>
        <w:tc>
          <w:tcPr>
            <w:tcW w:w="1194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CD25FF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536CD0">
              <w:rPr>
                <w:rFonts w:ascii="Calibri" w:eastAsia="Times New Roman" w:hAnsi="Calibri"/>
                <w:color w:val="000000"/>
                <w:sz w:val="20"/>
                <w:szCs w:val="20"/>
              </w:rPr>
              <w:t>Kenneth Barron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556E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16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536CD0">
              <w:rPr>
                <w:rFonts w:ascii="Calibri" w:eastAsia="Times New Roman" w:hAnsi="Calibri"/>
                <w:color w:val="000000"/>
                <w:sz w:val="20"/>
                <w:szCs w:val="20"/>
              </w:rPr>
              <w:t>Marvin Conway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824048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824048" w:rsidRPr="007F3686" w:rsidTr="00D556EE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536CD0" w:rsidP="00536CD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9:00a</w:t>
            </w:r>
            <w:r w:rsidR="0082404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A967C4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536CD0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NO MASS – Communion Service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Dec 1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536CD0" w:rsidP="00536CD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9:00a </w:t>
            </w:r>
            <w:r w:rsidR="008240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C727F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536CD0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E066E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21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824048" w:rsidP="00E066E8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536CD0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953" w:rsidRDefault="00437F2D" w:rsidP="00437F2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536CD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Joseph M. </w:t>
            </w:r>
            <w:proofErr w:type="spellStart"/>
            <w:r w:rsidR="00536CD0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 w:rsidR="00536CD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824048" w:rsidRPr="005B0E56" w:rsidRDefault="00536CD0" w:rsidP="00437F2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by Cheryl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9D6105" w:rsidRDefault="00BF7953" w:rsidP="00BF79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God’s Blessing for Victoria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BF7953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Henry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Renschen</w:t>
            </w:r>
            <w:proofErr w:type="spellEnd"/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C345A7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7C2871" w:rsidRDefault="0082404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7425E7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6144" behindDoc="0" locked="0" layoutInCell="1" allowOverlap="1">
            <wp:simplePos x="0" y="0"/>
            <wp:positionH relativeFrom="column">
              <wp:posOffset>533400</wp:posOffset>
            </wp:positionH>
            <wp:positionV relativeFrom="paragraph">
              <wp:posOffset>474345</wp:posOffset>
            </wp:positionV>
            <wp:extent cx="2305050" cy="2305050"/>
            <wp:effectExtent l="19050" t="0" r="0" b="0"/>
            <wp:wrapNone/>
            <wp:docPr id="2" name="Picture 1" descr="merry christmas 12-11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rry christmas 12-11-18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5050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0B70">
        <w:br w:type="textWrapping" w:clear="all"/>
      </w:r>
    </w:p>
    <w:p w:rsidR="00807D4E" w:rsidRDefault="006E08A7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42" type="#_x0000_t202" style="position:absolute;margin-left:.6pt;margin-top:6.85pt;width:279.65pt;height:346.7pt;z-index:252802048;mso-width-relative:margin;mso-height-relative:margin" strokeweight="6pt">
            <v:stroke dashstyle="dash"/>
            <v:textbox>
              <w:txbxContent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536CD0" w:rsidRPr="007425E7" w:rsidRDefault="00536CD0" w:rsidP="00536CD0">
                  <w:pPr>
                    <w:jc w:val="center"/>
                    <w:rPr>
                      <w:rFonts w:ascii="Britannic Bold" w:hAnsi="Britannic Bold"/>
                      <w:sz w:val="40"/>
                      <w:szCs w:val="40"/>
                    </w:rPr>
                  </w:pPr>
                  <w:r w:rsidRPr="007425E7">
                    <w:rPr>
                      <w:rFonts w:ascii="Britannic Bold" w:hAnsi="Britannic Bold"/>
                      <w:sz w:val="40"/>
                      <w:szCs w:val="40"/>
                    </w:rPr>
                    <w:t>The office will be closed Monday, December 24 through Tuesday, January 1 for the Holiday Season.</w:t>
                  </w:r>
                </w:p>
              </w:txbxContent>
            </v:textbox>
          </v:shape>
        </w:pict>
      </w:r>
    </w:p>
    <w:p w:rsidR="007621B9" w:rsidRDefault="007425E7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5120" behindDoc="0" locked="0" layoutInCell="1" allowOverlap="1">
            <wp:simplePos x="0" y="0"/>
            <wp:positionH relativeFrom="column">
              <wp:posOffset>847725</wp:posOffset>
            </wp:positionH>
            <wp:positionV relativeFrom="paragraph">
              <wp:posOffset>19050</wp:posOffset>
            </wp:positionV>
            <wp:extent cx="1905000" cy="2895600"/>
            <wp:effectExtent l="19050" t="0" r="0" b="0"/>
            <wp:wrapNone/>
            <wp:docPr id="1" name="Picture 0" descr="nativi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tivity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621B9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7B49B3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24" type="#_x0000_t202" style="position:absolute;margin-left:294pt;margin-top:11.1pt;width:250.75pt;height:218.25pt;z-index:252783616;mso-width-relative:margin;mso-height-relative:margin" strokecolor="#c2d69b [1942]" strokeweight="2.25pt">
            <v:textbox>
              <w:txbxContent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New Years Mass Schedule</w:t>
                  </w:r>
                </w:p>
                <w:p w:rsidR="00CD5D3F" w:rsidRDefault="00CD5D3F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CD5D3F" w:rsidRDefault="00CD5D3F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7B49B3" w:rsidRDefault="007B49B3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7B49B3" w:rsidRDefault="007B49B3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7B49B3" w:rsidRDefault="007B49B3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Monday, Dec 31, 2018</w:t>
                  </w:r>
                  <w:r w:rsidR="002368C9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6 p.m. Marlow</w:t>
                  </w:r>
                </w:p>
                <w:p w:rsidR="00AB6687" w:rsidRPr="007B49B3" w:rsidRDefault="00AB6687" w:rsidP="00AB6687">
                  <w:pPr>
                    <w:jc w:val="center"/>
                    <w:rPr>
                      <w:rFonts w:ascii="Britannic Bold" w:hAnsi="Britannic Bold"/>
                      <w:sz w:val="16"/>
                      <w:szCs w:val="16"/>
                    </w:rPr>
                  </w:pP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Tuesday, Jan 1, 2019</w:t>
                  </w:r>
                  <w:r w:rsidR="00536CD0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10 a.m. Duncan</w:t>
                  </w:r>
                </w:p>
              </w:txbxContent>
            </v:textbox>
          </v:shape>
        </w:pict>
      </w:r>
    </w:p>
    <w:p w:rsidR="00714BAE" w:rsidRDefault="00714BAE" w:rsidP="006777AB">
      <w:pPr>
        <w:tabs>
          <w:tab w:val="left" w:pos="2865"/>
        </w:tabs>
      </w:pPr>
    </w:p>
    <w:p w:rsidR="00714BAE" w:rsidRDefault="007B49B3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7168" behindDoc="0" locked="0" layoutInCell="1" allowOverlap="1">
            <wp:simplePos x="0" y="0"/>
            <wp:positionH relativeFrom="column">
              <wp:posOffset>4076700</wp:posOffset>
            </wp:positionH>
            <wp:positionV relativeFrom="paragraph">
              <wp:posOffset>133350</wp:posOffset>
            </wp:positionV>
            <wp:extent cx="2581275" cy="1209675"/>
            <wp:effectExtent l="0" t="0" r="0" b="0"/>
            <wp:wrapNone/>
            <wp:docPr id="4" name="Picture 2" descr="C:\Users\abvmsec\AppData\Local\Microsoft\Windows\Temporary Internet Files\Content.IE5\7M2GZQO0\Happy-New-Year-2011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bvmsec\AppData\Local\Microsoft\Windows\Temporary Internet Files\Content.IE5\7M2GZQO0\Happy-New-Year-2011[1]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7425E7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6.75pt;margin-top:3.75pt;width:557.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884AB3" w:rsidP="006777AB">
      <w:pPr>
        <w:tabs>
          <w:tab w:val="left" w:pos="2865"/>
        </w:tabs>
      </w:pPr>
      <w:r>
        <w:rPr>
          <w:noProof/>
        </w:rPr>
        <w:lastRenderedPageBreak/>
        <w:drawing>
          <wp:anchor distT="0" distB="0" distL="114300" distR="114300" simplePos="0" relativeHeight="252808192" behindDoc="0" locked="0" layoutInCell="1" allowOverlap="1">
            <wp:simplePos x="0" y="0"/>
            <wp:positionH relativeFrom="column">
              <wp:posOffset>733425</wp:posOffset>
            </wp:positionH>
            <wp:positionV relativeFrom="paragraph">
              <wp:posOffset>-400050</wp:posOffset>
            </wp:positionV>
            <wp:extent cx="5026025" cy="2000250"/>
            <wp:effectExtent l="19050" t="0" r="3175" b="0"/>
            <wp:wrapNone/>
            <wp:docPr id="6" name="Picture 4" descr="christmas decorating 12-11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ristmas decorating 12-11-1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025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43" type="#_x0000_t202" style="position:absolute;margin-left:-24pt;margin-top:-36.25pt;width:570.75pt;height:314.5pt;z-index:252804096;mso-position-horizontal-relative:text;mso-position-vertical-relative:text;mso-width-relative:margin;mso-height-relative:margin" strokecolor="#7030a0" strokeweight="6pt">
            <v:fill r:id="rId18" o:title="Parchment" type="tile"/>
            <v:textbox>
              <w:txbxContent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D4047E" w:rsidRDefault="00D4047E" w:rsidP="00BF7953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884AB3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We invite all those who </w:t>
                  </w:r>
                </w:p>
                <w:p w:rsidR="00D4047E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proofErr w:type="gramStart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>would</w:t>
                  </w:r>
                  <w:proofErr w:type="gramEnd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 like to help with our </w:t>
                  </w:r>
                </w:p>
                <w:p w:rsidR="00D4047E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 xml:space="preserve">Christmas decorations to join us </w:t>
                  </w:r>
                </w:p>
                <w:p w:rsidR="00BF7953" w:rsidRPr="00884AB3" w:rsidRDefault="00BF7953" w:rsidP="00BF7953">
                  <w:pPr>
                    <w:jc w:val="center"/>
                    <w:rPr>
                      <w:rFonts w:ascii="Algerian" w:hAnsi="Algerian"/>
                      <w:sz w:val="52"/>
                      <w:szCs w:val="52"/>
                    </w:rPr>
                  </w:pPr>
                  <w:proofErr w:type="gramStart"/>
                  <w:r w:rsidRPr="00884AB3">
                    <w:rPr>
                      <w:rFonts w:ascii="Algerian" w:hAnsi="Algerian"/>
                      <w:sz w:val="52"/>
                      <w:szCs w:val="52"/>
                    </w:rPr>
                    <w:t>Sunday, December 23 at 3 p.m.</w:t>
                  </w:r>
                  <w:proofErr w:type="gramEnd"/>
                </w:p>
              </w:txbxContent>
            </v:textbox>
          </v:shape>
        </w:pict>
      </w: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6E08A7" w:rsidP="00E47ADD">
      <w:pPr>
        <w:tabs>
          <w:tab w:val="left" w:pos="2865"/>
        </w:tabs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6E08A7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6E08A7" w:rsidRPr="006E08A7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6E08A7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6E08A7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1335C9" w:rsidP="00E47ADD">
      <w:pPr>
        <w:tabs>
          <w:tab w:val="left" w:pos="2865"/>
        </w:tabs>
      </w:pPr>
      <w:r>
        <w:rPr>
          <w:noProof/>
        </w:rPr>
        <w:pict>
          <v:shape id="_x0000_s989528" type="#_x0000_t202" style="position:absolute;margin-left:290.25pt;margin-top:431.95pt;width:249.75pt;height:115.5pt;z-index:252787712" fillcolor="silver" strokeweight="2.25pt">
            <v:fill color2="#f8f8f8" rotate="t" focus="100%" type="gradient"/>
            <v:textbox style="mso-next-textbox:#_x0000_s989528" inset="1.44pt,1.44pt,1.44pt,1.44pt">
              <w:txbxContent>
                <w:p w:rsidR="0082016E" w:rsidRPr="00BF7953" w:rsidRDefault="006E08A7" w:rsidP="0082016E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sz w:val="22"/>
                      <w:szCs w:val="22"/>
                    </w:rPr>
                    <w:fldChar w:fldCharType="begin"/>
                  </w:r>
                  <w:r w:rsidR="0082016E" w:rsidRPr="00BF7953">
                    <w:rPr>
                      <w:sz w:val="22"/>
                      <w:szCs w:val="22"/>
                    </w:rPr>
                    <w:instrText xml:space="preserve"> SEQ CHAPTER \h \r 1</w:instrText>
                  </w:r>
                  <w:r w:rsidRPr="00BF7953">
                    <w:rPr>
                      <w:sz w:val="22"/>
                      <w:szCs w:val="22"/>
                    </w:rPr>
                    <w:fldChar w:fldCharType="end"/>
                  </w:r>
                  <w:r w:rsidR="0082016E" w:rsidRPr="00BF7953"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  <w:t>Saint Patrick Catholic Church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>THIRD AND OHIO         POST OFFICE BOX 151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</w:pPr>
                  <w:r w:rsidRPr="00BF7953"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  <w:t>Walters, Oklahoma 73572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BF7953">
                    <w:rPr>
                      <w:b/>
                      <w:bCs/>
                      <w:sz w:val="22"/>
                      <w:szCs w:val="22"/>
                    </w:rPr>
                    <w:t>********************************</w:t>
                  </w:r>
                </w:p>
                <w:p w:rsidR="0082016E" w:rsidRPr="00884AB3" w:rsidRDefault="0082016E" w:rsidP="0082016E">
                  <w:pPr>
                    <w:jc w:val="center"/>
                    <w:rPr>
                      <w:b/>
                      <w:bCs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b/>
                      <w:bCs/>
                      <w:sz w:val="32"/>
                      <w:szCs w:val="32"/>
                      <w:u w:val="single"/>
                    </w:rPr>
                    <w:t>Collections:</w:t>
                  </w:r>
                </w:p>
                <w:p w:rsidR="0082016E" w:rsidRPr="00884AB3" w:rsidRDefault="00884AB3" w:rsidP="0082016E">
                  <w:pPr>
                    <w:jc w:val="center"/>
                    <w:rPr>
                      <w:b/>
                      <w:bCs/>
                      <w:sz w:val="32"/>
                      <w:szCs w:val="32"/>
                    </w:rPr>
                  </w:pPr>
                  <w:r w:rsidRPr="00884AB3">
                    <w:rPr>
                      <w:b/>
                      <w:bCs/>
                      <w:sz w:val="32"/>
                      <w:szCs w:val="32"/>
                      <w:u w:val="single"/>
                    </w:rPr>
                    <w:t>Dec 9</w:t>
                  </w:r>
                  <w:r w:rsidR="00FE2666" w:rsidRPr="00884AB3">
                    <w:rPr>
                      <w:b/>
                      <w:bCs/>
                      <w:sz w:val="32"/>
                      <w:szCs w:val="32"/>
                    </w:rPr>
                    <w:t>:  Operating:  $616.00</w:t>
                  </w:r>
                </w:p>
                <w:p w:rsidR="002D5990" w:rsidRPr="00884AB3" w:rsidRDefault="00FE2666" w:rsidP="0082016E">
                  <w:pPr>
                    <w:jc w:val="center"/>
                    <w:rPr>
                      <w:b/>
                      <w:bCs/>
                      <w:sz w:val="32"/>
                      <w:szCs w:val="32"/>
                    </w:rPr>
                  </w:pPr>
                  <w:r w:rsidRPr="00884AB3">
                    <w:rPr>
                      <w:b/>
                      <w:bCs/>
                      <w:sz w:val="32"/>
                      <w:szCs w:val="32"/>
                    </w:rPr>
                    <w:t>Building:  $2,375.00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Pr="004C510A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Pr="00F23B5C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122EED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989495" type="#_x0000_t202" style="position:absolute;margin-left:288.65pt;margin-top:293.95pt;width:243.1pt;height:111pt;z-index:252756992;mso-width-relative:margin;mso-height-relative:margin" strokecolor="black [3213]" strokeweight="3pt">
            <v:stroke dashstyle="dashDot"/>
            <v:textbox style="mso-next-textbox:#_x0000_s989495">
              <w:txbxContent>
                <w:p w:rsidR="00A41B58" w:rsidRPr="00BF7953" w:rsidRDefault="00A41B58" w:rsidP="00A41B58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BF7953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Immaculate Conception Church, </w:t>
                  </w:r>
                  <w:r w:rsidRPr="00BF7953">
                    <w:rPr>
                      <w:rFonts w:ascii="Script MT Bold" w:hAnsi="Script MT Bold"/>
                      <w:sz w:val="28"/>
                      <w:szCs w:val="28"/>
                    </w:rPr>
                    <w:t>Marlow</w:t>
                  </w:r>
                </w:p>
                <w:p w:rsidR="00A41B58" w:rsidRPr="00BF7953" w:rsidRDefault="00A41B58" w:rsidP="00A41B58">
                  <w:pPr>
                    <w:jc w:val="center"/>
                    <w:rPr>
                      <w:rFonts w:ascii="Elephant" w:hAnsi="Elephant"/>
                      <w:sz w:val="28"/>
                      <w:szCs w:val="28"/>
                    </w:rPr>
                  </w:pPr>
                  <w:r w:rsidRPr="00BF7953">
                    <w:rPr>
                      <w:rFonts w:ascii="Elephant" w:hAnsi="Elephant"/>
                      <w:sz w:val="28"/>
                      <w:szCs w:val="28"/>
                    </w:rPr>
                    <w:t>*</w:t>
                  </w:r>
                  <w:r w:rsidR="00BF7953">
                    <w:rPr>
                      <w:rFonts w:ascii="Elephant" w:hAnsi="Elephant"/>
                      <w:sz w:val="28"/>
                      <w:szCs w:val="28"/>
                    </w:rPr>
                    <w:t>*************************</w:t>
                  </w:r>
                </w:p>
                <w:p w:rsidR="00A41B58" w:rsidRPr="00884AB3" w:rsidRDefault="00A41B58" w:rsidP="00A41B58">
                  <w:pPr>
                    <w:jc w:val="center"/>
                    <w:rPr>
                      <w:rFonts w:ascii="Elephant" w:hAnsi="Elephant"/>
                    </w:rPr>
                  </w:pPr>
                  <w:r w:rsidRPr="00884AB3">
                    <w:rPr>
                      <w:rFonts w:ascii="Elephant" w:hAnsi="Elephant"/>
                    </w:rPr>
                    <w:t>Collections:</w:t>
                  </w:r>
                </w:p>
                <w:p w:rsidR="00E12E86" w:rsidRPr="00884AB3" w:rsidRDefault="00FE2666" w:rsidP="00A41B58">
                  <w:pPr>
                    <w:jc w:val="center"/>
                    <w:rPr>
                      <w:rFonts w:ascii="Britannic Bold" w:hAnsi="Britannic Bold"/>
                    </w:rPr>
                  </w:pPr>
                  <w:r w:rsidRPr="00884AB3">
                    <w:rPr>
                      <w:rFonts w:ascii="Britannic Bold" w:hAnsi="Britannic Bold"/>
                      <w:u w:val="single"/>
                    </w:rPr>
                    <w:t>Dec 9</w:t>
                  </w:r>
                  <w:r w:rsidR="00A41B58" w:rsidRPr="00884AB3">
                    <w:rPr>
                      <w:rFonts w:ascii="Britannic Bold" w:hAnsi="Britannic Bold"/>
                    </w:rPr>
                    <w:t>:  General:  $</w:t>
                  </w:r>
                  <w:r w:rsidRPr="00884AB3">
                    <w:rPr>
                      <w:rFonts w:ascii="Britannic Bold" w:hAnsi="Britannic Bold"/>
                    </w:rPr>
                    <w:t>520.00</w:t>
                  </w:r>
                </w:p>
                <w:p w:rsidR="00A41B58" w:rsidRPr="00884AB3" w:rsidRDefault="00A41B58" w:rsidP="00A41B58">
                  <w:pPr>
                    <w:jc w:val="center"/>
                    <w:rPr>
                      <w:rFonts w:ascii="Britannic Bold" w:hAnsi="Britannic Bold"/>
                    </w:rPr>
                  </w:pPr>
                  <w:r w:rsidRPr="00884AB3">
                    <w:rPr>
                      <w:rFonts w:ascii="Britannic Bold" w:hAnsi="Britannic Bold"/>
                    </w:rPr>
                    <w:t>Building:  $</w:t>
                  </w:r>
                  <w:r w:rsidR="00FE2666" w:rsidRPr="00884AB3">
                    <w:rPr>
                      <w:rFonts w:ascii="Britannic Bold" w:hAnsi="Britannic Bold"/>
                    </w:rPr>
                    <w:t>150.00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283.5pt;margin-top:142.45pt;width:256.5pt;height:133.5pt;z-index:252746752" adj="13600,15104" fillcolor="#eeece1 [3214]" strokecolor="black [3213]" strokeweight="1.5pt">
            <v:stroke dashstyle="longDash"/>
            <v:textbox style="mso-next-textbox:#_x0000_s989485" inset=".72pt,.72pt,.72pt,0">
              <w:txbxContent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DUNCAN COLLECTIONs FOR</w:t>
                  </w:r>
                </w:p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 xml:space="preserve">Dec </w:t>
                  </w:r>
                  <w:r w:rsidR="00FE2666"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8-9</w:t>
                  </w:r>
                  <w:r w:rsidRPr="00884AB3">
                    <w:rPr>
                      <w:rFonts w:ascii="Algerian" w:hAnsi="Algerian"/>
                      <w:sz w:val="28"/>
                      <w:szCs w:val="28"/>
                    </w:rPr>
                    <w:t xml:space="preserve">:  </w:t>
                  </w:r>
                </w:p>
                <w:p w:rsidR="00D4339C" w:rsidRPr="00884AB3" w:rsidRDefault="00FE2666" w:rsidP="00D4339C">
                  <w:pPr>
                    <w:jc w:val="center"/>
                    <w:rPr>
                      <w:rFonts w:ascii="Bell MT" w:hAnsi="Bell MT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Bell MT" w:hAnsi="Bell MT" w:cs="Arial"/>
                      <w:b/>
                      <w:sz w:val="28"/>
                      <w:szCs w:val="28"/>
                    </w:rPr>
                    <w:t>Duncan:  $1,396.00</w:t>
                  </w:r>
                </w:p>
                <w:p w:rsidR="00D4339C" w:rsidRPr="00884AB3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Bell MT" w:hAnsi="Bell MT" w:cs="Arial"/>
                      <w:b/>
                      <w:sz w:val="28"/>
                      <w:szCs w:val="28"/>
                    </w:rPr>
                    <w:t>Weekly Electronic Donations:  $1,200.00</w:t>
                  </w:r>
                </w:p>
                <w:p w:rsidR="00D4339C" w:rsidRPr="00884AB3" w:rsidRDefault="00FE2666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Bell MT" w:hAnsi="Bell MT" w:cs="Arial"/>
                      <w:b/>
                      <w:sz w:val="28"/>
                      <w:szCs w:val="28"/>
                    </w:rPr>
                    <w:t xml:space="preserve"> Building Fund:  $692.00</w:t>
                  </w:r>
                </w:p>
                <w:p w:rsidR="00D4339C" w:rsidRPr="00884AB3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  <w:t>Thank you for your generosity!!!</w:t>
                  </w: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>
        <w:rPr>
          <w:noProof/>
        </w:rPr>
        <w:drawing>
          <wp:anchor distT="0" distB="0" distL="114300" distR="114300" simplePos="0" relativeHeight="252809216" behindDoc="0" locked="0" layoutInCell="1" allowOverlap="1">
            <wp:simplePos x="0" y="0"/>
            <wp:positionH relativeFrom="column">
              <wp:posOffset>-22860</wp:posOffset>
            </wp:positionH>
            <wp:positionV relativeFrom="paragraph">
              <wp:posOffset>3971290</wp:posOffset>
            </wp:positionV>
            <wp:extent cx="2905125" cy="1866900"/>
            <wp:effectExtent l="19050" t="0" r="9525" b="0"/>
            <wp:wrapNone/>
            <wp:docPr id="9" name="Picture 8" descr="bake sale 12-11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ke sale 12-11-1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36" type="#_x0000_t202" style="position:absolute;margin-left:-13.5pt;margin-top:137.2pt;width:255pt;height:410.25pt;z-index:252800000;mso-position-horizontal-relative:text;mso-position-vertical-relative:text;mso-width-relative:margin;mso-height-relative:margin" strokecolor="#00b0f0" strokeweight="4.5pt">
            <v:stroke dashstyle="longDashDot"/>
            <v:textbox style="mso-next-textbox:#_x0000_s989536">
              <w:txbxContent>
                <w:p w:rsidR="00884AB3" w:rsidRPr="00884AB3" w:rsidRDefault="0096323B" w:rsidP="0096323B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DUNCAN ALTAR SOCIETY </w:t>
                  </w:r>
                </w:p>
                <w:p w:rsidR="00884AB3" w:rsidRPr="00884AB3" w:rsidRDefault="00884AB3" w:rsidP="0096323B">
                  <w:pPr>
                    <w:jc w:val="center"/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</w:pPr>
                  <w:r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CHRISTMAS </w:t>
                  </w:r>
                  <w:r w:rsidR="0096323B"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>BAKE SALE</w:t>
                  </w:r>
                  <w:r w:rsidR="002368C9" w:rsidRPr="00884AB3">
                    <w:rPr>
                      <w:rFonts w:ascii="Baskerville Old Face" w:hAnsi="Baskerville Old Face"/>
                      <w:b/>
                      <w:sz w:val="32"/>
                      <w:szCs w:val="32"/>
                      <w:u w:val="single"/>
                    </w:rPr>
                    <w:t xml:space="preserve"> </w:t>
                  </w: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884AB3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Saturday-Sunday,  </w:t>
                  </w:r>
                </w:p>
                <w:p w:rsidR="00A026A9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>December 22-23</w:t>
                  </w:r>
                </w:p>
                <w:p w:rsidR="0096323B" w:rsidRDefault="0096323B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Everyone plan to purchase</w:t>
                  </w:r>
                  <w:r w:rsidR="002368C9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your Christmas desserts</w:t>
                  </w:r>
                  <w:r w:rsidR="00884AB3">
                    <w:rPr>
                      <w:rFonts w:ascii="Berlin Sans FB" w:hAnsi="Berlin Sans FB"/>
                      <w:sz w:val="28"/>
                      <w:szCs w:val="28"/>
                    </w:rPr>
                    <w:t xml:space="preserve"> and goodies!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Ladies, please make </w:t>
                  </w:r>
                </w:p>
                <w:p w:rsidR="0096323B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proofErr w:type="gramStart"/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>homemade</w:t>
                  </w:r>
                  <w:proofErr w:type="gramEnd"/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 desserts to sell!</w:t>
                  </w:r>
                </w:p>
                <w:p w:rsidR="0096323B" w:rsidRPr="002368C9" w:rsidRDefault="0096323B" w:rsidP="0096323B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884AB3" w:rsidP="0096323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The pies and cakes will be ready </w:t>
                  </w:r>
                  <w:r w:rsidR="00A70565"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for pick up on </w:t>
                  </w:r>
                </w:p>
                <w:p w:rsidR="00536CD0" w:rsidRPr="00884AB3" w:rsidRDefault="0096323B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 xml:space="preserve">Friday-Saturday, </w:t>
                  </w:r>
                </w:p>
                <w:p w:rsidR="00A70565" w:rsidRPr="00884AB3" w:rsidRDefault="00A026A9" w:rsidP="0096323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884AB3">
                    <w:rPr>
                      <w:rFonts w:ascii="Berlin Sans FB" w:hAnsi="Berlin Sans FB"/>
                      <w:sz w:val="32"/>
                      <w:szCs w:val="32"/>
                    </w:rPr>
                    <w:t>Dec 21-22.</w:t>
                  </w:r>
                </w:p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70D7" w:rsidRDefault="00B370D7" w:rsidP="00557E45">
      <w:r>
        <w:separator/>
      </w:r>
    </w:p>
  </w:endnote>
  <w:endnote w:type="continuationSeparator" w:id="0">
    <w:p w:rsidR="00B370D7" w:rsidRDefault="00B370D7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70D7" w:rsidRDefault="00B370D7" w:rsidP="00557E45">
      <w:r>
        <w:separator/>
      </w:r>
    </w:p>
  </w:footnote>
  <w:footnote w:type="continuationSeparator" w:id="0">
    <w:p w:rsidR="00B370D7" w:rsidRDefault="00B370D7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994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4D5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99C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BFA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866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83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5C9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1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90B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4BDB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3B7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01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3C8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22B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8C9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BE7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9C4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05F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90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BE7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24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BE3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B1B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6FD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68D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02E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068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37F2D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D8D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CD0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9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1BE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1FA9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614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61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3A7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BF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8A7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69E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5E7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A4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25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9B3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6D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2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D4E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16E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048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851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667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AB3"/>
    <w:rsid w:val="00884B41"/>
    <w:rsid w:val="00884CA6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EC4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291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23B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9CD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147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6FA5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445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6A9"/>
    <w:rsid w:val="00A027BF"/>
    <w:rsid w:val="00A0291A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6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565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537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0D7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8B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0D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8FC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32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AB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2F26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53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398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3C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422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CEB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5FF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D3F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47E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39C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6EE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5E5F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E7F3E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533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86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0F9E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0FAD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219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996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0E7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84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3A1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778"/>
    <w:rsid w:val="00FB6883"/>
    <w:rsid w:val="00FB68DC"/>
    <w:rsid w:val="00FB699C"/>
    <w:rsid w:val="00FB69C6"/>
    <w:rsid w:val="00FB6B0A"/>
    <w:rsid w:val="00FB6DB9"/>
    <w:rsid w:val="00FB71E4"/>
    <w:rsid w:val="00FB743D"/>
    <w:rsid w:val="00FB75B5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047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66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BE8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7250" fill="f" fillcolor="white" stroke="f">
      <v:fill color="white" on="f"/>
      <v:stroke on="f"/>
      <o:colormru v:ext="edit" colors="blue,yellow,aqua,#03c,red,#f3c,#060,#4d4d4d"/>
      <o:colormenu v:ext="edit" fillcolor="none" strokecolor="none [1942]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10" Type="http://schemas.openxmlformats.org/officeDocument/2006/relationships/image" Target="media/image4.emf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FB52FC-42FE-4710-A71B-495F213F9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13</cp:revision>
  <cp:lastPrinted>2018-12-12T00:23:00Z</cp:lastPrinted>
  <dcterms:created xsi:type="dcterms:W3CDTF">2018-12-11T23:33:00Z</dcterms:created>
  <dcterms:modified xsi:type="dcterms:W3CDTF">2018-12-12T00:24:00Z</dcterms:modified>
</cp:coreProperties>
</file>