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BC5ABD">
      <w:r>
        <w:rPr>
          <w:noProof/>
        </w:rPr>
        <w:drawing>
          <wp:anchor distT="0" distB="0" distL="114300" distR="114300" simplePos="0" relativeHeight="252795904" behindDoc="0" locked="0" layoutInCell="1" allowOverlap="1">
            <wp:simplePos x="0" y="0"/>
            <wp:positionH relativeFrom="column">
              <wp:posOffset>5476875</wp:posOffset>
            </wp:positionH>
            <wp:positionV relativeFrom="paragraph">
              <wp:posOffset>-352425</wp:posOffset>
            </wp:positionV>
            <wp:extent cx="523875" cy="552450"/>
            <wp:effectExtent l="19050" t="0" r="9525" b="0"/>
            <wp:wrapNone/>
            <wp:docPr id="8" name="Picture 6" descr="secondsundayof advent 11-30-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condsundayof advent 11-30-17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3875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793856" behindDoc="0" locked="0" layoutInCell="1" allowOverlap="1">
            <wp:simplePos x="0" y="0"/>
            <wp:positionH relativeFrom="column">
              <wp:posOffset>847725</wp:posOffset>
            </wp:positionH>
            <wp:positionV relativeFrom="paragraph">
              <wp:posOffset>-343535</wp:posOffset>
            </wp:positionV>
            <wp:extent cx="511175" cy="542925"/>
            <wp:effectExtent l="19050" t="0" r="3175" b="0"/>
            <wp:wrapNone/>
            <wp:docPr id="7" name="Picture 6" descr="secondsundayof advent 11-30-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condsundayof advent 11-30-17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175" cy="542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93CEB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4.5pt;width:551.5pt;height:54pt;z-index:252705792;mso-position-horizontal-relative:text;mso-position-vertical-relative:text" fillcolor="#ccf" strokecolor="#00b0f0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CD25FF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Second</w:t>
                  </w:r>
                  <w:r w:rsidR="00D556E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Sunday of Advent</w:t>
                  </w:r>
                </w:p>
                <w:p w:rsidR="00401CB3" w:rsidRPr="007A69C9" w:rsidRDefault="00D556EE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December </w:t>
                  </w:r>
                  <w:r w:rsidR="00CD25FF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9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4354CA" w:rsidP="004354CA">
      <w:pPr>
        <w:tabs>
          <w:tab w:val="left" w:pos="6150"/>
        </w:tabs>
      </w:pPr>
      <w:r>
        <w:tab/>
      </w:r>
    </w:p>
    <w:p w:rsidR="00FA656B" w:rsidRDefault="00C93CEB">
      <w:pPr>
        <w:rPr>
          <w:sz w:val="16"/>
          <w:szCs w:val="16"/>
        </w:rPr>
      </w:pPr>
      <w:r w:rsidRPr="00C93CEB">
        <w:rPr>
          <w:noProof/>
        </w:rPr>
        <w:pict>
          <v:shape id="_x0000_s989523" type="#_x0000_t202" style="position:absolute;margin-left:4in;margin-top:.9pt;width:256.75pt;height:133.5pt;z-index:252781568;mso-width-relative:margin;mso-height-relative:margin" strokeweight="2.25pt">
            <v:stroke dashstyle="1 1"/>
            <v:textbox>
              <w:txbxContent>
                <w:p w:rsidR="003D168D" w:rsidRPr="002368C9" w:rsidRDefault="003D168D" w:rsidP="002368C9">
                  <w:pPr>
                    <w:jc w:val="center"/>
                    <w:rPr>
                      <w:rFonts w:ascii="Bodoni MT Black" w:hAnsi="Bodoni MT Black"/>
                      <w:sz w:val="28"/>
                      <w:szCs w:val="28"/>
                      <w:u w:val="single"/>
                    </w:rPr>
                  </w:pPr>
                  <w:r w:rsidRPr="002368C9">
                    <w:rPr>
                      <w:rFonts w:ascii="Bodoni MT Black" w:hAnsi="Bodoni MT Black"/>
                      <w:sz w:val="28"/>
                      <w:szCs w:val="28"/>
                      <w:u w:val="single"/>
                    </w:rPr>
                    <w:t>CHRISTMAS SCHEDULE</w:t>
                  </w:r>
                </w:p>
                <w:p w:rsidR="003D168D" w:rsidRPr="002368C9" w:rsidRDefault="003D168D" w:rsidP="003D168D">
                  <w:pPr>
                    <w:jc w:val="center"/>
                    <w:rPr>
                      <w:rFonts w:ascii="Bodoni MT Black" w:hAnsi="Bodoni MT Black"/>
                      <w:sz w:val="28"/>
                      <w:szCs w:val="28"/>
                      <w:u w:val="single"/>
                    </w:rPr>
                  </w:pPr>
                  <w:r w:rsidRPr="002368C9">
                    <w:rPr>
                      <w:rFonts w:ascii="Bodoni MT Black" w:hAnsi="Bodoni MT Black"/>
                      <w:sz w:val="28"/>
                      <w:szCs w:val="28"/>
                      <w:u w:val="single"/>
                    </w:rPr>
                    <w:t>Monday, December 24</w:t>
                  </w:r>
                </w:p>
                <w:p w:rsidR="003D168D" w:rsidRPr="002368C9" w:rsidRDefault="003D168D" w:rsidP="002368C9">
                  <w:pPr>
                    <w:jc w:val="center"/>
                    <w:rPr>
                      <w:rFonts w:ascii="Arial Rounded MT Bold" w:hAnsi="Arial Rounded MT Bold"/>
                      <w:sz w:val="28"/>
                      <w:szCs w:val="28"/>
                    </w:rPr>
                  </w:pPr>
                  <w:r w:rsidRPr="002368C9">
                    <w:rPr>
                      <w:rFonts w:ascii="Arial Rounded MT Bold" w:hAnsi="Arial Rounded MT Bold"/>
                      <w:sz w:val="28"/>
                      <w:szCs w:val="28"/>
                    </w:rPr>
                    <w:t>4 p.m. Ryan</w:t>
                  </w:r>
                  <w:r w:rsidR="002368C9">
                    <w:rPr>
                      <w:rFonts w:ascii="Arial Rounded MT Bold" w:hAnsi="Arial Rounded MT Bold"/>
                      <w:sz w:val="28"/>
                      <w:szCs w:val="28"/>
                    </w:rPr>
                    <w:t xml:space="preserve"> </w:t>
                  </w:r>
                  <w:r w:rsidRPr="002368C9">
                    <w:rPr>
                      <w:rFonts w:ascii="Arial Rounded MT Bold" w:hAnsi="Arial Rounded MT Bold"/>
                      <w:sz w:val="28"/>
                      <w:szCs w:val="28"/>
                    </w:rPr>
                    <w:t>4 p.m. Marlow</w:t>
                  </w:r>
                </w:p>
                <w:p w:rsidR="003D168D" w:rsidRPr="002368C9" w:rsidRDefault="003D168D" w:rsidP="002368C9">
                  <w:pPr>
                    <w:rPr>
                      <w:rFonts w:ascii="Arial Rounded MT Bold" w:hAnsi="Arial Rounded MT Bold"/>
                      <w:sz w:val="28"/>
                      <w:szCs w:val="28"/>
                    </w:rPr>
                  </w:pPr>
                  <w:r w:rsidRPr="002368C9">
                    <w:rPr>
                      <w:rFonts w:ascii="Arial Rounded MT Bold" w:hAnsi="Arial Rounded MT Bold"/>
                      <w:sz w:val="28"/>
                      <w:szCs w:val="28"/>
                    </w:rPr>
                    <w:t>6 p.m. Duncan</w:t>
                  </w:r>
                  <w:r w:rsidR="002368C9">
                    <w:rPr>
                      <w:rFonts w:ascii="Arial Rounded MT Bold" w:hAnsi="Arial Rounded MT Bold"/>
                      <w:sz w:val="28"/>
                      <w:szCs w:val="28"/>
                    </w:rPr>
                    <w:t xml:space="preserve">, </w:t>
                  </w:r>
                  <w:r w:rsidRPr="002368C9">
                    <w:rPr>
                      <w:rFonts w:ascii="Arial Rounded MT Bold" w:hAnsi="Arial Rounded MT Bold"/>
                      <w:sz w:val="28"/>
                      <w:szCs w:val="28"/>
                    </w:rPr>
                    <w:t>6 p.m. Walters</w:t>
                  </w:r>
                </w:p>
                <w:p w:rsidR="003D168D" w:rsidRPr="002368C9" w:rsidRDefault="003D168D" w:rsidP="003D168D">
                  <w:pPr>
                    <w:jc w:val="center"/>
                    <w:rPr>
                      <w:rFonts w:ascii="Arial Rounded MT Bold" w:hAnsi="Arial Rounded MT Bold"/>
                      <w:sz w:val="28"/>
                      <w:szCs w:val="28"/>
                    </w:rPr>
                  </w:pPr>
                  <w:r w:rsidRPr="002368C9">
                    <w:rPr>
                      <w:rFonts w:ascii="Arial Rounded MT Bold" w:hAnsi="Arial Rounded MT Bold"/>
                      <w:sz w:val="28"/>
                      <w:szCs w:val="28"/>
                    </w:rPr>
                    <w:t>Midnight Mass in Duncan</w:t>
                  </w:r>
                </w:p>
                <w:p w:rsidR="003D168D" w:rsidRPr="002368C9" w:rsidRDefault="003D168D" w:rsidP="003D168D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</w:pPr>
                </w:p>
                <w:p w:rsidR="003D168D" w:rsidRPr="002368C9" w:rsidRDefault="003D168D" w:rsidP="003D168D">
                  <w:pPr>
                    <w:jc w:val="center"/>
                    <w:rPr>
                      <w:rFonts w:ascii="Bodoni MT Black" w:hAnsi="Bodoni MT Black"/>
                      <w:sz w:val="28"/>
                      <w:szCs w:val="28"/>
                      <w:u w:val="single"/>
                    </w:rPr>
                  </w:pPr>
                  <w:r w:rsidRPr="002368C9">
                    <w:rPr>
                      <w:rFonts w:ascii="Bodoni MT Black" w:hAnsi="Bodoni MT Black"/>
                      <w:sz w:val="28"/>
                      <w:szCs w:val="28"/>
                      <w:u w:val="single"/>
                    </w:rPr>
                    <w:t>Tuesday, December 25</w:t>
                  </w:r>
                </w:p>
                <w:p w:rsidR="003D168D" w:rsidRPr="002368C9" w:rsidRDefault="003D168D" w:rsidP="003D168D">
                  <w:pPr>
                    <w:jc w:val="center"/>
                    <w:rPr>
                      <w:rFonts w:ascii="Arial Rounded MT Bold" w:hAnsi="Arial Rounded MT Bold"/>
                      <w:sz w:val="28"/>
                      <w:szCs w:val="28"/>
                    </w:rPr>
                  </w:pPr>
                  <w:r w:rsidRPr="002368C9">
                    <w:rPr>
                      <w:rFonts w:ascii="Arial Rounded MT Bold" w:hAnsi="Arial Rounded MT Bold"/>
                      <w:sz w:val="28"/>
                      <w:szCs w:val="28"/>
                    </w:rPr>
                    <w:t>10 a.m. Duncan</w:t>
                  </w:r>
                </w:p>
                <w:p w:rsidR="003D168D" w:rsidRDefault="003D168D" w:rsidP="003D168D">
                  <w:pPr>
                    <w:jc w:val="center"/>
                    <w:rPr>
                      <w:rFonts w:ascii="Bodoni MT Black" w:hAnsi="Bodoni MT Black"/>
                      <w:sz w:val="32"/>
                      <w:szCs w:val="32"/>
                    </w:rPr>
                  </w:pPr>
                </w:p>
                <w:p w:rsidR="003D168D" w:rsidRDefault="003D168D" w:rsidP="003D168D"/>
              </w:txbxContent>
            </v:textbox>
          </v:shape>
        </w:pict>
      </w:r>
      <w:r w:rsidRPr="00C93CEB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11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817"/>
        <w:gridCol w:w="1194"/>
        <w:gridCol w:w="3001"/>
      </w:tblGrid>
      <w:tr w:rsidR="005029B8" w:rsidRPr="000351D7" w:rsidTr="00D556EE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D556EE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CD25F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194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020" w:rsidRPr="009D6105" w:rsidRDefault="00CD25FF" w:rsidP="00F7091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556E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9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3C592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9D6105" w:rsidRDefault="00824048" w:rsidP="00C73FF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Pedro Martinez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824048" w:rsidRPr="007F3686" w:rsidTr="00D556EE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A967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F231ED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10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824048" w:rsidP="00A967C4">
            <w:pPr>
              <w:rPr>
                <w:rFonts w:asciiTheme="minorHAnsi" w:hAnsiTheme="minorHAnsi"/>
                <w:sz w:val="20"/>
                <w:szCs w:val="20"/>
              </w:rPr>
            </w:pPr>
            <w:r w:rsidRPr="004B090A">
              <w:rPr>
                <w:rFonts w:asciiTheme="minorHAnsi" w:hAnsiTheme="minorHAnsi"/>
                <w:sz w:val="20"/>
                <w:szCs w:val="20"/>
              </w:rPr>
              <w:t xml:space="preserve">(+) </w:t>
            </w:r>
            <w:r>
              <w:rPr>
                <w:rFonts w:asciiTheme="minorHAnsi" w:hAnsiTheme="minorHAnsi"/>
                <w:sz w:val="20"/>
                <w:szCs w:val="20"/>
              </w:rPr>
              <w:t>Patrick Judson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11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Default="00824048" w:rsidP="004B090A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Happy Birthday Blessings for </w:t>
            </w:r>
          </w:p>
          <w:p w:rsidR="00824048" w:rsidRPr="004B090A" w:rsidRDefault="00824048" w:rsidP="004B090A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Anna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Fitts</w:t>
            </w:r>
            <w:proofErr w:type="spellEnd"/>
          </w:p>
        </w:tc>
      </w:tr>
      <w:tr w:rsidR="00824048" w:rsidRPr="007F3686" w:rsidTr="00F231ED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82404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82404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Default="00824048" w:rsidP="00C727F8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12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824048" w:rsidP="00C727F8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13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824048" w:rsidP="00E066E8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14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824048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(+) Don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Trostle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and Jake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Seratte</w:t>
            </w:r>
            <w:proofErr w:type="spellEnd"/>
          </w:p>
        </w:tc>
      </w:tr>
      <w:tr w:rsidR="00824048" w:rsidRPr="007F3686" w:rsidTr="00F231ED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7091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15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FE7B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noProof/>
                <w:lang w:eastAsia="zh-TW"/>
              </w:rPr>
              <w:pict>
                <v:shape id="_x0000_s989535" type="#_x0000_t202" style="position:absolute;margin-left:146.05pt;margin-top:8.7pt;width:261.3pt;height:119.25pt;z-index:252797952;mso-position-horizontal-relative:text;mso-position-vertical-relative:text;mso-width-relative:margin;mso-height-relative:margin">
                  <v:textbox>
                    <w:txbxContent>
                      <w:p w:rsidR="00DE7F3E" w:rsidRPr="002368C9" w:rsidRDefault="00994147" w:rsidP="00DE7F3E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2368C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We</w:t>
                        </w:r>
                        <w:r w:rsidR="00DE7F3E" w:rsidRPr="002368C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want to thank everyone who </w:t>
                        </w:r>
                        <w:r w:rsidRPr="002368C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helped with our Annual Christmas Bazaar.  </w:t>
                        </w:r>
                      </w:p>
                      <w:p w:rsidR="00DE7F3E" w:rsidRPr="002368C9" w:rsidRDefault="00994147" w:rsidP="00DE7F3E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2368C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We made $22</w:t>
                        </w:r>
                        <w:r w:rsidR="00DE7F3E" w:rsidRPr="002368C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,000.00!</w:t>
                        </w:r>
                      </w:p>
                      <w:p w:rsidR="00994147" w:rsidRPr="002368C9" w:rsidRDefault="00994147" w:rsidP="00DE7F3E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2368C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This amount will be distributed as follows:</w:t>
                        </w:r>
                      </w:p>
                      <w:p w:rsidR="00994147" w:rsidRPr="002368C9" w:rsidRDefault="00994147" w:rsidP="00994147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2368C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60% which is $13,200.00 to Duncan</w:t>
                        </w:r>
                      </w:p>
                      <w:p w:rsidR="00994147" w:rsidRPr="002368C9" w:rsidRDefault="00994147" w:rsidP="00994147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2368C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30% which is $6,600.00 to Marlow</w:t>
                        </w:r>
                      </w:p>
                      <w:p w:rsidR="00994147" w:rsidRPr="00B54CEF" w:rsidRDefault="00994147" w:rsidP="00994147">
                        <w:pPr>
                          <w:jc w:val="center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  <w:proofErr w:type="gramStart"/>
                        <w:r w:rsidRPr="002368C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10% which is $2,200.00 to Walters</w:t>
                        </w:r>
                        <w:r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>.</w:t>
                        </w:r>
                        <w:proofErr w:type="gramEnd"/>
                      </w:p>
                      <w:p w:rsidR="00994147" w:rsidRPr="00994147" w:rsidRDefault="00994147" w:rsidP="00994147"/>
                    </w:txbxContent>
                  </v:textbox>
                </v:shape>
              </w:pict>
            </w:r>
            <w:r w:rsidR="00824048">
              <w:rPr>
                <w:rFonts w:ascii="Calibri" w:eastAsia="Times New Roman" w:hAnsi="Calibri"/>
                <w:color w:val="000000"/>
                <w:sz w:val="20"/>
                <w:szCs w:val="20"/>
              </w:rPr>
              <w:t>(+) Kenneth Barron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16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5B0E56" w:rsidRDefault="00437F2D" w:rsidP="00437F2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Marvin</w:t>
            </w:r>
            <w:r w:rsidR="00824048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Conway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9D6105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C345A7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7C2871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C345A7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7C2871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35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C345A7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7C2871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C345A7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7C2871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632CD0" w:rsidRPr="002E0B70" w:rsidRDefault="00632CD0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</w:p>
    <w:p w:rsidR="007621B9" w:rsidRDefault="00C93CEB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24" type="#_x0000_t202" style="position:absolute;margin-left:-3.5pt;margin-top:107.85pt;width:265.1pt;height:70pt;z-index:252783616;mso-height-percent:200;mso-height-percent:200;mso-width-relative:margin;mso-height-relative:margin">
            <v:textbox style="mso-fit-shape-to-text:t">
              <w:txbxContent>
                <w:p w:rsidR="00AB6687" w:rsidRPr="002368C9" w:rsidRDefault="00AB6687" w:rsidP="00AB6687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</w:pPr>
                  <w:r w:rsidRPr="002368C9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>New Years Mass Schedule</w:t>
                  </w:r>
                </w:p>
                <w:p w:rsidR="00AB6687" w:rsidRPr="002368C9" w:rsidRDefault="00AB6687" w:rsidP="00AB6687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2368C9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>Monday, Dec 31, 2018</w:t>
                  </w:r>
                  <w:r w:rsidR="002368C9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 xml:space="preserve"> - </w:t>
                  </w:r>
                  <w:r w:rsidRPr="002368C9">
                    <w:rPr>
                      <w:rFonts w:ascii="Britannic Bold" w:hAnsi="Britannic Bold"/>
                      <w:sz w:val="28"/>
                      <w:szCs w:val="28"/>
                    </w:rPr>
                    <w:t>6 p.m. Marlow</w:t>
                  </w:r>
                </w:p>
                <w:p w:rsidR="00AB6687" w:rsidRPr="002368C9" w:rsidRDefault="00AB6687" w:rsidP="00AB6687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</w:p>
                <w:p w:rsidR="00AB6687" w:rsidRPr="002368C9" w:rsidRDefault="00AB6687" w:rsidP="00AB6687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2368C9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>Tuesday, Jan 1, 2019</w:t>
                  </w:r>
                  <w:r w:rsidR="002368C9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 xml:space="preserve"> - </w:t>
                  </w:r>
                  <w:r w:rsidRPr="002368C9">
                    <w:rPr>
                      <w:rFonts w:ascii="Britannic Bold" w:hAnsi="Britannic Bold"/>
                      <w:sz w:val="28"/>
                      <w:szCs w:val="28"/>
                    </w:rPr>
                    <w:t>10 a.m. Duncan</w:t>
                  </w:r>
                </w:p>
              </w:txbxContent>
            </v:textbox>
          </v:shape>
        </w:pict>
      </w:r>
      <w:r w:rsidR="002E0B70">
        <w:br w:type="textWrapping" w:clear="all"/>
      </w:r>
    </w:p>
    <w:p w:rsidR="00807D4E" w:rsidRDefault="00C93CEB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36" type="#_x0000_t202" style="position:absolute;margin-left:12pt;margin-top:1.75pt;width:492.75pt;height:147.2pt;z-index:252800000;mso-width-relative:margin;mso-height-relative:margin">
            <v:textbox style="mso-next-textbox:#_x0000_s989536">
              <w:txbxContent>
                <w:p w:rsidR="00A026A9" w:rsidRDefault="0096323B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C14398">
                    <w:rPr>
                      <w:rFonts w:ascii="Baskerville Old Face" w:hAnsi="Baskerville Old Face"/>
                      <w:b/>
                      <w:u w:val="single"/>
                    </w:rPr>
                    <w:t>DUNCAN ALTAR SOCIETY BAKE SALE</w:t>
                  </w:r>
                  <w:r w:rsidR="002368C9">
                    <w:rPr>
                      <w:rFonts w:ascii="Baskerville Old Face" w:hAnsi="Baskerville Old Face"/>
                      <w:b/>
                      <w:u w:val="single"/>
                    </w:rPr>
                    <w:t xml:space="preserve">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Saturday-Sunday</w:t>
                  </w:r>
                  <w:proofErr w:type="gramStart"/>
                  <w:r>
                    <w:rPr>
                      <w:rFonts w:ascii="Berlin Sans FB" w:hAnsi="Berlin Sans FB"/>
                      <w:sz w:val="28"/>
                      <w:szCs w:val="28"/>
                    </w:rPr>
                    <w:t>,  December</w:t>
                  </w:r>
                  <w:proofErr w:type="gramEnd"/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 22-23</w:t>
                  </w:r>
                </w:p>
                <w:p w:rsidR="0096323B" w:rsidRDefault="0096323B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Everyone plan to purchase</w:t>
                  </w:r>
                  <w:r w:rsidR="002368C9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your Christmas desserts</w:t>
                  </w:r>
                </w:p>
                <w:p w:rsidR="0096323B" w:rsidRPr="002368C9" w:rsidRDefault="0096323B" w:rsidP="0096323B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96323B" w:rsidRPr="002368C9" w:rsidRDefault="0096323B" w:rsidP="0096323B">
                  <w:pPr>
                    <w:jc w:val="center"/>
                    <w:rPr>
                      <w:rFonts w:ascii="Berlin Sans FB" w:hAnsi="Berlin Sans FB"/>
                    </w:rPr>
                  </w:pPr>
                  <w:r w:rsidRPr="002368C9">
                    <w:rPr>
                      <w:rFonts w:ascii="Berlin Sans FB" w:hAnsi="Berlin Sans FB"/>
                    </w:rPr>
                    <w:t>Ladies, please make homemade desserts to sell!</w:t>
                  </w:r>
                </w:p>
                <w:p w:rsidR="00A70565" w:rsidRPr="00035FE5" w:rsidRDefault="0096323B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Pre-order </w:t>
                  </w:r>
                  <w:r w:rsidR="00A70565" w:rsidRPr="00035FE5">
                    <w:rPr>
                      <w:rFonts w:ascii="Berlin Sans FB" w:hAnsi="Berlin Sans FB"/>
                      <w:sz w:val="28"/>
                      <w:szCs w:val="28"/>
                    </w:rPr>
                    <w:t>Coconut Meringue</w:t>
                  </w:r>
                  <w:r w:rsidR="002368C9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 w:rsidR="00543A69">
                    <w:rPr>
                      <w:rFonts w:ascii="Berlin Sans FB" w:hAnsi="Berlin Sans FB"/>
                      <w:sz w:val="28"/>
                      <w:szCs w:val="28"/>
                    </w:rPr>
                    <w:t>o</w:t>
                  </w:r>
                  <w:r w:rsidR="00A70565">
                    <w:rPr>
                      <w:rFonts w:ascii="Berlin Sans FB" w:hAnsi="Berlin Sans FB"/>
                      <w:sz w:val="28"/>
                      <w:szCs w:val="28"/>
                    </w:rPr>
                    <w:t xml:space="preserve">r Chocolate Meringue </w:t>
                  </w:r>
                  <w:r w:rsidR="00A70565" w:rsidRPr="00035FE5">
                    <w:rPr>
                      <w:rFonts w:ascii="Berlin Sans FB" w:hAnsi="Berlin Sans FB"/>
                      <w:sz w:val="28"/>
                      <w:szCs w:val="28"/>
                    </w:rPr>
                    <w:t>Pies</w:t>
                  </w:r>
                </w:p>
                <w:p w:rsidR="0096323B" w:rsidRDefault="00A70565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proofErr w:type="gramStart"/>
                  <w:r w:rsidRPr="00035FE5">
                    <w:rPr>
                      <w:rFonts w:ascii="Berlin Sans FB" w:hAnsi="Berlin Sans FB"/>
                      <w:sz w:val="28"/>
                      <w:szCs w:val="28"/>
                    </w:rPr>
                    <w:t>by</w:t>
                  </w:r>
                  <w:proofErr w:type="gramEnd"/>
                  <w:r w:rsidRPr="00035FE5">
                    <w:rPr>
                      <w:rFonts w:ascii="Berlin Sans FB" w:hAnsi="Berlin Sans FB"/>
                      <w:sz w:val="28"/>
                      <w:szCs w:val="28"/>
                    </w:rPr>
                    <w:t xml:space="preserve"> Ann </w:t>
                  </w:r>
                  <w:proofErr w:type="spellStart"/>
                  <w:r w:rsidRPr="00035FE5">
                    <w:rPr>
                      <w:rFonts w:ascii="Berlin Sans FB" w:hAnsi="Berlin Sans FB"/>
                      <w:sz w:val="28"/>
                      <w:szCs w:val="28"/>
                    </w:rPr>
                    <w:t>Boice</w:t>
                  </w:r>
                  <w:proofErr w:type="spellEnd"/>
                  <w:r w:rsidR="0096323B">
                    <w:rPr>
                      <w:rFonts w:ascii="Berlin Sans FB" w:hAnsi="Berlin Sans FB"/>
                      <w:sz w:val="28"/>
                      <w:szCs w:val="28"/>
                    </w:rPr>
                    <w:t>, $35.00 each</w:t>
                  </w:r>
                  <w:r w:rsidR="002368C9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 w:rsidR="0096323B">
                    <w:rPr>
                      <w:rFonts w:ascii="Berlin Sans FB" w:hAnsi="Berlin Sans FB"/>
                      <w:sz w:val="28"/>
                      <w:szCs w:val="28"/>
                    </w:rPr>
                    <w:t>or</w:t>
                  </w:r>
                </w:p>
                <w:p w:rsidR="00C14398" w:rsidRDefault="0096323B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Carrot Cake </w:t>
                  </w:r>
                  <w:r w:rsidR="00C14398">
                    <w:rPr>
                      <w:rFonts w:ascii="Berlin Sans FB" w:hAnsi="Berlin Sans FB"/>
                      <w:sz w:val="28"/>
                      <w:szCs w:val="28"/>
                    </w:rPr>
                    <w:t>b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y Pat Neal</w:t>
                  </w:r>
                  <w:r w:rsidR="002368C9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 w:rsidR="00C14398">
                    <w:rPr>
                      <w:rFonts w:ascii="Berlin Sans FB" w:hAnsi="Berlin Sans FB"/>
                      <w:sz w:val="28"/>
                      <w:szCs w:val="28"/>
                    </w:rPr>
                    <w:t>$40.00 each</w:t>
                  </w:r>
                </w:p>
                <w:p w:rsidR="0096323B" w:rsidRPr="002368C9" w:rsidRDefault="0096323B" w:rsidP="0096323B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A70565" w:rsidRPr="00014112" w:rsidRDefault="0096323B" w:rsidP="0096323B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The pies and cakes will be ready </w:t>
                  </w:r>
                  <w:r w:rsidR="00A70565" w:rsidRPr="00035FE5">
                    <w:rPr>
                      <w:rFonts w:ascii="Berlin Sans FB" w:hAnsi="Berlin Sans FB"/>
                      <w:sz w:val="28"/>
                      <w:szCs w:val="28"/>
                    </w:rPr>
                    <w:t xml:space="preserve">for pick up on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Friday-Saturday, </w:t>
                  </w:r>
                  <w:r w:rsidR="00A026A9">
                    <w:rPr>
                      <w:rFonts w:ascii="Berlin Sans FB" w:hAnsi="Berlin Sans FB"/>
                      <w:sz w:val="28"/>
                      <w:szCs w:val="28"/>
                    </w:rPr>
                    <w:t>Dec 21-22.</w:t>
                  </w:r>
                </w:p>
                <w:p w:rsidR="00A70565" w:rsidRDefault="00A70565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035FE5">
                    <w:rPr>
                      <w:rFonts w:ascii="Berlin Sans FB" w:hAnsi="Berlin Sans FB"/>
                      <w:sz w:val="28"/>
                      <w:szCs w:val="28"/>
                    </w:rPr>
                    <w:t>Stop by the office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 w:rsidRPr="00035FE5">
                    <w:rPr>
                      <w:rFonts w:ascii="Berlin Sans FB" w:hAnsi="Berlin Sans FB"/>
                      <w:sz w:val="28"/>
                      <w:szCs w:val="28"/>
                    </w:rPr>
                    <w:t>and</w:t>
                  </w:r>
                  <w:r w:rsidR="002368C9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 w:rsidR="00A026A9">
                    <w:rPr>
                      <w:rFonts w:ascii="Berlin Sans FB" w:hAnsi="Berlin Sans FB"/>
                      <w:sz w:val="28"/>
                      <w:szCs w:val="28"/>
                    </w:rPr>
                    <w:t>Pre-</w:t>
                  </w:r>
                  <w:r w:rsidRPr="00035FE5">
                    <w:rPr>
                      <w:rFonts w:ascii="Berlin Sans FB" w:hAnsi="Berlin Sans FB"/>
                      <w:sz w:val="28"/>
                      <w:szCs w:val="28"/>
                    </w:rPr>
                    <w:t xml:space="preserve">order your pie </w:t>
                  </w:r>
                  <w:r w:rsidR="00C14398">
                    <w:rPr>
                      <w:rFonts w:ascii="Berlin Sans FB" w:hAnsi="Berlin Sans FB"/>
                      <w:sz w:val="28"/>
                      <w:szCs w:val="28"/>
                    </w:rPr>
                    <w:t xml:space="preserve">or cake </w:t>
                  </w:r>
                  <w:r w:rsidRPr="00035FE5">
                    <w:rPr>
                      <w:rFonts w:ascii="Berlin Sans FB" w:hAnsi="Berlin Sans FB"/>
                      <w:sz w:val="28"/>
                      <w:szCs w:val="28"/>
                    </w:rPr>
                    <w:t>today!</w:t>
                  </w:r>
                </w:p>
              </w:txbxContent>
            </v:textbox>
          </v:shape>
        </w:pict>
      </w:r>
    </w:p>
    <w:p w:rsidR="007621B9" w:rsidRDefault="007621B9" w:rsidP="006777AB">
      <w:pPr>
        <w:tabs>
          <w:tab w:val="left" w:pos="2865"/>
        </w:tabs>
      </w:pPr>
    </w:p>
    <w:p w:rsidR="007621B9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8256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90" name="Picture 11590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90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B78E8" w:rsidRDefault="006B78E8" w:rsidP="006777AB">
      <w:pPr>
        <w:tabs>
          <w:tab w:val="left" w:pos="2865"/>
        </w:tabs>
      </w:pPr>
    </w:p>
    <w:p w:rsidR="00C73FF2" w:rsidRDefault="00C73FF2" w:rsidP="006777AB">
      <w:pPr>
        <w:tabs>
          <w:tab w:val="left" w:pos="2865"/>
        </w:tabs>
      </w:pPr>
    </w:p>
    <w:p w:rsidR="00096BB0" w:rsidRDefault="004C697F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70304" behindDoc="0" locked="0" layoutInCell="1" allowOverlap="1">
            <wp:simplePos x="0" y="0"/>
            <wp:positionH relativeFrom="column">
              <wp:posOffset>4705350</wp:posOffset>
            </wp:positionH>
            <wp:positionV relativeFrom="paragraph">
              <wp:posOffset>6254750</wp:posOffset>
            </wp:positionV>
            <wp:extent cx="1870710" cy="3016885"/>
            <wp:effectExtent l="19050" t="0" r="0" b="0"/>
            <wp:wrapNone/>
            <wp:docPr id="11592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6BB0" w:rsidRDefault="00096BB0" w:rsidP="006777AB">
      <w:pPr>
        <w:tabs>
          <w:tab w:val="left" w:pos="2865"/>
        </w:tabs>
      </w:pPr>
    </w:p>
    <w:p w:rsidR="00F74D67" w:rsidRPr="00B52027" w:rsidRDefault="004C697F" w:rsidP="00F74D67">
      <w:r>
        <w:rPr>
          <w:noProof/>
        </w:rPr>
        <w:drawing>
          <wp:anchor distT="0" distB="0" distL="114300" distR="114300" simplePos="0" relativeHeight="252771328" behindDoc="0" locked="0" layoutInCell="1" allowOverlap="1">
            <wp:simplePos x="0" y="0"/>
            <wp:positionH relativeFrom="column">
              <wp:posOffset>5229225</wp:posOffset>
            </wp:positionH>
            <wp:positionV relativeFrom="paragraph">
              <wp:posOffset>5801995</wp:posOffset>
            </wp:positionV>
            <wp:extent cx="1870710" cy="3016885"/>
            <wp:effectExtent l="19050" t="0" r="0" b="0"/>
            <wp:wrapNone/>
            <wp:docPr id="11593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2A7E">
        <w:rPr>
          <w:noProof/>
        </w:rPr>
        <w:drawing>
          <wp:anchor distT="0" distB="0" distL="114300" distR="114300" simplePos="0" relativeHeight="252766208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8" name="Picture 11588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8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9271F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5184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7" name="Picture 11587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7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764160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6" name="Picture 11586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6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C2D06" w:rsidRDefault="00FC2D06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714BAE" w:rsidRDefault="00C93CEB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39" type="#_x0000_t202" style="position:absolute;margin-left:193.5pt;margin-top:7.75pt;width:191.4pt;height:182.3pt;z-index:252802048;mso-width-relative:margin;mso-height-relative:margin" strokeweight="3pt">
            <v:stroke dashstyle="1 1"/>
            <v:textbox>
              <w:txbxContent>
                <w:p w:rsidR="00FD7047" w:rsidRPr="00FD7047" w:rsidRDefault="00FD7047" w:rsidP="00FD7047">
                  <w:pPr>
                    <w:jc w:val="center"/>
                    <w:rPr>
                      <w:rFonts w:ascii="Algerian" w:hAnsi="Algerian"/>
                      <w:sz w:val="20"/>
                      <w:szCs w:val="20"/>
                    </w:rPr>
                  </w:pPr>
                  <w:r w:rsidRPr="00FD7047">
                    <w:rPr>
                      <w:rFonts w:ascii="Algerian" w:hAnsi="Algerian"/>
                      <w:sz w:val="20"/>
                      <w:szCs w:val="20"/>
                    </w:rPr>
                    <w:t>Our lady of Guadalupe celebration</w:t>
                  </w:r>
                </w:p>
                <w:p w:rsidR="00FD7047" w:rsidRPr="00FD7047" w:rsidRDefault="00FD7047" w:rsidP="00FD7047">
                  <w:pPr>
                    <w:jc w:val="center"/>
                    <w:rPr>
                      <w:sz w:val="22"/>
                      <w:szCs w:val="22"/>
                    </w:rPr>
                  </w:pPr>
                  <w:r w:rsidRPr="00FD7047">
                    <w:rPr>
                      <w:sz w:val="22"/>
                      <w:szCs w:val="22"/>
                    </w:rPr>
                    <w:t xml:space="preserve">Everyone is invited to the </w:t>
                  </w:r>
                </w:p>
                <w:p w:rsidR="00FD7047" w:rsidRPr="00FD7047" w:rsidRDefault="00FD7047" w:rsidP="00FD7047">
                  <w:pPr>
                    <w:jc w:val="center"/>
                    <w:rPr>
                      <w:sz w:val="22"/>
                      <w:szCs w:val="22"/>
                    </w:rPr>
                  </w:pPr>
                  <w:proofErr w:type="gramStart"/>
                  <w:r w:rsidRPr="00FD7047">
                    <w:rPr>
                      <w:sz w:val="22"/>
                      <w:szCs w:val="22"/>
                    </w:rPr>
                    <w:t>annual</w:t>
                  </w:r>
                  <w:proofErr w:type="gramEnd"/>
                  <w:r w:rsidRPr="00FD7047">
                    <w:rPr>
                      <w:sz w:val="22"/>
                      <w:szCs w:val="22"/>
                    </w:rPr>
                    <w:t xml:space="preserve"> celebration </w:t>
                  </w:r>
                </w:p>
                <w:p w:rsidR="00FD7047" w:rsidRPr="00FD7047" w:rsidRDefault="00FD7047" w:rsidP="00FD7047">
                  <w:pPr>
                    <w:jc w:val="center"/>
                    <w:rPr>
                      <w:sz w:val="22"/>
                      <w:szCs w:val="22"/>
                    </w:rPr>
                  </w:pPr>
                  <w:proofErr w:type="gramStart"/>
                  <w:r w:rsidRPr="00FD7047">
                    <w:rPr>
                      <w:sz w:val="22"/>
                      <w:szCs w:val="22"/>
                    </w:rPr>
                    <w:t>of</w:t>
                  </w:r>
                  <w:proofErr w:type="gramEnd"/>
                  <w:r w:rsidRPr="00FD7047">
                    <w:rPr>
                      <w:sz w:val="22"/>
                      <w:szCs w:val="22"/>
                    </w:rPr>
                    <w:t xml:space="preserve"> the Virgin of Guadalupe!</w:t>
                  </w:r>
                </w:p>
                <w:p w:rsidR="00FD7047" w:rsidRPr="00FD7047" w:rsidRDefault="00FD7047" w:rsidP="00FD7047">
                  <w:pPr>
                    <w:jc w:val="center"/>
                    <w:rPr>
                      <w:rFonts w:ascii="Bell MT" w:hAnsi="Bell MT"/>
                      <w:sz w:val="16"/>
                      <w:szCs w:val="16"/>
                      <w:u w:val="single"/>
                    </w:rPr>
                  </w:pPr>
                </w:p>
                <w:p w:rsidR="00FD7047" w:rsidRPr="00FD7047" w:rsidRDefault="00FD7047" w:rsidP="00FD7047">
                  <w:pPr>
                    <w:jc w:val="center"/>
                    <w:rPr>
                      <w:rFonts w:ascii="Bell MT" w:hAnsi="Bell MT"/>
                      <w:sz w:val="22"/>
                      <w:szCs w:val="22"/>
                      <w:u w:val="single"/>
                    </w:rPr>
                  </w:pPr>
                  <w:r w:rsidRPr="00FD7047">
                    <w:rPr>
                      <w:rFonts w:ascii="Bell MT" w:hAnsi="Bell MT"/>
                      <w:sz w:val="22"/>
                      <w:szCs w:val="22"/>
                      <w:u w:val="single"/>
                    </w:rPr>
                    <w:t>Sunday December 10</w:t>
                  </w:r>
                  <w:r w:rsidRPr="00FD7047">
                    <w:rPr>
                      <w:rFonts w:ascii="Bell MT" w:hAnsi="Bell MT"/>
                      <w:sz w:val="22"/>
                      <w:szCs w:val="22"/>
                    </w:rPr>
                    <w:t>: 7 p.m. Mass</w:t>
                  </w:r>
                </w:p>
                <w:p w:rsidR="00FD7047" w:rsidRPr="00FD7047" w:rsidRDefault="00FD7047" w:rsidP="00FD7047">
                  <w:pPr>
                    <w:jc w:val="center"/>
                    <w:rPr>
                      <w:rFonts w:ascii="Bell MT" w:hAnsi="Bell MT"/>
                      <w:sz w:val="22"/>
                      <w:szCs w:val="22"/>
                      <w:u w:val="single"/>
                    </w:rPr>
                  </w:pPr>
                  <w:r w:rsidRPr="00FD7047">
                    <w:rPr>
                      <w:rFonts w:ascii="Bell MT" w:hAnsi="Bell MT"/>
                      <w:sz w:val="22"/>
                      <w:szCs w:val="22"/>
                      <w:u w:val="single"/>
                    </w:rPr>
                    <w:t xml:space="preserve">Monday, December 11, </w:t>
                  </w:r>
                </w:p>
                <w:p w:rsidR="00FD7047" w:rsidRPr="00FD7047" w:rsidRDefault="00FD7047" w:rsidP="00FD7047">
                  <w:pPr>
                    <w:jc w:val="center"/>
                    <w:rPr>
                      <w:rFonts w:ascii="Bell MT" w:hAnsi="Bell MT"/>
                      <w:sz w:val="22"/>
                      <w:szCs w:val="22"/>
                      <w:u w:val="single"/>
                    </w:rPr>
                  </w:pPr>
                  <w:r w:rsidRPr="00FD7047">
                    <w:rPr>
                      <w:rFonts w:ascii="Bell MT" w:hAnsi="Bell MT"/>
                      <w:sz w:val="22"/>
                      <w:szCs w:val="22"/>
                      <w:u w:val="single"/>
                    </w:rPr>
                    <w:t>7 p.m. A</w:t>
                  </w:r>
                  <w:r w:rsidRPr="00FD7047">
                    <w:rPr>
                      <w:rFonts w:ascii="Bell MT" w:hAnsi="Bell MT"/>
                      <w:sz w:val="22"/>
                      <w:szCs w:val="22"/>
                    </w:rPr>
                    <w:t>doration</w:t>
                  </w:r>
                </w:p>
                <w:p w:rsidR="00FD7047" w:rsidRPr="00FD7047" w:rsidRDefault="00FD7047" w:rsidP="00FD7047">
                  <w:pPr>
                    <w:jc w:val="center"/>
                    <w:rPr>
                      <w:rFonts w:ascii="Bell MT" w:hAnsi="Bell MT"/>
                      <w:sz w:val="22"/>
                      <w:szCs w:val="22"/>
                    </w:rPr>
                  </w:pPr>
                  <w:r w:rsidRPr="00FD7047">
                    <w:rPr>
                      <w:rFonts w:ascii="Bell MT" w:hAnsi="Bell MT"/>
                      <w:sz w:val="22"/>
                      <w:szCs w:val="22"/>
                    </w:rPr>
                    <w:t xml:space="preserve">11:00 p.m. </w:t>
                  </w:r>
                  <w:proofErr w:type="spellStart"/>
                  <w:r w:rsidRPr="00FD7047">
                    <w:rPr>
                      <w:rFonts w:ascii="Bell MT" w:hAnsi="Bell MT"/>
                      <w:sz w:val="22"/>
                      <w:szCs w:val="22"/>
                    </w:rPr>
                    <w:t>Mananitas</w:t>
                  </w:r>
                  <w:proofErr w:type="spellEnd"/>
                </w:p>
                <w:p w:rsidR="00FD7047" w:rsidRPr="00FD7047" w:rsidRDefault="00FD7047" w:rsidP="00FD7047">
                  <w:pPr>
                    <w:jc w:val="center"/>
                    <w:rPr>
                      <w:rFonts w:ascii="Bell MT" w:hAnsi="Bell MT"/>
                      <w:sz w:val="22"/>
                      <w:szCs w:val="22"/>
                    </w:rPr>
                  </w:pPr>
                  <w:r w:rsidRPr="00FD7047">
                    <w:rPr>
                      <w:rFonts w:ascii="Bell MT" w:hAnsi="Bell MT"/>
                      <w:sz w:val="22"/>
                      <w:szCs w:val="22"/>
                    </w:rPr>
                    <w:t>Midnight Mass</w:t>
                  </w:r>
                </w:p>
                <w:p w:rsidR="00FD7047" w:rsidRPr="00FD7047" w:rsidRDefault="00FD7047" w:rsidP="00FD7047">
                  <w:pPr>
                    <w:jc w:val="center"/>
                    <w:rPr>
                      <w:rFonts w:ascii="Bell MT" w:hAnsi="Bell MT"/>
                      <w:sz w:val="22"/>
                      <w:szCs w:val="22"/>
                      <w:u w:val="single"/>
                    </w:rPr>
                  </w:pPr>
                  <w:r w:rsidRPr="00FD7047">
                    <w:rPr>
                      <w:rFonts w:ascii="Bell MT" w:hAnsi="Bell MT"/>
                      <w:sz w:val="22"/>
                      <w:szCs w:val="22"/>
                      <w:u w:val="single"/>
                    </w:rPr>
                    <w:t>Tuesday, December 12</w:t>
                  </w:r>
                </w:p>
                <w:p w:rsidR="00FD7047" w:rsidRPr="00FD7047" w:rsidRDefault="00FD7047" w:rsidP="00FD704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FD7047">
                    <w:rPr>
                      <w:rFonts w:ascii="Bell MT" w:hAnsi="Bell MT"/>
                      <w:sz w:val="22"/>
                      <w:szCs w:val="22"/>
                    </w:rPr>
                    <w:tab/>
                    <w:t xml:space="preserve">     6:00 pm </w:t>
                  </w:r>
                  <w:proofErr w:type="gramStart"/>
                  <w:r w:rsidRPr="00FD7047">
                    <w:rPr>
                      <w:rFonts w:ascii="Bell MT" w:hAnsi="Bell MT"/>
                      <w:sz w:val="22"/>
                      <w:szCs w:val="22"/>
                    </w:rPr>
                    <w:t xml:space="preserve">-----------  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R</w:t>
                  </w:r>
                  <w:r w:rsidRPr="00FD7047">
                    <w:rPr>
                      <w:rFonts w:ascii="Bell MT" w:hAnsi="Bell MT"/>
                      <w:sz w:val="22"/>
                      <w:szCs w:val="22"/>
                    </w:rPr>
                    <w:t>osary</w:t>
                  </w:r>
                  <w:proofErr w:type="gramEnd"/>
                </w:p>
                <w:p w:rsidR="00FD7047" w:rsidRPr="00FD7047" w:rsidRDefault="00FD7047" w:rsidP="00FD7047">
                  <w:pPr>
                    <w:rPr>
                      <w:sz w:val="22"/>
                      <w:szCs w:val="22"/>
                    </w:rPr>
                  </w:pPr>
                  <w:r w:rsidRPr="00FD7047">
                    <w:rPr>
                      <w:rFonts w:ascii="Bell MT" w:hAnsi="Bell MT"/>
                      <w:sz w:val="22"/>
                      <w:szCs w:val="22"/>
                    </w:rPr>
                    <w:tab/>
                    <w:t xml:space="preserve">     7:30pm ------------ Dinner</w:t>
                  </w:r>
                </w:p>
              </w:txbxContent>
            </v:textbox>
          </v:shape>
        </w:pict>
      </w:r>
      <w:r>
        <w:rPr>
          <w:noProof/>
        </w:rPr>
        <w:pict>
          <v:shape id="_x0000_s989511" type="#_x0000_t202" style="position:absolute;margin-left:-21.75pt;margin-top:7.75pt;width:204pt;height:183pt;z-index:252769280;mso-width-relative:margin;mso-height-relative:margin" filled="f" strokeweight="3pt">
            <v:stroke dashstyle="1 1"/>
            <v:textbox style="mso-next-textbox:#_x0000_s989511" inset=".72pt,.72pt,.72pt,.72pt">
              <w:txbxContent>
                <w:p w:rsidR="004C697F" w:rsidRPr="002368C9" w:rsidRDefault="004C697F" w:rsidP="004C697F">
                  <w:pPr>
                    <w:jc w:val="center"/>
                    <w:rPr>
                      <w:rFonts w:ascii="Algerian" w:hAnsi="Algerian"/>
                      <w:lang w:val="es-MX"/>
                    </w:rPr>
                  </w:pPr>
                  <w:proofErr w:type="gramStart"/>
                  <w:r w:rsidRPr="002368C9">
                    <w:rPr>
                      <w:rFonts w:ascii="Algerian" w:hAnsi="Algerian"/>
                      <w:lang w:val="es-MX"/>
                    </w:rPr>
                    <w:t>la</w:t>
                  </w:r>
                  <w:proofErr w:type="gramEnd"/>
                  <w:r w:rsidRPr="002368C9">
                    <w:rPr>
                      <w:rFonts w:ascii="Algerian" w:hAnsi="Algerian"/>
                      <w:lang w:val="es-MX"/>
                    </w:rPr>
                    <w:t xml:space="preserve"> fiesta de La </w:t>
                  </w:r>
                </w:p>
                <w:p w:rsidR="004C697F" w:rsidRDefault="004C697F" w:rsidP="004C697F">
                  <w:pPr>
                    <w:jc w:val="center"/>
                    <w:rPr>
                      <w:rFonts w:ascii="Algerian" w:hAnsi="Algerian"/>
                      <w:lang w:val="es-MX"/>
                    </w:rPr>
                  </w:pPr>
                  <w:r w:rsidRPr="002368C9">
                    <w:rPr>
                      <w:rFonts w:ascii="Algerian" w:hAnsi="Algerian"/>
                      <w:lang w:val="es-MX"/>
                    </w:rPr>
                    <w:t xml:space="preserve">VIRGEN DE GUADALUPE </w:t>
                  </w:r>
                </w:p>
                <w:p w:rsidR="00FD7047" w:rsidRPr="002368C9" w:rsidRDefault="00FD7047" w:rsidP="004C697F">
                  <w:pPr>
                    <w:jc w:val="center"/>
                    <w:rPr>
                      <w:rFonts w:ascii="Algerian" w:hAnsi="Algerian"/>
                      <w:lang w:val="es-MX"/>
                    </w:rPr>
                  </w:pPr>
                </w:p>
                <w:p w:rsidR="004C697F" w:rsidRPr="002368C9" w:rsidRDefault="004C697F" w:rsidP="00D4339C">
                  <w:pPr>
                    <w:rPr>
                      <w:lang w:val="es-MX"/>
                    </w:rPr>
                  </w:pPr>
                  <w:r w:rsidRPr="002368C9">
                    <w:rPr>
                      <w:lang w:val="es-MX"/>
                    </w:rPr>
                    <w:t xml:space="preserve">Todos están invitados </w:t>
                  </w:r>
                  <w:r w:rsidR="00D4339C">
                    <w:rPr>
                      <w:lang w:val="es-MX"/>
                    </w:rPr>
                    <w:t xml:space="preserve">a la celebración </w:t>
                  </w:r>
                  <w:r w:rsidRPr="002368C9">
                    <w:rPr>
                      <w:lang w:val="es-MX"/>
                    </w:rPr>
                    <w:t xml:space="preserve">de </w:t>
                  </w:r>
                  <w:r w:rsidR="00D4339C">
                    <w:rPr>
                      <w:lang w:val="es-MX"/>
                    </w:rPr>
                    <w:t xml:space="preserve">      </w:t>
                  </w:r>
                  <w:r w:rsidRPr="002368C9">
                    <w:rPr>
                      <w:lang w:val="es-MX"/>
                    </w:rPr>
                    <w:t xml:space="preserve">la Virgen de Guadalupe </w:t>
                  </w:r>
                </w:p>
                <w:p w:rsidR="004C697F" w:rsidRPr="002368C9" w:rsidRDefault="004C697F" w:rsidP="004C697F">
                  <w:pPr>
                    <w:jc w:val="center"/>
                    <w:rPr>
                      <w:rFonts w:ascii="Bell MT" w:hAnsi="Bell MT"/>
                      <w:lang w:val="es-MX"/>
                    </w:rPr>
                  </w:pPr>
                  <w:r w:rsidRPr="002368C9">
                    <w:rPr>
                      <w:rFonts w:ascii="Bell MT" w:hAnsi="Bell MT"/>
                      <w:b/>
                      <w:u w:val="single"/>
                      <w:lang w:val="es-MX"/>
                    </w:rPr>
                    <w:t xml:space="preserve">11 de Diciembre </w:t>
                  </w:r>
                  <w:proofErr w:type="gramStart"/>
                  <w:r w:rsidRPr="002368C9">
                    <w:rPr>
                      <w:rFonts w:ascii="Bell MT" w:hAnsi="Bell MT"/>
                      <w:b/>
                      <w:u w:val="single"/>
                      <w:lang w:val="es-MX"/>
                    </w:rPr>
                    <w:t>Martes</w:t>
                  </w:r>
                  <w:proofErr w:type="gramEnd"/>
                  <w:r w:rsidRPr="002368C9">
                    <w:rPr>
                      <w:rFonts w:ascii="Bell MT" w:hAnsi="Bell MT"/>
                      <w:lang w:val="es-MX"/>
                    </w:rPr>
                    <w:t>:</w:t>
                  </w:r>
                </w:p>
                <w:p w:rsidR="004C697F" w:rsidRPr="002368C9" w:rsidRDefault="004C697F" w:rsidP="004C697F">
                  <w:pPr>
                    <w:jc w:val="center"/>
                    <w:rPr>
                      <w:rFonts w:ascii="Bell MT" w:hAnsi="Bell MT"/>
                      <w:lang w:val="es-MX"/>
                    </w:rPr>
                  </w:pPr>
                  <w:r w:rsidRPr="002368C9">
                    <w:rPr>
                      <w:rFonts w:ascii="Bell MT" w:hAnsi="Bell MT"/>
                      <w:lang w:val="es-MX"/>
                    </w:rPr>
                    <w:t>11p.m. Mañanitas</w:t>
                  </w:r>
                </w:p>
                <w:p w:rsidR="004C697F" w:rsidRPr="002368C9" w:rsidRDefault="004C697F" w:rsidP="004C697F">
                  <w:pPr>
                    <w:jc w:val="center"/>
                    <w:rPr>
                      <w:rFonts w:ascii="Bell MT" w:hAnsi="Bell MT"/>
                      <w:lang w:val="es-MX"/>
                    </w:rPr>
                  </w:pPr>
                  <w:r w:rsidRPr="002368C9">
                    <w:rPr>
                      <w:rFonts w:ascii="Bell MT" w:hAnsi="Bell MT"/>
                      <w:lang w:val="es-MX"/>
                    </w:rPr>
                    <w:t>Medianoche La Misa de la Virgen</w:t>
                  </w:r>
                </w:p>
                <w:p w:rsidR="004C697F" w:rsidRPr="002368C9" w:rsidRDefault="004C697F" w:rsidP="004C697F">
                  <w:pPr>
                    <w:jc w:val="center"/>
                    <w:rPr>
                      <w:rFonts w:ascii="Bell MT" w:hAnsi="Bell MT"/>
                      <w:lang w:val="es-MX"/>
                    </w:rPr>
                  </w:pPr>
                  <w:r w:rsidRPr="002368C9">
                    <w:rPr>
                      <w:rFonts w:ascii="Bell MT" w:hAnsi="Bell MT"/>
                      <w:b/>
                      <w:u w:val="single"/>
                      <w:lang w:val="es-MX"/>
                    </w:rPr>
                    <w:t xml:space="preserve">12 de </w:t>
                  </w:r>
                  <w:proofErr w:type="spellStart"/>
                  <w:r w:rsidRPr="002368C9">
                    <w:rPr>
                      <w:rFonts w:ascii="Bell MT" w:hAnsi="Bell MT"/>
                      <w:b/>
                      <w:u w:val="single"/>
                      <w:lang w:val="es-MX"/>
                    </w:rPr>
                    <w:t>Diciembre</w:t>
                  </w:r>
                  <w:proofErr w:type="gramStart"/>
                  <w:r w:rsidRPr="002368C9">
                    <w:rPr>
                      <w:rFonts w:ascii="Bell MT" w:hAnsi="Bell MT"/>
                      <w:b/>
                      <w:u w:val="single"/>
                      <w:lang w:val="es-MX"/>
                    </w:rPr>
                    <w:t>:Miercoles</w:t>
                  </w:r>
                  <w:proofErr w:type="spellEnd"/>
                  <w:proofErr w:type="gramEnd"/>
                </w:p>
                <w:p w:rsidR="004C697F" w:rsidRPr="002368C9" w:rsidRDefault="004C697F" w:rsidP="004C697F">
                  <w:pPr>
                    <w:jc w:val="center"/>
                    <w:rPr>
                      <w:rFonts w:ascii="Bell MT" w:hAnsi="Bell MT"/>
                      <w:lang w:val="es-MX"/>
                    </w:rPr>
                  </w:pPr>
                  <w:r w:rsidRPr="002368C9">
                    <w:rPr>
                      <w:rFonts w:ascii="Bell MT" w:hAnsi="Bell MT"/>
                      <w:lang w:val="es-MX"/>
                    </w:rPr>
                    <w:t>6p.m. Rosario---7:00 p.m. Cena</w:t>
                  </w:r>
                </w:p>
                <w:p w:rsidR="004C697F" w:rsidRDefault="004C697F" w:rsidP="004C697F">
                  <w:pPr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</w:p>
                <w:p w:rsidR="004C697F" w:rsidRPr="0064044E" w:rsidRDefault="004C697F" w:rsidP="004C697F">
                  <w:pPr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</w:p>
                <w:p w:rsidR="004C697F" w:rsidRDefault="004C697F" w:rsidP="004C697F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</w:r>
                </w:p>
                <w:p w:rsidR="004C697F" w:rsidRPr="00AC1755" w:rsidRDefault="004C697F" w:rsidP="004C697F">
                  <w:pPr>
                    <w:rPr>
                      <w:rFonts w:ascii="Bell MT" w:hAnsi="Bell MT"/>
                      <w:b/>
                      <w:lang w:val="es-MX"/>
                    </w:rPr>
                  </w:pPr>
                </w:p>
                <w:p w:rsidR="004C697F" w:rsidRDefault="004C697F" w:rsidP="004C697F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C697F" w:rsidRPr="00F95A3D" w:rsidRDefault="004C697F" w:rsidP="004C697F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C697F" w:rsidRPr="00F95A3D" w:rsidRDefault="004C697F" w:rsidP="004C697F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9D6105" w:rsidRDefault="009D6105" w:rsidP="006777AB">
      <w:pPr>
        <w:tabs>
          <w:tab w:val="left" w:pos="2865"/>
        </w:tabs>
      </w:pPr>
    </w:p>
    <w:p w:rsidR="00FE262B" w:rsidRDefault="00FE262B" w:rsidP="006777AB">
      <w:pPr>
        <w:tabs>
          <w:tab w:val="left" w:pos="2865"/>
        </w:tabs>
      </w:pPr>
    </w:p>
    <w:p w:rsidR="00131826" w:rsidRDefault="00C93CEB" w:rsidP="006777AB">
      <w:pPr>
        <w:tabs>
          <w:tab w:val="left" w:pos="2865"/>
        </w:tabs>
      </w:pP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989485" type="#_x0000_t62" style="position:absolute;margin-left:390.4pt;margin-top:7.9pt;width:162.6pt;height:99pt;z-index:252746752" adj="13430,13756" fillcolor="#eeece1 [3214]" strokecolor="black [3213]" strokeweight="1.5pt">
            <v:stroke dashstyle="longDash"/>
            <v:textbox style="mso-next-textbox:#_x0000_s989485" inset=".72pt,.72pt,.72pt,0">
              <w:txbxContent>
                <w:p w:rsidR="00D4339C" w:rsidRPr="00D4339C" w:rsidRDefault="00D4339C" w:rsidP="00D4339C">
                  <w:pPr>
                    <w:jc w:val="center"/>
                    <w:rPr>
                      <w:rFonts w:ascii="Algerian" w:hAnsi="Algerian"/>
                      <w:sz w:val="16"/>
                      <w:szCs w:val="16"/>
                      <w:u w:val="single"/>
                    </w:rPr>
                  </w:pPr>
                  <w:r w:rsidRPr="00D4339C">
                    <w:rPr>
                      <w:rFonts w:ascii="Algerian" w:hAnsi="Algerian"/>
                      <w:sz w:val="16"/>
                      <w:szCs w:val="16"/>
                      <w:u w:val="single"/>
                    </w:rPr>
                    <w:t>DUNCAN COLLECTIONs FOR</w:t>
                  </w:r>
                </w:p>
                <w:p w:rsidR="00D4339C" w:rsidRPr="00D4339C" w:rsidRDefault="00D4339C" w:rsidP="00D4339C">
                  <w:pPr>
                    <w:jc w:val="center"/>
                    <w:rPr>
                      <w:rFonts w:ascii="Algerian" w:hAnsi="Algerian"/>
                      <w:sz w:val="16"/>
                      <w:szCs w:val="16"/>
                    </w:rPr>
                  </w:pPr>
                  <w:r w:rsidRPr="00D4339C">
                    <w:rPr>
                      <w:rFonts w:ascii="Algerian" w:hAnsi="Algerian"/>
                      <w:sz w:val="16"/>
                      <w:szCs w:val="16"/>
                      <w:u w:val="single"/>
                    </w:rPr>
                    <w:t>Dec 1-2</w:t>
                  </w:r>
                  <w:r w:rsidRPr="00D4339C">
                    <w:rPr>
                      <w:rFonts w:ascii="Algerian" w:hAnsi="Algerian"/>
                      <w:sz w:val="16"/>
                      <w:szCs w:val="16"/>
                    </w:rPr>
                    <w:t xml:space="preserve">:  </w:t>
                  </w:r>
                </w:p>
                <w:p w:rsidR="00D4339C" w:rsidRPr="00D4339C" w:rsidRDefault="00D4339C" w:rsidP="00D4339C">
                  <w:pPr>
                    <w:jc w:val="center"/>
                    <w:rPr>
                      <w:rFonts w:ascii="Bell MT" w:hAnsi="Bell MT" w:cs="Arial"/>
                      <w:b/>
                      <w:sz w:val="16"/>
                      <w:szCs w:val="16"/>
                    </w:rPr>
                  </w:pPr>
                  <w:r w:rsidRPr="00D4339C">
                    <w:rPr>
                      <w:rFonts w:ascii="Bell MT" w:hAnsi="Bell MT" w:cs="Arial"/>
                      <w:b/>
                      <w:sz w:val="16"/>
                      <w:szCs w:val="16"/>
                    </w:rPr>
                    <w:t>Duncan:  $1,607.50</w:t>
                  </w:r>
                </w:p>
                <w:p w:rsidR="00D4339C" w:rsidRPr="00D4339C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6"/>
                      <w:szCs w:val="16"/>
                    </w:rPr>
                  </w:pPr>
                  <w:r w:rsidRPr="00D4339C">
                    <w:rPr>
                      <w:rFonts w:ascii="Bell MT" w:hAnsi="Bell MT" w:cs="Arial"/>
                      <w:b/>
                      <w:sz w:val="16"/>
                      <w:szCs w:val="16"/>
                    </w:rPr>
                    <w:t>Weekly Electronic Donations:  $1,200.00</w:t>
                  </w:r>
                </w:p>
                <w:p w:rsidR="00D4339C" w:rsidRPr="00D4339C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6"/>
                      <w:szCs w:val="16"/>
                    </w:rPr>
                  </w:pPr>
                  <w:r w:rsidRPr="00D4339C">
                    <w:rPr>
                      <w:rFonts w:ascii="Bell MT" w:hAnsi="Bell MT" w:cs="Arial"/>
                      <w:b/>
                      <w:sz w:val="16"/>
                      <w:szCs w:val="16"/>
                    </w:rPr>
                    <w:t xml:space="preserve"> Food Bank:  $322.50</w:t>
                  </w:r>
                </w:p>
                <w:p w:rsidR="00D4339C" w:rsidRPr="00D4339C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6"/>
                      <w:szCs w:val="16"/>
                    </w:rPr>
                  </w:pPr>
                  <w:r w:rsidRPr="00D4339C">
                    <w:rPr>
                      <w:rFonts w:ascii="Bell MT" w:hAnsi="Bell MT" w:cs="Arial"/>
                      <w:b/>
                      <w:sz w:val="16"/>
                      <w:szCs w:val="16"/>
                    </w:rPr>
                    <w:t>St. Vincent de Paul:  $22.00</w:t>
                  </w:r>
                </w:p>
                <w:p w:rsidR="00D4339C" w:rsidRPr="00D4339C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6"/>
                      <w:szCs w:val="16"/>
                    </w:rPr>
                  </w:pPr>
                  <w:r w:rsidRPr="00D4339C">
                    <w:rPr>
                      <w:rFonts w:ascii="Bell MT" w:hAnsi="Bell MT" w:cs="Arial"/>
                      <w:b/>
                      <w:sz w:val="16"/>
                      <w:szCs w:val="16"/>
                    </w:rPr>
                    <w:t>Building Fund:  $5.00</w:t>
                  </w:r>
                </w:p>
                <w:p w:rsidR="00D4339C" w:rsidRPr="00D4339C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6"/>
                      <w:szCs w:val="16"/>
                    </w:rPr>
                  </w:pPr>
                  <w:r w:rsidRPr="00D4339C">
                    <w:rPr>
                      <w:rFonts w:ascii="Bell MT" w:hAnsi="Bell MT" w:cs="Arial"/>
                      <w:b/>
                      <w:sz w:val="16"/>
                      <w:szCs w:val="16"/>
                      <w:u w:val="single"/>
                    </w:rPr>
                    <w:t>RYAN</w:t>
                  </w:r>
                  <w:r w:rsidRPr="00D4339C">
                    <w:rPr>
                      <w:rFonts w:ascii="Bell MT" w:hAnsi="Bell MT" w:cs="Arial"/>
                      <w:b/>
                      <w:sz w:val="16"/>
                      <w:szCs w:val="16"/>
                    </w:rPr>
                    <w:t>:  $98.00</w:t>
                  </w:r>
                </w:p>
                <w:p w:rsidR="00D4339C" w:rsidRPr="00D4339C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Script MT Bold" w:hAnsi="Script MT Bold" w:cs="Arial"/>
                      <w:b/>
                      <w:sz w:val="16"/>
                      <w:szCs w:val="16"/>
                    </w:rPr>
                  </w:pPr>
                  <w:r w:rsidRPr="00D4339C">
                    <w:rPr>
                      <w:rFonts w:ascii="Script MT Bold" w:hAnsi="Script MT Bold" w:cs="Arial"/>
                      <w:b/>
                      <w:sz w:val="16"/>
                      <w:szCs w:val="16"/>
                    </w:rPr>
                    <w:t>Thank you for your generosity!!!</w:t>
                  </w:r>
                </w:p>
                <w:p w:rsidR="000E6576" w:rsidRPr="00D4462C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D4462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  <w:t xml:space="preserve">   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</w:rPr>
                    <w:t xml:space="preserve">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214CAB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0E6576" w:rsidRPr="00D936DB" w:rsidRDefault="000E6576" w:rsidP="000E6576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0E6576" w:rsidRPr="00D936DB" w:rsidRDefault="000E6576" w:rsidP="000E6576"/>
                <w:p w:rsidR="000E6576" w:rsidRPr="00D936DB" w:rsidRDefault="000E6576" w:rsidP="000E6576"/>
                <w:p w:rsidR="000E6576" w:rsidRPr="00D936DB" w:rsidRDefault="000E6576" w:rsidP="000E6576"/>
              </w:txbxContent>
            </v:textbox>
          </v:shape>
        </w:pict>
      </w: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A65D98" w:rsidP="00A65D98">
      <w:pPr>
        <w:tabs>
          <w:tab w:val="left" w:pos="6315"/>
        </w:tabs>
      </w:pPr>
      <w:r>
        <w:tab/>
      </w: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5029B8" w:rsidRDefault="005029B8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C93CEB" w:rsidP="006777AB">
      <w:pPr>
        <w:tabs>
          <w:tab w:val="left" w:pos="2865"/>
        </w:tabs>
      </w:pPr>
      <w:r>
        <w:rPr>
          <w:noProof/>
        </w:rPr>
        <w:pict>
          <v:shape id="_x0000_s989458" type="#_x0000_t202" style="position:absolute;margin-left:-21.75pt;margin-top:4.6pt;width:566.1pt;height:21.4pt;z-index:252713984;mso-width-relative:margin;mso-height-relative:margin" fillcolor="#d8d8d8" strokeweight="1.5pt">
            <v:stroke dashstyle="1 1"/>
            <v:textbox style="mso-next-textbox:#_x0000_s989458" inset=",1.44pt,,1.44pt">
              <w:txbxContent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3F2C08" w:rsidRPr="00A63C9E" w:rsidRDefault="003F2C08" w:rsidP="003F2C0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3F2C08" w:rsidRPr="00100068" w:rsidRDefault="003F2C08" w:rsidP="003F2C0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9219E2" w:rsidRDefault="00C93CEB" w:rsidP="00E47ADD">
      <w:pPr>
        <w:tabs>
          <w:tab w:val="left" w:pos="2865"/>
        </w:tabs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" o:connectortype="straight" stroked="f"/>
        </w:pict>
      </w:r>
      <w:r>
        <w:rPr>
          <w:noProof/>
        </w:rPr>
        <w:pict>
          <v:shape id="_x0000_s440389" type="#_x0000_t32" style="position:absolute;margin-left:510.75pt;margin-top:6.05pt;width:36pt;height:0;z-index:251652096" o:connectortype="straight" stroked="f"/>
        </w:pict>
      </w:r>
      <w:r>
        <w:rPr>
          <w:noProof/>
        </w:rPr>
        <w:pict>
          <v:shape id="_x0000_s440388" type="#_x0000_t32" style="position:absolute;margin-left:510.75pt;margin-top:2.3pt;width:0;height:3.75pt;z-index:251651072" o:connectortype="straight" stroked="f"/>
        </w:pict>
      </w:r>
      <w:r w:rsidR="00BB2561" w:rsidRPr="004C510A">
        <w:tab/>
      </w: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DD3D49" w:rsidRPr="003F0C0B" w:rsidRDefault="00C93CEB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Pr="003F0C0B">
        <w:rPr>
          <w:color w:val="000000" w:themeColor="text1"/>
          <w:sz w:val="20"/>
          <w:szCs w:val="20"/>
        </w:rPr>
        <w:fldChar w:fldCharType="end"/>
      </w:r>
    </w:p>
    <w:p w:rsidR="00DD3D49" w:rsidRPr="003F0C0B" w:rsidRDefault="00BB2561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4C510A">
        <w:tab/>
      </w:r>
      <w:r w:rsidR="00C93CEB" w:rsidRPr="00C93CEB">
        <w:rPr>
          <w:noProof/>
        </w:rPr>
        <w:pict>
          <v:shape id="_x0000_s666433" type="#_x0000_t202" style="position:absolute;left:0;text-align:left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  <w:r w:rsidR="00C93CEB"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="00C93CEB" w:rsidRPr="003F0C0B">
        <w:rPr>
          <w:color w:val="000000" w:themeColor="text1"/>
          <w:sz w:val="20"/>
          <w:szCs w:val="20"/>
        </w:rPr>
        <w:fldChar w:fldCharType="end"/>
      </w:r>
    </w:p>
    <w:p w:rsidR="00A756BF" w:rsidRPr="004C510A" w:rsidRDefault="00C93CEB" w:rsidP="00E47ADD">
      <w:pPr>
        <w:tabs>
          <w:tab w:val="left" w:pos="2865"/>
        </w:tabs>
      </w:pPr>
      <w:r>
        <w:rPr>
          <w:noProof/>
        </w:rPr>
        <w:pict>
          <v:shape id="_x0000_s989495" type="#_x0000_t202" style="position:absolute;margin-left:198pt;margin-top:140.2pt;width:158.75pt;height:65.25pt;z-index:252756992;mso-width-relative:margin;mso-height-relative:margin" strokecolor="black [3213]" strokeweight="3pt">
            <v:stroke dashstyle="dashDot"/>
            <v:textbox style="mso-next-textbox:#_x0000_s989495">
              <w:txbxContent>
                <w:p w:rsidR="00A41B58" w:rsidRPr="00D4339C" w:rsidRDefault="00A41B58" w:rsidP="00A41B58">
                  <w:pPr>
                    <w:jc w:val="center"/>
                    <w:rPr>
                      <w:rFonts w:ascii="Script MT Bold" w:hAnsi="Script MT Bold"/>
                      <w:sz w:val="16"/>
                      <w:szCs w:val="16"/>
                    </w:rPr>
                  </w:pPr>
                  <w:r w:rsidRPr="00D4339C">
                    <w:rPr>
                      <w:rFonts w:ascii="Script MT Bold" w:hAnsi="Script MT Bold"/>
                      <w:b/>
                      <w:sz w:val="16"/>
                      <w:szCs w:val="16"/>
                    </w:rPr>
                    <w:t xml:space="preserve">Immaculate Conception Church, </w:t>
                  </w:r>
                  <w:r w:rsidRPr="00D4339C">
                    <w:rPr>
                      <w:rFonts w:ascii="Script MT Bold" w:hAnsi="Script MT Bold"/>
                      <w:sz w:val="16"/>
                      <w:szCs w:val="16"/>
                    </w:rPr>
                    <w:t>Marlow</w:t>
                  </w:r>
                </w:p>
                <w:p w:rsidR="00A41B58" w:rsidRPr="00D4339C" w:rsidRDefault="00A41B58" w:rsidP="00A41B58">
                  <w:pPr>
                    <w:jc w:val="center"/>
                    <w:rPr>
                      <w:rFonts w:ascii="Elephant" w:hAnsi="Elephant"/>
                      <w:sz w:val="16"/>
                      <w:szCs w:val="16"/>
                    </w:rPr>
                  </w:pPr>
                  <w:r w:rsidRPr="00D4339C">
                    <w:rPr>
                      <w:rFonts w:ascii="Elephant" w:hAnsi="Elephant"/>
                      <w:sz w:val="16"/>
                      <w:szCs w:val="16"/>
                    </w:rPr>
                    <w:t>*********************************</w:t>
                  </w:r>
                </w:p>
                <w:p w:rsidR="00A41B58" w:rsidRPr="00D4339C" w:rsidRDefault="00A41B58" w:rsidP="00A41B58">
                  <w:pPr>
                    <w:jc w:val="center"/>
                    <w:rPr>
                      <w:rFonts w:ascii="Elephant" w:hAnsi="Elephant"/>
                      <w:sz w:val="16"/>
                      <w:szCs w:val="16"/>
                    </w:rPr>
                  </w:pPr>
                  <w:r w:rsidRPr="00D4339C">
                    <w:rPr>
                      <w:rFonts w:ascii="Elephant" w:hAnsi="Elephant"/>
                      <w:sz w:val="16"/>
                      <w:szCs w:val="16"/>
                    </w:rPr>
                    <w:t>Collections:</w:t>
                  </w:r>
                </w:p>
                <w:p w:rsidR="00E12E86" w:rsidRDefault="00807D4E" w:rsidP="00A41B58">
                  <w:pPr>
                    <w:jc w:val="center"/>
                    <w:rPr>
                      <w:rFonts w:ascii="Britannic Bold" w:hAnsi="Britannic Bold"/>
                      <w:sz w:val="16"/>
                      <w:szCs w:val="16"/>
                    </w:rPr>
                  </w:pPr>
                  <w:r w:rsidRPr="00D4339C">
                    <w:rPr>
                      <w:rFonts w:ascii="Britannic Bold" w:hAnsi="Britannic Bold"/>
                      <w:sz w:val="16"/>
                      <w:szCs w:val="16"/>
                      <w:u w:val="single"/>
                    </w:rPr>
                    <w:t xml:space="preserve">Nov </w:t>
                  </w:r>
                  <w:r w:rsidR="002D5990" w:rsidRPr="00D4339C">
                    <w:rPr>
                      <w:rFonts w:ascii="Britannic Bold" w:hAnsi="Britannic Bold"/>
                      <w:sz w:val="16"/>
                      <w:szCs w:val="16"/>
                      <w:u w:val="single"/>
                    </w:rPr>
                    <w:t>25</w:t>
                  </w:r>
                  <w:r w:rsidR="00A41B58" w:rsidRPr="00D4339C">
                    <w:rPr>
                      <w:rFonts w:ascii="Britannic Bold" w:hAnsi="Britannic Bold"/>
                      <w:sz w:val="16"/>
                      <w:szCs w:val="16"/>
                    </w:rPr>
                    <w:t>:  General:  $</w:t>
                  </w:r>
                  <w:r w:rsidR="00824048" w:rsidRPr="00D4339C">
                    <w:rPr>
                      <w:rFonts w:ascii="Britannic Bold" w:hAnsi="Britannic Bold"/>
                      <w:sz w:val="16"/>
                      <w:szCs w:val="16"/>
                    </w:rPr>
                    <w:t>2,104.00</w:t>
                  </w:r>
                  <w:r w:rsidR="00D4339C">
                    <w:rPr>
                      <w:rFonts w:ascii="Britannic Bold" w:hAnsi="Britannic Bold"/>
                      <w:sz w:val="16"/>
                      <w:szCs w:val="16"/>
                    </w:rPr>
                    <w:t xml:space="preserve"> </w:t>
                  </w:r>
                </w:p>
                <w:p w:rsidR="00A41B58" w:rsidRPr="00D4339C" w:rsidRDefault="00A41B58" w:rsidP="00A41B58">
                  <w:pPr>
                    <w:jc w:val="center"/>
                    <w:rPr>
                      <w:rFonts w:ascii="Britannic Bold" w:hAnsi="Britannic Bold"/>
                      <w:sz w:val="16"/>
                      <w:szCs w:val="16"/>
                    </w:rPr>
                  </w:pPr>
                  <w:r w:rsidRPr="00D4339C">
                    <w:rPr>
                      <w:rFonts w:ascii="Britannic Bold" w:hAnsi="Britannic Bold"/>
                      <w:sz w:val="16"/>
                      <w:szCs w:val="16"/>
                    </w:rPr>
                    <w:t>Building:  $</w:t>
                  </w:r>
                  <w:r w:rsidR="00824048" w:rsidRPr="00D4339C">
                    <w:rPr>
                      <w:rFonts w:ascii="Britannic Bold" w:hAnsi="Britannic Bold"/>
                      <w:sz w:val="16"/>
                      <w:szCs w:val="16"/>
                    </w:rPr>
                    <w:t>165.00</w:t>
                  </w:r>
                </w:p>
                <w:p w:rsidR="00A41B58" w:rsidRPr="00FF746B" w:rsidRDefault="00A41B58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Pr="001B11FE" w:rsidRDefault="00A41B58" w:rsidP="00A41B58">
                  <w:pPr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Default="00A41B58" w:rsidP="00A41B58"/>
              </w:txbxContent>
            </v:textbox>
          </v:shape>
        </w:pict>
      </w:r>
      <w:r>
        <w:rPr>
          <w:noProof/>
        </w:rPr>
        <w:pict>
          <v:shape id="_x0000_s989528" type="#_x0000_t202" style="position:absolute;margin-left:167.25pt;margin-top:310.45pt;width:189.5pt;height:74.25pt;z-index:252787712" fillcolor="silver" strokeweight="2.25pt">
            <v:fill color2="#f8f8f8" rotate="t" focus="100%" type="gradient"/>
            <v:textbox style="mso-next-textbox:#_x0000_s989528" inset="1.44pt,1.44pt,1.44pt,1.44pt">
              <w:txbxContent>
                <w:p w:rsidR="0082016E" w:rsidRPr="00D4339C" w:rsidRDefault="00C93CEB" w:rsidP="0082016E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16"/>
                      <w:szCs w:val="16"/>
                    </w:rPr>
                  </w:pPr>
                  <w:r w:rsidRPr="00D4339C">
                    <w:rPr>
                      <w:sz w:val="16"/>
                      <w:szCs w:val="16"/>
                    </w:rPr>
                    <w:fldChar w:fldCharType="begin"/>
                  </w:r>
                  <w:r w:rsidR="0082016E" w:rsidRPr="00D4339C">
                    <w:rPr>
                      <w:sz w:val="16"/>
                      <w:szCs w:val="16"/>
                    </w:rPr>
                    <w:instrText xml:space="preserve"> SEQ CHAPTER \h \r 1</w:instrText>
                  </w:r>
                  <w:r w:rsidRPr="00D4339C">
                    <w:rPr>
                      <w:sz w:val="16"/>
                      <w:szCs w:val="16"/>
                    </w:rPr>
                    <w:fldChar w:fldCharType="end"/>
                  </w:r>
                  <w:r w:rsidR="0082016E" w:rsidRPr="00D4339C">
                    <w:rPr>
                      <w:rFonts w:ascii="Old English Text MT" w:hAnsi="Old English Text MT" w:cs="Old English Text MT"/>
                      <w:b/>
                      <w:bCs/>
                      <w:sz w:val="16"/>
                      <w:szCs w:val="16"/>
                    </w:rPr>
                    <w:t>Saint Patrick Catholic Church</w:t>
                  </w:r>
                </w:p>
                <w:p w:rsidR="0082016E" w:rsidRPr="00D4339C" w:rsidRDefault="0082016E" w:rsidP="0082016E">
                  <w:pPr>
                    <w:jc w:val="center"/>
                    <w:rPr>
                      <w:bCs/>
                      <w:sz w:val="16"/>
                      <w:szCs w:val="16"/>
                    </w:rPr>
                  </w:pPr>
                  <w:r w:rsidRPr="00D4339C">
                    <w:rPr>
                      <w:bCs/>
                      <w:sz w:val="16"/>
                      <w:szCs w:val="16"/>
                    </w:rPr>
                    <w:t>THIRD AND OHIO         POST OFFICE BOX 151</w:t>
                  </w:r>
                </w:p>
                <w:p w:rsidR="0082016E" w:rsidRPr="00D4339C" w:rsidRDefault="0082016E" w:rsidP="0082016E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D4339C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82016E" w:rsidRPr="00D4339C" w:rsidRDefault="0082016E" w:rsidP="0082016E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D4339C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D4339C">
                    <w:rPr>
                      <w:b/>
                      <w:bCs/>
                      <w:sz w:val="16"/>
                      <w:szCs w:val="16"/>
                    </w:rPr>
                    <w:t>********************************</w:t>
                  </w:r>
                </w:p>
                <w:p w:rsidR="0082016E" w:rsidRPr="00D4339C" w:rsidRDefault="0082016E" w:rsidP="0082016E">
                  <w:pPr>
                    <w:jc w:val="center"/>
                    <w:rPr>
                      <w:b/>
                      <w:bCs/>
                      <w:sz w:val="16"/>
                      <w:szCs w:val="16"/>
                      <w:u w:val="single"/>
                    </w:rPr>
                  </w:pPr>
                  <w:r w:rsidRPr="00D4339C">
                    <w:rPr>
                      <w:b/>
                      <w:bCs/>
                      <w:sz w:val="16"/>
                      <w:szCs w:val="16"/>
                      <w:u w:val="single"/>
                    </w:rPr>
                    <w:t>Collections:</w:t>
                  </w:r>
                </w:p>
                <w:p w:rsidR="0082016E" w:rsidRPr="00D4339C" w:rsidRDefault="002D5990" w:rsidP="0082016E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D4339C">
                    <w:rPr>
                      <w:b/>
                      <w:bCs/>
                      <w:sz w:val="16"/>
                      <w:szCs w:val="16"/>
                      <w:u w:val="single"/>
                    </w:rPr>
                    <w:t>Nov 25</w:t>
                  </w:r>
                  <w:r w:rsidR="00824048" w:rsidRPr="00D4339C">
                    <w:rPr>
                      <w:b/>
                      <w:bCs/>
                      <w:sz w:val="16"/>
                      <w:szCs w:val="16"/>
                    </w:rPr>
                    <w:t>:  Operating:  $854.00</w:t>
                  </w:r>
                </w:p>
                <w:p w:rsidR="002D5990" w:rsidRPr="00D4339C" w:rsidRDefault="00824048" w:rsidP="0082016E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D4339C">
                    <w:rPr>
                      <w:b/>
                      <w:bCs/>
                      <w:sz w:val="16"/>
                      <w:szCs w:val="16"/>
                    </w:rPr>
                    <w:t>Building:  $650.00</w:t>
                  </w: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u w:val="single"/>
                    </w:rPr>
                  </w:pPr>
                </w:p>
                <w:p w:rsidR="0082016E" w:rsidRPr="004C510A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Pr="00F23B5C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122EED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290B" w:rsidRDefault="0017290B" w:rsidP="00557E45">
      <w:r>
        <w:separator/>
      </w:r>
    </w:p>
  </w:endnote>
  <w:endnote w:type="continuationSeparator" w:id="0">
    <w:p w:rsidR="0017290B" w:rsidRDefault="0017290B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290B" w:rsidRDefault="0017290B" w:rsidP="00557E45">
      <w:r>
        <w:separator/>
      </w:r>
    </w:p>
  </w:footnote>
  <w:footnote w:type="continuationSeparator" w:id="0">
    <w:p w:rsidR="0017290B" w:rsidRDefault="0017290B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8" type="#_x0000_t75" style="width:12pt;height:12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1CA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958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A7E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DFA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BB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B35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B65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1E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83D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4D5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13D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AB5"/>
    <w:rsid w:val="00076CE6"/>
    <w:rsid w:val="00076D13"/>
    <w:rsid w:val="00076DA5"/>
    <w:rsid w:val="00076ED9"/>
    <w:rsid w:val="000771B3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0D8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99C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B0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20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777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BFA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4F3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576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0F6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565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686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6B18"/>
    <w:rsid w:val="000F6C63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B88"/>
    <w:rsid w:val="00111E16"/>
    <w:rsid w:val="0011205B"/>
    <w:rsid w:val="00112238"/>
    <w:rsid w:val="0011226A"/>
    <w:rsid w:val="00112927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866"/>
    <w:rsid w:val="00113EDF"/>
    <w:rsid w:val="00113F4A"/>
    <w:rsid w:val="001140B4"/>
    <w:rsid w:val="00114215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E53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83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DE1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1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47"/>
    <w:rsid w:val="00151555"/>
    <w:rsid w:val="0015181C"/>
    <w:rsid w:val="001518E6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AD6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90B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AD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C8B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22"/>
    <w:rsid w:val="001A2B98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36F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94"/>
    <w:rsid w:val="001B0AB2"/>
    <w:rsid w:val="001B0B81"/>
    <w:rsid w:val="001B0EEE"/>
    <w:rsid w:val="001B11FE"/>
    <w:rsid w:val="001B141B"/>
    <w:rsid w:val="001B1445"/>
    <w:rsid w:val="001B14AE"/>
    <w:rsid w:val="001B1770"/>
    <w:rsid w:val="001B179E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3B7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09C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01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3C8"/>
    <w:rsid w:val="001F2431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300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6E4A"/>
    <w:rsid w:val="001F70BB"/>
    <w:rsid w:val="001F71D2"/>
    <w:rsid w:val="001F71F6"/>
    <w:rsid w:val="001F747A"/>
    <w:rsid w:val="001F771E"/>
    <w:rsid w:val="001F78F2"/>
    <w:rsid w:val="001F7A8F"/>
    <w:rsid w:val="001F7AEA"/>
    <w:rsid w:val="001F7EDE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9CA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22B"/>
    <w:rsid w:val="00212886"/>
    <w:rsid w:val="0021290E"/>
    <w:rsid w:val="00212ADE"/>
    <w:rsid w:val="00212B34"/>
    <w:rsid w:val="00212B36"/>
    <w:rsid w:val="00212C0C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CE4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84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561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8C9"/>
    <w:rsid w:val="00236C2D"/>
    <w:rsid w:val="00236D0F"/>
    <w:rsid w:val="00236FB9"/>
    <w:rsid w:val="002370D2"/>
    <w:rsid w:val="002370F0"/>
    <w:rsid w:val="002372FF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BE7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6E9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986"/>
    <w:rsid w:val="00263CE0"/>
    <w:rsid w:val="00263EB0"/>
    <w:rsid w:val="00263F46"/>
    <w:rsid w:val="0026437A"/>
    <w:rsid w:val="00264388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4F"/>
    <w:rsid w:val="00266771"/>
    <w:rsid w:val="002667C8"/>
    <w:rsid w:val="002668F8"/>
    <w:rsid w:val="00266A55"/>
    <w:rsid w:val="00266AA2"/>
    <w:rsid w:val="00266C12"/>
    <w:rsid w:val="00266C54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9C4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5E6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05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5DC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05F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733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51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1A"/>
    <w:rsid w:val="002D5775"/>
    <w:rsid w:val="002D57B9"/>
    <w:rsid w:val="002D5990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BE7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63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0A3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E23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AE7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52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EC7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BE3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21"/>
    <w:rsid w:val="00372A76"/>
    <w:rsid w:val="00372AA7"/>
    <w:rsid w:val="00372AE5"/>
    <w:rsid w:val="00372B1B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4FA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61C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4F6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6EF2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08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6FD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68D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02E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0B"/>
    <w:rsid w:val="003F0769"/>
    <w:rsid w:val="003F07FC"/>
    <w:rsid w:val="003F0958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08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978"/>
    <w:rsid w:val="003F6BA5"/>
    <w:rsid w:val="003F6EFA"/>
    <w:rsid w:val="003F6F60"/>
    <w:rsid w:val="003F700D"/>
    <w:rsid w:val="003F704C"/>
    <w:rsid w:val="003F749A"/>
    <w:rsid w:val="003F78A7"/>
    <w:rsid w:val="003F78C6"/>
    <w:rsid w:val="003F7BED"/>
    <w:rsid w:val="003F7CEE"/>
    <w:rsid w:val="003F7D9A"/>
    <w:rsid w:val="003F7F2E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74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068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17FE5"/>
    <w:rsid w:val="00420020"/>
    <w:rsid w:val="00420048"/>
    <w:rsid w:val="004200CE"/>
    <w:rsid w:val="00420221"/>
    <w:rsid w:val="004202D7"/>
    <w:rsid w:val="0042047D"/>
    <w:rsid w:val="00420490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30B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5DF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37F2D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AE"/>
    <w:rsid w:val="00440BE1"/>
    <w:rsid w:val="00440C30"/>
    <w:rsid w:val="00440C9C"/>
    <w:rsid w:val="00440DB7"/>
    <w:rsid w:val="00440DF2"/>
    <w:rsid w:val="00440EC6"/>
    <w:rsid w:val="00440ED0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37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BD8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C77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52B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D8D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08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530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270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40E"/>
    <w:rsid w:val="004B06E5"/>
    <w:rsid w:val="004B090A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7F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660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C24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383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8A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9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1BE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E47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1DA7"/>
    <w:rsid w:val="005A1FA9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614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E56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2FC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92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B7F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1D2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397"/>
    <w:rsid w:val="0062640A"/>
    <w:rsid w:val="006264AF"/>
    <w:rsid w:val="00626749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0E20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4EC9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E05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268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3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D64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25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C90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B82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61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EB2"/>
    <w:rsid w:val="00684FDF"/>
    <w:rsid w:val="0068517C"/>
    <w:rsid w:val="006851DC"/>
    <w:rsid w:val="00685498"/>
    <w:rsid w:val="00685652"/>
    <w:rsid w:val="006858E4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7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324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7B2"/>
    <w:rsid w:val="006A4B2B"/>
    <w:rsid w:val="006A4C78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D4A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8E8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6DD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EBA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BF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D7EA8"/>
    <w:rsid w:val="006E0028"/>
    <w:rsid w:val="006E01C1"/>
    <w:rsid w:val="006E0310"/>
    <w:rsid w:val="006E03B4"/>
    <w:rsid w:val="006E03E8"/>
    <w:rsid w:val="006E04BF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AF1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3D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1F5B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0E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62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CC4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BAA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2C9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87B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889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756"/>
    <w:rsid w:val="0073175F"/>
    <w:rsid w:val="00731890"/>
    <w:rsid w:val="0073199D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DA0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8"/>
    <w:rsid w:val="007403CE"/>
    <w:rsid w:val="0074042C"/>
    <w:rsid w:val="00740561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A4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E93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44C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1B9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96D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588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259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83E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25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D9C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7C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871"/>
    <w:rsid w:val="007C2A1C"/>
    <w:rsid w:val="007C2E02"/>
    <w:rsid w:val="007C2EC6"/>
    <w:rsid w:val="007C3001"/>
    <w:rsid w:val="007C346D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6D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0A9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9BB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BB2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1B"/>
    <w:rsid w:val="007D6D3B"/>
    <w:rsid w:val="007D6DF2"/>
    <w:rsid w:val="007D6F30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04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1E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373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2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5AB"/>
    <w:rsid w:val="0080298B"/>
    <w:rsid w:val="00802C42"/>
    <w:rsid w:val="00802D18"/>
    <w:rsid w:val="00802ED2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D4E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DA2"/>
    <w:rsid w:val="00811F2F"/>
    <w:rsid w:val="00811F49"/>
    <w:rsid w:val="00812008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16E"/>
    <w:rsid w:val="00820455"/>
    <w:rsid w:val="008206CF"/>
    <w:rsid w:val="0082073E"/>
    <w:rsid w:val="00820A7D"/>
    <w:rsid w:val="00820F57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048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851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667"/>
    <w:rsid w:val="008437B0"/>
    <w:rsid w:val="008438E1"/>
    <w:rsid w:val="008438F0"/>
    <w:rsid w:val="00843913"/>
    <w:rsid w:val="00843969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62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36E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BFA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45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B41"/>
    <w:rsid w:val="00884CA6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91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275"/>
    <w:rsid w:val="008B13B5"/>
    <w:rsid w:val="008B149F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C6C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48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6E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CCC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3E3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635"/>
    <w:rsid w:val="0090374B"/>
    <w:rsid w:val="00903B37"/>
    <w:rsid w:val="00903B78"/>
    <w:rsid w:val="00904398"/>
    <w:rsid w:val="0090456C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4E3C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19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B3F"/>
    <w:rsid w:val="00920F34"/>
    <w:rsid w:val="00920FDB"/>
    <w:rsid w:val="00921164"/>
    <w:rsid w:val="009214A5"/>
    <w:rsid w:val="009214BF"/>
    <w:rsid w:val="00921716"/>
    <w:rsid w:val="009219E2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0A0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291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7E"/>
    <w:rsid w:val="00946B89"/>
    <w:rsid w:val="00946BC0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A68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23B"/>
    <w:rsid w:val="00963343"/>
    <w:rsid w:val="009634B9"/>
    <w:rsid w:val="00963565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9CD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2B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147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85F"/>
    <w:rsid w:val="009A7B79"/>
    <w:rsid w:val="009A7F7C"/>
    <w:rsid w:val="009B00FF"/>
    <w:rsid w:val="009B0232"/>
    <w:rsid w:val="009B02E0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4F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6FA5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E16"/>
    <w:rsid w:val="009E1F94"/>
    <w:rsid w:val="009E1FF9"/>
    <w:rsid w:val="009E22FE"/>
    <w:rsid w:val="009E2445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66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BE9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3D"/>
    <w:rsid w:val="00A025E9"/>
    <w:rsid w:val="00A026A9"/>
    <w:rsid w:val="00A027BF"/>
    <w:rsid w:val="00A0291A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286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12A"/>
    <w:rsid w:val="00A1723E"/>
    <w:rsid w:val="00A172F2"/>
    <w:rsid w:val="00A174CB"/>
    <w:rsid w:val="00A175B1"/>
    <w:rsid w:val="00A175D8"/>
    <w:rsid w:val="00A17771"/>
    <w:rsid w:val="00A17E20"/>
    <w:rsid w:val="00A17E44"/>
    <w:rsid w:val="00A17EB9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238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02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7EA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58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4BC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142"/>
    <w:rsid w:val="00A461B8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EA0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D68"/>
    <w:rsid w:val="00A65D9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565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6AE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7C4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3BD2"/>
    <w:rsid w:val="00AA401A"/>
    <w:rsid w:val="00AA456F"/>
    <w:rsid w:val="00AA4A80"/>
    <w:rsid w:val="00AA4AE5"/>
    <w:rsid w:val="00AA4B21"/>
    <w:rsid w:val="00AA4BAC"/>
    <w:rsid w:val="00AA4C9A"/>
    <w:rsid w:val="00AA4D38"/>
    <w:rsid w:val="00AA5363"/>
    <w:rsid w:val="00AA542F"/>
    <w:rsid w:val="00AA552A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BD"/>
    <w:rsid w:val="00AA72E2"/>
    <w:rsid w:val="00AA763B"/>
    <w:rsid w:val="00AA7889"/>
    <w:rsid w:val="00AA7A03"/>
    <w:rsid w:val="00AA7A5C"/>
    <w:rsid w:val="00AA7A5E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11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D11"/>
    <w:rsid w:val="00AB5E3E"/>
    <w:rsid w:val="00AB5ED3"/>
    <w:rsid w:val="00AB5FB8"/>
    <w:rsid w:val="00AB609E"/>
    <w:rsid w:val="00AB60F5"/>
    <w:rsid w:val="00AB60F8"/>
    <w:rsid w:val="00AB6237"/>
    <w:rsid w:val="00AB6297"/>
    <w:rsid w:val="00AB668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CD3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C7F63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B7A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342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68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C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4A7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0A6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165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68D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537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8D1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9A9"/>
    <w:rsid w:val="00B42A62"/>
    <w:rsid w:val="00B42AAD"/>
    <w:rsid w:val="00B42B6A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3F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923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8B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20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BF7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B8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53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97FF9"/>
    <w:rsid w:val="00BA0220"/>
    <w:rsid w:val="00BA0431"/>
    <w:rsid w:val="00BA079F"/>
    <w:rsid w:val="00BA0B0D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B31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8FC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6E88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95"/>
    <w:rsid w:val="00BC1CCF"/>
    <w:rsid w:val="00BC26B8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3E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AB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B92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2F26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761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D18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5F"/>
    <w:rsid w:val="00BF22E5"/>
    <w:rsid w:val="00BF2637"/>
    <w:rsid w:val="00BF26F0"/>
    <w:rsid w:val="00BF2759"/>
    <w:rsid w:val="00BF27E7"/>
    <w:rsid w:val="00BF2C51"/>
    <w:rsid w:val="00BF2C9A"/>
    <w:rsid w:val="00BF2D2E"/>
    <w:rsid w:val="00BF304E"/>
    <w:rsid w:val="00BF307D"/>
    <w:rsid w:val="00BF319E"/>
    <w:rsid w:val="00BF3351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18E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63"/>
    <w:rsid w:val="00BF6B78"/>
    <w:rsid w:val="00BF6BFD"/>
    <w:rsid w:val="00BF7540"/>
    <w:rsid w:val="00BF783C"/>
    <w:rsid w:val="00BF7866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37A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78C"/>
    <w:rsid w:val="00C13C23"/>
    <w:rsid w:val="00C13DF2"/>
    <w:rsid w:val="00C13F63"/>
    <w:rsid w:val="00C14398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5A7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422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4CB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8CC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7F8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3FF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D83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3FA0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206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CEB"/>
    <w:rsid w:val="00C93DE6"/>
    <w:rsid w:val="00C93FAF"/>
    <w:rsid w:val="00C941AF"/>
    <w:rsid w:val="00C94359"/>
    <w:rsid w:val="00C946B1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05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6B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8A5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AB7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5FF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AC4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1FF4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5AC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7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A45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E76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08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39C"/>
    <w:rsid w:val="00D436C3"/>
    <w:rsid w:val="00D4389D"/>
    <w:rsid w:val="00D43A1C"/>
    <w:rsid w:val="00D43A63"/>
    <w:rsid w:val="00D43A8F"/>
    <w:rsid w:val="00D43A97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6EE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A2D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4F48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914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184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2AC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3DD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BED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5FDC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1F"/>
    <w:rsid w:val="00DC6E4E"/>
    <w:rsid w:val="00DC7046"/>
    <w:rsid w:val="00DC72A9"/>
    <w:rsid w:val="00DC73C1"/>
    <w:rsid w:val="00DC7937"/>
    <w:rsid w:val="00DC7A16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49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98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5E5F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E7F3E"/>
    <w:rsid w:val="00DF009C"/>
    <w:rsid w:val="00DF0129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77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5F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2CF0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7"/>
    <w:rsid w:val="00E0530B"/>
    <w:rsid w:val="00E05319"/>
    <w:rsid w:val="00E05509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6E8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86"/>
    <w:rsid w:val="00E12EEA"/>
    <w:rsid w:val="00E12F0A"/>
    <w:rsid w:val="00E12F91"/>
    <w:rsid w:val="00E1318C"/>
    <w:rsid w:val="00E131AD"/>
    <w:rsid w:val="00E1349E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379"/>
    <w:rsid w:val="00E17483"/>
    <w:rsid w:val="00E1795B"/>
    <w:rsid w:val="00E179F0"/>
    <w:rsid w:val="00E17C67"/>
    <w:rsid w:val="00E17F99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DDE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0F9E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9DA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867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5F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3F2A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6A3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512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ED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0FAD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82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1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5D6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881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219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DEF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5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992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996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B1D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41E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20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3F19"/>
    <w:rsid w:val="00F441B8"/>
    <w:rsid w:val="00F442EA"/>
    <w:rsid w:val="00F444F6"/>
    <w:rsid w:val="00F44B13"/>
    <w:rsid w:val="00F44B42"/>
    <w:rsid w:val="00F44D65"/>
    <w:rsid w:val="00F44DCD"/>
    <w:rsid w:val="00F44F9A"/>
    <w:rsid w:val="00F450C3"/>
    <w:rsid w:val="00F45203"/>
    <w:rsid w:val="00F452EA"/>
    <w:rsid w:val="00F45474"/>
    <w:rsid w:val="00F45482"/>
    <w:rsid w:val="00F45771"/>
    <w:rsid w:val="00F45946"/>
    <w:rsid w:val="00F459F2"/>
    <w:rsid w:val="00F45A75"/>
    <w:rsid w:val="00F45CCB"/>
    <w:rsid w:val="00F45E33"/>
    <w:rsid w:val="00F46390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808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A75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0E7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14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699"/>
    <w:rsid w:val="00F73987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4D67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3A1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57C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9D8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A71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0F5"/>
    <w:rsid w:val="00FB116F"/>
    <w:rsid w:val="00FB130E"/>
    <w:rsid w:val="00FB1312"/>
    <w:rsid w:val="00FB138C"/>
    <w:rsid w:val="00FB146B"/>
    <w:rsid w:val="00FB1790"/>
    <w:rsid w:val="00FB190B"/>
    <w:rsid w:val="00FB1C47"/>
    <w:rsid w:val="00FB1D0D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778"/>
    <w:rsid w:val="00FB6883"/>
    <w:rsid w:val="00FB68DC"/>
    <w:rsid w:val="00FB699C"/>
    <w:rsid w:val="00FB69C6"/>
    <w:rsid w:val="00FB6B0A"/>
    <w:rsid w:val="00FB6DB9"/>
    <w:rsid w:val="00FB71E4"/>
    <w:rsid w:val="00FB743D"/>
    <w:rsid w:val="00FB75B5"/>
    <w:rsid w:val="00FB76CD"/>
    <w:rsid w:val="00FB7894"/>
    <w:rsid w:val="00FB79D0"/>
    <w:rsid w:val="00FB79FE"/>
    <w:rsid w:val="00FB7A27"/>
    <w:rsid w:val="00FB7A8A"/>
    <w:rsid w:val="00FB7D63"/>
    <w:rsid w:val="00FB7EA8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5D7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923"/>
    <w:rsid w:val="00FC5A14"/>
    <w:rsid w:val="00FC5CC3"/>
    <w:rsid w:val="00FC5D3B"/>
    <w:rsid w:val="00FC5D8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594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2F7F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4C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68"/>
    <w:rsid w:val="00FD64AE"/>
    <w:rsid w:val="00FD651E"/>
    <w:rsid w:val="00FD6561"/>
    <w:rsid w:val="00FD66DA"/>
    <w:rsid w:val="00FD681A"/>
    <w:rsid w:val="00FD68D9"/>
    <w:rsid w:val="00FD698E"/>
    <w:rsid w:val="00FD69AB"/>
    <w:rsid w:val="00FD7047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BE8"/>
    <w:rsid w:val="00FE7D5B"/>
    <w:rsid w:val="00FE7DA5"/>
    <w:rsid w:val="00FE7E3B"/>
    <w:rsid w:val="00FF01C4"/>
    <w:rsid w:val="00FF041F"/>
    <w:rsid w:val="00FF04EC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64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02" fill="f" fillcolor="white" stroke="f">
      <v:fill color="white" on="f"/>
      <v:stroke on="f"/>
      <o:colormru v:ext="edit" colors="blue,yellow,aqua,#03c,red,#f3c,#060,#4d4d4d"/>
      <o:colormenu v:ext="edit" fillcolor="none" strokecolor="#7030a0" extrusioncolor="none"/>
    </o:shapedefaults>
    <o:shapelayout v:ext="edit">
      <o:idmap v:ext="edit" data="1,2,3,133,347,430,483,506,650,856,891,966"/>
      <o:rules v:ext="edit">
        <o:r id="V:Rule1" type="callout" idref="#_x0000_s989485"/>
        <o:r id="V:Rule5" type="connector" idref="#_x0000_s440389"/>
        <o:r id="V:Rule6" type="connector" idref="#_x0000_s440390"/>
        <o:r id="V:Rule7" type="connector" idref="#_x0000_s440388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33C349-13DC-4C7D-81E2-836149192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4</cp:revision>
  <cp:lastPrinted>2018-12-07T23:21:00Z</cp:lastPrinted>
  <dcterms:created xsi:type="dcterms:W3CDTF">2018-12-07T23:18:00Z</dcterms:created>
  <dcterms:modified xsi:type="dcterms:W3CDTF">2018-12-07T23:25:00Z</dcterms:modified>
</cp:coreProperties>
</file>