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F849D8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989294" type="#_x0000_t202" style="position:absolute;margin-left:-6.75pt;margin-top:-34.5pt;width:551.5pt;height:54pt;z-index:252705792" fillcolor="#ccf" strokecolor="#00b0f0" strokeweight="4.5pt">
            <v:fill opacity="0" color2="fill lighten(51)" rotate="t" angle="-135" focusposition=".5,.5" focussize="" method="linear sigma" type="gradient"/>
            <v:textbox style="mso-next-textbox:#_x0000_s989294" inset=",0,,0">
              <w:txbxContent>
                <w:p w:rsidR="00401CB3" w:rsidRPr="007A69C9" w:rsidRDefault="00644E05" w:rsidP="007231E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Thirtie</w:t>
                  </w:r>
                  <w:r w:rsidR="002A15DC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</w:t>
                  </w:r>
                  <w:r w:rsidR="00FB7A2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-</w:t>
                  </w:r>
                  <w:r w:rsidR="00F7091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Third</w:t>
                  </w:r>
                  <w:r w:rsidR="0019772F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Sunday in Ordinary Time</w:t>
                  </w:r>
                </w:p>
                <w:p w:rsidR="00401CB3" w:rsidRPr="007A69C9" w:rsidRDefault="00FB7A27" w:rsidP="009D4C8E">
                  <w:pPr>
                    <w:widowControl w:val="0"/>
                    <w:tabs>
                      <w:tab w:val="left" w:pos="4050"/>
                    </w:tabs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November </w:t>
                  </w:r>
                  <w:r w:rsidR="004B090A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1</w:t>
                  </w:r>
                  <w:r w:rsidR="00F7091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8</w:t>
                  </w:r>
                  <w:r w:rsidR="00401CB3" w:rsidRPr="007A69C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, </w:t>
                  </w:r>
                  <w:r w:rsidR="00401CB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2018</w:t>
                  </w:r>
                </w:p>
                <w:p w:rsidR="00401CB3" w:rsidRDefault="00401CB3" w:rsidP="009D4C8E">
                  <w:pPr>
                    <w:jc w:val="center"/>
                  </w:pPr>
                </w:p>
              </w:txbxContent>
            </v:textbox>
          </v:shape>
        </w:pict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7813" w:rsidRDefault="00F849D8" w:rsidP="004354CA">
      <w:pPr>
        <w:tabs>
          <w:tab w:val="left" w:pos="6150"/>
        </w:tabs>
      </w:pPr>
      <w:r>
        <w:rPr>
          <w:noProof/>
          <w:lang w:eastAsia="zh-TW"/>
        </w:rPr>
        <w:pict>
          <v:shape id="_x0000_s989478" type="#_x0000_t202" style="position:absolute;margin-left:305.5pt;margin-top:9.45pt;width:239.25pt;height:219.75pt;z-index:252733440;mso-width-relative:margin;mso-height-relative:margin" strokeweight="3pt">
            <v:stroke dashstyle="1 1"/>
            <v:textbox>
              <w:txbxContent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4E2660" w:rsidRDefault="004E2660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  <w:u w:val="single"/>
                    </w:rPr>
                  </w:pPr>
                </w:p>
                <w:p w:rsidR="004E2660" w:rsidRDefault="004E2660" w:rsidP="00700062">
                  <w:pPr>
                    <w:jc w:val="center"/>
                    <w:rPr>
                      <w:rFonts w:ascii="Algerian" w:hAnsi="Algerian"/>
                      <w:sz w:val="28"/>
                      <w:szCs w:val="28"/>
                      <w:u w:val="single"/>
                    </w:rPr>
                  </w:pPr>
                </w:p>
                <w:p w:rsidR="00FD2F7F" w:rsidRPr="003B6EF2" w:rsidRDefault="00F73699" w:rsidP="00700062">
                  <w:pPr>
                    <w:jc w:val="center"/>
                    <w:rPr>
                      <w:rFonts w:ascii="Algerian" w:hAnsi="Algerian"/>
                    </w:rPr>
                  </w:pPr>
                  <w:r w:rsidRPr="003B6EF2">
                    <w:rPr>
                      <w:rFonts w:ascii="Algerian" w:hAnsi="Algerian"/>
                    </w:rPr>
                    <w:t xml:space="preserve">Immaculate </w:t>
                  </w:r>
                  <w:proofErr w:type="gramStart"/>
                  <w:r w:rsidRPr="003B6EF2">
                    <w:rPr>
                      <w:rFonts w:ascii="Algerian" w:hAnsi="Algerian"/>
                    </w:rPr>
                    <w:t>conception</w:t>
                  </w:r>
                  <w:proofErr w:type="gramEnd"/>
                  <w:r w:rsidRPr="003B6EF2">
                    <w:rPr>
                      <w:rFonts w:ascii="Algerian" w:hAnsi="Algerian"/>
                    </w:rPr>
                    <w:t xml:space="preserve"> </w:t>
                  </w:r>
                </w:p>
                <w:p w:rsidR="00F73699" w:rsidRPr="003B6EF2" w:rsidRDefault="00F73699" w:rsidP="00700062">
                  <w:pPr>
                    <w:jc w:val="center"/>
                    <w:rPr>
                      <w:rFonts w:ascii="Algerian" w:hAnsi="Algerian"/>
                    </w:rPr>
                  </w:pPr>
                  <w:proofErr w:type="gramStart"/>
                  <w:r w:rsidRPr="003B6EF2">
                    <w:rPr>
                      <w:rFonts w:ascii="Algerian" w:hAnsi="Algerian"/>
                    </w:rPr>
                    <w:t>of</w:t>
                  </w:r>
                  <w:proofErr w:type="gramEnd"/>
                  <w:r w:rsidRPr="003B6EF2">
                    <w:rPr>
                      <w:rFonts w:ascii="Algerian" w:hAnsi="Algerian"/>
                    </w:rPr>
                    <w:t xml:space="preserve"> the</w:t>
                  </w:r>
                  <w:r w:rsidR="00212C0C" w:rsidRPr="003B6EF2">
                    <w:rPr>
                      <w:rFonts w:ascii="Algerian" w:hAnsi="Algerian"/>
                    </w:rPr>
                    <w:t xml:space="preserve"> </w:t>
                  </w:r>
                  <w:r w:rsidRPr="003B6EF2">
                    <w:rPr>
                      <w:rFonts w:ascii="Algerian" w:hAnsi="Algerian"/>
                    </w:rPr>
                    <w:t xml:space="preserve">Blessed virgin </w:t>
                  </w:r>
                  <w:proofErr w:type="spellStart"/>
                  <w:r w:rsidRPr="003B6EF2">
                    <w:rPr>
                      <w:rFonts w:ascii="Algerian" w:hAnsi="Algerian"/>
                    </w:rPr>
                    <w:t>mary</w:t>
                  </w:r>
                  <w:proofErr w:type="spellEnd"/>
                  <w:r w:rsidRPr="003B6EF2">
                    <w:rPr>
                      <w:rFonts w:ascii="Algerian" w:hAnsi="Algerian"/>
                    </w:rPr>
                    <w:t>,</w:t>
                  </w:r>
                </w:p>
                <w:p w:rsidR="00F73699" w:rsidRPr="003B6EF2" w:rsidRDefault="00F73699" w:rsidP="00700062">
                  <w:pPr>
                    <w:jc w:val="center"/>
                    <w:rPr>
                      <w:rFonts w:ascii="Algerian" w:hAnsi="Algerian"/>
                    </w:rPr>
                  </w:pPr>
                  <w:r w:rsidRPr="003B6EF2">
                    <w:rPr>
                      <w:rFonts w:ascii="Algerian" w:hAnsi="Algerian"/>
                    </w:rPr>
                    <w:t>Saturday, December 8, 2018</w:t>
                  </w:r>
                </w:p>
                <w:p w:rsidR="00F73699" w:rsidRPr="003B6EF2" w:rsidRDefault="00F73699" w:rsidP="00700062">
                  <w:pPr>
                    <w:jc w:val="center"/>
                    <w:rPr>
                      <w:rFonts w:ascii="Algerian" w:hAnsi="Algerian"/>
                    </w:rPr>
                  </w:pPr>
                  <w:proofErr w:type="gramStart"/>
                  <w:r w:rsidRPr="003B6EF2">
                    <w:rPr>
                      <w:rFonts w:ascii="Algerian" w:hAnsi="Algerian"/>
                    </w:rPr>
                    <w:t>Is a holy day of obligation</w:t>
                  </w:r>
                  <w:r w:rsidR="00DC7A16" w:rsidRPr="003B6EF2">
                    <w:rPr>
                      <w:rFonts w:ascii="Algerian" w:hAnsi="Algerian"/>
                    </w:rPr>
                    <w:t>.</w:t>
                  </w:r>
                  <w:proofErr w:type="gramEnd"/>
                </w:p>
                <w:p w:rsidR="00F73699" w:rsidRPr="003B6EF2" w:rsidRDefault="00F73699" w:rsidP="00700062">
                  <w:pPr>
                    <w:jc w:val="center"/>
                    <w:rPr>
                      <w:rFonts w:ascii="Algerian" w:hAnsi="Algerian"/>
                    </w:rPr>
                  </w:pPr>
                  <w:r w:rsidRPr="003B6EF2">
                    <w:rPr>
                      <w:rFonts w:ascii="Algerian" w:hAnsi="Algerian"/>
                    </w:rPr>
                    <w:t>There will be one mass</w:t>
                  </w:r>
                </w:p>
                <w:p w:rsidR="00F73699" w:rsidRPr="003B6EF2" w:rsidRDefault="00F73699" w:rsidP="00700062">
                  <w:pPr>
                    <w:jc w:val="center"/>
                    <w:rPr>
                      <w:rFonts w:ascii="Algerian" w:hAnsi="Algerian"/>
                    </w:rPr>
                  </w:pPr>
                  <w:proofErr w:type="gramStart"/>
                  <w:r w:rsidRPr="003B6EF2">
                    <w:rPr>
                      <w:rFonts w:ascii="Algerian" w:hAnsi="Algerian"/>
                    </w:rPr>
                    <w:t xml:space="preserve">In </w:t>
                  </w:r>
                  <w:proofErr w:type="spellStart"/>
                  <w:r w:rsidRPr="003B6EF2">
                    <w:rPr>
                      <w:rFonts w:ascii="Algerian" w:hAnsi="Algerian"/>
                    </w:rPr>
                    <w:t>marlow</w:t>
                  </w:r>
                  <w:proofErr w:type="spellEnd"/>
                  <w:r w:rsidRPr="003B6EF2">
                    <w:rPr>
                      <w:rFonts w:ascii="Algerian" w:hAnsi="Algerian"/>
                    </w:rPr>
                    <w:t xml:space="preserve"> at 9 a.m.</w:t>
                  </w:r>
                  <w:proofErr w:type="gramEnd"/>
                </w:p>
                <w:p w:rsidR="00457937" w:rsidRPr="003B6EF2" w:rsidRDefault="00457937" w:rsidP="00700062">
                  <w:pPr>
                    <w:jc w:val="center"/>
                    <w:rPr>
                      <w:rFonts w:ascii="Algerian" w:hAnsi="Algerian"/>
                    </w:rPr>
                  </w:pPr>
                  <w:proofErr w:type="gramStart"/>
                  <w:r w:rsidRPr="003B6EF2">
                    <w:rPr>
                      <w:rFonts w:ascii="Algerian" w:hAnsi="Algerian"/>
                    </w:rPr>
                    <w:t>breakfast</w:t>
                  </w:r>
                  <w:proofErr w:type="gramEnd"/>
                  <w:r w:rsidRPr="003B6EF2">
                    <w:rPr>
                      <w:rFonts w:ascii="Algerian" w:hAnsi="Algerian"/>
                    </w:rPr>
                    <w:t xml:space="preserve"> following mass</w:t>
                  </w:r>
                  <w:r w:rsidR="00DC7A16" w:rsidRPr="003B6EF2">
                    <w:rPr>
                      <w:rFonts w:ascii="Algerian" w:hAnsi="Algerian"/>
                    </w:rPr>
                    <w:t>.</w:t>
                  </w:r>
                </w:p>
                <w:p w:rsidR="00700062" w:rsidRDefault="00700062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700062" w:rsidRDefault="00700062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DD5998" w:rsidRDefault="00DD5998"/>
              </w:txbxContent>
            </v:textbox>
          </v:shape>
        </w:pict>
      </w:r>
      <w:r w:rsidR="004354CA">
        <w:tab/>
      </w:r>
    </w:p>
    <w:p w:rsidR="00FA656B" w:rsidRDefault="003B6EF2">
      <w:pPr>
        <w:rPr>
          <w:sz w:val="16"/>
          <w:szCs w:val="16"/>
        </w:rPr>
      </w:pPr>
      <w:r>
        <w:rPr>
          <w:noProof/>
          <w:sz w:val="8"/>
          <w:szCs w:val="8"/>
        </w:rPr>
        <w:drawing>
          <wp:anchor distT="0" distB="0" distL="114300" distR="114300" simplePos="0" relativeHeight="252752896" behindDoc="0" locked="0" layoutInCell="1" allowOverlap="1">
            <wp:simplePos x="0" y="0"/>
            <wp:positionH relativeFrom="column">
              <wp:posOffset>5010150</wp:posOffset>
            </wp:positionH>
            <wp:positionV relativeFrom="paragraph">
              <wp:posOffset>20955</wp:posOffset>
            </wp:positionV>
            <wp:extent cx="937986" cy="1257300"/>
            <wp:effectExtent l="19050" t="0" r="0" b="0"/>
            <wp:wrapNone/>
            <wp:docPr id="12" name="Picture 11" descr="immaculateconception10-30-2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culateconception10-30-2017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7986" cy="1257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849D8" w:rsidRPr="00F849D8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-6.75pt;margin-top:.9pt;width:287pt;height:20.25pt;z-index:251650048;mso-position-horizontal-relative:text;mso-position-vertical-relative:text;mso-width-relative:margin;mso-height-relative:margin" fillcolor="#eeece1" strokecolor="black [3213]" strokeweight="2.25pt">
            <v:fill r:id="rId10" o:title="Newsprint" type="tile"/>
            <v:textbox style="mso-next-textbox:#_x0000_s356225">
              <w:txbxContent>
                <w:p w:rsidR="00401CB3" w:rsidRPr="00BA5EDA" w:rsidRDefault="00401CB3" w:rsidP="00F37813">
                  <w:pPr>
                    <w:jc w:val="center"/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</w:pP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/ Peticiones de Misa</w:t>
                  </w:r>
                </w:p>
                <w:p w:rsidR="00401CB3" w:rsidRPr="00E14A50" w:rsidRDefault="00401CB3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text" w:horzAnchor="margin" w:tblpY="421"/>
        <w:tblOverlap w:val="never"/>
        <w:tblW w:w="5743" w:type="dxa"/>
        <w:tblLayout w:type="fixed"/>
        <w:tblLook w:val="04A0"/>
      </w:tblPr>
      <w:tblGrid>
        <w:gridCol w:w="731"/>
        <w:gridCol w:w="914"/>
        <w:gridCol w:w="1097"/>
        <w:gridCol w:w="3001"/>
      </w:tblGrid>
      <w:tr w:rsidR="005029B8" w:rsidRPr="000351D7" w:rsidTr="00F30571">
        <w:trPr>
          <w:trHeight w:val="224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5029B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FB7A27" w:rsidP="00DB75C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4B090A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="00F7091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</w:t>
            </w:r>
          </w:p>
        </w:tc>
        <w:tc>
          <w:tcPr>
            <w:tcW w:w="1097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="005029B8"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 D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020" w:rsidRPr="009D6105" w:rsidRDefault="004B090A" w:rsidP="00F7091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F70914">
              <w:rPr>
                <w:rFonts w:ascii="Calibri" w:eastAsia="Times New Roman" w:hAnsi="Calibri"/>
                <w:color w:val="000000"/>
                <w:sz w:val="20"/>
                <w:szCs w:val="20"/>
              </w:rPr>
              <w:t>Edward Weis by The Family</w:t>
            </w:r>
          </w:p>
        </w:tc>
      </w:tr>
      <w:tr w:rsidR="00B92DE5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F70914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B549B1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FB7A27" w:rsidP="00F4302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4B090A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="00F7091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7CD3" w:rsidRPr="004B090A" w:rsidRDefault="004B090A" w:rsidP="003C592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C73FF2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73FF2" w:rsidRPr="00ED18A9" w:rsidRDefault="00C73FF2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FF2" w:rsidRPr="00ED18A9" w:rsidRDefault="00C73FF2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FF2" w:rsidRPr="00ED18A9" w:rsidRDefault="00C73FF2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8E8" w:rsidRPr="009D6105" w:rsidRDefault="00D822AC" w:rsidP="00C73FF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Trostle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&amp; Jake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Seratte</w:t>
            </w:r>
            <w:proofErr w:type="spellEnd"/>
          </w:p>
        </w:tc>
      </w:tr>
      <w:tr w:rsidR="00D32D7E" w:rsidRPr="007F3686" w:rsidTr="00AE76CC">
        <w:trPr>
          <w:trHeight w:val="323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:00a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4B090A" w:rsidRDefault="004B090A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Ron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Wedman</w:t>
            </w:r>
            <w:proofErr w:type="spellEnd"/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379" w:rsidRPr="004B090A" w:rsidRDefault="00E17379" w:rsidP="00A967C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A967C4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A967C4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FB7A27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4B090A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="00F7091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9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A967C4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967C4" w:rsidRPr="004B090A" w:rsidRDefault="004B090A" w:rsidP="00A967C4">
            <w:pPr>
              <w:rPr>
                <w:rFonts w:asciiTheme="minorHAnsi" w:hAnsiTheme="minorHAnsi"/>
                <w:sz w:val="20"/>
                <w:szCs w:val="20"/>
              </w:rPr>
            </w:pPr>
            <w:r w:rsidRPr="004B090A"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4B090A" w:rsidRPr="007F3686" w:rsidTr="00A067A3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090A" w:rsidRPr="00ED18A9" w:rsidRDefault="004B090A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090A" w:rsidRPr="00ED18A9" w:rsidRDefault="004B090A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7091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20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090A" w:rsidRPr="00ED18A9" w:rsidRDefault="004B090A" w:rsidP="004B090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12:10p 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B090A" w:rsidRPr="004B090A" w:rsidRDefault="004B090A" w:rsidP="004B090A">
            <w:pPr>
              <w:rPr>
                <w:rFonts w:asciiTheme="minorHAnsi" w:hAnsiTheme="minorHAnsi"/>
                <w:sz w:val="20"/>
                <w:szCs w:val="20"/>
              </w:rPr>
            </w:pPr>
            <w:r w:rsidRPr="004B090A"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C727F8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27F8" w:rsidRPr="00ED18A9" w:rsidRDefault="00E066E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27F8" w:rsidRPr="00ED18A9" w:rsidRDefault="00E066E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7091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21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27F8" w:rsidRPr="00ED18A9" w:rsidRDefault="00E066E8" w:rsidP="00C727F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727F8" w:rsidRPr="004B090A" w:rsidRDefault="00F70914" w:rsidP="00C727F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E066E8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7091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22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6E8" w:rsidRPr="004B090A" w:rsidRDefault="00E066E8" w:rsidP="00E066E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(+</w:t>
            </w:r>
            <w:r w:rsidR="00F70914">
              <w:rPr>
                <w:rFonts w:asciiTheme="minorHAnsi" w:hAnsiTheme="minorHAnsi"/>
                <w:sz w:val="20"/>
                <w:szCs w:val="20"/>
              </w:rPr>
              <w:t>) Mary Leigh</w:t>
            </w:r>
          </w:p>
        </w:tc>
      </w:tr>
      <w:tr w:rsidR="00E066E8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7091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23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6E8" w:rsidRPr="004B090A" w:rsidRDefault="00E066E8" w:rsidP="00E066E8">
            <w:pPr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(+) Mary Leigh</w:t>
            </w:r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F7091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7091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24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F70914">
              <w:rPr>
                <w:rFonts w:ascii="Calibri" w:eastAsia="Times New Roman" w:hAnsi="Calibri"/>
                <w:color w:val="000000"/>
                <w:sz w:val="20"/>
                <w:szCs w:val="20"/>
              </w:rPr>
              <w:t>Alice Barnes</w:t>
            </w:r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7091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25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8:00a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5B0E56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noProof/>
                <w:sz w:val="20"/>
                <w:szCs w:val="20"/>
                <w:lang w:eastAsia="zh-TW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9D6105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E066E8" w:rsidRPr="007F3686" w:rsidTr="00F30571">
        <w:trPr>
          <w:trHeight w:val="35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C345A7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7C2871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Ron </w:t>
            </w:r>
            <w:proofErr w:type="spellStart"/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>Wedman</w:t>
            </w:r>
            <w:proofErr w:type="spellEnd"/>
          </w:p>
        </w:tc>
      </w:tr>
      <w:tr w:rsidR="00E066E8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ED18A9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C345A7" w:rsidRDefault="00E066E8" w:rsidP="00E066E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345A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6E8" w:rsidRPr="007C2871" w:rsidRDefault="00E066E8" w:rsidP="00E066E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</w:tbl>
    <w:p w:rsidR="00632CD0" w:rsidRPr="002E0B70" w:rsidRDefault="00632CD0" w:rsidP="00632CD0">
      <w:pPr>
        <w:jc w:val="center"/>
        <w:rPr>
          <w:rFonts w:ascii="Script MT Bold" w:hAnsi="Script MT Bold"/>
          <w:color w:val="000000" w:themeColor="text1"/>
          <w:sz w:val="40"/>
          <w:szCs w:val="40"/>
        </w:rPr>
      </w:pPr>
    </w:p>
    <w:p w:rsidR="007621B9" w:rsidRDefault="00F849D8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517" type="#_x0000_t202" style="position:absolute;margin-left:-.85pt;margin-top:190.35pt;width:256.1pt;height:62.85pt;z-index:252777472;mso-width-relative:margin;mso-height-relative:margin" strokeweight="3pt">
            <v:textbox style="mso-next-textbox:#_x0000_s989517">
              <w:txbxContent>
                <w:p w:rsidR="003B6EF2" w:rsidRPr="003B6EF2" w:rsidRDefault="003B6EF2" w:rsidP="003B6EF2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</w:rPr>
                  </w:pPr>
                  <w:r w:rsidRPr="003B6EF2">
                    <w:rPr>
                      <w:rFonts w:ascii="Berlin Sans FB Demi" w:hAnsi="Berlin Sans FB Demi"/>
                      <w:sz w:val="28"/>
                      <w:szCs w:val="28"/>
                    </w:rPr>
                    <w:t>PLEASE NOTICE:  The Office will be closed for Thanksgiving Holiday Tuesday-Friday, November 20-23.</w:t>
                  </w:r>
                </w:p>
              </w:txbxContent>
            </v:textbox>
          </v:shape>
        </w:pict>
      </w:r>
      <w:r w:rsidR="002E0B70">
        <w:br w:type="textWrapping" w:clear="all"/>
      </w:r>
    </w:p>
    <w:p w:rsidR="007621B9" w:rsidRDefault="007621B9" w:rsidP="006777AB">
      <w:pPr>
        <w:tabs>
          <w:tab w:val="left" w:pos="2865"/>
        </w:tabs>
      </w:pPr>
    </w:p>
    <w:p w:rsidR="007621B9" w:rsidRDefault="00F849D8" w:rsidP="006777AB">
      <w:pPr>
        <w:tabs>
          <w:tab w:val="left" w:pos="2865"/>
        </w:tabs>
      </w:pPr>
      <w:r>
        <w:rPr>
          <w:noProof/>
        </w:rPr>
        <w:pict>
          <v:shape id="_x0000_s989505" type="#_x0000_t202" style="position:absolute;margin-left:-11.5pt;margin-top:5.1pt;width:244.8pt;height:208.5pt;z-index:252763136;mso-width-relative:margin;mso-height-relative:margin" filled="f" strokeweight="3pt">
            <v:stroke dashstyle="1 1"/>
            <v:textbox inset=".72pt,.72pt,.72pt,.72pt">
              <w:txbxContent>
                <w:p w:rsidR="00022A7E" w:rsidRPr="00CC1AB7" w:rsidRDefault="00022A7E" w:rsidP="00022A7E">
                  <w:pPr>
                    <w:jc w:val="center"/>
                    <w:rPr>
                      <w:rFonts w:ascii="Algerian" w:hAnsi="Algerian"/>
                      <w:sz w:val="32"/>
                      <w:szCs w:val="32"/>
                    </w:rPr>
                  </w:pPr>
                  <w:r w:rsidRPr="00CC1AB7">
                    <w:rPr>
                      <w:rFonts w:ascii="Algerian" w:hAnsi="Algerian"/>
                      <w:sz w:val="32"/>
                      <w:szCs w:val="32"/>
                    </w:rPr>
                    <w:t>Our lady of Guadalupe celebration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sz w:val="28"/>
                      <w:szCs w:val="28"/>
                    </w:rPr>
                  </w:pPr>
                  <w:r w:rsidRPr="00CC1AB7">
                    <w:rPr>
                      <w:sz w:val="28"/>
                      <w:szCs w:val="28"/>
                    </w:rPr>
                    <w:t xml:space="preserve">Everyone is invited to the 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sz w:val="28"/>
                      <w:szCs w:val="28"/>
                    </w:rPr>
                  </w:pPr>
                  <w:proofErr w:type="gramStart"/>
                  <w:r w:rsidRPr="00CC1AB7">
                    <w:rPr>
                      <w:sz w:val="28"/>
                      <w:szCs w:val="28"/>
                    </w:rPr>
                    <w:t>annual</w:t>
                  </w:r>
                  <w:proofErr w:type="gramEnd"/>
                  <w:r w:rsidRPr="00CC1AB7">
                    <w:rPr>
                      <w:sz w:val="28"/>
                      <w:szCs w:val="28"/>
                    </w:rPr>
                    <w:t xml:space="preserve"> celebration 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sz w:val="28"/>
                      <w:szCs w:val="28"/>
                    </w:rPr>
                  </w:pPr>
                  <w:proofErr w:type="gramStart"/>
                  <w:r w:rsidRPr="00CC1AB7">
                    <w:rPr>
                      <w:sz w:val="28"/>
                      <w:szCs w:val="28"/>
                    </w:rPr>
                    <w:t>of</w:t>
                  </w:r>
                  <w:proofErr w:type="gramEnd"/>
                  <w:r w:rsidRPr="00CC1AB7">
                    <w:rPr>
                      <w:sz w:val="28"/>
                      <w:szCs w:val="28"/>
                    </w:rPr>
                    <w:t xml:space="preserve"> the Virgin of Guadalupe!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rFonts w:ascii="Bell MT" w:hAnsi="Bell MT"/>
                      <w:b/>
                      <w:sz w:val="28"/>
                      <w:szCs w:val="28"/>
                      <w:u w:val="single"/>
                    </w:rPr>
                  </w:pPr>
                  <w:r w:rsidRPr="00CC1AB7">
                    <w:rPr>
                      <w:rFonts w:ascii="Bell MT" w:hAnsi="Bell MT"/>
                      <w:b/>
                      <w:sz w:val="28"/>
                      <w:szCs w:val="28"/>
                      <w:u w:val="single"/>
                    </w:rPr>
                    <w:t xml:space="preserve">Tuesday, December 11, 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rFonts w:ascii="Bell MT" w:hAnsi="Bell MT"/>
                      <w:sz w:val="28"/>
                      <w:szCs w:val="28"/>
                    </w:rPr>
                  </w:pPr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 xml:space="preserve">11:00 p.m. </w:t>
                  </w:r>
                  <w:proofErr w:type="spellStart"/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>Mananitas</w:t>
                  </w:r>
                  <w:proofErr w:type="spellEnd"/>
                </w:p>
                <w:p w:rsidR="00022A7E" w:rsidRPr="00CC1AB7" w:rsidRDefault="00022A7E" w:rsidP="00022A7E">
                  <w:pPr>
                    <w:jc w:val="center"/>
                    <w:rPr>
                      <w:rFonts w:ascii="Bell MT" w:hAnsi="Bell MT"/>
                      <w:sz w:val="28"/>
                      <w:szCs w:val="28"/>
                    </w:rPr>
                  </w:pPr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>Midnight Mass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rFonts w:ascii="Bell MT" w:hAnsi="Bell MT"/>
                      <w:sz w:val="28"/>
                      <w:szCs w:val="28"/>
                    </w:rPr>
                  </w:pPr>
                  <w:proofErr w:type="spellStart"/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>Desayuno</w:t>
                  </w:r>
                  <w:proofErr w:type="spellEnd"/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 xml:space="preserve"> </w:t>
                  </w:r>
                </w:p>
                <w:p w:rsidR="00022A7E" w:rsidRPr="00CC1AB7" w:rsidRDefault="00022A7E" w:rsidP="00022A7E">
                  <w:pPr>
                    <w:jc w:val="center"/>
                    <w:rPr>
                      <w:rFonts w:ascii="Bell MT" w:hAnsi="Bell MT"/>
                      <w:b/>
                      <w:sz w:val="28"/>
                      <w:szCs w:val="28"/>
                      <w:u w:val="single"/>
                    </w:rPr>
                  </w:pPr>
                  <w:r w:rsidRPr="00CC1AB7">
                    <w:rPr>
                      <w:rFonts w:ascii="Bell MT" w:hAnsi="Bell MT"/>
                      <w:b/>
                      <w:sz w:val="28"/>
                      <w:szCs w:val="28"/>
                      <w:u w:val="single"/>
                    </w:rPr>
                    <w:t>Wednesday, December 12</w:t>
                  </w:r>
                </w:p>
                <w:p w:rsidR="00022A7E" w:rsidRPr="00CC1AB7" w:rsidRDefault="00022A7E" w:rsidP="00022A7E">
                  <w:pPr>
                    <w:rPr>
                      <w:rFonts w:ascii="Bell MT" w:hAnsi="Bell MT"/>
                      <w:sz w:val="28"/>
                      <w:szCs w:val="28"/>
                    </w:rPr>
                  </w:pPr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ab/>
                    <w:t xml:space="preserve">     6:00 pm Rosary</w:t>
                  </w:r>
                </w:p>
                <w:p w:rsidR="00022A7E" w:rsidRPr="00CC1AB7" w:rsidRDefault="00022A7E" w:rsidP="00022A7E">
                  <w:pPr>
                    <w:rPr>
                      <w:rFonts w:ascii="Bell MT" w:hAnsi="Bell MT"/>
                      <w:sz w:val="28"/>
                      <w:szCs w:val="28"/>
                    </w:rPr>
                  </w:pPr>
                  <w:r w:rsidRPr="00CC1AB7">
                    <w:rPr>
                      <w:rFonts w:ascii="Bell MT" w:hAnsi="Bell MT"/>
                      <w:sz w:val="28"/>
                      <w:szCs w:val="28"/>
                    </w:rPr>
                    <w:tab/>
                    <w:t xml:space="preserve">     7:00 p.m. Dinner and Dance</w:t>
                  </w:r>
                </w:p>
                <w:p w:rsidR="00022A7E" w:rsidRPr="0064044E" w:rsidRDefault="00022A7E" w:rsidP="00022A7E">
                  <w:pPr>
                    <w:rPr>
                      <w:rFonts w:ascii="Bell MT" w:hAnsi="Bell MT"/>
                    </w:rPr>
                  </w:pPr>
                  <w:r w:rsidRPr="0064044E">
                    <w:rPr>
                      <w:rFonts w:ascii="Bell MT" w:hAnsi="Bell MT"/>
                    </w:rPr>
                    <w:tab/>
                    <w:t xml:space="preserve">     </w:t>
                  </w:r>
                </w:p>
                <w:p w:rsidR="00022A7E" w:rsidRPr="0064044E" w:rsidRDefault="00022A7E" w:rsidP="00022A7E">
                  <w:pPr>
                    <w:rPr>
                      <w:rFonts w:ascii="Bell MT" w:hAnsi="Bell MT"/>
                    </w:rPr>
                  </w:pPr>
                </w:p>
                <w:p w:rsidR="00022A7E" w:rsidRDefault="00022A7E" w:rsidP="00022A7E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022A7E" w:rsidRDefault="00022A7E" w:rsidP="00022A7E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 w:rsidR="003F7F2E">
        <w:rPr>
          <w:noProof/>
        </w:rPr>
        <w:drawing>
          <wp:anchor distT="0" distB="0" distL="114300" distR="114300" simplePos="0" relativeHeight="252773376" behindDoc="1" locked="0" layoutInCell="1" allowOverlap="1">
            <wp:simplePos x="0" y="0"/>
            <wp:positionH relativeFrom="column">
              <wp:posOffset>962025</wp:posOffset>
            </wp:positionH>
            <wp:positionV relativeFrom="paragraph">
              <wp:posOffset>112395</wp:posOffset>
            </wp:positionV>
            <wp:extent cx="1495425" cy="2400300"/>
            <wp:effectExtent l="19050" t="0" r="9525" b="0"/>
            <wp:wrapNone/>
            <wp:docPr id="5" name="Picture 11589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9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2400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pict>
          <v:shape id="_x0000_s989511" type="#_x0000_t202" style="position:absolute;margin-left:248pt;margin-top:5.1pt;width:214.75pt;height:208.5pt;z-index:252769280;mso-position-horizontal-relative:text;mso-position-vertical-relative:text;mso-width-relative:margin;mso-height-relative:margin" filled="f" strokeweight="3pt">
            <v:stroke dashstyle="1 1"/>
            <v:textbox inset=".72pt,.72pt,.72pt,.72pt">
              <w:txbxContent>
                <w:p w:rsidR="004C697F" w:rsidRPr="00CC1AB7" w:rsidRDefault="004C697F" w:rsidP="004C697F">
                  <w:pPr>
                    <w:jc w:val="center"/>
                    <w:rPr>
                      <w:rFonts w:ascii="Algerian" w:hAnsi="Algerian"/>
                      <w:sz w:val="32"/>
                      <w:szCs w:val="32"/>
                      <w:lang w:val="es-MX"/>
                    </w:rPr>
                  </w:pPr>
                  <w:proofErr w:type="gramStart"/>
                  <w:r w:rsidRPr="00CC1AB7">
                    <w:rPr>
                      <w:rFonts w:ascii="Algerian" w:hAnsi="Algerian"/>
                      <w:sz w:val="32"/>
                      <w:szCs w:val="32"/>
                      <w:lang w:val="es-MX"/>
                    </w:rPr>
                    <w:t>la</w:t>
                  </w:r>
                  <w:proofErr w:type="gramEnd"/>
                  <w:r w:rsidRPr="00CC1AB7">
                    <w:rPr>
                      <w:rFonts w:ascii="Algerian" w:hAnsi="Algerian"/>
                      <w:sz w:val="32"/>
                      <w:szCs w:val="32"/>
                      <w:lang w:val="es-MX"/>
                    </w:rPr>
                    <w:t xml:space="preserve"> fiesta de La </w:t>
                  </w:r>
                </w:p>
                <w:p w:rsidR="004C697F" w:rsidRPr="00CC1AB7" w:rsidRDefault="004C697F" w:rsidP="004C697F">
                  <w:pPr>
                    <w:jc w:val="center"/>
                    <w:rPr>
                      <w:rFonts w:ascii="Algerian" w:hAnsi="Algerian"/>
                      <w:sz w:val="32"/>
                      <w:szCs w:val="32"/>
                      <w:lang w:val="es-MX"/>
                    </w:rPr>
                  </w:pPr>
                  <w:r w:rsidRPr="00CC1AB7">
                    <w:rPr>
                      <w:rFonts w:ascii="Algerian" w:hAnsi="Algerian"/>
                      <w:sz w:val="32"/>
                      <w:szCs w:val="32"/>
                      <w:lang w:val="es-MX"/>
                    </w:rPr>
                    <w:t xml:space="preserve">VIRGEN DE GUADALUPE </w:t>
                  </w:r>
                </w:p>
                <w:p w:rsidR="004C697F" w:rsidRPr="009F6F5F" w:rsidRDefault="004C697F" w:rsidP="004C697F">
                  <w:pPr>
                    <w:rPr>
                      <w:sz w:val="16"/>
                      <w:szCs w:val="16"/>
                      <w:lang w:val="es-MX"/>
                    </w:rPr>
                  </w:pPr>
                </w:p>
                <w:p w:rsidR="00CC1AB7" w:rsidRDefault="004C697F" w:rsidP="004C697F">
                  <w:pPr>
                    <w:jc w:val="center"/>
                    <w:rPr>
                      <w:sz w:val="28"/>
                      <w:szCs w:val="28"/>
                      <w:lang w:val="es-MX"/>
                    </w:rPr>
                  </w:pPr>
                  <w:r w:rsidRPr="0064044E">
                    <w:rPr>
                      <w:sz w:val="28"/>
                      <w:szCs w:val="28"/>
                      <w:lang w:val="es-MX"/>
                    </w:rPr>
                    <w:t xml:space="preserve">Todos están invitados </w:t>
                  </w:r>
                </w:p>
                <w:p w:rsidR="004C697F" w:rsidRPr="0064044E" w:rsidRDefault="004C697F" w:rsidP="004C697F">
                  <w:pPr>
                    <w:jc w:val="center"/>
                    <w:rPr>
                      <w:sz w:val="28"/>
                      <w:szCs w:val="28"/>
                      <w:lang w:val="es-MX"/>
                    </w:rPr>
                  </w:pPr>
                  <w:proofErr w:type="gramStart"/>
                  <w:r w:rsidRPr="0064044E">
                    <w:rPr>
                      <w:sz w:val="28"/>
                      <w:szCs w:val="28"/>
                      <w:lang w:val="es-MX"/>
                    </w:rPr>
                    <w:t>a</w:t>
                  </w:r>
                  <w:proofErr w:type="gramEnd"/>
                  <w:r w:rsidRPr="0064044E">
                    <w:rPr>
                      <w:sz w:val="28"/>
                      <w:szCs w:val="28"/>
                      <w:lang w:val="es-MX"/>
                    </w:rPr>
                    <w:t xml:space="preserve"> la celebración anual</w:t>
                  </w:r>
                </w:p>
                <w:p w:rsidR="004C697F" w:rsidRPr="0064044E" w:rsidRDefault="004C697F" w:rsidP="004C697F">
                  <w:pPr>
                    <w:jc w:val="center"/>
                    <w:rPr>
                      <w:sz w:val="28"/>
                      <w:szCs w:val="28"/>
                      <w:lang w:val="es-MX"/>
                    </w:rPr>
                  </w:pPr>
                  <w:proofErr w:type="gramStart"/>
                  <w:r w:rsidRPr="0064044E">
                    <w:rPr>
                      <w:sz w:val="28"/>
                      <w:szCs w:val="28"/>
                      <w:lang w:val="es-MX"/>
                    </w:rPr>
                    <w:t>de</w:t>
                  </w:r>
                  <w:proofErr w:type="gramEnd"/>
                  <w:r w:rsidRPr="0064044E">
                    <w:rPr>
                      <w:sz w:val="28"/>
                      <w:szCs w:val="28"/>
                      <w:lang w:val="es-MX"/>
                    </w:rPr>
                    <w:t xml:space="preserve"> la Virgen de Guadalupe</w:t>
                  </w:r>
                  <w:r>
                    <w:rPr>
                      <w:sz w:val="28"/>
                      <w:szCs w:val="28"/>
                      <w:lang w:val="es-MX"/>
                    </w:rPr>
                    <w:t xml:space="preserve"> y retiro de Adviento con Padre </w:t>
                  </w:r>
                  <w:proofErr w:type="spellStart"/>
                  <w:r>
                    <w:rPr>
                      <w:sz w:val="28"/>
                      <w:szCs w:val="28"/>
                      <w:lang w:val="es-MX"/>
                    </w:rPr>
                    <w:t>Iden</w:t>
                  </w:r>
                  <w:proofErr w:type="spellEnd"/>
                  <w:r>
                    <w:rPr>
                      <w:sz w:val="28"/>
                      <w:szCs w:val="28"/>
                      <w:lang w:val="es-MX"/>
                    </w:rPr>
                    <w:t xml:space="preserve"> Bello</w:t>
                  </w:r>
                  <w:r w:rsidRPr="0064044E">
                    <w:rPr>
                      <w:sz w:val="28"/>
                      <w:szCs w:val="28"/>
                      <w:lang w:val="es-MX"/>
                    </w:rPr>
                    <w:t>!</w:t>
                  </w:r>
                </w:p>
                <w:p w:rsidR="004C697F" w:rsidRPr="00AD2243" w:rsidRDefault="004C697F" w:rsidP="004C697F">
                  <w:pPr>
                    <w:jc w:val="center"/>
                    <w:rPr>
                      <w:rFonts w:ascii="Bell MT" w:hAnsi="Bell MT"/>
                      <w:sz w:val="32"/>
                      <w:szCs w:val="32"/>
                      <w:lang w:val="es-MX"/>
                    </w:rPr>
                  </w:pPr>
                  <w:r w:rsidRPr="00AD2243">
                    <w:rPr>
                      <w:rFonts w:ascii="Bell MT" w:hAnsi="Bell MT"/>
                      <w:b/>
                      <w:sz w:val="32"/>
                      <w:szCs w:val="32"/>
                      <w:u w:val="single"/>
                      <w:lang w:val="es-MX"/>
                    </w:rPr>
                    <w:t xml:space="preserve">11 de Diciembre </w:t>
                  </w:r>
                  <w:proofErr w:type="gramStart"/>
                  <w:r>
                    <w:rPr>
                      <w:rFonts w:ascii="Bell MT" w:hAnsi="Bell MT"/>
                      <w:b/>
                      <w:sz w:val="32"/>
                      <w:szCs w:val="32"/>
                      <w:u w:val="single"/>
                      <w:lang w:val="es-MX"/>
                    </w:rPr>
                    <w:t>Martes</w:t>
                  </w:r>
                  <w:proofErr w:type="gramEnd"/>
                  <w:r w:rsidRPr="00AD2243">
                    <w:rPr>
                      <w:rFonts w:ascii="Bell MT" w:hAnsi="Bell MT"/>
                      <w:sz w:val="32"/>
                      <w:szCs w:val="32"/>
                      <w:lang w:val="es-MX"/>
                    </w:rPr>
                    <w:t>:</w:t>
                  </w:r>
                </w:p>
                <w:p w:rsidR="004C697F" w:rsidRDefault="004C697F" w:rsidP="004C697F">
                  <w:pPr>
                    <w:jc w:val="center"/>
                    <w:rPr>
                      <w:rFonts w:ascii="Bell MT" w:hAnsi="Bell MT"/>
                      <w:sz w:val="28"/>
                      <w:szCs w:val="28"/>
                      <w:lang w:val="es-MX"/>
                    </w:rPr>
                  </w:pPr>
                  <w:r>
                    <w:rPr>
                      <w:rFonts w:ascii="Bell MT" w:hAnsi="Bell MT"/>
                      <w:sz w:val="28"/>
                      <w:szCs w:val="28"/>
                      <w:lang w:val="es-MX"/>
                    </w:rPr>
                    <w:t>11p.m. Mañanitas</w:t>
                  </w:r>
                </w:p>
                <w:p w:rsidR="004C697F" w:rsidRDefault="004C697F" w:rsidP="004C697F">
                  <w:pPr>
                    <w:jc w:val="center"/>
                    <w:rPr>
                      <w:rFonts w:ascii="Bell MT" w:hAnsi="Bell MT"/>
                      <w:sz w:val="28"/>
                      <w:szCs w:val="28"/>
                      <w:lang w:val="es-MX"/>
                    </w:rPr>
                  </w:pPr>
                  <w:r>
                    <w:rPr>
                      <w:rFonts w:ascii="Bell MT" w:hAnsi="Bell MT"/>
                      <w:sz w:val="28"/>
                      <w:szCs w:val="28"/>
                      <w:lang w:val="es-MX"/>
                    </w:rPr>
                    <w:t>Medianoche La Misa de la Virgen</w:t>
                  </w:r>
                </w:p>
                <w:p w:rsidR="004C697F" w:rsidRPr="00AD2243" w:rsidRDefault="004C697F" w:rsidP="004C697F">
                  <w:pPr>
                    <w:jc w:val="center"/>
                    <w:rPr>
                      <w:rFonts w:ascii="Bell MT" w:hAnsi="Bell MT"/>
                      <w:sz w:val="32"/>
                      <w:szCs w:val="32"/>
                      <w:lang w:val="es-MX"/>
                    </w:rPr>
                  </w:pPr>
                  <w:r w:rsidRPr="00AD2243">
                    <w:rPr>
                      <w:rFonts w:ascii="Bell MT" w:hAnsi="Bell MT"/>
                      <w:b/>
                      <w:sz w:val="32"/>
                      <w:szCs w:val="32"/>
                      <w:u w:val="single"/>
                      <w:lang w:val="es-MX"/>
                    </w:rPr>
                    <w:t xml:space="preserve">12 de </w:t>
                  </w:r>
                  <w:proofErr w:type="spellStart"/>
                  <w:r w:rsidRPr="00AD2243">
                    <w:rPr>
                      <w:rFonts w:ascii="Bell MT" w:hAnsi="Bell MT"/>
                      <w:b/>
                      <w:sz w:val="32"/>
                      <w:szCs w:val="32"/>
                      <w:u w:val="single"/>
                      <w:lang w:val="es-MX"/>
                    </w:rPr>
                    <w:t>Diciembre</w:t>
                  </w:r>
                  <w:proofErr w:type="gramStart"/>
                  <w:r w:rsidRPr="005B2FC9">
                    <w:rPr>
                      <w:rFonts w:ascii="Bell MT" w:hAnsi="Bell MT"/>
                      <w:b/>
                      <w:sz w:val="32"/>
                      <w:szCs w:val="32"/>
                      <w:u w:val="single"/>
                      <w:lang w:val="es-MX"/>
                    </w:rPr>
                    <w:t>:Miercoles</w:t>
                  </w:r>
                  <w:proofErr w:type="spellEnd"/>
                  <w:proofErr w:type="gramEnd"/>
                </w:p>
                <w:p w:rsidR="004C697F" w:rsidRDefault="004C697F" w:rsidP="004C697F">
                  <w:pPr>
                    <w:jc w:val="center"/>
                    <w:rPr>
                      <w:rFonts w:ascii="Bell MT" w:hAnsi="Bell MT"/>
                      <w:sz w:val="28"/>
                      <w:szCs w:val="28"/>
                      <w:lang w:val="es-MX"/>
                    </w:rPr>
                  </w:pPr>
                  <w:r>
                    <w:rPr>
                      <w:rFonts w:ascii="Bell MT" w:hAnsi="Bell MT"/>
                      <w:sz w:val="28"/>
                      <w:szCs w:val="28"/>
                      <w:lang w:val="es-MX"/>
                    </w:rPr>
                    <w:t>6p.m. Rosario---7:00 p.m. Cena</w:t>
                  </w:r>
                </w:p>
                <w:p w:rsidR="004C697F" w:rsidRDefault="004C697F" w:rsidP="004C697F">
                  <w:pPr>
                    <w:rPr>
                      <w:rFonts w:ascii="Bell MT" w:hAnsi="Bell MT"/>
                      <w:sz w:val="28"/>
                      <w:szCs w:val="28"/>
                      <w:lang w:val="es-MX"/>
                    </w:rPr>
                  </w:pPr>
                </w:p>
                <w:p w:rsidR="004C697F" w:rsidRPr="0064044E" w:rsidRDefault="004C697F" w:rsidP="004C697F">
                  <w:pPr>
                    <w:rPr>
                      <w:rFonts w:ascii="Bell MT" w:hAnsi="Bell MT"/>
                      <w:sz w:val="28"/>
                      <w:szCs w:val="28"/>
                      <w:lang w:val="es-MX"/>
                    </w:rPr>
                  </w:pPr>
                </w:p>
                <w:p w:rsidR="004C697F" w:rsidRDefault="004C697F" w:rsidP="004C697F">
                  <w:pPr>
                    <w:rPr>
                      <w:rFonts w:ascii="Bell MT" w:hAnsi="Bell MT"/>
                      <w:lang w:val="es-MX"/>
                    </w:rPr>
                  </w:pPr>
                  <w:r>
                    <w:rPr>
                      <w:rFonts w:ascii="Bell MT" w:hAnsi="Bell MT"/>
                      <w:lang w:val="es-MX"/>
                    </w:rPr>
                    <w:tab/>
                  </w:r>
                </w:p>
                <w:p w:rsidR="004C697F" w:rsidRPr="00AC1755" w:rsidRDefault="004C697F" w:rsidP="004C697F">
                  <w:pPr>
                    <w:rPr>
                      <w:rFonts w:ascii="Bell MT" w:hAnsi="Bell MT"/>
                      <w:b/>
                      <w:lang w:val="es-MX"/>
                    </w:rPr>
                  </w:pPr>
                </w:p>
                <w:p w:rsidR="004C697F" w:rsidRDefault="004C697F" w:rsidP="004C697F">
                  <w:pPr>
                    <w:rPr>
                      <w:rFonts w:ascii="Bell MT" w:hAnsi="Bell MT"/>
                      <w:lang w:val="es-MX"/>
                    </w:rPr>
                  </w:pPr>
                </w:p>
                <w:p w:rsidR="004C697F" w:rsidRPr="00F95A3D" w:rsidRDefault="004C697F" w:rsidP="004C697F">
                  <w:pPr>
                    <w:rPr>
                      <w:rFonts w:ascii="Bell MT" w:hAnsi="Bell MT"/>
                      <w:lang w:val="es-MX"/>
                    </w:rPr>
                  </w:pPr>
                </w:p>
                <w:p w:rsidR="004C697F" w:rsidRPr="00F95A3D" w:rsidRDefault="004C697F" w:rsidP="004C697F">
                  <w:pPr>
                    <w:rPr>
                      <w:lang w:val="es-MX"/>
                    </w:rPr>
                  </w:pPr>
                </w:p>
              </w:txbxContent>
            </v:textbox>
          </v:shape>
        </w:pict>
      </w:r>
      <w:r w:rsidR="003F7F2E">
        <w:rPr>
          <w:noProof/>
        </w:rPr>
        <w:drawing>
          <wp:anchor distT="0" distB="0" distL="114300" distR="114300" simplePos="0" relativeHeight="252767232" behindDoc="1" locked="0" layoutInCell="1" allowOverlap="1">
            <wp:simplePos x="0" y="0"/>
            <wp:positionH relativeFrom="column">
              <wp:posOffset>3914775</wp:posOffset>
            </wp:positionH>
            <wp:positionV relativeFrom="paragraph">
              <wp:posOffset>112395</wp:posOffset>
            </wp:positionV>
            <wp:extent cx="1495425" cy="2400300"/>
            <wp:effectExtent l="19050" t="0" r="9525" b="0"/>
            <wp:wrapNone/>
            <wp:docPr id="11589" name="Picture 11589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9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2400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22A7E">
        <w:rPr>
          <w:noProof/>
        </w:rPr>
        <w:drawing>
          <wp:anchor distT="0" distB="0" distL="114300" distR="114300" simplePos="0" relativeHeight="252768256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90" name="Picture 11590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90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B78E8" w:rsidRDefault="006B78E8" w:rsidP="006777AB">
      <w:pPr>
        <w:tabs>
          <w:tab w:val="left" w:pos="2865"/>
        </w:tabs>
      </w:pPr>
    </w:p>
    <w:p w:rsidR="00C73FF2" w:rsidRDefault="00C73FF2" w:rsidP="006777AB">
      <w:pPr>
        <w:tabs>
          <w:tab w:val="left" w:pos="2865"/>
        </w:tabs>
      </w:pPr>
    </w:p>
    <w:p w:rsidR="00096BB0" w:rsidRDefault="004C697F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70304" behindDoc="0" locked="0" layoutInCell="1" allowOverlap="1">
            <wp:simplePos x="0" y="0"/>
            <wp:positionH relativeFrom="column">
              <wp:posOffset>4705350</wp:posOffset>
            </wp:positionH>
            <wp:positionV relativeFrom="paragraph">
              <wp:posOffset>6254750</wp:posOffset>
            </wp:positionV>
            <wp:extent cx="1870710" cy="3016885"/>
            <wp:effectExtent l="19050" t="0" r="0" b="0"/>
            <wp:wrapNone/>
            <wp:docPr id="11592" name="il_fi" descr="StJuanD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StJuanDiego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3016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96BB0" w:rsidRDefault="00096BB0" w:rsidP="006777AB">
      <w:pPr>
        <w:tabs>
          <w:tab w:val="left" w:pos="2865"/>
        </w:tabs>
      </w:pPr>
    </w:p>
    <w:p w:rsidR="00F74D67" w:rsidRPr="00B52027" w:rsidRDefault="004C697F" w:rsidP="00F74D67">
      <w:r>
        <w:rPr>
          <w:noProof/>
        </w:rPr>
        <w:drawing>
          <wp:anchor distT="0" distB="0" distL="114300" distR="114300" simplePos="0" relativeHeight="252771328" behindDoc="0" locked="0" layoutInCell="1" allowOverlap="1">
            <wp:simplePos x="0" y="0"/>
            <wp:positionH relativeFrom="column">
              <wp:posOffset>5229225</wp:posOffset>
            </wp:positionH>
            <wp:positionV relativeFrom="paragraph">
              <wp:posOffset>5801995</wp:posOffset>
            </wp:positionV>
            <wp:extent cx="1870710" cy="3016885"/>
            <wp:effectExtent l="19050" t="0" r="0" b="0"/>
            <wp:wrapNone/>
            <wp:docPr id="11593" name="il_fi" descr="StJuanDie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StJuanDiego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710" cy="3016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22A7E">
        <w:rPr>
          <w:noProof/>
        </w:rPr>
        <w:drawing>
          <wp:anchor distT="0" distB="0" distL="114300" distR="114300" simplePos="0" relativeHeight="252766208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8" name="Picture 11588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8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9271F" w:rsidRDefault="00022A7E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65184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7" name="Picture 11587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7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2764160" behindDoc="0" locked="0" layoutInCell="1" allowOverlap="1">
            <wp:simplePos x="0" y="0"/>
            <wp:positionH relativeFrom="column">
              <wp:posOffset>961390</wp:posOffset>
            </wp:positionH>
            <wp:positionV relativeFrom="paragraph">
              <wp:posOffset>6172200</wp:posOffset>
            </wp:positionV>
            <wp:extent cx="1920240" cy="3099435"/>
            <wp:effectExtent l="0" t="0" r="3810" b="0"/>
            <wp:wrapNone/>
            <wp:docPr id="11586" name="Picture 11586" descr="guadalupe-16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86" descr="guadalupe-16_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60000" contrast="-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240" cy="3099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C2D06" w:rsidRDefault="00FC2D06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9D6105" w:rsidRDefault="009D6105" w:rsidP="006777AB">
      <w:pPr>
        <w:tabs>
          <w:tab w:val="left" w:pos="2865"/>
        </w:tabs>
      </w:pPr>
    </w:p>
    <w:p w:rsidR="00FE262B" w:rsidRDefault="00FE262B" w:rsidP="006777AB">
      <w:pPr>
        <w:tabs>
          <w:tab w:val="left" w:pos="2865"/>
        </w:tabs>
      </w:pPr>
    </w:p>
    <w:p w:rsidR="00131826" w:rsidRDefault="00131826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073FB8" w:rsidRDefault="00F849D8" w:rsidP="00A65D98">
      <w:pPr>
        <w:tabs>
          <w:tab w:val="left" w:pos="6315"/>
        </w:tabs>
      </w:pPr>
      <w:r w:rsidRPr="00F849D8">
        <w:rPr>
          <w:rFonts w:ascii="Script MT Bold" w:hAnsi="Script MT Bold"/>
          <w:noProof/>
          <w:color w:val="000000" w:themeColor="text1"/>
          <w:sz w:val="40"/>
          <w:szCs w:val="40"/>
        </w:rPr>
        <w:pict>
          <v:shape id="_x0000_s989470" type="#_x0000_t202" style="position:absolute;margin-left:-11.5pt;margin-top:13.35pt;width:551.5pt;height:156pt;z-index:252721152;mso-width-relative:margin;mso-height-relative:margin" strokeweight="4.5pt">
            <v:textbox>
              <w:txbxContent>
                <w:p w:rsidR="0069627E" w:rsidRPr="00CC1AB7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  <w:u w:val="single"/>
                    </w:rPr>
                  </w:pP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u w:val="single"/>
                    </w:rPr>
                    <w:t>Christmas Bazaar 2018</w:t>
                  </w:r>
                </w:p>
                <w:p w:rsidR="0069627E" w:rsidRPr="00CC1AB7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Our Christmas Bazaar will be held</w:t>
                  </w:r>
                  <w:r w:rsidR="007621B9"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this weekend</w:t>
                  </w:r>
                  <w:r w:rsidR="004C697F"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</w:t>
                  </w: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November 16, 17 and 18</w:t>
                  </w:r>
                </w:p>
                <w:p w:rsidR="00CC1AB7" w:rsidRPr="00CC1AB7" w:rsidRDefault="00CC1AB7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16"/>
                      <w:szCs w:val="16"/>
                      <w:u w:val="thick"/>
                    </w:rPr>
                  </w:pPr>
                </w:p>
                <w:p w:rsidR="0069627E" w:rsidRPr="00CC1AB7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u w:val="thick"/>
                    </w:rPr>
                    <w:t>RAFFLE TICKETS</w:t>
                  </w: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:</w:t>
                  </w:r>
                  <w:r w:rsidR="004C697F"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 </w:t>
                  </w: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1 </w:t>
                  </w:r>
                  <w:proofErr w:type="spellStart"/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Tkt</w:t>
                  </w:r>
                  <w:proofErr w:type="spellEnd"/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for $</w:t>
                  </w:r>
                  <w:proofErr w:type="gramStart"/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20</w:t>
                  </w:r>
                  <w:r w:rsidR="004C697F"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 </w:t>
                  </w: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6</w:t>
                  </w:r>
                  <w:proofErr w:type="gramEnd"/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</w:t>
                  </w:r>
                  <w:proofErr w:type="spellStart"/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Tkts</w:t>
                  </w:r>
                  <w:proofErr w:type="spellEnd"/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for $100</w:t>
                  </w:r>
                </w:p>
                <w:p w:rsidR="004C697F" w:rsidRPr="00CC1AB7" w:rsidRDefault="004C697F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1</w:t>
                  </w: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vertAlign w:val="superscript"/>
                    </w:rPr>
                    <w:t>st</w:t>
                  </w: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Prize $2,000, 2</w:t>
                  </w: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vertAlign w:val="superscript"/>
                    </w:rPr>
                    <w:t>nd</w:t>
                  </w: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Prize $1,000 and 3</w:t>
                  </w: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vertAlign w:val="superscript"/>
                    </w:rPr>
                    <w:t>rd</w:t>
                  </w: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Prize $500.00</w:t>
                  </w:r>
                </w:p>
                <w:p w:rsidR="00CC1AB7" w:rsidRPr="00CC1AB7" w:rsidRDefault="00CC1AB7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16"/>
                      <w:szCs w:val="16"/>
                    </w:rPr>
                  </w:pPr>
                </w:p>
                <w:p w:rsidR="0069627E" w:rsidRPr="00CC1AB7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proofErr w:type="gramStart"/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Drawing Sunday, Nov 18 at 5 p.m.</w:t>
                  </w:r>
                  <w:proofErr w:type="gramEnd"/>
                  <w:r w:rsidR="004C697F"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 </w:t>
                  </w:r>
                  <w:proofErr w:type="gramStart"/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Need not be present to win.</w:t>
                  </w:r>
                  <w:proofErr w:type="gramEnd"/>
                </w:p>
                <w:p w:rsidR="0069627E" w:rsidRPr="00CC1AB7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  <w:u w:val="single"/>
                    </w:rPr>
                  </w:pPr>
                  <w:r w:rsidRPr="00CC1AB7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u w:val="single"/>
                    </w:rPr>
                    <w:t>Credit/Debit Cards accepted!!!</w:t>
                  </w:r>
                </w:p>
                <w:p w:rsidR="0069627E" w:rsidRDefault="0069627E" w:rsidP="0069627E"/>
              </w:txbxContent>
            </v:textbox>
          </v:shape>
        </w:pict>
      </w:r>
      <w:r w:rsidR="00A65D98">
        <w:tab/>
      </w:r>
    </w:p>
    <w:p w:rsidR="000779D2" w:rsidRDefault="000779D2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5029B8" w:rsidRDefault="005029B8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986395" w:rsidRDefault="00986395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4F151B" w:rsidRDefault="00F849D8" w:rsidP="006777AB">
      <w:pPr>
        <w:tabs>
          <w:tab w:val="left" w:pos="2865"/>
        </w:tabs>
      </w:pPr>
      <w:r>
        <w:rPr>
          <w:noProof/>
        </w:rPr>
        <w:pict>
          <v:shape id="_x0000_s989458" type="#_x0000_t202" style="position:absolute;margin-left:-11.5pt;margin-top:10.85pt;width:551.5pt;height:21.4pt;z-index:252713984;mso-width-relative:margin;mso-height-relative:margin" fillcolor="#d8d8d8" strokeweight="1.5pt">
            <v:stroke dashstyle="1 1"/>
            <v:textbox style="mso-next-textbox:#_x0000_s989458" inset=",1.44pt,,1.44pt">
              <w:txbxContent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proofErr w:type="gram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Abuse of Minors Response Hotline 405-720-987 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</w:rPr>
                    <w:t>or DHS at 1-800-522-3511.</w:t>
                  </w:r>
                  <w:proofErr w:type="gramEnd"/>
                </w:p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Telefóno</w:t>
                  </w:r>
                  <w:proofErr w:type="spellEnd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Pastoral para Reportar Abuso de Menores 405-720-9878 o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 xml:space="preserve"> el Departamento de Servicios Humanos  1-800-522-3511.</w:t>
                  </w:r>
                </w:p>
                <w:p w:rsidR="003F2C08" w:rsidRPr="00A63C9E" w:rsidRDefault="003F2C08" w:rsidP="003F2C08">
                  <w:pPr>
                    <w:jc w:val="center"/>
                    <w:rPr>
                      <w:sz w:val="14"/>
                      <w:szCs w:val="14"/>
                      <w:lang w:val="es-MX"/>
                    </w:rPr>
                  </w:pPr>
                </w:p>
                <w:p w:rsidR="003F2C08" w:rsidRPr="00100068" w:rsidRDefault="003F2C08" w:rsidP="003F2C0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4F151B" w:rsidRDefault="004F151B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23297" w:rsidRDefault="00723297" w:rsidP="006777AB">
      <w:pPr>
        <w:tabs>
          <w:tab w:val="left" w:pos="2865"/>
        </w:tabs>
      </w:pPr>
    </w:p>
    <w:p w:rsidR="009219E2" w:rsidRDefault="00F849D8" w:rsidP="00E47ADD">
      <w:pPr>
        <w:tabs>
          <w:tab w:val="left" w:pos="2865"/>
        </w:tabs>
      </w:pPr>
      <w:r>
        <w:rPr>
          <w:noProof/>
          <w:lang w:eastAsia="zh-TW"/>
        </w:rPr>
        <w:lastRenderedPageBreak/>
        <w:pict>
          <v:shape id="_x0000_s989467" type="#_x0000_t202" style="position:absolute;margin-left:261pt;margin-top:-24.75pt;width:279pt;height:248.7pt;z-index:252720128;mso-width-relative:margin;mso-height-relative:margin" strokeweight="3pt">
            <v:stroke dashstyle="longDash"/>
            <v:textbox>
              <w:txbxContent>
                <w:p w:rsidR="002D3F51" w:rsidRPr="002D3F51" w:rsidRDefault="002D3F51" w:rsidP="002D3F51">
                  <w:pPr>
                    <w:jc w:val="center"/>
                    <w:rPr>
                      <w:rFonts w:ascii="Comic Sans MS" w:hAnsi="Comic Sans MS"/>
                      <w:b/>
                    </w:rPr>
                  </w:pPr>
                  <w:r w:rsidRPr="002D3F51">
                    <w:rPr>
                      <w:rFonts w:ascii="Comic Sans MS" w:hAnsi="Comic Sans MS"/>
                      <w:b/>
                    </w:rPr>
                    <w:t>Religious Education (RE) Families:</w:t>
                  </w:r>
                  <w:r w:rsidR="00151547">
                    <w:rPr>
                      <w:rFonts w:ascii="Comic Sans MS" w:hAnsi="Comic Sans MS"/>
                      <w:b/>
                    </w:rPr>
                    <w:t xml:space="preserve">  </w:t>
                  </w:r>
                </w:p>
                <w:tbl>
                  <w:tblPr>
                    <w:tblStyle w:val="TableGrid"/>
                    <w:tblW w:w="10170" w:type="dxa"/>
                    <w:tblLook w:val="04A0"/>
                  </w:tblPr>
                  <w:tblGrid>
                    <w:gridCol w:w="1818"/>
                    <w:gridCol w:w="8352"/>
                  </w:tblGrid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Pr="00080296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</w:rPr>
                          <w:t>Sun</w:t>
                        </w:r>
                        <w:r w:rsidRPr="00080296">
                          <w:rPr>
                            <w:rFonts w:ascii="Comic Sans MS" w:hAnsi="Comic Sans MS"/>
                            <w:b/>
                          </w:rPr>
                          <w:t xml:space="preserve">, 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Nov 18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Pr="00080296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0296">
                          <w:rPr>
                            <w:rFonts w:ascii="Comic Sans MS" w:hAnsi="Comic Sans MS"/>
                            <w:b/>
                          </w:rPr>
                          <w:t xml:space="preserve">No RE 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Thanksgiving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Pr="00080296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</w:rPr>
                          <w:t>Wed</w:t>
                        </w:r>
                        <w:r w:rsidRPr="00080296">
                          <w:rPr>
                            <w:rFonts w:ascii="Comic Sans MS" w:hAnsi="Comic Sans MS"/>
                            <w:b/>
                          </w:rPr>
                          <w:t xml:space="preserve">, 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Nov 21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Pr="00080296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0296">
                          <w:rPr>
                            <w:rFonts w:ascii="Comic Sans MS" w:hAnsi="Comic Sans MS"/>
                            <w:b/>
                          </w:rPr>
                          <w:t xml:space="preserve">No RE 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Thanksgiving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Nov 25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Nov 28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Dec 2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Dec 5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Dec 9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Dec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 xml:space="preserve"> </w:t>
                        </w:r>
                        <w:r w:rsidRPr="00081372">
                          <w:rPr>
                            <w:rFonts w:ascii="Comic Sans MS" w:hAnsi="Comic Sans MS"/>
                            <w:b/>
                          </w:rPr>
                          <w:t>12-</w:t>
                        </w:r>
                      </w:p>
                      <w:p w:rsidR="00FB7EA8" w:rsidRPr="00081372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Jan 2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Pr="00081372" w:rsidRDefault="00FB7EA8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No Class (Christmas Break)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Jan 6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FB7EA8" w:rsidRPr="0069627E" w:rsidTr="002F4863">
                    <w:tc>
                      <w:tcPr>
                        <w:tcW w:w="1818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Jan 9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FB7EA8" w:rsidRDefault="00FB7EA8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</w:tbl>
                <w:p w:rsidR="002D3F51" w:rsidRPr="00EC2919" w:rsidRDefault="00F849D8" w:rsidP="002D3F51">
                  <w:pPr>
                    <w:jc w:val="center"/>
                    <w:rPr>
                      <w:rFonts w:ascii="Comic Sans MS" w:hAnsi="Comic Sans MS"/>
                      <w:sz w:val="20"/>
                      <w:szCs w:val="20"/>
                    </w:rPr>
                  </w:pPr>
                  <w:hyperlink r:id="rId13" w:history="1">
                    <w:r w:rsidR="002D3F51" w:rsidRPr="00EC2919">
                      <w:rPr>
                        <w:rStyle w:val="Hyperlink"/>
                        <w:rFonts w:ascii="Comic Sans MS" w:hAnsi="Comic Sans MS"/>
                        <w:sz w:val="20"/>
                        <w:szCs w:val="20"/>
                      </w:rPr>
                      <w:t>maria.martinez@yahoo.com</w:t>
                    </w:r>
                  </w:hyperlink>
                  <w:r w:rsidR="002D3F51" w:rsidRPr="00EC2919">
                    <w:rPr>
                      <w:rFonts w:ascii="Comic Sans MS" w:hAnsi="Comic Sans MS"/>
                      <w:sz w:val="20"/>
                      <w:szCs w:val="20"/>
                    </w:rPr>
                    <w:t xml:space="preserve"> or you may call the </w:t>
                  </w:r>
                </w:p>
                <w:p w:rsidR="002D3F51" w:rsidRPr="00EC2919" w:rsidRDefault="002D3F51" w:rsidP="002D3F51">
                  <w:pPr>
                    <w:jc w:val="center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EC2919">
                    <w:rPr>
                      <w:rFonts w:ascii="Comic Sans MS" w:hAnsi="Comic Sans MS"/>
                      <w:sz w:val="20"/>
                      <w:szCs w:val="20"/>
                    </w:rPr>
                    <w:t>Maria Martinez, RE Director</w:t>
                  </w:r>
                </w:p>
                <w:p w:rsidR="002D3F51" w:rsidRDefault="002D3F51" w:rsidP="002D3F51">
                  <w:pPr>
                    <w:jc w:val="center"/>
                    <w:rPr>
                      <w:rFonts w:ascii="Comic Sans MS" w:hAnsi="Comic Sans MS"/>
                    </w:rPr>
                  </w:pPr>
                </w:p>
                <w:p w:rsidR="002D3F51" w:rsidRDefault="002D3F51"/>
              </w:txbxContent>
            </v:textbox>
          </v:shape>
        </w:pict>
      </w:r>
      <w:r>
        <w:rPr>
          <w:noProof/>
          <w:lang w:eastAsia="zh-TW"/>
        </w:rPr>
        <w:pict>
          <v:shape id="_x0000_s989498" type="#_x0000_t202" style="position:absolute;margin-left:-15.9pt;margin-top:-24.75pt;width:246.9pt;height:289.5pt;z-index:252759040;mso-width-relative:margin;mso-height-relative:margin">
            <v:textbox>
              <w:txbxContent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Mini Advent Retreat</w:t>
                  </w: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St. Patrick Catholic Church</w:t>
                  </w:r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3</w:t>
                  </w: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  <w:vertAlign w:val="superscript"/>
                    </w:rPr>
                    <w:t>rd</w:t>
                  </w: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 xml:space="preserve"> &amp; Ohio, </w:t>
                  </w:r>
                  <w:proofErr w:type="spellStart"/>
                  <w:proofErr w:type="gramStart"/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walters</w:t>
                  </w:r>
                  <w:proofErr w:type="spellEnd"/>
                  <w:proofErr w:type="gramEnd"/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, Ok</w:t>
                  </w:r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</w:rPr>
                  </w:pP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</w:rPr>
                  </w:pPr>
                  <w:proofErr w:type="gramStart"/>
                  <w:r w:rsidRPr="006858E4">
                    <w:rPr>
                      <w:rFonts w:ascii="Copperplate Gothic Bold" w:hAnsi="Copperplate Gothic Bold"/>
                    </w:rPr>
                    <w:t>Sunday December 2, 2018 ~ 5 p.m.</w:t>
                  </w:r>
                  <w:proofErr w:type="gramEnd"/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</w:rPr>
                  </w:pPr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</w:rPr>
                  </w:pPr>
                  <w:r w:rsidRPr="006858E4">
                    <w:rPr>
                      <w:rFonts w:ascii="Copperplate Gothic Bold" w:hAnsi="Copperplate Gothic Bold"/>
                    </w:rPr>
                    <w:t xml:space="preserve">Everyone </w:t>
                  </w:r>
                  <w:r>
                    <w:rPr>
                      <w:rFonts w:ascii="Copperplate Gothic Bold" w:hAnsi="Copperplate Gothic Bold"/>
                    </w:rPr>
                    <w:t>IS WELCOME</w:t>
                  </w:r>
                  <w:r w:rsidRPr="006858E4">
                    <w:rPr>
                      <w:rFonts w:ascii="Copperplate Gothic Bold" w:hAnsi="Copperplate Gothic Bold"/>
                    </w:rPr>
                    <w:t>!</w:t>
                  </w:r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</w:rPr>
                  </w:pPr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</w:rPr>
                  </w:pP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</w:rPr>
                  </w:pPr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 xml:space="preserve">“New </w:t>
                  </w:r>
                  <w:proofErr w:type="spellStart"/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Beginings</w:t>
                  </w:r>
                  <w:proofErr w:type="spellEnd"/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 xml:space="preserve"> </w:t>
                  </w: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proofErr w:type="gramStart"/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for</w:t>
                  </w:r>
                  <w:proofErr w:type="gramEnd"/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 xml:space="preserve"> old traditions” </w:t>
                  </w: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Presented by</w:t>
                  </w:r>
                  <w:r>
                    <w:rPr>
                      <w:rFonts w:ascii="Copperplate Gothic Bold" w:hAnsi="Copperplate Gothic Bold"/>
                      <w:sz w:val="28"/>
                      <w:szCs w:val="28"/>
                    </w:rPr>
                    <w:t>:</w:t>
                  </w: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Deacon Mark</w:t>
                  </w:r>
                  <w:r w:rsidRPr="002B3056">
                    <w:rPr>
                      <w:rFonts w:ascii="Copperplate Gothic Bold" w:hAnsi="Copperplate Gothic Bold"/>
                      <w:sz w:val="52"/>
                      <w:szCs w:val="52"/>
                    </w:rPr>
                    <w:t xml:space="preserve"> </w:t>
                  </w:r>
                  <w:proofErr w:type="spellStart"/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Gildon</w:t>
                  </w:r>
                  <w:proofErr w:type="spellEnd"/>
                </w:p>
                <w:p w:rsidR="006858E4" w:rsidRPr="006858E4" w:rsidRDefault="006858E4" w:rsidP="006858E4">
                  <w:pPr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</w:p>
                <w:p w:rsid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 xml:space="preserve">Refreshments served </w:t>
                  </w: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proofErr w:type="gramStart"/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in</w:t>
                  </w:r>
                  <w:proofErr w:type="gramEnd"/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 xml:space="preserve"> the parish Hall </w:t>
                  </w:r>
                </w:p>
                <w:p w:rsidR="006858E4" w:rsidRPr="006858E4" w:rsidRDefault="006858E4" w:rsidP="006858E4">
                  <w:pPr>
                    <w:jc w:val="center"/>
                    <w:rPr>
                      <w:rFonts w:ascii="Copperplate Gothic Bold" w:hAnsi="Copperplate Gothic Bold"/>
                      <w:sz w:val="28"/>
                      <w:szCs w:val="28"/>
                    </w:rPr>
                  </w:pPr>
                  <w:r w:rsidRPr="006858E4">
                    <w:rPr>
                      <w:rFonts w:ascii="Copperplate Gothic Bold" w:hAnsi="Copperplate Gothic Bold"/>
                      <w:sz w:val="28"/>
                      <w:szCs w:val="28"/>
                    </w:rPr>
                    <w:t>Following the retreat</w:t>
                  </w:r>
                </w:p>
                <w:p w:rsidR="006858E4" w:rsidRDefault="006858E4"/>
              </w:txbxContent>
            </v:textbox>
          </v:shape>
        </w:pict>
      </w: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margin-left:507pt;margin-top:6.05pt;width:33pt;height:0;z-index:251653120" o:connectortype="straight" stroked="f"/>
        </w:pict>
      </w:r>
      <w:r>
        <w:rPr>
          <w:noProof/>
        </w:rPr>
        <w:pict>
          <v:shape id="_x0000_s440389" type="#_x0000_t32" style="position:absolute;margin-left:510.75pt;margin-top:6.05pt;width:36pt;height:0;z-index:251652096" o:connectortype="straight" stroked="f"/>
        </w:pict>
      </w:r>
      <w:r>
        <w:rPr>
          <w:noProof/>
        </w:rPr>
        <w:pict>
          <v:shape id="_x0000_s440388" type="#_x0000_t32" style="position:absolute;margin-left:510.75pt;margin-top:2.3pt;width:0;height:3.75pt;z-index:251651072" o:connectortype="straight" stroked="f"/>
        </w:pict>
      </w:r>
      <w:r w:rsidR="00BB2561" w:rsidRPr="004C510A">
        <w:tab/>
      </w: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DD3D49" w:rsidRPr="003F0C0B" w:rsidRDefault="00F849D8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Pr="003F0C0B">
        <w:rPr>
          <w:color w:val="000000" w:themeColor="text1"/>
          <w:sz w:val="20"/>
          <w:szCs w:val="20"/>
        </w:rPr>
        <w:fldChar w:fldCharType="end"/>
      </w:r>
    </w:p>
    <w:p w:rsidR="00DD3D49" w:rsidRPr="003F0C0B" w:rsidRDefault="00F849D8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F849D8">
        <w:rPr>
          <w:rFonts w:ascii="Copperplate Gothic Bold" w:hAnsi="Copperplate Gothic Bold"/>
          <w:noProof/>
          <w:sz w:val="32"/>
          <w:szCs w:val="32"/>
        </w:rPr>
        <w:pict>
          <v:group id="Group 7" o:spid="_x0000_s989499" style="position:absolute;left:0;text-align:left;margin-left:39pt;margin-top:9.55pt;width:129.75pt;height:59.2pt;z-index:252760064" coordsize="48577,56642">
            <v:shape id="Picture 4" o:spid="_x0000_s989500" type="#_x0000_t75" style="position:absolute;width:48577;height:53244;visibility:visible">
              <v:imagedata r:id="rId14" o:title=""/>
            </v:shape>
            <v:shape id="Text Box 5" o:spid="_x0000_s989501" type="#_x0000_t202" style="position:absolute;top:53244;width:48577;height:3398;visibility:visible" stroked="f">
              <v:textbox>
                <w:txbxContent>
                  <w:p w:rsidR="006858E4" w:rsidRPr="00FF64E7" w:rsidRDefault="00F849D8" w:rsidP="006858E4">
                    <w:pPr>
                      <w:rPr>
                        <w:sz w:val="18"/>
                        <w:szCs w:val="18"/>
                      </w:rPr>
                    </w:pPr>
                    <w:hyperlink r:id="rId15" w:history="1">
                      <w:r w:rsidR="006858E4" w:rsidRPr="00FF64E7">
                        <w:rPr>
                          <w:rStyle w:val="Hyperlink"/>
                          <w:sz w:val="18"/>
                          <w:szCs w:val="18"/>
                        </w:rPr>
                        <w:t>This Photo</w:t>
                      </w:r>
                    </w:hyperlink>
                    <w:r w:rsidR="006858E4" w:rsidRPr="00FF64E7">
                      <w:rPr>
                        <w:sz w:val="18"/>
                        <w:szCs w:val="18"/>
                      </w:rPr>
                      <w:t xml:space="preserve"> by Unknown Author is licensed under </w:t>
                    </w:r>
                    <w:hyperlink r:id="rId16" w:history="1">
                      <w:r w:rsidR="006858E4" w:rsidRPr="00FF64E7">
                        <w:rPr>
                          <w:rStyle w:val="Hyperlink"/>
                          <w:sz w:val="18"/>
                          <w:szCs w:val="18"/>
                        </w:rPr>
                        <w:t>CC BY-NC-ND</w:t>
                      </w:r>
                    </w:hyperlink>
                  </w:p>
                </w:txbxContent>
              </v:textbox>
            </v:shape>
          </v:group>
        </w:pict>
      </w:r>
      <w:r w:rsidR="00BB2561" w:rsidRPr="004C510A">
        <w:tab/>
      </w:r>
      <w:r w:rsidRPr="00F849D8">
        <w:rPr>
          <w:noProof/>
        </w:rPr>
        <w:pict>
          <v:shape id="_x0000_s666433" type="#_x0000_t202" style="position:absolute;left:0;text-align:left;margin-left:692.9pt;margin-top:4.85pt;width:146.95pt;height:228.2pt;z-index:251660288;mso-position-horizontal-relative:text;mso-position-vertical-relative:text;mso-width-relative:margin;mso-height-relative:margin">
            <v:textbox style="mso-next-textbox:#_x0000_s666433">
              <w:txbxContent>
                <w:p w:rsidR="00401CB3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Third Annual Christmas Bazaar</w:t>
                  </w:r>
                </w:p>
                <w:p w:rsidR="00401CB3" w:rsidRPr="00E45C19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November 20, 21 and 22</w:t>
                  </w:r>
                </w:p>
                <w:p w:rsidR="00401CB3" w:rsidRPr="0054093A" w:rsidRDefault="00401CB3" w:rsidP="0054093A">
                  <w:pPr>
                    <w:jc w:val="center"/>
                    <w:rPr>
                      <w:rFonts w:ascii="Franklin Gothic Heavy" w:hAnsi="Franklin Gothic Heavy"/>
                    </w:rPr>
                  </w:pPr>
                  <w:r w:rsidRPr="0054093A">
                    <w:rPr>
                      <w:rFonts w:ascii="Franklin Gothic Heavy" w:hAnsi="Franklin Gothic Heavy"/>
                      <w:u w:val="single"/>
                    </w:rPr>
                    <w:t>Attention</w:t>
                  </w:r>
                  <w:r w:rsidRPr="0054093A">
                    <w:rPr>
                      <w:rFonts w:ascii="Franklin Gothic Heavy" w:hAnsi="Franklin Gothic Heavy"/>
                    </w:rPr>
                    <w:t xml:space="preserve">:  There will be a work day on Saturday, </w:t>
                  </w:r>
                  <w:r>
                    <w:rPr>
                      <w:rFonts w:ascii="Franklin Gothic Heavy" w:hAnsi="Franklin Gothic Heavy"/>
                    </w:rPr>
                    <w:t>October 10 at 10 a.m. in Gillespie Hall</w:t>
                  </w:r>
                  <w:r w:rsidRPr="0054093A">
                    <w:rPr>
                      <w:rFonts w:ascii="Franklin Gothic Heavy" w:hAnsi="Franklin Gothic Heavy"/>
                    </w:rPr>
                    <w:t>!</w:t>
                  </w:r>
                  <w:r>
                    <w:rPr>
                      <w:rFonts w:ascii="Franklin Gothic Heavy" w:hAnsi="Franklin Gothic Heavy"/>
                    </w:rPr>
                    <w:t xml:space="preserve">  </w:t>
                  </w:r>
                  <w:r w:rsidRPr="0054093A">
                    <w:rPr>
                      <w:rFonts w:ascii="Franklin Gothic Heavy" w:hAnsi="Franklin Gothic Heavy"/>
                    </w:rPr>
                    <w:t>We need your ideas!  It will take all of us participating to make our Bazaar a success!!!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16"/>
                      <w:szCs w:val="16"/>
                    </w:rPr>
                  </w:pP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Eggrolls by Agnes, order now.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She will only make 20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They are $40 per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Pick up will be Friday, October 16</w:t>
                  </w: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>Place order and pay at the office.</w:t>
                  </w:r>
                </w:p>
                <w:p w:rsidR="00401CB3" w:rsidRPr="0054093A" w:rsidRDefault="00401CB3" w:rsidP="008E7506">
                  <w:pPr>
                    <w:rPr>
                      <w:rFonts w:ascii="Berlin Sans FB Demi" w:hAnsi="Berlin Sans FB Demi"/>
                      <w:sz w:val="16"/>
                      <w:szCs w:val="16"/>
                    </w:rPr>
                  </w:pP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r w:rsidRPr="00142497">
                    <w:rPr>
                      <w:rFonts w:ascii="Berlin Sans FB Demi" w:hAnsi="Berlin Sans FB Demi"/>
                    </w:rPr>
                    <w:t xml:space="preserve">Order Tamales by Carmen </w:t>
                  </w: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proofErr w:type="gramStart"/>
                  <w:r w:rsidRPr="00142497">
                    <w:rPr>
                      <w:rFonts w:ascii="Berlin Sans FB Demi" w:hAnsi="Berlin Sans FB Demi"/>
                    </w:rPr>
                    <w:t>at</w:t>
                  </w:r>
                  <w:proofErr w:type="gramEnd"/>
                  <w:r w:rsidRPr="00142497">
                    <w:rPr>
                      <w:rFonts w:ascii="Berlin Sans FB Demi" w:hAnsi="Berlin Sans FB Demi"/>
                    </w:rPr>
                    <w:t xml:space="preserve"> $25.00 per dozen.  </w:t>
                  </w:r>
                </w:p>
                <w:p w:rsidR="00401CB3" w:rsidRPr="00142497" w:rsidRDefault="00401CB3" w:rsidP="008E7506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</w:rPr>
                    <w:t>Order and pay at the office.</w:t>
                  </w:r>
                </w:p>
                <w:p w:rsidR="00401CB3" w:rsidRPr="0067381B" w:rsidRDefault="00401CB3" w:rsidP="008E7506">
                  <w:pPr>
                    <w:rPr>
                      <w:rFonts w:ascii="Elephant" w:hAnsi="Elephant"/>
                      <w:u w:val="single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 xml:space="preserve">Pick up will be </w:t>
                  </w:r>
                </w:p>
                <w:p w:rsidR="00401CB3" w:rsidRDefault="00401CB3" w:rsidP="008E7506">
                  <w:pPr>
                    <w:rPr>
                      <w:rFonts w:ascii="Elephant" w:hAnsi="Elephant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>Saturday, Nov 14</w:t>
                  </w:r>
                  <w:r>
                    <w:rPr>
                      <w:rFonts w:ascii="Elephant" w:hAnsi="Elephant"/>
                    </w:rPr>
                    <w:t>.</w:t>
                  </w:r>
                </w:p>
                <w:p w:rsidR="00401CB3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</w:p>
                <w:p w:rsidR="00401CB3" w:rsidRPr="0054093A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54093A">
                    <w:rPr>
                      <w:rFonts w:ascii="Elephant" w:hAnsi="Elephant"/>
                      <w:sz w:val="20"/>
                      <w:szCs w:val="20"/>
                    </w:rPr>
                    <w:t>The profit will equally be divided between three Parishes:  Walters, Duncan and Marlow for the purpose of the building fund.  We need your time, talent and treasure to make this event successful.</w:t>
                  </w:r>
                </w:p>
                <w:p w:rsidR="00401CB3" w:rsidRPr="00E45C19" w:rsidRDefault="00401CB3" w:rsidP="00E45C19">
                  <w:pPr>
                    <w:jc w:val="both"/>
                    <w:rPr>
                      <w:rFonts w:ascii="Elephant" w:hAnsi="Elephant"/>
                    </w:rPr>
                  </w:pPr>
                </w:p>
              </w:txbxContent>
            </v:textbox>
          </v:shape>
        </w:pict>
      </w:r>
      <w:r w:rsidR="00B51A51" w:rsidRPr="004C510A">
        <w:tab/>
      </w:r>
      <w:r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Pr="003F0C0B">
        <w:rPr>
          <w:color w:val="000000" w:themeColor="text1"/>
          <w:sz w:val="20"/>
          <w:szCs w:val="20"/>
        </w:rPr>
        <w:fldChar w:fldCharType="end"/>
      </w:r>
    </w:p>
    <w:p w:rsidR="00A756BF" w:rsidRPr="004C510A" w:rsidRDefault="007E3373" w:rsidP="00E47ADD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78496" behindDoc="0" locked="0" layoutInCell="1" allowOverlap="1">
            <wp:simplePos x="0" y="0"/>
            <wp:positionH relativeFrom="column">
              <wp:posOffset>276225</wp:posOffset>
            </wp:positionH>
            <wp:positionV relativeFrom="paragraph">
              <wp:posOffset>3323590</wp:posOffset>
            </wp:positionV>
            <wp:extent cx="2190750" cy="1095375"/>
            <wp:effectExtent l="19050" t="0" r="0" b="0"/>
            <wp:wrapNone/>
            <wp:docPr id="1" name="Picture 0" descr="silver rose 11-15-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lver rose 11-15-18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0750" cy="1095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2774400" behindDoc="0" locked="0" layoutInCell="1" allowOverlap="1">
            <wp:simplePos x="0" y="0"/>
            <wp:positionH relativeFrom="column">
              <wp:posOffset>895350</wp:posOffset>
            </wp:positionH>
            <wp:positionV relativeFrom="paragraph">
              <wp:posOffset>2456815</wp:posOffset>
            </wp:positionV>
            <wp:extent cx="990600" cy="866775"/>
            <wp:effectExtent l="19050" t="0" r="0" b="0"/>
            <wp:wrapNone/>
            <wp:docPr id="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zh-TW"/>
        </w:rPr>
        <w:pict>
          <v:shape id="_x0000_s989504" type="#_x0000_t202" style="position:absolute;margin-left:-15.9pt;margin-top:191.2pt;width:246.9pt;height:457.5pt;z-index:252762112;mso-position-horizontal-relative:text;mso-position-vertical-relative:text;mso-width-relative:margin;mso-height-relative:margin">
            <v:textbox>
              <w:txbxContent>
                <w:p w:rsidR="00CC1AB7" w:rsidRDefault="00CC1AB7" w:rsidP="00B2068D">
                  <w:pPr>
                    <w:jc w:val="center"/>
                    <w:rPr>
                      <w:b/>
                      <w:u w:val="single"/>
                    </w:rPr>
                  </w:pPr>
                </w:p>
                <w:p w:rsidR="00CC1AB7" w:rsidRDefault="00CC1AB7" w:rsidP="00B2068D">
                  <w:pPr>
                    <w:jc w:val="center"/>
                    <w:rPr>
                      <w:b/>
                      <w:u w:val="single"/>
                    </w:rPr>
                  </w:pPr>
                </w:p>
                <w:p w:rsidR="00CC1AB7" w:rsidRDefault="00CC1AB7" w:rsidP="00B2068D">
                  <w:pPr>
                    <w:jc w:val="center"/>
                    <w:rPr>
                      <w:b/>
                      <w:u w:val="single"/>
                    </w:rPr>
                  </w:pPr>
                </w:p>
                <w:p w:rsidR="00CC1AB7" w:rsidRDefault="00CC1AB7" w:rsidP="00B2068D">
                  <w:pPr>
                    <w:jc w:val="center"/>
                    <w:rPr>
                      <w:b/>
                      <w:u w:val="single"/>
                    </w:rPr>
                  </w:pPr>
                </w:p>
                <w:p w:rsidR="00CC1AB7" w:rsidRDefault="00CC1AB7" w:rsidP="00B2068D">
                  <w:pPr>
                    <w:jc w:val="center"/>
                    <w:rPr>
                      <w:b/>
                      <w:u w:val="single"/>
                    </w:rPr>
                  </w:pPr>
                </w:p>
                <w:p w:rsidR="00CC1AB7" w:rsidRDefault="00CC1AB7" w:rsidP="00B2068D">
                  <w:pPr>
                    <w:jc w:val="center"/>
                    <w:rPr>
                      <w:b/>
                      <w:u w:val="single"/>
                    </w:rPr>
                  </w:pPr>
                </w:p>
                <w:p w:rsidR="00CC1AB7" w:rsidRDefault="00CC1AB7" w:rsidP="00B2068D">
                  <w:pPr>
                    <w:jc w:val="center"/>
                    <w:rPr>
                      <w:b/>
                      <w:u w:val="single"/>
                    </w:rPr>
                  </w:pPr>
                </w:p>
                <w:p w:rsidR="00CC1AB7" w:rsidRDefault="00CC1AB7" w:rsidP="00B2068D">
                  <w:pPr>
                    <w:jc w:val="center"/>
                    <w:rPr>
                      <w:b/>
                      <w:u w:val="single"/>
                    </w:rPr>
                  </w:pPr>
                </w:p>
                <w:p w:rsidR="003B6EF2" w:rsidRDefault="003B6EF2" w:rsidP="00B2068D">
                  <w:pPr>
                    <w:jc w:val="center"/>
                    <w:rPr>
                      <w:b/>
                      <w:sz w:val="28"/>
                      <w:szCs w:val="28"/>
                      <w:u w:val="single"/>
                    </w:rPr>
                  </w:pPr>
                </w:p>
                <w:p w:rsidR="003B6EF2" w:rsidRDefault="003B6EF2" w:rsidP="00B2068D">
                  <w:pPr>
                    <w:jc w:val="center"/>
                    <w:rPr>
                      <w:b/>
                      <w:sz w:val="28"/>
                      <w:szCs w:val="28"/>
                      <w:u w:val="single"/>
                    </w:rPr>
                  </w:pPr>
                </w:p>
                <w:p w:rsidR="003B6EF2" w:rsidRDefault="003B6EF2" w:rsidP="00B2068D">
                  <w:pPr>
                    <w:jc w:val="center"/>
                    <w:rPr>
                      <w:b/>
                      <w:sz w:val="28"/>
                      <w:szCs w:val="28"/>
                      <w:u w:val="single"/>
                    </w:rPr>
                  </w:pPr>
                </w:p>
                <w:p w:rsidR="003B6EF2" w:rsidRDefault="00B2068D" w:rsidP="00B2068D">
                  <w:pPr>
                    <w:jc w:val="center"/>
                    <w:rPr>
                      <w:b/>
                      <w:sz w:val="28"/>
                      <w:szCs w:val="28"/>
                      <w:u w:val="single"/>
                    </w:rPr>
                  </w:pPr>
                  <w:r w:rsidRPr="00CC1AB7">
                    <w:rPr>
                      <w:b/>
                      <w:sz w:val="28"/>
                      <w:szCs w:val="28"/>
                      <w:u w:val="single"/>
                    </w:rPr>
                    <w:t xml:space="preserve">Our Lady of Guadalupe </w:t>
                  </w:r>
                </w:p>
                <w:p w:rsidR="00B2068D" w:rsidRPr="00CC1AB7" w:rsidRDefault="00B2068D" w:rsidP="00B2068D">
                  <w:pPr>
                    <w:jc w:val="center"/>
                    <w:rPr>
                      <w:b/>
                      <w:sz w:val="28"/>
                      <w:szCs w:val="28"/>
                      <w:u w:val="single"/>
                    </w:rPr>
                  </w:pPr>
                  <w:r w:rsidRPr="00CC1AB7">
                    <w:rPr>
                      <w:b/>
                      <w:sz w:val="28"/>
                      <w:szCs w:val="28"/>
                      <w:u w:val="single"/>
                    </w:rPr>
                    <w:t>Silver Rose Mass</w:t>
                  </w:r>
                </w:p>
                <w:p w:rsidR="00B2068D" w:rsidRPr="00CC1AB7" w:rsidRDefault="00B2068D" w:rsidP="00B2068D">
                  <w:pPr>
                    <w:jc w:val="both"/>
                    <w:rPr>
                      <w:b/>
                      <w:sz w:val="28"/>
                      <w:szCs w:val="28"/>
                    </w:rPr>
                  </w:pPr>
                  <w:r w:rsidRPr="00CC1AB7">
                    <w:rPr>
                      <w:b/>
                      <w:sz w:val="28"/>
                      <w:szCs w:val="28"/>
                    </w:rPr>
                    <w:t>The Knights of Columbus are extremely proud to have at the 4PM Mass on Saturday November 24 the Silver Rose that will be on display as it travels from K of C Councils throughout Oklahoma on its journey to The Cathedral in Mexico City for the Celebration of the feast of Our Lady of Guadalupe on December 12.  A special Rosary will be said before the Mass.  All Knights are asked to attend and all parishioners are invited to attend to</w:t>
                  </w:r>
                  <w:bookmarkStart w:id="0" w:name="_GoBack"/>
                  <w:bookmarkEnd w:id="0"/>
                  <w:r w:rsidRPr="00CC1AB7">
                    <w:rPr>
                      <w:b/>
                      <w:sz w:val="28"/>
                      <w:szCs w:val="28"/>
                    </w:rPr>
                    <w:t xml:space="preserve"> hear the story of the Silver Rose and the events of Our Lady of Guadalupe, the </w:t>
                  </w:r>
                  <w:r w:rsidR="003B6EF2">
                    <w:rPr>
                      <w:b/>
                      <w:sz w:val="28"/>
                      <w:szCs w:val="28"/>
                    </w:rPr>
                    <w:t>P</w:t>
                  </w:r>
                  <w:r w:rsidRPr="00CC1AB7">
                    <w:rPr>
                      <w:b/>
                      <w:sz w:val="28"/>
                      <w:szCs w:val="28"/>
                    </w:rPr>
                    <w:t xml:space="preserve">atron </w:t>
                  </w:r>
                  <w:r w:rsidR="003B6EF2">
                    <w:rPr>
                      <w:b/>
                      <w:sz w:val="28"/>
                      <w:szCs w:val="28"/>
                    </w:rPr>
                    <w:t xml:space="preserve">Saint </w:t>
                  </w:r>
                  <w:r w:rsidRPr="00CC1AB7">
                    <w:rPr>
                      <w:b/>
                      <w:sz w:val="28"/>
                      <w:szCs w:val="28"/>
                    </w:rPr>
                    <w:t xml:space="preserve">of the Knights of Columbus.  </w:t>
                  </w:r>
                </w:p>
                <w:p w:rsidR="00B2068D" w:rsidRDefault="00B2068D"/>
              </w:txbxContent>
            </v:textbox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989485" type="#_x0000_t62" style="position:absolute;margin-left:249.75pt;margin-top:521.2pt;width:291.75pt;height:127.5pt;z-index:252746752;mso-position-horizontal-relative:text;mso-position-vertical-relative:text" adj="4413,21659" fillcolor="#eeece1 [3214]" strokecolor="black [3213]" strokeweight="1.5pt">
            <v:stroke dashstyle="longDash"/>
            <v:textbox style="mso-next-textbox:#_x0000_s989485" inset=".72pt,.72pt,.72pt,0">
              <w:txbxContent>
                <w:p w:rsidR="000E6576" w:rsidRPr="00BF2D2E" w:rsidRDefault="000E6576" w:rsidP="000E6576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  <w:r w:rsidRPr="00BF2D2E">
                    <w:rPr>
                      <w:rFonts w:ascii="Algerian" w:hAnsi="Algerian"/>
                      <w:u w:val="single"/>
                    </w:rPr>
                    <w:t>DUNCAN COLLECTIONs FOR</w:t>
                  </w:r>
                </w:p>
                <w:p w:rsidR="006A1324" w:rsidRDefault="00A41B58" w:rsidP="000E6576">
                  <w:pPr>
                    <w:jc w:val="center"/>
                    <w:rPr>
                      <w:rFonts w:ascii="Algerian" w:hAnsi="Algerian"/>
                    </w:rPr>
                  </w:pPr>
                  <w:r>
                    <w:rPr>
                      <w:rFonts w:ascii="Algerian" w:hAnsi="Algerian"/>
                      <w:u w:val="single"/>
                    </w:rPr>
                    <w:t>Nov 10-11</w:t>
                  </w:r>
                  <w:r w:rsidR="000E6576" w:rsidRPr="00BF2D2E">
                    <w:rPr>
                      <w:rFonts w:ascii="Algerian" w:hAnsi="Algerian"/>
                    </w:rPr>
                    <w:t xml:space="preserve">:  </w:t>
                  </w:r>
                </w:p>
                <w:p w:rsidR="000E6576" w:rsidRPr="00BF2D2E" w:rsidRDefault="000E6576" w:rsidP="000E6576">
                  <w:pPr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>Duncan:  $</w:t>
                  </w:r>
                  <w:r w:rsidR="00CF2AC4">
                    <w:rPr>
                      <w:rFonts w:ascii="Bell MT" w:hAnsi="Bell MT" w:cs="Arial"/>
                      <w:b/>
                    </w:rPr>
                    <w:t>1,286.00</w:t>
                  </w:r>
                </w:p>
                <w:p w:rsidR="000E6576" w:rsidRPr="00BF2D2E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>Weekly Electronic Donations:  $1,200.00</w:t>
                  </w:r>
                </w:p>
                <w:p w:rsidR="000E6576" w:rsidRPr="00BF2D2E" w:rsidRDefault="007621B9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 xml:space="preserve"> Building:  $</w:t>
                  </w:r>
                  <w:r w:rsidR="00CF2AC4">
                    <w:rPr>
                      <w:rFonts w:ascii="Bell MT" w:hAnsi="Bell MT" w:cs="Arial"/>
                      <w:b/>
                    </w:rPr>
                    <w:t>225.00</w:t>
                  </w:r>
                </w:p>
                <w:p w:rsidR="001F7EDE" w:rsidRPr="00BF2D2E" w:rsidRDefault="001F7EDE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 xml:space="preserve">Food Bank:  </w:t>
                  </w:r>
                  <w:r w:rsidR="007621B9">
                    <w:rPr>
                      <w:rFonts w:ascii="Bell MT" w:hAnsi="Bell MT" w:cs="Arial"/>
                      <w:b/>
                    </w:rPr>
                    <w:t>$</w:t>
                  </w:r>
                  <w:r w:rsidR="00CF2AC4">
                    <w:rPr>
                      <w:rFonts w:ascii="Bell MT" w:hAnsi="Bell MT" w:cs="Arial"/>
                      <w:b/>
                    </w:rPr>
                    <w:t>389.00</w:t>
                  </w:r>
                </w:p>
                <w:p w:rsidR="000E6576" w:rsidRPr="00BF2D2E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  <w:u w:val="single"/>
                    </w:rPr>
                    <w:t>RYAN</w:t>
                  </w:r>
                  <w:r w:rsidR="007621B9">
                    <w:rPr>
                      <w:rFonts w:ascii="Bell MT" w:hAnsi="Bell MT" w:cs="Arial"/>
                      <w:b/>
                    </w:rPr>
                    <w:t>:  $</w:t>
                  </w:r>
                  <w:r w:rsidR="00CF2AC4">
                    <w:rPr>
                      <w:rFonts w:ascii="Bell MT" w:hAnsi="Bell MT" w:cs="Arial"/>
                      <w:b/>
                    </w:rPr>
                    <w:t>181.00</w:t>
                  </w:r>
                </w:p>
                <w:p w:rsidR="008B149F" w:rsidRPr="00BF2D2E" w:rsidRDefault="008B149F" w:rsidP="008B149F">
                  <w:pPr>
                    <w:tabs>
                      <w:tab w:val="left" w:pos="900"/>
                    </w:tabs>
                    <w:jc w:val="center"/>
                    <w:rPr>
                      <w:rFonts w:ascii="Script MT Bold" w:hAnsi="Script MT Bold" w:cs="Arial"/>
                      <w:b/>
                    </w:rPr>
                  </w:pPr>
                  <w:r w:rsidRPr="00BF2D2E">
                    <w:rPr>
                      <w:rFonts w:ascii="Script MT Bold" w:hAnsi="Script MT Bold" w:cs="Arial"/>
                      <w:b/>
                    </w:rPr>
                    <w:t>Thank you for your generosity!!!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</w:p>
                <w:p w:rsidR="000E6576" w:rsidRPr="001B11FE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</w:p>
                <w:p w:rsidR="000E6576" w:rsidRPr="00D4462C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D4462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ab/>
                    <w:t xml:space="preserve">   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>
                    <w:rPr>
                      <w:rFonts w:ascii="Bell MT" w:hAnsi="Bell MT" w:cs="Arial"/>
                      <w:b/>
                    </w:rPr>
                    <w:t xml:space="preserve">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214CAB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0E6576" w:rsidRPr="00D936DB" w:rsidRDefault="000E6576" w:rsidP="000E6576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0E6576" w:rsidRPr="00D936DB" w:rsidRDefault="000E6576" w:rsidP="000E6576"/>
                <w:p w:rsidR="000E6576" w:rsidRPr="00D936DB" w:rsidRDefault="000E6576" w:rsidP="000E6576"/>
                <w:p w:rsidR="000E6576" w:rsidRPr="00D936DB" w:rsidRDefault="000E6576" w:rsidP="000E6576"/>
              </w:txbxContent>
            </v:textbox>
          </v:shape>
        </w:pict>
      </w:r>
      <w:r w:rsidR="00C628CC">
        <w:rPr>
          <w:noProof/>
        </w:rPr>
        <w:pict>
          <v:shape id="_x0000_s989495" type="#_x0000_t202" style="position:absolute;margin-left:261pt;margin-top:413.95pt;width:279pt;height:84pt;z-index:252756992;mso-position-horizontal-relative:text;mso-position-vertical-relative:text;mso-width-relative:margin;mso-height-relative:margin" strokecolor="black [3213]" strokeweight="3pt">
            <v:stroke dashstyle="dashDot"/>
            <v:textbox>
              <w:txbxContent>
                <w:p w:rsidR="00A41B58" w:rsidRPr="001A736F" w:rsidRDefault="00A41B58" w:rsidP="00A41B58">
                  <w:pPr>
                    <w:jc w:val="center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1A736F">
                    <w:rPr>
                      <w:rFonts w:ascii="Script MT Bold" w:hAnsi="Script MT Bold"/>
                      <w:b/>
                      <w:sz w:val="22"/>
                      <w:szCs w:val="22"/>
                    </w:rPr>
                    <w:t xml:space="preserve">Immaculate Conception Church, </w:t>
                  </w:r>
                  <w:r w:rsidRPr="001A736F">
                    <w:rPr>
                      <w:rFonts w:ascii="Elephant" w:hAnsi="Elephant"/>
                      <w:sz w:val="22"/>
                      <w:szCs w:val="22"/>
                    </w:rPr>
                    <w:t>Marlow</w:t>
                  </w:r>
                </w:p>
                <w:p w:rsidR="00A41B58" w:rsidRPr="001A736F" w:rsidRDefault="00A41B58" w:rsidP="00A41B58">
                  <w:pPr>
                    <w:jc w:val="center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1A736F">
                    <w:rPr>
                      <w:rFonts w:ascii="Elephant" w:hAnsi="Elephant"/>
                      <w:sz w:val="22"/>
                      <w:szCs w:val="22"/>
                    </w:rPr>
                    <w:t>*********************************</w:t>
                  </w:r>
                </w:p>
                <w:p w:rsidR="00A41B58" w:rsidRPr="001A736F" w:rsidRDefault="00A41B58" w:rsidP="00A41B58">
                  <w:pPr>
                    <w:jc w:val="center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1A736F">
                    <w:rPr>
                      <w:rFonts w:ascii="Elephant" w:hAnsi="Elephant"/>
                      <w:sz w:val="22"/>
                      <w:szCs w:val="22"/>
                    </w:rPr>
                    <w:t>Collections:</w:t>
                  </w:r>
                </w:p>
                <w:p w:rsidR="00A41B58" w:rsidRDefault="00A41B58" w:rsidP="00A41B58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  <w:r>
                    <w:rPr>
                      <w:rFonts w:ascii="Britannic Bold" w:hAnsi="Britannic Bold"/>
                      <w:sz w:val="22"/>
                      <w:szCs w:val="22"/>
                      <w:u w:val="single"/>
                    </w:rPr>
                    <w:t>Nov 11</w:t>
                  </w:r>
                  <w:r w:rsidRPr="001A736F">
                    <w:rPr>
                      <w:rFonts w:ascii="Britannic Bold" w:hAnsi="Britannic Bold"/>
                      <w:sz w:val="22"/>
                      <w:szCs w:val="22"/>
                    </w:rPr>
                    <w:t xml:space="preserve">:  General:  </w:t>
                  </w:r>
                  <w:r>
                    <w:rPr>
                      <w:rFonts w:ascii="Britannic Bold" w:hAnsi="Britannic Bold"/>
                      <w:sz w:val="22"/>
                      <w:szCs w:val="22"/>
                    </w:rPr>
                    <w:t>$</w:t>
                  </w:r>
                  <w:r w:rsidR="007D6F30">
                    <w:rPr>
                      <w:rFonts w:ascii="Britannic Bold" w:hAnsi="Britannic Bold"/>
                      <w:sz w:val="22"/>
                      <w:szCs w:val="22"/>
                    </w:rPr>
                    <w:t>1,076.00</w:t>
                  </w:r>
                </w:p>
                <w:p w:rsidR="00A41B58" w:rsidRPr="001A736F" w:rsidRDefault="00A41B58" w:rsidP="00A41B58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  <w:r>
                    <w:rPr>
                      <w:rFonts w:ascii="Britannic Bold" w:hAnsi="Britannic Bold"/>
                      <w:sz w:val="22"/>
                      <w:szCs w:val="22"/>
                    </w:rPr>
                    <w:t>Building:  $</w:t>
                  </w:r>
                  <w:r w:rsidR="007D6F30">
                    <w:rPr>
                      <w:rFonts w:ascii="Britannic Bold" w:hAnsi="Britannic Bold"/>
                      <w:sz w:val="22"/>
                      <w:szCs w:val="22"/>
                    </w:rPr>
                    <w:t>600.00</w:t>
                  </w:r>
                </w:p>
                <w:p w:rsidR="00A41B58" w:rsidRPr="00FF746B" w:rsidRDefault="00A41B58" w:rsidP="00A41B58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A41B58" w:rsidRPr="001B11FE" w:rsidRDefault="00A41B58" w:rsidP="00A41B58">
                  <w:pPr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A41B58" w:rsidRDefault="00A41B58" w:rsidP="00A41B58"/>
              </w:txbxContent>
            </v:textbox>
          </v:shape>
        </w:pict>
      </w:r>
      <w:r w:rsidR="00C628CC">
        <w:rPr>
          <w:noProof/>
        </w:rPr>
        <w:pict>
          <v:shape id="_x0000_s989514" type="#_x0000_t202" style="position:absolute;margin-left:259.5pt;margin-top:305.95pt;width:280.5pt;height:91.5pt;z-index:252775424;mso-position-horizontal-relative:text;mso-position-vertical-relative:text;mso-width-relative:margin;mso-height-relative:margin" strokeweight="3pt">
            <v:stroke dashstyle="1 1"/>
            <v:textbox>
              <w:txbxContent>
                <w:p w:rsidR="00CC1AB7" w:rsidRPr="00C628CC" w:rsidRDefault="00CC1AB7" w:rsidP="00CC1AB7">
                  <w:pPr>
                    <w:tabs>
                      <w:tab w:val="left" w:pos="3585"/>
                    </w:tabs>
                    <w:jc w:val="center"/>
                    <w:rPr>
                      <w:rFonts w:ascii="Britannic Bold" w:hAnsi="Britannic Bold"/>
                      <w:b/>
                    </w:rPr>
                  </w:pPr>
                  <w:r w:rsidRPr="00C628CC">
                    <w:rPr>
                      <w:rFonts w:ascii="Britannic Bold" w:hAnsi="Britannic Bold"/>
                      <w:b/>
                    </w:rPr>
                    <w:t>Catholic young adults of OKC</w:t>
                  </w:r>
                </w:p>
                <w:p w:rsidR="00CC1AB7" w:rsidRPr="00C628CC" w:rsidRDefault="00CC1AB7" w:rsidP="00C628CC">
                  <w:pPr>
                    <w:jc w:val="center"/>
                    <w:rPr>
                      <w:rFonts w:ascii="Britannic Bold" w:hAnsi="Britannic Bold"/>
                    </w:rPr>
                  </w:pPr>
                  <w:r w:rsidRPr="00C628CC">
                    <w:rPr>
                      <w:rFonts w:ascii="Britannic Bold" w:hAnsi="Britannic Bold"/>
                    </w:rPr>
                    <w:t xml:space="preserve">Open to all young adults (ages 18-39, married or single) in the archdiocese. Visit our </w:t>
                  </w:r>
                  <w:proofErr w:type="spellStart"/>
                  <w:r w:rsidRPr="00C628CC">
                    <w:rPr>
                      <w:rFonts w:ascii="Britannic Bold" w:hAnsi="Britannic Bold"/>
                    </w:rPr>
                    <w:t>Facebook</w:t>
                  </w:r>
                  <w:proofErr w:type="spellEnd"/>
                  <w:r w:rsidRPr="00C628CC">
                    <w:rPr>
                      <w:rFonts w:ascii="Britannic Bold" w:hAnsi="Britannic Bold"/>
                    </w:rPr>
                    <w:t xml:space="preserve"> page (Catholic Young Adults of OKC) for events and information or e-mail info@catholicyoungadultsokc.com.</w:t>
                  </w:r>
                </w:p>
                <w:p w:rsidR="00CC1AB7" w:rsidRDefault="00CC1AB7" w:rsidP="00CC1AB7"/>
              </w:txbxContent>
            </v:textbox>
          </v:shape>
        </w:pict>
      </w:r>
      <w:r w:rsidR="00C628CC">
        <w:rPr>
          <w:noProof/>
          <w:lang w:eastAsia="zh-TW"/>
        </w:rPr>
        <w:pict>
          <v:shape id="_x0000_s989520" type="#_x0000_t202" style="position:absolute;margin-left:258.75pt;margin-top:163.45pt;width:282.75pt;height:125.25pt;z-index:252780544;mso-position-horizontal-relative:text;mso-position-vertical-relative:text;mso-width-relative:margin;mso-height-relative:margin">
            <v:textbox>
              <w:txbxContent>
                <w:p w:rsidR="00C628CC" w:rsidRPr="00C628CC" w:rsidRDefault="00C628CC" w:rsidP="00C628CC">
                  <w:pPr>
                    <w:jc w:val="center"/>
                    <w:rPr>
                      <w:rFonts w:ascii="Berlin Sans FB" w:hAnsi="Berlin Sans FB"/>
                      <w:b/>
                      <w:bCs/>
                      <w:sz w:val="22"/>
                      <w:szCs w:val="22"/>
                    </w:rPr>
                  </w:pPr>
                  <w:r w:rsidRPr="00C628CC">
                    <w:rPr>
                      <w:rFonts w:ascii="Berlin Sans FB" w:hAnsi="Berlin Sans FB"/>
                      <w:b/>
                      <w:bCs/>
                      <w:sz w:val="22"/>
                      <w:szCs w:val="22"/>
                    </w:rPr>
                    <w:t>Estate planning seminar</w:t>
                  </w:r>
                </w:p>
                <w:p w:rsidR="00C628CC" w:rsidRPr="00C628CC" w:rsidRDefault="00C628CC" w:rsidP="00C628CC">
                  <w:pPr>
                    <w:jc w:val="both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C628CC">
                    <w:rPr>
                      <w:rFonts w:ascii="Berlin Sans FB" w:hAnsi="Berlin Sans FB"/>
                      <w:sz w:val="22"/>
                      <w:szCs w:val="22"/>
                    </w:rPr>
                    <w:t xml:space="preserve">The Catholic Foundation of Oklahoma will be hosting an estate planning seminar from 8 a.m. to Noon Nov. 28 at the Catholic Pastoral Center. This year’s presenter is Douglas Stanley, partner at Bryan Cave Leighton </w:t>
                  </w:r>
                  <w:proofErr w:type="spellStart"/>
                  <w:r w:rsidRPr="00C628CC">
                    <w:rPr>
                      <w:rFonts w:ascii="Berlin Sans FB" w:hAnsi="Berlin Sans FB"/>
                      <w:sz w:val="22"/>
                      <w:szCs w:val="22"/>
                    </w:rPr>
                    <w:t>Paisner</w:t>
                  </w:r>
                  <w:proofErr w:type="spellEnd"/>
                  <w:r w:rsidRPr="00C628CC">
                    <w:rPr>
                      <w:rFonts w:ascii="Berlin Sans FB" w:hAnsi="Berlin Sans FB"/>
                      <w:sz w:val="22"/>
                      <w:szCs w:val="22"/>
                    </w:rPr>
                    <w:t xml:space="preserve"> in St. Louis, Mo. Topics covered will be “Updates on Trust Modifications,” “Non-Judicial Settlement Agreements,” and “Trust Decanting and Donor Advised Funds.” Register at www.cfook.org/estate-planning. Contact (405) 721-4115.</w:t>
                  </w:r>
                </w:p>
                <w:p w:rsidR="00C628CC" w:rsidRDefault="00C628CC"/>
              </w:txbxContent>
            </v:textbox>
          </v:shape>
        </w:pict>
      </w:r>
    </w:p>
    <w:sectPr w:rsidR="00A756BF" w:rsidRPr="004C510A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552A" w:rsidRDefault="00AA552A" w:rsidP="00557E45">
      <w:r>
        <w:separator/>
      </w:r>
    </w:p>
  </w:endnote>
  <w:endnote w:type="continuationSeparator" w:id="0">
    <w:p w:rsidR="00AA552A" w:rsidRDefault="00AA552A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552A" w:rsidRDefault="00AA552A" w:rsidP="00557E45">
      <w:r>
        <w:separator/>
      </w:r>
    </w:p>
  </w:footnote>
  <w:footnote w:type="continuationSeparator" w:id="0">
    <w:p w:rsidR="00AA552A" w:rsidRDefault="00AA552A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3" type="#_x0000_t75" style="width:12pt;height:12pt" o:bullet="t">
        <v:imagedata r:id="rId1" o:title="j0115863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4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5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4"/>
  </w:num>
  <w:num w:numId="5">
    <w:abstractNumId w:val="11"/>
  </w:num>
  <w:num w:numId="6">
    <w:abstractNumId w:val="12"/>
  </w:num>
  <w:num w:numId="7">
    <w:abstractNumId w:val="10"/>
  </w:num>
  <w:num w:numId="8">
    <w:abstractNumId w:val="15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8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34A40"/>
    <w:rsid w:val="000000A6"/>
    <w:rsid w:val="00000169"/>
    <w:rsid w:val="000001CA"/>
    <w:rsid w:val="00000350"/>
    <w:rsid w:val="0000057E"/>
    <w:rsid w:val="000005D4"/>
    <w:rsid w:val="000006DD"/>
    <w:rsid w:val="00000871"/>
    <w:rsid w:val="00000953"/>
    <w:rsid w:val="0000096A"/>
    <w:rsid w:val="000009EC"/>
    <w:rsid w:val="00000A27"/>
    <w:rsid w:val="00000B71"/>
    <w:rsid w:val="00000E22"/>
    <w:rsid w:val="00001034"/>
    <w:rsid w:val="000011B3"/>
    <w:rsid w:val="000011CD"/>
    <w:rsid w:val="00001486"/>
    <w:rsid w:val="00001628"/>
    <w:rsid w:val="000016FA"/>
    <w:rsid w:val="00001738"/>
    <w:rsid w:val="00001838"/>
    <w:rsid w:val="00001996"/>
    <w:rsid w:val="000019BD"/>
    <w:rsid w:val="00001B81"/>
    <w:rsid w:val="00001BBB"/>
    <w:rsid w:val="00001C4D"/>
    <w:rsid w:val="00001CD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74E"/>
    <w:rsid w:val="000028B5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62F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2B1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6FBD"/>
    <w:rsid w:val="000072CB"/>
    <w:rsid w:val="0000753E"/>
    <w:rsid w:val="000077ED"/>
    <w:rsid w:val="00007827"/>
    <w:rsid w:val="00007A2D"/>
    <w:rsid w:val="00007A44"/>
    <w:rsid w:val="00007D15"/>
    <w:rsid w:val="00007E87"/>
    <w:rsid w:val="00007FF0"/>
    <w:rsid w:val="0001015F"/>
    <w:rsid w:val="000102FA"/>
    <w:rsid w:val="0001041B"/>
    <w:rsid w:val="00010485"/>
    <w:rsid w:val="00010ABB"/>
    <w:rsid w:val="000111CA"/>
    <w:rsid w:val="00011246"/>
    <w:rsid w:val="00011356"/>
    <w:rsid w:val="000113B8"/>
    <w:rsid w:val="00011835"/>
    <w:rsid w:val="00011940"/>
    <w:rsid w:val="00011AA1"/>
    <w:rsid w:val="0001209F"/>
    <w:rsid w:val="0001221D"/>
    <w:rsid w:val="0001222D"/>
    <w:rsid w:val="00012954"/>
    <w:rsid w:val="000129F0"/>
    <w:rsid w:val="00012BF6"/>
    <w:rsid w:val="00012C5D"/>
    <w:rsid w:val="00012CE0"/>
    <w:rsid w:val="00012D5E"/>
    <w:rsid w:val="00012DF9"/>
    <w:rsid w:val="00013075"/>
    <w:rsid w:val="000135F0"/>
    <w:rsid w:val="00013701"/>
    <w:rsid w:val="000137C5"/>
    <w:rsid w:val="00013958"/>
    <w:rsid w:val="00013AB7"/>
    <w:rsid w:val="00013E14"/>
    <w:rsid w:val="00013F23"/>
    <w:rsid w:val="00014112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866"/>
    <w:rsid w:val="00016C95"/>
    <w:rsid w:val="00016CEF"/>
    <w:rsid w:val="00016D39"/>
    <w:rsid w:val="00016E1A"/>
    <w:rsid w:val="00016E3F"/>
    <w:rsid w:val="00016F63"/>
    <w:rsid w:val="0001748B"/>
    <w:rsid w:val="00017648"/>
    <w:rsid w:val="00017AC1"/>
    <w:rsid w:val="00017B7C"/>
    <w:rsid w:val="00017BF1"/>
    <w:rsid w:val="00017CC6"/>
    <w:rsid w:val="00017D2D"/>
    <w:rsid w:val="00017D96"/>
    <w:rsid w:val="00017DF1"/>
    <w:rsid w:val="00017EB0"/>
    <w:rsid w:val="000200B0"/>
    <w:rsid w:val="000205F8"/>
    <w:rsid w:val="00020A67"/>
    <w:rsid w:val="00020B5D"/>
    <w:rsid w:val="00020D7E"/>
    <w:rsid w:val="00020FC4"/>
    <w:rsid w:val="00021080"/>
    <w:rsid w:val="000210A2"/>
    <w:rsid w:val="000210DD"/>
    <w:rsid w:val="0002138B"/>
    <w:rsid w:val="0002139D"/>
    <w:rsid w:val="00021492"/>
    <w:rsid w:val="00021494"/>
    <w:rsid w:val="000217B5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1FF"/>
    <w:rsid w:val="000223A6"/>
    <w:rsid w:val="00022679"/>
    <w:rsid w:val="000227B4"/>
    <w:rsid w:val="00022843"/>
    <w:rsid w:val="00022A7E"/>
    <w:rsid w:val="00022C86"/>
    <w:rsid w:val="00022EC9"/>
    <w:rsid w:val="0002312F"/>
    <w:rsid w:val="0002352B"/>
    <w:rsid w:val="0002358C"/>
    <w:rsid w:val="000235F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EC"/>
    <w:rsid w:val="00024817"/>
    <w:rsid w:val="00024896"/>
    <w:rsid w:val="00024973"/>
    <w:rsid w:val="00024AEF"/>
    <w:rsid w:val="00024DB8"/>
    <w:rsid w:val="00024DFA"/>
    <w:rsid w:val="00024EAD"/>
    <w:rsid w:val="00025100"/>
    <w:rsid w:val="000251DF"/>
    <w:rsid w:val="0002539D"/>
    <w:rsid w:val="000255C3"/>
    <w:rsid w:val="000256C0"/>
    <w:rsid w:val="0002575C"/>
    <w:rsid w:val="000258A5"/>
    <w:rsid w:val="0002596A"/>
    <w:rsid w:val="00025AE7"/>
    <w:rsid w:val="00025B7F"/>
    <w:rsid w:val="00025BE6"/>
    <w:rsid w:val="00025D78"/>
    <w:rsid w:val="00026321"/>
    <w:rsid w:val="00026676"/>
    <w:rsid w:val="00026744"/>
    <w:rsid w:val="000267DF"/>
    <w:rsid w:val="00026BB5"/>
    <w:rsid w:val="00026DA8"/>
    <w:rsid w:val="00026E33"/>
    <w:rsid w:val="00026EE5"/>
    <w:rsid w:val="00026FF1"/>
    <w:rsid w:val="000270DE"/>
    <w:rsid w:val="00027153"/>
    <w:rsid w:val="000272A0"/>
    <w:rsid w:val="000272CA"/>
    <w:rsid w:val="000272EF"/>
    <w:rsid w:val="0002738E"/>
    <w:rsid w:val="000273F8"/>
    <w:rsid w:val="00027430"/>
    <w:rsid w:val="000276E2"/>
    <w:rsid w:val="000278C1"/>
    <w:rsid w:val="00027AE0"/>
    <w:rsid w:val="00027BB6"/>
    <w:rsid w:val="00027BE0"/>
    <w:rsid w:val="00027D65"/>
    <w:rsid w:val="00027DFD"/>
    <w:rsid w:val="000301CE"/>
    <w:rsid w:val="0003026D"/>
    <w:rsid w:val="00030298"/>
    <w:rsid w:val="000306AF"/>
    <w:rsid w:val="000306DF"/>
    <w:rsid w:val="000309A3"/>
    <w:rsid w:val="00030A9E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6FF"/>
    <w:rsid w:val="00031955"/>
    <w:rsid w:val="00031961"/>
    <w:rsid w:val="00031B9A"/>
    <w:rsid w:val="00031BA2"/>
    <w:rsid w:val="00031C4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11"/>
    <w:rsid w:val="0003308A"/>
    <w:rsid w:val="000332B6"/>
    <w:rsid w:val="00033330"/>
    <w:rsid w:val="000336E6"/>
    <w:rsid w:val="0003381E"/>
    <w:rsid w:val="000338D2"/>
    <w:rsid w:val="00033900"/>
    <w:rsid w:val="00033B01"/>
    <w:rsid w:val="00033BB1"/>
    <w:rsid w:val="00033C9F"/>
    <w:rsid w:val="00033DCB"/>
    <w:rsid w:val="00033DF9"/>
    <w:rsid w:val="00033E02"/>
    <w:rsid w:val="00033E9F"/>
    <w:rsid w:val="0003414B"/>
    <w:rsid w:val="000341B1"/>
    <w:rsid w:val="00034240"/>
    <w:rsid w:val="00034262"/>
    <w:rsid w:val="0003444B"/>
    <w:rsid w:val="00034958"/>
    <w:rsid w:val="000349A0"/>
    <w:rsid w:val="000349AF"/>
    <w:rsid w:val="00034BE9"/>
    <w:rsid w:val="00034C63"/>
    <w:rsid w:val="00035081"/>
    <w:rsid w:val="000351D7"/>
    <w:rsid w:val="00035347"/>
    <w:rsid w:val="000353F6"/>
    <w:rsid w:val="00035420"/>
    <w:rsid w:val="00035702"/>
    <w:rsid w:val="00035820"/>
    <w:rsid w:val="000358E7"/>
    <w:rsid w:val="00035DC3"/>
    <w:rsid w:val="00035FE5"/>
    <w:rsid w:val="00036A0E"/>
    <w:rsid w:val="00036A1E"/>
    <w:rsid w:val="00036A97"/>
    <w:rsid w:val="00036C0D"/>
    <w:rsid w:val="00036D7C"/>
    <w:rsid w:val="00036DA0"/>
    <w:rsid w:val="00036E18"/>
    <w:rsid w:val="00036E9E"/>
    <w:rsid w:val="00037077"/>
    <w:rsid w:val="0003736F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177"/>
    <w:rsid w:val="00041229"/>
    <w:rsid w:val="00041381"/>
    <w:rsid w:val="00041454"/>
    <w:rsid w:val="00041821"/>
    <w:rsid w:val="000418B0"/>
    <w:rsid w:val="00041B4F"/>
    <w:rsid w:val="00041BE4"/>
    <w:rsid w:val="00041DC9"/>
    <w:rsid w:val="00041E36"/>
    <w:rsid w:val="00041E6A"/>
    <w:rsid w:val="00041EFA"/>
    <w:rsid w:val="000421EA"/>
    <w:rsid w:val="0004232F"/>
    <w:rsid w:val="000423ED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576"/>
    <w:rsid w:val="0004381F"/>
    <w:rsid w:val="000438C0"/>
    <w:rsid w:val="000438E1"/>
    <w:rsid w:val="00043DC5"/>
    <w:rsid w:val="00043E4C"/>
    <w:rsid w:val="00043E9B"/>
    <w:rsid w:val="00043F5E"/>
    <w:rsid w:val="00044044"/>
    <w:rsid w:val="00044049"/>
    <w:rsid w:val="0004433E"/>
    <w:rsid w:val="000446F7"/>
    <w:rsid w:val="0004474D"/>
    <w:rsid w:val="0004483E"/>
    <w:rsid w:val="0004492F"/>
    <w:rsid w:val="00044AC2"/>
    <w:rsid w:val="00044B35"/>
    <w:rsid w:val="00044C0D"/>
    <w:rsid w:val="00044CB0"/>
    <w:rsid w:val="00044D41"/>
    <w:rsid w:val="00044DB1"/>
    <w:rsid w:val="00044EFC"/>
    <w:rsid w:val="00044F78"/>
    <w:rsid w:val="000451A6"/>
    <w:rsid w:val="00045329"/>
    <w:rsid w:val="0004535C"/>
    <w:rsid w:val="000454C4"/>
    <w:rsid w:val="000455A3"/>
    <w:rsid w:val="00045C77"/>
    <w:rsid w:val="00045C9B"/>
    <w:rsid w:val="00045E23"/>
    <w:rsid w:val="00045ED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961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80"/>
    <w:rsid w:val="00050417"/>
    <w:rsid w:val="0005042A"/>
    <w:rsid w:val="00050888"/>
    <w:rsid w:val="00050965"/>
    <w:rsid w:val="00050B58"/>
    <w:rsid w:val="00050B65"/>
    <w:rsid w:val="00050C67"/>
    <w:rsid w:val="00050F9B"/>
    <w:rsid w:val="00051056"/>
    <w:rsid w:val="0005123F"/>
    <w:rsid w:val="0005146E"/>
    <w:rsid w:val="00051493"/>
    <w:rsid w:val="0005159D"/>
    <w:rsid w:val="00051727"/>
    <w:rsid w:val="00051D3D"/>
    <w:rsid w:val="000521C8"/>
    <w:rsid w:val="00052258"/>
    <w:rsid w:val="000522A6"/>
    <w:rsid w:val="000522B5"/>
    <w:rsid w:val="000524BC"/>
    <w:rsid w:val="000524D6"/>
    <w:rsid w:val="00052505"/>
    <w:rsid w:val="0005252F"/>
    <w:rsid w:val="000526BA"/>
    <w:rsid w:val="00052868"/>
    <w:rsid w:val="00052976"/>
    <w:rsid w:val="00052B3B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1C7"/>
    <w:rsid w:val="0005466B"/>
    <w:rsid w:val="00054761"/>
    <w:rsid w:val="00054A50"/>
    <w:rsid w:val="00054A8B"/>
    <w:rsid w:val="00054B6B"/>
    <w:rsid w:val="00054B79"/>
    <w:rsid w:val="00054BC3"/>
    <w:rsid w:val="00054D9D"/>
    <w:rsid w:val="00054DA3"/>
    <w:rsid w:val="00054EE3"/>
    <w:rsid w:val="00055187"/>
    <w:rsid w:val="000551AE"/>
    <w:rsid w:val="00055545"/>
    <w:rsid w:val="00055622"/>
    <w:rsid w:val="00055A02"/>
    <w:rsid w:val="00055A10"/>
    <w:rsid w:val="00055CD7"/>
    <w:rsid w:val="00055E0C"/>
    <w:rsid w:val="0005621B"/>
    <w:rsid w:val="0005653C"/>
    <w:rsid w:val="00056585"/>
    <w:rsid w:val="000565A2"/>
    <w:rsid w:val="0005667B"/>
    <w:rsid w:val="0005668F"/>
    <w:rsid w:val="000566E4"/>
    <w:rsid w:val="00056A3D"/>
    <w:rsid w:val="00056ABB"/>
    <w:rsid w:val="00056D9C"/>
    <w:rsid w:val="00056F35"/>
    <w:rsid w:val="0005711F"/>
    <w:rsid w:val="00057124"/>
    <w:rsid w:val="00057181"/>
    <w:rsid w:val="000571E1"/>
    <w:rsid w:val="000572FD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207"/>
    <w:rsid w:val="0006128F"/>
    <w:rsid w:val="000617D5"/>
    <w:rsid w:val="000618D1"/>
    <w:rsid w:val="000618E3"/>
    <w:rsid w:val="00061DD1"/>
    <w:rsid w:val="000621CD"/>
    <w:rsid w:val="00062435"/>
    <w:rsid w:val="0006245C"/>
    <w:rsid w:val="00062507"/>
    <w:rsid w:val="000626BB"/>
    <w:rsid w:val="000627C5"/>
    <w:rsid w:val="00062B53"/>
    <w:rsid w:val="00062F2A"/>
    <w:rsid w:val="00062F86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5E0"/>
    <w:rsid w:val="00064763"/>
    <w:rsid w:val="0006483D"/>
    <w:rsid w:val="00064954"/>
    <w:rsid w:val="00064A54"/>
    <w:rsid w:val="00064AB3"/>
    <w:rsid w:val="00064F12"/>
    <w:rsid w:val="00065158"/>
    <w:rsid w:val="000652DE"/>
    <w:rsid w:val="00065713"/>
    <w:rsid w:val="0006579A"/>
    <w:rsid w:val="00065C53"/>
    <w:rsid w:val="00065D02"/>
    <w:rsid w:val="00065DC7"/>
    <w:rsid w:val="00065F04"/>
    <w:rsid w:val="000660A7"/>
    <w:rsid w:val="00066473"/>
    <w:rsid w:val="0006648E"/>
    <w:rsid w:val="0006653B"/>
    <w:rsid w:val="0006655F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17E"/>
    <w:rsid w:val="000673A8"/>
    <w:rsid w:val="0006740F"/>
    <w:rsid w:val="0006747E"/>
    <w:rsid w:val="00067AB0"/>
    <w:rsid w:val="00067C45"/>
    <w:rsid w:val="00067D31"/>
    <w:rsid w:val="00067D7D"/>
    <w:rsid w:val="00067FDB"/>
    <w:rsid w:val="0007002F"/>
    <w:rsid w:val="000701E6"/>
    <w:rsid w:val="000702F6"/>
    <w:rsid w:val="000705A5"/>
    <w:rsid w:val="000705F7"/>
    <w:rsid w:val="00070663"/>
    <w:rsid w:val="0007079F"/>
    <w:rsid w:val="00070951"/>
    <w:rsid w:val="0007095F"/>
    <w:rsid w:val="00070A58"/>
    <w:rsid w:val="00070BEA"/>
    <w:rsid w:val="00070CD3"/>
    <w:rsid w:val="00070DA2"/>
    <w:rsid w:val="0007113F"/>
    <w:rsid w:val="00071156"/>
    <w:rsid w:val="000711D9"/>
    <w:rsid w:val="000712B1"/>
    <w:rsid w:val="0007135F"/>
    <w:rsid w:val="00071474"/>
    <w:rsid w:val="00071482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A"/>
    <w:rsid w:val="000728C6"/>
    <w:rsid w:val="00072A93"/>
    <w:rsid w:val="00072F01"/>
    <w:rsid w:val="00073095"/>
    <w:rsid w:val="00073142"/>
    <w:rsid w:val="00073384"/>
    <w:rsid w:val="000734C2"/>
    <w:rsid w:val="0007373C"/>
    <w:rsid w:val="00073FB8"/>
    <w:rsid w:val="00074428"/>
    <w:rsid w:val="000745B1"/>
    <w:rsid w:val="000746A0"/>
    <w:rsid w:val="000749AA"/>
    <w:rsid w:val="00074B40"/>
    <w:rsid w:val="00074B95"/>
    <w:rsid w:val="00074E35"/>
    <w:rsid w:val="0007513D"/>
    <w:rsid w:val="0007526E"/>
    <w:rsid w:val="0007527B"/>
    <w:rsid w:val="00075449"/>
    <w:rsid w:val="000756B3"/>
    <w:rsid w:val="00075721"/>
    <w:rsid w:val="00075742"/>
    <w:rsid w:val="00075B57"/>
    <w:rsid w:val="00075E75"/>
    <w:rsid w:val="00075F02"/>
    <w:rsid w:val="00075F78"/>
    <w:rsid w:val="00076112"/>
    <w:rsid w:val="0007615E"/>
    <w:rsid w:val="0007624D"/>
    <w:rsid w:val="000762E7"/>
    <w:rsid w:val="0007636A"/>
    <w:rsid w:val="00076504"/>
    <w:rsid w:val="00076716"/>
    <w:rsid w:val="00076890"/>
    <w:rsid w:val="0007689D"/>
    <w:rsid w:val="00076AB5"/>
    <w:rsid w:val="00076CE6"/>
    <w:rsid w:val="00076D13"/>
    <w:rsid w:val="00076DA5"/>
    <w:rsid w:val="00076ED9"/>
    <w:rsid w:val="000771B3"/>
    <w:rsid w:val="000775A1"/>
    <w:rsid w:val="000775B2"/>
    <w:rsid w:val="00077630"/>
    <w:rsid w:val="00077710"/>
    <w:rsid w:val="00077732"/>
    <w:rsid w:val="000778DD"/>
    <w:rsid w:val="000779D2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7"/>
    <w:rsid w:val="00080596"/>
    <w:rsid w:val="0008061E"/>
    <w:rsid w:val="000807DC"/>
    <w:rsid w:val="000807F2"/>
    <w:rsid w:val="00080839"/>
    <w:rsid w:val="000809BB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B4"/>
    <w:rsid w:val="00081416"/>
    <w:rsid w:val="0008159C"/>
    <w:rsid w:val="00081887"/>
    <w:rsid w:val="000819B7"/>
    <w:rsid w:val="00081CA2"/>
    <w:rsid w:val="00081DBE"/>
    <w:rsid w:val="00081DD5"/>
    <w:rsid w:val="00081EFB"/>
    <w:rsid w:val="00081FC4"/>
    <w:rsid w:val="000820D8"/>
    <w:rsid w:val="00082112"/>
    <w:rsid w:val="00082153"/>
    <w:rsid w:val="000823D8"/>
    <w:rsid w:val="000825FB"/>
    <w:rsid w:val="00082699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A12"/>
    <w:rsid w:val="00083B89"/>
    <w:rsid w:val="00083E79"/>
    <w:rsid w:val="00083FD5"/>
    <w:rsid w:val="000840E4"/>
    <w:rsid w:val="00084181"/>
    <w:rsid w:val="0008425E"/>
    <w:rsid w:val="00084A22"/>
    <w:rsid w:val="00084A64"/>
    <w:rsid w:val="00084CE9"/>
    <w:rsid w:val="00084ECD"/>
    <w:rsid w:val="00084F8E"/>
    <w:rsid w:val="00084FBA"/>
    <w:rsid w:val="0008502E"/>
    <w:rsid w:val="0008543F"/>
    <w:rsid w:val="0008560F"/>
    <w:rsid w:val="000858B4"/>
    <w:rsid w:val="00085AA3"/>
    <w:rsid w:val="00085BDE"/>
    <w:rsid w:val="00085C4C"/>
    <w:rsid w:val="00085C9B"/>
    <w:rsid w:val="00085E10"/>
    <w:rsid w:val="00085F4D"/>
    <w:rsid w:val="00086216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7108"/>
    <w:rsid w:val="00087418"/>
    <w:rsid w:val="00087547"/>
    <w:rsid w:val="00087CAE"/>
    <w:rsid w:val="00087DD3"/>
    <w:rsid w:val="00087E02"/>
    <w:rsid w:val="00087F7D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0CF7"/>
    <w:rsid w:val="00091044"/>
    <w:rsid w:val="00091070"/>
    <w:rsid w:val="000911D6"/>
    <w:rsid w:val="0009120C"/>
    <w:rsid w:val="000912D8"/>
    <w:rsid w:val="00091346"/>
    <w:rsid w:val="00091366"/>
    <w:rsid w:val="000913DE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8C"/>
    <w:rsid w:val="000922DD"/>
    <w:rsid w:val="00092384"/>
    <w:rsid w:val="00092548"/>
    <w:rsid w:val="000926D0"/>
    <w:rsid w:val="00092754"/>
    <w:rsid w:val="00092AE1"/>
    <w:rsid w:val="00092C1F"/>
    <w:rsid w:val="00092F34"/>
    <w:rsid w:val="0009303B"/>
    <w:rsid w:val="000930E8"/>
    <w:rsid w:val="00093153"/>
    <w:rsid w:val="00093801"/>
    <w:rsid w:val="00093879"/>
    <w:rsid w:val="00093AC0"/>
    <w:rsid w:val="00093CBF"/>
    <w:rsid w:val="00093D2A"/>
    <w:rsid w:val="00093D89"/>
    <w:rsid w:val="00093F67"/>
    <w:rsid w:val="0009425E"/>
    <w:rsid w:val="000944FC"/>
    <w:rsid w:val="00094573"/>
    <w:rsid w:val="00094904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248"/>
    <w:rsid w:val="000966DE"/>
    <w:rsid w:val="0009685F"/>
    <w:rsid w:val="000968B1"/>
    <w:rsid w:val="00096A86"/>
    <w:rsid w:val="00096BB0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C2"/>
    <w:rsid w:val="00097797"/>
    <w:rsid w:val="000979C1"/>
    <w:rsid w:val="00097B86"/>
    <w:rsid w:val="00097D21"/>
    <w:rsid w:val="00097DD3"/>
    <w:rsid w:val="00097E82"/>
    <w:rsid w:val="00097EC9"/>
    <w:rsid w:val="00097ECB"/>
    <w:rsid w:val="000A00B8"/>
    <w:rsid w:val="000A03DD"/>
    <w:rsid w:val="000A085A"/>
    <w:rsid w:val="000A088B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B64"/>
    <w:rsid w:val="000A2CC1"/>
    <w:rsid w:val="000A2D08"/>
    <w:rsid w:val="000A2D9E"/>
    <w:rsid w:val="000A3005"/>
    <w:rsid w:val="000A30A3"/>
    <w:rsid w:val="000A3214"/>
    <w:rsid w:val="000A3301"/>
    <w:rsid w:val="000A33BE"/>
    <w:rsid w:val="000A3624"/>
    <w:rsid w:val="000A3678"/>
    <w:rsid w:val="000A376F"/>
    <w:rsid w:val="000A393A"/>
    <w:rsid w:val="000A3A20"/>
    <w:rsid w:val="000A3A52"/>
    <w:rsid w:val="000A3A8F"/>
    <w:rsid w:val="000A3B65"/>
    <w:rsid w:val="000A417E"/>
    <w:rsid w:val="000A4181"/>
    <w:rsid w:val="000A42AD"/>
    <w:rsid w:val="000A43F6"/>
    <w:rsid w:val="000A44E8"/>
    <w:rsid w:val="000A479E"/>
    <w:rsid w:val="000A497A"/>
    <w:rsid w:val="000A4AF8"/>
    <w:rsid w:val="000A4C8B"/>
    <w:rsid w:val="000A4D7D"/>
    <w:rsid w:val="000A526D"/>
    <w:rsid w:val="000A52AB"/>
    <w:rsid w:val="000A52B5"/>
    <w:rsid w:val="000A5451"/>
    <w:rsid w:val="000A54CE"/>
    <w:rsid w:val="000A5565"/>
    <w:rsid w:val="000A5575"/>
    <w:rsid w:val="000A5644"/>
    <w:rsid w:val="000A5729"/>
    <w:rsid w:val="000A5777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637"/>
    <w:rsid w:val="000A6974"/>
    <w:rsid w:val="000A69ED"/>
    <w:rsid w:val="000A6C37"/>
    <w:rsid w:val="000A6EA4"/>
    <w:rsid w:val="000A70AB"/>
    <w:rsid w:val="000A745B"/>
    <w:rsid w:val="000A75EE"/>
    <w:rsid w:val="000A7ACB"/>
    <w:rsid w:val="000A7E65"/>
    <w:rsid w:val="000A7FD6"/>
    <w:rsid w:val="000B009A"/>
    <w:rsid w:val="000B024E"/>
    <w:rsid w:val="000B02CE"/>
    <w:rsid w:val="000B05F7"/>
    <w:rsid w:val="000B079B"/>
    <w:rsid w:val="000B0BA5"/>
    <w:rsid w:val="000B0DD7"/>
    <w:rsid w:val="000B0E51"/>
    <w:rsid w:val="000B1065"/>
    <w:rsid w:val="000B111B"/>
    <w:rsid w:val="000B151B"/>
    <w:rsid w:val="000B1592"/>
    <w:rsid w:val="000B1744"/>
    <w:rsid w:val="000B1755"/>
    <w:rsid w:val="000B18C5"/>
    <w:rsid w:val="000B18CE"/>
    <w:rsid w:val="000B1B1C"/>
    <w:rsid w:val="000B1BD6"/>
    <w:rsid w:val="000B1C17"/>
    <w:rsid w:val="000B1F23"/>
    <w:rsid w:val="000B1FF5"/>
    <w:rsid w:val="000B21F5"/>
    <w:rsid w:val="000B2367"/>
    <w:rsid w:val="000B2374"/>
    <w:rsid w:val="000B23CD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85A"/>
    <w:rsid w:val="000B4A80"/>
    <w:rsid w:val="000B4B0E"/>
    <w:rsid w:val="000B4C2A"/>
    <w:rsid w:val="000B4DFF"/>
    <w:rsid w:val="000B4E24"/>
    <w:rsid w:val="000B4F1B"/>
    <w:rsid w:val="000B4FC1"/>
    <w:rsid w:val="000B51BB"/>
    <w:rsid w:val="000B53CC"/>
    <w:rsid w:val="000B57BB"/>
    <w:rsid w:val="000B5801"/>
    <w:rsid w:val="000B58EE"/>
    <w:rsid w:val="000B5C2C"/>
    <w:rsid w:val="000B61E1"/>
    <w:rsid w:val="000B62E2"/>
    <w:rsid w:val="000B66EC"/>
    <w:rsid w:val="000B6758"/>
    <w:rsid w:val="000B69B4"/>
    <w:rsid w:val="000B69E8"/>
    <w:rsid w:val="000B6B0B"/>
    <w:rsid w:val="000B6E6F"/>
    <w:rsid w:val="000B70B7"/>
    <w:rsid w:val="000B70E1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015"/>
    <w:rsid w:val="000C016A"/>
    <w:rsid w:val="000C076D"/>
    <w:rsid w:val="000C0953"/>
    <w:rsid w:val="000C0A07"/>
    <w:rsid w:val="000C0B51"/>
    <w:rsid w:val="000C0DD3"/>
    <w:rsid w:val="000C0EA6"/>
    <w:rsid w:val="000C0F25"/>
    <w:rsid w:val="000C10C9"/>
    <w:rsid w:val="000C10DA"/>
    <w:rsid w:val="000C1119"/>
    <w:rsid w:val="000C11C5"/>
    <w:rsid w:val="000C14F3"/>
    <w:rsid w:val="000C15E3"/>
    <w:rsid w:val="000C1651"/>
    <w:rsid w:val="000C17AE"/>
    <w:rsid w:val="000C184C"/>
    <w:rsid w:val="000C1E1F"/>
    <w:rsid w:val="000C1FEA"/>
    <w:rsid w:val="000C25BC"/>
    <w:rsid w:val="000C25BD"/>
    <w:rsid w:val="000C26EC"/>
    <w:rsid w:val="000C286B"/>
    <w:rsid w:val="000C2B92"/>
    <w:rsid w:val="000C2DE8"/>
    <w:rsid w:val="000C3001"/>
    <w:rsid w:val="000C306B"/>
    <w:rsid w:val="000C33CF"/>
    <w:rsid w:val="000C3501"/>
    <w:rsid w:val="000C3650"/>
    <w:rsid w:val="000C388C"/>
    <w:rsid w:val="000C38CA"/>
    <w:rsid w:val="000C3A92"/>
    <w:rsid w:val="000C3EA2"/>
    <w:rsid w:val="000C3F0D"/>
    <w:rsid w:val="000C45B0"/>
    <w:rsid w:val="000C4669"/>
    <w:rsid w:val="000C4810"/>
    <w:rsid w:val="000C48E2"/>
    <w:rsid w:val="000C49A6"/>
    <w:rsid w:val="000C4CE1"/>
    <w:rsid w:val="000C50AC"/>
    <w:rsid w:val="000C5310"/>
    <w:rsid w:val="000C55A4"/>
    <w:rsid w:val="000C56B3"/>
    <w:rsid w:val="000C5B6A"/>
    <w:rsid w:val="000C5DF4"/>
    <w:rsid w:val="000C5E4D"/>
    <w:rsid w:val="000C61A0"/>
    <w:rsid w:val="000C65F8"/>
    <w:rsid w:val="000C65FC"/>
    <w:rsid w:val="000C66C6"/>
    <w:rsid w:val="000C684B"/>
    <w:rsid w:val="000C6C5D"/>
    <w:rsid w:val="000C6F27"/>
    <w:rsid w:val="000C6FCC"/>
    <w:rsid w:val="000C72DA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00"/>
    <w:rsid w:val="000D00EB"/>
    <w:rsid w:val="000D032C"/>
    <w:rsid w:val="000D03A3"/>
    <w:rsid w:val="000D0419"/>
    <w:rsid w:val="000D0437"/>
    <w:rsid w:val="000D0531"/>
    <w:rsid w:val="000D063F"/>
    <w:rsid w:val="000D097B"/>
    <w:rsid w:val="000D0A54"/>
    <w:rsid w:val="000D0AA0"/>
    <w:rsid w:val="000D0AA6"/>
    <w:rsid w:val="000D0AB6"/>
    <w:rsid w:val="000D0B72"/>
    <w:rsid w:val="000D0DBD"/>
    <w:rsid w:val="000D1319"/>
    <w:rsid w:val="000D1658"/>
    <w:rsid w:val="000D1B29"/>
    <w:rsid w:val="000D1F17"/>
    <w:rsid w:val="000D220D"/>
    <w:rsid w:val="000D2288"/>
    <w:rsid w:val="000D2441"/>
    <w:rsid w:val="000D245B"/>
    <w:rsid w:val="000D25A4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63"/>
    <w:rsid w:val="000D57E6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E6"/>
    <w:rsid w:val="000D6E1E"/>
    <w:rsid w:val="000D6ED2"/>
    <w:rsid w:val="000D6FAC"/>
    <w:rsid w:val="000D70E4"/>
    <w:rsid w:val="000D71B6"/>
    <w:rsid w:val="000D73B8"/>
    <w:rsid w:val="000D7564"/>
    <w:rsid w:val="000D7780"/>
    <w:rsid w:val="000D7939"/>
    <w:rsid w:val="000D7A9D"/>
    <w:rsid w:val="000D7D2E"/>
    <w:rsid w:val="000D7D3E"/>
    <w:rsid w:val="000D7E74"/>
    <w:rsid w:val="000E0102"/>
    <w:rsid w:val="000E01EB"/>
    <w:rsid w:val="000E0801"/>
    <w:rsid w:val="000E0837"/>
    <w:rsid w:val="000E098E"/>
    <w:rsid w:val="000E0A90"/>
    <w:rsid w:val="000E0E43"/>
    <w:rsid w:val="000E0FF8"/>
    <w:rsid w:val="000E12DD"/>
    <w:rsid w:val="000E1308"/>
    <w:rsid w:val="000E134E"/>
    <w:rsid w:val="000E1408"/>
    <w:rsid w:val="000E1547"/>
    <w:rsid w:val="000E17B6"/>
    <w:rsid w:val="000E1978"/>
    <w:rsid w:val="000E1B48"/>
    <w:rsid w:val="000E1EC6"/>
    <w:rsid w:val="000E1EDA"/>
    <w:rsid w:val="000E1F89"/>
    <w:rsid w:val="000E201B"/>
    <w:rsid w:val="000E2186"/>
    <w:rsid w:val="000E24A8"/>
    <w:rsid w:val="000E27C4"/>
    <w:rsid w:val="000E283B"/>
    <w:rsid w:val="000E2CB0"/>
    <w:rsid w:val="000E2D27"/>
    <w:rsid w:val="000E2E0C"/>
    <w:rsid w:val="000E30E1"/>
    <w:rsid w:val="000E312D"/>
    <w:rsid w:val="000E3142"/>
    <w:rsid w:val="000E32A0"/>
    <w:rsid w:val="000E34C0"/>
    <w:rsid w:val="000E34EB"/>
    <w:rsid w:val="000E370C"/>
    <w:rsid w:val="000E39C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4DA4"/>
    <w:rsid w:val="000E4F0F"/>
    <w:rsid w:val="000E52CD"/>
    <w:rsid w:val="000E53D0"/>
    <w:rsid w:val="000E559B"/>
    <w:rsid w:val="000E5655"/>
    <w:rsid w:val="000E565B"/>
    <w:rsid w:val="000E57E6"/>
    <w:rsid w:val="000E5804"/>
    <w:rsid w:val="000E5939"/>
    <w:rsid w:val="000E59A8"/>
    <w:rsid w:val="000E5A5C"/>
    <w:rsid w:val="000E5A9A"/>
    <w:rsid w:val="000E5C85"/>
    <w:rsid w:val="000E5D22"/>
    <w:rsid w:val="000E6539"/>
    <w:rsid w:val="000E6576"/>
    <w:rsid w:val="000E66F9"/>
    <w:rsid w:val="000E67CB"/>
    <w:rsid w:val="000E68E0"/>
    <w:rsid w:val="000E6B36"/>
    <w:rsid w:val="000E6C07"/>
    <w:rsid w:val="000E6C7A"/>
    <w:rsid w:val="000E6CEA"/>
    <w:rsid w:val="000E6ED0"/>
    <w:rsid w:val="000E6FCE"/>
    <w:rsid w:val="000E7126"/>
    <w:rsid w:val="000E735E"/>
    <w:rsid w:val="000E758B"/>
    <w:rsid w:val="000E762E"/>
    <w:rsid w:val="000E779B"/>
    <w:rsid w:val="000E7AB8"/>
    <w:rsid w:val="000E7B90"/>
    <w:rsid w:val="000E7C8C"/>
    <w:rsid w:val="000F00F6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71B"/>
    <w:rsid w:val="000F17FD"/>
    <w:rsid w:val="000F1980"/>
    <w:rsid w:val="000F1CBE"/>
    <w:rsid w:val="000F1F8C"/>
    <w:rsid w:val="000F22C6"/>
    <w:rsid w:val="000F245B"/>
    <w:rsid w:val="000F245C"/>
    <w:rsid w:val="000F24D2"/>
    <w:rsid w:val="000F2565"/>
    <w:rsid w:val="000F2893"/>
    <w:rsid w:val="000F2C8B"/>
    <w:rsid w:val="000F2CB9"/>
    <w:rsid w:val="000F312D"/>
    <w:rsid w:val="000F34CA"/>
    <w:rsid w:val="000F34DF"/>
    <w:rsid w:val="000F3599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4D17"/>
    <w:rsid w:val="000F519C"/>
    <w:rsid w:val="000F5203"/>
    <w:rsid w:val="000F54B5"/>
    <w:rsid w:val="000F5686"/>
    <w:rsid w:val="000F5792"/>
    <w:rsid w:val="000F59A5"/>
    <w:rsid w:val="000F5A84"/>
    <w:rsid w:val="000F5AC1"/>
    <w:rsid w:val="000F5BE1"/>
    <w:rsid w:val="000F5C40"/>
    <w:rsid w:val="000F5C55"/>
    <w:rsid w:val="000F5E2F"/>
    <w:rsid w:val="000F606F"/>
    <w:rsid w:val="000F60E2"/>
    <w:rsid w:val="000F6182"/>
    <w:rsid w:val="000F6688"/>
    <w:rsid w:val="000F6824"/>
    <w:rsid w:val="000F6859"/>
    <w:rsid w:val="000F69F0"/>
    <w:rsid w:val="000F6B18"/>
    <w:rsid w:val="000F6C63"/>
    <w:rsid w:val="000F71FB"/>
    <w:rsid w:val="000F72E7"/>
    <w:rsid w:val="000F753C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96"/>
    <w:rsid w:val="00100CC0"/>
    <w:rsid w:val="00100FE1"/>
    <w:rsid w:val="001010DC"/>
    <w:rsid w:val="00101196"/>
    <w:rsid w:val="00101246"/>
    <w:rsid w:val="00101362"/>
    <w:rsid w:val="0010193C"/>
    <w:rsid w:val="001019D3"/>
    <w:rsid w:val="001019FE"/>
    <w:rsid w:val="00101A8D"/>
    <w:rsid w:val="00101AC6"/>
    <w:rsid w:val="00101BB2"/>
    <w:rsid w:val="00101C53"/>
    <w:rsid w:val="00101CF7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3220"/>
    <w:rsid w:val="00103275"/>
    <w:rsid w:val="001033C7"/>
    <w:rsid w:val="00103547"/>
    <w:rsid w:val="0010374C"/>
    <w:rsid w:val="001037ED"/>
    <w:rsid w:val="00103891"/>
    <w:rsid w:val="00103A5D"/>
    <w:rsid w:val="00103B05"/>
    <w:rsid w:val="00103E4A"/>
    <w:rsid w:val="00103F8B"/>
    <w:rsid w:val="00103FB3"/>
    <w:rsid w:val="00103FB4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EE9"/>
    <w:rsid w:val="00104F51"/>
    <w:rsid w:val="0010517B"/>
    <w:rsid w:val="001051A0"/>
    <w:rsid w:val="0010533B"/>
    <w:rsid w:val="0010536C"/>
    <w:rsid w:val="0010541C"/>
    <w:rsid w:val="0010545E"/>
    <w:rsid w:val="00105A3A"/>
    <w:rsid w:val="00105A79"/>
    <w:rsid w:val="00105AC8"/>
    <w:rsid w:val="00105C8E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B78"/>
    <w:rsid w:val="00106F47"/>
    <w:rsid w:val="00107037"/>
    <w:rsid w:val="001072E5"/>
    <w:rsid w:val="0010750E"/>
    <w:rsid w:val="00107850"/>
    <w:rsid w:val="00107954"/>
    <w:rsid w:val="00107960"/>
    <w:rsid w:val="00107A46"/>
    <w:rsid w:val="00107DC3"/>
    <w:rsid w:val="00110036"/>
    <w:rsid w:val="0011029F"/>
    <w:rsid w:val="00110308"/>
    <w:rsid w:val="001104F9"/>
    <w:rsid w:val="001105C1"/>
    <w:rsid w:val="00110A5B"/>
    <w:rsid w:val="00110EFB"/>
    <w:rsid w:val="00110F51"/>
    <w:rsid w:val="001111E1"/>
    <w:rsid w:val="001111EC"/>
    <w:rsid w:val="0011141B"/>
    <w:rsid w:val="001115A0"/>
    <w:rsid w:val="00111624"/>
    <w:rsid w:val="001118A9"/>
    <w:rsid w:val="00111B88"/>
    <w:rsid w:val="00111E16"/>
    <w:rsid w:val="0011205B"/>
    <w:rsid w:val="00112238"/>
    <w:rsid w:val="0011226A"/>
    <w:rsid w:val="00112927"/>
    <w:rsid w:val="00112B81"/>
    <w:rsid w:val="00112BBF"/>
    <w:rsid w:val="0011316B"/>
    <w:rsid w:val="00113233"/>
    <w:rsid w:val="0011335C"/>
    <w:rsid w:val="0011345F"/>
    <w:rsid w:val="001135A0"/>
    <w:rsid w:val="00113602"/>
    <w:rsid w:val="001136DA"/>
    <w:rsid w:val="00113706"/>
    <w:rsid w:val="0011372F"/>
    <w:rsid w:val="001137CE"/>
    <w:rsid w:val="00113EDF"/>
    <w:rsid w:val="00113F4A"/>
    <w:rsid w:val="001140B4"/>
    <w:rsid w:val="00114215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C02"/>
    <w:rsid w:val="00115E31"/>
    <w:rsid w:val="00115F60"/>
    <w:rsid w:val="00116147"/>
    <w:rsid w:val="0011616F"/>
    <w:rsid w:val="0011620F"/>
    <w:rsid w:val="0011648B"/>
    <w:rsid w:val="0011670E"/>
    <w:rsid w:val="00116737"/>
    <w:rsid w:val="00116777"/>
    <w:rsid w:val="00116833"/>
    <w:rsid w:val="00116960"/>
    <w:rsid w:val="001169D7"/>
    <w:rsid w:val="00116AC7"/>
    <w:rsid w:val="00116CBD"/>
    <w:rsid w:val="00116DEF"/>
    <w:rsid w:val="00116E53"/>
    <w:rsid w:val="00116F4D"/>
    <w:rsid w:val="00116F5C"/>
    <w:rsid w:val="00116F95"/>
    <w:rsid w:val="001170A9"/>
    <w:rsid w:val="001172ED"/>
    <w:rsid w:val="0011740A"/>
    <w:rsid w:val="0011745D"/>
    <w:rsid w:val="0011747F"/>
    <w:rsid w:val="001174D1"/>
    <w:rsid w:val="001176FA"/>
    <w:rsid w:val="00117A3A"/>
    <w:rsid w:val="00117AA6"/>
    <w:rsid w:val="00117D04"/>
    <w:rsid w:val="00117ED5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3D"/>
    <w:rsid w:val="00122185"/>
    <w:rsid w:val="0012296B"/>
    <w:rsid w:val="001229A4"/>
    <w:rsid w:val="00122A7C"/>
    <w:rsid w:val="00122D33"/>
    <w:rsid w:val="00122D6F"/>
    <w:rsid w:val="00122DAB"/>
    <w:rsid w:val="00122DB7"/>
    <w:rsid w:val="00122E90"/>
    <w:rsid w:val="00122EBD"/>
    <w:rsid w:val="00122EED"/>
    <w:rsid w:val="00122FF0"/>
    <w:rsid w:val="001230DA"/>
    <w:rsid w:val="00123106"/>
    <w:rsid w:val="0012330B"/>
    <w:rsid w:val="001233AD"/>
    <w:rsid w:val="0012384E"/>
    <w:rsid w:val="001238CE"/>
    <w:rsid w:val="00123AAB"/>
    <w:rsid w:val="00123C5C"/>
    <w:rsid w:val="00123CB1"/>
    <w:rsid w:val="001240EF"/>
    <w:rsid w:val="001240F6"/>
    <w:rsid w:val="00124217"/>
    <w:rsid w:val="00124248"/>
    <w:rsid w:val="001243F6"/>
    <w:rsid w:val="001244FD"/>
    <w:rsid w:val="001246AE"/>
    <w:rsid w:val="001247AC"/>
    <w:rsid w:val="00124829"/>
    <w:rsid w:val="001249FA"/>
    <w:rsid w:val="00124B21"/>
    <w:rsid w:val="00124C08"/>
    <w:rsid w:val="00124F4D"/>
    <w:rsid w:val="00124F6A"/>
    <w:rsid w:val="0012510A"/>
    <w:rsid w:val="00125126"/>
    <w:rsid w:val="00125295"/>
    <w:rsid w:val="001252F7"/>
    <w:rsid w:val="001256B3"/>
    <w:rsid w:val="0012582A"/>
    <w:rsid w:val="00125848"/>
    <w:rsid w:val="00125EB3"/>
    <w:rsid w:val="00126092"/>
    <w:rsid w:val="001260ED"/>
    <w:rsid w:val="001266D2"/>
    <w:rsid w:val="001266FC"/>
    <w:rsid w:val="0012682C"/>
    <w:rsid w:val="0012687E"/>
    <w:rsid w:val="001269AF"/>
    <w:rsid w:val="00126A01"/>
    <w:rsid w:val="00126A06"/>
    <w:rsid w:val="00126ACF"/>
    <w:rsid w:val="00126B16"/>
    <w:rsid w:val="00126BD5"/>
    <w:rsid w:val="00126E30"/>
    <w:rsid w:val="0012716E"/>
    <w:rsid w:val="0012721E"/>
    <w:rsid w:val="001275E8"/>
    <w:rsid w:val="00127718"/>
    <w:rsid w:val="0012771E"/>
    <w:rsid w:val="001278DC"/>
    <w:rsid w:val="00127901"/>
    <w:rsid w:val="00127AC2"/>
    <w:rsid w:val="00127C0C"/>
    <w:rsid w:val="00127D8A"/>
    <w:rsid w:val="001302C0"/>
    <w:rsid w:val="00130441"/>
    <w:rsid w:val="001304E9"/>
    <w:rsid w:val="0013052C"/>
    <w:rsid w:val="001305FC"/>
    <w:rsid w:val="00130673"/>
    <w:rsid w:val="00130730"/>
    <w:rsid w:val="00130757"/>
    <w:rsid w:val="00130842"/>
    <w:rsid w:val="00130867"/>
    <w:rsid w:val="0013088C"/>
    <w:rsid w:val="00130926"/>
    <w:rsid w:val="00130A04"/>
    <w:rsid w:val="00130BDF"/>
    <w:rsid w:val="00130BF4"/>
    <w:rsid w:val="00130F75"/>
    <w:rsid w:val="00131100"/>
    <w:rsid w:val="00131155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FBD"/>
    <w:rsid w:val="0013315C"/>
    <w:rsid w:val="001332AB"/>
    <w:rsid w:val="00133398"/>
    <w:rsid w:val="001336D8"/>
    <w:rsid w:val="0013393D"/>
    <w:rsid w:val="001339C7"/>
    <w:rsid w:val="00133B0F"/>
    <w:rsid w:val="00133B75"/>
    <w:rsid w:val="00134030"/>
    <w:rsid w:val="0013411A"/>
    <w:rsid w:val="001342CA"/>
    <w:rsid w:val="00134377"/>
    <w:rsid w:val="001344A3"/>
    <w:rsid w:val="00134519"/>
    <w:rsid w:val="00134625"/>
    <w:rsid w:val="00134720"/>
    <w:rsid w:val="00134C9A"/>
    <w:rsid w:val="0013515B"/>
    <w:rsid w:val="001352E8"/>
    <w:rsid w:val="001354E7"/>
    <w:rsid w:val="00135525"/>
    <w:rsid w:val="001355D7"/>
    <w:rsid w:val="00135684"/>
    <w:rsid w:val="00135755"/>
    <w:rsid w:val="00135A53"/>
    <w:rsid w:val="00135C91"/>
    <w:rsid w:val="00135E39"/>
    <w:rsid w:val="0013603F"/>
    <w:rsid w:val="001361BD"/>
    <w:rsid w:val="0013646A"/>
    <w:rsid w:val="001364F3"/>
    <w:rsid w:val="00136840"/>
    <w:rsid w:val="00136D0D"/>
    <w:rsid w:val="001371A4"/>
    <w:rsid w:val="001371CB"/>
    <w:rsid w:val="001371D6"/>
    <w:rsid w:val="001372A9"/>
    <w:rsid w:val="0013738E"/>
    <w:rsid w:val="00137748"/>
    <w:rsid w:val="00137887"/>
    <w:rsid w:val="001378EE"/>
    <w:rsid w:val="00137D9F"/>
    <w:rsid w:val="00140252"/>
    <w:rsid w:val="0014027A"/>
    <w:rsid w:val="0014034C"/>
    <w:rsid w:val="00140608"/>
    <w:rsid w:val="00140677"/>
    <w:rsid w:val="00140A35"/>
    <w:rsid w:val="00140A91"/>
    <w:rsid w:val="00140CF6"/>
    <w:rsid w:val="00140D57"/>
    <w:rsid w:val="00140DE1"/>
    <w:rsid w:val="00140EF8"/>
    <w:rsid w:val="00140F92"/>
    <w:rsid w:val="0014101B"/>
    <w:rsid w:val="00141050"/>
    <w:rsid w:val="001411AF"/>
    <w:rsid w:val="001412FC"/>
    <w:rsid w:val="00141308"/>
    <w:rsid w:val="001415BC"/>
    <w:rsid w:val="001415E9"/>
    <w:rsid w:val="00141C16"/>
    <w:rsid w:val="00141C41"/>
    <w:rsid w:val="00141CF3"/>
    <w:rsid w:val="00141E0F"/>
    <w:rsid w:val="00141E89"/>
    <w:rsid w:val="0014205A"/>
    <w:rsid w:val="00142173"/>
    <w:rsid w:val="00142349"/>
    <w:rsid w:val="0014262D"/>
    <w:rsid w:val="0014276C"/>
    <w:rsid w:val="0014283D"/>
    <w:rsid w:val="001429B3"/>
    <w:rsid w:val="00142EE5"/>
    <w:rsid w:val="0014345E"/>
    <w:rsid w:val="001434A4"/>
    <w:rsid w:val="00143542"/>
    <w:rsid w:val="001435CF"/>
    <w:rsid w:val="0014363C"/>
    <w:rsid w:val="0014374C"/>
    <w:rsid w:val="001437B3"/>
    <w:rsid w:val="001437B8"/>
    <w:rsid w:val="0014380C"/>
    <w:rsid w:val="00143CF3"/>
    <w:rsid w:val="0014418A"/>
    <w:rsid w:val="0014433C"/>
    <w:rsid w:val="00144344"/>
    <w:rsid w:val="00144395"/>
    <w:rsid w:val="001446CF"/>
    <w:rsid w:val="00144A90"/>
    <w:rsid w:val="00144DE1"/>
    <w:rsid w:val="00144E7A"/>
    <w:rsid w:val="0014517E"/>
    <w:rsid w:val="0014538A"/>
    <w:rsid w:val="001455C6"/>
    <w:rsid w:val="001456D2"/>
    <w:rsid w:val="00145A05"/>
    <w:rsid w:val="00145B40"/>
    <w:rsid w:val="00145B70"/>
    <w:rsid w:val="00145D6B"/>
    <w:rsid w:val="00145DB0"/>
    <w:rsid w:val="0014602E"/>
    <w:rsid w:val="0014616D"/>
    <w:rsid w:val="001463FC"/>
    <w:rsid w:val="00146623"/>
    <w:rsid w:val="00146736"/>
    <w:rsid w:val="001468BA"/>
    <w:rsid w:val="00146BAE"/>
    <w:rsid w:val="001470D6"/>
    <w:rsid w:val="001470D8"/>
    <w:rsid w:val="001471B5"/>
    <w:rsid w:val="00147415"/>
    <w:rsid w:val="00147603"/>
    <w:rsid w:val="001477C2"/>
    <w:rsid w:val="00147C6D"/>
    <w:rsid w:val="00147D7A"/>
    <w:rsid w:val="00147E9D"/>
    <w:rsid w:val="00147ED2"/>
    <w:rsid w:val="00147FD4"/>
    <w:rsid w:val="0015021B"/>
    <w:rsid w:val="00150369"/>
    <w:rsid w:val="00150446"/>
    <w:rsid w:val="001504AF"/>
    <w:rsid w:val="001507C3"/>
    <w:rsid w:val="0015095B"/>
    <w:rsid w:val="0015096F"/>
    <w:rsid w:val="00150AB4"/>
    <w:rsid w:val="00150ECB"/>
    <w:rsid w:val="00151530"/>
    <w:rsid w:val="00151547"/>
    <w:rsid w:val="00151555"/>
    <w:rsid w:val="0015181C"/>
    <w:rsid w:val="001518E6"/>
    <w:rsid w:val="00151A66"/>
    <w:rsid w:val="00151C99"/>
    <w:rsid w:val="00151CA4"/>
    <w:rsid w:val="00151CEC"/>
    <w:rsid w:val="00151D4F"/>
    <w:rsid w:val="00151D67"/>
    <w:rsid w:val="0015203C"/>
    <w:rsid w:val="0015256B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B35"/>
    <w:rsid w:val="00152E55"/>
    <w:rsid w:val="00152F5E"/>
    <w:rsid w:val="00153219"/>
    <w:rsid w:val="00153273"/>
    <w:rsid w:val="00153C43"/>
    <w:rsid w:val="00153C58"/>
    <w:rsid w:val="00153C80"/>
    <w:rsid w:val="00153D28"/>
    <w:rsid w:val="00153D98"/>
    <w:rsid w:val="00153ED2"/>
    <w:rsid w:val="00153F17"/>
    <w:rsid w:val="0015430E"/>
    <w:rsid w:val="0015431C"/>
    <w:rsid w:val="0015431E"/>
    <w:rsid w:val="0015433D"/>
    <w:rsid w:val="00154560"/>
    <w:rsid w:val="001547DC"/>
    <w:rsid w:val="001548B2"/>
    <w:rsid w:val="00154B8A"/>
    <w:rsid w:val="00154F92"/>
    <w:rsid w:val="001550F8"/>
    <w:rsid w:val="00155167"/>
    <w:rsid w:val="001552BC"/>
    <w:rsid w:val="001553A7"/>
    <w:rsid w:val="0015548F"/>
    <w:rsid w:val="001556F0"/>
    <w:rsid w:val="00155700"/>
    <w:rsid w:val="001557F6"/>
    <w:rsid w:val="00155ABD"/>
    <w:rsid w:val="00155AD3"/>
    <w:rsid w:val="00155C4F"/>
    <w:rsid w:val="00155CBB"/>
    <w:rsid w:val="00155CF3"/>
    <w:rsid w:val="00155DD9"/>
    <w:rsid w:val="00156062"/>
    <w:rsid w:val="00156276"/>
    <w:rsid w:val="001562C9"/>
    <w:rsid w:val="0015651E"/>
    <w:rsid w:val="00156661"/>
    <w:rsid w:val="00156669"/>
    <w:rsid w:val="00156678"/>
    <w:rsid w:val="00156EF1"/>
    <w:rsid w:val="00157129"/>
    <w:rsid w:val="00157359"/>
    <w:rsid w:val="0015747B"/>
    <w:rsid w:val="001576DF"/>
    <w:rsid w:val="001579B7"/>
    <w:rsid w:val="00157A35"/>
    <w:rsid w:val="00157AD6"/>
    <w:rsid w:val="00157C3D"/>
    <w:rsid w:val="00157D34"/>
    <w:rsid w:val="00157FC3"/>
    <w:rsid w:val="00160046"/>
    <w:rsid w:val="00160210"/>
    <w:rsid w:val="001602F5"/>
    <w:rsid w:val="00160399"/>
    <w:rsid w:val="0016042E"/>
    <w:rsid w:val="00160834"/>
    <w:rsid w:val="001608B8"/>
    <w:rsid w:val="001608DA"/>
    <w:rsid w:val="001608E5"/>
    <w:rsid w:val="00160E63"/>
    <w:rsid w:val="00160F81"/>
    <w:rsid w:val="0016104C"/>
    <w:rsid w:val="001610E9"/>
    <w:rsid w:val="001612DC"/>
    <w:rsid w:val="001612F3"/>
    <w:rsid w:val="00161432"/>
    <w:rsid w:val="00161575"/>
    <w:rsid w:val="001615D9"/>
    <w:rsid w:val="0016163C"/>
    <w:rsid w:val="00161857"/>
    <w:rsid w:val="00161919"/>
    <w:rsid w:val="00161A1F"/>
    <w:rsid w:val="00161B0C"/>
    <w:rsid w:val="00161D51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FE"/>
    <w:rsid w:val="00163595"/>
    <w:rsid w:val="00163767"/>
    <w:rsid w:val="001638EA"/>
    <w:rsid w:val="00163982"/>
    <w:rsid w:val="00163A23"/>
    <w:rsid w:val="00163A9C"/>
    <w:rsid w:val="00163E69"/>
    <w:rsid w:val="00163F4E"/>
    <w:rsid w:val="001640D0"/>
    <w:rsid w:val="00164157"/>
    <w:rsid w:val="001642E5"/>
    <w:rsid w:val="001644FD"/>
    <w:rsid w:val="001645FB"/>
    <w:rsid w:val="001649CF"/>
    <w:rsid w:val="00164BD3"/>
    <w:rsid w:val="00164BED"/>
    <w:rsid w:val="00164CE3"/>
    <w:rsid w:val="00164FF6"/>
    <w:rsid w:val="00165151"/>
    <w:rsid w:val="00165165"/>
    <w:rsid w:val="00165300"/>
    <w:rsid w:val="00165938"/>
    <w:rsid w:val="00165AC8"/>
    <w:rsid w:val="00165B01"/>
    <w:rsid w:val="00165DF4"/>
    <w:rsid w:val="00166066"/>
    <w:rsid w:val="001660F3"/>
    <w:rsid w:val="00166513"/>
    <w:rsid w:val="00166602"/>
    <w:rsid w:val="0016671E"/>
    <w:rsid w:val="00166847"/>
    <w:rsid w:val="001668B3"/>
    <w:rsid w:val="00166A44"/>
    <w:rsid w:val="00166AAC"/>
    <w:rsid w:val="001670D7"/>
    <w:rsid w:val="0016725C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74"/>
    <w:rsid w:val="001703BD"/>
    <w:rsid w:val="00170486"/>
    <w:rsid w:val="0017062E"/>
    <w:rsid w:val="0017066D"/>
    <w:rsid w:val="0017067B"/>
    <w:rsid w:val="001707AB"/>
    <w:rsid w:val="00170D8C"/>
    <w:rsid w:val="00170DDE"/>
    <w:rsid w:val="00170E33"/>
    <w:rsid w:val="00170F77"/>
    <w:rsid w:val="00170F96"/>
    <w:rsid w:val="00170FC9"/>
    <w:rsid w:val="0017132B"/>
    <w:rsid w:val="00171545"/>
    <w:rsid w:val="001715A0"/>
    <w:rsid w:val="001715EA"/>
    <w:rsid w:val="00171A32"/>
    <w:rsid w:val="00171AF2"/>
    <w:rsid w:val="00171B1B"/>
    <w:rsid w:val="00171D02"/>
    <w:rsid w:val="00171EEE"/>
    <w:rsid w:val="00171F0A"/>
    <w:rsid w:val="00171F77"/>
    <w:rsid w:val="0017215F"/>
    <w:rsid w:val="0017221D"/>
    <w:rsid w:val="00172A2F"/>
    <w:rsid w:val="00172C52"/>
    <w:rsid w:val="00172C59"/>
    <w:rsid w:val="00172EF0"/>
    <w:rsid w:val="00172F2A"/>
    <w:rsid w:val="001731C1"/>
    <w:rsid w:val="0017324D"/>
    <w:rsid w:val="0017334F"/>
    <w:rsid w:val="00173376"/>
    <w:rsid w:val="0017338B"/>
    <w:rsid w:val="00173952"/>
    <w:rsid w:val="00173B0D"/>
    <w:rsid w:val="00173CA2"/>
    <w:rsid w:val="00173D58"/>
    <w:rsid w:val="00173F50"/>
    <w:rsid w:val="00174053"/>
    <w:rsid w:val="00174078"/>
    <w:rsid w:val="00174302"/>
    <w:rsid w:val="00174306"/>
    <w:rsid w:val="00174551"/>
    <w:rsid w:val="00174596"/>
    <w:rsid w:val="001745F5"/>
    <w:rsid w:val="00174625"/>
    <w:rsid w:val="0017497B"/>
    <w:rsid w:val="00174AE0"/>
    <w:rsid w:val="00174C9A"/>
    <w:rsid w:val="001751A5"/>
    <w:rsid w:val="001753F1"/>
    <w:rsid w:val="00175577"/>
    <w:rsid w:val="001755AC"/>
    <w:rsid w:val="00175670"/>
    <w:rsid w:val="0017594D"/>
    <w:rsid w:val="00175986"/>
    <w:rsid w:val="00175A1D"/>
    <w:rsid w:val="00175C38"/>
    <w:rsid w:val="0017600D"/>
    <w:rsid w:val="0017624F"/>
    <w:rsid w:val="00176305"/>
    <w:rsid w:val="00176470"/>
    <w:rsid w:val="0017651C"/>
    <w:rsid w:val="00176A15"/>
    <w:rsid w:val="00176AC0"/>
    <w:rsid w:val="00176B43"/>
    <w:rsid w:val="00176BED"/>
    <w:rsid w:val="00176CFE"/>
    <w:rsid w:val="00176E63"/>
    <w:rsid w:val="0017701F"/>
    <w:rsid w:val="0017720E"/>
    <w:rsid w:val="001772D0"/>
    <w:rsid w:val="001773E0"/>
    <w:rsid w:val="00177457"/>
    <w:rsid w:val="0017749C"/>
    <w:rsid w:val="001776B7"/>
    <w:rsid w:val="001776BF"/>
    <w:rsid w:val="0017791A"/>
    <w:rsid w:val="00177A20"/>
    <w:rsid w:val="00177A42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4BF"/>
    <w:rsid w:val="00181504"/>
    <w:rsid w:val="001817A3"/>
    <w:rsid w:val="00181975"/>
    <w:rsid w:val="00181998"/>
    <w:rsid w:val="001819EC"/>
    <w:rsid w:val="00181ACF"/>
    <w:rsid w:val="00181AF6"/>
    <w:rsid w:val="00181CB1"/>
    <w:rsid w:val="00181DBB"/>
    <w:rsid w:val="00181DD2"/>
    <w:rsid w:val="00181EF7"/>
    <w:rsid w:val="0018219A"/>
    <w:rsid w:val="001821AE"/>
    <w:rsid w:val="001821F2"/>
    <w:rsid w:val="001822AE"/>
    <w:rsid w:val="001822EA"/>
    <w:rsid w:val="001824C4"/>
    <w:rsid w:val="0018276B"/>
    <w:rsid w:val="0018278C"/>
    <w:rsid w:val="00182937"/>
    <w:rsid w:val="00182C47"/>
    <w:rsid w:val="00182C6C"/>
    <w:rsid w:val="00182E4C"/>
    <w:rsid w:val="0018304C"/>
    <w:rsid w:val="001830F1"/>
    <w:rsid w:val="0018320A"/>
    <w:rsid w:val="00183342"/>
    <w:rsid w:val="0018350B"/>
    <w:rsid w:val="001835B2"/>
    <w:rsid w:val="001837F4"/>
    <w:rsid w:val="0018382F"/>
    <w:rsid w:val="00183942"/>
    <w:rsid w:val="00183ABF"/>
    <w:rsid w:val="00183B86"/>
    <w:rsid w:val="00183B98"/>
    <w:rsid w:val="00184085"/>
    <w:rsid w:val="00184277"/>
    <w:rsid w:val="001844F5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F5"/>
    <w:rsid w:val="00185612"/>
    <w:rsid w:val="001857DF"/>
    <w:rsid w:val="00185C16"/>
    <w:rsid w:val="00185E2E"/>
    <w:rsid w:val="00185E66"/>
    <w:rsid w:val="00185F5C"/>
    <w:rsid w:val="00186267"/>
    <w:rsid w:val="00186581"/>
    <w:rsid w:val="001865C0"/>
    <w:rsid w:val="00186650"/>
    <w:rsid w:val="00186760"/>
    <w:rsid w:val="001867F6"/>
    <w:rsid w:val="001869EE"/>
    <w:rsid w:val="00186AAB"/>
    <w:rsid w:val="00186BAD"/>
    <w:rsid w:val="00186BC5"/>
    <w:rsid w:val="00186C29"/>
    <w:rsid w:val="00186C49"/>
    <w:rsid w:val="00186E93"/>
    <w:rsid w:val="00186F0A"/>
    <w:rsid w:val="00186F1F"/>
    <w:rsid w:val="00187059"/>
    <w:rsid w:val="001871AE"/>
    <w:rsid w:val="001873EA"/>
    <w:rsid w:val="001874DF"/>
    <w:rsid w:val="00187531"/>
    <w:rsid w:val="00187554"/>
    <w:rsid w:val="001877F7"/>
    <w:rsid w:val="00187AC2"/>
    <w:rsid w:val="00187DCA"/>
    <w:rsid w:val="00187E8E"/>
    <w:rsid w:val="00187F9B"/>
    <w:rsid w:val="001902E3"/>
    <w:rsid w:val="00190760"/>
    <w:rsid w:val="00190B7F"/>
    <w:rsid w:val="00190CB3"/>
    <w:rsid w:val="00190F4B"/>
    <w:rsid w:val="0019105D"/>
    <w:rsid w:val="0019107C"/>
    <w:rsid w:val="001910ED"/>
    <w:rsid w:val="001911A0"/>
    <w:rsid w:val="001914C3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1C0"/>
    <w:rsid w:val="00193208"/>
    <w:rsid w:val="00193223"/>
    <w:rsid w:val="001933BD"/>
    <w:rsid w:val="00193626"/>
    <w:rsid w:val="00193679"/>
    <w:rsid w:val="001937FE"/>
    <w:rsid w:val="00193C8B"/>
    <w:rsid w:val="00193D59"/>
    <w:rsid w:val="00193DFB"/>
    <w:rsid w:val="0019425E"/>
    <w:rsid w:val="001944D6"/>
    <w:rsid w:val="00194A07"/>
    <w:rsid w:val="00194E06"/>
    <w:rsid w:val="00194EB0"/>
    <w:rsid w:val="00194FCE"/>
    <w:rsid w:val="001950A5"/>
    <w:rsid w:val="00195224"/>
    <w:rsid w:val="001954F8"/>
    <w:rsid w:val="001959D1"/>
    <w:rsid w:val="00195B8E"/>
    <w:rsid w:val="00195E92"/>
    <w:rsid w:val="0019602D"/>
    <w:rsid w:val="001960C8"/>
    <w:rsid w:val="001962FB"/>
    <w:rsid w:val="001964B4"/>
    <w:rsid w:val="001964E7"/>
    <w:rsid w:val="001965C7"/>
    <w:rsid w:val="0019661A"/>
    <w:rsid w:val="0019664D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299"/>
    <w:rsid w:val="001972F1"/>
    <w:rsid w:val="00197425"/>
    <w:rsid w:val="001975D6"/>
    <w:rsid w:val="00197729"/>
    <w:rsid w:val="0019772F"/>
    <w:rsid w:val="00197846"/>
    <w:rsid w:val="001979F3"/>
    <w:rsid w:val="00197A07"/>
    <w:rsid w:val="00197AD7"/>
    <w:rsid w:val="00197C49"/>
    <w:rsid w:val="00197C8A"/>
    <w:rsid w:val="00197DCB"/>
    <w:rsid w:val="001A00D5"/>
    <w:rsid w:val="001A0551"/>
    <w:rsid w:val="001A065A"/>
    <w:rsid w:val="001A08F4"/>
    <w:rsid w:val="001A0AB8"/>
    <w:rsid w:val="001A0C41"/>
    <w:rsid w:val="001A0D22"/>
    <w:rsid w:val="001A1380"/>
    <w:rsid w:val="001A1533"/>
    <w:rsid w:val="001A15A7"/>
    <w:rsid w:val="001A15E7"/>
    <w:rsid w:val="001A18C7"/>
    <w:rsid w:val="001A1D52"/>
    <w:rsid w:val="001A1E56"/>
    <w:rsid w:val="001A1E72"/>
    <w:rsid w:val="001A1F1F"/>
    <w:rsid w:val="001A2191"/>
    <w:rsid w:val="001A219E"/>
    <w:rsid w:val="001A22FB"/>
    <w:rsid w:val="001A258A"/>
    <w:rsid w:val="001A26D4"/>
    <w:rsid w:val="001A2821"/>
    <w:rsid w:val="001A2835"/>
    <w:rsid w:val="001A296A"/>
    <w:rsid w:val="001A2B22"/>
    <w:rsid w:val="001A2B98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6E1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8AE"/>
    <w:rsid w:val="001A5B6D"/>
    <w:rsid w:val="001A5B72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6FB9"/>
    <w:rsid w:val="001A70D1"/>
    <w:rsid w:val="001A717F"/>
    <w:rsid w:val="001A71C8"/>
    <w:rsid w:val="001A7306"/>
    <w:rsid w:val="001A736F"/>
    <w:rsid w:val="001A74DD"/>
    <w:rsid w:val="001A7667"/>
    <w:rsid w:val="001A7701"/>
    <w:rsid w:val="001A7944"/>
    <w:rsid w:val="001A7A29"/>
    <w:rsid w:val="001A7CEC"/>
    <w:rsid w:val="001A7D60"/>
    <w:rsid w:val="001A7F9A"/>
    <w:rsid w:val="001B0312"/>
    <w:rsid w:val="001B0319"/>
    <w:rsid w:val="001B0412"/>
    <w:rsid w:val="001B0568"/>
    <w:rsid w:val="001B09B4"/>
    <w:rsid w:val="001B0A94"/>
    <w:rsid w:val="001B0AB2"/>
    <w:rsid w:val="001B0B81"/>
    <w:rsid w:val="001B0EEE"/>
    <w:rsid w:val="001B11FE"/>
    <w:rsid w:val="001B141B"/>
    <w:rsid w:val="001B1445"/>
    <w:rsid w:val="001B14AE"/>
    <w:rsid w:val="001B1770"/>
    <w:rsid w:val="001B179E"/>
    <w:rsid w:val="001B1929"/>
    <w:rsid w:val="001B1AA6"/>
    <w:rsid w:val="001B1B4F"/>
    <w:rsid w:val="001B1BA4"/>
    <w:rsid w:val="001B1BE3"/>
    <w:rsid w:val="001B1C2C"/>
    <w:rsid w:val="001B1C95"/>
    <w:rsid w:val="001B1F99"/>
    <w:rsid w:val="001B2322"/>
    <w:rsid w:val="001B246F"/>
    <w:rsid w:val="001B24AA"/>
    <w:rsid w:val="001B2519"/>
    <w:rsid w:val="001B261E"/>
    <w:rsid w:val="001B26A3"/>
    <w:rsid w:val="001B271A"/>
    <w:rsid w:val="001B2721"/>
    <w:rsid w:val="001B298A"/>
    <w:rsid w:val="001B2C76"/>
    <w:rsid w:val="001B2C88"/>
    <w:rsid w:val="001B2DDE"/>
    <w:rsid w:val="001B3012"/>
    <w:rsid w:val="001B309A"/>
    <w:rsid w:val="001B3112"/>
    <w:rsid w:val="001B3113"/>
    <w:rsid w:val="001B3189"/>
    <w:rsid w:val="001B33AD"/>
    <w:rsid w:val="001B3428"/>
    <w:rsid w:val="001B3571"/>
    <w:rsid w:val="001B3933"/>
    <w:rsid w:val="001B3B54"/>
    <w:rsid w:val="001B3CA0"/>
    <w:rsid w:val="001B3CB8"/>
    <w:rsid w:val="001B3CF5"/>
    <w:rsid w:val="001B4029"/>
    <w:rsid w:val="001B405C"/>
    <w:rsid w:val="001B405D"/>
    <w:rsid w:val="001B461F"/>
    <w:rsid w:val="001B470A"/>
    <w:rsid w:val="001B4825"/>
    <w:rsid w:val="001B4847"/>
    <w:rsid w:val="001B4A4E"/>
    <w:rsid w:val="001B4C90"/>
    <w:rsid w:val="001B4EA0"/>
    <w:rsid w:val="001B4FC2"/>
    <w:rsid w:val="001B5367"/>
    <w:rsid w:val="001B5506"/>
    <w:rsid w:val="001B55B3"/>
    <w:rsid w:val="001B5621"/>
    <w:rsid w:val="001B5B6B"/>
    <w:rsid w:val="001B5B71"/>
    <w:rsid w:val="001B5C44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B50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BB2"/>
    <w:rsid w:val="001B7C75"/>
    <w:rsid w:val="001C0312"/>
    <w:rsid w:val="001C0590"/>
    <w:rsid w:val="001C0992"/>
    <w:rsid w:val="001C0EEF"/>
    <w:rsid w:val="001C0F47"/>
    <w:rsid w:val="001C13FD"/>
    <w:rsid w:val="001C1411"/>
    <w:rsid w:val="001C1B0A"/>
    <w:rsid w:val="001C1B33"/>
    <w:rsid w:val="001C1CB3"/>
    <w:rsid w:val="001C1E74"/>
    <w:rsid w:val="001C1F07"/>
    <w:rsid w:val="001C1FF7"/>
    <w:rsid w:val="001C221E"/>
    <w:rsid w:val="001C2259"/>
    <w:rsid w:val="001C22A2"/>
    <w:rsid w:val="001C23A6"/>
    <w:rsid w:val="001C2526"/>
    <w:rsid w:val="001C29A8"/>
    <w:rsid w:val="001C29EE"/>
    <w:rsid w:val="001C2A6B"/>
    <w:rsid w:val="001C2CF2"/>
    <w:rsid w:val="001C2D04"/>
    <w:rsid w:val="001C2D5D"/>
    <w:rsid w:val="001C2DE0"/>
    <w:rsid w:val="001C2EF9"/>
    <w:rsid w:val="001C307C"/>
    <w:rsid w:val="001C3209"/>
    <w:rsid w:val="001C3279"/>
    <w:rsid w:val="001C3556"/>
    <w:rsid w:val="001C36A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275"/>
    <w:rsid w:val="001C444D"/>
    <w:rsid w:val="001C4CBA"/>
    <w:rsid w:val="001C4E2C"/>
    <w:rsid w:val="001C514A"/>
    <w:rsid w:val="001C51AC"/>
    <w:rsid w:val="001C5329"/>
    <w:rsid w:val="001C54B8"/>
    <w:rsid w:val="001C555F"/>
    <w:rsid w:val="001C570D"/>
    <w:rsid w:val="001C5C29"/>
    <w:rsid w:val="001C5C7E"/>
    <w:rsid w:val="001C5E6B"/>
    <w:rsid w:val="001C5EE9"/>
    <w:rsid w:val="001C5EED"/>
    <w:rsid w:val="001C5F60"/>
    <w:rsid w:val="001C5FAE"/>
    <w:rsid w:val="001C6075"/>
    <w:rsid w:val="001C60D1"/>
    <w:rsid w:val="001C64E9"/>
    <w:rsid w:val="001C65D0"/>
    <w:rsid w:val="001C6934"/>
    <w:rsid w:val="001C6ADD"/>
    <w:rsid w:val="001C6B25"/>
    <w:rsid w:val="001C6C1B"/>
    <w:rsid w:val="001C6D6C"/>
    <w:rsid w:val="001C6E25"/>
    <w:rsid w:val="001C6EF5"/>
    <w:rsid w:val="001C7062"/>
    <w:rsid w:val="001C709C"/>
    <w:rsid w:val="001C7166"/>
    <w:rsid w:val="001C725B"/>
    <w:rsid w:val="001C76D4"/>
    <w:rsid w:val="001C790B"/>
    <w:rsid w:val="001C79A3"/>
    <w:rsid w:val="001C7B9E"/>
    <w:rsid w:val="001C7BA9"/>
    <w:rsid w:val="001C7D41"/>
    <w:rsid w:val="001C7E13"/>
    <w:rsid w:val="001C7E97"/>
    <w:rsid w:val="001D01E3"/>
    <w:rsid w:val="001D0310"/>
    <w:rsid w:val="001D06BC"/>
    <w:rsid w:val="001D08F6"/>
    <w:rsid w:val="001D0A8A"/>
    <w:rsid w:val="001D0B3E"/>
    <w:rsid w:val="001D0BA1"/>
    <w:rsid w:val="001D0D81"/>
    <w:rsid w:val="001D0F68"/>
    <w:rsid w:val="001D1246"/>
    <w:rsid w:val="001D1318"/>
    <w:rsid w:val="001D14BE"/>
    <w:rsid w:val="001D16BE"/>
    <w:rsid w:val="001D16E5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0B8"/>
    <w:rsid w:val="001D22D6"/>
    <w:rsid w:val="001D23F3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323F"/>
    <w:rsid w:val="001D32FD"/>
    <w:rsid w:val="001D33CB"/>
    <w:rsid w:val="001D36D8"/>
    <w:rsid w:val="001D3799"/>
    <w:rsid w:val="001D3903"/>
    <w:rsid w:val="001D3A1A"/>
    <w:rsid w:val="001D3A73"/>
    <w:rsid w:val="001D3E87"/>
    <w:rsid w:val="001D428A"/>
    <w:rsid w:val="001D4302"/>
    <w:rsid w:val="001D4582"/>
    <w:rsid w:val="001D463B"/>
    <w:rsid w:val="001D4812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E82"/>
    <w:rsid w:val="001D5F99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F4E"/>
    <w:rsid w:val="001D7556"/>
    <w:rsid w:val="001D76B6"/>
    <w:rsid w:val="001D76D9"/>
    <w:rsid w:val="001D77F1"/>
    <w:rsid w:val="001D7952"/>
    <w:rsid w:val="001D7A2F"/>
    <w:rsid w:val="001D7A87"/>
    <w:rsid w:val="001D7B53"/>
    <w:rsid w:val="001D7BBF"/>
    <w:rsid w:val="001D7D12"/>
    <w:rsid w:val="001D7DA5"/>
    <w:rsid w:val="001D7F76"/>
    <w:rsid w:val="001E02DC"/>
    <w:rsid w:val="001E02F9"/>
    <w:rsid w:val="001E0403"/>
    <w:rsid w:val="001E0431"/>
    <w:rsid w:val="001E04B8"/>
    <w:rsid w:val="001E05A7"/>
    <w:rsid w:val="001E05E8"/>
    <w:rsid w:val="001E070E"/>
    <w:rsid w:val="001E0A4F"/>
    <w:rsid w:val="001E0D42"/>
    <w:rsid w:val="001E0DAE"/>
    <w:rsid w:val="001E124D"/>
    <w:rsid w:val="001E12B9"/>
    <w:rsid w:val="001E1476"/>
    <w:rsid w:val="001E1525"/>
    <w:rsid w:val="001E1740"/>
    <w:rsid w:val="001E19D6"/>
    <w:rsid w:val="001E1A8E"/>
    <w:rsid w:val="001E1C0F"/>
    <w:rsid w:val="001E1DC9"/>
    <w:rsid w:val="001E1F75"/>
    <w:rsid w:val="001E20C5"/>
    <w:rsid w:val="001E216A"/>
    <w:rsid w:val="001E21A6"/>
    <w:rsid w:val="001E230E"/>
    <w:rsid w:val="001E233E"/>
    <w:rsid w:val="001E2358"/>
    <w:rsid w:val="001E2551"/>
    <w:rsid w:val="001E2A46"/>
    <w:rsid w:val="001E2C0D"/>
    <w:rsid w:val="001E33C8"/>
    <w:rsid w:val="001E3671"/>
    <w:rsid w:val="001E38EC"/>
    <w:rsid w:val="001E39DD"/>
    <w:rsid w:val="001E3C3E"/>
    <w:rsid w:val="001E41FC"/>
    <w:rsid w:val="001E44BB"/>
    <w:rsid w:val="001E460E"/>
    <w:rsid w:val="001E4765"/>
    <w:rsid w:val="001E4826"/>
    <w:rsid w:val="001E4914"/>
    <w:rsid w:val="001E4AB2"/>
    <w:rsid w:val="001E4BD0"/>
    <w:rsid w:val="001E4D92"/>
    <w:rsid w:val="001E4F30"/>
    <w:rsid w:val="001E5214"/>
    <w:rsid w:val="001E5385"/>
    <w:rsid w:val="001E5725"/>
    <w:rsid w:val="001E575D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694"/>
    <w:rsid w:val="001E671B"/>
    <w:rsid w:val="001E68F2"/>
    <w:rsid w:val="001E6961"/>
    <w:rsid w:val="001E6B2C"/>
    <w:rsid w:val="001E6BCE"/>
    <w:rsid w:val="001E6F41"/>
    <w:rsid w:val="001E70C5"/>
    <w:rsid w:val="001E7266"/>
    <w:rsid w:val="001E78F0"/>
    <w:rsid w:val="001E7916"/>
    <w:rsid w:val="001E7A55"/>
    <w:rsid w:val="001E7C35"/>
    <w:rsid w:val="001E7DC3"/>
    <w:rsid w:val="001E7E8C"/>
    <w:rsid w:val="001E7F8E"/>
    <w:rsid w:val="001F00C5"/>
    <w:rsid w:val="001F0819"/>
    <w:rsid w:val="001F083F"/>
    <w:rsid w:val="001F0961"/>
    <w:rsid w:val="001F0A1D"/>
    <w:rsid w:val="001F0AE2"/>
    <w:rsid w:val="001F0B09"/>
    <w:rsid w:val="001F0F16"/>
    <w:rsid w:val="001F11A1"/>
    <w:rsid w:val="001F132C"/>
    <w:rsid w:val="001F139D"/>
    <w:rsid w:val="001F1797"/>
    <w:rsid w:val="001F19EF"/>
    <w:rsid w:val="001F1B09"/>
    <w:rsid w:val="001F1FD3"/>
    <w:rsid w:val="001F224F"/>
    <w:rsid w:val="001F23A2"/>
    <w:rsid w:val="001F2431"/>
    <w:rsid w:val="001F2513"/>
    <w:rsid w:val="001F2687"/>
    <w:rsid w:val="001F26BF"/>
    <w:rsid w:val="001F26EF"/>
    <w:rsid w:val="001F27DB"/>
    <w:rsid w:val="001F2814"/>
    <w:rsid w:val="001F2987"/>
    <w:rsid w:val="001F2BD4"/>
    <w:rsid w:val="001F2CDC"/>
    <w:rsid w:val="001F3134"/>
    <w:rsid w:val="001F32C8"/>
    <w:rsid w:val="001F3300"/>
    <w:rsid w:val="001F35A8"/>
    <w:rsid w:val="001F3627"/>
    <w:rsid w:val="001F373B"/>
    <w:rsid w:val="001F38F1"/>
    <w:rsid w:val="001F3A6E"/>
    <w:rsid w:val="001F3D10"/>
    <w:rsid w:val="001F3EB5"/>
    <w:rsid w:val="001F3EBC"/>
    <w:rsid w:val="001F3FDA"/>
    <w:rsid w:val="001F4166"/>
    <w:rsid w:val="001F42BF"/>
    <w:rsid w:val="001F43CA"/>
    <w:rsid w:val="001F47F2"/>
    <w:rsid w:val="001F4887"/>
    <w:rsid w:val="001F49A7"/>
    <w:rsid w:val="001F49C2"/>
    <w:rsid w:val="001F49EF"/>
    <w:rsid w:val="001F4C33"/>
    <w:rsid w:val="001F4D31"/>
    <w:rsid w:val="001F4EC9"/>
    <w:rsid w:val="001F55BB"/>
    <w:rsid w:val="001F5708"/>
    <w:rsid w:val="001F5992"/>
    <w:rsid w:val="001F5B6A"/>
    <w:rsid w:val="001F5F6B"/>
    <w:rsid w:val="001F5FE0"/>
    <w:rsid w:val="001F6072"/>
    <w:rsid w:val="001F6103"/>
    <w:rsid w:val="001F624D"/>
    <w:rsid w:val="001F634E"/>
    <w:rsid w:val="001F639F"/>
    <w:rsid w:val="001F63FE"/>
    <w:rsid w:val="001F66C3"/>
    <w:rsid w:val="001F6839"/>
    <w:rsid w:val="001F6883"/>
    <w:rsid w:val="001F6A1C"/>
    <w:rsid w:val="001F6A9D"/>
    <w:rsid w:val="001F6B2F"/>
    <w:rsid w:val="001F6DD3"/>
    <w:rsid w:val="001F6E4A"/>
    <w:rsid w:val="001F70BB"/>
    <w:rsid w:val="001F71D2"/>
    <w:rsid w:val="001F71F6"/>
    <w:rsid w:val="001F747A"/>
    <w:rsid w:val="001F771E"/>
    <w:rsid w:val="001F78F2"/>
    <w:rsid w:val="001F7A8F"/>
    <w:rsid w:val="001F7AEA"/>
    <w:rsid w:val="001F7EDE"/>
    <w:rsid w:val="00200043"/>
    <w:rsid w:val="002000B5"/>
    <w:rsid w:val="002000DF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C98"/>
    <w:rsid w:val="00200DF7"/>
    <w:rsid w:val="002010C5"/>
    <w:rsid w:val="0020111D"/>
    <w:rsid w:val="00201125"/>
    <w:rsid w:val="0020118C"/>
    <w:rsid w:val="0020124B"/>
    <w:rsid w:val="00201373"/>
    <w:rsid w:val="002013A1"/>
    <w:rsid w:val="00201653"/>
    <w:rsid w:val="00201755"/>
    <w:rsid w:val="002018CC"/>
    <w:rsid w:val="00201951"/>
    <w:rsid w:val="00201A5B"/>
    <w:rsid w:val="00201F85"/>
    <w:rsid w:val="00201F9B"/>
    <w:rsid w:val="00201FAE"/>
    <w:rsid w:val="00202208"/>
    <w:rsid w:val="0020285F"/>
    <w:rsid w:val="00202B2B"/>
    <w:rsid w:val="00202B37"/>
    <w:rsid w:val="00202B3B"/>
    <w:rsid w:val="00202B55"/>
    <w:rsid w:val="00202C33"/>
    <w:rsid w:val="00202E68"/>
    <w:rsid w:val="002030CE"/>
    <w:rsid w:val="002032D5"/>
    <w:rsid w:val="00203351"/>
    <w:rsid w:val="002035F3"/>
    <w:rsid w:val="00203669"/>
    <w:rsid w:val="002037E7"/>
    <w:rsid w:val="00203812"/>
    <w:rsid w:val="002038ED"/>
    <w:rsid w:val="00203941"/>
    <w:rsid w:val="002039BC"/>
    <w:rsid w:val="00203D5C"/>
    <w:rsid w:val="00204009"/>
    <w:rsid w:val="0020411C"/>
    <w:rsid w:val="0020419D"/>
    <w:rsid w:val="0020435B"/>
    <w:rsid w:val="00204450"/>
    <w:rsid w:val="002045BE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333"/>
    <w:rsid w:val="002053DA"/>
    <w:rsid w:val="00205654"/>
    <w:rsid w:val="002056E5"/>
    <w:rsid w:val="002057BB"/>
    <w:rsid w:val="00205AD6"/>
    <w:rsid w:val="00205BDB"/>
    <w:rsid w:val="00205F19"/>
    <w:rsid w:val="00205F29"/>
    <w:rsid w:val="00205F68"/>
    <w:rsid w:val="00205FFE"/>
    <w:rsid w:val="0020618A"/>
    <w:rsid w:val="00206339"/>
    <w:rsid w:val="00206341"/>
    <w:rsid w:val="002066EB"/>
    <w:rsid w:val="0020675D"/>
    <w:rsid w:val="00206761"/>
    <w:rsid w:val="002068A8"/>
    <w:rsid w:val="00206969"/>
    <w:rsid w:val="00206C3D"/>
    <w:rsid w:val="0020702B"/>
    <w:rsid w:val="0020713C"/>
    <w:rsid w:val="00207616"/>
    <w:rsid w:val="0020766A"/>
    <w:rsid w:val="00207676"/>
    <w:rsid w:val="00207833"/>
    <w:rsid w:val="002078C2"/>
    <w:rsid w:val="002100BC"/>
    <w:rsid w:val="0021011B"/>
    <w:rsid w:val="00210538"/>
    <w:rsid w:val="00210610"/>
    <w:rsid w:val="00210854"/>
    <w:rsid w:val="002108D7"/>
    <w:rsid w:val="00210C8A"/>
    <w:rsid w:val="00210CF5"/>
    <w:rsid w:val="00210D79"/>
    <w:rsid w:val="00210ED1"/>
    <w:rsid w:val="0021103B"/>
    <w:rsid w:val="00211170"/>
    <w:rsid w:val="00211257"/>
    <w:rsid w:val="002112D6"/>
    <w:rsid w:val="0021174B"/>
    <w:rsid w:val="0021181A"/>
    <w:rsid w:val="0021190F"/>
    <w:rsid w:val="002119CA"/>
    <w:rsid w:val="00211A5A"/>
    <w:rsid w:val="00211CA6"/>
    <w:rsid w:val="00211D2D"/>
    <w:rsid w:val="00211D98"/>
    <w:rsid w:val="00211F19"/>
    <w:rsid w:val="00211F82"/>
    <w:rsid w:val="00211F99"/>
    <w:rsid w:val="002120CB"/>
    <w:rsid w:val="002120D8"/>
    <w:rsid w:val="002121D9"/>
    <w:rsid w:val="00212886"/>
    <w:rsid w:val="0021290E"/>
    <w:rsid w:val="00212ADE"/>
    <w:rsid w:val="00212B34"/>
    <w:rsid w:val="00212B36"/>
    <w:rsid w:val="00212C0C"/>
    <w:rsid w:val="00212C27"/>
    <w:rsid w:val="00212D60"/>
    <w:rsid w:val="00212EF4"/>
    <w:rsid w:val="00212F68"/>
    <w:rsid w:val="00212FF8"/>
    <w:rsid w:val="0021355E"/>
    <w:rsid w:val="00213988"/>
    <w:rsid w:val="002139F2"/>
    <w:rsid w:val="00213B6D"/>
    <w:rsid w:val="00213C9C"/>
    <w:rsid w:val="00213CE7"/>
    <w:rsid w:val="00213E95"/>
    <w:rsid w:val="00213EBD"/>
    <w:rsid w:val="002140A5"/>
    <w:rsid w:val="002141C4"/>
    <w:rsid w:val="00214473"/>
    <w:rsid w:val="002144B7"/>
    <w:rsid w:val="00214561"/>
    <w:rsid w:val="0021466A"/>
    <w:rsid w:val="002146DD"/>
    <w:rsid w:val="00214830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742"/>
    <w:rsid w:val="0021584E"/>
    <w:rsid w:val="00215921"/>
    <w:rsid w:val="00215B70"/>
    <w:rsid w:val="00215CE4"/>
    <w:rsid w:val="00215D06"/>
    <w:rsid w:val="0021619F"/>
    <w:rsid w:val="00216302"/>
    <w:rsid w:val="00216473"/>
    <w:rsid w:val="00216521"/>
    <w:rsid w:val="00216745"/>
    <w:rsid w:val="002168FA"/>
    <w:rsid w:val="0021690C"/>
    <w:rsid w:val="00216F22"/>
    <w:rsid w:val="002170BE"/>
    <w:rsid w:val="002170E3"/>
    <w:rsid w:val="00217353"/>
    <w:rsid w:val="00217380"/>
    <w:rsid w:val="00217403"/>
    <w:rsid w:val="00217529"/>
    <w:rsid w:val="00217596"/>
    <w:rsid w:val="002178A7"/>
    <w:rsid w:val="0021794A"/>
    <w:rsid w:val="00217D44"/>
    <w:rsid w:val="00217F7B"/>
    <w:rsid w:val="00217FCA"/>
    <w:rsid w:val="00220150"/>
    <w:rsid w:val="00220388"/>
    <w:rsid w:val="002203AB"/>
    <w:rsid w:val="00220628"/>
    <w:rsid w:val="00220772"/>
    <w:rsid w:val="002207D3"/>
    <w:rsid w:val="0022080F"/>
    <w:rsid w:val="00220880"/>
    <w:rsid w:val="002208C5"/>
    <w:rsid w:val="002208DE"/>
    <w:rsid w:val="00220BE8"/>
    <w:rsid w:val="00220CAE"/>
    <w:rsid w:val="00220D58"/>
    <w:rsid w:val="00221150"/>
    <w:rsid w:val="002212FC"/>
    <w:rsid w:val="002213F8"/>
    <w:rsid w:val="002214E7"/>
    <w:rsid w:val="0022153C"/>
    <w:rsid w:val="00221967"/>
    <w:rsid w:val="002219C6"/>
    <w:rsid w:val="00221B76"/>
    <w:rsid w:val="00221DCA"/>
    <w:rsid w:val="00221EA5"/>
    <w:rsid w:val="002220F1"/>
    <w:rsid w:val="00222256"/>
    <w:rsid w:val="00222414"/>
    <w:rsid w:val="002226B8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84"/>
    <w:rsid w:val="002234FC"/>
    <w:rsid w:val="002237B6"/>
    <w:rsid w:val="002237FD"/>
    <w:rsid w:val="00223828"/>
    <w:rsid w:val="0022385B"/>
    <w:rsid w:val="00223883"/>
    <w:rsid w:val="002238AD"/>
    <w:rsid w:val="00223BED"/>
    <w:rsid w:val="00223CAD"/>
    <w:rsid w:val="00223D11"/>
    <w:rsid w:val="00223F52"/>
    <w:rsid w:val="00223FDD"/>
    <w:rsid w:val="00224190"/>
    <w:rsid w:val="002242D6"/>
    <w:rsid w:val="002243B4"/>
    <w:rsid w:val="0022448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97E"/>
    <w:rsid w:val="00225A47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27A08"/>
    <w:rsid w:val="0023009B"/>
    <w:rsid w:val="00230208"/>
    <w:rsid w:val="00230430"/>
    <w:rsid w:val="002304AC"/>
    <w:rsid w:val="002304FA"/>
    <w:rsid w:val="002305DB"/>
    <w:rsid w:val="002306E6"/>
    <w:rsid w:val="00230713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4C3"/>
    <w:rsid w:val="0023162C"/>
    <w:rsid w:val="00231788"/>
    <w:rsid w:val="00231856"/>
    <w:rsid w:val="00231860"/>
    <w:rsid w:val="002318EE"/>
    <w:rsid w:val="0023193C"/>
    <w:rsid w:val="00231B4F"/>
    <w:rsid w:val="00231BE6"/>
    <w:rsid w:val="00231DA7"/>
    <w:rsid w:val="00231F59"/>
    <w:rsid w:val="00232134"/>
    <w:rsid w:val="00232158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561"/>
    <w:rsid w:val="00233850"/>
    <w:rsid w:val="00233925"/>
    <w:rsid w:val="00233976"/>
    <w:rsid w:val="00233A0F"/>
    <w:rsid w:val="00233CA1"/>
    <w:rsid w:val="00233CB1"/>
    <w:rsid w:val="00233D0D"/>
    <w:rsid w:val="00233EA8"/>
    <w:rsid w:val="00233F01"/>
    <w:rsid w:val="0023401A"/>
    <w:rsid w:val="002340C1"/>
    <w:rsid w:val="002341A6"/>
    <w:rsid w:val="00234416"/>
    <w:rsid w:val="00234574"/>
    <w:rsid w:val="002349E3"/>
    <w:rsid w:val="00234A80"/>
    <w:rsid w:val="0023530F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182"/>
    <w:rsid w:val="00236450"/>
    <w:rsid w:val="00236593"/>
    <w:rsid w:val="0023674C"/>
    <w:rsid w:val="00236784"/>
    <w:rsid w:val="00236C2D"/>
    <w:rsid w:val="00236D0F"/>
    <w:rsid w:val="00236FB9"/>
    <w:rsid w:val="002370D2"/>
    <w:rsid w:val="002370F0"/>
    <w:rsid w:val="002372FF"/>
    <w:rsid w:val="002376D1"/>
    <w:rsid w:val="00237A2E"/>
    <w:rsid w:val="00237C67"/>
    <w:rsid w:val="00237DD4"/>
    <w:rsid w:val="002400CD"/>
    <w:rsid w:val="00240131"/>
    <w:rsid w:val="002402D2"/>
    <w:rsid w:val="00240473"/>
    <w:rsid w:val="0024066F"/>
    <w:rsid w:val="002409BB"/>
    <w:rsid w:val="00240CBC"/>
    <w:rsid w:val="002411BF"/>
    <w:rsid w:val="002411FF"/>
    <w:rsid w:val="00241224"/>
    <w:rsid w:val="0024168C"/>
    <w:rsid w:val="00241838"/>
    <w:rsid w:val="00241A18"/>
    <w:rsid w:val="00241D61"/>
    <w:rsid w:val="00242029"/>
    <w:rsid w:val="00242111"/>
    <w:rsid w:val="002421F6"/>
    <w:rsid w:val="002422BD"/>
    <w:rsid w:val="0024239B"/>
    <w:rsid w:val="00242437"/>
    <w:rsid w:val="002424F6"/>
    <w:rsid w:val="00242615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58"/>
    <w:rsid w:val="0024340A"/>
    <w:rsid w:val="00243656"/>
    <w:rsid w:val="002437D0"/>
    <w:rsid w:val="0024396D"/>
    <w:rsid w:val="00243A7B"/>
    <w:rsid w:val="00243CF2"/>
    <w:rsid w:val="00243D4C"/>
    <w:rsid w:val="00243D5B"/>
    <w:rsid w:val="00243E46"/>
    <w:rsid w:val="00243EBB"/>
    <w:rsid w:val="00243FBE"/>
    <w:rsid w:val="002444B2"/>
    <w:rsid w:val="00244691"/>
    <w:rsid w:val="00244756"/>
    <w:rsid w:val="002447C8"/>
    <w:rsid w:val="0024491B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CE9"/>
    <w:rsid w:val="00245E57"/>
    <w:rsid w:val="00245EF8"/>
    <w:rsid w:val="00246471"/>
    <w:rsid w:val="002465F3"/>
    <w:rsid w:val="00246750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47BBB"/>
    <w:rsid w:val="00247D85"/>
    <w:rsid w:val="00247FD3"/>
    <w:rsid w:val="002504CB"/>
    <w:rsid w:val="0025058D"/>
    <w:rsid w:val="002505DA"/>
    <w:rsid w:val="00250612"/>
    <w:rsid w:val="00250674"/>
    <w:rsid w:val="002506C6"/>
    <w:rsid w:val="00250745"/>
    <w:rsid w:val="00250A8B"/>
    <w:rsid w:val="00250D37"/>
    <w:rsid w:val="00250FAE"/>
    <w:rsid w:val="0025105C"/>
    <w:rsid w:val="0025115B"/>
    <w:rsid w:val="002511B9"/>
    <w:rsid w:val="002513DF"/>
    <w:rsid w:val="002514FA"/>
    <w:rsid w:val="0025159E"/>
    <w:rsid w:val="00251813"/>
    <w:rsid w:val="002518EB"/>
    <w:rsid w:val="0025194C"/>
    <w:rsid w:val="00251A7A"/>
    <w:rsid w:val="00251B37"/>
    <w:rsid w:val="00251D0A"/>
    <w:rsid w:val="00251D95"/>
    <w:rsid w:val="00252000"/>
    <w:rsid w:val="002522B6"/>
    <w:rsid w:val="002525C1"/>
    <w:rsid w:val="0025274F"/>
    <w:rsid w:val="00252926"/>
    <w:rsid w:val="00252957"/>
    <w:rsid w:val="002529D8"/>
    <w:rsid w:val="00252BCC"/>
    <w:rsid w:val="00252F29"/>
    <w:rsid w:val="0025312B"/>
    <w:rsid w:val="002531AA"/>
    <w:rsid w:val="002532F6"/>
    <w:rsid w:val="002534F7"/>
    <w:rsid w:val="00253535"/>
    <w:rsid w:val="0025367A"/>
    <w:rsid w:val="002536D9"/>
    <w:rsid w:val="002538A9"/>
    <w:rsid w:val="00253C8C"/>
    <w:rsid w:val="00253CF4"/>
    <w:rsid w:val="00253D65"/>
    <w:rsid w:val="00253EC8"/>
    <w:rsid w:val="00253EED"/>
    <w:rsid w:val="00253FCE"/>
    <w:rsid w:val="00254012"/>
    <w:rsid w:val="00254247"/>
    <w:rsid w:val="002543B5"/>
    <w:rsid w:val="002544CF"/>
    <w:rsid w:val="00254522"/>
    <w:rsid w:val="002549B9"/>
    <w:rsid w:val="00254A00"/>
    <w:rsid w:val="00254E66"/>
    <w:rsid w:val="00254F97"/>
    <w:rsid w:val="0025516A"/>
    <w:rsid w:val="00255219"/>
    <w:rsid w:val="0025534A"/>
    <w:rsid w:val="002553CD"/>
    <w:rsid w:val="00255472"/>
    <w:rsid w:val="002554ED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EF5"/>
    <w:rsid w:val="00256F09"/>
    <w:rsid w:val="00256FB6"/>
    <w:rsid w:val="0025715E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02FE"/>
    <w:rsid w:val="002603A4"/>
    <w:rsid w:val="002605D0"/>
    <w:rsid w:val="002610E4"/>
    <w:rsid w:val="002613AA"/>
    <w:rsid w:val="0026163F"/>
    <w:rsid w:val="00261861"/>
    <w:rsid w:val="00261887"/>
    <w:rsid w:val="00261BAD"/>
    <w:rsid w:val="00262154"/>
    <w:rsid w:val="0026249B"/>
    <w:rsid w:val="002624FA"/>
    <w:rsid w:val="002626C7"/>
    <w:rsid w:val="002626E9"/>
    <w:rsid w:val="00262772"/>
    <w:rsid w:val="002627A5"/>
    <w:rsid w:val="0026299A"/>
    <w:rsid w:val="00262A08"/>
    <w:rsid w:val="00262CE9"/>
    <w:rsid w:val="00262F58"/>
    <w:rsid w:val="002630B3"/>
    <w:rsid w:val="00263358"/>
    <w:rsid w:val="002633D8"/>
    <w:rsid w:val="00263724"/>
    <w:rsid w:val="00263986"/>
    <w:rsid w:val="00263CE0"/>
    <w:rsid w:val="00263EB0"/>
    <w:rsid w:val="00263F46"/>
    <w:rsid w:val="0026437A"/>
    <w:rsid w:val="00264388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BE2"/>
    <w:rsid w:val="00265C6F"/>
    <w:rsid w:val="00265C7F"/>
    <w:rsid w:val="0026609A"/>
    <w:rsid w:val="002660C0"/>
    <w:rsid w:val="00266228"/>
    <w:rsid w:val="0026642F"/>
    <w:rsid w:val="0026645B"/>
    <w:rsid w:val="0026674F"/>
    <w:rsid w:val="00266771"/>
    <w:rsid w:val="002667C8"/>
    <w:rsid w:val="002668F8"/>
    <w:rsid w:val="00266A55"/>
    <w:rsid w:val="00266AA2"/>
    <w:rsid w:val="00266C12"/>
    <w:rsid w:val="00266C54"/>
    <w:rsid w:val="00266E2F"/>
    <w:rsid w:val="00266FD9"/>
    <w:rsid w:val="00267055"/>
    <w:rsid w:val="00267123"/>
    <w:rsid w:val="00267219"/>
    <w:rsid w:val="002672E7"/>
    <w:rsid w:val="0026744B"/>
    <w:rsid w:val="002674A3"/>
    <w:rsid w:val="002674FF"/>
    <w:rsid w:val="0026768A"/>
    <w:rsid w:val="002679EB"/>
    <w:rsid w:val="00267B20"/>
    <w:rsid w:val="00267CB0"/>
    <w:rsid w:val="00267DB1"/>
    <w:rsid w:val="00267E84"/>
    <w:rsid w:val="0027006C"/>
    <w:rsid w:val="0027022B"/>
    <w:rsid w:val="002702D4"/>
    <w:rsid w:val="00270346"/>
    <w:rsid w:val="002705E0"/>
    <w:rsid w:val="0027061E"/>
    <w:rsid w:val="00270664"/>
    <w:rsid w:val="002707BD"/>
    <w:rsid w:val="00270AB9"/>
    <w:rsid w:val="00270B59"/>
    <w:rsid w:val="00270D07"/>
    <w:rsid w:val="0027108E"/>
    <w:rsid w:val="00271581"/>
    <w:rsid w:val="0027181D"/>
    <w:rsid w:val="00271A07"/>
    <w:rsid w:val="00271D43"/>
    <w:rsid w:val="00271D51"/>
    <w:rsid w:val="00271D54"/>
    <w:rsid w:val="00271F73"/>
    <w:rsid w:val="0027212E"/>
    <w:rsid w:val="00272367"/>
    <w:rsid w:val="0027266B"/>
    <w:rsid w:val="00272816"/>
    <w:rsid w:val="00272827"/>
    <w:rsid w:val="002728A6"/>
    <w:rsid w:val="00272A6D"/>
    <w:rsid w:val="00272D78"/>
    <w:rsid w:val="00272D80"/>
    <w:rsid w:val="0027303B"/>
    <w:rsid w:val="002730C2"/>
    <w:rsid w:val="00273711"/>
    <w:rsid w:val="00273A30"/>
    <w:rsid w:val="00273A5C"/>
    <w:rsid w:val="00273AD2"/>
    <w:rsid w:val="00273B90"/>
    <w:rsid w:val="00273DC1"/>
    <w:rsid w:val="00273E16"/>
    <w:rsid w:val="00273E7F"/>
    <w:rsid w:val="00274060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6EF5"/>
    <w:rsid w:val="0027710A"/>
    <w:rsid w:val="002771CC"/>
    <w:rsid w:val="002772D8"/>
    <w:rsid w:val="00277500"/>
    <w:rsid w:val="0027762E"/>
    <w:rsid w:val="00277AA6"/>
    <w:rsid w:val="00277C32"/>
    <w:rsid w:val="00277D40"/>
    <w:rsid w:val="00277FBA"/>
    <w:rsid w:val="00280205"/>
    <w:rsid w:val="0028030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AD4"/>
    <w:rsid w:val="00282D96"/>
    <w:rsid w:val="002831B7"/>
    <w:rsid w:val="00283895"/>
    <w:rsid w:val="00283BD7"/>
    <w:rsid w:val="00283D47"/>
    <w:rsid w:val="00283D55"/>
    <w:rsid w:val="00283E0D"/>
    <w:rsid w:val="00284183"/>
    <w:rsid w:val="00284196"/>
    <w:rsid w:val="00284574"/>
    <w:rsid w:val="00284582"/>
    <w:rsid w:val="0028462E"/>
    <w:rsid w:val="00284928"/>
    <w:rsid w:val="00284A6E"/>
    <w:rsid w:val="00284A98"/>
    <w:rsid w:val="00284B17"/>
    <w:rsid w:val="00284C0A"/>
    <w:rsid w:val="00284CA8"/>
    <w:rsid w:val="00284FEA"/>
    <w:rsid w:val="00284FFB"/>
    <w:rsid w:val="00285290"/>
    <w:rsid w:val="002852FD"/>
    <w:rsid w:val="00285380"/>
    <w:rsid w:val="00285406"/>
    <w:rsid w:val="002856B3"/>
    <w:rsid w:val="002856D5"/>
    <w:rsid w:val="00285896"/>
    <w:rsid w:val="0028597F"/>
    <w:rsid w:val="00285A45"/>
    <w:rsid w:val="00285A91"/>
    <w:rsid w:val="00285BB9"/>
    <w:rsid w:val="00285C48"/>
    <w:rsid w:val="00285C5F"/>
    <w:rsid w:val="00285DF3"/>
    <w:rsid w:val="00285F8D"/>
    <w:rsid w:val="0028619E"/>
    <w:rsid w:val="002861A1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5E6"/>
    <w:rsid w:val="00287654"/>
    <w:rsid w:val="002877E5"/>
    <w:rsid w:val="00287920"/>
    <w:rsid w:val="00287C0C"/>
    <w:rsid w:val="00287C87"/>
    <w:rsid w:val="00287D31"/>
    <w:rsid w:val="00287F82"/>
    <w:rsid w:val="002900FC"/>
    <w:rsid w:val="002902F3"/>
    <w:rsid w:val="00290305"/>
    <w:rsid w:val="00290514"/>
    <w:rsid w:val="00290736"/>
    <w:rsid w:val="00290889"/>
    <w:rsid w:val="00290ADF"/>
    <w:rsid w:val="00290C4E"/>
    <w:rsid w:val="00290CA2"/>
    <w:rsid w:val="00290DB4"/>
    <w:rsid w:val="00290F58"/>
    <w:rsid w:val="00291170"/>
    <w:rsid w:val="002919EB"/>
    <w:rsid w:val="00291D0B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B8"/>
    <w:rsid w:val="002929D6"/>
    <w:rsid w:val="00292A67"/>
    <w:rsid w:val="00292E4F"/>
    <w:rsid w:val="00292E5C"/>
    <w:rsid w:val="00292FC2"/>
    <w:rsid w:val="00293052"/>
    <w:rsid w:val="002933A2"/>
    <w:rsid w:val="00293503"/>
    <w:rsid w:val="0029353D"/>
    <w:rsid w:val="0029380D"/>
    <w:rsid w:val="002939CA"/>
    <w:rsid w:val="00293A3D"/>
    <w:rsid w:val="00293B7B"/>
    <w:rsid w:val="00293CF0"/>
    <w:rsid w:val="00293FD0"/>
    <w:rsid w:val="00293FD3"/>
    <w:rsid w:val="0029408E"/>
    <w:rsid w:val="002942F5"/>
    <w:rsid w:val="002947DB"/>
    <w:rsid w:val="00294CA7"/>
    <w:rsid w:val="00294DA1"/>
    <w:rsid w:val="00294DD1"/>
    <w:rsid w:val="00294DE5"/>
    <w:rsid w:val="00294E50"/>
    <w:rsid w:val="00294E8C"/>
    <w:rsid w:val="00294EBD"/>
    <w:rsid w:val="00294F4B"/>
    <w:rsid w:val="002950FA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6017"/>
    <w:rsid w:val="00296066"/>
    <w:rsid w:val="002960B2"/>
    <w:rsid w:val="002961D1"/>
    <w:rsid w:val="002962A8"/>
    <w:rsid w:val="00296429"/>
    <w:rsid w:val="00296563"/>
    <w:rsid w:val="0029675A"/>
    <w:rsid w:val="0029679D"/>
    <w:rsid w:val="00296814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11E"/>
    <w:rsid w:val="002A0165"/>
    <w:rsid w:val="002A06B4"/>
    <w:rsid w:val="002A0818"/>
    <w:rsid w:val="002A0A34"/>
    <w:rsid w:val="002A0AC8"/>
    <w:rsid w:val="002A0B15"/>
    <w:rsid w:val="002A0B17"/>
    <w:rsid w:val="002A0B40"/>
    <w:rsid w:val="002A0D14"/>
    <w:rsid w:val="002A0F0F"/>
    <w:rsid w:val="002A1527"/>
    <w:rsid w:val="002A15B5"/>
    <w:rsid w:val="002A15DC"/>
    <w:rsid w:val="002A1789"/>
    <w:rsid w:val="002A187E"/>
    <w:rsid w:val="002A18D6"/>
    <w:rsid w:val="002A1941"/>
    <w:rsid w:val="002A1952"/>
    <w:rsid w:val="002A19C8"/>
    <w:rsid w:val="002A1A65"/>
    <w:rsid w:val="002A1A8B"/>
    <w:rsid w:val="002A1E0E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B7B"/>
    <w:rsid w:val="002A2B94"/>
    <w:rsid w:val="002A2E59"/>
    <w:rsid w:val="002A2ED1"/>
    <w:rsid w:val="002A2ED6"/>
    <w:rsid w:val="002A32C3"/>
    <w:rsid w:val="002A371E"/>
    <w:rsid w:val="002A3862"/>
    <w:rsid w:val="002A3C6B"/>
    <w:rsid w:val="002A3E56"/>
    <w:rsid w:val="002A3F11"/>
    <w:rsid w:val="002A4099"/>
    <w:rsid w:val="002A409B"/>
    <w:rsid w:val="002A42E8"/>
    <w:rsid w:val="002A433D"/>
    <w:rsid w:val="002A4412"/>
    <w:rsid w:val="002A4E7E"/>
    <w:rsid w:val="002A5037"/>
    <w:rsid w:val="002A50C9"/>
    <w:rsid w:val="002A52A2"/>
    <w:rsid w:val="002A52AC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F2"/>
    <w:rsid w:val="002A6124"/>
    <w:rsid w:val="002A631C"/>
    <w:rsid w:val="002A6607"/>
    <w:rsid w:val="002A6636"/>
    <w:rsid w:val="002A6684"/>
    <w:rsid w:val="002A671A"/>
    <w:rsid w:val="002A67E6"/>
    <w:rsid w:val="002A698E"/>
    <w:rsid w:val="002A6A5B"/>
    <w:rsid w:val="002A6B0E"/>
    <w:rsid w:val="002A6D71"/>
    <w:rsid w:val="002A713F"/>
    <w:rsid w:val="002A7798"/>
    <w:rsid w:val="002A7860"/>
    <w:rsid w:val="002A7919"/>
    <w:rsid w:val="002A79F7"/>
    <w:rsid w:val="002A7AE6"/>
    <w:rsid w:val="002A7D6F"/>
    <w:rsid w:val="002B011C"/>
    <w:rsid w:val="002B0256"/>
    <w:rsid w:val="002B053E"/>
    <w:rsid w:val="002B065B"/>
    <w:rsid w:val="002B08F6"/>
    <w:rsid w:val="002B09DF"/>
    <w:rsid w:val="002B0A10"/>
    <w:rsid w:val="002B0D17"/>
    <w:rsid w:val="002B0DBC"/>
    <w:rsid w:val="002B0E3A"/>
    <w:rsid w:val="002B0F5F"/>
    <w:rsid w:val="002B103D"/>
    <w:rsid w:val="002B11B4"/>
    <w:rsid w:val="002B18DB"/>
    <w:rsid w:val="002B19D7"/>
    <w:rsid w:val="002B1A2C"/>
    <w:rsid w:val="002B1B96"/>
    <w:rsid w:val="002B1CAC"/>
    <w:rsid w:val="002B1CB5"/>
    <w:rsid w:val="002B1D11"/>
    <w:rsid w:val="002B20A1"/>
    <w:rsid w:val="002B225A"/>
    <w:rsid w:val="002B23E1"/>
    <w:rsid w:val="002B249B"/>
    <w:rsid w:val="002B277E"/>
    <w:rsid w:val="002B2859"/>
    <w:rsid w:val="002B2A47"/>
    <w:rsid w:val="002B2CDA"/>
    <w:rsid w:val="002B3133"/>
    <w:rsid w:val="002B339C"/>
    <w:rsid w:val="002B4042"/>
    <w:rsid w:val="002B4156"/>
    <w:rsid w:val="002B4186"/>
    <w:rsid w:val="002B420D"/>
    <w:rsid w:val="002B42E3"/>
    <w:rsid w:val="002B463E"/>
    <w:rsid w:val="002B464C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90E"/>
    <w:rsid w:val="002B5A57"/>
    <w:rsid w:val="002B5B6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7DF2"/>
    <w:rsid w:val="002B7DF7"/>
    <w:rsid w:val="002B7E94"/>
    <w:rsid w:val="002C0161"/>
    <w:rsid w:val="002C044C"/>
    <w:rsid w:val="002C055F"/>
    <w:rsid w:val="002C05E1"/>
    <w:rsid w:val="002C0989"/>
    <w:rsid w:val="002C0B56"/>
    <w:rsid w:val="002C0C93"/>
    <w:rsid w:val="002C0D27"/>
    <w:rsid w:val="002C1067"/>
    <w:rsid w:val="002C1096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471"/>
    <w:rsid w:val="002C2556"/>
    <w:rsid w:val="002C2707"/>
    <w:rsid w:val="002C27ED"/>
    <w:rsid w:val="002C27FD"/>
    <w:rsid w:val="002C28F7"/>
    <w:rsid w:val="002C29C0"/>
    <w:rsid w:val="002C29F7"/>
    <w:rsid w:val="002C2B5E"/>
    <w:rsid w:val="002C2CF5"/>
    <w:rsid w:val="002C302F"/>
    <w:rsid w:val="002C3229"/>
    <w:rsid w:val="002C334D"/>
    <w:rsid w:val="002C33E0"/>
    <w:rsid w:val="002C33ED"/>
    <w:rsid w:val="002C34F1"/>
    <w:rsid w:val="002C3502"/>
    <w:rsid w:val="002C35B2"/>
    <w:rsid w:val="002C3623"/>
    <w:rsid w:val="002C36FC"/>
    <w:rsid w:val="002C39E9"/>
    <w:rsid w:val="002C3B9C"/>
    <w:rsid w:val="002C3BE8"/>
    <w:rsid w:val="002C3DF2"/>
    <w:rsid w:val="002C3FDF"/>
    <w:rsid w:val="002C41D8"/>
    <w:rsid w:val="002C46CB"/>
    <w:rsid w:val="002C4733"/>
    <w:rsid w:val="002C4895"/>
    <w:rsid w:val="002C489B"/>
    <w:rsid w:val="002C493A"/>
    <w:rsid w:val="002C4966"/>
    <w:rsid w:val="002C49B8"/>
    <w:rsid w:val="002C4AB1"/>
    <w:rsid w:val="002C4AE1"/>
    <w:rsid w:val="002C4B09"/>
    <w:rsid w:val="002C4B7C"/>
    <w:rsid w:val="002C4BFA"/>
    <w:rsid w:val="002C4C07"/>
    <w:rsid w:val="002C4C47"/>
    <w:rsid w:val="002C4CBE"/>
    <w:rsid w:val="002C4CCD"/>
    <w:rsid w:val="002C4E49"/>
    <w:rsid w:val="002C4F98"/>
    <w:rsid w:val="002C517A"/>
    <w:rsid w:val="002C5204"/>
    <w:rsid w:val="002C5695"/>
    <w:rsid w:val="002C5731"/>
    <w:rsid w:val="002C57B9"/>
    <w:rsid w:val="002C5BDA"/>
    <w:rsid w:val="002C5D33"/>
    <w:rsid w:val="002C5DEF"/>
    <w:rsid w:val="002C5F7B"/>
    <w:rsid w:val="002C5F98"/>
    <w:rsid w:val="002C64F8"/>
    <w:rsid w:val="002C6915"/>
    <w:rsid w:val="002C6AED"/>
    <w:rsid w:val="002C6AF3"/>
    <w:rsid w:val="002C6F82"/>
    <w:rsid w:val="002C703A"/>
    <w:rsid w:val="002C708A"/>
    <w:rsid w:val="002C75F9"/>
    <w:rsid w:val="002C77B9"/>
    <w:rsid w:val="002C78C0"/>
    <w:rsid w:val="002C7A74"/>
    <w:rsid w:val="002C7B9C"/>
    <w:rsid w:val="002D0028"/>
    <w:rsid w:val="002D0173"/>
    <w:rsid w:val="002D01AB"/>
    <w:rsid w:val="002D028F"/>
    <w:rsid w:val="002D033C"/>
    <w:rsid w:val="002D03F4"/>
    <w:rsid w:val="002D0584"/>
    <w:rsid w:val="002D06F9"/>
    <w:rsid w:val="002D0805"/>
    <w:rsid w:val="002D09E2"/>
    <w:rsid w:val="002D0BCE"/>
    <w:rsid w:val="002D0E45"/>
    <w:rsid w:val="002D0F53"/>
    <w:rsid w:val="002D1233"/>
    <w:rsid w:val="002D1280"/>
    <w:rsid w:val="002D172A"/>
    <w:rsid w:val="002D17EA"/>
    <w:rsid w:val="002D1AF2"/>
    <w:rsid w:val="002D1B60"/>
    <w:rsid w:val="002D1BA9"/>
    <w:rsid w:val="002D1BFC"/>
    <w:rsid w:val="002D2268"/>
    <w:rsid w:val="002D2365"/>
    <w:rsid w:val="002D259B"/>
    <w:rsid w:val="002D26F5"/>
    <w:rsid w:val="002D292A"/>
    <w:rsid w:val="002D292F"/>
    <w:rsid w:val="002D296D"/>
    <w:rsid w:val="002D2A4B"/>
    <w:rsid w:val="002D2C35"/>
    <w:rsid w:val="002D2C71"/>
    <w:rsid w:val="002D2E5D"/>
    <w:rsid w:val="002D326A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51"/>
    <w:rsid w:val="002D3F9B"/>
    <w:rsid w:val="002D41A8"/>
    <w:rsid w:val="002D4BCE"/>
    <w:rsid w:val="002D4BDF"/>
    <w:rsid w:val="002D4D46"/>
    <w:rsid w:val="002D4D69"/>
    <w:rsid w:val="002D514E"/>
    <w:rsid w:val="002D51F7"/>
    <w:rsid w:val="002D5433"/>
    <w:rsid w:val="002D54BA"/>
    <w:rsid w:val="002D55B5"/>
    <w:rsid w:val="002D56FF"/>
    <w:rsid w:val="002D571A"/>
    <w:rsid w:val="002D5775"/>
    <w:rsid w:val="002D57B9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818"/>
    <w:rsid w:val="002D684E"/>
    <w:rsid w:val="002D6932"/>
    <w:rsid w:val="002D6D07"/>
    <w:rsid w:val="002D711D"/>
    <w:rsid w:val="002D7178"/>
    <w:rsid w:val="002D7194"/>
    <w:rsid w:val="002D7572"/>
    <w:rsid w:val="002D78F1"/>
    <w:rsid w:val="002D792A"/>
    <w:rsid w:val="002D7934"/>
    <w:rsid w:val="002D7DD9"/>
    <w:rsid w:val="002D7F14"/>
    <w:rsid w:val="002E01CD"/>
    <w:rsid w:val="002E01FF"/>
    <w:rsid w:val="002E0410"/>
    <w:rsid w:val="002E0B06"/>
    <w:rsid w:val="002E0B70"/>
    <w:rsid w:val="002E0E56"/>
    <w:rsid w:val="002E0E58"/>
    <w:rsid w:val="002E0E89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F1F"/>
    <w:rsid w:val="002E1FB2"/>
    <w:rsid w:val="002E1FB5"/>
    <w:rsid w:val="002E210F"/>
    <w:rsid w:val="002E2126"/>
    <w:rsid w:val="002E228F"/>
    <w:rsid w:val="002E2291"/>
    <w:rsid w:val="002E24C8"/>
    <w:rsid w:val="002E24E3"/>
    <w:rsid w:val="002E25FE"/>
    <w:rsid w:val="002E2973"/>
    <w:rsid w:val="002E2D8A"/>
    <w:rsid w:val="002E2FD1"/>
    <w:rsid w:val="002E30A3"/>
    <w:rsid w:val="002E31B8"/>
    <w:rsid w:val="002E329D"/>
    <w:rsid w:val="002E32CC"/>
    <w:rsid w:val="002E3390"/>
    <w:rsid w:val="002E3792"/>
    <w:rsid w:val="002E37DD"/>
    <w:rsid w:val="002E3A17"/>
    <w:rsid w:val="002E3A6A"/>
    <w:rsid w:val="002E3BEC"/>
    <w:rsid w:val="002E3C1F"/>
    <w:rsid w:val="002E4297"/>
    <w:rsid w:val="002E430E"/>
    <w:rsid w:val="002E43AA"/>
    <w:rsid w:val="002E460D"/>
    <w:rsid w:val="002E47A0"/>
    <w:rsid w:val="002E486F"/>
    <w:rsid w:val="002E4A2D"/>
    <w:rsid w:val="002E4A42"/>
    <w:rsid w:val="002E4B85"/>
    <w:rsid w:val="002E4C63"/>
    <w:rsid w:val="002E4D0C"/>
    <w:rsid w:val="002E4ED9"/>
    <w:rsid w:val="002E4EF0"/>
    <w:rsid w:val="002E4FBE"/>
    <w:rsid w:val="002E5356"/>
    <w:rsid w:val="002E541D"/>
    <w:rsid w:val="002E5894"/>
    <w:rsid w:val="002E5D9F"/>
    <w:rsid w:val="002E5EC6"/>
    <w:rsid w:val="002E61B5"/>
    <w:rsid w:val="002E61F7"/>
    <w:rsid w:val="002E62E3"/>
    <w:rsid w:val="002E6862"/>
    <w:rsid w:val="002E68C6"/>
    <w:rsid w:val="002E6B03"/>
    <w:rsid w:val="002E6BF3"/>
    <w:rsid w:val="002E6C51"/>
    <w:rsid w:val="002E70F1"/>
    <w:rsid w:val="002E72D9"/>
    <w:rsid w:val="002E730E"/>
    <w:rsid w:val="002E753E"/>
    <w:rsid w:val="002E76F3"/>
    <w:rsid w:val="002E778A"/>
    <w:rsid w:val="002E7834"/>
    <w:rsid w:val="002E79E6"/>
    <w:rsid w:val="002E7B3E"/>
    <w:rsid w:val="002E7DCB"/>
    <w:rsid w:val="002F0344"/>
    <w:rsid w:val="002F03B0"/>
    <w:rsid w:val="002F03E9"/>
    <w:rsid w:val="002F044F"/>
    <w:rsid w:val="002F0569"/>
    <w:rsid w:val="002F0827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5A3"/>
    <w:rsid w:val="002F16F0"/>
    <w:rsid w:val="002F19FC"/>
    <w:rsid w:val="002F1B33"/>
    <w:rsid w:val="002F1B70"/>
    <w:rsid w:val="002F1C9D"/>
    <w:rsid w:val="002F1E3A"/>
    <w:rsid w:val="002F2117"/>
    <w:rsid w:val="002F243E"/>
    <w:rsid w:val="002F2484"/>
    <w:rsid w:val="002F269F"/>
    <w:rsid w:val="002F26B0"/>
    <w:rsid w:val="002F2A09"/>
    <w:rsid w:val="002F2A2D"/>
    <w:rsid w:val="002F2C1B"/>
    <w:rsid w:val="002F2C91"/>
    <w:rsid w:val="002F2D54"/>
    <w:rsid w:val="002F2F20"/>
    <w:rsid w:val="002F2F4A"/>
    <w:rsid w:val="002F3218"/>
    <w:rsid w:val="002F329E"/>
    <w:rsid w:val="002F34E9"/>
    <w:rsid w:val="002F3C3F"/>
    <w:rsid w:val="002F3C87"/>
    <w:rsid w:val="002F3DFE"/>
    <w:rsid w:val="002F3E5F"/>
    <w:rsid w:val="002F3EE8"/>
    <w:rsid w:val="002F3F0A"/>
    <w:rsid w:val="002F421A"/>
    <w:rsid w:val="002F449E"/>
    <w:rsid w:val="002F4738"/>
    <w:rsid w:val="002F4863"/>
    <w:rsid w:val="002F48BB"/>
    <w:rsid w:val="002F4907"/>
    <w:rsid w:val="002F4B2D"/>
    <w:rsid w:val="002F4F03"/>
    <w:rsid w:val="002F506A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7004"/>
    <w:rsid w:val="002F7038"/>
    <w:rsid w:val="002F70C8"/>
    <w:rsid w:val="002F7323"/>
    <w:rsid w:val="002F73CB"/>
    <w:rsid w:val="002F7509"/>
    <w:rsid w:val="002F750C"/>
    <w:rsid w:val="002F754A"/>
    <w:rsid w:val="002F75D3"/>
    <w:rsid w:val="002F7616"/>
    <w:rsid w:val="002F7677"/>
    <w:rsid w:val="002F7757"/>
    <w:rsid w:val="002F793F"/>
    <w:rsid w:val="002F7D34"/>
    <w:rsid w:val="00300076"/>
    <w:rsid w:val="003000D8"/>
    <w:rsid w:val="003001B0"/>
    <w:rsid w:val="003002E2"/>
    <w:rsid w:val="00300451"/>
    <w:rsid w:val="00300472"/>
    <w:rsid w:val="00300537"/>
    <w:rsid w:val="00300588"/>
    <w:rsid w:val="003005A6"/>
    <w:rsid w:val="003005AE"/>
    <w:rsid w:val="003005BC"/>
    <w:rsid w:val="003005E8"/>
    <w:rsid w:val="00300C90"/>
    <w:rsid w:val="00300F8D"/>
    <w:rsid w:val="00301423"/>
    <w:rsid w:val="00301692"/>
    <w:rsid w:val="0030171F"/>
    <w:rsid w:val="00301B4C"/>
    <w:rsid w:val="00301E7D"/>
    <w:rsid w:val="00301E99"/>
    <w:rsid w:val="00301ED1"/>
    <w:rsid w:val="00302128"/>
    <w:rsid w:val="003021FD"/>
    <w:rsid w:val="003022EA"/>
    <w:rsid w:val="0030236E"/>
    <w:rsid w:val="00302465"/>
    <w:rsid w:val="0030265E"/>
    <w:rsid w:val="0030278E"/>
    <w:rsid w:val="0030283F"/>
    <w:rsid w:val="003028A8"/>
    <w:rsid w:val="003029A9"/>
    <w:rsid w:val="00302AB2"/>
    <w:rsid w:val="00302B77"/>
    <w:rsid w:val="00302F7F"/>
    <w:rsid w:val="00302F9A"/>
    <w:rsid w:val="0030310E"/>
    <w:rsid w:val="00303387"/>
    <w:rsid w:val="00303757"/>
    <w:rsid w:val="00303760"/>
    <w:rsid w:val="00303AC5"/>
    <w:rsid w:val="00303C69"/>
    <w:rsid w:val="00303E5B"/>
    <w:rsid w:val="00303F1F"/>
    <w:rsid w:val="0030442B"/>
    <w:rsid w:val="00304483"/>
    <w:rsid w:val="003046C7"/>
    <w:rsid w:val="003047BD"/>
    <w:rsid w:val="0030487B"/>
    <w:rsid w:val="0030489D"/>
    <w:rsid w:val="00304C4D"/>
    <w:rsid w:val="003050A3"/>
    <w:rsid w:val="003051CC"/>
    <w:rsid w:val="003052B7"/>
    <w:rsid w:val="0030531C"/>
    <w:rsid w:val="003053AD"/>
    <w:rsid w:val="0030543E"/>
    <w:rsid w:val="00305579"/>
    <w:rsid w:val="003057E2"/>
    <w:rsid w:val="0030591F"/>
    <w:rsid w:val="00305AFC"/>
    <w:rsid w:val="00305D1A"/>
    <w:rsid w:val="00305E23"/>
    <w:rsid w:val="00305FFF"/>
    <w:rsid w:val="0030602F"/>
    <w:rsid w:val="00306142"/>
    <w:rsid w:val="00306163"/>
    <w:rsid w:val="003063C8"/>
    <w:rsid w:val="00306503"/>
    <w:rsid w:val="00306516"/>
    <w:rsid w:val="00306560"/>
    <w:rsid w:val="00306687"/>
    <w:rsid w:val="003066B4"/>
    <w:rsid w:val="00306771"/>
    <w:rsid w:val="0030693D"/>
    <w:rsid w:val="003069F2"/>
    <w:rsid w:val="00306C49"/>
    <w:rsid w:val="00306E9C"/>
    <w:rsid w:val="0030713A"/>
    <w:rsid w:val="003072E0"/>
    <w:rsid w:val="003072F1"/>
    <w:rsid w:val="0030744B"/>
    <w:rsid w:val="003074DF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A03"/>
    <w:rsid w:val="00310A58"/>
    <w:rsid w:val="00310CB8"/>
    <w:rsid w:val="00310CC9"/>
    <w:rsid w:val="00310E22"/>
    <w:rsid w:val="00310E62"/>
    <w:rsid w:val="003114F7"/>
    <w:rsid w:val="003115C7"/>
    <w:rsid w:val="00311710"/>
    <w:rsid w:val="00311739"/>
    <w:rsid w:val="003117C2"/>
    <w:rsid w:val="0031187C"/>
    <w:rsid w:val="003119D4"/>
    <w:rsid w:val="00311AE7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22B6"/>
    <w:rsid w:val="003123F2"/>
    <w:rsid w:val="0031245E"/>
    <w:rsid w:val="0031246B"/>
    <w:rsid w:val="00312718"/>
    <w:rsid w:val="00312877"/>
    <w:rsid w:val="003128E2"/>
    <w:rsid w:val="00312B4D"/>
    <w:rsid w:val="00312BEC"/>
    <w:rsid w:val="00312C5F"/>
    <w:rsid w:val="00312C77"/>
    <w:rsid w:val="00312D52"/>
    <w:rsid w:val="00312DF9"/>
    <w:rsid w:val="00312F74"/>
    <w:rsid w:val="00312FF8"/>
    <w:rsid w:val="0031312A"/>
    <w:rsid w:val="003131CC"/>
    <w:rsid w:val="00313260"/>
    <w:rsid w:val="003132DC"/>
    <w:rsid w:val="00313352"/>
    <w:rsid w:val="003138FB"/>
    <w:rsid w:val="00313BBE"/>
    <w:rsid w:val="00313C95"/>
    <w:rsid w:val="00313D18"/>
    <w:rsid w:val="0031408E"/>
    <w:rsid w:val="00314182"/>
    <w:rsid w:val="003142AF"/>
    <w:rsid w:val="003144C7"/>
    <w:rsid w:val="003144FF"/>
    <w:rsid w:val="00314690"/>
    <w:rsid w:val="003146BA"/>
    <w:rsid w:val="0031475A"/>
    <w:rsid w:val="00314791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D51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8"/>
    <w:rsid w:val="00320F0F"/>
    <w:rsid w:val="00320FE2"/>
    <w:rsid w:val="003210FA"/>
    <w:rsid w:val="003214D6"/>
    <w:rsid w:val="00321606"/>
    <w:rsid w:val="00321637"/>
    <w:rsid w:val="003217C6"/>
    <w:rsid w:val="00321807"/>
    <w:rsid w:val="0032180A"/>
    <w:rsid w:val="00321C4D"/>
    <w:rsid w:val="00321EC7"/>
    <w:rsid w:val="00321FC7"/>
    <w:rsid w:val="003220DC"/>
    <w:rsid w:val="00322172"/>
    <w:rsid w:val="003224D8"/>
    <w:rsid w:val="00322544"/>
    <w:rsid w:val="00322635"/>
    <w:rsid w:val="0032289C"/>
    <w:rsid w:val="00322A29"/>
    <w:rsid w:val="00322C7A"/>
    <w:rsid w:val="0032349C"/>
    <w:rsid w:val="003235BB"/>
    <w:rsid w:val="003235EB"/>
    <w:rsid w:val="003237D6"/>
    <w:rsid w:val="00323846"/>
    <w:rsid w:val="00323875"/>
    <w:rsid w:val="0032387D"/>
    <w:rsid w:val="003238B5"/>
    <w:rsid w:val="00323A5A"/>
    <w:rsid w:val="00323B11"/>
    <w:rsid w:val="00323EC7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C05"/>
    <w:rsid w:val="00324E08"/>
    <w:rsid w:val="00324E91"/>
    <w:rsid w:val="00324F13"/>
    <w:rsid w:val="003250B8"/>
    <w:rsid w:val="003252FC"/>
    <w:rsid w:val="00325374"/>
    <w:rsid w:val="0032546B"/>
    <w:rsid w:val="003255EE"/>
    <w:rsid w:val="003258EA"/>
    <w:rsid w:val="00325AEF"/>
    <w:rsid w:val="00325BDD"/>
    <w:rsid w:val="00325C69"/>
    <w:rsid w:val="00325CB3"/>
    <w:rsid w:val="00325E67"/>
    <w:rsid w:val="00325EC2"/>
    <w:rsid w:val="003262F2"/>
    <w:rsid w:val="003263CA"/>
    <w:rsid w:val="003263F6"/>
    <w:rsid w:val="0032648C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75D"/>
    <w:rsid w:val="003279EF"/>
    <w:rsid w:val="00327CB0"/>
    <w:rsid w:val="00327D41"/>
    <w:rsid w:val="00327D82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30C"/>
    <w:rsid w:val="00331471"/>
    <w:rsid w:val="00331486"/>
    <w:rsid w:val="00331923"/>
    <w:rsid w:val="0033197D"/>
    <w:rsid w:val="00331C14"/>
    <w:rsid w:val="00331CD6"/>
    <w:rsid w:val="00332125"/>
    <w:rsid w:val="003321AE"/>
    <w:rsid w:val="00332232"/>
    <w:rsid w:val="00332515"/>
    <w:rsid w:val="00332C1B"/>
    <w:rsid w:val="00332DEE"/>
    <w:rsid w:val="00332FAB"/>
    <w:rsid w:val="00332FF5"/>
    <w:rsid w:val="00333044"/>
    <w:rsid w:val="0033305F"/>
    <w:rsid w:val="0033306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40ED"/>
    <w:rsid w:val="003342C8"/>
    <w:rsid w:val="0033445A"/>
    <w:rsid w:val="003344CD"/>
    <w:rsid w:val="003344E8"/>
    <w:rsid w:val="0033471C"/>
    <w:rsid w:val="00334824"/>
    <w:rsid w:val="003348E9"/>
    <w:rsid w:val="00334930"/>
    <w:rsid w:val="00334CFB"/>
    <w:rsid w:val="00334CFE"/>
    <w:rsid w:val="00334DD6"/>
    <w:rsid w:val="00334F3B"/>
    <w:rsid w:val="00335178"/>
    <w:rsid w:val="0033521D"/>
    <w:rsid w:val="00335501"/>
    <w:rsid w:val="0033558E"/>
    <w:rsid w:val="003358EB"/>
    <w:rsid w:val="00335AE3"/>
    <w:rsid w:val="00335D95"/>
    <w:rsid w:val="00336228"/>
    <w:rsid w:val="0033633F"/>
    <w:rsid w:val="003363FA"/>
    <w:rsid w:val="00336580"/>
    <w:rsid w:val="00336800"/>
    <w:rsid w:val="00336A41"/>
    <w:rsid w:val="00336BB5"/>
    <w:rsid w:val="00336FC5"/>
    <w:rsid w:val="003371E4"/>
    <w:rsid w:val="0033744B"/>
    <w:rsid w:val="00337479"/>
    <w:rsid w:val="003374BC"/>
    <w:rsid w:val="00337654"/>
    <w:rsid w:val="003376FE"/>
    <w:rsid w:val="00337729"/>
    <w:rsid w:val="003377BF"/>
    <w:rsid w:val="00337875"/>
    <w:rsid w:val="00337964"/>
    <w:rsid w:val="00337A9F"/>
    <w:rsid w:val="00337E91"/>
    <w:rsid w:val="00337F7F"/>
    <w:rsid w:val="003400F1"/>
    <w:rsid w:val="003401D6"/>
    <w:rsid w:val="00340364"/>
    <w:rsid w:val="00340698"/>
    <w:rsid w:val="003409AA"/>
    <w:rsid w:val="00340A74"/>
    <w:rsid w:val="00341154"/>
    <w:rsid w:val="003412B6"/>
    <w:rsid w:val="00341376"/>
    <w:rsid w:val="003413F4"/>
    <w:rsid w:val="00341A1C"/>
    <w:rsid w:val="00341CED"/>
    <w:rsid w:val="00341DB3"/>
    <w:rsid w:val="00341E89"/>
    <w:rsid w:val="0034200A"/>
    <w:rsid w:val="0034204B"/>
    <w:rsid w:val="003424C6"/>
    <w:rsid w:val="0034263E"/>
    <w:rsid w:val="003428D6"/>
    <w:rsid w:val="0034297A"/>
    <w:rsid w:val="00342DA3"/>
    <w:rsid w:val="0034320E"/>
    <w:rsid w:val="003433F5"/>
    <w:rsid w:val="0034342B"/>
    <w:rsid w:val="00343479"/>
    <w:rsid w:val="003437D1"/>
    <w:rsid w:val="00343976"/>
    <w:rsid w:val="00343D7E"/>
    <w:rsid w:val="00343F52"/>
    <w:rsid w:val="00343F61"/>
    <w:rsid w:val="00344038"/>
    <w:rsid w:val="00344595"/>
    <w:rsid w:val="00344796"/>
    <w:rsid w:val="00344797"/>
    <w:rsid w:val="0034481E"/>
    <w:rsid w:val="00344A42"/>
    <w:rsid w:val="00344A8E"/>
    <w:rsid w:val="00344AB0"/>
    <w:rsid w:val="00344B20"/>
    <w:rsid w:val="00344B76"/>
    <w:rsid w:val="00344D6D"/>
    <w:rsid w:val="00344E04"/>
    <w:rsid w:val="00344E8F"/>
    <w:rsid w:val="00345128"/>
    <w:rsid w:val="0034584E"/>
    <w:rsid w:val="003458BF"/>
    <w:rsid w:val="00345987"/>
    <w:rsid w:val="00345EF9"/>
    <w:rsid w:val="00345FA2"/>
    <w:rsid w:val="00346037"/>
    <w:rsid w:val="00346149"/>
    <w:rsid w:val="00346341"/>
    <w:rsid w:val="0034635C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33"/>
    <w:rsid w:val="00347874"/>
    <w:rsid w:val="0034788A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B18"/>
    <w:rsid w:val="00350BCE"/>
    <w:rsid w:val="00350DA0"/>
    <w:rsid w:val="00350DBC"/>
    <w:rsid w:val="00350E10"/>
    <w:rsid w:val="00350FA5"/>
    <w:rsid w:val="003511B7"/>
    <w:rsid w:val="00351327"/>
    <w:rsid w:val="00351373"/>
    <w:rsid w:val="00351394"/>
    <w:rsid w:val="00351A7B"/>
    <w:rsid w:val="00351AA1"/>
    <w:rsid w:val="00351BAE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96E"/>
    <w:rsid w:val="00352A04"/>
    <w:rsid w:val="00352A7E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8CE"/>
    <w:rsid w:val="003549E7"/>
    <w:rsid w:val="00354A23"/>
    <w:rsid w:val="00354D9A"/>
    <w:rsid w:val="00354E84"/>
    <w:rsid w:val="00354EAF"/>
    <w:rsid w:val="003550E6"/>
    <w:rsid w:val="00355146"/>
    <w:rsid w:val="00355226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31D"/>
    <w:rsid w:val="00356670"/>
    <w:rsid w:val="0035685C"/>
    <w:rsid w:val="00356AB7"/>
    <w:rsid w:val="00356D82"/>
    <w:rsid w:val="00356E5F"/>
    <w:rsid w:val="00356F0B"/>
    <w:rsid w:val="003570E3"/>
    <w:rsid w:val="00357206"/>
    <w:rsid w:val="00357472"/>
    <w:rsid w:val="00357721"/>
    <w:rsid w:val="00357737"/>
    <w:rsid w:val="00357798"/>
    <w:rsid w:val="00357826"/>
    <w:rsid w:val="00357D09"/>
    <w:rsid w:val="0036003A"/>
    <w:rsid w:val="003601C9"/>
    <w:rsid w:val="003602C7"/>
    <w:rsid w:val="003603E5"/>
    <w:rsid w:val="003604B6"/>
    <w:rsid w:val="003604ED"/>
    <w:rsid w:val="0036062A"/>
    <w:rsid w:val="00360871"/>
    <w:rsid w:val="00360CC3"/>
    <w:rsid w:val="003610AB"/>
    <w:rsid w:val="00361109"/>
    <w:rsid w:val="00361317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FA3"/>
    <w:rsid w:val="00361FA4"/>
    <w:rsid w:val="0036256B"/>
    <w:rsid w:val="003627E1"/>
    <w:rsid w:val="00362AF3"/>
    <w:rsid w:val="00362B87"/>
    <w:rsid w:val="00362D66"/>
    <w:rsid w:val="003632BA"/>
    <w:rsid w:val="0036340E"/>
    <w:rsid w:val="0036358D"/>
    <w:rsid w:val="0036383D"/>
    <w:rsid w:val="003638AE"/>
    <w:rsid w:val="003638B0"/>
    <w:rsid w:val="003638F3"/>
    <w:rsid w:val="003639F7"/>
    <w:rsid w:val="00363C1D"/>
    <w:rsid w:val="00363E10"/>
    <w:rsid w:val="00363E69"/>
    <w:rsid w:val="00363EA3"/>
    <w:rsid w:val="0036403C"/>
    <w:rsid w:val="00364062"/>
    <w:rsid w:val="003640B3"/>
    <w:rsid w:val="003641AD"/>
    <w:rsid w:val="00364745"/>
    <w:rsid w:val="00364823"/>
    <w:rsid w:val="0036490E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5D97"/>
    <w:rsid w:val="00365EF3"/>
    <w:rsid w:val="00366240"/>
    <w:rsid w:val="0036627F"/>
    <w:rsid w:val="00366316"/>
    <w:rsid w:val="0036635B"/>
    <w:rsid w:val="0036641B"/>
    <w:rsid w:val="00366534"/>
    <w:rsid w:val="0036653E"/>
    <w:rsid w:val="00366678"/>
    <w:rsid w:val="00366982"/>
    <w:rsid w:val="00366D17"/>
    <w:rsid w:val="00366EEF"/>
    <w:rsid w:val="00367065"/>
    <w:rsid w:val="0036719D"/>
    <w:rsid w:val="00367267"/>
    <w:rsid w:val="003674A6"/>
    <w:rsid w:val="003675FB"/>
    <w:rsid w:val="00367777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8DC"/>
    <w:rsid w:val="00370BB5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19"/>
    <w:rsid w:val="00372A21"/>
    <w:rsid w:val="00372A76"/>
    <w:rsid w:val="00372AA7"/>
    <w:rsid w:val="00372AE5"/>
    <w:rsid w:val="00372CFB"/>
    <w:rsid w:val="003731B7"/>
    <w:rsid w:val="00373246"/>
    <w:rsid w:val="00373669"/>
    <w:rsid w:val="00373672"/>
    <w:rsid w:val="00373760"/>
    <w:rsid w:val="00373B3B"/>
    <w:rsid w:val="00373B42"/>
    <w:rsid w:val="00373B97"/>
    <w:rsid w:val="00373C7C"/>
    <w:rsid w:val="00373F73"/>
    <w:rsid w:val="00374100"/>
    <w:rsid w:val="003742C0"/>
    <w:rsid w:val="00374336"/>
    <w:rsid w:val="00374342"/>
    <w:rsid w:val="003743E8"/>
    <w:rsid w:val="003746F7"/>
    <w:rsid w:val="0037475A"/>
    <w:rsid w:val="003747C4"/>
    <w:rsid w:val="0037489E"/>
    <w:rsid w:val="00374A5F"/>
    <w:rsid w:val="00374EBE"/>
    <w:rsid w:val="00374FDA"/>
    <w:rsid w:val="003750AB"/>
    <w:rsid w:val="003752EE"/>
    <w:rsid w:val="0037534E"/>
    <w:rsid w:val="003756FF"/>
    <w:rsid w:val="00375821"/>
    <w:rsid w:val="00375997"/>
    <w:rsid w:val="00375C32"/>
    <w:rsid w:val="00375CC8"/>
    <w:rsid w:val="00375EAE"/>
    <w:rsid w:val="003768C2"/>
    <w:rsid w:val="0037698F"/>
    <w:rsid w:val="00376A62"/>
    <w:rsid w:val="00376C22"/>
    <w:rsid w:val="00376D6B"/>
    <w:rsid w:val="00376EE0"/>
    <w:rsid w:val="00376F52"/>
    <w:rsid w:val="003771C3"/>
    <w:rsid w:val="00377479"/>
    <w:rsid w:val="00377847"/>
    <w:rsid w:val="003778E5"/>
    <w:rsid w:val="0037792E"/>
    <w:rsid w:val="00377C8D"/>
    <w:rsid w:val="00377D29"/>
    <w:rsid w:val="00377D73"/>
    <w:rsid w:val="00377DE9"/>
    <w:rsid w:val="00377E1D"/>
    <w:rsid w:val="00377E20"/>
    <w:rsid w:val="00377F87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4FA"/>
    <w:rsid w:val="0038151E"/>
    <w:rsid w:val="003815CF"/>
    <w:rsid w:val="0038168B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A78"/>
    <w:rsid w:val="00382B8A"/>
    <w:rsid w:val="00382C3E"/>
    <w:rsid w:val="00382CC7"/>
    <w:rsid w:val="00383105"/>
    <w:rsid w:val="00383641"/>
    <w:rsid w:val="00383A62"/>
    <w:rsid w:val="00383B6A"/>
    <w:rsid w:val="00383F11"/>
    <w:rsid w:val="003841FD"/>
    <w:rsid w:val="00384581"/>
    <w:rsid w:val="0038467A"/>
    <w:rsid w:val="0038479B"/>
    <w:rsid w:val="0038483E"/>
    <w:rsid w:val="00384902"/>
    <w:rsid w:val="00384909"/>
    <w:rsid w:val="00384C73"/>
    <w:rsid w:val="00384D5B"/>
    <w:rsid w:val="003851E0"/>
    <w:rsid w:val="00385345"/>
    <w:rsid w:val="003854BB"/>
    <w:rsid w:val="003854EC"/>
    <w:rsid w:val="00385DA7"/>
    <w:rsid w:val="0038615B"/>
    <w:rsid w:val="003862DF"/>
    <w:rsid w:val="00386364"/>
    <w:rsid w:val="0038665C"/>
    <w:rsid w:val="00386771"/>
    <w:rsid w:val="0038684B"/>
    <w:rsid w:val="00386863"/>
    <w:rsid w:val="00386A66"/>
    <w:rsid w:val="00386B1F"/>
    <w:rsid w:val="00386BA3"/>
    <w:rsid w:val="00386C60"/>
    <w:rsid w:val="00386CFB"/>
    <w:rsid w:val="00386E94"/>
    <w:rsid w:val="003870DE"/>
    <w:rsid w:val="003871ED"/>
    <w:rsid w:val="003872A3"/>
    <w:rsid w:val="0038740E"/>
    <w:rsid w:val="00387E2A"/>
    <w:rsid w:val="00387EE8"/>
    <w:rsid w:val="00387F3C"/>
    <w:rsid w:val="00387FCD"/>
    <w:rsid w:val="003902FC"/>
    <w:rsid w:val="00390424"/>
    <w:rsid w:val="0039063B"/>
    <w:rsid w:val="00390649"/>
    <w:rsid w:val="00390750"/>
    <w:rsid w:val="0039093F"/>
    <w:rsid w:val="003909E6"/>
    <w:rsid w:val="00390AC0"/>
    <w:rsid w:val="00390F79"/>
    <w:rsid w:val="00391141"/>
    <w:rsid w:val="0039143C"/>
    <w:rsid w:val="0039160F"/>
    <w:rsid w:val="003917A0"/>
    <w:rsid w:val="00391CC8"/>
    <w:rsid w:val="00391DC4"/>
    <w:rsid w:val="00391E3E"/>
    <w:rsid w:val="00392002"/>
    <w:rsid w:val="00392114"/>
    <w:rsid w:val="00392381"/>
    <w:rsid w:val="003927FA"/>
    <w:rsid w:val="003927FC"/>
    <w:rsid w:val="00392850"/>
    <w:rsid w:val="0039296E"/>
    <w:rsid w:val="00392A6D"/>
    <w:rsid w:val="00392D52"/>
    <w:rsid w:val="00393239"/>
    <w:rsid w:val="00393258"/>
    <w:rsid w:val="00393313"/>
    <w:rsid w:val="00393399"/>
    <w:rsid w:val="00393AE0"/>
    <w:rsid w:val="00393B5D"/>
    <w:rsid w:val="00393D9A"/>
    <w:rsid w:val="00394055"/>
    <w:rsid w:val="003940D9"/>
    <w:rsid w:val="003943D9"/>
    <w:rsid w:val="00394435"/>
    <w:rsid w:val="00394456"/>
    <w:rsid w:val="003944E0"/>
    <w:rsid w:val="003945F8"/>
    <w:rsid w:val="00394793"/>
    <w:rsid w:val="003947E8"/>
    <w:rsid w:val="00394C17"/>
    <w:rsid w:val="00394C58"/>
    <w:rsid w:val="00395013"/>
    <w:rsid w:val="00395531"/>
    <w:rsid w:val="0039561C"/>
    <w:rsid w:val="00395A63"/>
    <w:rsid w:val="00395AE5"/>
    <w:rsid w:val="00395BF2"/>
    <w:rsid w:val="00396158"/>
    <w:rsid w:val="0039640A"/>
    <w:rsid w:val="00396445"/>
    <w:rsid w:val="0039655A"/>
    <w:rsid w:val="003968C9"/>
    <w:rsid w:val="00396920"/>
    <w:rsid w:val="003969E7"/>
    <w:rsid w:val="00396C78"/>
    <w:rsid w:val="00396D43"/>
    <w:rsid w:val="003970D3"/>
    <w:rsid w:val="0039711E"/>
    <w:rsid w:val="00397343"/>
    <w:rsid w:val="00397402"/>
    <w:rsid w:val="003977D4"/>
    <w:rsid w:val="0039785A"/>
    <w:rsid w:val="00397950"/>
    <w:rsid w:val="0039799B"/>
    <w:rsid w:val="00397BB7"/>
    <w:rsid w:val="00397BBA"/>
    <w:rsid w:val="00397BBD"/>
    <w:rsid w:val="00397BDE"/>
    <w:rsid w:val="00397E78"/>
    <w:rsid w:val="00397F4D"/>
    <w:rsid w:val="00397FB1"/>
    <w:rsid w:val="003A03DD"/>
    <w:rsid w:val="003A0406"/>
    <w:rsid w:val="003A04AD"/>
    <w:rsid w:val="003A04C1"/>
    <w:rsid w:val="003A07D9"/>
    <w:rsid w:val="003A086D"/>
    <w:rsid w:val="003A08D5"/>
    <w:rsid w:val="003A0A10"/>
    <w:rsid w:val="003A0A49"/>
    <w:rsid w:val="003A0E36"/>
    <w:rsid w:val="003A11DF"/>
    <w:rsid w:val="003A1273"/>
    <w:rsid w:val="003A1455"/>
    <w:rsid w:val="003A14D2"/>
    <w:rsid w:val="003A14FC"/>
    <w:rsid w:val="003A1603"/>
    <w:rsid w:val="003A17F6"/>
    <w:rsid w:val="003A1A03"/>
    <w:rsid w:val="003A1AC1"/>
    <w:rsid w:val="003A1ACA"/>
    <w:rsid w:val="003A1AFE"/>
    <w:rsid w:val="003A1B78"/>
    <w:rsid w:val="003A1C34"/>
    <w:rsid w:val="003A1C97"/>
    <w:rsid w:val="003A2216"/>
    <w:rsid w:val="003A239B"/>
    <w:rsid w:val="003A26C4"/>
    <w:rsid w:val="003A26F5"/>
    <w:rsid w:val="003A27DE"/>
    <w:rsid w:val="003A28AB"/>
    <w:rsid w:val="003A2928"/>
    <w:rsid w:val="003A292C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9D0"/>
    <w:rsid w:val="003A3E3D"/>
    <w:rsid w:val="003A3EA6"/>
    <w:rsid w:val="003A404F"/>
    <w:rsid w:val="003A412E"/>
    <w:rsid w:val="003A41A8"/>
    <w:rsid w:val="003A41FA"/>
    <w:rsid w:val="003A44F6"/>
    <w:rsid w:val="003A482F"/>
    <w:rsid w:val="003A4B2E"/>
    <w:rsid w:val="003A4C94"/>
    <w:rsid w:val="003A4F74"/>
    <w:rsid w:val="003A5004"/>
    <w:rsid w:val="003A5046"/>
    <w:rsid w:val="003A5084"/>
    <w:rsid w:val="003A50F1"/>
    <w:rsid w:val="003A53AB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961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D17"/>
    <w:rsid w:val="003B2090"/>
    <w:rsid w:val="003B221C"/>
    <w:rsid w:val="003B2273"/>
    <w:rsid w:val="003B2595"/>
    <w:rsid w:val="003B25D7"/>
    <w:rsid w:val="003B2614"/>
    <w:rsid w:val="003B2643"/>
    <w:rsid w:val="003B277C"/>
    <w:rsid w:val="003B2833"/>
    <w:rsid w:val="003B28F0"/>
    <w:rsid w:val="003B2E25"/>
    <w:rsid w:val="003B2E8F"/>
    <w:rsid w:val="003B34F3"/>
    <w:rsid w:val="003B3552"/>
    <w:rsid w:val="003B362B"/>
    <w:rsid w:val="003B36B5"/>
    <w:rsid w:val="003B38A4"/>
    <w:rsid w:val="003B399A"/>
    <w:rsid w:val="003B399E"/>
    <w:rsid w:val="003B3A1C"/>
    <w:rsid w:val="003B3AD5"/>
    <w:rsid w:val="003B3BFE"/>
    <w:rsid w:val="003B3EB5"/>
    <w:rsid w:val="003B3F9F"/>
    <w:rsid w:val="003B3FD0"/>
    <w:rsid w:val="003B41B1"/>
    <w:rsid w:val="003B4219"/>
    <w:rsid w:val="003B43FB"/>
    <w:rsid w:val="003B46C0"/>
    <w:rsid w:val="003B473F"/>
    <w:rsid w:val="003B4834"/>
    <w:rsid w:val="003B48C8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CEF"/>
    <w:rsid w:val="003B6030"/>
    <w:rsid w:val="003B6456"/>
    <w:rsid w:val="003B6746"/>
    <w:rsid w:val="003B681E"/>
    <w:rsid w:val="003B6EC5"/>
    <w:rsid w:val="003B6EF2"/>
    <w:rsid w:val="003B70BD"/>
    <w:rsid w:val="003B7262"/>
    <w:rsid w:val="003B7483"/>
    <w:rsid w:val="003B75F1"/>
    <w:rsid w:val="003B77D6"/>
    <w:rsid w:val="003B7969"/>
    <w:rsid w:val="003B7F73"/>
    <w:rsid w:val="003B7F95"/>
    <w:rsid w:val="003B7FC6"/>
    <w:rsid w:val="003C0244"/>
    <w:rsid w:val="003C0264"/>
    <w:rsid w:val="003C02A4"/>
    <w:rsid w:val="003C02CA"/>
    <w:rsid w:val="003C0393"/>
    <w:rsid w:val="003C0577"/>
    <w:rsid w:val="003C0608"/>
    <w:rsid w:val="003C0686"/>
    <w:rsid w:val="003C068C"/>
    <w:rsid w:val="003C069B"/>
    <w:rsid w:val="003C0741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2F7"/>
    <w:rsid w:val="003C272A"/>
    <w:rsid w:val="003C27D1"/>
    <w:rsid w:val="003C2CC2"/>
    <w:rsid w:val="003C2DA0"/>
    <w:rsid w:val="003C2F50"/>
    <w:rsid w:val="003C307D"/>
    <w:rsid w:val="003C311D"/>
    <w:rsid w:val="003C31BC"/>
    <w:rsid w:val="003C320F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B4C"/>
    <w:rsid w:val="003C3CDD"/>
    <w:rsid w:val="003C3D15"/>
    <w:rsid w:val="003C3EC3"/>
    <w:rsid w:val="003C3FA1"/>
    <w:rsid w:val="003C4057"/>
    <w:rsid w:val="003C42E5"/>
    <w:rsid w:val="003C4507"/>
    <w:rsid w:val="003C4643"/>
    <w:rsid w:val="003C464B"/>
    <w:rsid w:val="003C472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921"/>
    <w:rsid w:val="003C598E"/>
    <w:rsid w:val="003C5B4B"/>
    <w:rsid w:val="003C5B7D"/>
    <w:rsid w:val="003C5D3E"/>
    <w:rsid w:val="003C5F18"/>
    <w:rsid w:val="003C613D"/>
    <w:rsid w:val="003C62D9"/>
    <w:rsid w:val="003C65EC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40"/>
    <w:rsid w:val="003C76EF"/>
    <w:rsid w:val="003C77F3"/>
    <w:rsid w:val="003C7825"/>
    <w:rsid w:val="003C7A0B"/>
    <w:rsid w:val="003C7B34"/>
    <w:rsid w:val="003C7BF9"/>
    <w:rsid w:val="003C7C2C"/>
    <w:rsid w:val="003D00B0"/>
    <w:rsid w:val="003D00D6"/>
    <w:rsid w:val="003D011D"/>
    <w:rsid w:val="003D01FD"/>
    <w:rsid w:val="003D0501"/>
    <w:rsid w:val="003D0B5B"/>
    <w:rsid w:val="003D0C41"/>
    <w:rsid w:val="003D0C79"/>
    <w:rsid w:val="003D0CA7"/>
    <w:rsid w:val="003D0DBD"/>
    <w:rsid w:val="003D0E8A"/>
    <w:rsid w:val="003D0F65"/>
    <w:rsid w:val="003D11DE"/>
    <w:rsid w:val="003D14AD"/>
    <w:rsid w:val="003D1652"/>
    <w:rsid w:val="003D1B8E"/>
    <w:rsid w:val="003D1BB9"/>
    <w:rsid w:val="003D1F41"/>
    <w:rsid w:val="003D1F99"/>
    <w:rsid w:val="003D225F"/>
    <w:rsid w:val="003D23CE"/>
    <w:rsid w:val="003D247D"/>
    <w:rsid w:val="003D2543"/>
    <w:rsid w:val="003D28BE"/>
    <w:rsid w:val="003D28D8"/>
    <w:rsid w:val="003D2A8C"/>
    <w:rsid w:val="003D2DC1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93"/>
    <w:rsid w:val="003D3DE6"/>
    <w:rsid w:val="003D3DE7"/>
    <w:rsid w:val="003D3E31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270"/>
    <w:rsid w:val="003D5387"/>
    <w:rsid w:val="003D53BC"/>
    <w:rsid w:val="003D56C0"/>
    <w:rsid w:val="003D5741"/>
    <w:rsid w:val="003D5A85"/>
    <w:rsid w:val="003D5EF5"/>
    <w:rsid w:val="003D5FCC"/>
    <w:rsid w:val="003D624C"/>
    <w:rsid w:val="003D63B0"/>
    <w:rsid w:val="003D6838"/>
    <w:rsid w:val="003D6A78"/>
    <w:rsid w:val="003D6AEE"/>
    <w:rsid w:val="003D6BA5"/>
    <w:rsid w:val="003D6DC6"/>
    <w:rsid w:val="003D6E1B"/>
    <w:rsid w:val="003D7010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9F6"/>
    <w:rsid w:val="003D7C33"/>
    <w:rsid w:val="003D7FFD"/>
    <w:rsid w:val="003E0021"/>
    <w:rsid w:val="003E044F"/>
    <w:rsid w:val="003E0482"/>
    <w:rsid w:val="003E054B"/>
    <w:rsid w:val="003E06EB"/>
    <w:rsid w:val="003E070C"/>
    <w:rsid w:val="003E098F"/>
    <w:rsid w:val="003E0993"/>
    <w:rsid w:val="003E09E4"/>
    <w:rsid w:val="003E0B19"/>
    <w:rsid w:val="003E0B59"/>
    <w:rsid w:val="003E0EB9"/>
    <w:rsid w:val="003E0F93"/>
    <w:rsid w:val="003E1096"/>
    <w:rsid w:val="003E124E"/>
    <w:rsid w:val="003E1252"/>
    <w:rsid w:val="003E1428"/>
    <w:rsid w:val="003E16E3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0C1"/>
    <w:rsid w:val="003E3139"/>
    <w:rsid w:val="003E3859"/>
    <w:rsid w:val="003E395B"/>
    <w:rsid w:val="003E3B38"/>
    <w:rsid w:val="003E3B91"/>
    <w:rsid w:val="003E3F95"/>
    <w:rsid w:val="003E4330"/>
    <w:rsid w:val="003E43DB"/>
    <w:rsid w:val="003E4497"/>
    <w:rsid w:val="003E4568"/>
    <w:rsid w:val="003E46C8"/>
    <w:rsid w:val="003E4916"/>
    <w:rsid w:val="003E4AD3"/>
    <w:rsid w:val="003E5135"/>
    <w:rsid w:val="003E5450"/>
    <w:rsid w:val="003E547D"/>
    <w:rsid w:val="003E54B5"/>
    <w:rsid w:val="003E5894"/>
    <w:rsid w:val="003E58EC"/>
    <w:rsid w:val="003E5B65"/>
    <w:rsid w:val="003E5DEB"/>
    <w:rsid w:val="003E6015"/>
    <w:rsid w:val="003E651B"/>
    <w:rsid w:val="003E66D1"/>
    <w:rsid w:val="003E6875"/>
    <w:rsid w:val="003E6A5D"/>
    <w:rsid w:val="003E6A6F"/>
    <w:rsid w:val="003E6C1D"/>
    <w:rsid w:val="003E6D09"/>
    <w:rsid w:val="003E6D78"/>
    <w:rsid w:val="003E6EAE"/>
    <w:rsid w:val="003E6F1C"/>
    <w:rsid w:val="003E736D"/>
    <w:rsid w:val="003E73AE"/>
    <w:rsid w:val="003E7498"/>
    <w:rsid w:val="003E7694"/>
    <w:rsid w:val="003E77B0"/>
    <w:rsid w:val="003E7C5D"/>
    <w:rsid w:val="003E7DBD"/>
    <w:rsid w:val="003E7DFA"/>
    <w:rsid w:val="003F01DA"/>
    <w:rsid w:val="003F02A9"/>
    <w:rsid w:val="003F02C6"/>
    <w:rsid w:val="003F0410"/>
    <w:rsid w:val="003F0631"/>
    <w:rsid w:val="003F0664"/>
    <w:rsid w:val="003F070B"/>
    <w:rsid w:val="003F0769"/>
    <w:rsid w:val="003F07FC"/>
    <w:rsid w:val="003F0958"/>
    <w:rsid w:val="003F0A29"/>
    <w:rsid w:val="003F0B9D"/>
    <w:rsid w:val="003F0C06"/>
    <w:rsid w:val="003F0C0B"/>
    <w:rsid w:val="003F0C21"/>
    <w:rsid w:val="003F0D57"/>
    <w:rsid w:val="003F101A"/>
    <w:rsid w:val="003F1256"/>
    <w:rsid w:val="003F140C"/>
    <w:rsid w:val="003F1534"/>
    <w:rsid w:val="003F16D6"/>
    <w:rsid w:val="003F1A6E"/>
    <w:rsid w:val="003F1B41"/>
    <w:rsid w:val="003F1BD5"/>
    <w:rsid w:val="003F2209"/>
    <w:rsid w:val="003F2221"/>
    <w:rsid w:val="003F2322"/>
    <w:rsid w:val="003F253D"/>
    <w:rsid w:val="003F2743"/>
    <w:rsid w:val="003F27FF"/>
    <w:rsid w:val="003F28E6"/>
    <w:rsid w:val="003F2C08"/>
    <w:rsid w:val="003F2CA9"/>
    <w:rsid w:val="003F3073"/>
    <w:rsid w:val="003F30D1"/>
    <w:rsid w:val="003F3263"/>
    <w:rsid w:val="003F3451"/>
    <w:rsid w:val="003F365D"/>
    <w:rsid w:val="003F369C"/>
    <w:rsid w:val="003F3C62"/>
    <w:rsid w:val="003F3EC5"/>
    <w:rsid w:val="003F4555"/>
    <w:rsid w:val="003F4ABA"/>
    <w:rsid w:val="003F4CDF"/>
    <w:rsid w:val="003F4E41"/>
    <w:rsid w:val="003F5310"/>
    <w:rsid w:val="003F53A8"/>
    <w:rsid w:val="003F55F1"/>
    <w:rsid w:val="003F5981"/>
    <w:rsid w:val="003F5BC1"/>
    <w:rsid w:val="003F5D0C"/>
    <w:rsid w:val="003F5E50"/>
    <w:rsid w:val="003F5F30"/>
    <w:rsid w:val="003F5F8E"/>
    <w:rsid w:val="003F62B8"/>
    <w:rsid w:val="003F62C2"/>
    <w:rsid w:val="003F63E0"/>
    <w:rsid w:val="003F651B"/>
    <w:rsid w:val="003F65FE"/>
    <w:rsid w:val="003F6978"/>
    <w:rsid w:val="003F6BA5"/>
    <w:rsid w:val="003F6EFA"/>
    <w:rsid w:val="003F6F60"/>
    <w:rsid w:val="003F700D"/>
    <w:rsid w:val="003F704C"/>
    <w:rsid w:val="003F749A"/>
    <w:rsid w:val="003F78A7"/>
    <w:rsid w:val="003F78C6"/>
    <w:rsid w:val="003F7BED"/>
    <w:rsid w:val="003F7CEE"/>
    <w:rsid w:val="003F7D9A"/>
    <w:rsid w:val="003F7F2E"/>
    <w:rsid w:val="003F7FAE"/>
    <w:rsid w:val="00400262"/>
    <w:rsid w:val="00400277"/>
    <w:rsid w:val="00400453"/>
    <w:rsid w:val="0040071B"/>
    <w:rsid w:val="0040099A"/>
    <w:rsid w:val="004009B3"/>
    <w:rsid w:val="00400A66"/>
    <w:rsid w:val="00400C0F"/>
    <w:rsid w:val="00400C48"/>
    <w:rsid w:val="00400EFD"/>
    <w:rsid w:val="00400F5B"/>
    <w:rsid w:val="00401021"/>
    <w:rsid w:val="0040125C"/>
    <w:rsid w:val="00401318"/>
    <w:rsid w:val="00401407"/>
    <w:rsid w:val="00401690"/>
    <w:rsid w:val="00401806"/>
    <w:rsid w:val="0040188D"/>
    <w:rsid w:val="0040191A"/>
    <w:rsid w:val="00401BE8"/>
    <w:rsid w:val="00401CB3"/>
    <w:rsid w:val="00401E8A"/>
    <w:rsid w:val="00401EAF"/>
    <w:rsid w:val="00401F98"/>
    <w:rsid w:val="00402012"/>
    <w:rsid w:val="00402064"/>
    <w:rsid w:val="0040238A"/>
    <w:rsid w:val="00402412"/>
    <w:rsid w:val="00402697"/>
    <w:rsid w:val="00402C62"/>
    <w:rsid w:val="00402C6C"/>
    <w:rsid w:val="00403979"/>
    <w:rsid w:val="00403A33"/>
    <w:rsid w:val="00403C5F"/>
    <w:rsid w:val="00403D86"/>
    <w:rsid w:val="00403FFF"/>
    <w:rsid w:val="004042D2"/>
    <w:rsid w:val="00404397"/>
    <w:rsid w:val="0040440D"/>
    <w:rsid w:val="0040441C"/>
    <w:rsid w:val="004047C9"/>
    <w:rsid w:val="00404804"/>
    <w:rsid w:val="00404AB5"/>
    <w:rsid w:val="00404B0F"/>
    <w:rsid w:val="00404D74"/>
    <w:rsid w:val="00404D84"/>
    <w:rsid w:val="00404DC2"/>
    <w:rsid w:val="00404EDB"/>
    <w:rsid w:val="004055D3"/>
    <w:rsid w:val="00405649"/>
    <w:rsid w:val="004056B8"/>
    <w:rsid w:val="004056D7"/>
    <w:rsid w:val="0040575F"/>
    <w:rsid w:val="00405AD7"/>
    <w:rsid w:val="00405D1B"/>
    <w:rsid w:val="00405DC4"/>
    <w:rsid w:val="00405DE1"/>
    <w:rsid w:val="00405E0A"/>
    <w:rsid w:val="00405F64"/>
    <w:rsid w:val="0040623A"/>
    <w:rsid w:val="0040644C"/>
    <w:rsid w:val="004065D7"/>
    <w:rsid w:val="00406875"/>
    <w:rsid w:val="00406AB7"/>
    <w:rsid w:val="00406CEF"/>
    <w:rsid w:val="00406D13"/>
    <w:rsid w:val="00407570"/>
    <w:rsid w:val="004075B6"/>
    <w:rsid w:val="004077C4"/>
    <w:rsid w:val="004077EF"/>
    <w:rsid w:val="0040796B"/>
    <w:rsid w:val="00407A60"/>
    <w:rsid w:val="00407A73"/>
    <w:rsid w:val="00407C22"/>
    <w:rsid w:val="00407C7F"/>
    <w:rsid w:val="00407CDB"/>
    <w:rsid w:val="00407DFF"/>
    <w:rsid w:val="00407E19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446"/>
    <w:rsid w:val="00412662"/>
    <w:rsid w:val="00412740"/>
    <w:rsid w:val="004127C6"/>
    <w:rsid w:val="004127EF"/>
    <w:rsid w:val="004127FA"/>
    <w:rsid w:val="00412810"/>
    <w:rsid w:val="00412A0C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7E6"/>
    <w:rsid w:val="00414B15"/>
    <w:rsid w:val="00414D78"/>
    <w:rsid w:val="00414E13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B7"/>
    <w:rsid w:val="00415FF7"/>
    <w:rsid w:val="00416163"/>
    <w:rsid w:val="004162E0"/>
    <w:rsid w:val="004163E4"/>
    <w:rsid w:val="004164F3"/>
    <w:rsid w:val="00416588"/>
    <w:rsid w:val="004165C6"/>
    <w:rsid w:val="00416634"/>
    <w:rsid w:val="00416904"/>
    <w:rsid w:val="00416B30"/>
    <w:rsid w:val="00416D43"/>
    <w:rsid w:val="00416DC6"/>
    <w:rsid w:val="00416ED3"/>
    <w:rsid w:val="00416FBE"/>
    <w:rsid w:val="00417041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E72"/>
    <w:rsid w:val="00417F23"/>
    <w:rsid w:val="00417FE2"/>
    <w:rsid w:val="00417FE5"/>
    <w:rsid w:val="00420020"/>
    <w:rsid w:val="00420048"/>
    <w:rsid w:val="004200CE"/>
    <w:rsid w:val="00420221"/>
    <w:rsid w:val="004202D7"/>
    <w:rsid w:val="0042047D"/>
    <w:rsid w:val="00420490"/>
    <w:rsid w:val="00420AAB"/>
    <w:rsid w:val="00420ACE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1DCD"/>
    <w:rsid w:val="004220B7"/>
    <w:rsid w:val="00422181"/>
    <w:rsid w:val="00422301"/>
    <w:rsid w:val="0042259C"/>
    <w:rsid w:val="004225A9"/>
    <w:rsid w:val="00422A20"/>
    <w:rsid w:val="00422AE8"/>
    <w:rsid w:val="00422B93"/>
    <w:rsid w:val="004230A9"/>
    <w:rsid w:val="004231AC"/>
    <w:rsid w:val="00423296"/>
    <w:rsid w:val="0042335A"/>
    <w:rsid w:val="00423368"/>
    <w:rsid w:val="004233C8"/>
    <w:rsid w:val="004234B1"/>
    <w:rsid w:val="0042377E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30B"/>
    <w:rsid w:val="004244CE"/>
    <w:rsid w:val="004245F4"/>
    <w:rsid w:val="00424615"/>
    <w:rsid w:val="004246AE"/>
    <w:rsid w:val="00424921"/>
    <w:rsid w:val="00424AE4"/>
    <w:rsid w:val="00424DED"/>
    <w:rsid w:val="0042513E"/>
    <w:rsid w:val="0042518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E05"/>
    <w:rsid w:val="00426378"/>
    <w:rsid w:val="00426494"/>
    <w:rsid w:val="004265A9"/>
    <w:rsid w:val="00426623"/>
    <w:rsid w:val="00426703"/>
    <w:rsid w:val="00426736"/>
    <w:rsid w:val="00426948"/>
    <w:rsid w:val="00426B26"/>
    <w:rsid w:val="00426BFF"/>
    <w:rsid w:val="00426D01"/>
    <w:rsid w:val="00426DCD"/>
    <w:rsid w:val="00426F3D"/>
    <w:rsid w:val="004273FA"/>
    <w:rsid w:val="004274C6"/>
    <w:rsid w:val="004275AD"/>
    <w:rsid w:val="004275CC"/>
    <w:rsid w:val="00427687"/>
    <w:rsid w:val="0042793B"/>
    <w:rsid w:val="00427BA6"/>
    <w:rsid w:val="00427C2C"/>
    <w:rsid w:val="00427D1D"/>
    <w:rsid w:val="00427D39"/>
    <w:rsid w:val="00427E0E"/>
    <w:rsid w:val="00430054"/>
    <w:rsid w:val="0043009A"/>
    <w:rsid w:val="004307A1"/>
    <w:rsid w:val="0043081E"/>
    <w:rsid w:val="00430898"/>
    <w:rsid w:val="00430AE6"/>
    <w:rsid w:val="00430B92"/>
    <w:rsid w:val="00430EF1"/>
    <w:rsid w:val="004310A8"/>
    <w:rsid w:val="00431374"/>
    <w:rsid w:val="00431791"/>
    <w:rsid w:val="00431822"/>
    <w:rsid w:val="00431938"/>
    <w:rsid w:val="0043195F"/>
    <w:rsid w:val="00431BEE"/>
    <w:rsid w:val="00431CAD"/>
    <w:rsid w:val="0043220F"/>
    <w:rsid w:val="0043230E"/>
    <w:rsid w:val="00432343"/>
    <w:rsid w:val="00432398"/>
    <w:rsid w:val="004324F0"/>
    <w:rsid w:val="00432729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82"/>
    <w:rsid w:val="0043371A"/>
    <w:rsid w:val="00433884"/>
    <w:rsid w:val="00433B25"/>
    <w:rsid w:val="00433B62"/>
    <w:rsid w:val="00433B9A"/>
    <w:rsid w:val="00433BFD"/>
    <w:rsid w:val="00433D1E"/>
    <w:rsid w:val="00433F89"/>
    <w:rsid w:val="004340FD"/>
    <w:rsid w:val="0043441F"/>
    <w:rsid w:val="0043496E"/>
    <w:rsid w:val="00434D25"/>
    <w:rsid w:val="0043516C"/>
    <w:rsid w:val="004354CA"/>
    <w:rsid w:val="004354E9"/>
    <w:rsid w:val="004355DF"/>
    <w:rsid w:val="0043590B"/>
    <w:rsid w:val="00435A48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70F"/>
    <w:rsid w:val="00437AE4"/>
    <w:rsid w:val="00437C40"/>
    <w:rsid w:val="00437CD2"/>
    <w:rsid w:val="00437E0A"/>
    <w:rsid w:val="00440161"/>
    <w:rsid w:val="004401F4"/>
    <w:rsid w:val="0044035A"/>
    <w:rsid w:val="004403AD"/>
    <w:rsid w:val="0044075A"/>
    <w:rsid w:val="00440765"/>
    <w:rsid w:val="004407EF"/>
    <w:rsid w:val="004407F6"/>
    <w:rsid w:val="004409A8"/>
    <w:rsid w:val="00440AE4"/>
    <w:rsid w:val="00440BAE"/>
    <w:rsid w:val="00440BE1"/>
    <w:rsid w:val="00440C30"/>
    <w:rsid w:val="00440C9C"/>
    <w:rsid w:val="00440DB7"/>
    <w:rsid w:val="00440DF2"/>
    <w:rsid w:val="00440EC6"/>
    <w:rsid w:val="00440ED0"/>
    <w:rsid w:val="00440ED3"/>
    <w:rsid w:val="00440FA6"/>
    <w:rsid w:val="004414D7"/>
    <w:rsid w:val="004414EA"/>
    <w:rsid w:val="00441619"/>
    <w:rsid w:val="004417B9"/>
    <w:rsid w:val="00441832"/>
    <w:rsid w:val="00441864"/>
    <w:rsid w:val="00441881"/>
    <w:rsid w:val="00441997"/>
    <w:rsid w:val="004419B8"/>
    <w:rsid w:val="00441E25"/>
    <w:rsid w:val="00441E5F"/>
    <w:rsid w:val="00441ECE"/>
    <w:rsid w:val="004423B0"/>
    <w:rsid w:val="00442425"/>
    <w:rsid w:val="0044259D"/>
    <w:rsid w:val="004425B7"/>
    <w:rsid w:val="0044263F"/>
    <w:rsid w:val="00442B2E"/>
    <w:rsid w:val="00442C5C"/>
    <w:rsid w:val="00442FA7"/>
    <w:rsid w:val="00442FB0"/>
    <w:rsid w:val="00443081"/>
    <w:rsid w:val="00443111"/>
    <w:rsid w:val="00443591"/>
    <w:rsid w:val="0044388D"/>
    <w:rsid w:val="004438C8"/>
    <w:rsid w:val="00443B6B"/>
    <w:rsid w:val="00443BFB"/>
    <w:rsid w:val="00443C04"/>
    <w:rsid w:val="00443E19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9B6"/>
    <w:rsid w:val="00444A1F"/>
    <w:rsid w:val="00444C47"/>
    <w:rsid w:val="00444D63"/>
    <w:rsid w:val="00444F07"/>
    <w:rsid w:val="00444FBC"/>
    <w:rsid w:val="0044502D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E5"/>
    <w:rsid w:val="00446387"/>
    <w:rsid w:val="004463E2"/>
    <w:rsid w:val="004464B0"/>
    <w:rsid w:val="00446693"/>
    <w:rsid w:val="004467E9"/>
    <w:rsid w:val="00446864"/>
    <w:rsid w:val="00446916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8A"/>
    <w:rsid w:val="00447B4B"/>
    <w:rsid w:val="0045004C"/>
    <w:rsid w:val="004500DD"/>
    <w:rsid w:val="0045014B"/>
    <w:rsid w:val="00450160"/>
    <w:rsid w:val="00450277"/>
    <w:rsid w:val="00450293"/>
    <w:rsid w:val="00450531"/>
    <w:rsid w:val="004506DE"/>
    <w:rsid w:val="004508BF"/>
    <w:rsid w:val="00450B7F"/>
    <w:rsid w:val="00450BC3"/>
    <w:rsid w:val="00450C9A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33"/>
    <w:rsid w:val="00451495"/>
    <w:rsid w:val="004516A2"/>
    <w:rsid w:val="004519A3"/>
    <w:rsid w:val="004519F9"/>
    <w:rsid w:val="00451B3B"/>
    <w:rsid w:val="00451C58"/>
    <w:rsid w:val="00451D51"/>
    <w:rsid w:val="00451E90"/>
    <w:rsid w:val="00451F77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6DC"/>
    <w:rsid w:val="0045370D"/>
    <w:rsid w:val="0045386E"/>
    <w:rsid w:val="004538AE"/>
    <w:rsid w:val="00453B49"/>
    <w:rsid w:val="00453DE6"/>
    <w:rsid w:val="0045417E"/>
    <w:rsid w:val="004541B8"/>
    <w:rsid w:val="00454250"/>
    <w:rsid w:val="00454624"/>
    <w:rsid w:val="004548A6"/>
    <w:rsid w:val="004548CA"/>
    <w:rsid w:val="004548DF"/>
    <w:rsid w:val="004548EF"/>
    <w:rsid w:val="00454A3C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82F"/>
    <w:rsid w:val="004559BB"/>
    <w:rsid w:val="004559F9"/>
    <w:rsid w:val="00455BBE"/>
    <w:rsid w:val="00455D88"/>
    <w:rsid w:val="00455E1F"/>
    <w:rsid w:val="00455E78"/>
    <w:rsid w:val="0045601B"/>
    <w:rsid w:val="00456419"/>
    <w:rsid w:val="00456474"/>
    <w:rsid w:val="004565C6"/>
    <w:rsid w:val="0045675B"/>
    <w:rsid w:val="00456765"/>
    <w:rsid w:val="00456780"/>
    <w:rsid w:val="004568AC"/>
    <w:rsid w:val="00456C07"/>
    <w:rsid w:val="00456D55"/>
    <w:rsid w:val="00456E4D"/>
    <w:rsid w:val="0045701F"/>
    <w:rsid w:val="004571DC"/>
    <w:rsid w:val="004575C7"/>
    <w:rsid w:val="00457745"/>
    <w:rsid w:val="004577D5"/>
    <w:rsid w:val="00457832"/>
    <w:rsid w:val="00457937"/>
    <w:rsid w:val="00457983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600"/>
    <w:rsid w:val="00460745"/>
    <w:rsid w:val="004607AB"/>
    <w:rsid w:val="004607B3"/>
    <w:rsid w:val="00460821"/>
    <w:rsid w:val="0046087B"/>
    <w:rsid w:val="00460893"/>
    <w:rsid w:val="00460A17"/>
    <w:rsid w:val="00460A85"/>
    <w:rsid w:val="00460A8C"/>
    <w:rsid w:val="00460B20"/>
    <w:rsid w:val="00460C4B"/>
    <w:rsid w:val="00460D54"/>
    <w:rsid w:val="00460DA5"/>
    <w:rsid w:val="00460E31"/>
    <w:rsid w:val="00461013"/>
    <w:rsid w:val="00461377"/>
    <w:rsid w:val="004613C8"/>
    <w:rsid w:val="004614BC"/>
    <w:rsid w:val="00461517"/>
    <w:rsid w:val="00461851"/>
    <w:rsid w:val="00461954"/>
    <w:rsid w:val="00461980"/>
    <w:rsid w:val="00461A99"/>
    <w:rsid w:val="00461B67"/>
    <w:rsid w:val="00461E64"/>
    <w:rsid w:val="00462048"/>
    <w:rsid w:val="00462151"/>
    <w:rsid w:val="004621EB"/>
    <w:rsid w:val="004626A1"/>
    <w:rsid w:val="00462735"/>
    <w:rsid w:val="00462A41"/>
    <w:rsid w:val="00462A88"/>
    <w:rsid w:val="00462B7A"/>
    <w:rsid w:val="00462DC9"/>
    <w:rsid w:val="00462E7B"/>
    <w:rsid w:val="00462EF7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D06"/>
    <w:rsid w:val="00463DEC"/>
    <w:rsid w:val="00463E7A"/>
    <w:rsid w:val="00463F39"/>
    <w:rsid w:val="004641B4"/>
    <w:rsid w:val="004641B9"/>
    <w:rsid w:val="0046436F"/>
    <w:rsid w:val="00464401"/>
    <w:rsid w:val="0046463A"/>
    <w:rsid w:val="0046466B"/>
    <w:rsid w:val="004647A1"/>
    <w:rsid w:val="004648AB"/>
    <w:rsid w:val="004649F8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9C7"/>
    <w:rsid w:val="00465CEC"/>
    <w:rsid w:val="0046608D"/>
    <w:rsid w:val="004662F5"/>
    <w:rsid w:val="004663F6"/>
    <w:rsid w:val="00466ACC"/>
    <w:rsid w:val="00466AD5"/>
    <w:rsid w:val="00466BD8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B3"/>
    <w:rsid w:val="004675EE"/>
    <w:rsid w:val="0046766B"/>
    <w:rsid w:val="00467936"/>
    <w:rsid w:val="0046796B"/>
    <w:rsid w:val="0046796D"/>
    <w:rsid w:val="00467A84"/>
    <w:rsid w:val="00467BDB"/>
    <w:rsid w:val="00467C86"/>
    <w:rsid w:val="0047030C"/>
    <w:rsid w:val="0047047C"/>
    <w:rsid w:val="004705E3"/>
    <w:rsid w:val="004708EB"/>
    <w:rsid w:val="00470C2B"/>
    <w:rsid w:val="00470C77"/>
    <w:rsid w:val="00470D64"/>
    <w:rsid w:val="00470DBD"/>
    <w:rsid w:val="00470F68"/>
    <w:rsid w:val="0047109F"/>
    <w:rsid w:val="0047110F"/>
    <w:rsid w:val="0047116C"/>
    <w:rsid w:val="004716D3"/>
    <w:rsid w:val="00471791"/>
    <w:rsid w:val="0047181A"/>
    <w:rsid w:val="00471838"/>
    <w:rsid w:val="00471B67"/>
    <w:rsid w:val="00471FD9"/>
    <w:rsid w:val="00472024"/>
    <w:rsid w:val="0047206C"/>
    <w:rsid w:val="004721D5"/>
    <w:rsid w:val="004722FC"/>
    <w:rsid w:val="004723FE"/>
    <w:rsid w:val="0047247D"/>
    <w:rsid w:val="0047252B"/>
    <w:rsid w:val="0047289B"/>
    <w:rsid w:val="00472B91"/>
    <w:rsid w:val="00472D31"/>
    <w:rsid w:val="00472DBE"/>
    <w:rsid w:val="004730A0"/>
    <w:rsid w:val="004730F6"/>
    <w:rsid w:val="004733AB"/>
    <w:rsid w:val="00473454"/>
    <w:rsid w:val="004734A5"/>
    <w:rsid w:val="004735E5"/>
    <w:rsid w:val="00473946"/>
    <w:rsid w:val="004739EF"/>
    <w:rsid w:val="00473A63"/>
    <w:rsid w:val="00473CD3"/>
    <w:rsid w:val="00473F94"/>
    <w:rsid w:val="0047418C"/>
    <w:rsid w:val="0047442E"/>
    <w:rsid w:val="00474433"/>
    <w:rsid w:val="004745D0"/>
    <w:rsid w:val="004745E8"/>
    <w:rsid w:val="00474617"/>
    <w:rsid w:val="004746BB"/>
    <w:rsid w:val="004746CF"/>
    <w:rsid w:val="00474744"/>
    <w:rsid w:val="00474752"/>
    <w:rsid w:val="004749C4"/>
    <w:rsid w:val="00474B20"/>
    <w:rsid w:val="00474CF6"/>
    <w:rsid w:val="00474D06"/>
    <w:rsid w:val="00474D15"/>
    <w:rsid w:val="0047507F"/>
    <w:rsid w:val="00475140"/>
    <w:rsid w:val="0047529A"/>
    <w:rsid w:val="004752A4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C37"/>
    <w:rsid w:val="00476D4B"/>
    <w:rsid w:val="00476F13"/>
    <w:rsid w:val="00476FBD"/>
    <w:rsid w:val="00477009"/>
    <w:rsid w:val="0047701B"/>
    <w:rsid w:val="0047723F"/>
    <w:rsid w:val="0047726B"/>
    <w:rsid w:val="0047729D"/>
    <w:rsid w:val="004773EE"/>
    <w:rsid w:val="0047742C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A3A"/>
    <w:rsid w:val="00480E71"/>
    <w:rsid w:val="00480E81"/>
    <w:rsid w:val="004810BD"/>
    <w:rsid w:val="004811D9"/>
    <w:rsid w:val="004812EF"/>
    <w:rsid w:val="00481325"/>
    <w:rsid w:val="0048158C"/>
    <w:rsid w:val="004816DE"/>
    <w:rsid w:val="00481AA5"/>
    <w:rsid w:val="00481B05"/>
    <w:rsid w:val="00481EEA"/>
    <w:rsid w:val="0048206D"/>
    <w:rsid w:val="00482542"/>
    <w:rsid w:val="004825C5"/>
    <w:rsid w:val="00482749"/>
    <w:rsid w:val="004827C8"/>
    <w:rsid w:val="00482882"/>
    <w:rsid w:val="004828A5"/>
    <w:rsid w:val="00482A8C"/>
    <w:rsid w:val="00482AE3"/>
    <w:rsid w:val="00482DEC"/>
    <w:rsid w:val="00482DF2"/>
    <w:rsid w:val="00482F07"/>
    <w:rsid w:val="00482FFA"/>
    <w:rsid w:val="00483026"/>
    <w:rsid w:val="0048316F"/>
    <w:rsid w:val="0048335A"/>
    <w:rsid w:val="00483439"/>
    <w:rsid w:val="00483483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270"/>
    <w:rsid w:val="004842A6"/>
    <w:rsid w:val="00484445"/>
    <w:rsid w:val="004844DE"/>
    <w:rsid w:val="004846E6"/>
    <w:rsid w:val="004847BA"/>
    <w:rsid w:val="0048485F"/>
    <w:rsid w:val="00484A5F"/>
    <w:rsid w:val="00484C0F"/>
    <w:rsid w:val="00484CCF"/>
    <w:rsid w:val="00484F8F"/>
    <w:rsid w:val="00484F93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C24"/>
    <w:rsid w:val="00487D3A"/>
    <w:rsid w:val="00487E37"/>
    <w:rsid w:val="00487EF9"/>
    <w:rsid w:val="004900AA"/>
    <w:rsid w:val="0049011C"/>
    <w:rsid w:val="00490422"/>
    <w:rsid w:val="0049081B"/>
    <w:rsid w:val="004909A6"/>
    <w:rsid w:val="004909F4"/>
    <w:rsid w:val="00490BAD"/>
    <w:rsid w:val="00490D7F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EC2"/>
    <w:rsid w:val="00491FC9"/>
    <w:rsid w:val="00492145"/>
    <w:rsid w:val="0049232C"/>
    <w:rsid w:val="00492446"/>
    <w:rsid w:val="0049249D"/>
    <w:rsid w:val="00492506"/>
    <w:rsid w:val="0049286D"/>
    <w:rsid w:val="00492886"/>
    <w:rsid w:val="00492912"/>
    <w:rsid w:val="00492A40"/>
    <w:rsid w:val="00492AA5"/>
    <w:rsid w:val="00492C91"/>
    <w:rsid w:val="00492D4B"/>
    <w:rsid w:val="00492E1D"/>
    <w:rsid w:val="004930B1"/>
    <w:rsid w:val="004930B5"/>
    <w:rsid w:val="00493118"/>
    <w:rsid w:val="004931B3"/>
    <w:rsid w:val="00493432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BD0"/>
    <w:rsid w:val="00495CE6"/>
    <w:rsid w:val="00495D1B"/>
    <w:rsid w:val="00495E46"/>
    <w:rsid w:val="00496104"/>
    <w:rsid w:val="00496417"/>
    <w:rsid w:val="00496540"/>
    <w:rsid w:val="0049658B"/>
    <w:rsid w:val="004965DB"/>
    <w:rsid w:val="00496724"/>
    <w:rsid w:val="00496896"/>
    <w:rsid w:val="00496D54"/>
    <w:rsid w:val="00496E08"/>
    <w:rsid w:val="00496E63"/>
    <w:rsid w:val="00497039"/>
    <w:rsid w:val="0049733A"/>
    <w:rsid w:val="00497389"/>
    <w:rsid w:val="00497404"/>
    <w:rsid w:val="00497554"/>
    <w:rsid w:val="0049759A"/>
    <w:rsid w:val="00497665"/>
    <w:rsid w:val="0049766B"/>
    <w:rsid w:val="0049772E"/>
    <w:rsid w:val="0049774F"/>
    <w:rsid w:val="0049788A"/>
    <w:rsid w:val="00497994"/>
    <w:rsid w:val="00497AD2"/>
    <w:rsid w:val="00497AF4"/>
    <w:rsid w:val="00497D21"/>
    <w:rsid w:val="00497D9E"/>
    <w:rsid w:val="00497DB4"/>
    <w:rsid w:val="00497E14"/>
    <w:rsid w:val="00497F8D"/>
    <w:rsid w:val="004A01BA"/>
    <w:rsid w:val="004A0392"/>
    <w:rsid w:val="004A0448"/>
    <w:rsid w:val="004A0536"/>
    <w:rsid w:val="004A06DF"/>
    <w:rsid w:val="004A07C4"/>
    <w:rsid w:val="004A08A8"/>
    <w:rsid w:val="004A08FF"/>
    <w:rsid w:val="004A0919"/>
    <w:rsid w:val="004A0BD4"/>
    <w:rsid w:val="004A1279"/>
    <w:rsid w:val="004A132F"/>
    <w:rsid w:val="004A1351"/>
    <w:rsid w:val="004A13A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497"/>
    <w:rsid w:val="004A3530"/>
    <w:rsid w:val="004A36BA"/>
    <w:rsid w:val="004A38E1"/>
    <w:rsid w:val="004A3908"/>
    <w:rsid w:val="004A395D"/>
    <w:rsid w:val="004A3B03"/>
    <w:rsid w:val="004A3B28"/>
    <w:rsid w:val="004A3C6A"/>
    <w:rsid w:val="004A3C99"/>
    <w:rsid w:val="004A3DF8"/>
    <w:rsid w:val="004A3E64"/>
    <w:rsid w:val="004A3F5F"/>
    <w:rsid w:val="004A428A"/>
    <w:rsid w:val="004A428F"/>
    <w:rsid w:val="004A46D0"/>
    <w:rsid w:val="004A478F"/>
    <w:rsid w:val="004A47B5"/>
    <w:rsid w:val="004A4801"/>
    <w:rsid w:val="004A4BB3"/>
    <w:rsid w:val="004A4BB8"/>
    <w:rsid w:val="004A4FC0"/>
    <w:rsid w:val="004A5074"/>
    <w:rsid w:val="004A50DC"/>
    <w:rsid w:val="004A52DE"/>
    <w:rsid w:val="004A5531"/>
    <w:rsid w:val="004A5676"/>
    <w:rsid w:val="004A5895"/>
    <w:rsid w:val="004A58B2"/>
    <w:rsid w:val="004A5CDD"/>
    <w:rsid w:val="004A5F30"/>
    <w:rsid w:val="004A60EE"/>
    <w:rsid w:val="004A69FE"/>
    <w:rsid w:val="004A6B01"/>
    <w:rsid w:val="004A6D87"/>
    <w:rsid w:val="004A70BC"/>
    <w:rsid w:val="004A7270"/>
    <w:rsid w:val="004A7404"/>
    <w:rsid w:val="004A765C"/>
    <w:rsid w:val="004A76E7"/>
    <w:rsid w:val="004A7A00"/>
    <w:rsid w:val="004A7A2D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40E"/>
    <w:rsid w:val="004B06E5"/>
    <w:rsid w:val="004B090A"/>
    <w:rsid w:val="004B0A09"/>
    <w:rsid w:val="004B0A36"/>
    <w:rsid w:val="004B0A3A"/>
    <w:rsid w:val="004B0A4E"/>
    <w:rsid w:val="004B0AB6"/>
    <w:rsid w:val="004B0B16"/>
    <w:rsid w:val="004B0CB9"/>
    <w:rsid w:val="004B0DC8"/>
    <w:rsid w:val="004B0EF9"/>
    <w:rsid w:val="004B0F43"/>
    <w:rsid w:val="004B10A4"/>
    <w:rsid w:val="004B10BD"/>
    <w:rsid w:val="004B124E"/>
    <w:rsid w:val="004B173D"/>
    <w:rsid w:val="004B1775"/>
    <w:rsid w:val="004B1854"/>
    <w:rsid w:val="004B1972"/>
    <w:rsid w:val="004B2006"/>
    <w:rsid w:val="004B2051"/>
    <w:rsid w:val="004B22D1"/>
    <w:rsid w:val="004B231C"/>
    <w:rsid w:val="004B297E"/>
    <w:rsid w:val="004B2B48"/>
    <w:rsid w:val="004B2D81"/>
    <w:rsid w:val="004B2DD0"/>
    <w:rsid w:val="004B2E3E"/>
    <w:rsid w:val="004B2E4C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8B9"/>
    <w:rsid w:val="004B4A57"/>
    <w:rsid w:val="004B4D6B"/>
    <w:rsid w:val="004B4F30"/>
    <w:rsid w:val="004B50EA"/>
    <w:rsid w:val="004B51BF"/>
    <w:rsid w:val="004B5452"/>
    <w:rsid w:val="004B550F"/>
    <w:rsid w:val="004B55A4"/>
    <w:rsid w:val="004B585F"/>
    <w:rsid w:val="004B59CD"/>
    <w:rsid w:val="004B5C74"/>
    <w:rsid w:val="004B5CC2"/>
    <w:rsid w:val="004B5DAA"/>
    <w:rsid w:val="004B5DD7"/>
    <w:rsid w:val="004B5E86"/>
    <w:rsid w:val="004B6343"/>
    <w:rsid w:val="004B63E7"/>
    <w:rsid w:val="004B65E0"/>
    <w:rsid w:val="004B66EC"/>
    <w:rsid w:val="004B676B"/>
    <w:rsid w:val="004B6A2A"/>
    <w:rsid w:val="004B6CC3"/>
    <w:rsid w:val="004B6E8E"/>
    <w:rsid w:val="004B7060"/>
    <w:rsid w:val="004B75D6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944"/>
    <w:rsid w:val="004C0957"/>
    <w:rsid w:val="004C0A8F"/>
    <w:rsid w:val="004C0B64"/>
    <w:rsid w:val="004C0CD1"/>
    <w:rsid w:val="004C0FAD"/>
    <w:rsid w:val="004C1035"/>
    <w:rsid w:val="004C15DF"/>
    <w:rsid w:val="004C1846"/>
    <w:rsid w:val="004C1AEF"/>
    <w:rsid w:val="004C1B65"/>
    <w:rsid w:val="004C1D57"/>
    <w:rsid w:val="004C1D64"/>
    <w:rsid w:val="004C2042"/>
    <w:rsid w:val="004C2205"/>
    <w:rsid w:val="004C231D"/>
    <w:rsid w:val="004C238D"/>
    <w:rsid w:val="004C2580"/>
    <w:rsid w:val="004C2788"/>
    <w:rsid w:val="004C28E7"/>
    <w:rsid w:val="004C2934"/>
    <w:rsid w:val="004C2B5A"/>
    <w:rsid w:val="004C2BD3"/>
    <w:rsid w:val="004C2BFD"/>
    <w:rsid w:val="004C2C2D"/>
    <w:rsid w:val="004C2D1A"/>
    <w:rsid w:val="004C2E37"/>
    <w:rsid w:val="004C30CF"/>
    <w:rsid w:val="004C31A4"/>
    <w:rsid w:val="004C3251"/>
    <w:rsid w:val="004C3951"/>
    <w:rsid w:val="004C3965"/>
    <w:rsid w:val="004C3B0C"/>
    <w:rsid w:val="004C3BC8"/>
    <w:rsid w:val="004C40A3"/>
    <w:rsid w:val="004C434E"/>
    <w:rsid w:val="004C4724"/>
    <w:rsid w:val="004C4982"/>
    <w:rsid w:val="004C4A3C"/>
    <w:rsid w:val="004C4B53"/>
    <w:rsid w:val="004C4D47"/>
    <w:rsid w:val="004C4D73"/>
    <w:rsid w:val="004C4D92"/>
    <w:rsid w:val="004C50B1"/>
    <w:rsid w:val="004C510A"/>
    <w:rsid w:val="004C5222"/>
    <w:rsid w:val="004C5351"/>
    <w:rsid w:val="004C5437"/>
    <w:rsid w:val="004C5555"/>
    <w:rsid w:val="004C59D0"/>
    <w:rsid w:val="004C59E0"/>
    <w:rsid w:val="004C5A02"/>
    <w:rsid w:val="004C5ACB"/>
    <w:rsid w:val="004C5C06"/>
    <w:rsid w:val="004C5C8D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7F"/>
    <w:rsid w:val="004C69B7"/>
    <w:rsid w:val="004C69BA"/>
    <w:rsid w:val="004C6B52"/>
    <w:rsid w:val="004C6DD6"/>
    <w:rsid w:val="004C6F3F"/>
    <w:rsid w:val="004C72D3"/>
    <w:rsid w:val="004C73C6"/>
    <w:rsid w:val="004C741A"/>
    <w:rsid w:val="004C7BE0"/>
    <w:rsid w:val="004C7BE1"/>
    <w:rsid w:val="004C7C72"/>
    <w:rsid w:val="004C7E45"/>
    <w:rsid w:val="004D0054"/>
    <w:rsid w:val="004D0097"/>
    <w:rsid w:val="004D01F2"/>
    <w:rsid w:val="004D0316"/>
    <w:rsid w:val="004D031B"/>
    <w:rsid w:val="004D06A0"/>
    <w:rsid w:val="004D0906"/>
    <w:rsid w:val="004D092E"/>
    <w:rsid w:val="004D093F"/>
    <w:rsid w:val="004D0D6A"/>
    <w:rsid w:val="004D0F06"/>
    <w:rsid w:val="004D0FE9"/>
    <w:rsid w:val="004D1215"/>
    <w:rsid w:val="004D145D"/>
    <w:rsid w:val="004D1717"/>
    <w:rsid w:val="004D1BD3"/>
    <w:rsid w:val="004D1BE2"/>
    <w:rsid w:val="004D1E5F"/>
    <w:rsid w:val="004D2063"/>
    <w:rsid w:val="004D206D"/>
    <w:rsid w:val="004D21BB"/>
    <w:rsid w:val="004D237C"/>
    <w:rsid w:val="004D28EE"/>
    <w:rsid w:val="004D2993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A4"/>
    <w:rsid w:val="004D32FB"/>
    <w:rsid w:val="004D3629"/>
    <w:rsid w:val="004D3696"/>
    <w:rsid w:val="004D36DA"/>
    <w:rsid w:val="004D397B"/>
    <w:rsid w:val="004D398D"/>
    <w:rsid w:val="004D3A1B"/>
    <w:rsid w:val="004D3C92"/>
    <w:rsid w:val="004D3E9C"/>
    <w:rsid w:val="004D3F18"/>
    <w:rsid w:val="004D3F35"/>
    <w:rsid w:val="004D40A6"/>
    <w:rsid w:val="004D40BD"/>
    <w:rsid w:val="004D4484"/>
    <w:rsid w:val="004D46C7"/>
    <w:rsid w:val="004D473D"/>
    <w:rsid w:val="004D482C"/>
    <w:rsid w:val="004D484E"/>
    <w:rsid w:val="004D4962"/>
    <w:rsid w:val="004D4997"/>
    <w:rsid w:val="004D4C67"/>
    <w:rsid w:val="004D4F6B"/>
    <w:rsid w:val="004D4F93"/>
    <w:rsid w:val="004D4FEF"/>
    <w:rsid w:val="004D51FE"/>
    <w:rsid w:val="004D5A08"/>
    <w:rsid w:val="004D5A10"/>
    <w:rsid w:val="004D5DA4"/>
    <w:rsid w:val="004D5F7F"/>
    <w:rsid w:val="004D6036"/>
    <w:rsid w:val="004D62EE"/>
    <w:rsid w:val="004D65B2"/>
    <w:rsid w:val="004D67AA"/>
    <w:rsid w:val="004D6AA7"/>
    <w:rsid w:val="004D6BBD"/>
    <w:rsid w:val="004D6C03"/>
    <w:rsid w:val="004D6C81"/>
    <w:rsid w:val="004D6F20"/>
    <w:rsid w:val="004D7119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F7"/>
    <w:rsid w:val="004E0ABA"/>
    <w:rsid w:val="004E0E99"/>
    <w:rsid w:val="004E106B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660"/>
    <w:rsid w:val="004E2B0E"/>
    <w:rsid w:val="004E329A"/>
    <w:rsid w:val="004E363F"/>
    <w:rsid w:val="004E3947"/>
    <w:rsid w:val="004E3A4C"/>
    <w:rsid w:val="004E3A90"/>
    <w:rsid w:val="004E3AF1"/>
    <w:rsid w:val="004E3BCB"/>
    <w:rsid w:val="004E3F74"/>
    <w:rsid w:val="004E420E"/>
    <w:rsid w:val="004E425B"/>
    <w:rsid w:val="004E455D"/>
    <w:rsid w:val="004E479C"/>
    <w:rsid w:val="004E4ABC"/>
    <w:rsid w:val="004E4AC9"/>
    <w:rsid w:val="004E4B23"/>
    <w:rsid w:val="004E4D7D"/>
    <w:rsid w:val="004E5079"/>
    <w:rsid w:val="004E5080"/>
    <w:rsid w:val="004E5442"/>
    <w:rsid w:val="004E549F"/>
    <w:rsid w:val="004E5773"/>
    <w:rsid w:val="004E5C24"/>
    <w:rsid w:val="004E5E2B"/>
    <w:rsid w:val="004E5E68"/>
    <w:rsid w:val="004E5F6E"/>
    <w:rsid w:val="004E5F7D"/>
    <w:rsid w:val="004E6092"/>
    <w:rsid w:val="004E61B3"/>
    <w:rsid w:val="004E642C"/>
    <w:rsid w:val="004E6448"/>
    <w:rsid w:val="004E65F4"/>
    <w:rsid w:val="004E666D"/>
    <w:rsid w:val="004E669A"/>
    <w:rsid w:val="004E6776"/>
    <w:rsid w:val="004E693F"/>
    <w:rsid w:val="004E6BDD"/>
    <w:rsid w:val="004E6C52"/>
    <w:rsid w:val="004E6E96"/>
    <w:rsid w:val="004E704C"/>
    <w:rsid w:val="004E70D3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247"/>
    <w:rsid w:val="004F12F7"/>
    <w:rsid w:val="004F14EC"/>
    <w:rsid w:val="004F151B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393"/>
    <w:rsid w:val="004F33B7"/>
    <w:rsid w:val="004F3401"/>
    <w:rsid w:val="004F3631"/>
    <w:rsid w:val="004F366B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8AF"/>
    <w:rsid w:val="004F4988"/>
    <w:rsid w:val="004F4B1C"/>
    <w:rsid w:val="004F4E9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93A"/>
    <w:rsid w:val="004F5A2D"/>
    <w:rsid w:val="004F5A62"/>
    <w:rsid w:val="004F5A80"/>
    <w:rsid w:val="004F5F13"/>
    <w:rsid w:val="004F5F29"/>
    <w:rsid w:val="004F6245"/>
    <w:rsid w:val="004F66CF"/>
    <w:rsid w:val="004F69E3"/>
    <w:rsid w:val="004F6A5D"/>
    <w:rsid w:val="004F6B18"/>
    <w:rsid w:val="004F6C62"/>
    <w:rsid w:val="004F6C73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83F"/>
    <w:rsid w:val="004F78D8"/>
    <w:rsid w:val="004F7A7A"/>
    <w:rsid w:val="004F7EC4"/>
    <w:rsid w:val="004F7FD4"/>
    <w:rsid w:val="0050028D"/>
    <w:rsid w:val="005002D4"/>
    <w:rsid w:val="00500438"/>
    <w:rsid w:val="005005C6"/>
    <w:rsid w:val="005007AA"/>
    <w:rsid w:val="00500975"/>
    <w:rsid w:val="0050098A"/>
    <w:rsid w:val="00500E29"/>
    <w:rsid w:val="00500E8E"/>
    <w:rsid w:val="00500EFB"/>
    <w:rsid w:val="00500F92"/>
    <w:rsid w:val="00501109"/>
    <w:rsid w:val="005012FA"/>
    <w:rsid w:val="005016BA"/>
    <w:rsid w:val="00501780"/>
    <w:rsid w:val="005018DF"/>
    <w:rsid w:val="00501B70"/>
    <w:rsid w:val="00501CA5"/>
    <w:rsid w:val="0050217A"/>
    <w:rsid w:val="00502490"/>
    <w:rsid w:val="00502595"/>
    <w:rsid w:val="0050262D"/>
    <w:rsid w:val="00502674"/>
    <w:rsid w:val="005026AF"/>
    <w:rsid w:val="00502930"/>
    <w:rsid w:val="005029B8"/>
    <w:rsid w:val="00502B2D"/>
    <w:rsid w:val="00502BC8"/>
    <w:rsid w:val="00502BDD"/>
    <w:rsid w:val="00503006"/>
    <w:rsid w:val="005030BD"/>
    <w:rsid w:val="00503220"/>
    <w:rsid w:val="00503711"/>
    <w:rsid w:val="0050389D"/>
    <w:rsid w:val="0050390A"/>
    <w:rsid w:val="005039A4"/>
    <w:rsid w:val="005039C6"/>
    <w:rsid w:val="00503D58"/>
    <w:rsid w:val="00503D9B"/>
    <w:rsid w:val="00503DD8"/>
    <w:rsid w:val="0050408D"/>
    <w:rsid w:val="00504230"/>
    <w:rsid w:val="00504383"/>
    <w:rsid w:val="00504676"/>
    <w:rsid w:val="005046CC"/>
    <w:rsid w:val="005047D1"/>
    <w:rsid w:val="005048F0"/>
    <w:rsid w:val="00504985"/>
    <w:rsid w:val="00504A90"/>
    <w:rsid w:val="00504B4B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673"/>
    <w:rsid w:val="00506764"/>
    <w:rsid w:val="00506B8D"/>
    <w:rsid w:val="00506B93"/>
    <w:rsid w:val="00506BCC"/>
    <w:rsid w:val="00506BF4"/>
    <w:rsid w:val="00507197"/>
    <w:rsid w:val="00507326"/>
    <w:rsid w:val="005073A6"/>
    <w:rsid w:val="0050745B"/>
    <w:rsid w:val="005074F4"/>
    <w:rsid w:val="00507603"/>
    <w:rsid w:val="00507618"/>
    <w:rsid w:val="0050762A"/>
    <w:rsid w:val="00507A7A"/>
    <w:rsid w:val="00507BBE"/>
    <w:rsid w:val="00507BF0"/>
    <w:rsid w:val="005101B7"/>
    <w:rsid w:val="005103A8"/>
    <w:rsid w:val="0051045A"/>
    <w:rsid w:val="005104F8"/>
    <w:rsid w:val="005105F1"/>
    <w:rsid w:val="00510EE9"/>
    <w:rsid w:val="00510FE8"/>
    <w:rsid w:val="005112BF"/>
    <w:rsid w:val="00511371"/>
    <w:rsid w:val="00511410"/>
    <w:rsid w:val="005114C8"/>
    <w:rsid w:val="005118DF"/>
    <w:rsid w:val="00511D85"/>
    <w:rsid w:val="00511DE9"/>
    <w:rsid w:val="00512028"/>
    <w:rsid w:val="005122C1"/>
    <w:rsid w:val="0051233A"/>
    <w:rsid w:val="00512395"/>
    <w:rsid w:val="0051282F"/>
    <w:rsid w:val="0051291C"/>
    <w:rsid w:val="00512977"/>
    <w:rsid w:val="00512DA3"/>
    <w:rsid w:val="00512DCD"/>
    <w:rsid w:val="00512DE9"/>
    <w:rsid w:val="0051343F"/>
    <w:rsid w:val="0051358C"/>
    <w:rsid w:val="00513945"/>
    <w:rsid w:val="0051399E"/>
    <w:rsid w:val="00513B18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8A8"/>
    <w:rsid w:val="005149EA"/>
    <w:rsid w:val="005149F4"/>
    <w:rsid w:val="00514AE9"/>
    <w:rsid w:val="00514E74"/>
    <w:rsid w:val="00514EF2"/>
    <w:rsid w:val="00514FCE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2C"/>
    <w:rsid w:val="00516E95"/>
    <w:rsid w:val="005170D0"/>
    <w:rsid w:val="00517265"/>
    <w:rsid w:val="0051758A"/>
    <w:rsid w:val="005175C6"/>
    <w:rsid w:val="0051785E"/>
    <w:rsid w:val="00517A56"/>
    <w:rsid w:val="00517AAA"/>
    <w:rsid w:val="00517E30"/>
    <w:rsid w:val="00517E96"/>
    <w:rsid w:val="00520289"/>
    <w:rsid w:val="00520670"/>
    <w:rsid w:val="005207B8"/>
    <w:rsid w:val="00520808"/>
    <w:rsid w:val="00520811"/>
    <w:rsid w:val="00520A37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BDD"/>
    <w:rsid w:val="00521D4F"/>
    <w:rsid w:val="00521F21"/>
    <w:rsid w:val="00521FBD"/>
    <w:rsid w:val="00522048"/>
    <w:rsid w:val="005222D5"/>
    <w:rsid w:val="0052236D"/>
    <w:rsid w:val="005223DD"/>
    <w:rsid w:val="005226F8"/>
    <w:rsid w:val="0052270D"/>
    <w:rsid w:val="0052270F"/>
    <w:rsid w:val="005227A3"/>
    <w:rsid w:val="00522914"/>
    <w:rsid w:val="0052296B"/>
    <w:rsid w:val="00522AE9"/>
    <w:rsid w:val="00522BEB"/>
    <w:rsid w:val="00522DD6"/>
    <w:rsid w:val="0052305E"/>
    <w:rsid w:val="00523104"/>
    <w:rsid w:val="0052330B"/>
    <w:rsid w:val="005233B5"/>
    <w:rsid w:val="005234D4"/>
    <w:rsid w:val="00523759"/>
    <w:rsid w:val="00523859"/>
    <w:rsid w:val="00523903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F9"/>
    <w:rsid w:val="0052481C"/>
    <w:rsid w:val="00524A12"/>
    <w:rsid w:val="00524AA2"/>
    <w:rsid w:val="00524AE0"/>
    <w:rsid w:val="00524D11"/>
    <w:rsid w:val="0052512D"/>
    <w:rsid w:val="0052539F"/>
    <w:rsid w:val="005257F0"/>
    <w:rsid w:val="00525ACD"/>
    <w:rsid w:val="00525BC2"/>
    <w:rsid w:val="00525D67"/>
    <w:rsid w:val="00525DAE"/>
    <w:rsid w:val="00525F49"/>
    <w:rsid w:val="00526084"/>
    <w:rsid w:val="005261BD"/>
    <w:rsid w:val="00526820"/>
    <w:rsid w:val="00526A00"/>
    <w:rsid w:val="00526A32"/>
    <w:rsid w:val="00526BEB"/>
    <w:rsid w:val="00526C15"/>
    <w:rsid w:val="00526D45"/>
    <w:rsid w:val="00527034"/>
    <w:rsid w:val="00527289"/>
    <w:rsid w:val="005272BC"/>
    <w:rsid w:val="0052757D"/>
    <w:rsid w:val="005276F6"/>
    <w:rsid w:val="00527950"/>
    <w:rsid w:val="00527B29"/>
    <w:rsid w:val="00527CCA"/>
    <w:rsid w:val="00527EF2"/>
    <w:rsid w:val="00527F6B"/>
    <w:rsid w:val="005303DA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A88"/>
    <w:rsid w:val="00532BD8"/>
    <w:rsid w:val="00532D95"/>
    <w:rsid w:val="00532EAC"/>
    <w:rsid w:val="00533115"/>
    <w:rsid w:val="00533161"/>
    <w:rsid w:val="0053337D"/>
    <w:rsid w:val="0053350D"/>
    <w:rsid w:val="0053358D"/>
    <w:rsid w:val="005338C7"/>
    <w:rsid w:val="0053390D"/>
    <w:rsid w:val="0053396F"/>
    <w:rsid w:val="005339A2"/>
    <w:rsid w:val="00533B62"/>
    <w:rsid w:val="00533F27"/>
    <w:rsid w:val="00534018"/>
    <w:rsid w:val="005342A7"/>
    <w:rsid w:val="00534455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AF"/>
    <w:rsid w:val="005353D2"/>
    <w:rsid w:val="0053544D"/>
    <w:rsid w:val="00535819"/>
    <w:rsid w:val="00535B10"/>
    <w:rsid w:val="00535B67"/>
    <w:rsid w:val="00535C7E"/>
    <w:rsid w:val="00535D10"/>
    <w:rsid w:val="00535ED2"/>
    <w:rsid w:val="0053605A"/>
    <w:rsid w:val="005360FA"/>
    <w:rsid w:val="00536124"/>
    <w:rsid w:val="00536263"/>
    <w:rsid w:val="005365FE"/>
    <w:rsid w:val="00536AA7"/>
    <w:rsid w:val="00536ADA"/>
    <w:rsid w:val="00536C66"/>
    <w:rsid w:val="00536D4D"/>
    <w:rsid w:val="00536FD3"/>
    <w:rsid w:val="005370A2"/>
    <w:rsid w:val="00537204"/>
    <w:rsid w:val="00537408"/>
    <w:rsid w:val="005375E3"/>
    <w:rsid w:val="005378C7"/>
    <w:rsid w:val="005378D7"/>
    <w:rsid w:val="005379E0"/>
    <w:rsid w:val="005379FF"/>
    <w:rsid w:val="00537C0B"/>
    <w:rsid w:val="00537D8D"/>
    <w:rsid w:val="00537E54"/>
    <w:rsid w:val="00537F20"/>
    <w:rsid w:val="00537F94"/>
    <w:rsid w:val="005400CB"/>
    <w:rsid w:val="005405EF"/>
    <w:rsid w:val="0054093A"/>
    <w:rsid w:val="00540ABB"/>
    <w:rsid w:val="00540BF8"/>
    <w:rsid w:val="00540BFD"/>
    <w:rsid w:val="00540DD8"/>
    <w:rsid w:val="00540E41"/>
    <w:rsid w:val="00541173"/>
    <w:rsid w:val="00541339"/>
    <w:rsid w:val="00541733"/>
    <w:rsid w:val="00541751"/>
    <w:rsid w:val="0054179E"/>
    <w:rsid w:val="00541827"/>
    <w:rsid w:val="005419B6"/>
    <w:rsid w:val="00541BB5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B"/>
    <w:rsid w:val="005434A2"/>
    <w:rsid w:val="00543581"/>
    <w:rsid w:val="00543951"/>
    <w:rsid w:val="005439EA"/>
    <w:rsid w:val="00543A45"/>
    <w:rsid w:val="00543A5D"/>
    <w:rsid w:val="00543A6C"/>
    <w:rsid w:val="00543BD0"/>
    <w:rsid w:val="00543D43"/>
    <w:rsid w:val="00544092"/>
    <w:rsid w:val="005440F3"/>
    <w:rsid w:val="0054420F"/>
    <w:rsid w:val="005442DB"/>
    <w:rsid w:val="0054447F"/>
    <w:rsid w:val="005444B9"/>
    <w:rsid w:val="00544550"/>
    <w:rsid w:val="0054461B"/>
    <w:rsid w:val="0054480C"/>
    <w:rsid w:val="00544BDB"/>
    <w:rsid w:val="00544DEB"/>
    <w:rsid w:val="00545292"/>
    <w:rsid w:val="005453DD"/>
    <w:rsid w:val="00545636"/>
    <w:rsid w:val="00545CBF"/>
    <w:rsid w:val="00545CC3"/>
    <w:rsid w:val="00545E15"/>
    <w:rsid w:val="00545E56"/>
    <w:rsid w:val="0054601B"/>
    <w:rsid w:val="0054617E"/>
    <w:rsid w:val="005467D6"/>
    <w:rsid w:val="005468EB"/>
    <w:rsid w:val="005470DD"/>
    <w:rsid w:val="00547250"/>
    <w:rsid w:val="0054725B"/>
    <w:rsid w:val="005473F3"/>
    <w:rsid w:val="00547B0C"/>
    <w:rsid w:val="00547F19"/>
    <w:rsid w:val="005503DD"/>
    <w:rsid w:val="0055042F"/>
    <w:rsid w:val="005504C7"/>
    <w:rsid w:val="005505C9"/>
    <w:rsid w:val="005506FB"/>
    <w:rsid w:val="005509FF"/>
    <w:rsid w:val="00550B6D"/>
    <w:rsid w:val="00550BE1"/>
    <w:rsid w:val="00550C40"/>
    <w:rsid w:val="00550D15"/>
    <w:rsid w:val="00550D63"/>
    <w:rsid w:val="00550DC7"/>
    <w:rsid w:val="00551157"/>
    <w:rsid w:val="00551288"/>
    <w:rsid w:val="005514CA"/>
    <w:rsid w:val="005515DE"/>
    <w:rsid w:val="0055179F"/>
    <w:rsid w:val="005518DF"/>
    <w:rsid w:val="0055193F"/>
    <w:rsid w:val="00551B6B"/>
    <w:rsid w:val="00551D54"/>
    <w:rsid w:val="00551E28"/>
    <w:rsid w:val="00551EAF"/>
    <w:rsid w:val="005520A3"/>
    <w:rsid w:val="00552199"/>
    <w:rsid w:val="005521DF"/>
    <w:rsid w:val="00552298"/>
    <w:rsid w:val="00552365"/>
    <w:rsid w:val="00552753"/>
    <w:rsid w:val="005529D8"/>
    <w:rsid w:val="00552E36"/>
    <w:rsid w:val="00553068"/>
    <w:rsid w:val="005530B7"/>
    <w:rsid w:val="005533F3"/>
    <w:rsid w:val="005538E1"/>
    <w:rsid w:val="00553914"/>
    <w:rsid w:val="005539DC"/>
    <w:rsid w:val="005539F1"/>
    <w:rsid w:val="00553A6D"/>
    <w:rsid w:val="00553B85"/>
    <w:rsid w:val="00553C14"/>
    <w:rsid w:val="00553DD4"/>
    <w:rsid w:val="005540B1"/>
    <w:rsid w:val="0055415D"/>
    <w:rsid w:val="0055448E"/>
    <w:rsid w:val="005544B2"/>
    <w:rsid w:val="005544B7"/>
    <w:rsid w:val="0055472B"/>
    <w:rsid w:val="005548BD"/>
    <w:rsid w:val="005549C4"/>
    <w:rsid w:val="00554A90"/>
    <w:rsid w:val="00554DA9"/>
    <w:rsid w:val="00555585"/>
    <w:rsid w:val="00555742"/>
    <w:rsid w:val="00555754"/>
    <w:rsid w:val="0055580E"/>
    <w:rsid w:val="005559DA"/>
    <w:rsid w:val="00555A94"/>
    <w:rsid w:val="00555B5B"/>
    <w:rsid w:val="00555B81"/>
    <w:rsid w:val="00555F26"/>
    <w:rsid w:val="005560A1"/>
    <w:rsid w:val="005561FF"/>
    <w:rsid w:val="005563CB"/>
    <w:rsid w:val="0055642B"/>
    <w:rsid w:val="005564FE"/>
    <w:rsid w:val="00556697"/>
    <w:rsid w:val="005566BD"/>
    <w:rsid w:val="0055679E"/>
    <w:rsid w:val="0055695F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C3C"/>
    <w:rsid w:val="00557E45"/>
    <w:rsid w:val="00557F37"/>
    <w:rsid w:val="0056007D"/>
    <w:rsid w:val="00560359"/>
    <w:rsid w:val="005603BA"/>
    <w:rsid w:val="00560608"/>
    <w:rsid w:val="00560AFF"/>
    <w:rsid w:val="00560E02"/>
    <w:rsid w:val="00561135"/>
    <w:rsid w:val="00561306"/>
    <w:rsid w:val="00561365"/>
    <w:rsid w:val="005616A2"/>
    <w:rsid w:val="005618A1"/>
    <w:rsid w:val="005618C3"/>
    <w:rsid w:val="00561B63"/>
    <w:rsid w:val="00561C23"/>
    <w:rsid w:val="00561C66"/>
    <w:rsid w:val="00561CD1"/>
    <w:rsid w:val="00561E4F"/>
    <w:rsid w:val="005620B6"/>
    <w:rsid w:val="005620D0"/>
    <w:rsid w:val="0056215A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24A"/>
    <w:rsid w:val="005638A4"/>
    <w:rsid w:val="0056398D"/>
    <w:rsid w:val="00563BA0"/>
    <w:rsid w:val="00563C3C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E19"/>
    <w:rsid w:val="00564F6C"/>
    <w:rsid w:val="005650C5"/>
    <w:rsid w:val="00565195"/>
    <w:rsid w:val="005651D2"/>
    <w:rsid w:val="005653E2"/>
    <w:rsid w:val="00565413"/>
    <w:rsid w:val="005656E4"/>
    <w:rsid w:val="005657F9"/>
    <w:rsid w:val="005658A5"/>
    <w:rsid w:val="00565B6E"/>
    <w:rsid w:val="00565B90"/>
    <w:rsid w:val="00565EB1"/>
    <w:rsid w:val="005660FF"/>
    <w:rsid w:val="00566361"/>
    <w:rsid w:val="00566416"/>
    <w:rsid w:val="0056662E"/>
    <w:rsid w:val="005666B2"/>
    <w:rsid w:val="005666E6"/>
    <w:rsid w:val="00566880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E3A"/>
    <w:rsid w:val="00567EF8"/>
    <w:rsid w:val="00567F32"/>
    <w:rsid w:val="0057014D"/>
    <w:rsid w:val="0057015B"/>
    <w:rsid w:val="005702D2"/>
    <w:rsid w:val="005704C1"/>
    <w:rsid w:val="0057051F"/>
    <w:rsid w:val="005705DA"/>
    <w:rsid w:val="00570819"/>
    <w:rsid w:val="00570941"/>
    <w:rsid w:val="00570975"/>
    <w:rsid w:val="00570BC5"/>
    <w:rsid w:val="00570C51"/>
    <w:rsid w:val="00570CC5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D51"/>
    <w:rsid w:val="00572D90"/>
    <w:rsid w:val="00572ED9"/>
    <w:rsid w:val="00572F0B"/>
    <w:rsid w:val="00573066"/>
    <w:rsid w:val="0057307F"/>
    <w:rsid w:val="005731AC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410"/>
    <w:rsid w:val="00574430"/>
    <w:rsid w:val="005744E7"/>
    <w:rsid w:val="0057465F"/>
    <w:rsid w:val="00574B9B"/>
    <w:rsid w:val="00574CCD"/>
    <w:rsid w:val="00574DC1"/>
    <w:rsid w:val="00574E50"/>
    <w:rsid w:val="00574F81"/>
    <w:rsid w:val="0057526C"/>
    <w:rsid w:val="0057537E"/>
    <w:rsid w:val="0057567E"/>
    <w:rsid w:val="00575C36"/>
    <w:rsid w:val="00575D74"/>
    <w:rsid w:val="00575DE8"/>
    <w:rsid w:val="00575E3D"/>
    <w:rsid w:val="00575E86"/>
    <w:rsid w:val="00575F4F"/>
    <w:rsid w:val="0057600E"/>
    <w:rsid w:val="0057615A"/>
    <w:rsid w:val="0057619F"/>
    <w:rsid w:val="0057631C"/>
    <w:rsid w:val="00576502"/>
    <w:rsid w:val="0057650C"/>
    <w:rsid w:val="0057659D"/>
    <w:rsid w:val="005765C1"/>
    <w:rsid w:val="005765EE"/>
    <w:rsid w:val="0057684F"/>
    <w:rsid w:val="00576C1A"/>
    <w:rsid w:val="00576D8A"/>
    <w:rsid w:val="00576E00"/>
    <w:rsid w:val="00576E48"/>
    <w:rsid w:val="00576E8F"/>
    <w:rsid w:val="00576FC4"/>
    <w:rsid w:val="00577126"/>
    <w:rsid w:val="005774C2"/>
    <w:rsid w:val="00577699"/>
    <w:rsid w:val="005778D4"/>
    <w:rsid w:val="00577914"/>
    <w:rsid w:val="00577D79"/>
    <w:rsid w:val="00577DC8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811"/>
    <w:rsid w:val="00580942"/>
    <w:rsid w:val="00580A3A"/>
    <w:rsid w:val="00580BFD"/>
    <w:rsid w:val="00581190"/>
    <w:rsid w:val="005811DF"/>
    <w:rsid w:val="00581385"/>
    <w:rsid w:val="005813B3"/>
    <w:rsid w:val="0058158E"/>
    <w:rsid w:val="005815E7"/>
    <w:rsid w:val="00581984"/>
    <w:rsid w:val="00581C3A"/>
    <w:rsid w:val="00581D10"/>
    <w:rsid w:val="00581FE1"/>
    <w:rsid w:val="005820C8"/>
    <w:rsid w:val="005820CE"/>
    <w:rsid w:val="00582107"/>
    <w:rsid w:val="005821DF"/>
    <w:rsid w:val="005822D2"/>
    <w:rsid w:val="00582342"/>
    <w:rsid w:val="0058237D"/>
    <w:rsid w:val="00582414"/>
    <w:rsid w:val="00582456"/>
    <w:rsid w:val="00582595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26"/>
    <w:rsid w:val="00583977"/>
    <w:rsid w:val="0058398A"/>
    <w:rsid w:val="00583ABD"/>
    <w:rsid w:val="00583BE2"/>
    <w:rsid w:val="00583DDF"/>
    <w:rsid w:val="00583DE8"/>
    <w:rsid w:val="00583DFD"/>
    <w:rsid w:val="00583E47"/>
    <w:rsid w:val="00583FBE"/>
    <w:rsid w:val="00583FFB"/>
    <w:rsid w:val="00584060"/>
    <w:rsid w:val="0058406E"/>
    <w:rsid w:val="005843AE"/>
    <w:rsid w:val="005845FC"/>
    <w:rsid w:val="00584715"/>
    <w:rsid w:val="005848F3"/>
    <w:rsid w:val="00584BF9"/>
    <w:rsid w:val="00584C32"/>
    <w:rsid w:val="00584D60"/>
    <w:rsid w:val="00584E46"/>
    <w:rsid w:val="005850DE"/>
    <w:rsid w:val="005851EA"/>
    <w:rsid w:val="0058544C"/>
    <w:rsid w:val="005855AB"/>
    <w:rsid w:val="00585727"/>
    <w:rsid w:val="005857D6"/>
    <w:rsid w:val="00585823"/>
    <w:rsid w:val="00585936"/>
    <w:rsid w:val="00585A65"/>
    <w:rsid w:val="00585B99"/>
    <w:rsid w:val="00586065"/>
    <w:rsid w:val="0058613E"/>
    <w:rsid w:val="005865F2"/>
    <w:rsid w:val="005867B5"/>
    <w:rsid w:val="005869BA"/>
    <w:rsid w:val="005869E0"/>
    <w:rsid w:val="00586B90"/>
    <w:rsid w:val="00586B9D"/>
    <w:rsid w:val="00586CE6"/>
    <w:rsid w:val="00586D06"/>
    <w:rsid w:val="00586DA4"/>
    <w:rsid w:val="00586F04"/>
    <w:rsid w:val="00586FE4"/>
    <w:rsid w:val="0058712C"/>
    <w:rsid w:val="005871FD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E81"/>
    <w:rsid w:val="00590F3D"/>
    <w:rsid w:val="0059107C"/>
    <w:rsid w:val="0059109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A0A"/>
    <w:rsid w:val="00591B14"/>
    <w:rsid w:val="00591D3B"/>
    <w:rsid w:val="00591D81"/>
    <w:rsid w:val="00591DB4"/>
    <w:rsid w:val="00591E24"/>
    <w:rsid w:val="005920B0"/>
    <w:rsid w:val="00592258"/>
    <w:rsid w:val="005924C0"/>
    <w:rsid w:val="005929A5"/>
    <w:rsid w:val="00592AB5"/>
    <w:rsid w:val="00592D85"/>
    <w:rsid w:val="00592EFA"/>
    <w:rsid w:val="00592F47"/>
    <w:rsid w:val="005930AF"/>
    <w:rsid w:val="00593331"/>
    <w:rsid w:val="005933CE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1E4"/>
    <w:rsid w:val="0059425D"/>
    <w:rsid w:val="005942DA"/>
    <w:rsid w:val="0059432F"/>
    <w:rsid w:val="0059445B"/>
    <w:rsid w:val="005945B2"/>
    <w:rsid w:val="00594617"/>
    <w:rsid w:val="00594921"/>
    <w:rsid w:val="0059496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F3B"/>
    <w:rsid w:val="00595FD9"/>
    <w:rsid w:val="0059643C"/>
    <w:rsid w:val="00596474"/>
    <w:rsid w:val="0059658A"/>
    <w:rsid w:val="00596597"/>
    <w:rsid w:val="005965B1"/>
    <w:rsid w:val="005967A8"/>
    <w:rsid w:val="00596B78"/>
    <w:rsid w:val="00596D2C"/>
    <w:rsid w:val="00596D4C"/>
    <w:rsid w:val="00596F4D"/>
    <w:rsid w:val="00596FA8"/>
    <w:rsid w:val="0059707B"/>
    <w:rsid w:val="005973A4"/>
    <w:rsid w:val="005973F2"/>
    <w:rsid w:val="00597466"/>
    <w:rsid w:val="005979AF"/>
    <w:rsid w:val="00597DF0"/>
    <w:rsid w:val="00597DFE"/>
    <w:rsid w:val="00597FFA"/>
    <w:rsid w:val="005A0272"/>
    <w:rsid w:val="005A02EB"/>
    <w:rsid w:val="005A05BD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C77"/>
    <w:rsid w:val="005A1DA7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AB6"/>
    <w:rsid w:val="005A2B43"/>
    <w:rsid w:val="005A2B71"/>
    <w:rsid w:val="005A2F0E"/>
    <w:rsid w:val="005A313E"/>
    <w:rsid w:val="005A3181"/>
    <w:rsid w:val="005A33DF"/>
    <w:rsid w:val="005A33E4"/>
    <w:rsid w:val="005A35C8"/>
    <w:rsid w:val="005A3647"/>
    <w:rsid w:val="005A38E8"/>
    <w:rsid w:val="005A3A27"/>
    <w:rsid w:val="005A3E81"/>
    <w:rsid w:val="005A3FBC"/>
    <w:rsid w:val="005A40CF"/>
    <w:rsid w:val="005A4429"/>
    <w:rsid w:val="005A44AE"/>
    <w:rsid w:val="005A44E4"/>
    <w:rsid w:val="005A48CC"/>
    <w:rsid w:val="005A5111"/>
    <w:rsid w:val="005A5124"/>
    <w:rsid w:val="005A51F7"/>
    <w:rsid w:val="005A53A5"/>
    <w:rsid w:val="005A53D6"/>
    <w:rsid w:val="005A5560"/>
    <w:rsid w:val="005A574C"/>
    <w:rsid w:val="005A57CA"/>
    <w:rsid w:val="005A5866"/>
    <w:rsid w:val="005A58F9"/>
    <w:rsid w:val="005A5962"/>
    <w:rsid w:val="005A5A60"/>
    <w:rsid w:val="005A5D00"/>
    <w:rsid w:val="005A6058"/>
    <w:rsid w:val="005A61EA"/>
    <w:rsid w:val="005A66E7"/>
    <w:rsid w:val="005A699D"/>
    <w:rsid w:val="005A6B2B"/>
    <w:rsid w:val="005A6CD4"/>
    <w:rsid w:val="005A71DE"/>
    <w:rsid w:val="005A71F8"/>
    <w:rsid w:val="005A7272"/>
    <w:rsid w:val="005A72DB"/>
    <w:rsid w:val="005A7543"/>
    <w:rsid w:val="005A77D5"/>
    <w:rsid w:val="005A79FE"/>
    <w:rsid w:val="005A7CD4"/>
    <w:rsid w:val="005A7EF2"/>
    <w:rsid w:val="005B0176"/>
    <w:rsid w:val="005B0A08"/>
    <w:rsid w:val="005B0ADA"/>
    <w:rsid w:val="005B0BAD"/>
    <w:rsid w:val="005B0E56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B4E"/>
    <w:rsid w:val="005B1B8D"/>
    <w:rsid w:val="005B1E25"/>
    <w:rsid w:val="005B223D"/>
    <w:rsid w:val="005B2B8E"/>
    <w:rsid w:val="005B2BDA"/>
    <w:rsid w:val="005B2C81"/>
    <w:rsid w:val="005B2D6C"/>
    <w:rsid w:val="005B2DDD"/>
    <w:rsid w:val="005B2F69"/>
    <w:rsid w:val="005B2FC9"/>
    <w:rsid w:val="005B3001"/>
    <w:rsid w:val="005B30BE"/>
    <w:rsid w:val="005B317F"/>
    <w:rsid w:val="005B35D2"/>
    <w:rsid w:val="005B393F"/>
    <w:rsid w:val="005B3BD4"/>
    <w:rsid w:val="005B3CFF"/>
    <w:rsid w:val="005B3D16"/>
    <w:rsid w:val="005B3D18"/>
    <w:rsid w:val="005B3DC2"/>
    <w:rsid w:val="005B3DF6"/>
    <w:rsid w:val="005B3FC0"/>
    <w:rsid w:val="005B4077"/>
    <w:rsid w:val="005B408F"/>
    <w:rsid w:val="005B40CB"/>
    <w:rsid w:val="005B42CE"/>
    <w:rsid w:val="005B4440"/>
    <w:rsid w:val="005B466C"/>
    <w:rsid w:val="005B474B"/>
    <w:rsid w:val="005B47C0"/>
    <w:rsid w:val="005B4AB1"/>
    <w:rsid w:val="005B4FEC"/>
    <w:rsid w:val="005B5190"/>
    <w:rsid w:val="005B51C7"/>
    <w:rsid w:val="005B5372"/>
    <w:rsid w:val="005B5719"/>
    <w:rsid w:val="005B5B83"/>
    <w:rsid w:val="005B5C55"/>
    <w:rsid w:val="005B5F0C"/>
    <w:rsid w:val="005B5F79"/>
    <w:rsid w:val="005B658D"/>
    <w:rsid w:val="005B67A5"/>
    <w:rsid w:val="005B6903"/>
    <w:rsid w:val="005B6CD1"/>
    <w:rsid w:val="005B712C"/>
    <w:rsid w:val="005B71F6"/>
    <w:rsid w:val="005B75DE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85"/>
    <w:rsid w:val="005C1CFA"/>
    <w:rsid w:val="005C1D84"/>
    <w:rsid w:val="005C1EAD"/>
    <w:rsid w:val="005C1F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6F7"/>
    <w:rsid w:val="005C37C9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79B"/>
    <w:rsid w:val="005C58FC"/>
    <w:rsid w:val="005C5964"/>
    <w:rsid w:val="005C5970"/>
    <w:rsid w:val="005C5AA2"/>
    <w:rsid w:val="005C5AB6"/>
    <w:rsid w:val="005C5D32"/>
    <w:rsid w:val="005C5E09"/>
    <w:rsid w:val="005C5F4C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6E8A"/>
    <w:rsid w:val="005C71F2"/>
    <w:rsid w:val="005C72A0"/>
    <w:rsid w:val="005C740E"/>
    <w:rsid w:val="005C7508"/>
    <w:rsid w:val="005C753F"/>
    <w:rsid w:val="005C7600"/>
    <w:rsid w:val="005C7995"/>
    <w:rsid w:val="005C79D7"/>
    <w:rsid w:val="005C7AC2"/>
    <w:rsid w:val="005C7C27"/>
    <w:rsid w:val="005C7CB0"/>
    <w:rsid w:val="005C7EE6"/>
    <w:rsid w:val="005C7FA8"/>
    <w:rsid w:val="005D03B3"/>
    <w:rsid w:val="005D03F8"/>
    <w:rsid w:val="005D0571"/>
    <w:rsid w:val="005D0A61"/>
    <w:rsid w:val="005D0BBE"/>
    <w:rsid w:val="005D0DFE"/>
    <w:rsid w:val="005D0F80"/>
    <w:rsid w:val="005D0FCC"/>
    <w:rsid w:val="005D0FF6"/>
    <w:rsid w:val="005D1178"/>
    <w:rsid w:val="005D14A0"/>
    <w:rsid w:val="005D1623"/>
    <w:rsid w:val="005D1711"/>
    <w:rsid w:val="005D1EC2"/>
    <w:rsid w:val="005D2075"/>
    <w:rsid w:val="005D20A7"/>
    <w:rsid w:val="005D22B0"/>
    <w:rsid w:val="005D2BDB"/>
    <w:rsid w:val="005D2E67"/>
    <w:rsid w:val="005D2F0C"/>
    <w:rsid w:val="005D30CC"/>
    <w:rsid w:val="005D318F"/>
    <w:rsid w:val="005D3280"/>
    <w:rsid w:val="005D3388"/>
    <w:rsid w:val="005D3623"/>
    <w:rsid w:val="005D3711"/>
    <w:rsid w:val="005D395F"/>
    <w:rsid w:val="005D3B2E"/>
    <w:rsid w:val="005D3D92"/>
    <w:rsid w:val="005D3DEC"/>
    <w:rsid w:val="005D3FAC"/>
    <w:rsid w:val="005D4001"/>
    <w:rsid w:val="005D40CA"/>
    <w:rsid w:val="005D4289"/>
    <w:rsid w:val="005D445D"/>
    <w:rsid w:val="005D472D"/>
    <w:rsid w:val="005D4802"/>
    <w:rsid w:val="005D48BD"/>
    <w:rsid w:val="005D4910"/>
    <w:rsid w:val="005D4963"/>
    <w:rsid w:val="005D4B8F"/>
    <w:rsid w:val="005D4D3E"/>
    <w:rsid w:val="005D4DBC"/>
    <w:rsid w:val="005D4E2B"/>
    <w:rsid w:val="005D4ECF"/>
    <w:rsid w:val="005D4ED2"/>
    <w:rsid w:val="005D5380"/>
    <w:rsid w:val="005D5382"/>
    <w:rsid w:val="005D539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11B"/>
    <w:rsid w:val="005D6223"/>
    <w:rsid w:val="005D62AF"/>
    <w:rsid w:val="005D6406"/>
    <w:rsid w:val="005D64D3"/>
    <w:rsid w:val="005D660A"/>
    <w:rsid w:val="005D663E"/>
    <w:rsid w:val="005D673A"/>
    <w:rsid w:val="005D683E"/>
    <w:rsid w:val="005D687E"/>
    <w:rsid w:val="005D6963"/>
    <w:rsid w:val="005D69B5"/>
    <w:rsid w:val="005D6D17"/>
    <w:rsid w:val="005D6E6B"/>
    <w:rsid w:val="005D705B"/>
    <w:rsid w:val="005D70FD"/>
    <w:rsid w:val="005D7425"/>
    <w:rsid w:val="005D74EF"/>
    <w:rsid w:val="005D750F"/>
    <w:rsid w:val="005D76BB"/>
    <w:rsid w:val="005D7A4B"/>
    <w:rsid w:val="005D7A66"/>
    <w:rsid w:val="005D7A95"/>
    <w:rsid w:val="005D7CC8"/>
    <w:rsid w:val="005D7FA8"/>
    <w:rsid w:val="005D7FB9"/>
    <w:rsid w:val="005E0037"/>
    <w:rsid w:val="005E00A1"/>
    <w:rsid w:val="005E025A"/>
    <w:rsid w:val="005E09FE"/>
    <w:rsid w:val="005E0C8C"/>
    <w:rsid w:val="005E121C"/>
    <w:rsid w:val="005E1967"/>
    <w:rsid w:val="005E1971"/>
    <w:rsid w:val="005E1B0A"/>
    <w:rsid w:val="005E1BE2"/>
    <w:rsid w:val="005E1CC2"/>
    <w:rsid w:val="005E1F9E"/>
    <w:rsid w:val="005E1FE4"/>
    <w:rsid w:val="005E203B"/>
    <w:rsid w:val="005E20BA"/>
    <w:rsid w:val="005E21F6"/>
    <w:rsid w:val="005E2411"/>
    <w:rsid w:val="005E276F"/>
    <w:rsid w:val="005E2915"/>
    <w:rsid w:val="005E2B53"/>
    <w:rsid w:val="005E2B7F"/>
    <w:rsid w:val="005E2C36"/>
    <w:rsid w:val="005E3381"/>
    <w:rsid w:val="005E344E"/>
    <w:rsid w:val="005E359A"/>
    <w:rsid w:val="005E3703"/>
    <w:rsid w:val="005E37E6"/>
    <w:rsid w:val="005E3941"/>
    <w:rsid w:val="005E3C31"/>
    <w:rsid w:val="005E3FEF"/>
    <w:rsid w:val="005E4058"/>
    <w:rsid w:val="005E4501"/>
    <w:rsid w:val="005E4651"/>
    <w:rsid w:val="005E467F"/>
    <w:rsid w:val="005E4A15"/>
    <w:rsid w:val="005E4A8D"/>
    <w:rsid w:val="005E4C5F"/>
    <w:rsid w:val="005E4C79"/>
    <w:rsid w:val="005E4E0B"/>
    <w:rsid w:val="005E4EE2"/>
    <w:rsid w:val="005E4FC0"/>
    <w:rsid w:val="005E4FE1"/>
    <w:rsid w:val="005E504A"/>
    <w:rsid w:val="005E507D"/>
    <w:rsid w:val="005E51D2"/>
    <w:rsid w:val="005E528A"/>
    <w:rsid w:val="005E53C4"/>
    <w:rsid w:val="005E54FC"/>
    <w:rsid w:val="005E554A"/>
    <w:rsid w:val="005E55D2"/>
    <w:rsid w:val="005E563B"/>
    <w:rsid w:val="005E56F4"/>
    <w:rsid w:val="005E5743"/>
    <w:rsid w:val="005E5832"/>
    <w:rsid w:val="005E5B1A"/>
    <w:rsid w:val="005E5CD2"/>
    <w:rsid w:val="005E5CF2"/>
    <w:rsid w:val="005E5D57"/>
    <w:rsid w:val="005E5DE5"/>
    <w:rsid w:val="005E5E15"/>
    <w:rsid w:val="005E6078"/>
    <w:rsid w:val="005E6224"/>
    <w:rsid w:val="005E623A"/>
    <w:rsid w:val="005E63BD"/>
    <w:rsid w:val="005E64EF"/>
    <w:rsid w:val="005E69E2"/>
    <w:rsid w:val="005E6EF4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D9D"/>
    <w:rsid w:val="005E7EC1"/>
    <w:rsid w:val="005E7EC9"/>
    <w:rsid w:val="005F01A6"/>
    <w:rsid w:val="005F025A"/>
    <w:rsid w:val="005F0575"/>
    <w:rsid w:val="005F06C3"/>
    <w:rsid w:val="005F06DE"/>
    <w:rsid w:val="005F096C"/>
    <w:rsid w:val="005F0C7A"/>
    <w:rsid w:val="005F0DB9"/>
    <w:rsid w:val="005F0DF2"/>
    <w:rsid w:val="005F0F45"/>
    <w:rsid w:val="005F1394"/>
    <w:rsid w:val="005F14A1"/>
    <w:rsid w:val="005F14F5"/>
    <w:rsid w:val="005F1519"/>
    <w:rsid w:val="005F160F"/>
    <w:rsid w:val="005F1931"/>
    <w:rsid w:val="005F1B0E"/>
    <w:rsid w:val="005F1BBA"/>
    <w:rsid w:val="005F1F23"/>
    <w:rsid w:val="005F2134"/>
    <w:rsid w:val="005F229E"/>
    <w:rsid w:val="005F2528"/>
    <w:rsid w:val="005F25B7"/>
    <w:rsid w:val="005F2638"/>
    <w:rsid w:val="005F2723"/>
    <w:rsid w:val="005F273E"/>
    <w:rsid w:val="005F27D5"/>
    <w:rsid w:val="005F288A"/>
    <w:rsid w:val="005F2948"/>
    <w:rsid w:val="005F2985"/>
    <w:rsid w:val="005F298D"/>
    <w:rsid w:val="005F2A43"/>
    <w:rsid w:val="005F2A46"/>
    <w:rsid w:val="005F2ABD"/>
    <w:rsid w:val="005F2B12"/>
    <w:rsid w:val="005F2BAF"/>
    <w:rsid w:val="005F2E76"/>
    <w:rsid w:val="005F2F53"/>
    <w:rsid w:val="005F2FB3"/>
    <w:rsid w:val="005F3302"/>
    <w:rsid w:val="005F341F"/>
    <w:rsid w:val="005F3443"/>
    <w:rsid w:val="005F3546"/>
    <w:rsid w:val="005F35D6"/>
    <w:rsid w:val="005F3748"/>
    <w:rsid w:val="005F37B9"/>
    <w:rsid w:val="005F3995"/>
    <w:rsid w:val="005F3C4E"/>
    <w:rsid w:val="005F3C6A"/>
    <w:rsid w:val="005F3C9F"/>
    <w:rsid w:val="005F3EC7"/>
    <w:rsid w:val="005F3F2A"/>
    <w:rsid w:val="005F3F78"/>
    <w:rsid w:val="005F485F"/>
    <w:rsid w:val="005F4951"/>
    <w:rsid w:val="005F49B9"/>
    <w:rsid w:val="005F4D0F"/>
    <w:rsid w:val="005F4DB8"/>
    <w:rsid w:val="005F4DF0"/>
    <w:rsid w:val="005F4F2C"/>
    <w:rsid w:val="005F510D"/>
    <w:rsid w:val="005F51F9"/>
    <w:rsid w:val="005F54B3"/>
    <w:rsid w:val="005F55FF"/>
    <w:rsid w:val="005F5672"/>
    <w:rsid w:val="005F56A0"/>
    <w:rsid w:val="005F5ADE"/>
    <w:rsid w:val="005F6232"/>
    <w:rsid w:val="005F63BB"/>
    <w:rsid w:val="005F664A"/>
    <w:rsid w:val="005F6831"/>
    <w:rsid w:val="005F6ADA"/>
    <w:rsid w:val="005F6ADD"/>
    <w:rsid w:val="005F6E0C"/>
    <w:rsid w:val="005F6F79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419"/>
    <w:rsid w:val="006014E4"/>
    <w:rsid w:val="00601520"/>
    <w:rsid w:val="00601A09"/>
    <w:rsid w:val="00601E2D"/>
    <w:rsid w:val="00601FD0"/>
    <w:rsid w:val="00602064"/>
    <w:rsid w:val="006021A9"/>
    <w:rsid w:val="006021D9"/>
    <w:rsid w:val="00602241"/>
    <w:rsid w:val="0060225F"/>
    <w:rsid w:val="00602515"/>
    <w:rsid w:val="006026D0"/>
    <w:rsid w:val="006029A3"/>
    <w:rsid w:val="00602A62"/>
    <w:rsid w:val="00602B7E"/>
    <w:rsid w:val="00602BB4"/>
    <w:rsid w:val="00602CBB"/>
    <w:rsid w:val="00602DAF"/>
    <w:rsid w:val="00602DCA"/>
    <w:rsid w:val="006031A6"/>
    <w:rsid w:val="00603719"/>
    <w:rsid w:val="00603724"/>
    <w:rsid w:val="00603A36"/>
    <w:rsid w:val="00603C20"/>
    <w:rsid w:val="00603C8F"/>
    <w:rsid w:val="00603DD8"/>
    <w:rsid w:val="00603E2C"/>
    <w:rsid w:val="0060436E"/>
    <w:rsid w:val="006043A9"/>
    <w:rsid w:val="0060449D"/>
    <w:rsid w:val="006044A5"/>
    <w:rsid w:val="006044DC"/>
    <w:rsid w:val="00604CBC"/>
    <w:rsid w:val="00604D65"/>
    <w:rsid w:val="00604F35"/>
    <w:rsid w:val="00605176"/>
    <w:rsid w:val="00605303"/>
    <w:rsid w:val="006054DB"/>
    <w:rsid w:val="006055B5"/>
    <w:rsid w:val="006055C0"/>
    <w:rsid w:val="006055D9"/>
    <w:rsid w:val="00605651"/>
    <w:rsid w:val="0060565F"/>
    <w:rsid w:val="0060567A"/>
    <w:rsid w:val="00605853"/>
    <w:rsid w:val="00605969"/>
    <w:rsid w:val="00605A2C"/>
    <w:rsid w:val="00605B1E"/>
    <w:rsid w:val="00605B74"/>
    <w:rsid w:val="00605D09"/>
    <w:rsid w:val="00605D4F"/>
    <w:rsid w:val="00605D92"/>
    <w:rsid w:val="00605ED2"/>
    <w:rsid w:val="0060607B"/>
    <w:rsid w:val="006060D8"/>
    <w:rsid w:val="00606348"/>
    <w:rsid w:val="006064D2"/>
    <w:rsid w:val="006066D4"/>
    <w:rsid w:val="00606703"/>
    <w:rsid w:val="00606773"/>
    <w:rsid w:val="00606882"/>
    <w:rsid w:val="00606B12"/>
    <w:rsid w:val="00606B7F"/>
    <w:rsid w:val="00606D39"/>
    <w:rsid w:val="00606FA7"/>
    <w:rsid w:val="00607062"/>
    <w:rsid w:val="006071CE"/>
    <w:rsid w:val="0060731F"/>
    <w:rsid w:val="0060733E"/>
    <w:rsid w:val="00607387"/>
    <w:rsid w:val="0060743E"/>
    <w:rsid w:val="00607A09"/>
    <w:rsid w:val="00607B33"/>
    <w:rsid w:val="00607EC9"/>
    <w:rsid w:val="00607F0C"/>
    <w:rsid w:val="00607F4E"/>
    <w:rsid w:val="006101BF"/>
    <w:rsid w:val="00610519"/>
    <w:rsid w:val="0061085F"/>
    <w:rsid w:val="006108F8"/>
    <w:rsid w:val="006109F3"/>
    <w:rsid w:val="00610CEC"/>
    <w:rsid w:val="00610FF7"/>
    <w:rsid w:val="006110A9"/>
    <w:rsid w:val="006110D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19F"/>
    <w:rsid w:val="00612317"/>
    <w:rsid w:val="006123B7"/>
    <w:rsid w:val="0061262E"/>
    <w:rsid w:val="00612B26"/>
    <w:rsid w:val="00612FEE"/>
    <w:rsid w:val="006131E1"/>
    <w:rsid w:val="006133E8"/>
    <w:rsid w:val="00613509"/>
    <w:rsid w:val="00613823"/>
    <w:rsid w:val="00613BD0"/>
    <w:rsid w:val="00613BEA"/>
    <w:rsid w:val="00613C03"/>
    <w:rsid w:val="00613D9D"/>
    <w:rsid w:val="00613DAB"/>
    <w:rsid w:val="00613EC6"/>
    <w:rsid w:val="00613F75"/>
    <w:rsid w:val="00614000"/>
    <w:rsid w:val="00614213"/>
    <w:rsid w:val="006143D1"/>
    <w:rsid w:val="00614451"/>
    <w:rsid w:val="0061477F"/>
    <w:rsid w:val="006147A5"/>
    <w:rsid w:val="00614905"/>
    <w:rsid w:val="00614BE3"/>
    <w:rsid w:val="00614BF5"/>
    <w:rsid w:val="00614E67"/>
    <w:rsid w:val="00614F8B"/>
    <w:rsid w:val="00615004"/>
    <w:rsid w:val="0061504B"/>
    <w:rsid w:val="00615139"/>
    <w:rsid w:val="006152BB"/>
    <w:rsid w:val="006153EA"/>
    <w:rsid w:val="00615408"/>
    <w:rsid w:val="0061547C"/>
    <w:rsid w:val="00615841"/>
    <w:rsid w:val="00615C74"/>
    <w:rsid w:val="00615D85"/>
    <w:rsid w:val="0061617F"/>
    <w:rsid w:val="00616289"/>
    <w:rsid w:val="0061636E"/>
    <w:rsid w:val="00616544"/>
    <w:rsid w:val="00616586"/>
    <w:rsid w:val="006167A2"/>
    <w:rsid w:val="00616823"/>
    <w:rsid w:val="00616A66"/>
    <w:rsid w:val="00616BCB"/>
    <w:rsid w:val="00616C87"/>
    <w:rsid w:val="00616D03"/>
    <w:rsid w:val="00616D62"/>
    <w:rsid w:val="00616DCF"/>
    <w:rsid w:val="0061714F"/>
    <w:rsid w:val="0061741E"/>
    <w:rsid w:val="006177BE"/>
    <w:rsid w:val="00617C25"/>
    <w:rsid w:val="00617E32"/>
    <w:rsid w:val="00617EE2"/>
    <w:rsid w:val="00617F39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9E2"/>
    <w:rsid w:val="00621D72"/>
    <w:rsid w:val="0062200B"/>
    <w:rsid w:val="00622140"/>
    <w:rsid w:val="00622893"/>
    <w:rsid w:val="00622DF4"/>
    <w:rsid w:val="006231F1"/>
    <w:rsid w:val="006232E6"/>
    <w:rsid w:val="00623327"/>
    <w:rsid w:val="00623427"/>
    <w:rsid w:val="00623564"/>
    <w:rsid w:val="00623784"/>
    <w:rsid w:val="006237ED"/>
    <w:rsid w:val="00623A97"/>
    <w:rsid w:val="00624066"/>
    <w:rsid w:val="0062418C"/>
    <w:rsid w:val="00624328"/>
    <w:rsid w:val="00624399"/>
    <w:rsid w:val="00624690"/>
    <w:rsid w:val="006246B8"/>
    <w:rsid w:val="0062471C"/>
    <w:rsid w:val="0062474D"/>
    <w:rsid w:val="00624D3C"/>
    <w:rsid w:val="00624DD9"/>
    <w:rsid w:val="006250AD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BA"/>
    <w:rsid w:val="006260CE"/>
    <w:rsid w:val="006262F4"/>
    <w:rsid w:val="00626359"/>
    <w:rsid w:val="00626397"/>
    <w:rsid w:val="0062640A"/>
    <w:rsid w:val="006264AF"/>
    <w:rsid w:val="00626749"/>
    <w:rsid w:val="00626764"/>
    <w:rsid w:val="006267F5"/>
    <w:rsid w:val="0062680D"/>
    <w:rsid w:val="006269C3"/>
    <w:rsid w:val="00626F14"/>
    <w:rsid w:val="00627341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5D7"/>
    <w:rsid w:val="0063062A"/>
    <w:rsid w:val="006306E0"/>
    <w:rsid w:val="00630A90"/>
    <w:rsid w:val="00630D0B"/>
    <w:rsid w:val="00630D3D"/>
    <w:rsid w:val="00630E20"/>
    <w:rsid w:val="006312FF"/>
    <w:rsid w:val="006315D7"/>
    <w:rsid w:val="006316EF"/>
    <w:rsid w:val="0063176F"/>
    <w:rsid w:val="0063181E"/>
    <w:rsid w:val="00631D67"/>
    <w:rsid w:val="00631F1C"/>
    <w:rsid w:val="006320A5"/>
    <w:rsid w:val="00632203"/>
    <w:rsid w:val="00632485"/>
    <w:rsid w:val="00632653"/>
    <w:rsid w:val="00632A09"/>
    <w:rsid w:val="00632B9A"/>
    <w:rsid w:val="00632CD0"/>
    <w:rsid w:val="00632D00"/>
    <w:rsid w:val="00632D84"/>
    <w:rsid w:val="00632F3B"/>
    <w:rsid w:val="00632F8E"/>
    <w:rsid w:val="00633062"/>
    <w:rsid w:val="006330EE"/>
    <w:rsid w:val="0063326E"/>
    <w:rsid w:val="00633316"/>
    <w:rsid w:val="00633415"/>
    <w:rsid w:val="00633747"/>
    <w:rsid w:val="006338BC"/>
    <w:rsid w:val="00633E21"/>
    <w:rsid w:val="00633E48"/>
    <w:rsid w:val="00634462"/>
    <w:rsid w:val="006344F1"/>
    <w:rsid w:val="006346EA"/>
    <w:rsid w:val="006347D5"/>
    <w:rsid w:val="006349C2"/>
    <w:rsid w:val="00634A0E"/>
    <w:rsid w:val="00634A23"/>
    <w:rsid w:val="00634A6B"/>
    <w:rsid w:val="00634E85"/>
    <w:rsid w:val="00634E8A"/>
    <w:rsid w:val="00634EC9"/>
    <w:rsid w:val="006352C7"/>
    <w:rsid w:val="00635B24"/>
    <w:rsid w:val="00635C17"/>
    <w:rsid w:val="00635D76"/>
    <w:rsid w:val="0063603B"/>
    <w:rsid w:val="00636110"/>
    <w:rsid w:val="006362CA"/>
    <w:rsid w:val="006365F8"/>
    <w:rsid w:val="00636736"/>
    <w:rsid w:val="0063685D"/>
    <w:rsid w:val="00636877"/>
    <w:rsid w:val="0063695B"/>
    <w:rsid w:val="006369C1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AC8"/>
    <w:rsid w:val="00637C60"/>
    <w:rsid w:val="00637F02"/>
    <w:rsid w:val="00640109"/>
    <w:rsid w:val="0064044E"/>
    <w:rsid w:val="00640548"/>
    <w:rsid w:val="006406E6"/>
    <w:rsid w:val="006407BD"/>
    <w:rsid w:val="00640DA9"/>
    <w:rsid w:val="00640E30"/>
    <w:rsid w:val="00640F65"/>
    <w:rsid w:val="00640F81"/>
    <w:rsid w:val="00640FA1"/>
    <w:rsid w:val="00641303"/>
    <w:rsid w:val="006413D6"/>
    <w:rsid w:val="006415EE"/>
    <w:rsid w:val="0064173C"/>
    <w:rsid w:val="006417D9"/>
    <w:rsid w:val="006418A2"/>
    <w:rsid w:val="0064190C"/>
    <w:rsid w:val="0064199A"/>
    <w:rsid w:val="00641C6B"/>
    <w:rsid w:val="00641DAF"/>
    <w:rsid w:val="00641EED"/>
    <w:rsid w:val="00641FAC"/>
    <w:rsid w:val="006420FC"/>
    <w:rsid w:val="00642347"/>
    <w:rsid w:val="0064234E"/>
    <w:rsid w:val="006423F1"/>
    <w:rsid w:val="006424CF"/>
    <w:rsid w:val="00642750"/>
    <w:rsid w:val="006428A4"/>
    <w:rsid w:val="006428A6"/>
    <w:rsid w:val="006428C5"/>
    <w:rsid w:val="00642A5B"/>
    <w:rsid w:val="00642A8C"/>
    <w:rsid w:val="00642D0A"/>
    <w:rsid w:val="00642D8B"/>
    <w:rsid w:val="00642E28"/>
    <w:rsid w:val="00642FD0"/>
    <w:rsid w:val="006434BE"/>
    <w:rsid w:val="006434F7"/>
    <w:rsid w:val="0064362D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395"/>
    <w:rsid w:val="006444BB"/>
    <w:rsid w:val="006445C9"/>
    <w:rsid w:val="0064463E"/>
    <w:rsid w:val="006449C2"/>
    <w:rsid w:val="00644ADB"/>
    <w:rsid w:val="00644ADE"/>
    <w:rsid w:val="00644B71"/>
    <w:rsid w:val="00644BBE"/>
    <w:rsid w:val="00644BE0"/>
    <w:rsid w:val="00644C03"/>
    <w:rsid w:val="00644D25"/>
    <w:rsid w:val="00644D2B"/>
    <w:rsid w:val="00644E05"/>
    <w:rsid w:val="00644F4A"/>
    <w:rsid w:val="006457A9"/>
    <w:rsid w:val="0064584A"/>
    <w:rsid w:val="00645AE4"/>
    <w:rsid w:val="00645D5E"/>
    <w:rsid w:val="006462B6"/>
    <w:rsid w:val="006465D1"/>
    <w:rsid w:val="0064660C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1E"/>
    <w:rsid w:val="00647773"/>
    <w:rsid w:val="006477AA"/>
    <w:rsid w:val="00647C3C"/>
    <w:rsid w:val="00647C53"/>
    <w:rsid w:val="00647F2D"/>
    <w:rsid w:val="006501E7"/>
    <w:rsid w:val="00650268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F"/>
    <w:rsid w:val="00652186"/>
    <w:rsid w:val="0065218A"/>
    <w:rsid w:val="0065238A"/>
    <w:rsid w:val="0065240C"/>
    <w:rsid w:val="00652774"/>
    <w:rsid w:val="0065278F"/>
    <w:rsid w:val="006527E7"/>
    <w:rsid w:val="00652818"/>
    <w:rsid w:val="0065295D"/>
    <w:rsid w:val="00652A58"/>
    <w:rsid w:val="00652A66"/>
    <w:rsid w:val="00652B2A"/>
    <w:rsid w:val="00652BDF"/>
    <w:rsid w:val="00652CA1"/>
    <w:rsid w:val="00652D64"/>
    <w:rsid w:val="00652F00"/>
    <w:rsid w:val="00653033"/>
    <w:rsid w:val="00653239"/>
    <w:rsid w:val="00653426"/>
    <w:rsid w:val="006534F6"/>
    <w:rsid w:val="006535CF"/>
    <w:rsid w:val="006538DF"/>
    <w:rsid w:val="00653933"/>
    <w:rsid w:val="006539A9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5AA"/>
    <w:rsid w:val="0065689A"/>
    <w:rsid w:val="00656D25"/>
    <w:rsid w:val="006573B1"/>
    <w:rsid w:val="00657517"/>
    <w:rsid w:val="006576F5"/>
    <w:rsid w:val="006578CC"/>
    <w:rsid w:val="00657C09"/>
    <w:rsid w:val="00657C8D"/>
    <w:rsid w:val="00657C91"/>
    <w:rsid w:val="00657EA2"/>
    <w:rsid w:val="00660093"/>
    <w:rsid w:val="006600E7"/>
    <w:rsid w:val="006602BC"/>
    <w:rsid w:val="00660523"/>
    <w:rsid w:val="00660831"/>
    <w:rsid w:val="00660888"/>
    <w:rsid w:val="00660B39"/>
    <w:rsid w:val="00660C05"/>
    <w:rsid w:val="00660C7B"/>
    <w:rsid w:val="00660C99"/>
    <w:rsid w:val="00660CF8"/>
    <w:rsid w:val="00660D95"/>
    <w:rsid w:val="00660EA5"/>
    <w:rsid w:val="006611FF"/>
    <w:rsid w:val="00661344"/>
    <w:rsid w:val="00661348"/>
    <w:rsid w:val="0066134A"/>
    <w:rsid w:val="00661386"/>
    <w:rsid w:val="00661507"/>
    <w:rsid w:val="00661625"/>
    <w:rsid w:val="006616AE"/>
    <w:rsid w:val="00661827"/>
    <w:rsid w:val="006619E6"/>
    <w:rsid w:val="006619EE"/>
    <w:rsid w:val="00661BA6"/>
    <w:rsid w:val="00661CE9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701"/>
    <w:rsid w:val="00662828"/>
    <w:rsid w:val="00662869"/>
    <w:rsid w:val="006629F7"/>
    <w:rsid w:val="00662C73"/>
    <w:rsid w:val="00662C90"/>
    <w:rsid w:val="00662DA4"/>
    <w:rsid w:val="00662F39"/>
    <w:rsid w:val="00663075"/>
    <w:rsid w:val="0066315D"/>
    <w:rsid w:val="0066324E"/>
    <w:rsid w:val="006635AD"/>
    <w:rsid w:val="0066390A"/>
    <w:rsid w:val="00663972"/>
    <w:rsid w:val="006639AD"/>
    <w:rsid w:val="006639B6"/>
    <w:rsid w:val="00663A7D"/>
    <w:rsid w:val="00663AC9"/>
    <w:rsid w:val="00663B82"/>
    <w:rsid w:val="00663E28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DE"/>
    <w:rsid w:val="00665386"/>
    <w:rsid w:val="006653F9"/>
    <w:rsid w:val="00665702"/>
    <w:rsid w:val="00666156"/>
    <w:rsid w:val="00666454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41C"/>
    <w:rsid w:val="006674C4"/>
    <w:rsid w:val="006674C9"/>
    <w:rsid w:val="00667685"/>
    <w:rsid w:val="00667769"/>
    <w:rsid w:val="00667948"/>
    <w:rsid w:val="006679E0"/>
    <w:rsid w:val="00667A79"/>
    <w:rsid w:val="00667DE7"/>
    <w:rsid w:val="00667F0A"/>
    <w:rsid w:val="00667F37"/>
    <w:rsid w:val="0067003F"/>
    <w:rsid w:val="0067027A"/>
    <w:rsid w:val="006703C6"/>
    <w:rsid w:val="00670448"/>
    <w:rsid w:val="00670507"/>
    <w:rsid w:val="00670797"/>
    <w:rsid w:val="00670909"/>
    <w:rsid w:val="00670B2B"/>
    <w:rsid w:val="00670B2D"/>
    <w:rsid w:val="00670D3F"/>
    <w:rsid w:val="00670EB8"/>
    <w:rsid w:val="00670F82"/>
    <w:rsid w:val="0067110A"/>
    <w:rsid w:val="006712AA"/>
    <w:rsid w:val="006714BF"/>
    <w:rsid w:val="006714D7"/>
    <w:rsid w:val="006714DD"/>
    <w:rsid w:val="00671575"/>
    <w:rsid w:val="006719B0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26D"/>
    <w:rsid w:val="00673428"/>
    <w:rsid w:val="0067381B"/>
    <w:rsid w:val="006739AC"/>
    <w:rsid w:val="00673B41"/>
    <w:rsid w:val="00673B93"/>
    <w:rsid w:val="00673BD2"/>
    <w:rsid w:val="00673D82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8"/>
    <w:rsid w:val="00674D4E"/>
    <w:rsid w:val="00674DD5"/>
    <w:rsid w:val="00674E9C"/>
    <w:rsid w:val="00675127"/>
    <w:rsid w:val="0067533E"/>
    <w:rsid w:val="00675396"/>
    <w:rsid w:val="00675453"/>
    <w:rsid w:val="00675699"/>
    <w:rsid w:val="006756CB"/>
    <w:rsid w:val="00675CB7"/>
    <w:rsid w:val="00675D53"/>
    <w:rsid w:val="0067613D"/>
    <w:rsid w:val="006761EB"/>
    <w:rsid w:val="006766A2"/>
    <w:rsid w:val="006768E7"/>
    <w:rsid w:val="00676C4B"/>
    <w:rsid w:val="00676E6E"/>
    <w:rsid w:val="00676EB5"/>
    <w:rsid w:val="00677326"/>
    <w:rsid w:val="0067745A"/>
    <w:rsid w:val="006775E7"/>
    <w:rsid w:val="006777AB"/>
    <w:rsid w:val="00677D53"/>
    <w:rsid w:val="00677E3F"/>
    <w:rsid w:val="00680292"/>
    <w:rsid w:val="00680389"/>
    <w:rsid w:val="00680487"/>
    <w:rsid w:val="0068059A"/>
    <w:rsid w:val="0068067C"/>
    <w:rsid w:val="006807EE"/>
    <w:rsid w:val="00680986"/>
    <w:rsid w:val="006809CC"/>
    <w:rsid w:val="00680B0B"/>
    <w:rsid w:val="006815E1"/>
    <w:rsid w:val="006817F7"/>
    <w:rsid w:val="0068182B"/>
    <w:rsid w:val="00681878"/>
    <w:rsid w:val="006819C5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603"/>
    <w:rsid w:val="00682857"/>
    <w:rsid w:val="00682A49"/>
    <w:rsid w:val="00682AFA"/>
    <w:rsid w:val="00682B9C"/>
    <w:rsid w:val="00682C5D"/>
    <w:rsid w:val="00682E95"/>
    <w:rsid w:val="0068303F"/>
    <w:rsid w:val="0068320A"/>
    <w:rsid w:val="0068323E"/>
    <w:rsid w:val="00683280"/>
    <w:rsid w:val="00683443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EB2"/>
    <w:rsid w:val="00684FDF"/>
    <w:rsid w:val="0068517C"/>
    <w:rsid w:val="006851DC"/>
    <w:rsid w:val="00685498"/>
    <w:rsid w:val="00685652"/>
    <w:rsid w:val="006858E4"/>
    <w:rsid w:val="00685A2B"/>
    <w:rsid w:val="00685A8A"/>
    <w:rsid w:val="00685D90"/>
    <w:rsid w:val="00685F5A"/>
    <w:rsid w:val="00685FCC"/>
    <w:rsid w:val="00686081"/>
    <w:rsid w:val="00686181"/>
    <w:rsid w:val="00686434"/>
    <w:rsid w:val="0068666B"/>
    <w:rsid w:val="0068669C"/>
    <w:rsid w:val="00686741"/>
    <w:rsid w:val="00686CC4"/>
    <w:rsid w:val="00686D2A"/>
    <w:rsid w:val="00686E53"/>
    <w:rsid w:val="00686E6C"/>
    <w:rsid w:val="00687109"/>
    <w:rsid w:val="00687140"/>
    <w:rsid w:val="006872AA"/>
    <w:rsid w:val="00687408"/>
    <w:rsid w:val="00687BE1"/>
    <w:rsid w:val="00687CD4"/>
    <w:rsid w:val="00687EE9"/>
    <w:rsid w:val="0069017A"/>
    <w:rsid w:val="0069025F"/>
    <w:rsid w:val="006908C4"/>
    <w:rsid w:val="00690D75"/>
    <w:rsid w:val="00690E27"/>
    <w:rsid w:val="00690E67"/>
    <w:rsid w:val="00690E9B"/>
    <w:rsid w:val="00690F20"/>
    <w:rsid w:val="00691630"/>
    <w:rsid w:val="00691638"/>
    <w:rsid w:val="00691770"/>
    <w:rsid w:val="0069181A"/>
    <w:rsid w:val="00691A57"/>
    <w:rsid w:val="00691AED"/>
    <w:rsid w:val="00691B85"/>
    <w:rsid w:val="00691C20"/>
    <w:rsid w:val="00691E94"/>
    <w:rsid w:val="00691EBC"/>
    <w:rsid w:val="00692121"/>
    <w:rsid w:val="0069219B"/>
    <w:rsid w:val="00692210"/>
    <w:rsid w:val="0069239F"/>
    <w:rsid w:val="006925D4"/>
    <w:rsid w:val="0069266C"/>
    <w:rsid w:val="00692A6F"/>
    <w:rsid w:val="00692ABE"/>
    <w:rsid w:val="00692C56"/>
    <w:rsid w:val="00692C8D"/>
    <w:rsid w:val="00692E16"/>
    <w:rsid w:val="00692E55"/>
    <w:rsid w:val="00693061"/>
    <w:rsid w:val="00693241"/>
    <w:rsid w:val="0069340D"/>
    <w:rsid w:val="006934E2"/>
    <w:rsid w:val="006935B5"/>
    <w:rsid w:val="00693665"/>
    <w:rsid w:val="00693732"/>
    <w:rsid w:val="00693A39"/>
    <w:rsid w:val="00693A55"/>
    <w:rsid w:val="00693BCF"/>
    <w:rsid w:val="00693CD0"/>
    <w:rsid w:val="00693F20"/>
    <w:rsid w:val="006943CE"/>
    <w:rsid w:val="00694619"/>
    <w:rsid w:val="006949D3"/>
    <w:rsid w:val="00694A7E"/>
    <w:rsid w:val="00694ACF"/>
    <w:rsid w:val="00694BCC"/>
    <w:rsid w:val="00694C0D"/>
    <w:rsid w:val="00694C29"/>
    <w:rsid w:val="00694FE9"/>
    <w:rsid w:val="00695201"/>
    <w:rsid w:val="00695242"/>
    <w:rsid w:val="006952AC"/>
    <w:rsid w:val="0069547B"/>
    <w:rsid w:val="00695735"/>
    <w:rsid w:val="00695854"/>
    <w:rsid w:val="00695859"/>
    <w:rsid w:val="00695A28"/>
    <w:rsid w:val="00695AA7"/>
    <w:rsid w:val="00695B85"/>
    <w:rsid w:val="00695F30"/>
    <w:rsid w:val="00695FDD"/>
    <w:rsid w:val="00696023"/>
    <w:rsid w:val="006961E8"/>
    <w:rsid w:val="006961EE"/>
    <w:rsid w:val="0069627E"/>
    <w:rsid w:val="006962DC"/>
    <w:rsid w:val="006962F8"/>
    <w:rsid w:val="006963AC"/>
    <w:rsid w:val="006963E8"/>
    <w:rsid w:val="006964B8"/>
    <w:rsid w:val="00696501"/>
    <w:rsid w:val="00696971"/>
    <w:rsid w:val="00696B22"/>
    <w:rsid w:val="00696B72"/>
    <w:rsid w:val="00696C59"/>
    <w:rsid w:val="00696CB8"/>
    <w:rsid w:val="00696E60"/>
    <w:rsid w:val="00696FCB"/>
    <w:rsid w:val="00697160"/>
    <w:rsid w:val="006971B8"/>
    <w:rsid w:val="00697715"/>
    <w:rsid w:val="00697977"/>
    <w:rsid w:val="00697ABE"/>
    <w:rsid w:val="00697C33"/>
    <w:rsid w:val="00697C92"/>
    <w:rsid w:val="00697E99"/>
    <w:rsid w:val="00697F49"/>
    <w:rsid w:val="006A083C"/>
    <w:rsid w:val="006A08E3"/>
    <w:rsid w:val="006A090B"/>
    <w:rsid w:val="006A0984"/>
    <w:rsid w:val="006A0B42"/>
    <w:rsid w:val="006A0BD8"/>
    <w:rsid w:val="006A0EC1"/>
    <w:rsid w:val="006A0EF2"/>
    <w:rsid w:val="006A105D"/>
    <w:rsid w:val="006A11A8"/>
    <w:rsid w:val="006A1324"/>
    <w:rsid w:val="006A16F0"/>
    <w:rsid w:val="006A1749"/>
    <w:rsid w:val="006A1791"/>
    <w:rsid w:val="006A18E1"/>
    <w:rsid w:val="006A1A0C"/>
    <w:rsid w:val="006A1AA8"/>
    <w:rsid w:val="006A1AFB"/>
    <w:rsid w:val="006A1EE8"/>
    <w:rsid w:val="006A23D9"/>
    <w:rsid w:val="006A2484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7B2"/>
    <w:rsid w:val="006A4B2B"/>
    <w:rsid w:val="006A4C78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D89"/>
    <w:rsid w:val="006A5D9F"/>
    <w:rsid w:val="006A5DE2"/>
    <w:rsid w:val="006A5E30"/>
    <w:rsid w:val="006A6044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FF"/>
    <w:rsid w:val="006A73EF"/>
    <w:rsid w:val="006A740D"/>
    <w:rsid w:val="006A742B"/>
    <w:rsid w:val="006A77C9"/>
    <w:rsid w:val="006A7868"/>
    <w:rsid w:val="006A79F1"/>
    <w:rsid w:val="006A7A11"/>
    <w:rsid w:val="006A7AF3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534"/>
    <w:rsid w:val="006B156F"/>
    <w:rsid w:val="006B15D9"/>
    <w:rsid w:val="006B1FEF"/>
    <w:rsid w:val="006B2369"/>
    <w:rsid w:val="006B2895"/>
    <w:rsid w:val="006B290C"/>
    <w:rsid w:val="006B2CF0"/>
    <w:rsid w:val="006B2D03"/>
    <w:rsid w:val="006B2D57"/>
    <w:rsid w:val="006B2DC4"/>
    <w:rsid w:val="006B2DFC"/>
    <w:rsid w:val="006B2E6A"/>
    <w:rsid w:val="006B3025"/>
    <w:rsid w:val="006B33DC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AB"/>
    <w:rsid w:val="006B51FC"/>
    <w:rsid w:val="006B548C"/>
    <w:rsid w:val="006B5551"/>
    <w:rsid w:val="006B57EA"/>
    <w:rsid w:val="006B58EE"/>
    <w:rsid w:val="006B5BDD"/>
    <w:rsid w:val="006B619E"/>
    <w:rsid w:val="006B626C"/>
    <w:rsid w:val="006B6441"/>
    <w:rsid w:val="006B65BA"/>
    <w:rsid w:val="006B6794"/>
    <w:rsid w:val="006B67C7"/>
    <w:rsid w:val="006B690B"/>
    <w:rsid w:val="006B6D4A"/>
    <w:rsid w:val="006B6F36"/>
    <w:rsid w:val="006B6F69"/>
    <w:rsid w:val="006B7053"/>
    <w:rsid w:val="006B710F"/>
    <w:rsid w:val="006B716D"/>
    <w:rsid w:val="006B7231"/>
    <w:rsid w:val="006B7257"/>
    <w:rsid w:val="006B72DC"/>
    <w:rsid w:val="006B737B"/>
    <w:rsid w:val="006B77A6"/>
    <w:rsid w:val="006B7866"/>
    <w:rsid w:val="006B7897"/>
    <w:rsid w:val="006B78E8"/>
    <w:rsid w:val="006B7919"/>
    <w:rsid w:val="006B79F8"/>
    <w:rsid w:val="006B7A30"/>
    <w:rsid w:val="006B7A47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6DD"/>
    <w:rsid w:val="006C1988"/>
    <w:rsid w:val="006C19A9"/>
    <w:rsid w:val="006C1A57"/>
    <w:rsid w:val="006C1AEA"/>
    <w:rsid w:val="006C1BE2"/>
    <w:rsid w:val="006C1C3E"/>
    <w:rsid w:val="006C1D22"/>
    <w:rsid w:val="006C1D26"/>
    <w:rsid w:val="006C1F64"/>
    <w:rsid w:val="006C212E"/>
    <w:rsid w:val="006C2288"/>
    <w:rsid w:val="006C2432"/>
    <w:rsid w:val="006C2433"/>
    <w:rsid w:val="006C24E6"/>
    <w:rsid w:val="006C25DA"/>
    <w:rsid w:val="006C2679"/>
    <w:rsid w:val="006C293E"/>
    <w:rsid w:val="006C2BCA"/>
    <w:rsid w:val="006C2CA0"/>
    <w:rsid w:val="006C2CB1"/>
    <w:rsid w:val="006C2E01"/>
    <w:rsid w:val="006C2F6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B39"/>
    <w:rsid w:val="006C3B3F"/>
    <w:rsid w:val="006C3CDF"/>
    <w:rsid w:val="006C3EDE"/>
    <w:rsid w:val="006C3F61"/>
    <w:rsid w:val="006C4073"/>
    <w:rsid w:val="006C41DA"/>
    <w:rsid w:val="006C42BA"/>
    <w:rsid w:val="006C4628"/>
    <w:rsid w:val="006C4801"/>
    <w:rsid w:val="006C48A9"/>
    <w:rsid w:val="006C494A"/>
    <w:rsid w:val="006C4B65"/>
    <w:rsid w:val="006C4BE4"/>
    <w:rsid w:val="006C4D46"/>
    <w:rsid w:val="006C4E8E"/>
    <w:rsid w:val="006C4EBA"/>
    <w:rsid w:val="006C4F93"/>
    <w:rsid w:val="006C4FE4"/>
    <w:rsid w:val="006C501C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D2E"/>
    <w:rsid w:val="006C6EDB"/>
    <w:rsid w:val="006C7176"/>
    <w:rsid w:val="006C732E"/>
    <w:rsid w:val="006C7485"/>
    <w:rsid w:val="006C75E5"/>
    <w:rsid w:val="006C76CA"/>
    <w:rsid w:val="006C7726"/>
    <w:rsid w:val="006C7902"/>
    <w:rsid w:val="006C79B4"/>
    <w:rsid w:val="006C7CDB"/>
    <w:rsid w:val="006C7CF6"/>
    <w:rsid w:val="006C7F44"/>
    <w:rsid w:val="006D0000"/>
    <w:rsid w:val="006D015C"/>
    <w:rsid w:val="006D021D"/>
    <w:rsid w:val="006D0298"/>
    <w:rsid w:val="006D02E2"/>
    <w:rsid w:val="006D060D"/>
    <w:rsid w:val="006D0687"/>
    <w:rsid w:val="006D074B"/>
    <w:rsid w:val="006D0819"/>
    <w:rsid w:val="006D0A53"/>
    <w:rsid w:val="006D0DA7"/>
    <w:rsid w:val="006D0E71"/>
    <w:rsid w:val="006D1175"/>
    <w:rsid w:val="006D124B"/>
    <w:rsid w:val="006D146D"/>
    <w:rsid w:val="006D1830"/>
    <w:rsid w:val="006D1C2E"/>
    <w:rsid w:val="006D1DCB"/>
    <w:rsid w:val="006D1E22"/>
    <w:rsid w:val="006D1E8C"/>
    <w:rsid w:val="006D215C"/>
    <w:rsid w:val="006D22D2"/>
    <w:rsid w:val="006D2487"/>
    <w:rsid w:val="006D27DE"/>
    <w:rsid w:val="006D2AF3"/>
    <w:rsid w:val="006D2C2D"/>
    <w:rsid w:val="006D2D1E"/>
    <w:rsid w:val="006D2D90"/>
    <w:rsid w:val="006D2EF8"/>
    <w:rsid w:val="006D304F"/>
    <w:rsid w:val="006D310C"/>
    <w:rsid w:val="006D336F"/>
    <w:rsid w:val="006D33C9"/>
    <w:rsid w:val="006D3493"/>
    <w:rsid w:val="006D34DD"/>
    <w:rsid w:val="006D38D0"/>
    <w:rsid w:val="006D3EAD"/>
    <w:rsid w:val="006D3EC3"/>
    <w:rsid w:val="006D400D"/>
    <w:rsid w:val="006D4455"/>
    <w:rsid w:val="006D451D"/>
    <w:rsid w:val="006D453F"/>
    <w:rsid w:val="006D4558"/>
    <w:rsid w:val="006D4596"/>
    <w:rsid w:val="006D45FA"/>
    <w:rsid w:val="006D47C8"/>
    <w:rsid w:val="006D4930"/>
    <w:rsid w:val="006D4A31"/>
    <w:rsid w:val="006D4A55"/>
    <w:rsid w:val="006D4AD0"/>
    <w:rsid w:val="006D4BD1"/>
    <w:rsid w:val="006D4D3A"/>
    <w:rsid w:val="006D4ECF"/>
    <w:rsid w:val="006D4FDB"/>
    <w:rsid w:val="006D51AE"/>
    <w:rsid w:val="006D5350"/>
    <w:rsid w:val="006D535E"/>
    <w:rsid w:val="006D5522"/>
    <w:rsid w:val="006D570E"/>
    <w:rsid w:val="006D5B24"/>
    <w:rsid w:val="006D624A"/>
    <w:rsid w:val="006D63C8"/>
    <w:rsid w:val="006D66AB"/>
    <w:rsid w:val="006D6846"/>
    <w:rsid w:val="006D68D5"/>
    <w:rsid w:val="006D69AF"/>
    <w:rsid w:val="006D6AE2"/>
    <w:rsid w:val="006D6BEF"/>
    <w:rsid w:val="006D6D67"/>
    <w:rsid w:val="006D6D6A"/>
    <w:rsid w:val="006D6F98"/>
    <w:rsid w:val="006D71A3"/>
    <w:rsid w:val="006D7354"/>
    <w:rsid w:val="006D735A"/>
    <w:rsid w:val="006D7521"/>
    <w:rsid w:val="006D75FA"/>
    <w:rsid w:val="006D7701"/>
    <w:rsid w:val="006D775C"/>
    <w:rsid w:val="006D78FF"/>
    <w:rsid w:val="006D7A3C"/>
    <w:rsid w:val="006D7C76"/>
    <w:rsid w:val="006D7D9E"/>
    <w:rsid w:val="006D7EA8"/>
    <w:rsid w:val="006E0028"/>
    <w:rsid w:val="006E01C1"/>
    <w:rsid w:val="006E0310"/>
    <w:rsid w:val="006E03B4"/>
    <w:rsid w:val="006E03E8"/>
    <w:rsid w:val="006E04BF"/>
    <w:rsid w:val="006E09EB"/>
    <w:rsid w:val="006E0C99"/>
    <w:rsid w:val="006E0CBD"/>
    <w:rsid w:val="006E0F2E"/>
    <w:rsid w:val="006E103D"/>
    <w:rsid w:val="006E11F1"/>
    <w:rsid w:val="006E1488"/>
    <w:rsid w:val="006E1590"/>
    <w:rsid w:val="006E1798"/>
    <w:rsid w:val="006E185C"/>
    <w:rsid w:val="006E18DE"/>
    <w:rsid w:val="006E1925"/>
    <w:rsid w:val="006E1B6B"/>
    <w:rsid w:val="006E1F7D"/>
    <w:rsid w:val="006E2094"/>
    <w:rsid w:val="006E2149"/>
    <w:rsid w:val="006E21B0"/>
    <w:rsid w:val="006E265E"/>
    <w:rsid w:val="006E26C7"/>
    <w:rsid w:val="006E27D2"/>
    <w:rsid w:val="006E28CE"/>
    <w:rsid w:val="006E2ABA"/>
    <w:rsid w:val="006E2CDF"/>
    <w:rsid w:val="006E2D35"/>
    <w:rsid w:val="006E2E56"/>
    <w:rsid w:val="006E2EA4"/>
    <w:rsid w:val="006E306D"/>
    <w:rsid w:val="006E38E3"/>
    <w:rsid w:val="006E3925"/>
    <w:rsid w:val="006E39F3"/>
    <w:rsid w:val="006E3BD4"/>
    <w:rsid w:val="006E3D40"/>
    <w:rsid w:val="006E409B"/>
    <w:rsid w:val="006E4390"/>
    <w:rsid w:val="006E43DE"/>
    <w:rsid w:val="006E46E4"/>
    <w:rsid w:val="006E4872"/>
    <w:rsid w:val="006E49A5"/>
    <w:rsid w:val="006E4BEC"/>
    <w:rsid w:val="006E4CA7"/>
    <w:rsid w:val="006E5097"/>
    <w:rsid w:val="006E5265"/>
    <w:rsid w:val="006E52FA"/>
    <w:rsid w:val="006E5307"/>
    <w:rsid w:val="006E5421"/>
    <w:rsid w:val="006E5699"/>
    <w:rsid w:val="006E5715"/>
    <w:rsid w:val="006E5834"/>
    <w:rsid w:val="006E59D5"/>
    <w:rsid w:val="006E5AF1"/>
    <w:rsid w:val="006E5B47"/>
    <w:rsid w:val="006E5FB7"/>
    <w:rsid w:val="006E6270"/>
    <w:rsid w:val="006E6374"/>
    <w:rsid w:val="006E6B67"/>
    <w:rsid w:val="006E6C49"/>
    <w:rsid w:val="006E6CD1"/>
    <w:rsid w:val="006E7112"/>
    <w:rsid w:val="006E7680"/>
    <w:rsid w:val="006E7797"/>
    <w:rsid w:val="006E7A23"/>
    <w:rsid w:val="006E7B62"/>
    <w:rsid w:val="006F001A"/>
    <w:rsid w:val="006F0064"/>
    <w:rsid w:val="006F0514"/>
    <w:rsid w:val="006F062D"/>
    <w:rsid w:val="006F0A5A"/>
    <w:rsid w:val="006F0B74"/>
    <w:rsid w:val="006F0B75"/>
    <w:rsid w:val="006F0DC7"/>
    <w:rsid w:val="006F0F12"/>
    <w:rsid w:val="006F0F66"/>
    <w:rsid w:val="006F0FC7"/>
    <w:rsid w:val="006F1138"/>
    <w:rsid w:val="006F1238"/>
    <w:rsid w:val="006F123D"/>
    <w:rsid w:val="006F127D"/>
    <w:rsid w:val="006F1344"/>
    <w:rsid w:val="006F13AF"/>
    <w:rsid w:val="006F148E"/>
    <w:rsid w:val="006F14E2"/>
    <w:rsid w:val="006F15BF"/>
    <w:rsid w:val="006F1614"/>
    <w:rsid w:val="006F1703"/>
    <w:rsid w:val="006F17FB"/>
    <w:rsid w:val="006F1877"/>
    <w:rsid w:val="006F1A6A"/>
    <w:rsid w:val="006F1B74"/>
    <w:rsid w:val="006F1BE0"/>
    <w:rsid w:val="006F1F5B"/>
    <w:rsid w:val="006F2031"/>
    <w:rsid w:val="006F236A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3BA"/>
    <w:rsid w:val="006F3411"/>
    <w:rsid w:val="006F3457"/>
    <w:rsid w:val="006F348C"/>
    <w:rsid w:val="006F3524"/>
    <w:rsid w:val="006F360E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57D"/>
    <w:rsid w:val="006F55BB"/>
    <w:rsid w:val="006F5670"/>
    <w:rsid w:val="006F56E8"/>
    <w:rsid w:val="006F59ED"/>
    <w:rsid w:val="006F5CAD"/>
    <w:rsid w:val="006F6062"/>
    <w:rsid w:val="006F60A4"/>
    <w:rsid w:val="006F63CD"/>
    <w:rsid w:val="006F6512"/>
    <w:rsid w:val="006F654E"/>
    <w:rsid w:val="006F6666"/>
    <w:rsid w:val="006F667E"/>
    <w:rsid w:val="006F6757"/>
    <w:rsid w:val="006F6823"/>
    <w:rsid w:val="006F69F6"/>
    <w:rsid w:val="006F6B34"/>
    <w:rsid w:val="006F6F4C"/>
    <w:rsid w:val="006F70C1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62"/>
    <w:rsid w:val="00700073"/>
    <w:rsid w:val="007000AA"/>
    <w:rsid w:val="007001AC"/>
    <w:rsid w:val="007004BC"/>
    <w:rsid w:val="007004FA"/>
    <w:rsid w:val="00700578"/>
    <w:rsid w:val="007005AA"/>
    <w:rsid w:val="0070096F"/>
    <w:rsid w:val="007009D4"/>
    <w:rsid w:val="00700D31"/>
    <w:rsid w:val="00700FBE"/>
    <w:rsid w:val="007013DF"/>
    <w:rsid w:val="0070156C"/>
    <w:rsid w:val="007015DB"/>
    <w:rsid w:val="00701604"/>
    <w:rsid w:val="00701965"/>
    <w:rsid w:val="00701BEA"/>
    <w:rsid w:val="00701FC3"/>
    <w:rsid w:val="00702066"/>
    <w:rsid w:val="0070209D"/>
    <w:rsid w:val="007020D6"/>
    <w:rsid w:val="00702426"/>
    <w:rsid w:val="007024C1"/>
    <w:rsid w:val="007025C5"/>
    <w:rsid w:val="0070270C"/>
    <w:rsid w:val="007027BB"/>
    <w:rsid w:val="00702802"/>
    <w:rsid w:val="00702AB2"/>
    <w:rsid w:val="00702F8D"/>
    <w:rsid w:val="00702FC0"/>
    <w:rsid w:val="00702FE1"/>
    <w:rsid w:val="007032FA"/>
    <w:rsid w:val="007033D8"/>
    <w:rsid w:val="0070342E"/>
    <w:rsid w:val="00703603"/>
    <w:rsid w:val="00703663"/>
    <w:rsid w:val="007036CF"/>
    <w:rsid w:val="0070374D"/>
    <w:rsid w:val="00703763"/>
    <w:rsid w:val="00703773"/>
    <w:rsid w:val="00703929"/>
    <w:rsid w:val="00703CC4"/>
    <w:rsid w:val="00703E7A"/>
    <w:rsid w:val="00703EF7"/>
    <w:rsid w:val="007040D8"/>
    <w:rsid w:val="00704557"/>
    <w:rsid w:val="0070464D"/>
    <w:rsid w:val="007047AF"/>
    <w:rsid w:val="00704817"/>
    <w:rsid w:val="00704955"/>
    <w:rsid w:val="00704972"/>
    <w:rsid w:val="00704B87"/>
    <w:rsid w:val="00704CFC"/>
    <w:rsid w:val="00704D69"/>
    <w:rsid w:val="00704F5B"/>
    <w:rsid w:val="00705069"/>
    <w:rsid w:val="0070531D"/>
    <w:rsid w:val="00705357"/>
    <w:rsid w:val="007055ED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F1"/>
    <w:rsid w:val="007117FD"/>
    <w:rsid w:val="0071182A"/>
    <w:rsid w:val="00711CBB"/>
    <w:rsid w:val="00711F71"/>
    <w:rsid w:val="0071207C"/>
    <w:rsid w:val="00712179"/>
    <w:rsid w:val="0071225D"/>
    <w:rsid w:val="00712579"/>
    <w:rsid w:val="007125D9"/>
    <w:rsid w:val="00712742"/>
    <w:rsid w:val="00712791"/>
    <w:rsid w:val="00712795"/>
    <w:rsid w:val="00712835"/>
    <w:rsid w:val="0071294E"/>
    <w:rsid w:val="00712B48"/>
    <w:rsid w:val="00712D48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E80"/>
    <w:rsid w:val="0071430A"/>
    <w:rsid w:val="0071460C"/>
    <w:rsid w:val="00714655"/>
    <w:rsid w:val="007146FE"/>
    <w:rsid w:val="00714822"/>
    <w:rsid w:val="00714AFC"/>
    <w:rsid w:val="00714BAE"/>
    <w:rsid w:val="00714DF1"/>
    <w:rsid w:val="00714DFD"/>
    <w:rsid w:val="00714F10"/>
    <w:rsid w:val="007152B6"/>
    <w:rsid w:val="00715A8C"/>
    <w:rsid w:val="0071614B"/>
    <w:rsid w:val="00716594"/>
    <w:rsid w:val="00716948"/>
    <w:rsid w:val="007169E9"/>
    <w:rsid w:val="00716A65"/>
    <w:rsid w:val="00716BAA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408"/>
    <w:rsid w:val="00720673"/>
    <w:rsid w:val="007207D0"/>
    <w:rsid w:val="0072083F"/>
    <w:rsid w:val="007209A9"/>
    <w:rsid w:val="00720AE1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ED1"/>
    <w:rsid w:val="0072214C"/>
    <w:rsid w:val="00722217"/>
    <w:rsid w:val="00722275"/>
    <w:rsid w:val="00722392"/>
    <w:rsid w:val="0072249A"/>
    <w:rsid w:val="007226D0"/>
    <w:rsid w:val="00722A94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2C9"/>
    <w:rsid w:val="0072368C"/>
    <w:rsid w:val="007236B5"/>
    <w:rsid w:val="007236C7"/>
    <w:rsid w:val="00723C92"/>
    <w:rsid w:val="00723CF7"/>
    <w:rsid w:val="00723DF3"/>
    <w:rsid w:val="00723FCE"/>
    <w:rsid w:val="00724040"/>
    <w:rsid w:val="0072407A"/>
    <w:rsid w:val="007242CA"/>
    <w:rsid w:val="0072442A"/>
    <w:rsid w:val="00724738"/>
    <w:rsid w:val="0072487B"/>
    <w:rsid w:val="00724980"/>
    <w:rsid w:val="00724995"/>
    <w:rsid w:val="00724AE9"/>
    <w:rsid w:val="00724B42"/>
    <w:rsid w:val="007251ED"/>
    <w:rsid w:val="00725341"/>
    <w:rsid w:val="00725474"/>
    <w:rsid w:val="0072565B"/>
    <w:rsid w:val="007256AB"/>
    <w:rsid w:val="0072588C"/>
    <w:rsid w:val="007258DE"/>
    <w:rsid w:val="00725AD1"/>
    <w:rsid w:val="00725C29"/>
    <w:rsid w:val="00725D18"/>
    <w:rsid w:val="00725E36"/>
    <w:rsid w:val="00725F3E"/>
    <w:rsid w:val="00726179"/>
    <w:rsid w:val="0072632A"/>
    <w:rsid w:val="00726487"/>
    <w:rsid w:val="007264FB"/>
    <w:rsid w:val="00726594"/>
    <w:rsid w:val="0072663C"/>
    <w:rsid w:val="007266BC"/>
    <w:rsid w:val="0072679A"/>
    <w:rsid w:val="007267D4"/>
    <w:rsid w:val="007268BE"/>
    <w:rsid w:val="00726980"/>
    <w:rsid w:val="00726EBD"/>
    <w:rsid w:val="00726EE5"/>
    <w:rsid w:val="0072700B"/>
    <w:rsid w:val="0072702F"/>
    <w:rsid w:val="007270A4"/>
    <w:rsid w:val="007270D1"/>
    <w:rsid w:val="007273E2"/>
    <w:rsid w:val="00727767"/>
    <w:rsid w:val="00727782"/>
    <w:rsid w:val="0072790E"/>
    <w:rsid w:val="00727A71"/>
    <w:rsid w:val="00727CEF"/>
    <w:rsid w:val="00727DE1"/>
    <w:rsid w:val="00727E39"/>
    <w:rsid w:val="00730000"/>
    <w:rsid w:val="00730326"/>
    <w:rsid w:val="007305A7"/>
    <w:rsid w:val="00730612"/>
    <w:rsid w:val="00730889"/>
    <w:rsid w:val="007309DB"/>
    <w:rsid w:val="00730A75"/>
    <w:rsid w:val="00730C78"/>
    <w:rsid w:val="00730D34"/>
    <w:rsid w:val="00730EB4"/>
    <w:rsid w:val="00731194"/>
    <w:rsid w:val="007311B9"/>
    <w:rsid w:val="00731316"/>
    <w:rsid w:val="00731352"/>
    <w:rsid w:val="007314A0"/>
    <w:rsid w:val="007315AD"/>
    <w:rsid w:val="007315F1"/>
    <w:rsid w:val="007315F3"/>
    <w:rsid w:val="00731756"/>
    <w:rsid w:val="0073175F"/>
    <w:rsid w:val="00731890"/>
    <w:rsid w:val="0073199D"/>
    <w:rsid w:val="00731A57"/>
    <w:rsid w:val="00731BE6"/>
    <w:rsid w:val="00731DFF"/>
    <w:rsid w:val="00731EDF"/>
    <w:rsid w:val="00731EF7"/>
    <w:rsid w:val="00732061"/>
    <w:rsid w:val="007323D6"/>
    <w:rsid w:val="007325D6"/>
    <w:rsid w:val="00732600"/>
    <w:rsid w:val="007327FC"/>
    <w:rsid w:val="00732BE3"/>
    <w:rsid w:val="00732BF8"/>
    <w:rsid w:val="00732C5C"/>
    <w:rsid w:val="00732CE9"/>
    <w:rsid w:val="00732CFD"/>
    <w:rsid w:val="00733171"/>
    <w:rsid w:val="007333F8"/>
    <w:rsid w:val="007334EF"/>
    <w:rsid w:val="00733588"/>
    <w:rsid w:val="0073365F"/>
    <w:rsid w:val="007337E0"/>
    <w:rsid w:val="00733A36"/>
    <w:rsid w:val="00733F72"/>
    <w:rsid w:val="007343E3"/>
    <w:rsid w:val="00734685"/>
    <w:rsid w:val="007349EA"/>
    <w:rsid w:val="00734DA6"/>
    <w:rsid w:val="00734DB1"/>
    <w:rsid w:val="00734F9C"/>
    <w:rsid w:val="007352E0"/>
    <w:rsid w:val="00735346"/>
    <w:rsid w:val="007354E0"/>
    <w:rsid w:val="007355A8"/>
    <w:rsid w:val="0073575E"/>
    <w:rsid w:val="0073588E"/>
    <w:rsid w:val="007358D0"/>
    <w:rsid w:val="00735933"/>
    <w:rsid w:val="00735934"/>
    <w:rsid w:val="00735A0D"/>
    <w:rsid w:val="00735B5D"/>
    <w:rsid w:val="00735CC5"/>
    <w:rsid w:val="00735DF9"/>
    <w:rsid w:val="00735E9C"/>
    <w:rsid w:val="00735F5D"/>
    <w:rsid w:val="00736083"/>
    <w:rsid w:val="007360D5"/>
    <w:rsid w:val="0073625E"/>
    <w:rsid w:val="007363B3"/>
    <w:rsid w:val="00736548"/>
    <w:rsid w:val="0073665E"/>
    <w:rsid w:val="00736859"/>
    <w:rsid w:val="00736979"/>
    <w:rsid w:val="007369D1"/>
    <w:rsid w:val="00736BDD"/>
    <w:rsid w:val="00736D62"/>
    <w:rsid w:val="00736DA0"/>
    <w:rsid w:val="00736E55"/>
    <w:rsid w:val="00737054"/>
    <w:rsid w:val="007371B9"/>
    <w:rsid w:val="007377EA"/>
    <w:rsid w:val="007378EF"/>
    <w:rsid w:val="00737B4C"/>
    <w:rsid w:val="00737DAB"/>
    <w:rsid w:val="0074007C"/>
    <w:rsid w:val="00740121"/>
    <w:rsid w:val="00740291"/>
    <w:rsid w:val="00740374"/>
    <w:rsid w:val="007403C8"/>
    <w:rsid w:val="007403CE"/>
    <w:rsid w:val="0074042C"/>
    <w:rsid w:val="00740561"/>
    <w:rsid w:val="007405CB"/>
    <w:rsid w:val="00740722"/>
    <w:rsid w:val="0074074E"/>
    <w:rsid w:val="00740754"/>
    <w:rsid w:val="00740757"/>
    <w:rsid w:val="007409E3"/>
    <w:rsid w:val="007409E9"/>
    <w:rsid w:val="00740ACC"/>
    <w:rsid w:val="00740C46"/>
    <w:rsid w:val="00740DB2"/>
    <w:rsid w:val="00740F2D"/>
    <w:rsid w:val="00741058"/>
    <w:rsid w:val="0074122E"/>
    <w:rsid w:val="00741255"/>
    <w:rsid w:val="00741325"/>
    <w:rsid w:val="007413DB"/>
    <w:rsid w:val="007418F1"/>
    <w:rsid w:val="0074199F"/>
    <w:rsid w:val="007419F2"/>
    <w:rsid w:val="00741A3B"/>
    <w:rsid w:val="00741C08"/>
    <w:rsid w:val="00741FA1"/>
    <w:rsid w:val="0074205A"/>
    <w:rsid w:val="0074211D"/>
    <w:rsid w:val="00742608"/>
    <w:rsid w:val="00742985"/>
    <w:rsid w:val="00742A15"/>
    <w:rsid w:val="00742C60"/>
    <w:rsid w:val="00742E7F"/>
    <w:rsid w:val="00742EE9"/>
    <w:rsid w:val="00742FDB"/>
    <w:rsid w:val="007430F4"/>
    <w:rsid w:val="0074344D"/>
    <w:rsid w:val="00743551"/>
    <w:rsid w:val="007437FA"/>
    <w:rsid w:val="00743B00"/>
    <w:rsid w:val="00743C09"/>
    <w:rsid w:val="0074411E"/>
    <w:rsid w:val="0074417D"/>
    <w:rsid w:val="0074468B"/>
    <w:rsid w:val="007446DC"/>
    <w:rsid w:val="007449C9"/>
    <w:rsid w:val="00744BD4"/>
    <w:rsid w:val="00744DDB"/>
    <w:rsid w:val="00745122"/>
    <w:rsid w:val="007452B5"/>
    <w:rsid w:val="00745343"/>
    <w:rsid w:val="007453DA"/>
    <w:rsid w:val="00745420"/>
    <w:rsid w:val="00745651"/>
    <w:rsid w:val="007456BD"/>
    <w:rsid w:val="0074595C"/>
    <w:rsid w:val="00745B71"/>
    <w:rsid w:val="00745BAE"/>
    <w:rsid w:val="00745BB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9A"/>
    <w:rsid w:val="007471A7"/>
    <w:rsid w:val="007471E1"/>
    <w:rsid w:val="00747233"/>
    <w:rsid w:val="00747525"/>
    <w:rsid w:val="00747ACD"/>
    <w:rsid w:val="00747D26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E93"/>
    <w:rsid w:val="00750FBD"/>
    <w:rsid w:val="007510B3"/>
    <w:rsid w:val="007511F8"/>
    <w:rsid w:val="0075139E"/>
    <w:rsid w:val="007514CF"/>
    <w:rsid w:val="007517AD"/>
    <w:rsid w:val="00751970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355"/>
    <w:rsid w:val="007523C1"/>
    <w:rsid w:val="0075244C"/>
    <w:rsid w:val="00752607"/>
    <w:rsid w:val="00752883"/>
    <w:rsid w:val="007528D9"/>
    <w:rsid w:val="0075296B"/>
    <w:rsid w:val="00752A30"/>
    <w:rsid w:val="00752C3B"/>
    <w:rsid w:val="00752ED5"/>
    <w:rsid w:val="007530D9"/>
    <w:rsid w:val="0075323F"/>
    <w:rsid w:val="007532C4"/>
    <w:rsid w:val="00753586"/>
    <w:rsid w:val="00753A67"/>
    <w:rsid w:val="00754526"/>
    <w:rsid w:val="0075462A"/>
    <w:rsid w:val="00754752"/>
    <w:rsid w:val="00754786"/>
    <w:rsid w:val="0075495C"/>
    <w:rsid w:val="00754AE5"/>
    <w:rsid w:val="00754BA5"/>
    <w:rsid w:val="00754BCC"/>
    <w:rsid w:val="00754E08"/>
    <w:rsid w:val="00754F98"/>
    <w:rsid w:val="00755007"/>
    <w:rsid w:val="007550C4"/>
    <w:rsid w:val="007552A2"/>
    <w:rsid w:val="007555CA"/>
    <w:rsid w:val="00755693"/>
    <w:rsid w:val="007556F4"/>
    <w:rsid w:val="00755792"/>
    <w:rsid w:val="007557B1"/>
    <w:rsid w:val="007557EB"/>
    <w:rsid w:val="00755936"/>
    <w:rsid w:val="00755EF9"/>
    <w:rsid w:val="00755F01"/>
    <w:rsid w:val="0075629C"/>
    <w:rsid w:val="007562B8"/>
    <w:rsid w:val="0075637D"/>
    <w:rsid w:val="00756452"/>
    <w:rsid w:val="00756478"/>
    <w:rsid w:val="0075647D"/>
    <w:rsid w:val="00756841"/>
    <w:rsid w:val="00757272"/>
    <w:rsid w:val="007574B5"/>
    <w:rsid w:val="00757A43"/>
    <w:rsid w:val="00757A65"/>
    <w:rsid w:val="00757C49"/>
    <w:rsid w:val="00757C4F"/>
    <w:rsid w:val="00757D0D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D8D"/>
    <w:rsid w:val="00760E42"/>
    <w:rsid w:val="00760F0C"/>
    <w:rsid w:val="0076102E"/>
    <w:rsid w:val="00761160"/>
    <w:rsid w:val="00761201"/>
    <w:rsid w:val="00761367"/>
    <w:rsid w:val="00761403"/>
    <w:rsid w:val="0076147E"/>
    <w:rsid w:val="00761495"/>
    <w:rsid w:val="00761533"/>
    <w:rsid w:val="007617AF"/>
    <w:rsid w:val="0076183E"/>
    <w:rsid w:val="00761A0C"/>
    <w:rsid w:val="00761AD1"/>
    <w:rsid w:val="00761D19"/>
    <w:rsid w:val="00761D54"/>
    <w:rsid w:val="00761DA0"/>
    <w:rsid w:val="00761E11"/>
    <w:rsid w:val="00761EDE"/>
    <w:rsid w:val="00762087"/>
    <w:rsid w:val="007620DB"/>
    <w:rsid w:val="007621B9"/>
    <w:rsid w:val="007622D7"/>
    <w:rsid w:val="0076230E"/>
    <w:rsid w:val="00762319"/>
    <w:rsid w:val="0076232F"/>
    <w:rsid w:val="0076257D"/>
    <w:rsid w:val="00762598"/>
    <w:rsid w:val="00762721"/>
    <w:rsid w:val="0076281B"/>
    <w:rsid w:val="00762D22"/>
    <w:rsid w:val="0076337F"/>
    <w:rsid w:val="0076354A"/>
    <w:rsid w:val="0076357D"/>
    <w:rsid w:val="00763658"/>
    <w:rsid w:val="007637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AC6"/>
    <w:rsid w:val="00764B71"/>
    <w:rsid w:val="00764CF6"/>
    <w:rsid w:val="00764F0D"/>
    <w:rsid w:val="007650D4"/>
    <w:rsid w:val="0076537C"/>
    <w:rsid w:val="0076545C"/>
    <w:rsid w:val="007656A7"/>
    <w:rsid w:val="00765B65"/>
    <w:rsid w:val="00765CE4"/>
    <w:rsid w:val="00765D57"/>
    <w:rsid w:val="0076614F"/>
    <w:rsid w:val="007661CD"/>
    <w:rsid w:val="007661FF"/>
    <w:rsid w:val="007663B8"/>
    <w:rsid w:val="0076665B"/>
    <w:rsid w:val="0076696D"/>
    <w:rsid w:val="00766A57"/>
    <w:rsid w:val="00766A88"/>
    <w:rsid w:val="00766C6D"/>
    <w:rsid w:val="00766C71"/>
    <w:rsid w:val="00766D6A"/>
    <w:rsid w:val="00766E60"/>
    <w:rsid w:val="00766FAD"/>
    <w:rsid w:val="007670CF"/>
    <w:rsid w:val="007671D5"/>
    <w:rsid w:val="007672F8"/>
    <w:rsid w:val="00767386"/>
    <w:rsid w:val="00767500"/>
    <w:rsid w:val="00767588"/>
    <w:rsid w:val="0076764A"/>
    <w:rsid w:val="0076766E"/>
    <w:rsid w:val="00767679"/>
    <w:rsid w:val="007677A9"/>
    <w:rsid w:val="0076782E"/>
    <w:rsid w:val="00767BFC"/>
    <w:rsid w:val="00767C36"/>
    <w:rsid w:val="00767C8B"/>
    <w:rsid w:val="00767DD5"/>
    <w:rsid w:val="00767ECA"/>
    <w:rsid w:val="00767F37"/>
    <w:rsid w:val="00767FA6"/>
    <w:rsid w:val="00770259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5E8"/>
    <w:rsid w:val="00771797"/>
    <w:rsid w:val="0077193E"/>
    <w:rsid w:val="007719A7"/>
    <w:rsid w:val="00771BE7"/>
    <w:rsid w:val="00772547"/>
    <w:rsid w:val="007728C6"/>
    <w:rsid w:val="00772E00"/>
    <w:rsid w:val="00772F11"/>
    <w:rsid w:val="00772F31"/>
    <w:rsid w:val="007732F2"/>
    <w:rsid w:val="007733E7"/>
    <w:rsid w:val="007733EA"/>
    <w:rsid w:val="00773C2A"/>
    <w:rsid w:val="007743DF"/>
    <w:rsid w:val="0077441C"/>
    <w:rsid w:val="007744FE"/>
    <w:rsid w:val="007745DE"/>
    <w:rsid w:val="0077477A"/>
    <w:rsid w:val="00774A04"/>
    <w:rsid w:val="00774C39"/>
    <w:rsid w:val="00774C52"/>
    <w:rsid w:val="00774D14"/>
    <w:rsid w:val="00774D66"/>
    <w:rsid w:val="00774F70"/>
    <w:rsid w:val="00775018"/>
    <w:rsid w:val="00775079"/>
    <w:rsid w:val="007750FF"/>
    <w:rsid w:val="007753B1"/>
    <w:rsid w:val="00775B34"/>
    <w:rsid w:val="00775CD5"/>
    <w:rsid w:val="00775E6B"/>
    <w:rsid w:val="00775FCE"/>
    <w:rsid w:val="00775FF3"/>
    <w:rsid w:val="0077620B"/>
    <w:rsid w:val="0077627D"/>
    <w:rsid w:val="0077630C"/>
    <w:rsid w:val="0077651F"/>
    <w:rsid w:val="00776638"/>
    <w:rsid w:val="007766A5"/>
    <w:rsid w:val="00776851"/>
    <w:rsid w:val="00776B41"/>
    <w:rsid w:val="00776CCF"/>
    <w:rsid w:val="00776FCB"/>
    <w:rsid w:val="00777138"/>
    <w:rsid w:val="007773B1"/>
    <w:rsid w:val="00777450"/>
    <w:rsid w:val="00777646"/>
    <w:rsid w:val="00777748"/>
    <w:rsid w:val="0077783E"/>
    <w:rsid w:val="00777A10"/>
    <w:rsid w:val="00777A33"/>
    <w:rsid w:val="00777B8B"/>
    <w:rsid w:val="00777F56"/>
    <w:rsid w:val="00780381"/>
    <w:rsid w:val="007805A3"/>
    <w:rsid w:val="007805CD"/>
    <w:rsid w:val="00780761"/>
    <w:rsid w:val="00780866"/>
    <w:rsid w:val="00780907"/>
    <w:rsid w:val="00780999"/>
    <w:rsid w:val="00780C40"/>
    <w:rsid w:val="00780D8B"/>
    <w:rsid w:val="00780ED3"/>
    <w:rsid w:val="007811A9"/>
    <w:rsid w:val="007811EA"/>
    <w:rsid w:val="00781231"/>
    <w:rsid w:val="007812EA"/>
    <w:rsid w:val="007813BD"/>
    <w:rsid w:val="007814C9"/>
    <w:rsid w:val="00781531"/>
    <w:rsid w:val="00781688"/>
    <w:rsid w:val="00781B7C"/>
    <w:rsid w:val="00781ED8"/>
    <w:rsid w:val="00781F15"/>
    <w:rsid w:val="00781F16"/>
    <w:rsid w:val="00782098"/>
    <w:rsid w:val="007820F2"/>
    <w:rsid w:val="007824A9"/>
    <w:rsid w:val="00782651"/>
    <w:rsid w:val="007828CB"/>
    <w:rsid w:val="007828FD"/>
    <w:rsid w:val="00782978"/>
    <w:rsid w:val="00782A17"/>
    <w:rsid w:val="00782D62"/>
    <w:rsid w:val="00782E05"/>
    <w:rsid w:val="00782E4B"/>
    <w:rsid w:val="0078304C"/>
    <w:rsid w:val="0078315D"/>
    <w:rsid w:val="007831D2"/>
    <w:rsid w:val="00783347"/>
    <w:rsid w:val="0078342D"/>
    <w:rsid w:val="00783721"/>
    <w:rsid w:val="0078390C"/>
    <w:rsid w:val="0078394A"/>
    <w:rsid w:val="007839BD"/>
    <w:rsid w:val="00783C40"/>
    <w:rsid w:val="00783F4C"/>
    <w:rsid w:val="00784116"/>
    <w:rsid w:val="00784134"/>
    <w:rsid w:val="00784414"/>
    <w:rsid w:val="00784619"/>
    <w:rsid w:val="007846D7"/>
    <w:rsid w:val="007847A0"/>
    <w:rsid w:val="007847EC"/>
    <w:rsid w:val="00784B38"/>
    <w:rsid w:val="00784DA6"/>
    <w:rsid w:val="00784E56"/>
    <w:rsid w:val="00785202"/>
    <w:rsid w:val="00785306"/>
    <w:rsid w:val="0078545E"/>
    <w:rsid w:val="00785723"/>
    <w:rsid w:val="00785909"/>
    <w:rsid w:val="007859E3"/>
    <w:rsid w:val="007859ED"/>
    <w:rsid w:val="00785C78"/>
    <w:rsid w:val="00785C8A"/>
    <w:rsid w:val="00785D08"/>
    <w:rsid w:val="00785E29"/>
    <w:rsid w:val="007860AB"/>
    <w:rsid w:val="0078630E"/>
    <w:rsid w:val="0078646E"/>
    <w:rsid w:val="00786856"/>
    <w:rsid w:val="007868B2"/>
    <w:rsid w:val="00786905"/>
    <w:rsid w:val="0078692B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660"/>
    <w:rsid w:val="00787860"/>
    <w:rsid w:val="00787CBC"/>
    <w:rsid w:val="00787CC7"/>
    <w:rsid w:val="00787DB0"/>
    <w:rsid w:val="00787E19"/>
    <w:rsid w:val="00787F85"/>
    <w:rsid w:val="007900F4"/>
    <w:rsid w:val="007901C9"/>
    <w:rsid w:val="007902D1"/>
    <w:rsid w:val="00790309"/>
    <w:rsid w:val="0079065F"/>
    <w:rsid w:val="0079090F"/>
    <w:rsid w:val="007909FB"/>
    <w:rsid w:val="00790AEA"/>
    <w:rsid w:val="00790C2F"/>
    <w:rsid w:val="00791116"/>
    <w:rsid w:val="007912C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B22"/>
    <w:rsid w:val="00792D25"/>
    <w:rsid w:val="00792D4A"/>
    <w:rsid w:val="00792DDC"/>
    <w:rsid w:val="00792FEF"/>
    <w:rsid w:val="007933C4"/>
    <w:rsid w:val="00793415"/>
    <w:rsid w:val="00793793"/>
    <w:rsid w:val="007937EB"/>
    <w:rsid w:val="00793B5C"/>
    <w:rsid w:val="00793BF9"/>
    <w:rsid w:val="00793C07"/>
    <w:rsid w:val="00793CBD"/>
    <w:rsid w:val="00793D80"/>
    <w:rsid w:val="00794449"/>
    <w:rsid w:val="007945B9"/>
    <w:rsid w:val="007946DE"/>
    <w:rsid w:val="00794931"/>
    <w:rsid w:val="00794E3A"/>
    <w:rsid w:val="0079520D"/>
    <w:rsid w:val="00795272"/>
    <w:rsid w:val="00795278"/>
    <w:rsid w:val="00795363"/>
    <w:rsid w:val="0079543A"/>
    <w:rsid w:val="0079553F"/>
    <w:rsid w:val="007956FF"/>
    <w:rsid w:val="00795803"/>
    <w:rsid w:val="00795A1A"/>
    <w:rsid w:val="00795A98"/>
    <w:rsid w:val="00795C13"/>
    <w:rsid w:val="00795EDE"/>
    <w:rsid w:val="00795F1F"/>
    <w:rsid w:val="00795F85"/>
    <w:rsid w:val="007961D1"/>
    <w:rsid w:val="007965BF"/>
    <w:rsid w:val="007966A6"/>
    <w:rsid w:val="0079672B"/>
    <w:rsid w:val="0079678D"/>
    <w:rsid w:val="007967FC"/>
    <w:rsid w:val="00796819"/>
    <w:rsid w:val="00796889"/>
    <w:rsid w:val="00796904"/>
    <w:rsid w:val="007969DD"/>
    <w:rsid w:val="007969FB"/>
    <w:rsid w:val="00796A85"/>
    <w:rsid w:val="00796B08"/>
    <w:rsid w:val="00796E4F"/>
    <w:rsid w:val="00796ED2"/>
    <w:rsid w:val="007970C8"/>
    <w:rsid w:val="0079716B"/>
    <w:rsid w:val="007972F0"/>
    <w:rsid w:val="00797549"/>
    <w:rsid w:val="00797780"/>
    <w:rsid w:val="0079798F"/>
    <w:rsid w:val="007979E5"/>
    <w:rsid w:val="00797CD8"/>
    <w:rsid w:val="00797F5A"/>
    <w:rsid w:val="007A0295"/>
    <w:rsid w:val="007A02FD"/>
    <w:rsid w:val="007A03B1"/>
    <w:rsid w:val="007A03B7"/>
    <w:rsid w:val="007A04BB"/>
    <w:rsid w:val="007A0516"/>
    <w:rsid w:val="007A05CC"/>
    <w:rsid w:val="007A078B"/>
    <w:rsid w:val="007A0911"/>
    <w:rsid w:val="007A0F99"/>
    <w:rsid w:val="007A1023"/>
    <w:rsid w:val="007A1175"/>
    <w:rsid w:val="007A135B"/>
    <w:rsid w:val="007A1585"/>
    <w:rsid w:val="007A1702"/>
    <w:rsid w:val="007A1714"/>
    <w:rsid w:val="007A1815"/>
    <w:rsid w:val="007A18E3"/>
    <w:rsid w:val="007A18EA"/>
    <w:rsid w:val="007A1A52"/>
    <w:rsid w:val="007A1ADC"/>
    <w:rsid w:val="007A1DFB"/>
    <w:rsid w:val="007A1EB3"/>
    <w:rsid w:val="007A1FF1"/>
    <w:rsid w:val="007A24A1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915"/>
    <w:rsid w:val="007A3BD5"/>
    <w:rsid w:val="007A3C40"/>
    <w:rsid w:val="007A4061"/>
    <w:rsid w:val="007A4220"/>
    <w:rsid w:val="007A4640"/>
    <w:rsid w:val="007A4898"/>
    <w:rsid w:val="007A49CC"/>
    <w:rsid w:val="007A4A10"/>
    <w:rsid w:val="007A4A79"/>
    <w:rsid w:val="007A4D86"/>
    <w:rsid w:val="007A4E64"/>
    <w:rsid w:val="007A50E6"/>
    <w:rsid w:val="007A5280"/>
    <w:rsid w:val="007A536C"/>
    <w:rsid w:val="007A54D5"/>
    <w:rsid w:val="007A5B91"/>
    <w:rsid w:val="007A5C8A"/>
    <w:rsid w:val="007A5CED"/>
    <w:rsid w:val="007A5D0B"/>
    <w:rsid w:val="007A5F8D"/>
    <w:rsid w:val="007A5FEC"/>
    <w:rsid w:val="007A629F"/>
    <w:rsid w:val="007A63B1"/>
    <w:rsid w:val="007A6409"/>
    <w:rsid w:val="007A6445"/>
    <w:rsid w:val="007A6602"/>
    <w:rsid w:val="007A66F5"/>
    <w:rsid w:val="007A672A"/>
    <w:rsid w:val="007A673A"/>
    <w:rsid w:val="007A6837"/>
    <w:rsid w:val="007A68BB"/>
    <w:rsid w:val="007A6945"/>
    <w:rsid w:val="007A6964"/>
    <w:rsid w:val="007A69C9"/>
    <w:rsid w:val="007A6A45"/>
    <w:rsid w:val="007A6E31"/>
    <w:rsid w:val="007A6E98"/>
    <w:rsid w:val="007A6F0C"/>
    <w:rsid w:val="007A6F23"/>
    <w:rsid w:val="007A6F56"/>
    <w:rsid w:val="007A70A0"/>
    <w:rsid w:val="007A723D"/>
    <w:rsid w:val="007A73FD"/>
    <w:rsid w:val="007A7426"/>
    <w:rsid w:val="007A7499"/>
    <w:rsid w:val="007A7526"/>
    <w:rsid w:val="007A7657"/>
    <w:rsid w:val="007A784E"/>
    <w:rsid w:val="007A789B"/>
    <w:rsid w:val="007A7B02"/>
    <w:rsid w:val="007A7BD2"/>
    <w:rsid w:val="007B00A3"/>
    <w:rsid w:val="007B0410"/>
    <w:rsid w:val="007B04A4"/>
    <w:rsid w:val="007B05AC"/>
    <w:rsid w:val="007B0B06"/>
    <w:rsid w:val="007B0CFA"/>
    <w:rsid w:val="007B0E00"/>
    <w:rsid w:val="007B1163"/>
    <w:rsid w:val="007B11CD"/>
    <w:rsid w:val="007B16D9"/>
    <w:rsid w:val="007B174A"/>
    <w:rsid w:val="007B19C5"/>
    <w:rsid w:val="007B1B5D"/>
    <w:rsid w:val="007B1C50"/>
    <w:rsid w:val="007B1D5F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B24"/>
    <w:rsid w:val="007B3B7D"/>
    <w:rsid w:val="007B3BD3"/>
    <w:rsid w:val="007B3D9C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BD7"/>
    <w:rsid w:val="007B4C47"/>
    <w:rsid w:val="007B4C7A"/>
    <w:rsid w:val="007B4CB0"/>
    <w:rsid w:val="007B4CC6"/>
    <w:rsid w:val="007B4E2B"/>
    <w:rsid w:val="007B4F89"/>
    <w:rsid w:val="007B55BF"/>
    <w:rsid w:val="007B56EA"/>
    <w:rsid w:val="007B593F"/>
    <w:rsid w:val="007B5E3D"/>
    <w:rsid w:val="007B5EB3"/>
    <w:rsid w:val="007B607C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C25"/>
    <w:rsid w:val="007B6ED5"/>
    <w:rsid w:val="007B6FA6"/>
    <w:rsid w:val="007B71D9"/>
    <w:rsid w:val="007B7634"/>
    <w:rsid w:val="007B7D79"/>
    <w:rsid w:val="007B7DAB"/>
    <w:rsid w:val="007C000B"/>
    <w:rsid w:val="007C0192"/>
    <w:rsid w:val="007C021C"/>
    <w:rsid w:val="007C0529"/>
    <w:rsid w:val="007C0791"/>
    <w:rsid w:val="007C09A8"/>
    <w:rsid w:val="007C09F7"/>
    <w:rsid w:val="007C0B3D"/>
    <w:rsid w:val="007C0F43"/>
    <w:rsid w:val="007C0F7A"/>
    <w:rsid w:val="007C10B0"/>
    <w:rsid w:val="007C11DD"/>
    <w:rsid w:val="007C12AE"/>
    <w:rsid w:val="007C14CC"/>
    <w:rsid w:val="007C1526"/>
    <w:rsid w:val="007C1C74"/>
    <w:rsid w:val="007C1D01"/>
    <w:rsid w:val="007C1F66"/>
    <w:rsid w:val="007C21FF"/>
    <w:rsid w:val="007C220A"/>
    <w:rsid w:val="007C23C1"/>
    <w:rsid w:val="007C25CF"/>
    <w:rsid w:val="007C2649"/>
    <w:rsid w:val="007C26A4"/>
    <w:rsid w:val="007C2747"/>
    <w:rsid w:val="007C2871"/>
    <w:rsid w:val="007C2A1C"/>
    <w:rsid w:val="007C2E02"/>
    <w:rsid w:val="007C2EC6"/>
    <w:rsid w:val="007C3001"/>
    <w:rsid w:val="007C346D"/>
    <w:rsid w:val="007C3527"/>
    <w:rsid w:val="007C3662"/>
    <w:rsid w:val="007C36DE"/>
    <w:rsid w:val="007C3730"/>
    <w:rsid w:val="007C377B"/>
    <w:rsid w:val="007C38AC"/>
    <w:rsid w:val="007C39E9"/>
    <w:rsid w:val="007C3A77"/>
    <w:rsid w:val="007C3C0B"/>
    <w:rsid w:val="007C3CE7"/>
    <w:rsid w:val="007C3E31"/>
    <w:rsid w:val="007C3EBC"/>
    <w:rsid w:val="007C4045"/>
    <w:rsid w:val="007C41FA"/>
    <w:rsid w:val="007C4224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4F32"/>
    <w:rsid w:val="007C5187"/>
    <w:rsid w:val="007C526D"/>
    <w:rsid w:val="007C5840"/>
    <w:rsid w:val="007C5A61"/>
    <w:rsid w:val="007C5BE6"/>
    <w:rsid w:val="007C60E7"/>
    <w:rsid w:val="007C60FD"/>
    <w:rsid w:val="007C6133"/>
    <w:rsid w:val="007C6282"/>
    <w:rsid w:val="007C64E1"/>
    <w:rsid w:val="007C6580"/>
    <w:rsid w:val="007C65CF"/>
    <w:rsid w:val="007C69FD"/>
    <w:rsid w:val="007C6BF8"/>
    <w:rsid w:val="007C6C20"/>
    <w:rsid w:val="007C6DD9"/>
    <w:rsid w:val="007C6EFF"/>
    <w:rsid w:val="007C6FF3"/>
    <w:rsid w:val="007C70A9"/>
    <w:rsid w:val="007C71C8"/>
    <w:rsid w:val="007C71C9"/>
    <w:rsid w:val="007C741B"/>
    <w:rsid w:val="007C74B3"/>
    <w:rsid w:val="007C75D4"/>
    <w:rsid w:val="007C766B"/>
    <w:rsid w:val="007C7801"/>
    <w:rsid w:val="007C7B0B"/>
    <w:rsid w:val="007C7B23"/>
    <w:rsid w:val="007C7CAB"/>
    <w:rsid w:val="007C7D87"/>
    <w:rsid w:val="007C7D8C"/>
    <w:rsid w:val="007C7E13"/>
    <w:rsid w:val="007D0005"/>
    <w:rsid w:val="007D0008"/>
    <w:rsid w:val="007D0031"/>
    <w:rsid w:val="007D00A9"/>
    <w:rsid w:val="007D00D3"/>
    <w:rsid w:val="007D0154"/>
    <w:rsid w:val="007D01B6"/>
    <w:rsid w:val="007D05D2"/>
    <w:rsid w:val="007D05FA"/>
    <w:rsid w:val="007D0851"/>
    <w:rsid w:val="007D09BB"/>
    <w:rsid w:val="007D0C41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FD"/>
    <w:rsid w:val="007D1B4D"/>
    <w:rsid w:val="007D1C70"/>
    <w:rsid w:val="007D247D"/>
    <w:rsid w:val="007D2A35"/>
    <w:rsid w:val="007D2BB2"/>
    <w:rsid w:val="007D2C30"/>
    <w:rsid w:val="007D2D87"/>
    <w:rsid w:val="007D2F2C"/>
    <w:rsid w:val="007D308B"/>
    <w:rsid w:val="007D3163"/>
    <w:rsid w:val="007D324B"/>
    <w:rsid w:val="007D3494"/>
    <w:rsid w:val="007D373C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B4"/>
    <w:rsid w:val="007D4734"/>
    <w:rsid w:val="007D4933"/>
    <w:rsid w:val="007D49DE"/>
    <w:rsid w:val="007D4C36"/>
    <w:rsid w:val="007D4D2D"/>
    <w:rsid w:val="007D4D36"/>
    <w:rsid w:val="007D4E40"/>
    <w:rsid w:val="007D4EB0"/>
    <w:rsid w:val="007D4F8B"/>
    <w:rsid w:val="007D50C7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7A"/>
    <w:rsid w:val="007D66BA"/>
    <w:rsid w:val="007D68EA"/>
    <w:rsid w:val="007D6D18"/>
    <w:rsid w:val="007D6D3B"/>
    <w:rsid w:val="007D6DF2"/>
    <w:rsid w:val="007D6F30"/>
    <w:rsid w:val="007D6F8C"/>
    <w:rsid w:val="007D7001"/>
    <w:rsid w:val="007D7385"/>
    <w:rsid w:val="007D738C"/>
    <w:rsid w:val="007D748C"/>
    <w:rsid w:val="007D774E"/>
    <w:rsid w:val="007D78C0"/>
    <w:rsid w:val="007D799F"/>
    <w:rsid w:val="007D7B63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BC"/>
    <w:rsid w:val="007E0504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85"/>
    <w:rsid w:val="007E11EF"/>
    <w:rsid w:val="007E121E"/>
    <w:rsid w:val="007E125E"/>
    <w:rsid w:val="007E1382"/>
    <w:rsid w:val="007E13E1"/>
    <w:rsid w:val="007E1424"/>
    <w:rsid w:val="007E1668"/>
    <w:rsid w:val="007E17CD"/>
    <w:rsid w:val="007E17DB"/>
    <w:rsid w:val="007E1825"/>
    <w:rsid w:val="007E18FC"/>
    <w:rsid w:val="007E1B94"/>
    <w:rsid w:val="007E1BB3"/>
    <w:rsid w:val="007E1CB5"/>
    <w:rsid w:val="007E1D00"/>
    <w:rsid w:val="007E1D89"/>
    <w:rsid w:val="007E1DA1"/>
    <w:rsid w:val="007E1FD9"/>
    <w:rsid w:val="007E2424"/>
    <w:rsid w:val="007E247E"/>
    <w:rsid w:val="007E27AE"/>
    <w:rsid w:val="007E2871"/>
    <w:rsid w:val="007E293D"/>
    <w:rsid w:val="007E2944"/>
    <w:rsid w:val="007E2A58"/>
    <w:rsid w:val="007E2C21"/>
    <w:rsid w:val="007E2C4E"/>
    <w:rsid w:val="007E2F7B"/>
    <w:rsid w:val="007E313D"/>
    <w:rsid w:val="007E331B"/>
    <w:rsid w:val="007E331F"/>
    <w:rsid w:val="007E3373"/>
    <w:rsid w:val="007E3423"/>
    <w:rsid w:val="007E3502"/>
    <w:rsid w:val="007E360F"/>
    <w:rsid w:val="007E366C"/>
    <w:rsid w:val="007E389F"/>
    <w:rsid w:val="007E3A39"/>
    <w:rsid w:val="007E3D31"/>
    <w:rsid w:val="007E3E2B"/>
    <w:rsid w:val="007E3FCF"/>
    <w:rsid w:val="007E439A"/>
    <w:rsid w:val="007E47FC"/>
    <w:rsid w:val="007E4936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702"/>
    <w:rsid w:val="007E5923"/>
    <w:rsid w:val="007E5A09"/>
    <w:rsid w:val="007E5CBF"/>
    <w:rsid w:val="007E5CF0"/>
    <w:rsid w:val="007E5DCA"/>
    <w:rsid w:val="007E6013"/>
    <w:rsid w:val="007E6261"/>
    <w:rsid w:val="007E62F2"/>
    <w:rsid w:val="007E63F7"/>
    <w:rsid w:val="007E6843"/>
    <w:rsid w:val="007E6A98"/>
    <w:rsid w:val="007E6BF9"/>
    <w:rsid w:val="007E6F98"/>
    <w:rsid w:val="007E707E"/>
    <w:rsid w:val="007E70C0"/>
    <w:rsid w:val="007E71F1"/>
    <w:rsid w:val="007E75A5"/>
    <w:rsid w:val="007E7647"/>
    <w:rsid w:val="007E764D"/>
    <w:rsid w:val="007E78C7"/>
    <w:rsid w:val="007E7BD0"/>
    <w:rsid w:val="007E7EA1"/>
    <w:rsid w:val="007E7F06"/>
    <w:rsid w:val="007F0077"/>
    <w:rsid w:val="007F009B"/>
    <w:rsid w:val="007F0640"/>
    <w:rsid w:val="007F069C"/>
    <w:rsid w:val="007F06A9"/>
    <w:rsid w:val="007F0818"/>
    <w:rsid w:val="007F087F"/>
    <w:rsid w:val="007F095A"/>
    <w:rsid w:val="007F096B"/>
    <w:rsid w:val="007F099F"/>
    <w:rsid w:val="007F0ABD"/>
    <w:rsid w:val="007F0B05"/>
    <w:rsid w:val="007F0BCC"/>
    <w:rsid w:val="007F0D25"/>
    <w:rsid w:val="007F0E04"/>
    <w:rsid w:val="007F0E3F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D3A"/>
    <w:rsid w:val="007F1E33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B23"/>
    <w:rsid w:val="007F2CB4"/>
    <w:rsid w:val="007F2CCA"/>
    <w:rsid w:val="007F2F93"/>
    <w:rsid w:val="007F303F"/>
    <w:rsid w:val="007F309B"/>
    <w:rsid w:val="007F310C"/>
    <w:rsid w:val="007F3686"/>
    <w:rsid w:val="007F3722"/>
    <w:rsid w:val="007F372A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320"/>
    <w:rsid w:val="007F4337"/>
    <w:rsid w:val="007F43C6"/>
    <w:rsid w:val="007F464E"/>
    <w:rsid w:val="007F46AD"/>
    <w:rsid w:val="007F4796"/>
    <w:rsid w:val="007F47DC"/>
    <w:rsid w:val="007F4884"/>
    <w:rsid w:val="007F48DF"/>
    <w:rsid w:val="007F493E"/>
    <w:rsid w:val="007F4AAC"/>
    <w:rsid w:val="007F4B5B"/>
    <w:rsid w:val="007F4C39"/>
    <w:rsid w:val="007F4D33"/>
    <w:rsid w:val="007F4DEA"/>
    <w:rsid w:val="007F503A"/>
    <w:rsid w:val="007F50C8"/>
    <w:rsid w:val="007F5149"/>
    <w:rsid w:val="007F52B8"/>
    <w:rsid w:val="007F53D3"/>
    <w:rsid w:val="007F54B4"/>
    <w:rsid w:val="007F5626"/>
    <w:rsid w:val="007F58DC"/>
    <w:rsid w:val="007F6096"/>
    <w:rsid w:val="007F6160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18E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B8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2C0"/>
    <w:rsid w:val="008025AB"/>
    <w:rsid w:val="0080298B"/>
    <w:rsid w:val="00802C42"/>
    <w:rsid w:val="00802D18"/>
    <w:rsid w:val="00802ED2"/>
    <w:rsid w:val="00802F69"/>
    <w:rsid w:val="00802FA8"/>
    <w:rsid w:val="0080302B"/>
    <w:rsid w:val="008030F6"/>
    <w:rsid w:val="00803188"/>
    <w:rsid w:val="0080324C"/>
    <w:rsid w:val="00803269"/>
    <w:rsid w:val="00803569"/>
    <w:rsid w:val="00803685"/>
    <w:rsid w:val="008038AD"/>
    <w:rsid w:val="00803A1E"/>
    <w:rsid w:val="00803E32"/>
    <w:rsid w:val="00804011"/>
    <w:rsid w:val="00804333"/>
    <w:rsid w:val="0080448F"/>
    <w:rsid w:val="0080452C"/>
    <w:rsid w:val="00804DE7"/>
    <w:rsid w:val="00804EA7"/>
    <w:rsid w:val="00805191"/>
    <w:rsid w:val="00805280"/>
    <w:rsid w:val="00805390"/>
    <w:rsid w:val="00805952"/>
    <w:rsid w:val="00805C50"/>
    <w:rsid w:val="00805E1C"/>
    <w:rsid w:val="00805F43"/>
    <w:rsid w:val="0080602C"/>
    <w:rsid w:val="00806086"/>
    <w:rsid w:val="008060BA"/>
    <w:rsid w:val="00806218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B71"/>
    <w:rsid w:val="00807C93"/>
    <w:rsid w:val="00807D2B"/>
    <w:rsid w:val="00807D44"/>
    <w:rsid w:val="00807F3F"/>
    <w:rsid w:val="0081001E"/>
    <w:rsid w:val="008102D0"/>
    <w:rsid w:val="008102ED"/>
    <w:rsid w:val="0081049B"/>
    <w:rsid w:val="008106C4"/>
    <w:rsid w:val="00810762"/>
    <w:rsid w:val="008107F0"/>
    <w:rsid w:val="008108B6"/>
    <w:rsid w:val="00810929"/>
    <w:rsid w:val="008109D5"/>
    <w:rsid w:val="00810B05"/>
    <w:rsid w:val="00811085"/>
    <w:rsid w:val="008112C7"/>
    <w:rsid w:val="00811364"/>
    <w:rsid w:val="008114CA"/>
    <w:rsid w:val="00811529"/>
    <w:rsid w:val="008115BE"/>
    <w:rsid w:val="0081173C"/>
    <w:rsid w:val="00811B87"/>
    <w:rsid w:val="00811BAD"/>
    <w:rsid w:val="00811D52"/>
    <w:rsid w:val="00811DA2"/>
    <w:rsid w:val="00811F2F"/>
    <w:rsid w:val="00811F49"/>
    <w:rsid w:val="00812008"/>
    <w:rsid w:val="00812188"/>
    <w:rsid w:val="008121EA"/>
    <w:rsid w:val="0081231D"/>
    <w:rsid w:val="00812561"/>
    <w:rsid w:val="008125BE"/>
    <w:rsid w:val="00812654"/>
    <w:rsid w:val="00812731"/>
    <w:rsid w:val="00812753"/>
    <w:rsid w:val="008127CF"/>
    <w:rsid w:val="0081292D"/>
    <w:rsid w:val="00812964"/>
    <w:rsid w:val="00812A05"/>
    <w:rsid w:val="00812B98"/>
    <w:rsid w:val="00812C94"/>
    <w:rsid w:val="00812CB4"/>
    <w:rsid w:val="00812CC2"/>
    <w:rsid w:val="00812FBF"/>
    <w:rsid w:val="00813307"/>
    <w:rsid w:val="00813748"/>
    <w:rsid w:val="008137B4"/>
    <w:rsid w:val="00813830"/>
    <w:rsid w:val="008139AF"/>
    <w:rsid w:val="008139BD"/>
    <w:rsid w:val="00813B52"/>
    <w:rsid w:val="00813E20"/>
    <w:rsid w:val="00813F27"/>
    <w:rsid w:val="0081420B"/>
    <w:rsid w:val="00814211"/>
    <w:rsid w:val="008143C8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1C"/>
    <w:rsid w:val="00814F79"/>
    <w:rsid w:val="00814FCB"/>
    <w:rsid w:val="0081506C"/>
    <w:rsid w:val="008150A0"/>
    <w:rsid w:val="008150F4"/>
    <w:rsid w:val="00815442"/>
    <w:rsid w:val="0081553B"/>
    <w:rsid w:val="0081568B"/>
    <w:rsid w:val="008156E1"/>
    <w:rsid w:val="00815C67"/>
    <w:rsid w:val="00815CA2"/>
    <w:rsid w:val="008160A3"/>
    <w:rsid w:val="0081641B"/>
    <w:rsid w:val="0081643F"/>
    <w:rsid w:val="008165E8"/>
    <w:rsid w:val="008166F5"/>
    <w:rsid w:val="008168C0"/>
    <w:rsid w:val="008168DA"/>
    <w:rsid w:val="00816A0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2001D"/>
    <w:rsid w:val="00820041"/>
    <w:rsid w:val="00820139"/>
    <w:rsid w:val="0082014D"/>
    <w:rsid w:val="00820455"/>
    <w:rsid w:val="008206CF"/>
    <w:rsid w:val="0082073E"/>
    <w:rsid w:val="00820A7D"/>
    <w:rsid w:val="00820F57"/>
    <w:rsid w:val="00820FBF"/>
    <w:rsid w:val="0082118F"/>
    <w:rsid w:val="008211F9"/>
    <w:rsid w:val="008213A1"/>
    <w:rsid w:val="008216D2"/>
    <w:rsid w:val="008216D4"/>
    <w:rsid w:val="0082189C"/>
    <w:rsid w:val="00821961"/>
    <w:rsid w:val="00821F67"/>
    <w:rsid w:val="00821F89"/>
    <w:rsid w:val="00821FC9"/>
    <w:rsid w:val="008220FB"/>
    <w:rsid w:val="0082262A"/>
    <w:rsid w:val="008226EB"/>
    <w:rsid w:val="00822B70"/>
    <w:rsid w:val="00823108"/>
    <w:rsid w:val="00823236"/>
    <w:rsid w:val="00823274"/>
    <w:rsid w:val="00823341"/>
    <w:rsid w:val="0082353B"/>
    <w:rsid w:val="008235E7"/>
    <w:rsid w:val="0082398F"/>
    <w:rsid w:val="00823D4A"/>
    <w:rsid w:val="00823D57"/>
    <w:rsid w:val="00823DC2"/>
    <w:rsid w:val="00823DE5"/>
    <w:rsid w:val="00823E51"/>
    <w:rsid w:val="00823FCE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78E"/>
    <w:rsid w:val="008257A8"/>
    <w:rsid w:val="0082599A"/>
    <w:rsid w:val="00825D1C"/>
    <w:rsid w:val="00825E68"/>
    <w:rsid w:val="00825E96"/>
    <w:rsid w:val="00825FB3"/>
    <w:rsid w:val="008260F0"/>
    <w:rsid w:val="00826178"/>
    <w:rsid w:val="008262A9"/>
    <w:rsid w:val="008265DC"/>
    <w:rsid w:val="00826AD0"/>
    <w:rsid w:val="00826B70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F4"/>
    <w:rsid w:val="00827B66"/>
    <w:rsid w:val="00827ED7"/>
    <w:rsid w:val="00827F85"/>
    <w:rsid w:val="0083026C"/>
    <w:rsid w:val="0083078A"/>
    <w:rsid w:val="00830815"/>
    <w:rsid w:val="00830A15"/>
    <w:rsid w:val="00830CC8"/>
    <w:rsid w:val="00830CD2"/>
    <w:rsid w:val="00830FEA"/>
    <w:rsid w:val="00831058"/>
    <w:rsid w:val="00831226"/>
    <w:rsid w:val="00831345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4F"/>
    <w:rsid w:val="00832E3D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CFA"/>
    <w:rsid w:val="00835433"/>
    <w:rsid w:val="0083573F"/>
    <w:rsid w:val="00835933"/>
    <w:rsid w:val="00835AB3"/>
    <w:rsid w:val="00835D20"/>
    <w:rsid w:val="00835DB3"/>
    <w:rsid w:val="00835DD2"/>
    <w:rsid w:val="0083637E"/>
    <w:rsid w:val="008365CB"/>
    <w:rsid w:val="00836BB7"/>
    <w:rsid w:val="00836C4E"/>
    <w:rsid w:val="00836C55"/>
    <w:rsid w:val="00836D8B"/>
    <w:rsid w:val="00836E2F"/>
    <w:rsid w:val="008370E7"/>
    <w:rsid w:val="008373F1"/>
    <w:rsid w:val="008377E0"/>
    <w:rsid w:val="0083783C"/>
    <w:rsid w:val="008378B6"/>
    <w:rsid w:val="008379EC"/>
    <w:rsid w:val="00837A51"/>
    <w:rsid w:val="00837A73"/>
    <w:rsid w:val="00837BA3"/>
    <w:rsid w:val="00837C4D"/>
    <w:rsid w:val="00837DA0"/>
    <w:rsid w:val="00837EBA"/>
    <w:rsid w:val="00837F27"/>
    <w:rsid w:val="00840092"/>
    <w:rsid w:val="008400B6"/>
    <w:rsid w:val="00840162"/>
    <w:rsid w:val="00840319"/>
    <w:rsid w:val="0084051B"/>
    <w:rsid w:val="00840623"/>
    <w:rsid w:val="008406BB"/>
    <w:rsid w:val="00840753"/>
    <w:rsid w:val="00840AB5"/>
    <w:rsid w:val="00840B0B"/>
    <w:rsid w:val="00840F7B"/>
    <w:rsid w:val="0084113E"/>
    <w:rsid w:val="00841390"/>
    <w:rsid w:val="008413FA"/>
    <w:rsid w:val="008415B7"/>
    <w:rsid w:val="0084172E"/>
    <w:rsid w:val="008418B9"/>
    <w:rsid w:val="00841972"/>
    <w:rsid w:val="00841B97"/>
    <w:rsid w:val="00841BBC"/>
    <w:rsid w:val="00841D0B"/>
    <w:rsid w:val="00842003"/>
    <w:rsid w:val="0084200A"/>
    <w:rsid w:val="00842035"/>
    <w:rsid w:val="00842053"/>
    <w:rsid w:val="0084210C"/>
    <w:rsid w:val="00842270"/>
    <w:rsid w:val="008423B9"/>
    <w:rsid w:val="008423D0"/>
    <w:rsid w:val="008424B7"/>
    <w:rsid w:val="008424F6"/>
    <w:rsid w:val="00842650"/>
    <w:rsid w:val="00842680"/>
    <w:rsid w:val="00842761"/>
    <w:rsid w:val="00842B97"/>
    <w:rsid w:val="00842C10"/>
    <w:rsid w:val="00842FC1"/>
    <w:rsid w:val="008431CF"/>
    <w:rsid w:val="0084323D"/>
    <w:rsid w:val="0084335A"/>
    <w:rsid w:val="00843370"/>
    <w:rsid w:val="00843391"/>
    <w:rsid w:val="0084340E"/>
    <w:rsid w:val="008435DB"/>
    <w:rsid w:val="008437B0"/>
    <w:rsid w:val="008438E1"/>
    <w:rsid w:val="008438F0"/>
    <w:rsid w:val="00843913"/>
    <w:rsid w:val="00843969"/>
    <w:rsid w:val="008439A2"/>
    <w:rsid w:val="00843BE8"/>
    <w:rsid w:val="00843D95"/>
    <w:rsid w:val="00843E7D"/>
    <w:rsid w:val="00843F02"/>
    <w:rsid w:val="00843F14"/>
    <w:rsid w:val="008440C2"/>
    <w:rsid w:val="0084416E"/>
    <w:rsid w:val="0084420A"/>
    <w:rsid w:val="00844394"/>
    <w:rsid w:val="008443C3"/>
    <w:rsid w:val="008443FB"/>
    <w:rsid w:val="00844434"/>
    <w:rsid w:val="008445BC"/>
    <w:rsid w:val="0084477A"/>
    <w:rsid w:val="0084477F"/>
    <w:rsid w:val="00844798"/>
    <w:rsid w:val="00844A23"/>
    <w:rsid w:val="00844A2C"/>
    <w:rsid w:val="00844E9A"/>
    <w:rsid w:val="00844FFB"/>
    <w:rsid w:val="008450B5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C8"/>
    <w:rsid w:val="0084612B"/>
    <w:rsid w:val="00846137"/>
    <w:rsid w:val="008462C3"/>
    <w:rsid w:val="00846669"/>
    <w:rsid w:val="0084666C"/>
    <w:rsid w:val="008468C0"/>
    <w:rsid w:val="00846913"/>
    <w:rsid w:val="008471F7"/>
    <w:rsid w:val="008472EB"/>
    <w:rsid w:val="00847668"/>
    <w:rsid w:val="008501D2"/>
    <w:rsid w:val="008502E3"/>
    <w:rsid w:val="008505AC"/>
    <w:rsid w:val="00850604"/>
    <w:rsid w:val="00850A5C"/>
    <w:rsid w:val="00850A99"/>
    <w:rsid w:val="00850E5F"/>
    <w:rsid w:val="00850E81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58C"/>
    <w:rsid w:val="00852660"/>
    <w:rsid w:val="00852940"/>
    <w:rsid w:val="00852B48"/>
    <w:rsid w:val="00852D0E"/>
    <w:rsid w:val="00852D27"/>
    <w:rsid w:val="00852D7D"/>
    <w:rsid w:val="00852ECE"/>
    <w:rsid w:val="0085333E"/>
    <w:rsid w:val="00853390"/>
    <w:rsid w:val="008533AA"/>
    <w:rsid w:val="008536A7"/>
    <w:rsid w:val="008537D1"/>
    <w:rsid w:val="008538A5"/>
    <w:rsid w:val="008538B1"/>
    <w:rsid w:val="00853BB9"/>
    <w:rsid w:val="00854402"/>
    <w:rsid w:val="008544FE"/>
    <w:rsid w:val="00854504"/>
    <w:rsid w:val="008545A0"/>
    <w:rsid w:val="0085461E"/>
    <w:rsid w:val="00854764"/>
    <w:rsid w:val="008548C7"/>
    <w:rsid w:val="00854B7A"/>
    <w:rsid w:val="00854E2D"/>
    <w:rsid w:val="00854EE8"/>
    <w:rsid w:val="00855057"/>
    <w:rsid w:val="008551FD"/>
    <w:rsid w:val="008552F1"/>
    <w:rsid w:val="008558C1"/>
    <w:rsid w:val="00855B8B"/>
    <w:rsid w:val="00855D6B"/>
    <w:rsid w:val="00855DD7"/>
    <w:rsid w:val="00856117"/>
    <w:rsid w:val="0085621A"/>
    <w:rsid w:val="008562F9"/>
    <w:rsid w:val="008566B9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7EB"/>
    <w:rsid w:val="00857857"/>
    <w:rsid w:val="00857C17"/>
    <w:rsid w:val="00857D65"/>
    <w:rsid w:val="00857E6E"/>
    <w:rsid w:val="00857F64"/>
    <w:rsid w:val="008600AC"/>
    <w:rsid w:val="0086012D"/>
    <w:rsid w:val="008601BC"/>
    <w:rsid w:val="008602DC"/>
    <w:rsid w:val="00860322"/>
    <w:rsid w:val="0086040F"/>
    <w:rsid w:val="0086052B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42B"/>
    <w:rsid w:val="00862827"/>
    <w:rsid w:val="00862B10"/>
    <w:rsid w:val="00862BC4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A26"/>
    <w:rsid w:val="00863C82"/>
    <w:rsid w:val="00863CAB"/>
    <w:rsid w:val="00863D50"/>
    <w:rsid w:val="00863D62"/>
    <w:rsid w:val="00863D8E"/>
    <w:rsid w:val="00863DC7"/>
    <w:rsid w:val="00863FA2"/>
    <w:rsid w:val="008640C1"/>
    <w:rsid w:val="008642C6"/>
    <w:rsid w:val="008644DA"/>
    <w:rsid w:val="00864511"/>
    <w:rsid w:val="00864688"/>
    <w:rsid w:val="0086469D"/>
    <w:rsid w:val="0086482C"/>
    <w:rsid w:val="00864A28"/>
    <w:rsid w:val="00864AE3"/>
    <w:rsid w:val="00864B09"/>
    <w:rsid w:val="00864B14"/>
    <w:rsid w:val="00864EE2"/>
    <w:rsid w:val="008654FB"/>
    <w:rsid w:val="0086562F"/>
    <w:rsid w:val="00865682"/>
    <w:rsid w:val="00865857"/>
    <w:rsid w:val="0086598C"/>
    <w:rsid w:val="00865A77"/>
    <w:rsid w:val="00865A98"/>
    <w:rsid w:val="00865DB9"/>
    <w:rsid w:val="00865E46"/>
    <w:rsid w:val="00865E6A"/>
    <w:rsid w:val="00866063"/>
    <w:rsid w:val="008660F8"/>
    <w:rsid w:val="008660FB"/>
    <w:rsid w:val="008661D6"/>
    <w:rsid w:val="0086637F"/>
    <w:rsid w:val="008665D7"/>
    <w:rsid w:val="0086676D"/>
    <w:rsid w:val="0086686B"/>
    <w:rsid w:val="00866AAF"/>
    <w:rsid w:val="00866C51"/>
    <w:rsid w:val="00866DF2"/>
    <w:rsid w:val="00866EE8"/>
    <w:rsid w:val="008671CC"/>
    <w:rsid w:val="0086739D"/>
    <w:rsid w:val="008673D1"/>
    <w:rsid w:val="0086743D"/>
    <w:rsid w:val="00867452"/>
    <w:rsid w:val="008676B2"/>
    <w:rsid w:val="008677D7"/>
    <w:rsid w:val="0086781A"/>
    <w:rsid w:val="008679B8"/>
    <w:rsid w:val="0087012C"/>
    <w:rsid w:val="008701DC"/>
    <w:rsid w:val="0087036E"/>
    <w:rsid w:val="00870556"/>
    <w:rsid w:val="008706D3"/>
    <w:rsid w:val="00870B97"/>
    <w:rsid w:val="00870B9C"/>
    <w:rsid w:val="00870C6D"/>
    <w:rsid w:val="00870C9C"/>
    <w:rsid w:val="00870DF8"/>
    <w:rsid w:val="00870F08"/>
    <w:rsid w:val="00871075"/>
    <w:rsid w:val="0087136C"/>
    <w:rsid w:val="0087149E"/>
    <w:rsid w:val="008718C4"/>
    <w:rsid w:val="00871D40"/>
    <w:rsid w:val="00871FB2"/>
    <w:rsid w:val="008721B8"/>
    <w:rsid w:val="00872304"/>
    <w:rsid w:val="0087232F"/>
    <w:rsid w:val="00872481"/>
    <w:rsid w:val="00872585"/>
    <w:rsid w:val="00872601"/>
    <w:rsid w:val="00872741"/>
    <w:rsid w:val="008727F4"/>
    <w:rsid w:val="0087299E"/>
    <w:rsid w:val="00872A8A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803"/>
    <w:rsid w:val="00873BFA"/>
    <w:rsid w:val="00873C19"/>
    <w:rsid w:val="00873CBF"/>
    <w:rsid w:val="00873D14"/>
    <w:rsid w:val="00873D85"/>
    <w:rsid w:val="00873DCC"/>
    <w:rsid w:val="00873E7A"/>
    <w:rsid w:val="00873F6B"/>
    <w:rsid w:val="00873F9D"/>
    <w:rsid w:val="0087406B"/>
    <w:rsid w:val="00874209"/>
    <w:rsid w:val="00874536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92D"/>
    <w:rsid w:val="00875FD8"/>
    <w:rsid w:val="00876051"/>
    <w:rsid w:val="00876079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31"/>
    <w:rsid w:val="00876E45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7E"/>
    <w:rsid w:val="00877B5C"/>
    <w:rsid w:val="00877BBD"/>
    <w:rsid w:val="00877BFD"/>
    <w:rsid w:val="00877E38"/>
    <w:rsid w:val="008800A0"/>
    <w:rsid w:val="0088012E"/>
    <w:rsid w:val="00880248"/>
    <w:rsid w:val="008802FE"/>
    <w:rsid w:val="00880733"/>
    <w:rsid w:val="00880910"/>
    <w:rsid w:val="00880BD7"/>
    <w:rsid w:val="00880E90"/>
    <w:rsid w:val="00880FFD"/>
    <w:rsid w:val="0088107A"/>
    <w:rsid w:val="00881156"/>
    <w:rsid w:val="0088124E"/>
    <w:rsid w:val="00881375"/>
    <w:rsid w:val="008817C3"/>
    <w:rsid w:val="0088180F"/>
    <w:rsid w:val="008818B5"/>
    <w:rsid w:val="00881C76"/>
    <w:rsid w:val="00881C8E"/>
    <w:rsid w:val="00881EF3"/>
    <w:rsid w:val="00882321"/>
    <w:rsid w:val="00882336"/>
    <w:rsid w:val="008827BE"/>
    <w:rsid w:val="00882AD6"/>
    <w:rsid w:val="00882F46"/>
    <w:rsid w:val="00883107"/>
    <w:rsid w:val="008831B4"/>
    <w:rsid w:val="00883701"/>
    <w:rsid w:val="0088373E"/>
    <w:rsid w:val="00883806"/>
    <w:rsid w:val="00883896"/>
    <w:rsid w:val="0088395E"/>
    <w:rsid w:val="00883ADC"/>
    <w:rsid w:val="00883C34"/>
    <w:rsid w:val="00883CC5"/>
    <w:rsid w:val="00883D11"/>
    <w:rsid w:val="00883D83"/>
    <w:rsid w:val="00884043"/>
    <w:rsid w:val="00884235"/>
    <w:rsid w:val="00884439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04B"/>
    <w:rsid w:val="0088732C"/>
    <w:rsid w:val="00887389"/>
    <w:rsid w:val="008874EB"/>
    <w:rsid w:val="0088795B"/>
    <w:rsid w:val="00887A78"/>
    <w:rsid w:val="00887B05"/>
    <w:rsid w:val="00887FD4"/>
    <w:rsid w:val="00890042"/>
    <w:rsid w:val="0089009B"/>
    <w:rsid w:val="008900E4"/>
    <w:rsid w:val="00890631"/>
    <w:rsid w:val="00890674"/>
    <w:rsid w:val="0089078D"/>
    <w:rsid w:val="008907DB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340"/>
    <w:rsid w:val="008925A5"/>
    <w:rsid w:val="00892BA6"/>
    <w:rsid w:val="00892C5B"/>
    <w:rsid w:val="008934FD"/>
    <w:rsid w:val="00893517"/>
    <w:rsid w:val="00893568"/>
    <w:rsid w:val="0089358F"/>
    <w:rsid w:val="00893743"/>
    <w:rsid w:val="00893785"/>
    <w:rsid w:val="0089378E"/>
    <w:rsid w:val="00893A91"/>
    <w:rsid w:val="00893AB4"/>
    <w:rsid w:val="00893CB6"/>
    <w:rsid w:val="00893DFE"/>
    <w:rsid w:val="008940EC"/>
    <w:rsid w:val="00894253"/>
    <w:rsid w:val="00894680"/>
    <w:rsid w:val="008946A4"/>
    <w:rsid w:val="008946AD"/>
    <w:rsid w:val="00894740"/>
    <w:rsid w:val="008949EA"/>
    <w:rsid w:val="008949EC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88"/>
    <w:rsid w:val="00896E8D"/>
    <w:rsid w:val="0089757A"/>
    <w:rsid w:val="008975E2"/>
    <w:rsid w:val="008976BB"/>
    <w:rsid w:val="008978CA"/>
    <w:rsid w:val="0089799F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0AA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686"/>
    <w:rsid w:val="008A2757"/>
    <w:rsid w:val="008A2A34"/>
    <w:rsid w:val="008A2C28"/>
    <w:rsid w:val="008A2CF9"/>
    <w:rsid w:val="008A2F7F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3D9"/>
    <w:rsid w:val="008A4469"/>
    <w:rsid w:val="008A4531"/>
    <w:rsid w:val="008A4532"/>
    <w:rsid w:val="008A4682"/>
    <w:rsid w:val="008A4751"/>
    <w:rsid w:val="008A4864"/>
    <w:rsid w:val="008A491A"/>
    <w:rsid w:val="008A4B4A"/>
    <w:rsid w:val="008A4B4C"/>
    <w:rsid w:val="008A4C4F"/>
    <w:rsid w:val="008A4D8C"/>
    <w:rsid w:val="008A50E7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4B9"/>
    <w:rsid w:val="008A6581"/>
    <w:rsid w:val="008A65E4"/>
    <w:rsid w:val="008A66D7"/>
    <w:rsid w:val="008A688F"/>
    <w:rsid w:val="008A6970"/>
    <w:rsid w:val="008A6A7F"/>
    <w:rsid w:val="008A6C31"/>
    <w:rsid w:val="008A6E2E"/>
    <w:rsid w:val="008A6E51"/>
    <w:rsid w:val="008A6EA5"/>
    <w:rsid w:val="008A73F0"/>
    <w:rsid w:val="008A7AC1"/>
    <w:rsid w:val="008A7EF4"/>
    <w:rsid w:val="008A7F5D"/>
    <w:rsid w:val="008B018D"/>
    <w:rsid w:val="008B02B2"/>
    <w:rsid w:val="008B03D0"/>
    <w:rsid w:val="008B04E2"/>
    <w:rsid w:val="008B083B"/>
    <w:rsid w:val="008B0951"/>
    <w:rsid w:val="008B0A19"/>
    <w:rsid w:val="008B0B04"/>
    <w:rsid w:val="008B0EBA"/>
    <w:rsid w:val="008B0F44"/>
    <w:rsid w:val="008B0F98"/>
    <w:rsid w:val="008B1174"/>
    <w:rsid w:val="008B1273"/>
    <w:rsid w:val="008B1275"/>
    <w:rsid w:val="008B13B5"/>
    <w:rsid w:val="008B149F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2FBE"/>
    <w:rsid w:val="008B3132"/>
    <w:rsid w:val="008B344C"/>
    <w:rsid w:val="008B377B"/>
    <w:rsid w:val="008B38A3"/>
    <w:rsid w:val="008B3943"/>
    <w:rsid w:val="008B3A12"/>
    <w:rsid w:val="008B3C1D"/>
    <w:rsid w:val="008B3D75"/>
    <w:rsid w:val="008B4138"/>
    <w:rsid w:val="008B416E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68F"/>
    <w:rsid w:val="008B5824"/>
    <w:rsid w:val="008B591E"/>
    <w:rsid w:val="008B59D6"/>
    <w:rsid w:val="008B5B4A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F9C"/>
    <w:rsid w:val="008B7385"/>
    <w:rsid w:val="008B7936"/>
    <w:rsid w:val="008B7A9A"/>
    <w:rsid w:val="008B7D40"/>
    <w:rsid w:val="008B7E26"/>
    <w:rsid w:val="008C029D"/>
    <w:rsid w:val="008C05D1"/>
    <w:rsid w:val="008C09BC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78"/>
    <w:rsid w:val="008C178D"/>
    <w:rsid w:val="008C1A14"/>
    <w:rsid w:val="008C1AC7"/>
    <w:rsid w:val="008C1AF0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DF4"/>
    <w:rsid w:val="008C2E2C"/>
    <w:rsid w:val="008C2FA1"/>
    <w:rsid w:val="008C32A5"/>
    <w:rsid w:val="008C34C5"/>
    <w:rsid w:val="008C364E"/>
    <w:rsid w:val="008C36CF"/>
    <w:rsid w:val="008C3B17"/>
    <w:rsid w:val="008C401D"/>
    <w:rsid w:val="008C405C"/>
    <w:rsid w:val="008C406C"/>
    <w:rsid w:val="008C4491"/>
    <w:rsid w:val="008C458E"/>
    <w:rsid w:val="008C45D4"/>
    <w:rsid w:val="008C467A"/>
    <w:rsid w:val="008C46E7"/>
    <w:rsid w:val="008C48BE"/>
    <w:rsid w:val="008C48E9"/>
    <w:rsid w:val="008C4BE7"/>
    <w:rsid w:val="008C4C0F"/>
    <w:rsid w:val="008C4F7E"/>
    <w:rsid w:val="008C5008"/>
    <w:rsid w:val="008C5025"/>
    <w:rsid w:val="008C5090"/>
    <w:rsid w:val="008C56DD"/>
    <w:rsid w:val="008C581A"/>
    <w:rsid w:val="008C58D9"/>
    <w:rsid w:val="008C6039"/>
    <w:rsid w:val="008C6072"/>
    <w:rsid w:val="008C6261"/>
    <w:rsid w:val="008C6591"/>
    <w:rsid w:val="008C6883"/>
    <w:rsid w:val="008C69CF"/>
    <w:rsid w:val="008C69E4"/>
    <w:rsid w:val="008C6B3A"/>
    <w:rsid w:val="008C6C6C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07"/>
    <w:rsid w:val="008C7D20"/>
    <w:rsid w:val="008C7D91"/>
    <w:rsid w:val="008C7E4F"/>
    <w:rsid w:val="008D000B"/>
    <w:rsid w:val="008D0098"/>
    <w:rsid w:val="008D0452"/>
    <w:rsid w:val="008D04BF"/>
    <w:rsid w:val="008D05E4"/>
    <w:rsid w:val="008D0721"/>
    <w:rsid w:val="008D09E6"/>
    <w:rsid w:val="008D0BF2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E1"/>
    <w:rsid w:val="008D1855"/>
    <w:rsid w:val="008D1894"/>
    <w:rsid w:val="008D18B9"/>
    <w:rsid w:val="008D196F"/>
    <w:rsid w:val="008D1D01"/>
    <w:rsid w:val="008D1D72"/>
    <w:rsid w:val="008D1D99"/>
    <w:rsid w:val="008D1F0E"/>
    <w:rsid w:val="008D1F5C"/>
    <w:rsid w:val="008D2637"/>
    <w:rsid w:val="008D27F6"/>
    <w:rsid w:val="008D2840"/>
    <w:rsid w:val="008D2A04"/>
    <w:rsid w:val="008D2B7E"/>
    <w:rsid w:val="008D2E9C"/>
    <w:rsid w:val="008D3071"/>
    <w:rsid w:val="008D3403"/>
    <w:rsid w:val="008D3698"/>
    <w:rsid w:val="008D3717"/>
    <w:rsid w:val="008D3DB5"/>
    <w:rsid w:val="008D417C"/>
    <w:rsid w:val="008D4727"/>
    <w:rsid w:val="008D482D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26D"/>
    <w:rsid w:val="008D540A"/>
    <w:rsid w:val="008D54AB"/>
    <w:rsid w:val="008D54CA"/>
    <w:rsid w:val="008D54DB"/>
    <w:rsid w:val="008D5D48"/>
    <w:rsid w:val="008D5D6B"/>
    <w:rsid w:val="008D5DEC"/>
    <w:rsid w:val="008D5F09"/>
    <w:rsid w:val="008D5FC4"/>
    <w:rsid w:val="008D6050"/>
    <w:rsid w:val="008D61CF"/>
    <w:rsid w:val="008D630A"/>
    <w:rsid w:val="008D6341"/>
    <w:rsid w:val="008D64C6"/>
    <w:rsid w:val="008D64FF"/>
    <w:rsid w:val="008D653E"/>
    <w:rsid w:val="008D66B3"/>
    <w:rsid w:val="008D6AA6"/>
    <w:rsid w:val="008D6B86"/>
    <w:rsid w:val="008D6BF1"/>
    <w:rsid w:val="008D6F6E"/>
    <w:rsid w:val="008D6F97"/>
    <w:rsid w:val="008D7634"/>
    <w:rsid w:val="008D766D"/>
    <w:rsid w:val="008D7A65"/>
    <w:rsid w:val="008D7BEB"/>
    <w:rsid w:val="008D7C3F"/>
    <w:rsid w:val="008D7DE7"/>
    <w:rsid w:val="008D7EC1"/>
    <w:rsid w:val="008E00B5"/>
    <w:rsid w:val="008E04AB"/>
    <w:rsid w:val="008E0769"/>
    <w:rsid w:val="008E0876"/>
    <w:rsid w:val="008E0882"/>
    <w:rsid w:val="008E0BC0"/>
    <w:rsid w:val="008E0C62"/>
    <w:rsid w:val="008E119A"/>
    <w:rsid w:val="008E1284"/>
    <w:rsid w:val="008E1699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A56"/>
    <w:rsid w:val="008E2BA3"/>
    <w:rsid w:val="008E2BE4"/>
    <w:rsid w:val="008E2D06"/>
    <w:rsid w:val="008E2D89"/>
    <w:rsid w:val="008E2D98"/>
    <w:rsid w:val="008E2DCD"/>
    <w:rsid w:val="008E2EF5"/>
    <w:rsid w:val="008E325D"/>
    <w:rsid w:val="008E3477"/>
    <w:rsid w:val="008E3A76"/>
    <w:rsid w:val="008E3B09"/>
    <w:rsid w:val="008E3D15"/>
    <w:rsid w:val="008E42FF"/>
    <w:rsid w:val="008E475E"/>
    <w:rsid w:val="008E47E8"/>
    <w:rsid w:val="008E4854"/>
    <w:rsid w:val="008E4B01"/>
    <w:rsid w:val="008E4D1A"/>
    <w:rsid w:val="008E4D60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35D"/>
    <w:rsid w:val="008E656B"/>
    <w:rsid w:val="008E65F6"/>
    <w:rsid w:val="008E6751"/>
    <w:rsid w:val="008E6824"/>
    <w:rsid w:val="008E6960"/>
    <w:rsid w:val="008E6CCC"/>
    <w:rsid w:val="008E6EB5"/>
    <w:rsid w:val="008E73DE"/>
    <w:rsid w:val="008E7501"/>
    <w:rsid w:val="008E7506"/>
    <w:rsid w:val="008E7537"/>
    <w:rsid w:val="008E778E"/>
    <w:rsid w:val="008E7869"/>
    <w:rsid w:val="008E7CC6"/>
    <w:rsid w:val="008E7D40"/>
    <w:rsid w:val="008E7ECD"/>
    <w:rsid w:val="008F011B"/>
    <w:rsid w:val="008F027B"/>
    <w:rsid w:val="008F0386"/>
    <w:rsid w:val="008F0483"/>
    <w:rsid w:val="008F04A8"/>
    <w:rsid w:val="008F0664"/>
    <w:rsid w:val="008F085D"/>
    <w:rsid w:val="008F0897"/>
    <w:rsid w:val="008F0D7D"/>
    <w:rsid w:val="008F0DCB"/>
    <w:rsid w:val="008F1056"/>
    <w:rsid w:val="008F10E2"/>
    <w:rsid w:val="008F10EF"/>
    <w:rsid w:val="008F1111"/>
    <w:rsid w:val="008F12FA"/>
    <w:rsid w:val="008F1373"/>
    <w:rsid w:val="008F1475"/>
    <w:rsid w:val="008F14EB"/>
    <w:rsid w:val="008F182B"/>
    <w:rsid w:val="008F1954"/>
    <w:rsid w:val="008F1B70"/>
    <w:rsid w:val="008F1D26"/>
    <w:rsid w:val="008F1E0E"/>
    <w:rsid w:val="008F20A6"/>
    <w:rsid w:val="008F217E"/>
    <w:rsid w:val="008F23C5"/>
    <w:rsid w:val="008F2404"/>
    <w:rsid w:val="008F253A"/>
    <w:rsid w:val="008F25E8"/>
    <w:rsid w:val="008F2848"/>
    <w:rsid w:val="008F2D68"/>
    <w:rsid w:val="008F2E8A"/>
    <w:rsid w:val="008F3044"/>
    <w:rsid w:val="008F3208"/>
    <w:rsid w:val="008F32F1"/>
    <w:rsid w:val="008F33E3"/>
    <w:rsid w:val="008F3534"/>
    <w:rsid w:val="008F3556"/>
    <w:rsid w:val="008F367C"/>
    <w:rsid w:val="008F3B5B"/>
    <w:rsid w:val="008F3D32"/>
    <w:rsid w:val="008F3FF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0C9"/>
    <w:rsid w:val="008F5403"/>
    <w:rsid w:val="008F56D7"/>
    <w:rsid w:val="008F5732"/>
    <w:rsid w:val="008F5B87"/>
    <w:rsid w:val="008F5BFF"/>
    <w:rsid w:val="008F5CDE"/>
    <w:rsid w:val="008F5EC1"/>
    <w:rsid w:val="008F62D4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113"/>
    <w:rsid w:val="008F7295"/>
    <w:rsid w:val="008F7584"/>
    <w:rsid w:val="008F764E"/>
    <w:rsid w:val="008F76AE"/>
    <w:rsid w:val="008F7907"/>
    <w:rsid w:val="008F7AB7"/>
    <w:rsid w:val="008F7E05"/>
    <w:rsid w:val="00900211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10"/>
    <w:rsid w:val="00902558"/>
    <w:rsid w:val="0090291F"/>
    <w:rsid w:val="00902953"/>
    <w:rsid w:val="00902A31"/>
    <w:rsid w:val="00902D47"/>
    <w:rsid w:val="00902D52"/>
    <w:rsid w:val="00902DA6"/>
    <w:rsid w:val="00902E82"/>
    <w:rsid w:val="00903040"/>
    <w:rsid w:val="00903326"/>
    <w:rsid w:val="00903467"/>
    <w:rsid w:val="009034A3"/>
    <w:rsid w:val="00903635"/>
    <w:rsid w:val="0090374B"/>
    <w:rsid w:val="00903B37"/>
    <w:rsid w:val="00903B78"/>
    <w:rsid w:val="00904398"/>
    <w:rsid w:val="0090456C"/>
    <w:rsid w:val="009045F0"/>
    <w:rsid w:val="0090473A"/>
    <w:rsid w:val="009049EF"/>
    <w:rsid w:val="00904A30"/>
    <w:rsid w:val="00904A3E"/>
    <w:rsid w:val="00904B76"/>
    <w:rsid w:val="00904BDC"/>
    <w:rsid w:val="00904D16"/>
    <w:rsid w:val="00904DAE"/>
    <w:rsid w:val="00904E3C"/>
    <w:rsid w:val="0090510D"/>
    <w:rsid w:val="0090545A"/>
    <w:rsid w:val="00905631"/>
    <w:rsid w:val="009058FA"/>
    <w:rsid w:val="00905937"/>
    <w:rsid w:val="00905EE6"/>
    <w:rsid w:val="00905F70"/>
    <w:rsid w:val="00906142"/>
    <w:rsid w:val="009062D5"/>
    <w:rsid w:val="009062E6"/>
    <w:rsid w:val="00906572"/>
    <w:rsid w:val="009065EC"/>
    <w:rsid w:val="0090671E"/>
    <w:rsid w:val="00906A9F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80B"/>
    <w:rsid w:val="00907A55"/>
    <w:rsid w:val="00907B44"/>
    <w:rsid w:val="00907C7B"/>
    <w:rsid w:val="00907CFA"/>
    <w:rsid w:val="00907E69"/>
    <w:rsid w:val="00907FB8"/>
    <w:rsid w:val="00910169"/>
    <w:rsid w:val="009101B8"/>
    <w:rsid w:val="009103EC"/>
    <w:rsid w:val="00910518"/>
    <w:rsid w:val="0091061C"/>
    <w:rsid w:val="00910802"/>
    <w:rsid w:val="0091082C"/>
    <w:rsid w:val="0091087F"/>
    <w:rsid w:val="009108CA"/>
    <w:rsid w:val="00910935"/>
    <w:rsid w:val="0091094D"/>
    <w:rsid w:val="00910987"/>
    <w:rsid w:val="00910AF9"/>
    <w:rsid w:val="00910BA4"/>
    <w:rsid w:val="00910C46"/>
    <w:rsid w:val="00910C62"/>
    <w:rsid w:val="00910CC1"/>
    <w:rsid w:val="00910D11"/>
    <w:rsid w:val="00910E6A"/>
    <w:rsid w:val="00911114"/>
    <w:rsid w:val="009113A1"/>
    <w:rsid w:val="009114EF"/>
    <w:rsid w:val="00911556"/>
    <w:rsid w:val="009118CD"/>
    <w:rsid w:val="00911A19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893"/>
    <w:rsid w:val="0091291D"/>
    <w:rsid w:val="00912B3C"/>
    <w:rsid w:val="00912B73"/>
    <w:rsid w:val="00912B99"/>
    <w:rsid w:val="00912BA8"/>
    <w:rsid w:val="00912E59"/>
    <w:rsid w:val="00912EAC"/>
    <w:rsid w:val="00912F32"/>
    <w:rsid w:val="00912FFB"/>
    <w:rsid w:val="009131E2"/>
    <w:rsid w:val="00913554"/>
    <w:rsid w:val="009135AA"/>
    <w:rsid w:val="00913709"/>
    <w:rsid w:val="00913C5B"/>
    <w:rsid w:val="00913CE6"/>
    <w:rsid w:val="00913DCD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A07"/>
    <w:rsid w:val="00914A92"/>
    <w:rsid w:val="00914B1A"/>
    <w:rsid w:val="00914C88"/>
    <w:rsid w:val="00914D8C"/>
    <w:rsid w:val="009150C5"/>
    <w:rsid w:val="009150DE"/>
    <w:rsid w:val="009154C8"/>
    <w:rsid w:val="009154D1"/>
    <w:rsid w:val="00915781"/>
    <w:rsid w:val="0091583F"/>
    <w:rsid w:val="00915A31"/>
    <w:rsid w:val="00915CE7"/>
    <w:rsid w:val="00915D60"/>
    <w:rsid w:val="00915DAB"/>
    <w:rsid w:val="0091631B"/>
    <w:rsid w:val="0091644E"/>
    <w:rsid w:val="00916479"/>
    <w:rsid w:val="00916530"/>
    <w:rsid w:val="00916567"/>
    <w:rsid w:val="009166A4"/>
    <w:rsid w:val="00916A3B"/>
    <w:rsid w:val="00916C46"/>
    <w:rsid w:val="00916CEA"/>
    <w:rsid w:val="00916D9F"/>
    <w:rsid w:val="00916DFE"/>
    <w:rsid w:val="00916FFF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5A2"/>
    <w:rsid w:val="009205D7"/>
    <w:rsid w:val="00920670"/>
    <w:rsid w:val="00920B3F"/>
    <w:rsid w:val="00920F34"/>
    <w:rsid w:val="00920FDB"/>
    <w:rsid w:val="00921164"/>
    <w:rsid w:val="009214A5"/>
    <w:rsid w:val="009214BF"/>
    <w:rsid w:val="00921716"/>
    <w:rsid w:val="009219E2"/>
    <w:rsid w:val="00921A23"/>
    <w:rsid w:val="00921D98"/>
    <w:rsid w:val="00921E1F"/>
    <w:rsid w:val="00921E71"/>
    <w:rsid w:val="00921EB4"/>
    <w:rsid w:val="0092203B"/>
    <w:rsid w:val="009221AE"/>
    <w:rsid w:val="009221B0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A5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1B8"/>
    <w:rsid w:val="00924227"/>
    <w:rsid w:val="00924270"/>
    <w:rsid w:val="0092479F"/>
    <w:rsid w:val="00924840"/>
    <w:rsid w:val="0092494F"/>
    <w:rsid w:val="009249C3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84"/>
    <w:rsid w:val="009252EC"/>
    <w:rsid w:val="009254D0"/>
    <w:rsid w:val="009255B7"/>
    <w:rsid w:val="0092580F"/>
    <w:rsid w:val="00925934"/>
    <w:rsid w:val="00925969"/>
    <w:rsid w:val="009259A7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708B"/>
    <w:rsid w:val="0092709F"/>
    <w:rsid w:val="009273A8"/>
    <w:rsid w:val="009273C6"/>
    <w:rsid w:val="00927ACE"/>
    <w:rsid w:val="00927B70"/>
    <w:rsid w:val="00927C2A"/>
    <w:rsid w:val="00927E61"/>
    <w:rsid w:val="00927EB4"/>
    <w:rsid w:val="009301FD"/>
    <w:rsid w:val="00930534"/>
    <w:rsid w:val="00930569"/>
    <w:rsid w:val="0093061D"/>
    <w:rsid w:val="0093061E"/>
    <w:rsid w:val="0093085B"/>
    <w:rsid w:val="0093088F"/>
    <w:rsid w:val="009308D8"/>
    <w:rsid w:val="00930A5E"/>
    <w:rsid w:val="00930CED"/>
    <w:rsid w:val="00930D08"/>
    <w:rsid w:val="00930E18"/>
    <w:rsid w:val="00930E5B"/>
    <w:rsid w:val="00931137"/>
    <w:rsid w:val="00931375"/>
    <w:rsid w:val="0093159C"/>
    <w:rsid w:val="009315CD"/>
    <w:rsid w:val="0093165F"/>
    <w:rsid w:val="009316A6"/>
    <w:rsid w:val="0093184D"/>
    <w:rsid w:val="0093190F"/>
    <w:rsid w:val="00931968"/>
    <w:rsid w:val="00931B0B"/>
    <w:rsid w:val="00931B63"/>
    <w:rsid w:val="00931C1A"/>
    <w:rsid w:val="00931D35"/>
    <w:rsid w:val="00931D56"/>
    <w:rsid w:val="00931FFF"/>
    <w:rsid w:val="009320A0"/>
    <w:rsid w:val="00932326"/>
    <w:rsid w:val="009324B3"/>
    <w:rsid w:val="009324F3"/>
    <w:rsid w:val="00932635"/>
    <w:rsid w:val="00932687"/>
    <w:rsid w:val="0093268A"/>
    <w:rsid w:val="009326FF"/>
    <w:rsid w:val="00932A91"/>
    <w:rsid w:val="00932AC0"/>
    <w:rsid w:val="00932EE0"/>
    <w:rsid w:val="00932F01"/>
    <w:rsid w:val="00932FB8"/>
    <w:rsid w:val="00933124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456C"/>
    <w:rsid w:val="00934C47"/>
    <w:rsid w:val="00934F7F"/>
    <w:rsid w:val="0093500A"/>
    <w:rsid w:val="0093505D"/>
    <w:rsid w:val="00935084"/>
    <w:rsid w:val="0093512C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965"/>
    <w:rsid w:val="009359A5"/>
    <w:rsid w:val="00935A94"/>
    <w:rsid w:val="00935C62"/>
    <w:rsid w:val="00935D08"/>
    <w:rsid w:val="00936157"/>
    <w:rsid w:val="009364EE"/>
    <w:rsid w:val="009367A6"/>
    <w:rsid w:val="009367FB"/>
    <w:rsid w:val="00936865"/>
    <w:rsid w:val="00936BB5"/>
    <w:rsid w:val="00936F02"/>
    <w:rsid w:val="00937009"/>
    <w:rsid w:val="00937173"/>
    <w:rsid w:val="00937289"/>
    <w:rsid w:val="0093735C"/>
    <w:rsid w:val="0093753C"/>
    <w:rsid w:val="009375D6"/>
    <w:rsid w:val="00937634"/>
    <w:rsid w:val="00937652"/>
    <w:rsid w:val="00937713"/>
    <w:rsid w:val="0093781B"/>
    <w:rsid w:val="00937949"/>
    <w:rsid w:val="00937A3F"/>
    <w:rsid w:val="00937B52"/>
    <w:rsid w:val="00937D76"/>
    <w:rsid w:val="00937EE0"/>
    <w:rsid w:val="00940376"/>
    <w:rsid w:val="00940493"/>
    <w:rsid w:val="0094057A"/>
    <w:rsid w:val="009406DF"/>
    <w:rsid w:val="0094076E"/>
    <w:rsid w:val="0094088A"/>
    <w:rsid w:val="00940BA1"/>
    <w:rsid w:val="00940C76"/>
    <w:rsid w:val="00941036"/>
    <w:rsid w:val="0094116B"/>
    <w:rsid w:val="0094133F"/>
    <w:rsid w:val="009413E7"/>
    <w:rsid w:val="009414E0"/>
    <w:rsid w:val="00941B32"/>
    <w:rsid w:val="00941CA9"/>
    <w:rsid w:val="00941CCF"/>
    <w:rsid w:val="00941D82"/>
    <w:rsid w:val="00941E44"/>
    <w:rsid w:val="00941F17"/>
    <w:rsid w:val="00941F5D"/>
    <w:rsid w:val="00941FEB"/>
    <w:rsid w:val="009420A7"/>
    <w:rsid w:val="009420AD"/>
    <w:rsid w:val="00942287"/>
    <w:rsid w:val="009422E3"/>
    <w:rsid w:val="0094238A"/>
    <w:rsid w:val="009423A9"/>
    <w:rsid w:val="0094241F"/>
    <w:rsid w:val="0094258B"/>
    <w:rsid w:val="009426E1"/>
    <w:rsid w:val="0094270B"/>
    <w:rsid w:val="00942788"/>
    <w:rsid w:val="00942947"/>
    <w:rsid w:val="0094294D"/>
    <w:rsid w:val="009429F8"/>
    <w:rsid w:val="00942BAD"/>
    <w:rsid w:val="00942EB5"/>
    <w:rsid w:val="00942FCD"/>
    <w:rsid w:val="009433ED"/>
    <w:rsid w:val="009434C9"/>
    <w:rsid w:val="009434DE"/>
    <w:rsid w:val="009434FD"/>
    <w:rsid w:val="009435A1"/>
    <w:rsid w:val="00943637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228"/>
    <w:rsid w:val="00944466"/>
    <w:rsid w:val="0094450A"/>
    <w:rsid w:val="00944B6E"/>
    <w:rsid w:val="00944D10"/>
    <w:rsid w:val="00944DB6"/>
    <w:rsid w:val="0094503E"/>
    <w:rsid w:val="009450D0"/>
    <w:rsid w:val="00945167"/>
    <w:rsid w:val="009451C1"/>
    <w:rsid w:val="009451D0"/>
    <w:rsid w:val="009452D4"/>
    <w:rsid w:val="009457A6"/>
    <w:rsid w:val="00945859"/>
    <w:rsid w:val="00945D36"/>
    <w:rsid w:val="00945E27"/>
    <w:rsid w:val="009461B2"/>
    <w:rsid w:val="009461EE"/>
    <w:rsid w:val="009462A5"/>
    <w:rsid w:val="0094639E"/>
    <w:rsid w:val="009463A3"/>
    <w:rsid w:val="009464DF"/>
    <w:rsid w:val="0094655C"/>
    <w:rsid w:val="00946690"/>
    <w:rsid w:val="009467BD"/>
    <w:rsid w:val="0094680E"/>
    <w:rsid w:val="0094682B"/>
    <w:rsid w:val="00946B7E"/>
    <w:rsid w:val="00946B89"/>
    <w:rsid w:val="00946BC0"/>
    <w:rsid w:val="00946F15"/>
    <w:rsid w:val="0094701D"/>
    <w:rsid w:val="00947150"/>
    <w:rsid w:val="00947325"/>
    <w:rsid w:val="00947372"/>
    <w:rsid w:val="009473A5"/>
    <w:rsid w:val="0094753F"/>
    <w:rsid w:val="009476C8"/>
    <w:rsid w:val="00947BD7"/>
    <w:rsid w:val="00947CD1"/>
    <w:rsid w:val="00947F97"/>
    <w:rsid w:val="0095003B"/>
    <w:rsid w:val="00950121"/>
    <w:rsid w:val="009501F5"/>
    <w:rsid w:val="00950247"/>
    <w:rsid w:val="009502DE"/>
    <w:rsid w:val="0095051B"/>
    <w:rsid w:val="00950764"/>
    <w:rsid w:val="00950A3A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6F6"/>
    <w:rsid w:val="00952816"/>
    <w:rsid w:val="00953113"/>
    <w:rsid w:val="0095323A"/>
    <w:rsid w:val="0095347F"/>
    <w:rsid w:val="009535D0"/>
    <w:rsid w:val="009537F8"/>
    <w:rsid w:val="00953CCA"/>
    <w:rsid w:val="00953D40"/>
    <w:rsid w:val="00953D99"/>
    <w:rsid w:val="00953E62"/>
    <w:rsid w:val="00953F00"/>
    <w:rsid w:val="00953F26"/>
    <w:rsid w:val="00953FB4"/>
    <w:rsid w:val="0095415E"/>
    <w:rsid w:val="009542C7"/>
    <w:rsid w:val="00954307"/>
    <w:rsid w:val="009547DA"/>
    <w:rsid w:val="0095493D"/>
    <w:rsid w:val="009549B8"/>
    <w:rsid w:val="00954DCB"/>
    <w:rsid w:val="00954E20"/>
    <w:rsid w:val="00954F20"/>
    <w:rsid w:val="00954FBC"/>
    <w:rsid w:val="0095519B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E3B"/>
    <w:rsid w:val="00956049"/>
    <w:rsid w:val="0095619B"/>
    <w:rsid w:val="009561CC"/>
    <w:rsid w:val="009564C5"/>
    <w:rsid w:val="009569CF"/>
    <w:rsid w:val="00956D9F"/>
    <w:rsid w:val="00956F9B"/>
    <w:rsid w:val="009570F2"/>
    <w:rsid w:val="009571B3"/>
    <w:rsid w:val="00957286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0EC"/>
    <w:rsid w:val="009605B5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4B5"/>
    <w:rsid w:val="009615D5"/>
    <w:rsid w:val="0096179B"/>
    <w:rsid w:val="009617A7"/>
    <w:rsid w:val="00961887"/>
    <w:rsid w:val="00961A68"/>
    <w:rsid w:val="00961C45"/>
    <w:rsid w:val="00961CEA"/>
    <w:rsid w:val="00961CFA"/>
    <w:rsid w:val="00961D3D"/>
    <w:rsid w:val="0096206A"/>
    <w:rsid w:val="00962341"/>
    <w:rsid w:val="00962504"/>
    <w:rsid w:val="0096262B"/>
    <w:rsid w:val="00962764"/>
    <w:rsid w:val="009628E6"/>
    <w:rsid w:val="00962A08"/>
    <w:rsid w:val="00962B18"/>
    <w:rsid w:val="00963189"/>
    <w:rsid w:val="00963343"/>
    <w:rsid w:val="009634B9"/>
    <w:rsid w:val="00963565"/>
    <w:rsid w:val="009635E4"/>
    <w:rsid w:val="0096367F"/>
    <w:rsid w:val="009639EC"/>
    <w:rsid w:val="00963B6F"/>
    <w:rsid w:val="00963E84"/>
    <w:rsid w:val="00963F09"/>
    <w:rsid w:val="00963F87"/>
    <w:rsid w:val="00964713"/>
    <w:rsid w:val="00964720"/>
    <w:rsid w:val="009648AC"/>
    <w:rsid w:val="00964956"/>
    <w:rsid w:val="0096497D"/>
    <w:rsid w:val="00964C4E"/>
    <w:rsid w:val="00964CC2"/>
    <w:rsid w:val="00964D71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5F"/>
    <w:rsid w:val="00966510"/>
    <w:rsid w:val="00966546"/>
    <w:rsid w:val="009667F6"/>
    <w:rsid w:val="00966ADC"/>
    <w:rsid w:val="00966B8D"/>
    <w:rsid w:val="00966C66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478"/>
    <w:rsid w:val="00967550"/>
    <w:rsid w:val="009675FC"/>
    <w:rsid w:val="00967665"/>
    <w:rsid w:val="009676AF"/>
    <w:rsid w:val="00967746"/>
    <w:rsid w:val="009679BD"/>
    <w:rsid w:val="00967A0A"/>
    <w:rsid w:val="00967AF4"/>
    <w:rsid w:val="00967C3C"/>
    <w:rsid w:val="00967C4C"/>
    <w:rsid w:val="00967CEA"/>
    <w:rsid w:val="00967D7F"/>
    <w:rsid w:val="00967E0C"/>
    <w:rsid w:val="009703A6"/>
    <w:rsid w:val="00970664"/>
    <w:rsid w:val="00970A46"/>
    <w:rsid w:val="00970D45"/>
    <w:rsid w:val="00970DD0"/>
    <w:rsid w:val="00970FEE"/>
    <w:rsid w:val="009711D4"/>
    <w:rsid w:val="00971456"/>
    <w:rsid w:val="009715E5"/>
    <w:rsid w:val="0097168E"/>
    <w:rsid w:val="00971821"/>
    <w:rsid w:val="0097195E"/>
    <w:rsid w:val="00971967"/>
    <w:rsid w:val="00971D62"/>
    <w:rsid w:val="0097211A"/>
    <w:rsid w:val="00972365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3281"/>
    <w:rsid w:val="009733B6"/>
    <w:rsid w:val="009734C7"/>
    <w:rsid w:val="00973756"/>
    <w:rsid w:val="00973B42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1F4"/>
    <w:rsid w:val="00975249"/>
    <w:rsid w:val="00975354"/>
    <w:rsid w:val="009753C9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C2"/>
    <w:rsid w:val="009761D0"/>
    <w:rsid w:val="00976250"/>
    <w:rsid w:val="009766F5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900"/>
    <w:rsid w:val="00977A32"/>
    <w:rsid w:val="00977B9D"/>
    <w:rsid w:val="00977D49"/>
    <w:rsid w:val="00977E33"/>
    <w:rsid w:val="00977E4B"/>
    <w:rsid w:val="00977F83"/>
    <w:rsid w:val="0098029A"/>
    <w:rsid w:val="0098060A"/>
    <w:rsid w:val="00980842"/>
    <w:rsid w:val="00980891"/>
    <w:rsid w:val="0098096E"/>
    <w:rsid w:val="00980A3D"/>
    <w:rsid w:val="00980B60"/>
    <w:rsid w:val="00980EEE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A0F"/>
    <w:rsid w:val="00982A5E"/>
    <w:rsid w:val="00982A94"/>
    <w:rsid w:val="00982B94"/>
    <w:rsid w:val="00982D14"/>
    <w:rsid w:val="00982DE2"/>
    <w:rsid w:val="009831F4"/>
    <w:rsid w:val="00983460"/>
    <w:rsid w:val="009835F8"/>
    <w:rsid w:val="009839B7"/>
    <w:rsid w:val="009839EA"/>
    <w:rsid w:val="00983CDC"/>
    <w:rsid w:val="00983E00"/>
    <w:rsid w:val="00983F43"/>
    <w:rsid w:val="00984015"/>
    <w:rsid w:val="00984100"/>
    <w:rsid w:val="00984719"/>
    <w:rsid w:val="00984A1C"/>
    <w:rsid w:val="00984B17"/>
    <w:rsid w:val="00984B60"/>
    <w:rsid w:val="00984F24"/>
    <w:rsid w:val="00985493"/>
    <w:rsid w:val="00985534"/>
    <w:rsid w:val="009855BE"/>
    <w:rsid w:val="009855DB"/>
    <w:rsid w:val="009858B5"/>
    <w:rsid w:val="009858DF"/>
    <w:rsid w:val="009858EB"/>
    <w:rsid w:val="00985920"/>
    <w:rsid w:val="0098592B"/>
    <w:rsid w:val="0098599C"/>
    <w:rsid w:val="009859C8"/>
    <w:rsid w:val="00985A8A"/>
    <w:rsid w:val="00985C55"/>
    <w:rsid w:val="00986143"/>
    <w:rsid w:val="00986299"/>
    <w:rsid w:val="00986352"/>
    <w:rsid w:val="00986395"/>
    <w:rsid w:val="009863EC"/>
    <w:rsid w:val="009863FC"/>
    <w:rsid w:val="0098645F"/>
    <w:rsid w:val="009864BE"/>
    <w:rsid w:val="0098654B"/>
    <w:rsid w:val="009869E3"/>
    <w:rsid w:val="00986B2C"/>
    <w:rsid w:val="00986B73"/>
    <w:rsid w:val="00986C25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66"/>
    <w:rsid w:val="00990D94"/>
    <w:rsid w:val="00990DC3"/>
    <w:rsid w:val="00990FAC"/>
    <w:rsid w:val="00991320"/>
    <w:rsid w:val="00991780"/>
    <w:rsid w:val="00991ACB"/>
    <w:rsid w:val="00991B4F"/>
    <w:rsid w:val="00991BED"/>
    <w:rsid w:val="00991CEE"/>
    <w:rsid w:val="00991F98"/>
    <w:rsid w:val="009920B4"/>
    <w:rsid w:val="009920BD"/>
    <w:rsid w:val="0099233B"/>
    <w:rsid w:val="00992692"/>
    <w:rsid w:val="00992C97"/>
    <w:rsid w:val="00992DE6"/>
    <w:rsid w:val="00993066"/>
    <w:rsid w:val="009931AE"/>
    <w:rsid w:val="009932BF"/>
    <w:rsid w:val="00993447"/>
    <w:rsid w:val="00993A69"/>
    <w:rsid w:val="00993B70"/>
    <w:rsid w:val="00993E6D"/>
    <w:rsid w:val="00993EAE"/>
    <w:rsid w:val="00994033"/>
    <w:rsid w:val="00994036"/>
    <w:rsid w:val="00994451"/>
    <w:rsid w:val="0099485D"/>
    <w:rsid w:val="009948D0"/>
    <w:rsid w:val="0099497E"/>
    <w:rsid w:val="009949EB"/>
    <w:rsid w:val="00994BE0"/>
    <w:rsid w:val="00994BFB"/>
    <w:rsid w:val="00994CC6"/>
    <w:rsid w:val="00994FF5"/>
    <w:rsid w:val="00995180"/>
    <w:rsid w:val="0099533E"/>
    <w:rsid w:val="00995456"/>
    <w:rsid w:val="009954EC"/>
    <w:rsid w:val="0099553B"/>
    <w:rsid w:val="009955F1"/>
    <w:rsid w:val="00995CB6"/>
    <w:rsid w:val="00995CEF"/>
    <w:rsid w:val="00995FA0"/>
    <w:rsid w:val="00996072"/>
    <w:rsid w:val="009960A4"/>
    <w:rsid w:val="009961EE"/>
    <w:rsid w:val="0099656D"/>
    <w:rsid w:val="009967D3"/>
    <w:rsid w:val="0099691A"/>
    <w:rsid w:val="00996A42"/>
    <w:rsid w:val="00996B24"/>
    <w:rsid w:val="00996BBF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A007D"/>
    <w:rsid w:val="009A0123"/>
    <w:rsid w:val="009A01C2"/>
    <w:rsid w:val="009A02E9"/>
    <w:rsid w:val="009A043E"/>
    <w:rsid w:val="009A0458"/>
    <w:rsid w:val="009A06C7"/>
    <w:rsid w:val="009A09EF"/>
    <w:rsid w:val="009A09F7"/>
    <w:rsid w:val="009A0AD9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176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941"/>
    <w:rsid w:val="009A4AD3"/>
    <w:rsid w:val="009A4B28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C74"/>
    <w:rsid w:val="009A5F20"/>
    <w:rsid w:val="009A5FB6"/>
    <w:rsid w:val="009A61C3"/>
    <w:rsid w:val="009A6263"/>
    <w:rsid w:val="009A644A"/>
    <w:rsid w:val="009A65E8"/>
    <w:rsid w:val="009A669C"/>
    <w:rsid w:val="009A67CB"/>
    <w:rsid w:val="009A6810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41A"/>
    <w:rsid w:val="009A74DB"/>
    <w:rsid w:val="009A7564"/>
    <w:rsid w:val="009A785F"/>
    <w:rsid w:val="009A7B79"/>
    <w:rsid w:val="009A7F7C"/>
    <w:rsid w:val="009B00FF"/>
    <w:rsid w:val="009B0232"/>
    <w:rsid w:val="009B02E0"/>
    <w:rsid w:val="009B038D"/>
    <w:rsid w:val="009B0767"/>
    <w:rsid w:val="009B0AB0"/>
    <w:rsid w:val="009B0AE5"/>
    <w:rsid w:val="009B0B25"/>
    <w:rsid w:val="009B0B8A"/>
    <w:rsid w:val="009B0BDD"/>
    <w:rsid w:val="009B0BFC"/>
    <w:rsid w:val="009B0D5A"/>
    <w:rsid w:val="009B0F19"/>
    <w:rsid w:val="009B0FEA"/>
    <w:rsid w:val="009B1023"/>
    <w:rsid w:val="009B115B"/>
    <w:rsid w:val="009B1520"/>
    <w:rsid w:val="009B1811"/>
    <w:rsid w:val="009B18EC"/>
    <w:rsid w:val="009B19D0"/>
    <w:rsid w:val="009B19F0"/>
    <w:rsid w:val="009B1C3E"/>
    <w:rsid w:val="009B1CF3"/>
    <w:rsid w:val="009B1E79"/>
    <w:rsid w:val="009B202E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A10"/>
    <w:rsid w:val="009B3A36"/>
    <w:rsid w:val="009B3D09"/>
    <w:rsid w:val="009B3E3F"/>
    <w:rsid w:val="009B3F3E"/>
    <w:rsid w:val="009B42E2"/>
    <w:rsid w:val="009B4668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774"/>
    <w:rsid w:val="009B58A1"/>
    <w:rsid w:val="009B5A16"/>
    <w:rsid w:val="009B5C81"/>
    <w:rsid w:val="009B5F1E"/>
    <w:rsid w:val="009B62EC"/>
    <w:rsid w:val="009B6833"/>
    <w:rsid w:val="009B6B6C"/>
    <w:rsid w:val="009B6C82"/>
    <w:rsid w:val="009B6CC1"/>
    <w:rsid w:val="009B6D46"/>
    <w:rsid w:val="009B6D85"/>
    <w:rsid w:val="009B7108"/>
    <w:rsid w:val="009B71BD"/>
    <w:rsid w:val="009B71F2"/>
    <w:rsid w:val="009B73F9"/>
    <w:rsid w:val="009B756B"/>
    <w:rsid w:val="009B7581"/>
    <w:rsid w:val="009B7637"/>
    <w:rsid w:val="009B77BE"/>
    <w:rsid w:val="009B7882"/>
    <w:rsid w:val="009B7A8C"/>
    <w:rsid w:val="009B7B4F"/>
    <w:rsid w:val="009B7BAD"/>
    <w:rsid w:val="009B7F4A"/>
    <w:rsid w:val="009B7FB5"/>
    <w:rsid w:val="009C00D5"/>
    <w:rsid w:val="009C0137"/>
    <w:rsid w:val="009C0792"/>
    <w:rsid w:val="009C0B32"/>
    <w:rsid w:val="009C0C6E"/>
    <w:rsid w:val="009C0ED6"/>
    <w:rsid w:val="009C0F3B"/>
    <w:rsid w:val="009C0F8F"/>
    <w:rsid w:val="009C0FAB"/>
    <w:rsid w:val="009C1212"/>
    <w:rsid w:val="009C17CF"/>
    <w:rsid w:val="009C1A54"/>
    <w:rsid w:val="009C1A5A"/>
    <w:rsid w:val="009C1B92"/>
    <w:rsid w:val="009C1ED6"/>
    <w:rsid w:val="009C1F0A"/>
    <w:rsid w:val="009C21CA"/>
    <w:rsid w:val="009C2BE6"/>
    <w:rsid w:val="009C2C29"/>
    <w:rsid w:val="009C33CF"/>
    <w:rsid w:val="009C33F2"/>
    <w:rsid w:val="009C34BA"/>
    <w:rsid w:val="009C3706"/>
    <w:rsid w:val="009C3748"/>
    <w:rsid w:val="009C389C"/>
    <w:rsid w:val="009C3A7B"/>
    <w:rsid w:val="009C3BF8"/>
    <w:rsid w:val="009C3D0E"/>
    <w:rsid w:val="009C3DA5"/>
    <w:rsid w:val="009C3E6A"/>
    <w:rsid w:val="009C3F1D"/>
    <w:rsid w:val="009C3FD8"/>
    <w:rsid w:val="009C42BB"/>
    <w:rsid w:val="009C42FF"/>
    <w:rsid w:val="009C450E"/>
    <w:rsid w:val="009C451A"/>
    <w:rsid w:val="009C45F3"/>
    <w:rsid w:val="009C469B"/>
    <w:rsid w:val="009C46ED"/>
    <w:rsid w:val="009C4714"/>
    <w:rsid w:val="009C4737"/>
    <w:rsid w:val="009C478C"/>
    <w:rsid w:val="009C47A4"/>
    <w:rsid w:val="009C4AD5"/>
    <w:rsid w:val="009C4C0F"/>
    <w:rsid w:val="009C4C51"/>
    <w:rsid w:val="009C4CDE"/>
    <w:rsid w:val="009C4D1A"/>
    <w:rsid w:val="009C55CC"/>
    <w:rsid w:val="009C5787"/>
    <w:rsid w:val="009C5958"/>
    <w:rsid w:val="009C597D"/>
    <w:rsid w:val="009C5D83"/>
    <w:rsid w:val="009C62A7"/>
    <w:rsid w:val="009C63C6"/>
    <w:rsid w:val="009C65DD"/>
    <w:rsid w:val="009C6790"/>
    <w:rsid w:val="009C67E2"/>
    <w:rsid w:val="009C6882"/>
    <w:rsid w:val="009C69B5"/>
    <w:rsid w:val="009C6AFA"/>
    <w:rsid w:val="009C6CC4"/>
    <w:rsid w:val="009C6E3E"/>
    <w:rsid w:val="009C717E"/>
    <w:rsid w:val="009C7209"/>
    <w:rsid w:val="009C731D"/>
    <w:rsid w:val="009C7346"/>
    <w:rsid w:val="009C7377"/>
    <w:rsid w:val="009C7588"/>
    <w:rsid w:val="009C77AC"/>
    <w:rsid w:val="009C7B14"/>
    <w:rsid w:val="009C7B21"/>
    <w:rsid w:val="009C7C17"/>
    <w:rsid w:val="009C7C82"/>
    <w:rsid w:val="009C7E1D"/>
    <w:rsid w:val="009C7E6D"/>
    <w:rsid w:val="009C7EAD"/>
    <w:rsid w:val="009D015E"/>
    <w:rsid w:val="009D0404"/>
    <w:rsid w:val="009D044A"/>
    <w:rsid w:val="009D0936"/>
    <w:rsid w:val="009D0948"/>
    <w:rsid w:val="009D0EB8"/>
    <w:rsid w:val="009D0F9F"/>
    <w:rsid w:val="009D101B"/>
    <w:rsid w:val="009D1410"/>
    <w:rsid w:val="009D1479"/>
    <w:rsid w:val="009D1603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A9"/>
    <w:rsid w:val="009D3FBE"/>
    <w:rsid w:val="009D40C2"/>
    <w:rsid w:val="009D41D7"/>
    <w:rsid w:val="009D42BD"/>
    <w:rsid w:val="009D42E9"/>
    <w:rsid w:val="009D4475"/>
    <w:rsid w:val="009D451A"/>
    <w:rsid w:val="009D45E8"/>
    <w:rsid w:val="009D4651"/>
    <w:rsid w:val="009D4727"/>
    <w:rsid w:val="009D479D"/>
    <w:rsid w:val="009D493B"/>
    <w:rsid w:val="009D4B16"/>
    <w:rsid w:val="009D4C8E"/>
    <w:rsid w:val="009D50B4"/>
    <w:rsid w:val="009D51E6"/>
    <w:rsid w:val="009D52F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8A0"/>
    <w:rsid w:val="009D68AF"/>
    <w:rsid w:val="009D68F4"/>
    <w:rsid w:val="009D6BF2"/>
    <w:rsid w:val="009D6D02"/>
    <w:rsid w:val="009D728F"/>
    <w:rsid w:val="009D72BF"/>
    <w:rsid w:val="009D74BA"/>
    <w:rsid w:val="009D77ED"/>
    <w:rsid w:val="009D789D"/>
    <w:rsid w:val="009D79FE"/>
    <w:rsid w:val="009D7B12"/>
    <w:rsid w:val="009D7B71"/>
    <w:rsid w:val="009D7D11"/>
    <w:rsid w:val="009E0267"/>
    <w:rsid w:val="009E02F8"/>
    <w:rsid w:val="009E04E9"/>
    <w:rsid w:val="009E0720"/>
    <w:rsid w:val="009E08AC"/>
    <w:rsid w:val="009E0D92"/>
    <w:rsid w:val="009E0DEC"/>
    <w:rsid w:val="009E0EE6"/>
    <w:rsid w:val="009E1217"/>
    <w:rsid w:val="009E185C"/>
    <w:rsid w:val="009E1A7D"/>
    <w:rsid w:val="009E1BBE"/>
    <w:rsid w:val="009E1E16"/>
    <w:rsid w:val="009E1F94"/>
    <w:rsid w:val="009E1FF9"/>
    <w:rsid w:val="009E22FE"/>
    <w:rsid w:val="009E254B"/>
    <w:rsid w:val="009E29B9"/>
    <w:rsid w:val="009E2B85"/>
    <w:rsid w:val="009E2F59"/>
    <w:rsid w:val="009E2FDB"/>
    <w:rsid w:val="009E306D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C92"/>
    <w:rsid w:val="009E3F3E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4F39"/>
    <w:rsid w:val="009E500A"/>
    <w:rsid w:val="009E50E3"/>
    <w:rsid w:val="009E512B"/>
    <w:rsid w:val="009E52A2"/>
    <w:rsid w:val="009E5313"/>
    <w:rsid w:val="009E5391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A62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52"/>
    <w:rsid w:val="009F0CB1"/>
    <w:rsid w:val="009F0CD4"/>
    <w:rsid w:val="009F0D6F"/>
    <w:rsid w:val="009F0DD9"/>
    <w:rsid w:val="009F13EC"/>
    <w:rsid w:val="009F155D"/>
    <w:rsid w:val="009F18A7"/>
    <w:rsid w:val="009F199D"/>
    <w:rsid w:val="009F1B2A"/>
    <w:rsid w:val="009F1B5A"/>
    <w:rsid w:val="009F1DA7"/>
    <w:rsid w:val="009F2106"/>
    <w:rsid w:val="009F2215"/>
    <w:rsid w:val="009F228C"/>
    <w:rsid w:val="009F2332"/>
    <w:rsid w:val="009F2426"/>
    <w:rsid w:val="009F24B8"/>
    <w:rsid w:val="009F276B"/>
    <w:rsid w:val="009F27AD"/>
    <w:rsid w:val="009F28A3"/>
    <w:rsid w:val="009F2A16"/>
    <w:rsid w:val="009F2C64"/>
    <w:rsid w:val="009F2CED"/>
    <w:rsid w:val="009F2D50"/>
    <w:rsid w:val="009F2E66"/>
    <w:rsid w:val="009F2EF3"/>
    <w:rsid w:val="009F3241"/>
    <w:rsid w:val="009F3305"/>
    <w:rsid w:val="009F36F8"/>
    <w:rsid w:val="009F3755"/>
    <w:rsid w:val="009F37EE"/>
    <w:rsid w:val="009F3AA5"/>
    <w:rsid w:val="009F3B47"/>
    <w:rsid w:val="009F3BB8"/>
    <w:rsid w:val="009F3CCD"/>
    <w:rsid w:val="009F3D63"/>
    <w:rsid w:val="009F3D66"/>
    <w:rsid w:val="009F3EE9"/>
    <w:rsid w:val="009F41EF"/>
    <w:rsid w:val="009F43E4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450"/>
    <w:rsid w:val="009F5547"/>
    <w:rsid w:val="009F56DF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6EC"/>
    <w:rsid w:val="009F7B12"/>
    <w:rsid w:val="009F7BE9"/>
    <w:rsid w:val="009F7E1A"/>
    <w:rsid w:val="009F7EB2"/>
    <w:rsid w:val="00A0002D"/>
    <w:rsid w:val="00A0021F"/>
    <w:rsid w:val="00A00222"/>
    <w:rsid w:val="00A0069D"/>
    <w:rsid w:val="00A006FF"/>
    <w:rsid w:val="00A0072D"/>
    <w:rsid w:val="00A00B14"/>
    <w:rsid w:val="00A00BEE"/>
    <w:rsid w:val="00A00D46"/>
    <w:rsid w:val="00A00D49"/>
    <w:rsid w:val="00A00D87"/>
    <w:rsid w:val="00A00EE6"/>
    <w:rsid w:val="00A01017"/>
    <w:rsid w:val="00A0168F"/>
    <w:rsid w:val="00A017B1"/>
    <w:rsid w:val="00A01869"/>
    <w:rsid w:val="00A01A68"/>
    <w:rsid w:val="00A01B8D"/>
    <w:rsid w:val="00A01CC3"/>
    <w:rsid w:val="00A01D4E"/>
    <w:rsid w:val="00A01D8C"/>
    <w:rsid w:val="00A020B0"/>
    <w:rsid w:val="00A0211B"/>
    <w:rsid w:val="00A02490"/>
    <w:rsid w:val="00A02515"/>
    <w:rsid w:val="00A0253D"/>
    <w:rsid w:val="00A025E9"/>
    <w:rsid w:val="00A027BF"/>
    <w:rsid w:val="00A029C8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A8B"/>
    <w:rsid w:val="00A03C8B"/>
    <w:rsid w:val="00A03D71"/>
    <w:rsid w:val="00A03FC0"/>
    <w:rsid w:val="00A041B3"/>
    <w:rsid w:val="00A04936"/>
    <w:rsid w:val="00A04A4D"/>
    <w:rsid w:val="00A04CE5"/>
    <w:rsid w:val="00A04D55"/>
    <w:rsid w:val="00A04DB1"/>
    <w:rsid w:val="00A04E3C"/>
    <w:rsid w:val="00A05055"/>
    <w:rsid w:val="00A05329"/>
    <w:rsid w:val="00A05333"/>
    <w:rsid w:val="00A0545C"/>
    <w:rsid w:val="00A05564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6A3C"/>
    <w:rsid w:val="00A07075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2D"/>
    <w:rsid w:val="00A07ED2"/>
    <w:rsid w:val="00A07ED4"/>
    <w:rsid w:val="00A07F6A"/>
    <w:rsid w:val="00A1009A"/>
    <w:rsid w:val="00A10167"/>
    <w:rsid w:val="00A1038D"/>
    <w:rsid w:val="00A103CA"/>
    <w:rsid w:val="00A104D5"/>
    <w:rsid w:val="00A10563"/>
    <w:rsid w:val="00A10604"/>
    <w:rsid w:val="00A1061E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849"/>
    <w:rsid w:val="00A11986"/>
    <w:rsid w:val="00A119AF"/>
    <w:rsid w:val="00A11CB9"/>
    <w:rsid w:val="00A11DE9"/>
    <w:rsid w:val="00A11F6B"/>
    <w:rsid w:val="00A12071"/>
    <w:rsid w:val="00A12286"/>
    <w:rsid w:val="00A123D5"/>
    <w:rsid w:val="00A124C0"/>
    <w:rsid w:val="00A1258A"/>
    <w:rsid w:val="00A12703"/>
    <w:rsid w:val="00A12805"/>
    <w:rsid w:val="00A12870"/>
    <w:rsid w:val="00A12A56"/>
    <w:rsid w:val="00A12AD6"/>
    <w:rsid w:val="00A12D81"/>
    <w:rsid w:val="00A12EDC"/>
    <w:rsid w:val="00A13070"/>
    <w:rsid w:val="00A130F1"/>
    <w:rsid w:val="00A131A8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461"/>
    <w:rsid w:val="00A1450A"/>
    <w:rsid w:val="00A1460C"/>
    <w:rsid w:val="00A14A7A"/>
    <w:rsid w:val="00A14B21"/>
    <w:rsid w:val="00A14B4A"/>
    <w:rsid w:val="00A14B73"/>
    <w:rsid w:val="00A14C90"/>
    <w:rsid w:val="00A150C0"/>
    <w:rsid w:val="00A15221"/>
    <w:rsid w:val="00A152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118"/>
    <w:rsid w:val="00A1712A"/>
    <w:rsid w:val="00A1723E"/>
    <w:rsid w:val="00A172F2"/>
    <w:rsid w:val="00A174CB"/>
    <w:rsid w:val="00A175B1"/>
    <w:rsid w:val="00A175D8"/>
    <w:rsid w:val="00A17771"/>
    <w:rsid w:val="00A17E20"/>
    <w:rsid w:val="00A17E44"/>
    <w:rsid w:val="00A17EB9"/>
    <w:rsid w:val="00A17F51"/>
    <w:rsid w:val="00A20120"/>
    <w:rsid w:val="00A20145"/>
    <w:rsid w:val="00A20225"/>
    <w:rsid w:val="00A20377"/>
    <w:rsid w:val="00A203D6"/>
    <w:rsid w:val="00A20541"/>
    <w:rsid w:val="00A20799"/>
    <w:rsid w:val="00A2093F"/>
    <w:rsid w:val="00A20BB4"/>
    <w:rsid w:val="00A20FE2"/>
    <w:rsid w:val="00A210F6"/>
    <w:rsid w:val="00A21228"/>
    <w:rsid w:val="00A215FE"/>
    <w:rsid w:val="00A2176F"/>
    <w:rsid w:val="00A2185E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309F"/>
    <w:rsid w:val="00A2317A"/>
    <w:rsid w:val="00A2325A"/>
    <w:rsid w:val="00A232AA"/>
    <w:rsid w:val="00A23684"/>
    <w:rsid w:val="00A23746"/>
    <w:rsid w:val="00A238F8"/>
    <w:rsid w:val="00A23998"/>
    <w:rsid w:val="00A239AD"/>
    <w:rsid w:val="00A239BB"/>
    <w:rsid w:val="00A23AA8"/>
    <w:rsid w:val="00A23CEE"/>
    <w:rsid w:val="00A23DDB"/>
    <w:rsid w:val="00A2401E"/>
    <w:rsid w:val="00A241B2"/>
    <w:rsid w:val="00A242EA"/>
    <w:rsid w:val="00A24476"/>
    <w:rsid w:val="00A2447C"/>
    <w:rsid w:val="00A2451D"/>
    <w:rsid w:val="00A24768"/>
    <w:rsid w:val="00A24911"/>
    <w:rsid w:val="00A24946"/>
    <w:rsid w:val="00A24D97"/>
    <w:rsid w:val="00A24E36"/>
    <w:rsid w:val="00A2515C"/>
    <w:rsid w:val="00A251CE"/>
    <w:rsid w:val="00A252EA"/>
    <w:rsid w:val="00A253C4"/>
    <w:rsid w:val="00A254B0"/>
    <w:rsid w:val="00A25527"/>
    <w:rsid w:val="00A25538"/>
    <w:rsid w:val="00A2575C"/>
    <w:rsid w:val="00A25A28"/>
    <w:rsid w:val="00A25BA9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26"/>
    <w:rsid w:val="00A26D7D"/>
    <w:rsid w:val="00A27148"/>
    <w:rsid w:val="00A27179"/>
    <w:rsid w:val="00A27322"/>
    <w:rsid w:val="00A27484"/>
    <w:rsid w:val="00A2755F"/>
    <w:rsid w:val="00A27777"/>
    <w:rsid w:val="00A2777D"/>
    <w:rsid w:val="00A27A8B"/>
    <w:rsid w:val="00A27B6F"/>
    <w:rsid w:val="00A27C62"/>
    <w:rsid w:val="00A27ED0"/>
    <w:rsid w:val="00A30229"/>
    <w:rsid w:val="00A30238"/>
    <w:rsid w:val="00A30863"/>
    <w:rsid w:val="00A30F87"/>
    <w:rsid w:val="00A3100B"/>
    <w:rsid w:val="00A31070"/>
    <w:rsid w:val="00A31307"/>
    <w:rsid w:val="00A31314"/>
    <w:rsid w:val="00A3145B"/>
    <w:rsid w:val="00A31561"/>
    <w:rsid w:val="00A3158F"/>
    <w:rsid w:val="00A31664"/>
    <w:rsid w:val="00A31739"/>
    <w:rsid w:val="00A317A7"/>
    <w:rsid w:val="00A31936"/>
    <w:rsid w:val="00A3199B"/>
    <w:rsid w:val="00A31C0D"/>
    <w:rsid w:val="00A31C88"/>
    <w:rsid w:val="00A31CD7"/>
    <w:rsid w:val="00A31CF7"/>
    <w:rsid w:val="00A31DB0"/>
    <w:rsid w:val="00A3206B"/>
    <w:rsid w:val="00A32482"/>
    <w:rsid w:val="00A32596"/>
    <w:rsid w:val="00A328C7"/>
    <w:rsid w:val="00A32A13"/>
    <w:rsid w:val="00A32B07"/>
    <w:rsid w:val="00A32B78"/>
    <w:rsid w:val="00A32BD7"/>
    <w:rsid w:val="00A32D53"/>
    <w:rsid w:val="00A32E45"/>
    <w:rsid w:val="00A32E9E"/>
    <w:rsid w:val="00A32F02"/>
    <w:rsid w:val="00A32FF3"/>
    <w:rsid w:val="00A331C1"/>
    <w:rsid w:val="00A336AD"/>
    <w:rsid w:val="00A33977"/>
    <w:rsid w:val="00A33C17"/>
    <w:rsid w:val="00A33D8E"/>
    <w:rsid w:val="00A33DC9"/>
    <w:rsid w:val="00A342BA"/>
    <w:rsid w:val="00A34380"/>
    <w:rsid w:val="00A34390"/>
    <w:rsid w:val="00A34595"/>
    <w:rsid w:val="00A347FA"/>
    <w:rsid w:val="00A348E5"/>
    <w:rsid w:val="00A34A40"/>
    <w:rsid w:val="00A34A73"/>
    <w:rsid w:val="00A34B8F"/>
    <w:rsid w:val="00A34C34"/>
    <w:rsid w:val="00A34CAF"/>
    <w:rsid w:val="00A34F22"/>
    <w:rsid w:val="00A350AC"/>
    <w:rsid w:val="00A3521A"/>
    <w:rsid w:val="00A3531D"/>
    <w:rsid w:val="00A35822"/>
    <w:rsid w:val="00A35CF2"/>
    <w:rsid w:val="00A35D3A"/>
    <w:rsid w:val="00A35DBA"/>
    <w:rsid w:val="00A35E74"/>
    <w:rsid w:val="00A3615D"/>
    <w:rsid w:val="00A362A7"/>
    <w:rsid w:val="00A362FB"/>
    <w:rsid w:val="00A364A2"/>
    <w:rsid w:val="00A36696"/>
    <w:rsid w:val="00A366FF"/>
    <w:rsid w:val="00A367EA"/>
    <w:rsid w:val="00A36B29"/>
    <w:rsid w:val="00A36D36"/>
    <w:rsid w:val="00A36D70"/>
    <w:rsid w:val="00A36D78"/>
    <w:rsid w:val="00A372A7"/>
    <w:rsid w:val="00A37314"/>
    <w:rsid w:val="00A37500"/>
    <w:rsid w:val="00A3756D"/>
    <w:rsid w:val="00A376DF"/>
    <w:rsid w:val="00A377CB"/>
    <w:rsid w:val="00A3786D"/>
    <w:rsid w:val="00A378A6"/>
    <w:rsid w:val="00A37994"/>
    <w:rsid w:val="00A37A26"/>
    <w:rsid w:val="00A37AE1"/>
    <w:rsid w:val="00A37D24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CC4"/>
    <w:rsid w:val="00A40F89"/>
    <w:rsid w:val="00A41004"/>
    <w:rsid w:val="00A4118F"/>
    <w:rsid w:val="00A41262"/>
    <w:rsid w:val="00A41493"/>
    <w:rsid w:val="00A4157A"/>
    <w:rsid w:val="00A4166F"/>
    <w:rsid w:val="00A4169D"/>
    <w:rsid w:val="00A417D1"/>
    <w:rsid w:val="00A419BF"/>
    <w:rsid w:val="00A41AD6"/>
    <w:rsid w:val="00A41B58"/>
    <w:rsid w:val="00A41B71"/>
    <w:rsid w:val="00A41D36"/>
    <w:rsid w:val="00A41DFD"/>
    <w:rsid w:val="00A41EC9"/>
    <w:rsid w:val="00A41FC0"/>
    <w:rsid w:val="00A41FC6"/>
    <w:rsid w:val="00A42103"/>
    <w:rsid w:val="00A421EA"/>
    <w:rsid w:val="00A4238D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2F26"/>
    <w:rsid w:val="00A4313F"/>
    <w:rsid w:val="00A432A9"/>
    <w:rsid w:val="00A432DB"/>
    <w:rsid w:val="00A43444"/>
    <w:rsid w:val="00A43621"/>
    <w:rsid w:val="00A436C8"/>
    <w:rsid w:val="00A43780"/>
    <w:rsid w:val="00A438EB"/>
    <w:rsid w:val="00A43A08"/>
    <w:rsid w:val="00A43C0E"/>
    <w:rsid w:val="00A4402D"/>
    <w:rsid w:val="00A441EF"/>
    <w:rsid w:val="00A444BC"/>
    <w:rsid w:val="00A4458F"/>
    <w:rsid w:val="00A44CBB"/>
    <w:rsid w:val="00A44D60"/>
    <w:rsid w:val="00A4508C"/>
    <w:rsid w:val="00A4520E"/>
    <w:rsid w:val="00A452FE"/>
    <w:rsid w:val="00A45306"/>
    <w:rsid w:val="00A45339"/>
    <w:rsid w:val="00A453D4"/>
    <w:rsid w:val="00A457E1"/>
    <w:rsid w:val="00A45818"/>
    <w:rsid w:val="00A45ADC"/>
    <w:rsid w:val="00A45B4E"/>
    <w:rsid w:val="00A45C05"/>
    <w:rsid w:val="00A45D1F"/>
    <w:rsid w:val="00A4601F"/>
    <w:rsid w:val="00A4608D"/>
    <w:rsid w:val="00A460F9"/>
    <w:rsid w:val="00A46142"/>
    <w:rsid w:val="00A461B8"/>
    <w:rsid w:val="00A46294"/>
    <w:rsid w:val="00A462ED"/>
    <w:rsid w:val="00A464E1"/>
    <w:rsid w:val="00A46792"/>
    <w:rsid w:val="00A4691D"/>
    <w:rsid w:val="00A46A6B"/>
    <w:rsid w:val="00A46C14"/>
    <w:rsid w:val="00A46CED"/>
    <w:rsid w:val="00A46FFB"/>
    <w:rsid w:val="00A470E2"/>
    <w:rsid w:val="00A471E6"/>
    <w:rsid w:val="00A47508"/>
    <w:rsid w:val="00A4770C"/>
    <w:rsid w:val="00A4771C"/>
    <w:rsid w:val="00A47777"/>
    <w:rsid w:val="00A477E8"/>
    <w:rsid w:val="00A478DE"/>
    <w:rsid w:val="00A4791E"/>
    <w:rsid w:val="00A47C10"/>
    <w:rsid w:val="00A47E18"/>
    <w:rsid w:val="00A47EC5"/>
    <w:rsid w:val="00A50115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1DCC"/>
    <w:rsid w:val="00A520F6"/>
    <w:rsid w:val="00A52249"/>
    <w:rsid w:val="00A52452"/>
    <w:rsid w:val="00A524CD"/>
    <w:rsid w:val="00A5276C"/>
    <w:rsid w:val="00A52795"/>
    <w:rsid w:val="00A527E8"/>
    <w:rsid w:val="00A52968"/>
    <w:rsid w:val="00A52DBE"/>
    <w:rsid w:val="00A53412"/>
    <w:rsid w:val="00A534A7"/>
    <w:rsid w:val="00A535E3"/>
    <w:rsid w:val="00A537E8"/>
    <w:rsid w:val="00A53AEA"/>
    <w:rsid w:val="00A53E1D"/>
    <w:rsid w:val="00A53E42"/>
    <w:rsid w:val="00A53EBB"/>
    <w:rsid w:val="00A542FF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11E"/>
    <w:rsid w:val="00A552E2"/>
    <w:rsid w:val="00A553F8"/>
    <w:rsid w:val="00A554CA"/>
    <w:rsid w:val="00A556FD"/>
    <w:rsid w:val="00A55826"/>
    <w:rsid w:val="00A55831"/>
    <w:rsid w:val="00A559F0"/>
    <w:rsid w:val="00A55B96"/>
    <w:rsid w:val="00A55C1D"/>
    <w:rsid w:val="00A55C56"/>
    <w:rsid w:val="00A55EA0"/>
    <w:rsid w:val="00A55FC7"/>
    <w:rsid w:val="00A560F5"/>
    <w:rsid w:val="00A56118"/>
    <w:rsid w:val="00A5622E"/>
    <w:rsid w:val="00A5636C"/>
    <w:rsid w:val="00A56543"/>
    <w:rsid w:val="00A565B6"/>
    <w:rsid w:val="00A565D1"/>
    <w:rsid w:val="00A567F2"/>
    <w:rsid w:val="00A56871"/>
    <w:rsid w:val="00A56906"/>
    <w:rsid w:val="00A56924"/>
    <w:rsid w:val="00A56986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C2A"/>
    <w:rsid w:val="00A57DC9"/>
    <w:rsid w:val="00A57F1B"/>
    <w:rsid w:val="00A6038C"/>
    <w:rsid w:val="00A60424"/>
    <w:rsid w:val="00A604B7"/>
    <w:rsid w:val="00A606C9"/>
    <w:rsid w:val="00A60C33"/>
    <w:rsid w:val="00A61304"/>
    <w:rsid w:val="00A615B3"/>
    <w:rsid w:val="00A617A0"/>
    <w:rsid w:val="00A61919"/>
    <w:rsid w:val="00A61A13"/>
    <w:rsid w:val="00A61D1E"/>
    <w:rsid w:val="00A62537"/>
    <w:rsid w:val="00A62685"/>
    <w:rsid w:val="00A626DA"/>
    <w:rsid w:val="00A62734"/>
    <w:rsid w:val="00A6273B"/>
    <w:rsid w:val="00A62940"/>
    <w:rsid w:val="00A629FF"/>
    <w:rsid w:val="00A62E03"/>
    <w:rsid w:val="00A62E63"/>
    <w:rsid w:val="00A62EB2"/>
    <w:rsid w:val="00A6306B"/>
    <w:rsid w:val="00A63096"/>
    <w:rsid w:val="00A631F7"/>
    <w:rsid w:val="00A632ED"/>
    <w:rsid w:val="00A63371"/>
    <w:rsid w:val="00A63412"/>
    <w:rsid w:val="00A63442"/>
    <w:rsid w:val="00A63631"/>
    <w:rsid w:val="00A6371E"/>
    <w:rsid w:val="00A63771"/>
    <w:rsid w:val="00A638DC"/>
    <w:rsid w:val="00A63C14"/>
    <w:rsid w:val="00A63C9E"/>
    <w:rsid w:val="00A63DF7"/>
    <w:rsid w:val="00A63E6B"/>
    <w:rsid w:val="00A64064"/>
    <w:rsid w:val="00A64243"/>
    <w:rsid w:val="00A642D9"/>
    <w:rsid w:val="00A643D3"/>
    <w:rsid w:val="00A6473A"/>
    <w:rsid w:val="00A64786"/>
    <w:rsid w:val="00A64891"/>
    <w:rsid w:val="00A64951"/>
    <w:rsid w:val="00A64A32"/>
    <w:rsid w:val="00A64A67"/>
    <w:rsid w:val="00A64DB0"/>
    <w:rsid w:val="00A64FBB"/>
    <w:rsid w:val="00A653D0"/>
    <w:rsid w:val="00A656E1"/>
    <w:rsid w:val="00A65791"/>
    <w:rsid w:val="00A65859"/>
    <w:rsid w:val="00A659B8"/>
    <w:rsid w:val="00A65D98"/>
    <w:rsid w:val="00A65F10"/>
    <w:rsid w:val="00A65F77"/>
    <w:rsid w:val="00A65F9A"/>
    <w:rsid w:val="00A6602E"/>
    <w:rsid w:val="00A663F5"/>
    <w:rsid w:val="00A66463"/>
    <w:rsid w:val="00A66581"/>
    <w:rsid w:val="00A6682A"/>
    <w:rsid w:val="00A66A65"/>
    <w:rsid w:val="00A66B7D"/>
    <w:rsid w:val="00A66CE9"/>
    <w:rsid w:val="00A66D58"/>
    <w:rsid w:val="00A66E08"/>
    <w:rsid w:val="00A66EE3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989"/>
    <w:rsid w:val="00A70A2E"/>
    <w:rsid w:val="00A70AD0"/>
    <w:rsid w:val="00A70CA5"/>
    <w:rsid w:val="00A70D5D"/>
    <w:rsid w:val="00A70EBC"/>
    <w:rsid w:val="00A70F1C"/>
    <w:rsid w:val="00A70F46"/>
    <w:rsid w:val="00A7100E"/>
    <w:rsid w:val="00A71422"/>
    <w:rsid w:val="00A7151F"/>
    <w:rsid w:val="00A71A76"/>
    <w:rsid w:val="00A71BC6"/>
    <w:rsid w:val="00A71D97"/>
    <w:rsid w:val="00A71EDB"/>
    <w:rsid w:val="00A71EDF"/>
    <w:rsid w:val="00A72148"/>
    <w:rsid w:val="00A72212"/>
    <w:rsid w:val="00A722A2"/>
    <w:rsid w:val="00A723A0"/>
    <w:rsid w:val="00A72A74"/>
    <w:rsid w:val="00A730CB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BE5"/>
    <w:rsid w:val="00A73EB8"/>
    <w:rsid w:val="00A73EDF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0B"/>
    <w:rsid w:val="00A759F7"/>
    <w:rsid w:val="00A75CFC"/>
    <w:rsid w:val="00A75DF7"/>
    <w:rsid w:val="00A75FCB"/>
    <w:rsid w:val="00A76495"/>
    <w:rsid w:val="00A764BA"/>
    <w:rsid w:val="00A768B4"/>
    <w:rsid w:val="00A769E3"/>
    <w:rsid w:val="00A770DE"/>
    <w:rsid w:val="00A772C7"/>
    <w:rsid w:val="00A7746C"/>
    <w:rsid w:val="00A776E6"/>
    <w:rsid w:val="00A77736"/>
    <w:rsid w:val="00A777E0"/>
    <w:rsid w:val="00A777E7"/>
    <w:rsid w:val="00A7787C"/>
    <w:rsid w:val="00A77A4F"/>
    <w:rsid w:val="00A77B44"/>
    <w:rsid w:val="00A77C12"/>
    <w:rsid w:val="00A77C46"/>
    <w:rsid w:val="00A801D0"/>
    <w:rsid w:val="00A802B8"/>
    <w:rsid w:val="00A803DD"/>
    <w:rsid w:val="00A803F3"/>
    <w:rsid w:val="00A8042C"/>
    <w:rsid w:val="00A80466"/>
    <w:rsid w:val="00A8069A"/>
    <w:rsid w:val="00A80859"/>
    <w:rsid w:val="00A809CC"/>
    <w:rsid w:val="00A80AA5"/>
    <w:rsid w:val="00A80AB6"/>
    <w:rsid w:val="00A80B75"/>
    <w:rsid w:val="00A80F8F"/>
    <w:rsid w:val="00A8118C"/>
    <w:rsid w:val="00A813CA"/>
    <w:rsid w:val="00A8154F"/>
    <w:rsid w:val="00A815C7"/>
    <w:rsid w:val="00A815EF"/>
    <w:rsid w:val="00A81840"/>
    <w:rsid w:val="00A819B5"/>
    <w:rsid w:val="00A819CD"/>
    <w:rsid w:val="00A81B29"/>
    <w:rsid w:val="00A81D7A"/>
    <w:rsid w:val="00A81EE8"/>
    <w:rsid w:val="00A820CE"/>
    <w:rsid w:val="00A82162"/>
    <w:rsid w:val="00A822A3"/>
    <w:rsid w:val="00A82440"/>
    <w:rsid w:val="00A82506"/>
    <w:rsid w:val="00A82769"/>
    <w:rsid w:val="00A82A34"/>
    <w:rsid w:val="00A82ABA"/>
    <w:rsid w:val="00A82B5F"/>
    <w:rsid w:val="00A82C4E"/>
    <w:rsid w:val="00A82C8F"/>
    <w:rsid w:val="00A83072"/>
    <w:rsid w:val="00A831B2"/>
    <w:rsid w:val="00A832A5"/>
    <w:rsid w:val="00A835A7"/>
    <w:rsid w:val="00A83648"/>
    <w:rsid w:val="00A83738"/>
    <w:rsid w:val="00A838BA"/>
    <w:rsid w:val="00A83AA7"/>
    <w:rsid w:val="00A83C41"/>
    <w:rsid w:val="00A83CE4"/>
    <w:rsid w:val="00A83D39"/>
    <w:rsid w:val="00A83D91"/>
    <w:rsid w:val="00A84060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005"/>
    <w:rsid w:val="00A85031"/>
    <w:rsid w:val="00A8538E"/>
    <w:rsid w:val="00A85635"/>
    <w:rsid w:val="00A8576D"/>
    <w:rsid w:val="00A85858"/>
    <w:rsid w:val="00A85860"/>
    <w:rsid w:val="00A8586C"/>
    <w:rsid w:val="00A85B92"/>
    <w:rsid w:val="00A85C79"/>
    <w:rsid w:val="00A85D91"/>
    <w:rsid w:val="00A85E64"/>
    <w:rsid w:val="00A85FAA"/>
    <w:rsid w:val="00A8617B"/>
    <w:rsid w:val="00A861AB"/>
    <w:rsid w:val="00A86303"/>
    <w:rsid w:val="00A863A0"/>
    <w:rsid w:val="00A865B9"/>
    <w:rsid w:val="00A865F7"/>
    <w:rsid w:val="00A868A9"/>
    <w:rsid w:val="00A86C01"/>
    <w:rsid w:val="00A86CA6"/>
    <w:rsid w:val="00A86D81"/>
    <w:rsid w:val="00A86EE4"/>
    <w:rsid w:val="00A8719D"/>
    <w:rsid w:val="00A87291"/>
    <w:rsid w:val="00A872E3"/>
    <w:rsid w:val="00A876AE"/>
    <w:rsid w:val="00A87ABF"/>
    <w:rsid w:val="00A87AC6"/>
    <w:rsid w:val="00A87B7C"/>
    <w:rsid w:val="00A87D81"/>
    <w:rsid w:val="00A9006B"/>
    <w:rsid w:val="00A900E3"/>
    <w:rsid w:val="00A9055A"/>
    <w:rsid w:val="00A905A4"/>
    <w:rsid w:val="00A90857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E9B"/>
    <w:rsid w:val="00A91ED7"/>
    <w:rsid w:val="00A91F8F"/>
    <w:rsid w:val="00A9206E"/>
    <w:rsid w:val="00A921F1"/>
    <w:rsid w:val="00A9228A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9B"/>
    <w:rsid w:val="00A935E1"/>
    <w:rsid w:val="00A937C2"/>
    <w:rsid w:val="00A938D6"/>
    <w:rsid w:val="00A93D55"/>
    <w:rsid w:val="00A941A5"/>
    <w:rsid w:val="00A9435F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5DF1"/>
    <w:rsid w:val="00A96364"/>
    <w:rsid w:val="00A965A7"/>
    <w:rsid w:val="00A967B8"/>
    <w:rsid w:val="00A967C4"/>
    <w:rsid w:val="00A96919"/>
    <w:rsid w:val="00A96A17"/>
    <w:rsid w:val="00A96A27"/>
    <w:rsid w:val="00A96AF1"/>
    <w:rsid w:val="00A96B4F"/>
    <w:rsid w:val="00A96BA1"/>
    <w:rsid w:val="00A96E7A"/>
    <w:rsid w:val="00A96F71"/>
    <w:rsid w:val="00A970A1"/>
    <w:rsid w:val="00A9731F"/>
    <w:rsid w:val="00A97777"/>
    <w:rsid w:val="00A977D2"/>
    <w:rsid w:val="00A97BE4"/>
    <w:rsid w:val="00A97F08"/>
    <w:rsid w:val="00AA03C9"/>
    <w:rsid w:val="00AA056A"/>
    <w:rsid w:val="00AA0754"/>
    <w:rsid w:val="00AA0814"/>
    <w:rsid w:val="00AA0835"/>
    <w:rsid w:val="00AA084F"/>
    <w:rsid w:val="00AA0A71"/>
    <w:rsid w:val="00AA0AD5"/>
    <w:rsid w:val="00AA0B2D"/>
    <w:rsid w:val="00AA0C23"/>
    <w:rsid w:val="00AA0D0E"/>
    <w:rsid w:val="00AA0DFA"/>
    <w:rsid w:val="00AA0E78"/>
    <w:rsid w:val="00AA1049"/>
    <w:rsid w:val="00AA128C"/>
    <w:rsid w:val="00AA1292"/>
    <w:rsid w:val="00AA1334"/>
    <w:rsid w:val="00AA13CC"/>
    <w:rsid w:val="00AA1508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2DD"/>
    <w:rsid w:val="00AA26DC"/>
    <w:rsid w:val="00AA28B0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D1"/>
    <w:rsid w:val="00AA3B6E"/>
    <w:rsid w:val="00AA3BD2"/>
    <w:rsid w:val="00AA401A"/>
    <w:rsid w:val="00AA456F"/>
    <w:rsid w:val="00AA4A80"/>
    <w:rsid w:val="00AA4AE5"/>
    <w:rsid w:val="00AA4B21"/>
    <w:rsid w:val="00AA4BAC"/>
    <w:rsid w:val="00AA4C9A"/>
    <w:rsid w:val="00AA4D38"/>
    <w:rsid w:val="00AA5363"/>
    <w:rsid w:val="00AA542F"/>
    <w:rsid w:val="00AA552A"/>
    <w:rsid w:val="00AA55C9"/>
    <w:rsid w:val="00AA5740"/>
    <w:rsid w:val="00AA579D"/>
    <w:rsid w:val="00AA58E9"/>
    <w:rsid w:val="00AA595B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16"/>
    <w:rsid w:val="00AA6BC1"/>
    <w:rsid w:val="00AA72BD"/>
    <w:rsid w:val="00AA72E2"/>
    <w:rsid w:val="00AA763B"/>
    <w:rsid w:val="00AA7889"/>
    <w:rsid w:val="00AA7A03"/>
    <w:rsid w:val="00AA7A5C"/>
    <w:rsid w:val="00AA7A5E"/>
    <w:rsid w:val="00AA7AE2"/>
    <w:rsid w:val="00AA7B93"/>
    <w:rsid w:val="00AA7E67"/>
    <w:rsid w:val="00AB0202"/>
    <w:rsid w:val="00AB04C2"/>
    <w:rsid w:val="00AB05AA"/>
    <w:rsid w:val="00AB0632"/>
    <w:rsid w:val="00AB067B"/>
    <w:rsid w:val="00AB0B19"/>
    <w:rsid w:val="00AB0E11"/>
    <w:rsid w:val="00AB0E2E"/>
    <w:rsid w:val="00AB0E2F"/>
    <w:rsid w:val="00AB0E62"/>
    <w:rsid w:val="00AB0FAB"/>
    <w:rsid w:val="00AB135E"/>
    <w:rsid w:val="00AB16D8"/>
    <w:rsid w:val="00AB16FB"/>
    <w:rsid w:val="00AB17D5"/>
    <w:rsid w:val="00AB1A3E"/>
    <w:rsid w:val="00AB1A9E"/>
    <w:rsid w:val="00AB1AA8"/>
    <w:rsid w:val="00AB1D7C"/>
    <w:rsid w:val="00AB1FD1"/>
    <w:rsid w:val="00AB24D9"/>
    <w:rsid w:val="00AB2732"/>
    <w:rsid w:val="00AB2A31"/>
    <w:rsid w:val="00AB2A5D"/>
    <w:rsid w:val="00AB2A64"/>
    <w:rsid w:val="00AB2C6E"/>
    <w:rsid w:val="00AB2C8B"/>
    <w:rsid w:val="00AB2CCF"/>
    <w:rsid w:val="00AB2E2D"/>
    <w:rsid w:val="00AB2F29"/>
    <w:rsid w:val="00AB3131"/>
    <w:rsid w:val="00AB3134"/>
    <w:rsid w:val="00AB357A"/>
    <w:rsid w:val="00AB3946"/>
    <w:rsid w:val="00AB3A17"/>
    <w:rsid w:val="00AB3A64"/>
    <w:rsid w:val="00AB3BEE"/>
    <w:rsid w:val="00AB3BF5"/>
    <w:rsid w:val="00AB3DD0"/>
    <w:rsid w:val="00AB3F03"/>
    <w:rsid w:val="00AB3F4E"/>
    <w:rsid w:val="00AB3FCA"/>
    <w:rsid w:val="00AB41DD"/>
    <w:rsid w:val="00AB4496"/>
    <w:rsid w:val="00AB4739"/>
    <w:rsid w:val="00AB4800"/>
    <w:rsid w:val="00AB4B07"/>
    <w:rsid w:val="00AB4B3B"/>
    <w:rsid w:val="00AB4BD6"/>
    <w:rsid w:val="00AB4D8F"/>
    <w:rsid w:val="00AB5089"/>
    <w:rsid w:val="00AB5320"/>
    <w:rsid w:val="00AB5387"/>
    <w:rsid w:val="00AB5598"/>
    <w:rsid w:val="00AB5738"/>
    <w:rsid w:val="00AB5837"/>
    <w:rsid w:val="00AB58DF"/>
    <w:rsid w:val="00AB58FF"/>
    <w:rsid w:val="00AB594C"/>
    <w:rsid w:val="00AB5A41"/>
    <w:rsid w:val="00AB5A6E"/>
    <w:rsid w:val="00AB5AF8"/>
    <w:rsid w:val="00AB5D11"/>
    <w:rsid w:val="00AB5E3E"/>
    <w:rsid w:val="00AB5ED3"/>
    <w:rsid w:val="00AB5FB8"/>
    <w:rsid w:val="00AB609E"/>
    <w:rsid w:val="00AB60F5"/>
    <w:rsid w:val="00AB60F8"/>
    <w:rsid w:val="00AB6237"/>
    <w:rsid w:val="00AB6297"/>
    <w:rsid w:val="00AB676C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CD3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BCF"/>
    <w:rsid w:val="00AC0CAF"/>
    <w:rsid w:val="00AC0D81"/>
    <w:rsid w:val="00AC0EA3"/>
    <w:rsid w:val="00AC11E3"/>
    <w:rsid w:val="00AC14D9"/>
    <w:rsid w:val="00AC15A9"/>
    <w:rsid w:val="00AC1755"/>
    <w:rsid w:val="00AC1784"/>
    <w:rsid w:val="00AC18A6"/>
    <w:rsid w:val="00AC191E"/>
    <w:rsid w:val="00AC1927"/>
    <w:rsid w:val="00AC196E"/>
    <w:rsid w:val="00AC1EF0"/>
    <w:rsid w:val="00AC24FD"/>
    <w:rsid w:val="00AC2676"/>
    <w:rsid w:val="00AC2BB8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FB5"/>
    <w:rsid w:val="00AC401D"/>
    <w:rsid w:val="00AC41B6"/>
    <w:rsid w:val="00AC43B0"/>
    <w:rsid w:val="00AC4615"/>
    <w:rsid w:val="00AC4767"/>
    <w:rsid w:val="00AC478B"/>
    <w:rsid w:val="00AC482A"/>
    <w:rsid w:val="00AC4D54"/>
    <w:rsid w:val="00AC4D8A"/>
    <w:rsid w:val="00AC5037"/>
    <w:rsid w:val="00AC50CC"/>
    <w:rsid w:val="00AC50D5"/>
    <w:rsid w:val="00AC51BD"/>
    <w:rsid w:val="00AC5459"/>
    <w:rsid w:val="00AC5941"/>
    <w:rsid w:val="00AC5A22"/>
    <w:rsid w:val="00AC5B2C"/>
    <w:rsid w:val="00AC5CBF"/>
    <w:rsid w:val="00AC5D6F"/>
    <w:rsid w:val="00AC5E12"/>
    <w:rsid w:val="00AC5EDE"/>
    <w:rsid w:val="00AC5F50"/>
    <w:rsid w:val="00AC614A"/>
    <w:rsid w:val="00AC6271"/>
    <w:rsid w:val="00AC64FC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0EF"/>
    <w:rsid w:val="00AC71B9"/>
    <w:rsid w:val="00AC72C8"/>
    <w:rsid w:val="00AC7551"/>
    <w:rsid w:val="00AC784B"/>
    <w:rsid w:val="00AC7979"/>
    <w:rsid w:val="00AC7E84"/>
    <w:rsid w:val="00AC7F63"/>
    <w:rsid w:val="00AD0054"/>
    <w:rsid w:val="00AD0262"/>
    <w:rsid w:val="00AD048A"/>
    <w:rsid w:val="00AD069F"/>
    <w:rsid w:val="00AD0709"/>
    <w:rsid w:val="00AD0AFA"/>
    <w:rsid w:val="00AD0BC4"/>
    <w:rsid w:val="00AD0C6F"/>
    <w:rsid w:val="00AD0FEE"/>
    <w:rsid w:val="00AD1047"/>
    <w:rsid w:val="00AD11AC"/>
    <w:rsid w:val="00AD1233"/>
    <w:rsid w:val="00AD12A1"/>
    <w:rsid w:val="00AD1485"/>
    <w:rsid w:val="00AD152C"/>
    <w:rsid w:val="00AD17EB"/>
    <w:rsid w:val="00AD189D"/>
    <w:rsid w:val="00AD195A"/>
    <w:rsid w:val="00AD196A"/>
    <w:rsid w:val="00AD1C46"/>
    <w:rsid w:val="00AD1CAF"/>
    <w:rsid w:val="00AD1E1B"/>
    <w:rsid w:val="00AD1E85"/>
    <w:rsid w:val="00AD2243"/>
    <w:rsid w:val="00AD23AB"/>
    <w:rsid w:val="00AD258A"/>
    <w:rsid w:val="00AD2593"/>
    <w:rsid w:val="00AD2693"/>
    <w:rsid w:val="00AD28D5"/>
    <w:rsid w:val="00AD2A0E"/>
    <w:rsid w:val="00AD3131"/>
    <w:rsid w:val="00AD31FA"/>
    <w:rsid w:val="00AD3798"/>
    <w:rsid w:val="00AD388C"/>
    <w:rsid w:val="00AD4164"/>
    <w:rsid w:val="00AD4197"/>
    <w:rsid w:val="00AD4203"/>
    <w:rsid w:val="00AD4397"/>
    <w:rsid w:val="00AD43D2"/>
    <w:rsid w:val="00AD4406"/>
    <w:rsid w:val="00AD47C9"/>
    <w:rsid w:val="00AD4823"/>
    <w:rsid w:val="00AD4B3D"/>
    <w:rsid w:val="00AD4B90"/>
    <w:rsid w:val="00AD4CF6"/>
    <w:rsid w:val="00AD4FCA"/>
    <w:rsid w:val="00AD5059"/>
    <w:rsid w:val="00AD5081"/>
    <w:rsid w:val="00AD50E4"/>
    <w:rsid w:val="00AD524D"/>
    <w:rsid w:val="00AD536B"/>
    <w:rsid w:val="00AD53C7"/>
    <w:rsid w:val="00AD53E3"/>
    <w:rsid w:val="00AD542F"/>
    <w:rsid w:val="00AD54AF"/>
    <w:rsid w:val="00AD56BF"/>
    <w:rsid w:val="00AD5715"/>
    <w:rsid w:val="00AD5736"/>
    <w:rsid w:val="00AD57F2"/>
    <w:rsid w:val="00AD5A5A"/>
    <w:rsid w:val="00AD5AB6"/>
    <w:rsid w:val="00AD5BC8"/>
    <w:rsid w:val="00AD5C1D"/>
    <w:rsid w:val="00AD5D86"/>
    <w:rsid w:val="00AD5F61"/>
    <w:rsid w:val="00AD5FEE"/>
    <w:rsid w:val="00AD6023"/>
    <w:rsid w:val="00AD6236"/>
    <w:rsid w:val="00AD632A"/>
    <w:rsid w:val="00AD6333"/>
    <w:rsid w:val="00AD6579"/>
    <w:rsid w:val="00AD669A"/>
    <w:rsid w:val="00AD67F0"/>
    <w:rsid w:val="00AD69B9"/>
    <w:rsid w:val="00AD6CF1"/>
    <w:rsid w:val="00AD6D06"/>
    <w:rsid w:val="00AD6E2E"/>
    <w:rsid w:val="00AD6EE7"/>
    <w:rsid w:val="00AD6EEE"/>
    <w:rsid w:val="00AD6F9A"/>
    <w:rsid w:val="00AD6FDF"/>
    <w:rsid w:val="00AD7187"/>
    <w:rsid w:val="00AD73DD"/>
    <w:rsid w:val="00AD753D"/>
    <w:rsid w:val="00AD7662"/>
    <w:rsid w:val="00AD7843"/>
    <w:rsid w:val="00AD7946"/>
    <w:rsid w:val="00AD7B8F"/>
    <w:rsid w:val="00AD7D94"/>
    <w:rsid w:val="00AE003C"/>
    <w:rsid w:val="00AE0046"/>
    <w:rsid w:val="00AE0062"/>
    <w:rsid w:val="00AE00F0"/>
    <w:rsid w:val="00AE0625"/>
    <w:rsid w:val="00AE09AF"/>
    <w:rsid w:val="00AE09B9"/>
    <w:rsid w:val="00AE0C5A"/>
    <w:rsid w:val="00AE0D59"/>
    <w:rsid w:val="00AE149C"/>
    <w:rsid w:val="00AE15D9"/>
    <w:rsid w:val="00AE17D0"/>
    <w:rsid w:val="00AE1880"/>
    <w:rsid w:val="00AE19B8"/>
    <w:rsid w:val="00AE1B1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B7A"/>
    <w:rsid w:val="00AE2F13"/>
    <w:rsid w:val="00AE2F96"/>
    <w:rsid w:val="00AE310C"/>
    <w:rsid w:val="00AE336A"/>
    <w:rsid w:val="00AE33EB"/>
    <w:rsid w:val="00AE362C"/>
    <w:rsid w:val="00AE385B"/>
    <w:rsid w:val="00AE3868"/>
    <w:rsid w:val="00AE3A07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4"/>
    <w:rsid w:val="00AE4DEB"/>
    <w:rsid w:val="00AE5043"/>
    <w:rsid w:val="00AE5172"/>
    <w:rsid w:val="00AE5186"/>
    <w:rsid w:val="00AE583B"/>
    <w:rsid w:val="00AE58C3"/>
    <w:rsid w:val="00AE58F8"/>
    <w:rsid w:val="00AE5966"/>
    <w:rsid w:val="00AE59DA"/>
    <w:rsid w:val="00AE5B0E"/>
    <w:rsid w:val="00AE5D32"/>
    <w:rsid w:val="00AE5E3F"/>
    <w:rsid w:val="00AE601E"/>
    <w:rsid w:val="00AE6045"/>
    <w:rsid w:val="00AE604E"/>
    <w:rsid w:val="00AE6069"/>
    <w:rsid w:val="00AE61F1"/>
    <w:rsid w:val="00AE6293"/>
    <w:rsid w:val="00AE6342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E76B9"/>
    <w:rsid w:val="00AE76CC"/>
    <w:rsid w:val="00AE785B"/>
    <w:rsid w:val="00AE7F15"/>
    <w:rsid w:val="00AF0150"/>
    <w:rsid w:val="00AF03F2"/>
    <w:rsid w:val="00AF065E"/>
    <w:rsid w:val="00AF08C5"/>
    <w:rsid w:val="00AF0D21"/>
    <w:rsid w:val="00AF0D8C"/>
    <w:rsid w:val="00AF0DAD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311"/>
    <w:rsid w:val="00AF2337"/>
    <w:rsid w:val="00AF25E9"/>
    <w:rsid w:val="00AF26A3"/>
    <w:rsid w:val="00AF2768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EEF"/>
    <w:rsid w:val="00AF430E"/>
    <w:rsid w:val="00AF439A"/>
    <w:rsid w:val="00AF467B"/>
    <w:rsid w:val="00AF46B8"/>
    <w:rsid w:val="00AF4A21"/>
    <w:rsid w:val="00AF4A66"/>
    <w:rsid w:val="00AF4C18"/>
    <w:rsid w:val="00AF4E34"/>
    <w:rsid w:val="00AF5062"/>
    <w:rsid w:val="00AF5637"/>
    <w:rsid w:val="00AF564F"/>
    <w:rsid w:val="00AF56EB"/>
    <w:rsid w:val="00AF5716"/>
    <w:rsid w:val="00AF596F"/>
    <w:rsid w:val="00AF5A42"/>
    <w:rsid w:val="00AF5CC1"/>
    <w:rsid w:val="00AF5D70"/>
    <w:rsid w:val="00AF601B"/>
    <w:rsid w:val="00AF6191"/>
    <w:rsid w:val="00AF6487"/>
    <w:rsid w:val="00AF6513"/>
    <w:rsid w:val="00AF6609"/>
    <w:rsid w:val="00AF66D8"/>
    <w:rsid w:val="00AF6A22"/>
    <w:rsid w:val="00AF6C0C"/>
    <w:rsid w:val="00AF6C0D"/>
    <w:rsid w:val="00AF6CD0"/>
    <w:rsid w:val="00AF6D3A"/>
    <w:rsid w:val="00AF6ED1"/>
    <w:rsid w:val="00AF7027"/>
    <w:rsid w:val="00AF719E"/>
    <w:rsid w:val="00AF72D9"/>
    <w:rsid w:val="00AF7316"/>
    <w:rsid w:val="00AF73B4"/>
    <w:rsid w:val="00AF7555"/>
    <w:rsid w:val="00AF7718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AD4"/>
    <w:rsid w:val="00B00E0A"/>
    <w:rsid w:val="00B00F45"/>
    <w:rsid w:val="00B00FDD"/>
    <w:rsid w:val="00B0109F"/>
    <w:rsid w:val="00B010E4"/>
    <w:rsid w:val="00B012FD"/>
    <w:rsid w:val="00B013BC"/>
    <w:rsid w:val="00B013BF"/>
    <w:rsid w:val="00B01772"/>
    <w:rsid w:val="00B017AD"/>
    <w:rsid w:val="00B01905"/>
    <w:rsid w:val="00B01AE1"/>
    <w:rsid w:val="00B01B9C"/>
    <w:rsid w:val="00B01D63"/>
    <w:rsid w:val="00B0216D"/>
    <w:rsid w:val="00B026C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3C7"/>
    <w:rsid w:val="00B03546"/>
    <w:rsid w:val="00B03587"/>
    <w:rsid w:val="00B03705"/>
    <w:rsid w:val="00B0383F"/>
    <w:rsid w:val="00B03E59"/>
    <w:rsid w:val="00B03F13"/>
    <w:rsid w:val="00B03FE5"/>
    <w:rsid w:val="00B04095"/>
    <w:rsid w:val="00B041CF"/>
    <w:rsid w:val="00B0444B"/>
    <w:rsid w:val="00B044FA"/>
    <w:rsid w:val="00B04A55"/>
    <w:rsid w:val="00B04B67"/>
    <w:rsid w:val="00B04E32"/>
    <w:rsid w:val="00B051F5"/>
    <w:rsid w:val="00B054A7"/>
    <w:rsid w:val="00B055F0"/>
    <w:rsid w:val="00B05792"/>
    <w:rsid w:val="00B05A24"/>
    <w:rsid w:val="00B05AB7"/>
    <w:rsid w:val="00B0651B"/>
    <w:rsid w:val="00B06523"/>
    <w:rsid w:val="00B065ED"/>
    <w:rsid w:val="00B06682"/>
    <w:rsid w:val="00B066B1"/>
    <w:rsid w:val="00B06B83"/>
    <w:rsid w:val="00B06EB3"/>
    <w:rsid w:val="00B0707B"/>
    <w:rsid w:val="00B0717D"/>
    <w:rsid w:val="00B071BB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5E9"/>
    <w:rsid w:val="00B106FC"/>
    <w:rsid w:val="00B106FE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E7"/>
    <w:rsid w:val="00B1114D"/>
    <w:rsid w:val="00B113D2"/>
    <w:rsid w:val="00B11697"/>
    <w:rsid w:val="00B117AE"/>
    <w:rsid w:val="00B117B8"/>
    <w:rsid w:val="00B1189A"/>
    <w:rsid w:val="00B11EB5"/>
    <w:rsid w:val="00B12226"/>
    <w:rsid w:val="00B1225C"/>
    <w:rsid w:val="00B123BE"/>
    <w:rsid w:val="00B124A3"/>
    <w:rsid w:val="00B12643"/>
    <w:rsid w:val="00B126D3"/>
    <w:rsid w:val="00B1270A"/>
    <w:rsid w:val="00B129A2"/>
    <w:rsid w:val="00B12A40"/>
    <w:rsid w:val="00B12AC5"/>
    <w:rsid w:val="00B12C6B"/>
    <w:rsid w:val="00B12CB5"/>
    <w:rsid w:val="00B12DB4"/>
    <w:rsid w:val="00B12FBC"/>
    <w:rsid w:val="00B130A6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D03"/>
    <w:rsid w:val="00B13EDC"/>
    <w:rsid w:val="00B13F8D"/>
    <w:rsid w:val="00B14058"/>
    <w:rsid w:val="00B14165"/>
    <w:rsid w:val="00B14303"/>
    <w:rsid w:val="00B14313"/>
    <w:rsid w:val="00B14528"/>
    <w:rsid w:val="00B145EC"/>
    <w:rsid w:val="00B14648"/>
    <w:rsid w:val="00B146F0"/>
    <w:rsid w:val="00B1475A"/>
    <w:rsid w:val="00B14763"/>
    <w:rsid w:val="00B1492F"/>
    <w:rsid w:val="00B14AEC"/>
    <w:rsid w:val="00B14B20"/>
    <w:rsid w:val="00B14D18"/>
    <w:rsid w:val="00B14EB6"/>
    <w:rsid w:val="00B15141"/>
    <w:rsid w:val="00B15201"/>
    <w:rsid w:val="00B153C2"/>
    <w:rsid w:val="00B1568E"/>
    <w:rsid w:val="00B156DF"/>
    <w:rsid w:val="00B15815"/>
    <w:rsid w:val="00B15840"/>
    <w:rsid w:val="00B1594E"/>
    <w:rsid w:val="00B159A3"/>
    <w:rsid w:val="00B15C93"/>
    <w:rsid w:val="00B15F18"/>
    <w:rsid w:val="00B16228"/>
    <w:rsid w:val="00B16472"/>
    <w:rsid w:val="00B16521"/>
    <w:rsid w:val="00B16537"/>
    <w:rsid w:val="00B1679A"/>
    <w:rsid w:val="00B1685C"/>
    <w:rsid w:val="00B16A63"/>
    <w:rsid w:val="00B16C86"/>
    <w:rsid w:val="00B16F4E"/>
    <w:rsid w:val="00B16F73"/>
    <w:rsid w:val="00B17181"/>
    <w:rsid w:val="00B171C5"/>
    <w:rsid w:val="00B1774A"/>
    <w:rsid w:val="00B17750"/>
    <w:rsid w:val="00B1797E"/>
    <w:rsid w:val="00B17AD7"/>
    <w:rsid w:val="00B17C97"/>
    <w:rsid w:val="00B17D2B"/>
    <w:rsid w:val="00B17D2F"/>
    <w:rsid w:val="00B202FB"/>
    <w:rsid w:val="00B20329"/>
    <w:rsid w:val="00B20348"/>
    <w:rsid w:val="00B2068D"/>
    <w:rsid w:val="00B2080D"/>
    <w:rsid w:val="00B20921"/>
    <w:rsid w:val="00B20937"/>
    <w:rsid w:val="00B20993"/>
    <w:rsid w:val="00B209B0"/>
    <w:rsid w:val="00B20BA2"/>
    <w:rsid w:val="00B20BDD"/>
    <w:rsid w:val="00B20D3A"/>
    <w:rsid w:val="00B210D4"/>
    <w:rsid w:val="00B21198"/>
    <w:rsid w:val="00B211E3"/>
    <w:rsid w:val="00B21533"/>
    <w:rsid w:val="00B21569"/>
    <w:rsid w:val="00B215CD"/>
    <w:rsid w:val="00B21C59"/>
    <w:rsid w:val="00B21E1D"/>
    <w:rsid w:val="00B21E69"/>
    <w:rsid w:val="00B21EA2"/>
    <w:rsid w:val="00B22151"/>
    <w:rsid w:val="00B22276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77A"/>
    <w:rsid w:val="00B23871"/>
    <w:rsid w:val="00B2399B"/>
    <w:rsid w:val="00B23BED"/>
    <w:rsid w:val="00B23EC3"/>
    <w:rsid w:val="00B23ED3"/>
    <w:rsid w:val="00B24360"/>
    <w:rsid w:val="00B24367"/>
    <w:rsid w:val="00B243EF"/>
    <w:rsid w:val="00B2445E"/>
    <w:rsid w:val="00B244DC"/>
    <w:rsid w:val="00B24645"/>
    <w:rsid w:val="00B2486B"/>
    <w:rsid w:val="00B24A8B"/>
    <w:rsid w:val="00B24B79"/>
    <w:rsid w:val="00B24C15"/>
    <w:rsid w:val="00B24F1C"/>
    <w:rsid w:val="00B24FD0"/>
    <w:rsid w:val="00B250C3"/>
    <w:rsid w:val="00B25224"/>
    <w:rsid w:val="00B25262"/>
    <w:rsid w:val="00B252EE"/>
    <w:rsid w:val="00B25387"/>
    <w:rsid w:val="00B2547A"/>
    <w:rsid w:val="00B254AA"/>
    <w:rsid w:val="00B2564E"/>
    <w:rsid w:val="00B256D2"/>
    <w:rsid w:val="00B2579A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A64"/>
    <w:rsid w:val="00B26BB3"/>
    <w:rsid w:val="00B26BE5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940"/>
    <w:rsid w:val="00B27DC8"/>
    <w:rsid w:val="00B27E62"/>
    <w:rsid w:val="00B27FA4"/>
    <w:rsid w:val="00B300FD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242"/>
    <w:rsid w:val="00B32494"/>
    <w:rsid w:val="00B32DDC"/>
    <w:rsid w:val="00B33189"/>
    <w:rsid w:val="00B332C9"/>
    <w:rsid w:val="00B3343A"/>
    <w:rsid w:val="00B33485"/>
    <w:rsid w:val="00B335BC"/>
    <w:rsid w:val="00B338D1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9C"/>
    <w:rsid w:val="00B34599"/>
    <w:rsid w:val="00B34792"/>
    <w:rsid w:val="00B34804"/>
    <w:rsid w:val="00B34993"/>
    <w:rsid w:val="00B34D4C"/>
    <w:rsid w:val="00B34FD1"/>
    <w:rsid w:val="00B35071"/>
    <w:rsid w:val="00B351C3"/>
    <w:rsid w:val="00B352E8"/>
    <w:rsid w:val="00B355C9"/>
    <w:rsid w:val="00B355E0"/>
    <w:rsid w:val="00B355FB"/>
    <w:rsid w:val="00B3576C"/>
    <w:rsid w:val="00B357EB"/>
    <w:rsid w:val="00B35916"/>
    <w:rsid w:val="00B35980"/>
    <w:rsid w:val="00B35C2D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335"/>
    <w:rsid w:val="00B373D1"/>
    <w:rsid w:val="00B374CD"/>
    <w:rsid w:val="00B3751D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18"/>
    <w:rsid w:val="00B402A3"/>
    <w:rsid w:val="00B402DF"/>
    <w:rsid w:val="00B404AD"/>
    <w:rsid w:val="00B405A4"/>
    <w:rsid w:val="00B40725"/>
    <w:rsid w:val="00B40867"/>
    <w:rsid w:val="00B40981"/>
    <w:rsid w:val="00B40AD6"/>
    <w:rsid w:val="00B40C97"/>
    <w:rsid w:val="00B40D27"/>
    <w:rsid w:val="00B40DD2"/>
    <w:rsid w:val="00B40DE4"/>
    <w:rsid w:val="00B40E25"/>
    <w:rsid w:val="00B40F45"/>
    <w:rsid w:val="00B40FD2"/>
    <w:rsid w:val="00B41089"/>
    <w:rsid w:val="00B4116E"/>
    <w:rsid w:val="00B4139C"/>
    <w:rsid w:val="00B4190D"/>
    <w:rsid w:val="00B41B13"/>
    <w:rsid w:val="00B41B36"/>
    <w:rsid w:val="00B4212D"/>
    <w:rsid w:val="00B421AA"/>
    <w:rsid w:val="00B42308"/>
    <w:rsid w:val="00B42539"/>
    <w:rsid w:val="00B425E1"/>
    <w:rsid w:val="00B4293D"/>
    <w:rsid w:val="00B429A9"/>
    <w:rsid w:val="00B42A62"/>
    <w:rsid w:val="00B42AAD"/>
    <w:rsid w:val="00B42B6A"/>
    <w:rsid w:val="00B42BCC"/>
    <w:rsid w:val="00B42BFE"/>
    <w:rsid w:val="00B42C15"/>
    <w:rsid w:val="00B42CD1"/>
    <w:rsid w:val="00B42D1C"/>
    <w:rsid w:val="00B42D76"/>
    <w:rsid w:val="00B42D90"/>
    <w:rsid w:val="00B431E8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4C2"/>
    <w:rsid w:val="00B4460A"/>
    <w:rsid w:val="00B44759"/>
    <w:rsid w:val="00B448D5"/>
    <w:rsid w:val="00B44BE9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3FD"/>
    <w:rsid w:val="00B46509"/>
    <w:rsid w:val="00B46738"/>
    <w:rsid w:val="00B46866"/>
    <w:rsid w:val="00B4690F"/>
    <w:rsid w:val="00B46C51"/>
    <w:rsid w:val="00B46E20"/>
    <w:rsid w:val="00B46F13"/>
    <w:rsid w:val="00B46F91"/>
    <w:rsid w:val="00B46FAE"/>
    <w:rsid w:val="00B4728C"/>
    <w:rsid w:val="00B474C6"/>
    <w:rsid w:val="00B47637"/>
    <w:rsid w:val="00B478FB"/>
    <w:rsid w:val="00B4793C"/>
    <w:rsid w:val="00B47967"/>
    <w:rsid w:val="00B47997"/>
    <w:rsid w:val="00B47A36"/>
    <w:rsid w:val="00B47A77"/>
    <w:rsid w:val="00B5013F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21E6"/>
    <w:rsid w:val="00B522DC"/>
    <w:rsid w:val="00B524B1"/>
    <w:rsid w:val="00B52AF6"/>
    <w:rsid w:val="00B52BA3"/>
    <w:rsid w:val="00B52BC3"/>
    <w:rsid w:val="00B52BF6"/>
    <w:rsid w:val="00B52F6F"/>
    <w:rsid w:val="00B52FFB"/>
    <w:rsid w:val="00B5307B"/>
    <w:rsid w:val="00B5310D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EC0"/>
    <w:rsid w:val="00B53FA6"/>
    <w:rsid w:val="00B53FCA"/>
    <w:rsid w:val="00B53FDE"/>
    <w:rsid w:val="00B541FA"/>
    <w:rsid w:val="00B54231"/>
    <w:rsid w:val="00B542B8"/>
    <w:rsid w:val="00B5432F"/>
    <w:rsid w:val="00B549B1"/>
    <w:rsid w:val="00B54A37"/>
    <w:rsid w:val="00B54CB2"/>
    <w:rsid w:val="00B54CFD"/>
    <w:rsid w:val="00B54F2A"/>
    <w:rsid w:val="00B54F5D"/>
    <w:rsid w:val="00B54F95"/>
    <w:rsid w:val="00B55934"/>
    <w:rsid w:val="00B55950"/>
    <w:rsid w:val="00B55AF0"/>
    <w:rsid w:val="00B55B0B"/>
    <w:rsid w:val="00B55F08"/>
    <w:rsid w:val="00B56078"/>
    <w:rsid w:val="00B56126"/>
    <w:rsid w:val="00B5638A"/>
    <w:rsid w:val="00B563AA"/>
    <w:rsid w:val="00B56461"/>
    <w:rsid w:val="00B565F1"/>
    <w:rsid w:val="00B56923"/>
    <w:rsid w:val="00B56B4C"/>
    <w:rsid w:val="00B56B93"/>
    <w:rsid w:val="00B56C1B"/>
    <w:rsid w:val="00B56C68"/>
    <w:rsid w:val="00B56D86"/>
    <w:rsid w:val="00B56FF7"/>
    <w:rsid w:val="00B5708F"/>
    <w:rsid w:val="00B57130"/>
    <w:rsid w:val="00B574A4"/>
    <w:rsid w:val="00B574FB"/>
    <w:rsid w:val="00B5750D"/>
    <w:rsid w:val="00B576B0"/>
    <w:rsid w:val="00B577E9"/>
    <w:rsid w:val="00B5786C"/>
    <w:rsid w:val="00B578F4"/>
    <w:rsid w:val="00B579FA"/>
    <w:rsid w:val="00B57E97"/>
    <w:rsid w:val="00B600A7"/>
    <w:rsid w:val="00B6013A"/>
    <w:rsid w:val="00B60939"/>
    <w:rsid w:val="00B60A12"/>
    <w:rsid w:val="00B60AE3"/>
    <w:rsid w:val="00B60C4F"/>
    <w:rsid w:val="00B60F25"/>
    <w:rsid w:val="00B6113B"/>
    <w:rsid w:val="00B612F8"/>
    <w:rsid w:val="00B61498"/>
    <w:rsid w:val="00B614F4"/>
    <w:rsid w:val="00B6168F"/>
    <w:rsid w:val="00B616FF"/>
    <w:rsid w:val="00B61996"/>
    <w:rsid w:val="00B61B42"/>
    <w:rsid w:val="00B61B79"/>
    <w:rsid w:val="00B61BDA"/>
    <w:rsid w:val="00B61D84"/>
    <w:rsid w:val="00B620DC"/>
    <w:rsid w:val="00B62190"/>
    <w:rsid w:val="00B6227C"/>
    <w:rsid w:val="00B622C3"/>
    <w:rsid w:val="00B625AC"/>
    <w:rsid w:val="00B628FB"/>
    <w:rsid w:val="00B62A20"/>
    <w:rsid w:val="00B62C8E"/>
    <w:rsid w:val="00B62FCD"/>
    <w:rsid w:val="00B632A2"/>
    <w:rsid w:val="00B633AA"/>
    <w:rsid w:val="00B6343D"/>
    <w:rsid w:val="00B6351B"/>
    <w:rsid w:val="00B63629"/>
    <w:rsid w:val="00B63723"/>
    <w:rsid w:val="00B637A2"/>
    <w:rsid w:val="00B6382A"/>
    <w:rsid w:val="00B63B30"/>
    <w:rsid w:val="00B63B64"/>
    <w:rsid w:val="00B63C31"/>
    <w:rsid w:val="00B6404B"/>
    <w:rsid w:val="00B64144"/>
    <w:rsid w:val="00B642A6"/>
    <w:rsid w:val="00B64407"/>
    <w:rsid w:val="00B646F4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912"/>
    <w:rsid w:val="00B659EC"/>
    <w:rsid w:val="00B65D0D"/>
    <w:rsid w:val="00B65EEC"/>
    <w:rsid w:val="00B6608E"/>
    <w:rsid w:val="00B6617F"/>
    <w:rsid w:val="00B66349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9C"/>
    <w:rsid w:val="00B675AD"/>
    <w:rsid w:val="00B67716"/>
    <w:rsid w:val="00B6780F"/>
    <w:rsid w:val="00B6786A"/>
    <w:rsid w:val="00B6789B"/>
    <w:rsid w:val="00B67938"/>
    <w:rsid w:val="00B67ADB"/>
    <w:rsid w:val="00B67ADE"/>
    <w:rsid w:val="00B67B9C"/>
    <w:rsid w:val="00B67CE6"/>
    <w:rsid w:val="00B67D58"/>
    <w:rsid w:val="00B701E3"/>
    <w:rsid w:val="00B7023A"/>
    <w:rsid w:val="00B70242"/>
    <w:rsid w:val="00B70257"/>
    <w:rsid w:val="00B70270"/>
    <w:rsid w:val="00B70443"/>
    <w:rsid w:val="00B704DF"/>
    <w:rsid w:val="00B70687"/>
    <w:rsid w:val="00B7090C"/>
    <w:rsid w:val="00B70D02"/>
    <w:rsid w:val="00B70D6C"/>
    <w:rsid w:val="00B70E4F"/>
    <w:rsid w:val="00B70F20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1984"/>
    <w:rsid w:val="00B71BE4"/>
    <w:rsid w:val="00B7235B"/>
    <w:rsid w:val="00B72451"/>
    <w:rsid w:val="00B725DB"/>
    <w:rsid w:val="00B726F4"/>
    <w:rsid w:val="00B7288D"/>
    <w:rsid w:val="00B72915"/>
    <w:rsid w:val="00B72A4B"/>
    <w:rsid w:val="00B72A72"/>
    <w:rsid w:val="00B72DA2"/>
    <w:rsid w:val="00B72EF6"/>
    <w:rsid w:val="00B72F1C"/>
    <w:rsid w:val="00B72FAB"/>
    <w:rsid w:val="00B73515"/>
    <w:rsid w:val="00B7351B"/>
    <w:rsid w:val="00B7358D"/>
    <w:rsid w:val="00B73772"/>
    <w:rsid w:val="00B73A03"/>
    <w:rsid w:val="00B73E5E"/>
    <w:rsid w:val="00B73E76"/>
    <w:rsid w:val="00B73F41"/>
    <w:rsid w:val="00B741A2"/>
    <w:rsid w:val="00B741C4"/>
    <w:rsid w:val="00B743A2"/>
    <w:rsid w:val="00B7449B"/>
    <w:rsid w:val="00B74690"/>
    <w:rsid w:val="00B74701"/>
    <w:rsid w:val="00B74820"/>
    <w:rsid w:val="00B74BF7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53A"/>
    <w:rsid w:val="00B76627"/>
    <w:rsid w:val="00B76884"/>
    <w:rsid w:val="00B76C15"/>
    <w:rsid w:val="00B7729C"/>
    <w:rsid w:val="00B77312"/>
    <w:rsid w:val="00B7752E"/>
    <w:rsid w:val="00B775E7"/>
    <w:rsid w:val="00B776CA"/>
    <w:rsid w:val="00B777B6"/>
    <w:rsid w:val="00B77A3C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18"/>
    <w:rsid w:val="00B80C58"/>
    <w:rsid w:val="00B813E2"/>
    <w:rsid w:val="00B816A8"/>
    <w:rsid w:val="00B81874"/>
    <w:rsid w:val="00B818A4"/>
    <w:rsid w:val="00B81AAF"/>
    <w:rsid w:val="00B81B22"/>
    <w:rsid w:val="00B81BE8"/>
    <w:rsid w:val="00B8203D"/>
    <w:rsid w:val="00B82089"/>
    <w:rsid w:val="00B823C4"/>
    <w:rsid w:val="00B825DB"/>
    <w:rsid w:val="00B82B7D"/>
    <w:rsid w:val="00B82BCB"/>
    <w:rsid w:val="00B82C57"/>
    <w:rsid w:val="00B82DF2"/>
    <w:rsid w:val="00B830BB"/>
    <w:rsid w:val="00B831CB"/>
    <w:rsid w:val="00B8325A"/>
    <w:rsid w:val="00B83322"/>
    <w:rsid w:val="00B8368D"/>
    <w:rsid w:val="00B836A0"/>
    <w:rsid w:val="00B839DF"/>
    <w:rsid w:val="00B83C70"/>
    <w:rsid w:val="00B842C4"/>
    <w:rsid w:val="00B84314"/>
    <w:rsid w:val="00B84545"/>
    <w:rsid w:val="00B84748"/>
    <w:rsid w:val="00B84894"/>
    <w:rsid w:val="00B84BB4"/>
    <w:rsid w:val="00B8504F"/>
    <w:rsid w:val="00B85165"/>
    <w:rsid w:val="00B853C4"/>
    <w:rsid w:val="00B853CD"/>
    <w:rsid w:val="00B85699"/>
    <w:rsid w:val="00B8581D"/>
    <w:rsid w:val="00B859C6"/>
    <w:rsid w:val="00B85C4C"/>
    <w:rsid w:val="00B85E5C"/>
    <w:rsid w:val="00B85EE5"/>
    <w:rsid w:val="00B85EEA"/>
    <w:rsid w:val="00B86196"/>
    <w:rsid w:val="00B862A2"/>
    <w:rsid w:val="00B86367"/>
    <w:rsid w:val="00B8657B"/>
    <w:rsid w:val="00B86612"/>
    <w:rsid w:val="00B86ACE"/>
    <w:rsid w:val="00B86C23"/>
    <w:rsid w:val="00B86ECD"/>
    <w:rsid w:val="00B86F7F"/>
    <w:rsid w:val="00B8711F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85E"/>
    <w:rsid w:val="00B908E2"/>
    <w:rsid w:val="00B90A4C"/>
    <w:rsid w:val="00B90B66"/>
    <w:rsid w:val="00B90BD0"/>
    <w:rsid w:val="00B90CE8"/>
    <w:rsid w:val="00B90D61"/>
    <w:rsid w:val="00B90F4E"/>
    <w:rsid w:val="00B9148F"/>
    <w:rsid w:val="00B91600"/>
    <w:rsid w:val="00B916DC"/>
    <w:rsid w:val="00B9192F"/>
    <w:rsid w:val="00B91A75"/>
    <w:rsid w:val="00B91DB1"/>
    <w:rsid w:val="00B91DF1"/>
    <w:rsid w:val="00B91EFF"/>
    <w:rsid w:val="00B9211C"/>
    <w:rsid w:val="00B924DD"/>
    <w:rsid w:val="00B928B9"/>
    <w:rsid w:val="00B928EF"/>
    <w:rsid w:val="00B9291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A28"/>
    <w:rsid w:val="00B93AA9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B8"/>
    <w:rsid w:val="00B94BF1"/>
    <w:rsid w:val="00B94D8C"/>
    <w:rsid w:val="00B94DB7"/>
    <w:rsid w:val="00B9520F"/>
    <w:rsid w:val="00B95790"/>
    <w:rsid w:val="00B95AAB"/>
    <w:rsid w:val="00B95BAF"/>
    <w:rsid w:val="00B95E19"/>
    <w:rsid w:val="00B95FD6"/>
    <w:rsid w:val="00B9609E"/>
    <w:rsid w:val="00B96143"/>
    <w:rsid w:val="00B96691"/>
    <w:rsid w:val="00B96707"/>
    <w:rsid w:val="00B96837"/>
    <w:rsid w:val="00B9691D"/>
    <w:rsid w:val="00B96ACA"/>
    <w:rsid w:val="00B96B0A"/>
    <w:rsid w:val="00B96D3A"/>
    <w:rsid w:val="00B9708F"/>
    <w:rsid w:val="00B9715E"/>
    <w:rsid w:val="00B971B6"/>
    <w:rsid w:val="00B9731B"/>
    <w:rsid w:val="00B973A2"/>
    <w:rsid w:val="00B9748D"/>
    <w:rsid w:val="00B9753D"/>
    <w:rsid w:val="00B97829"/>
    <w:rsid w:val="00B97ACF"/>
    <w:rsid w:val="00B97C5D"/>
    <w:rsid w:val="00B97C90"/>
    <w:rsid w:val="00B97D46"/>
    <w:rsid w:val="00B97F12"/>
    <w:rsid w:val="00B97F49"/>
    <w:rsid w:val="00B97F4C"/>
    <w:rsid w:val="00B97FC7"/>
    <w:rsid w:val="00B97FF9"/>
    <w:rsid w:val="00BA0220"/>
    <w:rsid w:val="00BA0431"/>
    <w:rsid w:val="00BA079F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447"/>
    <w:rsid w:val="00BA2511"/>
    <w:rsid w:val="00BA259E"/>
    <w:rsid w:val="00BA25EE"/>
    <w:rsid w:val="00BA2C88"/>
    <w:rsid w:val="00BA2E01"/>
    <w:rsid w:val="00BA2EF8"/>
    <w:rsid w:val="00BA3247"/>
    <w:rsid w:val="00BA35A3"/>
    <w:rsid w:val="00BA35AC"/>
    <w:rsid w:val="00BA38AC"/>
    <w:rsid w:val="00BA3AE3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10"/>
    <w:rsid w:val="00BA489A"/>
    <w:rsid w:val="00BA4983"/>
    <w:rsid w:val="00BA4A00"/>
    <w:rsid w:val="00BA4B2D"/>
    <w:rsid w:val="00BA4B31"/>
    <w:rsid w:val="00BA4C47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EDA"/>
    <w:rsid w:val="00BA5F72"/>
    <w:rsid w:val="00BA60F3"/>
    <w:rsid w:val="00BA62F5"/>
    <w:rsid w:val="00BA6315"/>
    <w:rsid w:val="00BA633C"/>
    <w:rsid w:val="00BA633F"/>
    <w:rsid w:val="00BA63ED"/>
    <w:rsid w:val="00BA6415"/>
    <w:rsid w:val="00BA64F1"/>
    <w:rsid w:val="00BA659B"/>
    <w:rsid w:val="00BA69ED"/>
    <w:rsid w:val="00BA6A3F"/>
    <w:rsid w:val="00BA6AD0"/>
    <w:rsid w:val="00BA6B26"/>
    <w:rsid w:val="00BA6BBF"/>
    <w:rsid w:val="00BA6CBE"/>
    <w:rsid w:val="00BA6D71"/>
    <w:rsid w:val="00BA6F8F"/>
    <w:rsid w:val="00BA7091"/>
    <w:rsid w:val="00BA7093"/>
    <w:rsid w:val="00BA70B3"/>
    <w:rsid w:val="00BA73B7"/>
    <w:rsid w:val="00BA7537"/>
    <w:rsid w:val="00BA75F3"/>
    <w:rsid w:val="00BA7662"/>
    <w:rsid w:val="00BA76AD"/>
    <w:rsid w:val="00BA783C"/>
    <w:rsid w:val="00BA7913"/>
    <w:rsid w:val="00BA7944"/>
    <w:rsid w:val="00BA7A2F"/>
    <w:rsid w:val="00BA7A7B"/>
    <w:rsid w:val="00BA7BB6"/>
    <w:rsid w:val="00BA7CB8"/>
    <w:rsid w:val="00BB029D"/>
    <w:rsid w:val="00BB037A"/>
    <w:rsid w:val="00BB050F"/>
    <w:rsid w:val="00BB06CD"/>
    <w:rsid w:val="00BB093F"/>
    <w:rsid w:val="00BB09B9"/>
    <w:rsid w:val="00BB0A50"/>
    <w:rsid w:val="00BB0C93"/>
    <w:rsid w:val="00BB0F64"/>
    <w:rsid w:val="00BB1272"/>
    <w:rsid w:val="00BB152E"/>
    <w:rsid w:val="00BB154D"/>
    <w:rsid w:val="00BB1563"/>
    <w:rsid w:val="00BB15CF"/>
    <w:rsid w:val="00BB15EB"/>
    <w:rsid w:val="00BB1693"/>
    <w:rsid w:val="00BB16F4"/>
    <w:rsid w:val="00BB1811"/>
    <w:rsid w:val="00BB1884"/>
    <w:rsid w:val="00BB1A8B"/>
    <w:rsid w:val="00BB1A95"/>
    <w:rsid w:val="00BB1B67"/>
    <w:rsid w:val="00BB1B9A"/>
    <w:rsid w:val="00BB1C10"/>
    <w:rsid w:val="00BB1CD2"/>
    <w:rsid w:val="00BB1D05"/>
    <w:rsid w:val="00BB1FFC"/>
    <w:rsid w:val="00BB205E"/>
    <w:rsid w:val="00BB216D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F21"/>
    <w:rsid w:val="00BB40A4"/>
    <w:rsid w:val="00BB4131"/>
    <w:rsid w:val="00BB42A3"/>
    <w:rsid w:val="00BB4361"/>
    <w:rsid w:val="00BB4D8E"/>
    <w:rsid w:val="00BB4E86"/>
    <w:rsid w:val="00BB4FBF"/>
    <w:rsid w:val="00BB51DB"/>
    <w:rsid w:val="00BB579C"/>
    <w:rsid w:val="00BB58DD"/>
    <w:rsid w:val="00BB5AB9"/>
    <w:rsid w:val="00BB5C88"/>
    <w:rsid w:val="00BB5E4E"/>
    <w:rsid w:val="00BB6084"/>
    <w:rsid w:val="00BB608F"/>
    <w:rsid w:val="00BB6347"/>
    <w:rsid w:val="00BB65BC"/>
    <w:rsid w:val="00BB667B"/>
    <w:rsid w:val="00BB69B9"/>
    <w:rsid w:val="00BB6A09"/>
    <w:rsid w:val="00BB6ACC"/>
    <w:rsid w:val="00BB6ADF"/>
    <w:rsid w:val="00BB6B59"/>
    <w:rsid w:val="00BB6C9D"/>
    <w:rsid w:val="00BB6D27"/>
    <w:rsid w:val="00BB6E69"/>
    <w:rsid w:val="00BB6E74"/>
    <w:rsid w:val="00BB6E88"/>
    <w:rsid w:val="00BB74BB"/>
    <w:rsid w:val="00BB76CA"/>
    <w:rsid w:val="00BB7B03"/>
    <w:rsid w:val="00BB7B43"/>
    <w:rsid w:val="00BB7C27"/>
    <w:rsid w:val="00BB7C89"/>
    <w:rsid w:val="00BB7DE5"/>
    <w:rsid w:val="00BC0023"/>
    <w:rsid w:val="00BC0186"/>
    <w:rsid w:val="00BC022B"/>
    <w:rsid w:val="00BC05FC"/>
    <w:rsid w:val="00BC075D"/>
    <w:rsid w:val="00BC07A2"/>
    <w:rsid w:val="00BC09E8"/>
    <w:rsid w:val="00BC0B4E"/>
    <w:rsid w:val="00BC0B51"/>
    <w:rsid w:val="00BC0CF5"/>
    <w:rsid w:val="00BC0D92"/>
    <w:rsid w:val="00BC0D98"/>
    <w:rsid w:val="00BC1023"/>
    <w:rsid w:val="00BC1256"/>
    <w:rsid w:val="00BC12FB"/>
    <w:rsid w:val="00BC1438"/>
    <w:rsid w:val="00BC166D"/>
    <w:rsid w:val="00BC16FB"/>
    <w:rsid w:val="00BC190A"/>
    <w:rsid w:val="00BC1C95"/>
    <w:rsid w:val="00BC1CCF"/>
    <w:rsid w:val="00BC26B8"/>
    <w:rsid w:val="00BC2AA7"/>
    <w:rsid w:val="00BC2C8E"/>
    <w:rsid w:val="00BC2E20"/>
    <w:rsid w:val="00BC34DC"/>
    <w:rsid w:val="00BC34E7"/>
    <w:rsid w:val="00BC3526"/>
    <w:rsid w:val="00BC3528"/>
    <w:rsid w:val="00BC35AF"/>
    <w:rsid w:val="00BC38C8"/>
    <w:rsid w:val="00BC3A81"/>
    <w:rsid w:val="00BC3B03"/>
    <w:rsid w:val="00BC3B89"/>
    <w:rsid w:val="00BC3C3E"/>
    <w:rsid w:val="00BC3C4B"/>
    <w:rsid w:val="00BC3CF0"/>
    <w:rsid w:val="00BC3D39"/>
    <w:rsid w:val="00BC3DAF"/>
    <w:rsid w:val="00BC40D6"/>
    <w:rsid w:val="00BC4236"/>
    <w:rsid w:val="00BC42F5"/>
    <w:rsid w:val="00BC432E"/>
    <w:rsid w:val="00BC455C"/>
    <w:rsid w:val="00BC475D"/>
    <w:rsid w:val="00BC489D"/>
    <w:rsid w:val="00BC4BB6"/>
    <w:rsid w:val="00BC4CE2"/>
    <w:rsid w:val="00BC4F2E"/>
    <w:rsid w:val="00BC5184"/>
    <w:rsid w:val="00BC51CF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6F4"/>
    <w:rsid w:val="00BC68F8"/>
    <w:rsid w:val="00BC6927"/>
    <w:rsid w:val="00BC6BBE"/>
    <w:rsid w:val="00BC6C1C"/>
    <w:rsid w:val="00BC6C8A"/>
    <w:rsid w:val="00BC6E38"/>
    <w:rsid w:val="00BC6FBE"/>
    <w:rsid w:val="00BC6FCC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868"/>
    <w:rsid w:val="00BD0895"/>
    <w:rsid w:val="00BD0A7A"/>
    <w:rsid w:val="00BD0BE7"/>
    <w:rsid w:val="00BD1078"/>
    <w:rsid w:val="00BD10E2"/>
    <w:rsid w:val="00BD11C6"/>
    <w:rsid w:val="00BD11D5"/>
    <w:rsid w:val="00BD13C5"/>
    <w:rsid w:val="00BD1655"/>
    <w:rsid w:val="00BD16BF"/>
    <w:rsid w:val="00BD1B92"/>
    <w:rsid w:val="00BD1D5C"/>
    <w:rsid w:val="00BD1D9D"/>
    <w:rsid w:val="00BD1E7A"/>
    <w:rsid w:val="00BD22DD"/>
    <w:rsid w:val="00BD2557"/>
    <w:rsid w:val="00BD25DE"/>
    <w:rsid w:val="00BD26C2"/>
    <w:rsid w:val="00BD271A"/>
    <w:rsid w:val="00BD2989"/>
    <w:rsid w:val="00BD2A7C"/>
    <w:rsid w:val="00BD2B81"/>
    <w:rsid w:val="00BD2B88"/>
    <w:rsid w:val="00BD2EA9"/>
    <w:rsid w:val="00BD2F1B"/>
    <w:rsid w:val="00BD301F"/>
    <w:rsid w:val="00BD3051"/>
    <w:rsid w:val="00BD322C"/>
    <w:rsid w:val="00BD3317"/>
    <w:rsid w:val="00BD332E"/>
    <w:rsid w:val="00BD33C8"/>
    <w:rsid w:val="00BD3536"/>
    <w:rsid w:val="00BD35A8"/>
    <w:rsid w:val="00BD3789"/>
    <w:rsid w:val="00BD37BB"/>
    <w:rsid w:val="00BD386E"/>
    <w:rsid w:val="00BD38BF"/>
    <w:rsid w:val="00BD38E0"/>
    <w:rsid w:val="00BD3910"/>
    <w:rsid w:val="00BD3DE3"/>
    <w:rsid w:val="00BD3F50"/>
    <w:rsid w:val="00BD3F61"/>
    <w:rsid w:val="00BD422E"/>
    <w:rsid w:val="00BD4242"/>
    <w:rsid w:val="00BD4666"/>
    <w:rsid w:val="00BD4711"/>
    <w:rsid w:val="00BD48C4"/>
    <w:rsid w:val="00BD499F"/>
    <w:rsid w:val="00BD4BDA"/>
    <w:rsid w:val="00BD4CF5"/>
    <w:rsid w:val="00BD4D2C"/>
    <w:rsid w:val="00BD4DCA"/>
    <w:rsid w:val="00BD4E4C"/>
    <w:rsid w:val="00BD50D1"/>
    <w:rsid w:val="00BD5102"/>
    <w:rsid w:val="00BD5151"/>
    <w:rsid w:val="00BD51A9"/>
    <w:rsid w:val="00BD5262"/>
    <w:rsid w:val="00BD569D"/>
    <w:rsid w:val="00BD56D6"/>
    <w:rsid w:val="00BD5761"/>
    <w:rsid w:val="00BD5837"/>
    <w:rsid w:val="00BD58D2"/>
    <w:rsid w:val="00BD5A43"/>
    <w:rsid w:val="00BD5BE4"/>
    <w:rsid w:val="00BD5EEF"/>
    <w:rsid w:val="00BD6120"/>
    <w:rsid w:val="00BD6446"/>
    <w:rsid w:val="00BD645D"/>
    <w:rsid w:val="00BD67BA"/>
    <w:rsid w:val="00BD6A63"/>
    <w:rsid w:val="00BD6AAE"/>
    <w:rsid w:val="00BD6AFE"/>
    <w:rsid w:val="00BD6B78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C84"/>
    <w:rsid w:val="00BD7CC9"/>
    <w:rsid w:val="00BD7D18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FCE"/>
    <w:rsid w:val="00BE103E"/>
    <w:rsid w:val="00BE1292"/>
    <w:rsid w:val="00BE1432"/>
    <w:rsid w:val="00BE144C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5CD"/>
    <w:rsid w:val="00BE27F1"/>
    <w:rsid w:val="00BE28D3"/>
    <w:rsid w:val="00BE2902"/>
    <w:rsid w:val="00BE293B"/>
    <w:rsid w:val="00BE2A67"/>
    <w:rsid w:val="00BE2C01"/>
    <w:rsid w:val="00BE2FA6"/>
    <w:rsid w:val="00BE3109"/>
    <w:rsid w:val="00BE33CC"/>
    <w:rsid w:val="00BE3661"/>
    <w:rsid w:val="00BE3A22"/>
    <w:rsid w:val="00BE3BD4"/>
    <w:rsid w:val="00BE3E8A"/>
    <w:rsid w:val="00BE3F38"/>
    <w:rsid w:val="00BE406A"/>
    <w:rsid w:val="00BE40B5"/>
    <w:rsid w:val="00BE42AE"/>
    <w:rsid w:val="00BE4429"/>
    <w:rsid w:val="00BE4562"/>
    <w:rsid w:val="00BE46A5"/>
    <w:rsid w:val="00BE46C8"/>
    <w:rsid w:val="00BE4714"/>
    <w:rsid w:val="00BE4884"/>
    <w:rsid w:val="00BE4B8D"/>
    <w:rsid w:val="00BE4C50"/>
    <w:rsid w:val="00BE52FF"/>
    <w:rsid w:val="00BE5507"/>
    <w:rsid w:val="00BE5649"/>
    <w:rsid w:val="00BE5A1F"/>
    <w:rsid w:val="00BE5BD5"/>
    <w:rsid w:val="00BE5FF1"/>
    <w:rsid w:val="00BE6054"/>
    <w:rsid w:val="00BE6080"/>
    <w:rsid w:val="00BE60D9"/>
    <w:rsid w:val="00BE62C7"/>
    <w:rsid w:val="00BE65FD"/>
    <w:rsid w:val="00BE674E"/>
    <w:rsid w:val="00BE6D05"/>
    <w:rsid w:val="00BE6EC7"/>
    <w:rsid w:val="00BE7302"/>
    <w:rsid w:val="00BE74D2"/>
    <w:rsid w:val="00BE7787"/>
    <w:rsid w:val="00BE778F"/>
    <w:rsid w:val="00BE77EF"/>
    <w:rsid w:val="00BE789D"/>
    <w:rsid w:val="00BE79C9"/>
    <w:rsid w:val="00BE7A2C"/>
    <w:rsid w:val="00BE7CDB"/>
    <w:rsid w:val="00BE7F19"/>
    <w:rsid w:val="00BE7F88"/>
    <w:rsid w:val="00BF00A4"/>
    <w:rsid w:val="00BF0219"/>
    <w:rsid w:val="00BF0509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80E"/>
    <w:rsid w:val="00BF18DF"/>
    <w:rsid w:val="00BF190A"/>
    <w:rsid w:val="00BF1B47"/>
    <w:rsid w:val="00BF1D38"/>
    <w:rsid w:val="00BF1DE4"/>
    <w:rsid w:val="00BF1EC3"/>
    <w:rsid w:val="00BF225F"/>
    <w:rsid w:val="00BF22E5"/>
    <w:rsid w:val="00BF2637"/>
    <w:rsid w:val="00BF26F0"/>
    <w:rsid w:val="00BF2759"/>
    <w:rsid w:val="00BF27E7"/>
    <w:rsid w:val="00BF2C51"/>
    <w:rsid w:val="00BF2C9A"/>
    <w:rsid w:val="00BF2D2E"/>
    <w:rsid w:val="00BF304E"/>
    <w:rsid w:val="00BF307D"/>
    <w:rsid w:val="00BF319E"/>
    <w:rsid w:val="00BF3351"/>
    <w:rsid w:val="00BF3363"/>
    <w:rsid w:val="00BF347D"/>
    <w:rsid w:val="00BF3496"/>
    <w:rsid w:val="00BF3510"/>
    <w:rsid w:val="00BF35B4"/>
    <w:rsid w:val="00BF3670"/>
    <w:rsid w:val="00BF3770"/>
    <w:rsid w:val="00BF37F9"/>
    <w:rsid w:val="00BF39B6"/>
    <w:rsid w:val="00BF3A97"/>
    <w:rsid w:val="00BF3BCC"/>
    <w:rsid w:val="00BF3E00"/>
    <w:rsid w:val="00BF3F76"/>
    <w:rsid w:val="00BF41B7"/>
    <w:rsid w:val="00BF431E"/>
    <w:rsid w:val="00BF4441"/>
    <w:rsid w:val="00BF4598"/>
    <w:rsid w:val="00BF468B"/>
    <w:rsid w:val="00BF48E1"/>
    <w:rsid w:val="00BF492F"/>
    <w:rsid w:val="00BF4BB8"/>
    <w:rsid w:val="00BF4F21"/>
    <w:rsid w:val="00BF518E"/>
    <w:rsid w:val="00BF547E"/>
    <w:rsid w:val="00BF5589"/>
    <w:rsid w:val="00BF568F"/>
    <w:rsid w:val="00BF571E"/>
    <w:rsid w:val="00BF5740"/>
    <w:rsid w:val="00BF5A1A"/>
    <w:rsid w:val="00BF5A69"/>
    <w:rsid w:val="00BF5CD3"/>
    <w:rsid w:val="00BF5F20"/>
    <w:rsid w:val="00BF5F5F"/>
    <w:rsid w:val="00BF5FE2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930"/>
    <w:rsid w:val="00BF6952"/>
    <w:rsid w:val="00BF6A08"/>
    <w:rsid w:val="00BF6A67"/>
    <w:rsid w:val="00BF6B63"/>
    <w:rsid w:val="00BF6B78"/>
    <w:rsid w:val="00BF6BFD"/>
    <w:rsid w:val="00BF7540"/>
    <w:rsid w:val="00BF783C"/>
    <w:rsid w:val="00BF7866"/>
    <w:rsid w:val="00BF79E0"/>
    <w:rsid w:val="00BF7AD3"/>
    <w:rsid w:val="00BF7BD5"/>
    <w:rsid w:val="00BF7BEE"/>
    <w:rsid w:val="00BF7E3B"/>
    <w:rsid w:val="00BF7FBF"/>
    <w:rsid w:val="00C00351"/>
    <w:rsid w:val="00C00452"/>
    <w:rsid w:val="00C00679"/>
    <w:rsid w:val="00C00861"/>
    <w:rsid w:val="00C00957"/>
    <w:rsid w:val="00C00982"/>
    <w:rsid w:val="00C00AEC"/>
    <w:rsid w:val="00C00B16"/>
    <w:rsid w:val="00C00DDE"/>
    <w:rsid w:val="00C01055"/>
    <w:rsid w:val="00C010BE"/>
    <w:rsid w:val="00C0121F"/>
    <w:rsid w:val="00C01567"/>
    <w:rsid w:val="00C01854"/>
    <w:rsid w:val="00C018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2E1"/>
    <w:rsid w:val="00C037B3"/>
    <w:rsid w:val="00C037C1"/>
    <w:rsid w:val="00C03922"/>
    <w:rsid w:val="00C03B89"/>
    <w:rsid w:val="00C03C3A"/>
    <w:rsid w:val="00C03DC7"/>
    <w:rsid w:val="00C03F92"/>
    <w:rsid w:val="00C040C4"/>
    <w:rsid w:val="00C04417"/>
    <w:rsid w:val="00C0460B"/>
    <w:rsid w:val="00C04638"/>
    <w:rsid w:val="00C0463E"/>
    <w:rsid w:val="00C04723"/>
    <w:rsid w:val="00C04891"/>
    <w:rsid w:val="00C0490A"/>
    <w:rsid w:val="00C049D5"/>
    <w:rsid w:val="00C04AE8"/>
    <w:rsid w:val="00C04C07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2"/>
    <w:rsid w:val="00C055BD"/>
    <w:rsid w:val="00C058D7"/>
    <w:rsid w:val="00C05D71"/>
    <w:rsid w:val="00C0625F"/>
    <w:rsid w:val="00C06346"/>
    <w:rsid w:val="00C0637A"/>
    <w:rsid w:val="00C064E6"/>
    <w:rsid w:val="00C06C9B"/>
    <w:rsid w:val="00C0724C"/>
    <w:rsid w:val="00C07550"/>
    <w:rsid w:val="00C075C7"/>
    <w:rsid w:val="00C079A7"/>
    <w:rsid w:val="00C07A22"/>
    <w:rsid w:val="00C07B82"/>
    <w:rsid w:val="00C07BF0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DFF"/>
    <w:rsid w:val="00C10E46"/>
    <w:rsid w:val="00C112EB"/>
    <w:rsid w:val="00C11379"/>
    <w:rsid w:val="00C11612"/>
    <w:rsid w:val="00C11761"/>
    <w:rsid w:val="00C11815"/>
    <w:rsid w:val="00C11C2D"/>
    <w:rsid w:val="00C11DAF"/>
    <w:rsid w:val="00C11E54"/>
    <w:rsid w:val="00C11F5B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2EFC"/>
    <w:rsid w:val="00C13134"/>
    <w:rsid w:val="00C1317F"/>
    <w:rsid w:val="00C135B0"/>
    <w:rsid w:val="00C1378C"/>
    <w:rsid w:val="00C13C23"/>
    <w:rsid w:val="00C13DF2"/>
    <w:rsid w:val="00C13F63"/>
    <w:rsid w:val="00C14626"/>
    <w:rsid w:val="00C146DD"/>
    <w:rsid w:val="00C1480D"/>
    <w:rsid w:val="00C14E95"/>
    <w:rsid w:val="00C15159"/>
    <w:rsid w:val="00C1527C"/>
    <w:rsid w:val="00C153D2"/>
    <w:rsid w:val="00C1567A"/>
    <w:rsid w:val="00C15AB1"/>
    <w:rsid w:val="00C15B7D"/>
    <w:rsid w:val="00C15C86"/>
    <w:rsid w:val="00C160F7"/>
    <w:rsid w:val="00C162D1"/>
    <w:rsid w:val="00C164E5"/>
    <w:rsid w:val="00C16646"/>
    <w:rsid w:val="00C16694"/>
    <w:rsid w:val="00C166D9"/>
    <w:rsid w:val="00C1685C"/>
    <w:rsid w:val="00C1697D"/>
    <w:rsid w:val="00C16C8D"/>
    <w:rsid w:val="00C16D24"/>
    <w:rsid w:val="00C16E7D"/>
    <w:rsid w:val="00C16E9F"/>
    <w:rsid w:val="00C17053"/>
    <w:rsid w:val="00C17356"/>
    <w:rsid w:val="00C17390"/>
    <w:rsid w:val="00C174CF"/>
    <w:rsid w:val="00C1756A"/>
    <w:rsid w:val="00C176EC"/>
    <w:rsid w:val="00C178C5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7AD"/>
    <w:rsid w:val="00C20D78"/>
    <w:rsid w:val="00C20E78"/>
    <w:rsid w:val="00C20EC3"/>
    <w:rsid w:val="00C2126E"/>
    <w:rsid w:val="00C21508"/>
    <w:rsid w:val="00C216B5"/>
    <w:rsid w:val="00C218AB"/>
    <w:rsid w:val="00C21979"/>
    <w:rsid w:val="00C21A47"/>
    <w:rsid w:val="00C21B84"/>
    <w:rsid w:val="00C21D3B"/>
    <w:rsid w:val="00C21DEF"/>
    <w:rsid w:val="00C21E7F"/>
    <w:rsid w:val="00C21ED0"/>
    <w:rsid w:val="00C2224E"/>
    <w:rsid w:val="00C222FB"/>
    <w:rsid w:val="00C22345"/>
    <w:rsid w:val="00C2248E"/>
    <w:rsid w:val="00C22493"/>
    <w:rsid w:val="00C2254F"/>
    <w:rsid w:val="00C2265C"/>
    <w:rsid w:val="00C22713"/>
    <w:rsid w:val="00C227DB"/>
    <w:rsid w:val="00C228EC"/>
    <w:rsid w:val="00C228F6"/>
    <w:rsid w:val="00C2290D"/>
    <w:rsid w:val="00C22924"/>
    <w:rsid w:val="00C22BE4"/>
    <w:rsid w:val="00C22BFC"/>
    <w:rsid w:val="00C22CC6"/>
    <w:rsid w:val="00C22D99"/>
    <w:rsid w:val="00C22DA4"/>
    <w:rsid w:val="00C22DED"/>
    <w:rsid w:val="00C22E36"/>
    <w:rsid w:val="00C230EF"/>
    <w:rsid w:val="00C23129"/>
    <w:rsid w:val="00C2315F"/>
    <w:rsid w:val="00C232C6"/>
    <w:rsid w:val="00C234C9"/>
    <w:rsid w:val="00C23783"/>
    <w:rsid w:val="00C23BFB"/>
    <w:rsid w:val="00C23C17"/>
    <w:rsid w:val="00C23C18"/>
    <w:rsid w:val="00C23D2B"/>
    <w:rsid w:val="00C23F13"/>
    <w:rsid w:val="00C24201"/>
    <w:rsid w:val="00C24286"/>
    <w:rsid w:val="00C24390"/>
    <w:rsid w:val="00C243E4"/>
    <w:rsid w:val="00C24540"/>
    <w:rsid w:val="00C2458C"/>
    <w:rsid w:val="00C245A4"/>
    <w:rsid w:val="00C24765"/>
    <w:rsid w:val="00C24BA6"/>
    <w:rsid w:val="00C24CCA"/>
    <w:rsid w:val="00C24D2A"/>
    <w:rsid w:val="00C25070"/>
    <w:rsid w:val="00C251CA"/>
    <w:rsid w:val="00C253DE"/>
    <w:rsid w:val="00C25532"/>
    <w:rsid w:val="00C25601"/>
    <w:rsid w:val="00C25702"/>
    <w:rsid w:val="00C25B44"/>
    <w:rsid w:val="00C25B50"/>
    <w:rsid w:val="00C25D6D"/>
    <w:rsid w:val="00C25FAA"/>
    <w:rsid w:val="00C26142"/>
    <w:rsid w:val="00C26559"/>
    <w:rsid w:val="00C265B4"/>
    <w:rsid w:val="00C265E3"/>
    <w:rsid w:val="00C2680D"/>
    <w:rsid w:val="00C26B76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235"/>
    <w:rsid w:val="00C30352"/>
    <w:rsid w:val="00C303B3"/>
    <w:rsid w:val="00C303DD"/>
    <w:rsid w:val="00C3050A"/>
    <w:rsid w:val="00C30536"/>
    <w:rsid w:val="00C3064B"/>
    <w:rsid w:val="00C30726"/>
    <w:rsid w:val="00C30864"/>
    <w:rsid w:val="00C30932"/>
    <w:rsid w:val="00C30CD3"/>
    <w:rsid w:val="00C30E40"/>
    <w:rsid w:val="00C30E44"/>
    <w:rsid w:val="00C30EE4"/>
    <w:rsid w:val="00C30FA6"/>
    <w:rsid w:val="00C30FB3"/>
    <w:rsid w:val="00C30FEA"/>
    <w:rsid w:val="00C310FA"/>
    <w:rsid w:val="00C311D9"/>
    <w:rsid w:val="00C311EE"/>
    <w:rsid w:val="00C313D7"/>
    <w:rsid w:val="00C3141F"/>
    <w:rsid w:val="00C314A1"/>
    <w:rsid w:val="00C314BD"/>
    <w:rsid w:val="00C314F9"/>
    <w:rsid w:val="00C31635"/>
    <w:rsid w:val="00C3174F"/>
    <w:rsid w:val="00C31DAB"/>
    <w:rsid w:val="00C31ED7"/>
    <w:rsid w:val="00C320C9"/>
    <w:rsid w:val="00C323E0"/>
    <w:rsid w:val="00C324D7"/>
    <w:rsid w:val="00C3261E"/>
    <w:rsid w:val="00C32901"/>
    <w:rsid w:val="00C32C7A"/>
    <w:rsid w:val="00C32D13"/>
    <w:rsid w:val="00C330B7"/>
    <w:rsid w:val="00C331B4"/>
    <w:rsid w:val="00C3338F"/>
    <w:rsid w:val="00C333DF"/>
    <w:rsid w:val="00C3365B"/>
    <w:rsid w:val="00C33669"/>
    <w:rsid w:val="00C3371A"/>
    <w:rsid w:val="00C33B2E"/>
    <w:rsid w:val="00C33D12"/>
    <w:rsid w:val="00C33D9F"/>
    <w:rsid w:val="00C33E28"/>
    <w:rsid w:val="00C33FAD"/>
    <w:rsid w:val="00C34291"/>
    <w:rsid w:val="00C3432A"/>
    <w:rsid w:val="00C34578"/>
    <w:rsid w:val="00C345A7"/>
    <w:rsid w:val="00C34657"/>
    <w:rsid w:val="00C3466D"/>
    <w:rsid w:val="00C34865"/>
    <w:rsid w:val="00C34CD1"/>
    <w:rsid w:val="00C34EC4"/>
    <w:rsid w:val="00C3504C"/>
    <w:rsid w:val="00C3528C"/>
    <w:rsid w:val="00C353A9"/>
    <w:rsid w:val="00C3541D"/>
    <w:rsid w:val="00C35522"/>
    <w:rsid w:val="00C3586D"/>
    <w:rsid w:val="00C35BE7"/>
    <w:rsid w:val="00C35CE5"/>
    <w:rsid w:val="00C35D33"/>
    <w:rsid w:val="00C36029"/>
    <w:rsid w:val="00C36057"/>
    <w:rsid w:val="00C36355"/>
    <w:rsid w:val="00C3649C"/>
    <w:rsid w:val="00C368F4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6C7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CC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D7"/>
    <w:rsid w:val="00C42064"/>
    <w:rsid w:val="00C42096"/>
    <w:rsid w:val="00C422EE"/>
    <w:rsid w:val="00C42616"/>
    <w:rsid w:val="00C4286B"/>
    <w:rsid w:val="00C42BA5"/>
    <w:rsid w:val="00C42DD1"/>
    <w:rsid w:val="00C42E45"/>
    <w:rsid w:val="00C430A2"/>
    <w:rsid w:val="00C43380"/>
    <w:rsid w:val="00C4361F"/>
    <w:rsid w:val="00C43737"/>
    <w:rsid w:val="00C4391F"/>
    <w:rsid w:val="00C43A64"/>
    <w:rsid w:val="00C43AB3"/>
    <w:rsid w:val="00C43B24"/>
    <w:rsid w:val="00C43C0F"/>
    <w:rsid w:val="00C43FD6"/>
    <w:rsid w:val="00C4422D"/>
    <w:rsid w:val="00C442A0"/>
    <w:rsid w:val="00C442E0"/>
    <w:rsid w:val="00C446CC"/>
    <w:rsid w:val="00C446F1"/>
    <w:rsid w:val="00C44767"/>
    <w:rsid w:val="00C447C8"/>
    <w:rsid w:val="00C44AF8"/>
    <w:rsid w:val="00C44B3F"/>
    <w:rsid w:val="00C44E91"/>
    <w:rsid w:val="00C44EC7"/>
    <w:rsid w:val="00C45020"/>
    <w:rsid w:val="00C450D3"/>
    <w:rsid w:val="00C4526E"/>
    <w:rsid w:val="00C45CF0"/>
    <w:rsid w:val="00C45E57"/>
    <w:rsid w:val="00C4600C"/>
    <w:rsid w:val="00C46088"/>
    <w:rsid w:val="00C4618E"/>
    <w:rsid w:val="00C46428"/>
    <w:rsid w:val="00C4675D"/>
    <w:rsid w:val="00C467A4"/>
    <w:rsid w:val="00C46EDB"/>
    <w:rsid w:val="00C46FA5"/>
    <w:rsid w:val="00C46FF6"/>
    <w:rsid w:val="00C46FF8"/>
    <w:rsid w:val="00C4719B"/>
    <w:rsid w:val="00C47239"/>
    <w:rsid w:val="00C472F6"/>
    <w:rsid w:val="00C473C6"/>
    <w:rsid w:val="00C4748E"/>
    <w:rsid w:val="00C477A5"/>
    <w:rsid w:val="00C47981"/>
    <w:rsid w:val="00C47B44"/>
    <w:rsid w:val="00C47C2A"/>
    <w:rsid w:val="00C500CA"/>
    <w:rsid w:val="00C5023F"/>
    <w:rsid w:val="00C50341"/>
    <w:rsid w:val="00C503E1"/>
    <w:rsid w:val="00C50415"/>
    <w:rsid w:val="00C5041A"/>
    <w:rsid w:val="00C5049F"/>
    <w:rsid w:val="00C50717"/>
    <w:rsid w:val="00C507C9"/>
    <w:rsid w:val="00C50851"/>
    <w:rsid w:val="00C5087E"/>
    <w:rsid w:val="00C50893"/>
    <w:rsid w:val="00C50930"/>
    <w:rsid w:val="00C50B48"/>
    <w:rsid w:val="00C50B82"/>
    <w:rsid w:val="00C50CA6"/>
    <w:rsid w:val="00C50D9E"/>
    <w:rsid w:val="00C50EC2"/>
    <w:rsid w:val="00C50F39"/>
    <w:rsid w:val="00C50F9D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D8F"/>
    <w:rsid w:val="00C51DC8"/>
    <w:rsid w:val="00C51ED0"/>
    <w:rsid w:val="00C52112"/>
    <w:rsid w:val="00C52220"/>
    <w:rsid w:val="00C52436"/>
    <w:rsid w:val="00C52513"/>
    <w:rsid w:val="00C52634"/>
    <w:rsid w:val="00C5287B"/>
    <w:rsid w:val="00C52A68"/>
    <w:rsid w:val="00C52D2F"/>
    <w:rsid w:val="00C52F92"/>
    <w:rsid w:val="00C53058"/>
    <w:rsid w:val="00C535B9"/>
    <w:rsid w:val="00C53AB1"/>
    <w:rsid w:val="00C53AF5"/>
    <w:rsid w:val="00C53D03"/>
    <w:rsid w:val="00C53DF2"/>
    <w:rsid w:val="00C54550"/>
    <w:rsid w:val="00C548EB"/>
    <w:rsid w:val="00C548FD"/>
    <w:rsid w:val="00C54A28"/>
    <w:rsid w:val="00C54FBF"/>
    <w:rsid w:val="00C550B3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9D3"/>
    <w:rsid w:val="00C57A22"/>
    <w:rsid w:val="00C57DFD"/>
    <w:rsid w:val="00C60158"/>
    <w:rsid w:val="00C60265"/>
    <w:rsid w:val="00C603B8"/>
    <w:rsid w:val="00C60640"/>
    <w:rsid w:val="00C6083B"/>
    <w:rsid w:val="00C60CE6"/>
    <w:rsid w:val="00C60D49"/>
    <w:rsid w:val="00C60FC8"/>
    <w:rsid w:val="00C61052"/>
    <w:rsid w:val="00C61558"/>
    <w:rsid w:val="00C61597"/>
    <w:rsid w:val="00C6182F"/>
    <w:rsid w:val="00C6191A"/>
    <w:rsid w:val="00C619BA"/>
    <w:rsid w:val="00C619E9"/>
    <w:rsid w:val="00C61ACE"/>
    <w:rsid w:val="00C61CC1"/>
    <w:rsid w:val="00C61DE2"/>
    <w:rsid w:val="00C61E6D"/>
    <w:rsid w:val="00C6209A"/>
    <w:rsid w:val="00C62340"/>
    <w:rsid w:val="00C62717"/>
    <w:rsid w:val="00C628CC"/>
    <w:rsid w:val="00C62961"/>
    <w:rsid w:val="00C62FCC"/>
    <w:rsid w:val="00C62FF4"/>
    <w:rsid w:val="00C63093"/>
    <w:rsid w:val="00C630C4"/>
    <w:rsid w:val="00C6311E"/>
    <w:rsid w:val="00C6348E"/>
    <w:rsid w:val="00C635EA"/>
    <w:rsid w:val="00C636AB"/>
    <w:rsid w:val="00C637BC"/>
    <w:rsid w:val="00C63A33"/>
    <w:rsid w:val="00C63AE4"/>
    <w:rsid w:val="00C63B4B"/>
    <w:rsid w:val="00C63E12"/>
    <w:rsid w:val="00C63F09"/>
    <w:rsid w:val="00C64002"/>
    <w:rsid w:val="00C6441F"/>
    <w:rsid w:val="00C64425"/>
    <w:rsid w:val="00C64489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925"/>
    <w:rsid w:val="00C65CAF"/>
    <w:rsid w:val="00C65DC2"/>
    <w:rsid w:val="00C65E45"/>
    <w:rsid w:val="00C66010"/>
    <w:rsid w:val="00C6603C"/>
    <w:rsid w:val="00C66277"/>
    <w:rsid w:val="00C662D0"/>
    <w:rsid w:val="00C6678D"/>
    <w:rsid w:val="00C66950"/>
    <w:rsid w:val="00C669D2"/>
    <w:rsid w:val="00C66D10"/>
    <w:rsid w:val="00C66E4B"/>
    <w:rsid w:val="00C675E4"/>
    <w:rsid w:val="00C67744"/>
    <w:rsid w:val="00C6778B"/>
    <w:rsid w:val="00C677F4"/>
    <w:rsid w:val="00C67B48"/>
    <w:rsid w:val="00C67F51"/>
    <w:rsid w:val="00C67F9C"/>
    <w:rsid w:val="00C700EB"/>
    <w:rsid w:val="00C70193"/>
    <w:rsid w:val="00C701A4"/>
    <w:rsid w:val="00C701C9"/>
    <w:rsid w:val="00C7021A"/>
    <w:rsid w:val="00C70638"/>
    <w:rsid w:val="00C706C0"/>
    <w:rsid w:val="00C70770"/>
    <w:rsid w:val="00C709D1"/>
    <w:rsid w:val="00C70AFC"/>
    <w:rsid w:val="00C70DD6"/>
    <w:rsid w:val="00C70EBD"/>
    <w:rsid w:val="00C70F31"/>
    <w:rsid w:val="00C710FF"/>
    <w:rsid w:val="00C712CB"/>
    <w:rsid w:val="00C7130A"/>
    <w:rsid w:val="00C71800"/>
    <w:rsid w:val="00C71807"/>
    <w:rsid w:val="00C71930"/>
    <w:rsid w:val="00C71A54"/>
    <w:rsid w:val="00C71B4F"/>
    <w:rsid w:val="00C71CB6"/>
    <w:rsid w:val="00C71D09"/>
    <w:rsid w:val="00C71EDA"/>
    <w:rsid w:val="00C720B7"/>
    <w:rsid w:val="00C7237B"/>
    <w:rsid w:val="00C7257F"/>
    <w:rsid w:val="00C7260B"/>
    <w:rsid w:val="00C727F8"/>
    <w:rsid w:val="00C72944"/>
    <w:rsid w:val="00C72AFE"/>
    <w:rsid w:val="00C730B2"/>
    <w:rsid w:val="00C733F2"/>
    <w:rsid w:val="00C73424"/>
    <w:rsid w:val="00C73847"/>
    <w:rsid w:val="00C7394D"/>
    <w:rsid w:val="00C73A66"/>
    <w:rsid w:val="00C73A67"/>
    <w:rsid w:val="00C73DE2"/>
    <w:rsid w:val="00C73FF2"/>
    <w:rsid w:val="00C74097"/>
    <w:rsid w:val="00C74204"/>
    <w:rsid w:val="00C74309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6B3"/>
    <w:rsid w:val="00C75B49"/>
    <w:rsid w:val="00C75C1C"/>
    <w:rsid w:val="00C75D01"/>
    <w:rsid w:val="00C75D19"/>
    <w:rsid w:val="00C75EAC"/>
    <w:rsid w:val="00C7630A"/>
    <w:rsid w:val="00C763CD"/>
    <w:rsid w:val="00C764BE"/>
    <w:rsid w:val="00C7651E"/>
    <w:rsid w:val="00C765FC"/>
    <w:rsid w:val="00C76710"/>
    <w:rsid w:val="00C76765"/>
    <w:rsid w:val="00C7680B"/>
    <w:rsid w:val="00C76823"/>
    <w:rsid w:val="00C76855"/>
    <w:rsid w:val="00C7695C"/>
    <w:rsid w:val="00C76D92"/>
    <w:rsid w:val="00C76D99"/>
    <w:rsid w:val="00C76DB5"/>
    <w:rsid w:val="00C76FC2"/>
    <w:rsid w:val="00C77066"/>
    <w:rsid w:val="00C77071"/>
    <w:rsid w:val="00C7709C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EC4"/>
    <w:rsid w:val="00C80055"/>
    <w:rsid w:val="00C8025A"/>
    <w:rsid w:val="00C8027A"/>
    <w:rsid w:val="00C8027D"/>
    <w:rsid w:val="00C8029D"/>
    <w:rsid w:val="00C803D9"/>
    <w:rsid w:val="00C80444"/>
    <w:rsid w:val="00C80721"/>
    <w:rsid w:val="00C8099A"/>
    <w:rsid w:val="00C809DD"/>
    <w:rsid w:val="00C80C9F"/>
    <w:rsid w:val="00C80E31"/>
    <w:rsid w:val="00C80F27"/>
    <w:rsid w:val="00C80FC1"/>
    <w:rsid w:val="00C81034"/>
    <w:rsid w:val="00C8112E"/>
    <w:rsid w:val="00C8128C"/>
    <w:rsid w:val="00C81487"/>
    <w:rsid w:val="00C814E4"/>
    <w:rsid w:val="00C81582"/>
    <w:rsid w:val="00C81724"/>
    <w:rsid w:val="00C8177E"/>
    <w:rsid w:val="00C81841"/>
    <w:rsid w:val="00C818BA"/>
    <w:rsid w:val="00C818FC"/>
    <w:rsid w:val="00C819F2"/>
    <w:rsid w:val="00C81ABB"/>
    <w:rsid w:val="00C81C6F"/>
    <w:rsid w:val="00C81CC6"/>
    <w:rsid w:val="00C81D83"/>
    <w:rsid w:val="00C81EFA"/>
    <w:rsid w:val="00C82064"/>
    <w:rsid w:val="00C82102"/>
    <w:rsid w:val="00C8220C"/>
    <w:rsid w:val="00C823A9"/>
    <w:rsid w:val="00C82481"/>
    <w:rsid w:val="00C82494"/>
    <w:rsid w:val="00C82858"/>
    <w:rsid w:val="00C828F5"/>
    <w:rsid w:val="00C82CAB"/>
    <w:rsid w:val="00C83200"/>
    <w:rsid w:val="00C832C0"/>
    <w:rsid w:val="00C832C5"/>
    <w:rsid w:val="00C833A6"/>
    <w:rsid w:val="00C83768"/>
    <w:rsid w:val="00C8376E"/>
    <w:rsid w:val="00C83909"/>
    <w:rsid w:val="00C839A7"/>
    <w:rsid w:val="00C83B4B"/>
    <w:rsid w:val="00C83E45"/>
    <w:rsid w:val="00C83FA0"/>
    <w:rsid w:val="00C84155"/>
    <w:rsid w:val="00C841BF"/>
    <w:rsid w:val="00C845E8"/>
    <w:rsid w:val="00C846EF"/>
    <w:rsid w:val="00C8487B"/>
    <w:rsid w:val="00C848B1"/>
    <w:rsid w:val="00C84AE4"/>
    <w:rsid w:val="00C84D75"/>
    <w:rsid w:val="00C84E75"/>
    <w:rsid w:val="00C84E9A"/>
    <w:rsid w:val="00C84F46"/>
    <w:rsid w:val="00C8508E"/>
    <w:rsid w:val="00C851DF"/>
    <w:rsid w:val="00C853E8"/>
    <w:rsid w:val="00C85469"/>
    <w:rsid w:val="00C8554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D5C"/>
    <w:rsid w:val="00C86E32"/>
    <w:rsid w:val="00C86E3A"/>
    <w:rsid w:val="00C86E80"/>
    <w:rsid w:val="00C86FAB"/>
    <w:rsid w:val="00C872F7"/>
    <w:rsid w:val="00C8730D"/>
    <w:rsid w:val="00C8766E"/>
    <w:rsid w:val="00C877FE"/>
    <w:rsid w:val="00C87B1A"/>
    <w:rsid w:val="00C87B2A"/>
    <w:rsid w:val="00C87B57"/>
    <w:rsid w:val="00C87B92"/>
    <w:rsid w:val="00C87C66"/>
    <w:rsid w:val="00C87EFE"/>
    <w:rsid w:val="00C90206"/>
    <w:rsid w:val="00C905EE"/>
    <w:rsid w:val="00C90652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74"/>
    <w:rsid w:val="00C9192C"/>
    <w:rsid w:val="00C9198C"/>
    <w:rsid w:val="00C91A65"/>
    <w:rsid w:val="00C91B5C"/>
    <w:rsid w:val="00C91C02"/>
    <w:rsid w:val="00C91E2D"/>
    <w:rsid w:val="00C920D7"/>
    <w:rsid w:val="00C9213D"/>
    <w:rsid w:val="00C921EE"/>
    <w:rsid w:val="00C92325"/>
    <w:rsid w:val="00C923E4"/>
    <w:rsid w:val="00C92533"/>
    <w:rsid w:val="00C9266C"/>
    <w:rsid w:val="00C92B0C"/>
    <w:rsid w:val="00C92CFD"/>
    <w:rsid w:val="00C92ED2"/>
    <w:rsid w:val="00C92EE3"/>
    <w:rsid w:val="00C9301E"/>
    <w:rsid w:val="00C93169"/>
    <w:rsid w:val="00C9318F"/>
    <w:rsid w:val="00C932C4"/>
    <w:rsid w:val="00C932E5"/>
    <w:rsid w:val="00C934EC"/>
    <w:rsid w:val="00C9354A"/>
    <w:rsid w:val="00C935D8"/>
    <w:rsid w:val="00C935E1"/>
    <w:rsid w:val="00C935EC"/>
    <w:rsid w:val="00C93637"/>
    <w:rsid w:val="00C93649"/>
    <w:rsid w:val="00C93DE6"/>
    <w:rsid w:val="00C93FAF"/>
    <w:rsid w:val="00C941AF"/>
    <w:rsid w:val="00C94359"/>
    <w:rsid w:val="00C946B1"/>
    <w:rsid w:val="00C9473E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77"/>
    <w:rsid w:val="00C9565E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151"/>
    <w:rsid w:val="00C96368"/>
    <w:rsid w:val="00C9642F"/>
    <w:rsid w:val="00C96517"/>
    <w:rsid w:val="00C9658E"/>
    <w:rsid w:val="00C965AE"/>
    <w:rsid w:val="00C966F8"/>
    <w:rsid w:val="00C9688C"/>
    <w:rsid w:val="00C968D4"/>
    <w:rsid w:val="00C969F7"/>
    <w:rsid w:val="00C96A3D"/>
    <w:rsid w:val="00C96B84"/>
    <w:rsid w:val="00C96CAA"/>
    <w:rsid w:val="00C96DA9"/>
    <w:rsid w:val="00C96E32"/>
    <w:rsid w:val="00C96E51"/>
    <w:rsid w:val="00C970C9"/>
    <w:rsid w:val="00C971DD"/>
    <w:rsid w:val="00C97271"/>
    <w:rsid w:val="00C973CA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4DE"/>
    <w:rsid w:val="00CA0592"/>
    <w:rsid w:val="00CA063C"/>
    <w:rsid w:val="00CA0BA5"/>
    <w:rsid w:val="00CA0C05"/>
    <w:rsid w:val="00CA0D12"/>
    <w:rsid w:val="00CA0FE6"/>
    <w:rsid w:val="00CA105B"/>
    <w:rsid w:val="00CA11FA"/>
    <w:rsid w:val="00CA1210"/>
    <w:rsid w:val="00CA15BE"/>
    <w:rsid w:val="00CA1882"/>
    <w:rsid w:val="00CA1D08"/>
    <w:rsid w:val="00CA1DC5"/>
    <w:rsid w:val="00CA1E00"/>
    <w:rsid w:val="00CA1E1F"/>
    <w:rsid w:val="00CA1EC0"/>
    <w:rsid w:val="00CA21E3"/>
    <w:rsid w:val="00CA22C2"/>
    <w:rsid w:val="00CA27A6"/>
    <w:rsid w:val="00CA2A3D"/>
    <w:rsid w:val="00CA2AB9"/>
    <w:rsid w:val="00CA2B96"/>
    <w:rsid w:val="00CA2B9E"/>
    <w:rsid w:val="00CA31A5"/>
    <w:rsid w:val="00CA31D3"/>
    <w:rsid w:val="00CA322D"/>
    <w:rsid w:val="00CA3240"/>
    <w:rsid w:val="00CA32EB"/>
    <w:rsid w:val="00CA34C0"/>
    <w:rsid w:val="00CA35BF"/>
    <w:rsid w:val="00CA360B"/>
    <w:rsid w:val="00CA38D4"/>
    <w:rsid w:val="00CA3AED"/>
    <w:rsid w:val="00CA3B84"/>
    <w:rsid w:val="00CA3BF1"/>
    <w:rsid w:val="00CA3C2B"/>
    <w:rsid w:val="00CA3D69"/>
    <w:rsid w:val="00CA4005"/>
    <w:rsid w:val="00CA4034"/>
    <w:rsid w:val="00CA4067"/>
    <w:rsid w:val="00CA41DE"/>
    <w:rsid w:val="00CA4248"/>
    <w:rsid w:val="00CA4311"/>
    <w:rsid w:val="00CA43C5"/>
    <w:rsid w:val="00CA466B"/>
    <w:rsid w:val="00CA478A"/>
    <w:rsid w:val="00CA4892"/>
    <w:rsid w:val="00CA49DF"/>
    <w:rsid w:val="00CA4A85"/>
    <w:rsid w:val="00CA4BE0"/>
    <w:rsid w:val="00CA4C75"/>
    <w:rsid w:val="00CA4CD3"/>
    <w:rsid w:val="00CA4E6D"/>
    <w:rsid w:val="00CA4FAB"/>
    <w:rsid w:val="00CA51B0"/>
    <w:rsid w:val="00CA52BA"/>
    <w:rsid w:val="00CA5435"/>
    <w:rsid w:val="00CA54CD"/>
    <w:rsid w:val="00CA5663"/>
    <w:rsid w:val="00CA56B5"/>
    <w:rsid w:val="00CA5700"/>
    <w:rsid w:val="00CA574E"/>
    <w:rsid w:val="00CA5856"/>
    <w:rsid w:val="00CA58F6"/>
    <w:rsid w:val="00CA5A11"/>
    <w:rsid w:val="00CA5BAA"/>
    <w:rsid w:val="00CA5C4C"/>
    <w:rsid w:val="00CA605D"/>
    <w:rsid w:val="00CA60D1"/>
    <w:rsid w:val="00CA62A1"/>
    <w:rsid w:val="00CA6459"/>
    <w:rsid w:val="00CA6575"/>
    <w:rsid w:val="00CA6726"/>
    <w:rsid w:val="00CA6B16"/>
    <w:rsid w:val="00CA6E92"/>
    <w:rsid w:val="00CA6FB7"/>
    <w:rsid w:val="00CA6FE3"/>
    <w:rsid w:val="00CA7385"/>
    <w:rsid w:val="00CA7605"/>
    <w:rsid w:val="00CA7799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D20"/>
    <w:rsid w:val="00CB0D6D"/>
    <w:rsid w:val="00CB0DFA"/>
    <w:rsid w:val="00CB0E58"/>
    <w:rsid w:val="00CB142C"/>
    <w:rsid w:val="00CB1590"/>
    <w:rsid w:val="00CB187E"/>
    <w:rsid w:val="00CB18B2"/>
    <w:rsid w:val="00CB18DE"/>
    <w:rsid w:val="00CB1A0D"/>
    <w:rsid w:val="00CB1AA8"/>
    <w:rsid w:val="00CB1D98"/>
    <w:rsid w:val="00CB1E40"/>
    <w:rsid w:val="00CB1F4E"/>
    <w:rsid w:val="00CB206C"/>
    <w:rsid w:val="00CB20F2"/>
    <w:rsid w:val="00CB2214"/>
    <w:rsid w:val="00CB2223"/>
    <w:rsid w:val="00CB23F3"/>
    <w:rsid w:val="00CB262C"/>
    <w:rsid w:val="00CB2743"/>
    <w:rsid w:val="00CB2810"/>
    <w:rsid w:val="00CB2848"/>
    <w:rsid w:val="00CB2932"/>
    <w:rsid w:val="00CB2ACB"/>
    <w:rsid w:val="00CB2BA2"/>
    <w:rsid w:val="00CB32AE"/>
    <w:rsid w:val="00CB331A"/>
    <w:rsid w:val="00CB33F3"/>
    <w:rsid w:val="00CB3653"/>
    <w:rsid w:val="00CB384D"/>
    <w:rsid w:val="00CB38DE"/>
    <w:rsid w:val="00CB3BB4"/>
    <w:rsid w:val="00CB3E8C"/>
    <w:rsid w:val="00CB3EF1"/>
    <w:rsid w:val="00CB44E3"/>
    <w:rsid w:val="00CB472F"/>
    <w:rsid w:val="00CB4A91"/>
    <w:rsid w:val="00CB4B39"/>
    <w:rsid w:val="00CB4B97"/>
    <w:rsid w:val="00CB4BC9"/>
    <w:rsid w:val="00CB4C94"/>
    <w:rsid w:val="00CB4CE2"/>
    <w:rsid w:val="00CB50D0"/>
    <w:rsid w:val="00CB541A"/>
    <w:rsid w:val="00CB54EA"/>
    <w:rsid w:val="00CB55EE"/>
    <w:rsid w:val="00CB57EA"/>
    <w:rsid w:val="00CB5A0D"/>
    <w:rsid w:val="00CB5D35"/>
    <w:rsid w:val="00CB5DE6"/>
    <w:rsid w:val="00CB5EC3"/>
    <w:rsid w:val="00CB5F19"/>
    <w:rsid w:val="00CB5FF8"/>
    <w:rsid w:val="00CB606B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33D"/>
    <w:rsid w:val="00CB74FA"/>
    <w:rsid w:val="00CB77B2"/>
    <w:rsid w:val="00CB786E"/>
    <w:rsid w:val="00CB791D"/>
    <w:rsid w:val="00CB7A17"/>
    <w:rsid w:val="00CB7BCD"/>
    <w:rsid w:val="00CB7ED3"/>
    <w:rsid w:val="00CC0081"/>
    <w:rsid w:val="00CC00F1"/>
    <w:rsid w:val="00CC016F"/>
    <w:rsid w:val="00CC0437"/>
    <w:rsid w:val="00CC04A8"/>
    <w:rsid w:val="00CC08A5"/>
    <w:rsid w:val="00CC09F4"/>
    <w:rsid w:val="00CC0B41"/>
    <w:rsid w:val="00CC0D19"/>
    <w:rsid w:val="00CC0DA8"/>
    <w:rsid w:val="00CC111E"/>
    <w:rsid w:val="00CC1183"/>
    <w:rsid w:val="00CC14AD"/>
    <w:rsid w:val="00CC14BA"/>
    <w:rsid w:val="00CC159E"/>
    <w:rsid w:val="00CC1A7D"/>
    <w:rsid w:val="00CC1AB7"/>
    <w:rsid w:val="00CC1B04"/>
    <w:rsid w:val="00CC1B7B"/>
    <w:rsid w:val="00CC2138"/>
    <w:rsid w:val="00CC22B0"/>
    <w:rsid w:val="00CC22F3"/>
    <w:rsid w:val="00CC22FB"/>
    <w:rsid w:val="00CC2491"/>
    <w:rsid w:val="00CC2526"/>
    <w:rsid w:val="00CC2653"/>
    <w:rsid w:val="00CC2826"/>
    <w:rsid w:val="00CC2954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BBE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078"/>
    <w:rsid w:val="00CC51B3"/>
    <w:rsid w:val="00CC5468"/>
    <w:rsid w:val="00CC5581"/>
    <w:rsid w:val="00CC55AF"/>
    <w:rsid w:val="00CC57A6"/>
    <w:rsid w:val="00CC5869"/>
    <w:rsid w:val="00CC597F"/>
    <w:rsid w:val="00CC598E"/>
    <w:rsid w:val="00CC5AA3"/>
    <w:rsid w:val="00CC5AD6"/>
    <w:rsid w:val="00CC606E"/>
    <w:rsid w:val="00CC6179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11CC"/>
    <w:rsid w:val="00CD1505"/>
    <w:rsid w:val="00CD153A"/>
    <w:rsid w:val="00CD154B"/>
    <w:rsid w:val="00CD194D"/>
    <w:rsid w:val="00CD1B06"/>
    <w:rsid w:val="00CD1D33"/>
    <w:rsid w:val="00CD1DC6"/>
    <w:rsid w:val="00CD1EE5"/>
    <w:rsid w:val="00CD21B8"/>
    <w:rsid w:val="00CD2423"/>
    <w:rsid w:val="00CD27EB"/>
    <w:rsid w:val="00CD29AB"/>
    <w:rsid w:val="00CD2AA9"/>
    <w:rsid w:val="00CD2ACB"/>
    <w:rsid w:val="00CD2AE2"/>
    <w:rsid w:val="00CD2E52"/>
    <w:rsid w:val="00CD2F48"/>
    <w:rsid w:val="00CD321F"/>
    <w:rsid w:val="00CD32C5"/>
    <w:rsid w:val="00CD32D3"/>
    <w:rsid w:val="00CD342C"/>
    <w:rsid w:val="00CD350F"/>
    <w:rsid w:val="00CD36BC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F25"/>
    <w:rsid w:val="00CD5442"/>
    <w:rsid w:val="00CD582B"/>
    <w:rsid w:val="00CD5B98"/>
    <w:rsid w:val="00CD5C39"/>
    <w:rsid w:val="00CD5E59"/>
    <w:rsid w:val="00CD5EC6"/>
    <w:rsid w:val="00CD608F"/>
    <w:rsid w:val="00CD62A2"/>
    <w:rsid w:val="00CD6352"/>
    <w:rsid w:val="00CD65D4"/>
    <w:rsid w:val="00CD6744"/>
    <w:rsid w:val="00CD67C6"/>
    <w:rsid w:val="00CD6805"/>
    <w:rsid w:val="00CD6812"/>
    <w:rsid w:val="00CD68DE"/>
    <w:rsid w:val="00CD6A67"/>
    <w:rsid w:val="00CD6AA6"/>
    <w:rsid w:val="00CD6E6B"/>
    <w:rsid w:val="00CD6E8E"/>
    <w:rsid w:val="00CD7174"/>
    <w:rsid w:val="00CD71E4"/>
    <w:rsid w:val="00CD798C"/>
    <w:rsid w:val="00CD7C49"/>
    <w:rsid w:val="00CD7D67"/>
    <w:rsid w:val="00CD7F49"/>
    <w:rsid w:val="00CE0070"/>
    <w:rsid w:val="00CE01A8"/>
    <w:rsid w:val="00CE01D7"/>
    <w:rsid w:val="00CE0365"/>
    <w:rsid w:val="00CE04FC"/>
    <w:rsid w:val="00CE063A"/>
    <w:rsid w:val="00CE0B38"/>
    <w:rsid w:val="00CE0DCE"/>
    <w:rsid w:val="00CE0F54"/>
    <w:rsid w:val="00CE144F"/>
    <w:rsid w:val="00CE14CE"/>
    <w:rsid w:val="00CE15CA"/>
    <w:rsid w:val="00CE15DE"/>
    <w:rsid w:val="00CE183D"/>
    <w:rsid w:val="00CE1AF4"/>
    <w:rsid w:val="00CE1CC6"/>
    <w:rsid w:val="00CE1E17"/>
    <w:rsid w:val="00CE1E94"/>
    <w:rsid w:val="00CE207F"/>
    <w:rsid w:val="00CE2485"/>
    <w:rsid w:val="00CE24F1"/>
    <w:rsid w:val="00CE25E4"/>
    <w:rsid w:val="00CE26E1"/>
    <w:rsid w:val="00CE2B48"/>
    <w:rsid w:val="00CE2C32"/>
    <w:rsid w:val="00CE2CD0"/>
    <w:rsid w:val="00CE2E17"/>
    <w:rsid w:val="00CE2EE7"/>
    <w:rsid w:val="00CE2F75"/>
    <w:rsid w:val="00CE31BA"/>
    <w:rsid w:val="00CE322C"/>
    <w:rsid w:val="00CE3366"/>
    <w:rsid w:val="00CE3449"/>
    <w:rsid w:val="00CE35C0"/>
    <w:rsid w:val="00CE382A"/>
    <w:rsid w:val="00CE382D"/>
    <w:rsid w:val="00CE4077"/>
    <w:rsid w:val="00CE40E7"/>
    <w:rsid w:val="00CE42F0"/>
    <w:rsid w:val="00CE4310"/>
    <w:rsid w:val="00CE4912"/>
    <w:rsid w:val="00CE4A0E"/>
    <w:rsid w:val="00CE4B3B"/>
    <w:rsid w:val="00CE4B98"/>
    <w:rsid w:val="00CE4BA5"/>
    <w:rsid w:val="00CE4C7A"/>
    <w:rsid w:val="00CE4D43"/>
    <w:rsid w:val="00CE508B"/>
    <w:rsid w:val="00CE5146"/>
    <w:rsid w:val="00CE5192"/>
    <w:rsid w:val="00CE52F8"/>
    <w:rsid w:val="00CE5311"/>
    <w:rsid w:val="00CE552D"/>
    <w:rsid w:val="00CE5712"/>
    <w:rsid w:val="00CE5806"/>
    <w:rsid w:val="00CE5B2D"/>
    <w:rsid w:val="00CE5EB9"/>
    <w:rsid w:val="00CE6273"/>
    <w:rsid w:val="00CE63BF"/>
    <w:rsid w:val="00CE63DD"/>
    <w:rsid w:val="00CE64C0"/>
    <w:rsid w:val="00CE6535"/>
    <w:rsid w:val="00CE68A1"/>
    <w:rsid w:val="00CE68A6"/>
    <w:rsid w:val="00CE6A14"/>
    <w:rsid w:val="00CE6C4F"/>
    <w:rsid w:val="00CE6CA2"/>
    <w:rsid w:val="00CE6D6A"/>
    <w:rsid w:val="00CE6DA4"/>
    <w:rsid w:val="00CE6EA6"/>
    <w:rsid w:val="00CE713C"/>
    <w:rsid w:val="00CE7274"/>
    <w:rsid w:val="00CE7304"/>
    <w:rsid w:val="00CE7371"/>
    <w:rsid w:val="00CE741A"/>
    <w:rsid w:val="00CE744B"/>
    <w:rsid w:val="00CE77A8"/>
    <w:rsid w:val="00CE77C5"/>
    <w:rsid w:val="00CE77E0"/>
    <w:rsid w:val="00CE7DD4"/>
    <w:rsid w:val="00CE7EB9"/>
    <w:rsid w:val="00CF0079"/>
    <w:rsid w:val="00CF0164"/>
    <w:rsid w:val="00CF024C"/>
    <w:rsid w:val="00CF02B2"/>
    <w:rsid w:val="00CF03F9"/>
    <w:rsid w:val="00CF059F"/>
    <w:rsid w:val="00CF0AF5"/>
    <w:rsid w:val="00CF0BA9"/>
    <w:rsid w:val="00CF0C73"/>
    <w:rsid w:val="00CF1079"/>
    <w:rsid w:val="00CF11F4"/>
    <w:rsid w:val="00CF1466"/>
    <w:rsid w:val="00CF146E"/>
    <w:rsid w:val="00CF14E3"/>
    <w:rsid w:val="00CF161D"/>
    <w:rsid w:val="00CF1626"/>
    <w:rsid w:val="00CF1671"/>
    <w:rsid w:val="00CF18AC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AC4"/>
    <w:rsid w:val="00CF2DC5"/>
    <w:rsid w:val="00CF2E55"/>
    <w:rsid w:val="00CF2F74"/>
    <w:rsid w:val="00CF30DF"/>
    <w:rsid w:val="00CF3109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57"/>
    <w:rsid w:val="00CF49C1"/>
    <w:rsid w:val="00CF49E7"/>
    <w:rsid w:val="00CF4BBF"/>
    <w:rsid w:val="00CF4C75"/>
    <w:rsid w:val="00CF51DE"/>
    <w:rsid w:val="00CF5323"/>
    <w:rsid w:val="00CF5368"/>
    <w:rsid w:val="00CF5439"/>
    <w:rsid w:val="00CF5A18"/>
    <w:rsid w:val="00CF5BD3"/>
    <w:rsid w:val="00CF5C90"/>
    <w:rsid w:val="00CF5CC6"/>
    <w:rsid w:val="00CF5D0F"/>
    <w:rsid w:val="00CF5E9E"/>
    <w:rsid w:val="00CF5F3F"/>
    <w:rsid w:val="00CF5F8B"/>
    <w:rsid w:val="00CF61FF"/>
    <w:rsid w:val="00CF6333"/>
    <w:rsid w:val="00CF6344"/>
    <w:rsid w:val="00CF63E3"/>
    <w:rsid w:val="00CF666F"/>
    <w:rsid w:val="00CF6836"/>
    <w:rsid w:val="00CF69D5"/>
    <w:rsid w:val="00CF6FAA"/>
    <w:rsid w:val="00CF707A"/>
    <w:rsid w:val="00CF715D"/>
    <w:rsid w:val="00CF736D"/>
    <w:rsid w:val="00CF73E2"/>
    <w:rsid w:val="00CF77EA"/>
    <w:rsid w:val="00CF799B"/>
    <w:rsid w:val="00CF7ADF"/>
    <w:rsid w:val="00CF7D78"/>
    <w:rsid w:val="00CF7DA2"/>
    <w:rsid w:val="00D000AF"/>
    <w:rsid w:val="00D000D0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1060"/>
    <w:rsid w:val="00D01062"/>
    <w:rsid w:val="00D0106A"/>
    <w:rsid w:val="00D01104"/>
    <w:rsid w:val="00D012A8"/>
    <w:rsid w:val="00D01371"/>
    <w:rsid w:val="00D01666"/>
    <w:rsid w:val="00D01772"/>
    <w:rsid w:val="00D018DA"/>
    <w:rsid w:val="00D01940"/>
    <w:rsid w:val="00D01B5F"/>
    <w:rsid w:val="00D01B71"/>
    <w:rsid w:val="00D01BB5"/>
    <w:rsid w:val="00D01D22"/>
    <w:rsid w:val="00D01D7B"/>
    <w:rsid w:val="00D01FF4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3FED"/>
    <w:rsid w:val="00D040E0"/>
    <w:rsid w:val="00D0487C"/>
    <w:rsid w:val="00D04AAA"/>
    <w:rsid w:val="00D04B56"/>
    <w:rsid w:val="00D04DB6"/>
    <w:rsid w:val="00D04E47"/>
    <w:rsid w:val="00D0504A"/>
    <w:rsid w:val="00D053EA"/>
    <w:rsid w:val="00D0543C"/>
    <w:rsid w:val="00D05455"/>
    <w:rsid w:val="00D055F0"/>
    <w:rsid w:val="00D05718"/>
    <w:rsid w:val="00D0580F"/>
    <w:rsid w:val="00D05ADB"/>
    <w:rsid w:val="00D05CDC"/>
    <w:rsid w:val="00D05D92"/>
    <w:rsid w:val="00D064AB"/>
    <w:rsid w:val="00D067EF"/>
    <w:rsid w:val="00D06B14"/>
    <w:rsid w:val="00D06D0C"/>
    <w:rsid w:val="00D06DF4"/>
    <w:rsid w:val="00D06F91"/>
    <w:rsid w:val="00D07474"/>
    <w:rsid w:val="00D074D2"/>
    <w:rsid w:val="00D0758D"/>
    <w:rsid w:val="00D075AC"/>
    <w:rsid w:val="00D07780"/>
    <w:rsid w:val="00D07881"/>
    <w:rsid w:val="00D0795C"/>
    <w:rsid w:val="00D07B75"/>
    <w:rsid w:val="00D07C1D"/>
    <w:rsid w:val="00D07C9F"/>
    <w:rsid w:val="00D07EE9"/>
    <w:rsid w:val="00D07F06"/>
    <w:rsid w:val="00D07FC5"/>
    <w:rsid w:val="00D07FFE"/>
    <w:rsid w:val="00D10000"/>
    <w:rsid w:val="00D1043A"/>
    <w:rsid w:val="00D1051F"/>
    <w:rsid w:val="00D1068A"/>
    <w:rsid w:val="00D106CD"/>
    <w:rsid w:val="00D1084A"/>
    <w:rsid w:val="00D108BF"/>
    <w:rsid w:val="00D10A2D"/>
    <w:rsid w:val="00D10AB4"/>
    <w:rsid w:val="00D10C2E"/>
    <w:rsid w:val="00D10D15"/>
    <w:rsid w:val="00D11832"/>
    <w:rsid w:val="00D11AB3"/>
    <w:rsid w:val="00D11C38"/>
    <w:rsid w:val="00D11E92"/>
    <w:rsid w:val="00D11FE9"/>
    <w:rsid w:val="00D1229C"/>
    <w:rsid w:val="00D123D1"/>
    <w:rsid w:val="00D1243D"/>
    <w:rsid w:val="00D12689"/>
    <w:rsid w:val="00D126AF"/>
    <w:rsid w:val="00D12916"/>
    <w:rsid w:val="00D12A35"/>
    <w:rsid w:val="00D12BEF"/>
    <w:rsid w:val="00D12D20"/>
    <w:rsid w:val="00D12DA6"/>
    <w:rsid w:val="00D12F41"/>
    <w:rsid w:val="00D130FD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02"/>
    <w:rsid w:val="00D1486A"/>
    <w:rsid w:val="00D14946"/>
    <w:rsid w:val="00D14B5A"/>
    <w:rsid w:val="00D14BFC"/>
    <w:rsid w:val="00D15167"/>
    <w:rsid w:val="00D151A3"/>
    <w:rsid w:val="00D1524E"/>
    <w:rsid w:val="00D152F5"/>
    <w:rsid w:val="00D154BE"/>
    <w:rsid w:val="00D154DC"/>
    <w:rsid w:val="00D1556E"/>
    <w:rsid w:val="00D155CB"/>
    <w:rsid w:val="00D156DD"/>
    <w:rsid w:val="00D15856"/>
    <w:rsid w:val="00D15A39"/>
    <w:rsid w:val="00D15BB8"/>
    <w:rsid w:val="00D15D10"/>
    <w:rsid w:val="00D15D36"/>
    <w:rsid w:val="00D15D5F"/>
    <w:rsid w:val="00D15DEF"/>
    <w:rsid w:val="00D161AB"/>
    <w:rsid w:val="00D161AC"/>
    <w:rsid w:val="00D16774"/>
    <w:rsid w:val="00D168A6"/>
    <w:rsid w:val="00D169B8"/>
    <w:rsid w:val="00D16A9C"/>
    <w:rsid w:val="00D16B17"/>
    <w:rsid w:val="00D16DDC"/>
    <w:rsid w:val="00D16DEE"/>
    <w:rsid w:val="00D16E85"/>
    <w:rsid w:val="00D17287"/>
    <w:rsid w:val="00D1728F"/>
    <w:rsid w:val="00D173C0"/>
    <w:rsid w:val="00D17798"/>
    <w:rsid w:val="00D1784C"/>
    <w:rsid w:val="00D1784E"/>
    <w:rsid w:val="00D1797D"/>
    <w:rsid w:val="00D179E9"/>
    <w:rsid w:val="00D17BB8"/>
    <w:rsid w:val="00D17BD7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AA"/>
    <w:rsid w:val="00D20726"/>
    <w:rsid w:val="00D207A5"/>
    <w:rsid w:val="00D20873"/>
    <w:rsid w:val="00D20980"/>
    <w:rsid w:val="00D209D8"/>
    <w:rsid w:val="00D20A5B"/>
    <w:rsid w:val="00D20B8B"/>
    <w:rsid w:val="00D210B7"/>
    <w:rsid w:val="00D210FE"/>
    <w:rsid w:val="00D2116E"/>
    <w:rsid w:val="00D2143E"/>
    <w:rsid w:val="00D2151B"/>
    <w:rsid w:val="00D21675"/>
    <w:rsid w:val="00D21827"/>
    <w:rsid w:val="00D21A45"/>
    <w:rsid w:val="00D21F75"/>
    <w:rsid w:val="00D220BB"/>
    <w:rsid w:val="00D2243C"/>
    <w:rsid w:val="00D224A4"/>
    <w:rsid w:val="00D224E8"/>
    <w:rsid w:val="00D225C4"/>
    <w:rsid w:val="00D226F1"/>
    <w:rsid w:val="00D229C4"/>
    <w:rsid w:val="00D22A9A"/>
    <w:rsid w:val="00D22B24"/>
    <w:rsid w:val="00D22C27"/>
    <w:rsid w:val="00D22D01"/>
    <w:rsid w:val="00D22D69"/>
    <w:rsid w:val="00D22D93"/>
    <w:rsid w:val="00D23065"/>
    <w:rsid w:val="00D231F3"/>
    <w:rsid w:val="00D23502"/>
    <w:rsid w:val="00D23BD5"/>
    <w:rsid w:val="00D23BFD"/>
    <w:rsid w:val="00D23DD5"/>
    <w:rsid w:val="00D23EB0"/>
    <w:rsid w:val="00D24223"/>
    <w:rsid w:val="00D24255"/>
    <w:rsid w:val="00D246CB"/>
    <w:rsid w:val="00D24797"/>
    <w:rsid w:val="00D24832"/>
    <w:rsid w:val="00D24B6A"/>
    <w:rsid w:val="00D24E76"/>
    <w:rsid w:val="00D24FE7"/>
    <w:rsid w:val="00D2511D"/>
    <w:rsid w:val="00D2512B"/>
    <w:rsid w:val="00D25287"/>
    <w:rsid w:val="00D25309"/>
    <w:rsid w:val="00D258AA"/>
    <w:rsid w:val="00D25C36"/>
    <w:rsid w:val="00D25D10"/>
    <w:rsid w:val="00D263C8"/>
    <w:rsid w:val="00D263CE"/>
    <w:rsid w:val="00D26408"/>
    <w:rsid w:val="00D268A0"/>
    <w:rsid w:val="00D268FC"/>
    <w:rsid w:val="00D2698F"/>
    <w:rsid w:val="00D26A8F"/>
    <w:rsid w:val="00D26B97"/>
    <w:rsid w:val="00D26BF7"/>
    <w:rsid w:val="00D26C08"/>
    <w:rsid w:val="00D26C26"/>
    <w:rsid w:val="00D26CED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C9"/>
    <w:rsid w:val="00D27D6A"/>
    <w:rsid w:val="00D27F1A"/>
    <w:rsid w:val="00D3024F"/>
    <w:rsid w:val="00D30395"/>
    <w:rsid w:val="00D30515"/>
    <w:rsid w:val="00D30890"/>
    <w:rsid w:val="00D308CA"/>
    <w:rsid w:val="00D30BCC"/>
    <w:rsid w:val="00D30CD9"/>
    <w:rsid w:val="00D30E5A"/>
    <w:rsid w:val="00D30ED8"/>
    <w:rsid w:val="00D30EEF"/>
    <w:rsid w:val="00D31177"/>
    <w:rsid w:val="00D3123B"/>
    <w:rsid w:val="00D316D4"/>
    <w:rsid w:val="00D31845"/>
    <w:rsid w:val="00D31BC8"/>
    <w:rsid w:val="00D31FE2"/>
    <w:rsid w:val="00D320D2"/>
    <w:rsid w:val="00D322FD"/>
    <w:rsid w:val="00D32545"/>
    <w:rsid w:val="00D32574"/>
    <w:rsid w:val="00D32592"/>
    <w:rsid w:val="00D32625"/>
    <w:rsid w:val="00D326E7"/>
    <w:rsid w:val="00D328C7"/>
    <w:rsid w:val="00D32AFD"/>
    <w:rsid w:val="00D32CFE"/>
    <w:rsid w:val="00D32D7E"/>
    <w:rsid w:val="00D32EF7"/>
    <w:rsid w:val="00D33189"/>
    <w:rsid w:val="00D3331C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947"/>
    <w:rsid w:val="00D34AAE"/>
    <w:rsid w:val="00D34DBC"/>
    <w:rsid w:val="00D34DFB"/>
    <w:rsid w:val="00D34F16"/>
    <w:rsid w:val="00D356D7"/>
    <w:rsid w:val="00D3585F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6C0"/>
    <w:rsid w:val="00D36AE8"/>
    <w:rsid w:val="00D36F20"/>
    <w:rsid w:val="00D36FBB"/>
    <w:rsid w:val="00D370C1"/>
    <w:rsid w:val="00D3718C"/>
    <w:rsid w:val="00D37257"/>
    <w:rsid w:val="00D37660"/>
    <w:rsid w:val="00D3790F"/>
    <w:rsid w:val="00D37A97"/>
    <w:rsid w:val="00D37D63"/>
    <w:rsid w:val="00D37E9F"/>
    <w:rsid w:val="00D40155"/>
    <w:rsid w:val="00D40170"/>
    <w:rsid w:val="00D401FA"/>
    <w:rsid w:val="00D4060F"/>
    <w:rsid w:val="00D40624"/>
    <w:rsid w:val="00D40655"/>
    <w:rsid w:val="00D40790"/>
    <w:rsid w:val="00D40852"/>
    <w:rsid w:val="00D408B5"/>
    <w:rsid w:val="00D40A88"/>
    <w:rsid w:val="00D40A99"/>
    <w:rsid w:val="00D40D6E"/>
    <w:rsid w:val="00D40E82"/>
    <w:rsid w:val="00D41193"/>
    <w:rsid w:val="00D4128A"/>
    <w:rsid w:val="00D413E9"/>
    <w:rsid w:val="00D41462"/>
    <w:rsid w:val="00D4162A"/>
    <w:rsid w:val="00D41650"/>
    <w:rsid w:val="00D416DE"/>
    <w:rsid w:val="00D416F6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9C6"/>
    <w:rsid w:val="00D42DF9"/>
    <w:rsid w:val="00D42FEA"/>
    <w:rsid w:val="00D43079"/>
    <w:rsid w:val="00D43092"/>
    <w:rsid w:val="00D4316D"/>
    <w:rsid w:val="00D431D4"/>
    <w:rsid w:val="00D43248"/>
    <w:rsid w:val="00D432CB"/>
    <w:rsid w:val="00D436C3"/>
    <w:rsid w:val="00D4389D"/>
    <w:rsid w:val="00D43A1C"/>
    <w:rsid w:val="00D43A63"/>
    <w:rsid w:val="00D43A8F"/>
    <w:rsid w:val="00D43A97"/>
    <w:rsid w:val="00D43BBB"/>
    <w:rsid w:val="00D43C0C"/>
    <w:rsid w:val="00D43EEC"/>
    <w:rsid w:val="00D43F62"/>
    <w:rsid w:val="00D43FD6"/>
    <w:rsid w:val="00D4415E"/>
    <w:rsid w:val="00D44198"/>
    <w:rsid w:val="00D44580"/>
    <w:rsid w:val="00D4462C"/>
    <w:rsid w:val="00D44652"/>
    <w:rsid w:val="00D4490D"/>
    <w:rsid w:val="00D44AD5"/>
    <w:rsid w:val="00D44CC0"/>
    <w:rsid w:val="00D44CCA"/>
    <w:rsid w:val="00D45066"/>
    <w:rsid w:val="00D4510E"/>
    <w:rsid w:val="00D45429"/>
    <w:rsid w:val="00D45ACD"/>
    <w:rsid w:val="00D45DB4"/>
    <w:rsid w:val="00D46229"/>
    <w:rsid w:val="00D464CD"/>
    <w:rsid w:val="00D4659A"/>
    <w:rsid w:val="00D4661A"/>
    <w:rsid w:val="00D4669F"/>
    <w:rsid w:val="00D4683A"/>
    <w:rsid w:val="00D46D8E"/>
    <w:rsid w:val="00D46EF6"/>
    <w:rsid w:val="00D46F02"/>
    <w:rsid w:val="00D46F9F"/>
    <w:rsid w:val="00D46FBB"/>
    <w:rsid w:val="00D47001"/>
    <w:rsid w:val="00D47115"/>
    <w:rsid w:val="00D47531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250"/>
    <w:rsid w:val="00D5048C"/>
    <w:rsid w:val="00D506F7"/>
    <w:rsid w:val="00D509AF"/>
    <w:rsid w:val="00D50B4E"/>
    <w:rsid w:val="00D50C8F"/>
    <w:rsid w:val="00D50D70"/>
    <w:rsid w:val="00D50D93"/>
    <w:rsid w:val="00D50EAE"/>
    <w:rsid w:val="00D510A9"/>
    <w:rsid w:val="00D51422"/>
    <w:rsid w:val="00D515A0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8"/>
    <w:rsid w:val="00D53342"/>
    <w:rsid w:val="00D533BA"/>
    <w:rsid w:val="00D5349F"/>
    <w:rsid w:val="00D53558"/>
    <w:rsid w:val="00D5357E"/>
    <w:rsid w:val="00D5357F"/>
    <w:rsid w:val="00D53800"/>
    <w:rsid w:val="00D53E6A"/>
    <w:rsid w:val="00D53F42"/>
    <w:rsid w:val="00D53F8B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9C0"/>
    <w:rsid w:val="00D54C31"/>
    <w:rsid w:val="00D54D75"/>
    <w:rsid w:val="00D54D76"/>
    <w:rsid w:val="00D54DE5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7B5"/>
    <w:rsid w:val="00D558CF"/>
    <w:rsid w:val="00D55A19"/>
    <w:rsid w:val="00D55A68"/>
    <w:rsid w:val="00D55D39"/>
    <w:rsid w:val="00D5600B"/>
    <w:rsid w:val="00D560CB"/>
    <w:rsid w:val="00D56330"/>
    <w:rsid w:val="00D568EC"/>
    <w:rsid w:val="00D56A78"/>
    <w:rsid w:val="00D56C2A"/>
    <w:rsid w:val="00D56C46"/>
    <w:rsid w:val="00D56DC9"/>
    <w:rsid w:val="00D56DFC"/>
    <w:rsid w:val="00D570C8"/>
    <w:rsid w:val="00D573A2"/>
    <w:rsid w:val="00D57A67"/>
    <w:rsid w:val="00D57AA9"/>
    <w:rsid w:val="00D57B99"/>
    <w:rsid w:val="00D57D2D"/>
    <w:rsid w:val="00D600EF"/>
    <w:rsid w:val="00D6014C"/>
    <w:rsid w:val="00D60326"/>
    <w:rsid w:val="00D60348"/>
    <w:rsid w:val="00D604EB"/>
    <w:rsid w:val="00D605E1"/>
    <w:rsid w:val="00D606E4"/>
    <w:rsid w:val="00D608AB"/>
    <w:rsid w:val="00D608AE"/>
    <w:rsid w:val="00D60953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9C"/>
    <w:rsid w:val="00D623E9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A2D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4B9"/>
    <w:rsid w:val="00D64620"/>
    <w:rsid w:val="00D6467D"/>
    <w:rsid w:val="00D64787"/>
    <w:rsid w:val="00D6486C"/>
    <w:rsid w:val="00D64A13"/>
    <w:rsid w:val="00D64BDE"/>
    <w:rsid w:val="00D64D46"/>
    <w:rsid w:val="00D64E9F"/>
    <w:rsid w:val="00D64F48"/>
    <w:rsid w:val="00D650AF"/>
    <w:rsid w:val="00D65337"/>
    <w:rsid w:val="00D653F6"/>
    <w:rsid w:val="00D6553F"/>
    <w:rsid w:val="00D656FF"/>
    <w:rsid w:val="00D658AC"/>
    <w:rsid w:val="00D65900"/>
    <w:rsid w:val="00D6590D"/>
    <w:rsid w:val="00D65AEC"/>
    <w:rsid w:val="00D65D55"/>
    <w:rsid w:val="00D65DCE"/>
    <w:rsid w:val="00D65ED7"/>
    <w:rsid w:val="00D667BA"/>
    <w:rsid w:val="00D66875"/>
    <w:rsid w:val="00D6692B"/>
    <w:rsid w:val="00D66C9E"/>
    <w:rsid w:val="00D66F02"/>
    <w:rsid w:val="00D66F3E"/>
    <w:rsid w:val="00D670CF"/>
    <w:rsid w:val="00D6711F"/>
    <w:rsid w:val="00D67183"/>
    <w:rsid w:val="00D6746D"/>
    <w:rsid w:val="00D674D9"/>
    <w:rsid w:val="00D675F1"/>
    <w:rsid w:val="00D67AC3"/>
    <w:rsid w:val="00D67C0C"/>
    <w:rsid w:val="00D67C3D"/>
    <w:rsid w:val="00D67D72"/>
    <w:rsid w:val="00D67E30"/>
    <w:rsid w:val="00D67F47"/>
    <w:rsid w:val="00D70121"/>
    <w:rsid w:val="00D704B5"/>
    <w:rsid w:val="00D7053D"/>
    <w:rsid w:val="00D70822"/>
    <w:rsid w:val="00D70B15"/>
    <w:rsid w:val="00D70C80"/>
    <w:rsid w:val="00D70ED9"/>
    <w:rsid w:val="00D7136C"/>
    <w:rsid w:val="00D71438"/>
    <w:rsid w:val="00D71859"/>
    <w:rsid w:val="00D71877"/>
    <w:rsid w:val="00D718CA"/>
    <w:rsid w:val="00D7197E"/>
    <w:rsid w:val="00D71B44"/>
    <w:rsid w:val="00D71DD8"/>
    <w:rsid w:val="00D71E0E"/>
    <w:rsid w:val="00D71F2B"/>
    <w:rsid w:val="00D71F85"/>
    <w:rsid w:val="00D71FAF"/>
    <w:rsid w:val="00D7207F"/>
    <w:rsid w:val="00D722CE"/>
    <w:rsid w:val="00D7233D"/>
    <w:rsid w:val="00D72871"/>
    <w:rsid w:val="00D7293B"/>
    <w:rsid w:val="00D72A1C"/>
    <w:rsid w:val="00D72C32"/>
    <w:rsid w:val="00D72C9F"/>
    <w:rsid w:val="00D72E11"/>
    <w:rsid w:val="00D72FDC"/>
    <w:rsid w:val="00D732A9"/>
    <w:rsid w:val="00D732D8"/>
    <w:rsid w:val="00D734BD"/>
    <w:rsid w:val="00D73691"/>
    <w:rsid w:val="00D73736"/>
    <w:rsid w:val="00D7386D"/>
    <w:rsid w:val="00D73BD3"/>
    <w:rsid w:val="00D73ECB"/>
    <w:rsid w:val="00D73EED"/>
    <w:rsid w:val="00D73FA0"/>
    <w:rsid w:val="00D7416B"/>
    <w:rsid w:val="00D74299"/>
    <w:rsid w:val="00D74500"/>
    <w:rsid w:val="00D746F1"/>
    <w:rsid w:val="00D74914"/>
    <w:rsid w:val="00D74A6D"/>
    <w:rsid w:val="00D74AF8"/>
    <w:rsid w:val="00D74B0C"/>
    <w:rsid w:val="00D74BFC"/>
    <w:rsid w:val="00D74BFF"/>
    <w:rsid w:val="00D74C82"/>
    <w:rsid w:val="00D74F27"/>
    <w:rsid w:val="00D74F49"/>
    <w:rsid w:val="00D75227"/>
    <w:rsid w:val="00D753C8"/>
    <w:rsid w:val="00D754B5"/>
    <w:rsid w:val="00D755DE"/>
    <w:rsid w:val="00D757BC"/>
    <w:rsid w:val="00D75841"/>
    <w:rsid w:val="00D75A3B"/>
    <w:rsid w:val="00D75C22"/>
    <w:rsid w:val="00D75D15"/>
    <w:rsid w:val="00D75D31"/>
    <w:rsid w:val="00D75FA2"/>
    <w:rsid w:val="00D76043"/>
    <w:rsid w:val="00D761AB"/>
    <w:rsid w:val="00D763BC"/>
    <w:rsid w:val="00D76446"/>
    <w:rsid w:val="00D766A4"/>
    <w:rsid w:val="00D768D2"/>
    <w:rsid w:val="00D76A00"/>
    <w:rsid w:val="00D76ABD"/>
    <w:rsid w:val="00D76ACE"/>
    <w:rsid w:val="00D76B6C"/>
    <w:rsid w:val="00D76F14"/>
    <w:rsid w:val="00D76F83"/>
    <w:rsid w:val="00D77145"/>
    <w:rsid w:val="00D77178"/>
    <w:rsid w:val="00D77184"/>
    <w:rsid w:val="00D774C0"/>
    <w:rsid w:val="00D775FE"/>
    <w:rsid w:val="00D7776D"/>
    <w:rsid w:val="00D77A4E"/>
    <w:rsid w:val="00D77D4A"/>
    <w:rsid w:val="00D77E92"/>
    <w:rsid w:val="00D77F36"/>
    <w:rsid w:val="00D80334"/>
    <w:rsid w:val="00D80445"/>
    <w:rsid w:val="00D8060B"/>
    <w:rsid w:val="00D8063C"/>
    <w:rsid w:val="00D8080D"/>
    <w:rsid w:val="00D809E3"/>
    <w:rsid w:val="00D80A14"/>
    <w:rsid w:val="00D80C17"/>
    <w:rsid w:val="00D80E2B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88"/>
    <w:rsid w:val="00D821B4"/>
    <w:rsid w:val="00D822AC"/>
    <w:rsid w:val="00D825F6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63D"/>
    <w:rsid w:val="00D83657"/>
    <w:rsid w:val="00D836DB"/>
    <w:rsid w:val="00D83711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895"/>
    <w:rsid w:val="00D84A2C"/>
    <w:rsid w:val="00D84BD5"/>
    <w:rsid w:val="00D84C2B"/>
    <w:rsid w:val="00D84D17"/>
    <w:rsid w:val="00D84EC6"/>
    <w:rsid w:val="00D853B1"/>
    <w:rsid w:val="00D855FB"/>
    <w:rsid w:val="00D85715"/>
    <w:rsid w:val="00D857DE"/>
    <w:rsid w:val="00D858B4"/>
    <w:rsid w:val="00D859C0"/>
    <w:rsid w:val="00D85B3E"/>
    <w:rsid w:val="00D85CB8"/>
    <w:rsid w:val="00D85CC4"/>
    <w:rsid w:val="00D86177"/>
    <w:rsid w:val="00D861EA"/>
    <w:rsid w:val="00D86283"/>
    <w:rsid w:val="00D863DD"/>
    <w:rsid w:val="00D8646D"/>
    <w:rsid w:val="00D86925"/>
    <w:rsid w:val="00D8693A"/>
    <w:rsid w:val="00D869F6"/>
    <w:rsid w:val="00D86BB0"/>
    <w:rsid w:val="00D86BCF"/>
    <w:rsid w:val="00D86DA8"/>
    <w:rsid w:val="00D8708A"/>
    <w:rsid w:val="00D870DF"/>
    <w:rsid w:val="00D87106"/>
    <w:rsid w:val="00D87141"/>
    <w:rsid w:val="00D87350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957"/>
    <w:rsid w:val="00D90A35"/>
    <w:rsid w:val="00D90ADD"/>
    <w:rsid w:val="00D90C1A"/>
    <w:rsid w:val="00D90CB9"/>
    <w:rsid w:val="00D90CE8"/>
    <w:rsid w:val="00D9107A"/>
    <w:rsid w:val="00D91223"/>
    <w:rsid w:val="00D91541"/>
    <w:rsid w:val="00D9160B"/>
    <w:rsid w:val="00D91610"/>
    <w:rsid w:val="00D918A3"/>
    <w:rsid w:val="00D91B32"/>
    <w:rsid w:val="00D91B40"/>
    <w:rsid w:val="00D91EE0"/>
    <w:rsid w:val="00D9228A"/>
    <w:rsid w:val="00D9232F"/>
    <w:rsid w:val="00D92427"/>
    <w:rsid w:val="00D92588"/>
    <w:rsid w:val="00D926E4"/>
    <w:rsid w:val="00D92AA8"/>
    <w:rsid w:val="00D92BED"/>
    <w:rsid w:val="00D92D69"/>
    <w:rsid w:val="00D92DA4"/>
    <w:rsid w:val="00D92EFF"/>
    <w:rsid w:val="00D92F44"/>
    <w:rsid w:val="00D9304C"/>
    <w:rsid w:val="00D93341"/>
    <w:rsid w:val="00D9339F"/>
    <w:rsid w:val="00D933D2"/>
    <w:rsid w:val="00D9357E"/>
    <w:rsid w:val="00D935AC"/>
    <w:rsid w:val="00D936DB"/>
    <w:rsid w:val="00D93810"/>
    <w:rsid w:val="00D93848"/>
    <w:rsid w:val="00D938E1"/>
    <w:rsid w:val="00D93DF9"/>
    <w:rsid w:val="00D9404C"/>
    <w:rsid w:val="00D940E2"/>
    <w:rsid w:val="00D94328"/>
    <w:rsid w:val="00D94381"/>
    <w:rsid w:val="00D94410"/>
    <w:rsid w:val="00D94459"/>
    <w:rsid w:val="00D944C8"/>
    <w:rsid w:val="00D94A98"/>
    <w:rsid w:val="00D94D2A"/>
    <w:rsid w:val="00D95171"/>
    <w:rsid w:val="00D953F4"/>
    <w:rsid w:val="00D9574E"/>
    <w:rsid w:val="00D9585A"/>
    <w:rsid w:val="00D95890"/>
    <w:rsid w:val="00D958F5"/>
    <w:rsid w:val="00D9674F"/>
    <w:rsid w:val="00D96AA5"/>
    <w:rsid w:val="00D96B58"/>
    <w:rsid w:val="00D96D39"/>
    <w:rsid w:val="00D96D3B"/>
    <w:rsid w:val="00D96E42"/>
    <w:rsid w:val="00D96F75"/>
    <w:rsid w:val="00D973CD"/>
    <w:rsid w:val="00D97493"/>
    <w:rsid w:val="00D97503"/>
    <w:rsid w:val="00D97589"/>
    <w:rsid w:val="00D97631"/>
    <w:rsid w:val="00D97724"/>
    <w:rsid w:val="00D9793F"/>
    <w:rsid w:val="00D97CC6"/>
    <w:rsid w:val="00D97FE8"/>
    <w:rsid w:val="00DA03A5"/>
    <w:rsid w:val="00DA03F2"/>
    <w:rsid w:val="00DA043F"/>
    <w:rsid w:val="00DA046F"/>
    <w:rsid w:val="00DA0500"/>
    <w:rsid w:val="00DA058C"/>
    <w:rsid w:val="00DA05E9"/>
    <w:rsid w:val="00DA06FB"/>
    <w:rsid w:val="00DA0A56"/>
    <w:rsid w:val="00DA0A9F"/>
    <w:rsid w:val="00DA0BC8"/>
    <w:rsid w:val="00DA0C42"/>
    <w:rsid w:val="00DA11A4"/>
    <w:rsid w:val="00DA13C5"/>
    <w:rsid w:val="00DA15BA"/>
    <w:rsid w:val="00DA1602"/>
    <w:rsid w:val="00DA1698"/>
    <w:rsid w:val="00DA191C"/>
    <w:rsid w:val="00DA193D"/>
    <w:rsid w:val="00DA1B17"/>
    <w:rsid w:val="00DA1BC4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0D0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62"/>
    <w:rsid w:val="00DA4687"/>
    <w:rsid w:val="00DA473B"/>
    <w:rsid w:val="00DA49D5"/>
    <w:rsid w:val="00DA4B6D"/>
    <w:rsid w:val="00DA4C53"/>
    <w:rsid w:val="00DA4E82"/>
    <w:rsid w:val="00DA4F5E"/>
    <w:rsid w:val="00DA51E0"/>
    <w:rsid w:val="00DA5207"/>
    <w:rsid w:val="00DA522B"/>
    <w:rsid w:val="00DA5396"/>
    <w:rsid w:val="00DA578C"/>
    <w:rsid w:val="00DA5894"/>
    <w:rsid w:val="00DA596D"/>
    <w:rsid w:val="00DA5A55"/>
    <w:rsid w:val="00DA5C15"/>
    <w:rsid w:val="00DA5D3A"/>
    <w:rsid w:val="00DA5DBC"/>
    <w:rsid w:val="00DA5DC3"/>
    <w:rsid w:val="00DA6240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7390"/>
    <w:rsid w:val="00DA74AF"/>
    <w:rsid w:val="00DA7624"/>
    <w:rsid w:val="00DA77CF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D94"/>
    <w:rsid w:val="00DB0EAF"/>
    <w:rsid w:val="00DB10BC"/>
    <w:rsid w:val="00DB119E"/>
    <w:rsid w:val="00DB14B3"/>
    <w:rsid w:val="00DB171A"/>
    <w:rsid w:val="00DB1860"/>
    <w:rsid w:val="00DB186B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3123"/>
    <w:rsid w:val="00DB3231"/>
    <w:rsid w:val="00DB323A"/>
    <w:rsid w:val="00DB33BA"/>
    <w:rsid w:val="00DB33C3"/>
    <w:rsid w:val="00DB354C"/>
    <w:rsid w:val="00DB36EC"/>
    <w:rsid w:val="00DB3973"/>
    <w:rsid w:val="00DB397D"/>
    <w:rsid w:val="00DB3ACC"/>
    <w:rsid w:val="00DB3DAC"/>
    <w:rsid w:val="00DB46C1"/>
    <w:rsid w:val="00DB482B"/>
    <w:rsid w:val="00DB4949"/>
    <w:rsid w:val="00DB4F74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5FDC"/>
    <w:rsid w:val="00DB6120"/>
    <w:rsid w:val="00DB62ED"/>
    <w:rsid w:val="00DB6347"/>
    <w:rsid w:val="00DB6456"/>
    <w:rsid w:val="00DB64C2"/>
    <w:rsid w:val="00DB64DE"/>
    <w:rsid w:val="00DB676D"/>
    <w:rsid w:val="00DB6854"/>
    <w:rsid w:val="00DB6B17"/>
    <w:rsid w:val="00DB6B3B"/>
    <w:rsid w:val="00DB6C8E"/>
    <w:rsid w:val="00DB717E"/>
    <w:rsid w:val="00DB73A3"/>
    <w:rsid w:val="00DB75C9"/>
    <w:rsid w:val="00DB7743"/>
    <w:rsid w:val="00DB7908"/>
    <w:rsid w:val="00DB7A32"/>
    <w:rsid w:val="00DB7A4B"/>
    <w:rsid w:val="00DB7A85"/>
    <w:rsid w:val="00DB7C6E"/>
    <w:rsid w:val="00DB7CFC"/>
    <w:rsid w:val="00DB7D43"/>
    <w:rsid w:val="00DB7DC3"/>
    <w:rsid w:val="00DC0120"/>
    <w:rsid w:val="00DC0131"/>
    <w:rsid w:val="00DC021E"/>
    <w:rsid w:val="00DC0252"/>
    <w:rsid w:val="00DC0332"/>
    <w:rsid w:val="00DC038A"/>
    <w:rsid w:val="00DC0682"/>
    <w:rsid w:val="00DC06C5"/>
    <w:rsid w:val="00DC093A"/>
    <w:rsid w:val="00DC09BD"/>
    <w:rsid w:val="00DC0C10"/>
    <w:rsid w:val="00DC0CF3"/>
    <w:rsid w:val="00DC0DFC"/>
    <w:rsid w:val="00DC10CD"/>
    <w:rsid w:val="00DC12A6"/>
    <w:rsid w:val="00DC1610"/>
    <w:rsid w:val="00DC16D0"/>
    <w:rsid w:val="00DC1C0B"/>
    <w:rsid w:val="00DC1EBA"/>
    <w:rsid w:val="00DC1F25"/>
    <w:rsid w:val="00DC2004"/>
    <w:rsid w:val="00DC218B"/>
    <w:rsid w:val="00DC21A9"/>
    <w:rsid w:val="00DC2232"/>
    <w:rsid w:val="00DC23A3"/>
    <w:rsid w:val="00DC23E9"/>
    <w:rsid w:val="00DC25F3"/>
    <w:rsid w:val="00DC2770"/>
    <w:rsid w:val="00DC2EDA"/>
    <w:rsid w:val="00DC2FCA"/>
    <w:rsid w:val="00DC3098"/>
    <w:rsid w:val="00DC313A"/>
    <w:rsid w:val="00DC324A"/>
    <w:rsid w:val="00DC34DB"/>
    <w:rsid w:val="00DC356E"/>
    <w:rsid w:val="00DC3804"/>
    <w:rsid w:val="00DC3985"/>
    <w:rsid w:val="00DC39C2"/>
    <w:rsid w:val="00DC3CE7"/>
    <w:rsid w:val="00DC3D28"/>
    <w:rsid w:val="00DC3F59"/>
    <w:rsid w:val="00DC4133"/>
    <w:rsid w:val="00DC4314"/>
    <w:rsid w:val="00DC431F"/>
    <w:rsid w:val="00DC4651"/>
    <w:rsid w:val="00DC487F"/>
    <w:rsid w:val="00DC4A33"/>
    <w:rsid w:val="00DC4D42"/>
    <w:rsid w:val="00DC4F30"/>
    <w:rsid w:val="00DC4F35"/>
    <w:rsid w:val="00DC50F1"/>
    <w:rsid w:val="00DC5283"/>
    <w:rsid w:val="00DC52F9"/>
    <w:rsid w:val="00DC5414"/>
    <w:rsid w:val="00DC544C"/>
    <w:rsid w:val="00DC58C7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1F"/>
    <w:rsid w:val="00DC6E4E"/>
    <w:rsid w:val="00DC7046"/>
    <w:rsid w:val="00DC72A9"/>
    <w:rsid w:val="00DC73C1"/>
    <w:rsid w:val="00DC7937"/>
    <w:rsid w:val="00DC7A16"/>
    <w:rsid w:val="00DC7E2B"/>
    <w:rsid w:val="00DC7E91"/>
    <w:rsid w:val="00DC7F8B"/>
    <w:rsid w:val="00DC7FCA"/>
    <w:rsid w:val="00DD00A9"/>
    <w:rsid w:val="00DD082F"/>
    <w:rsid w:val="00DD0900"/>
    <w:rsid w:val="00DD0901"/>
    <w:rsid w:val="00DD097F"/>
    <w:rsid w:val="00DD09DA"/>
    <w:rsid w:val="00DD0C9B"/>
    <w:rsid w:val="00DD0CB7"/>
    <w:rsid w:val="00DD0CC8"/>
    <w:rsid w:val="00DD0D24"/>
    <w:rsid w:val="00DD0E9C"/>
    <w:rsid w:val="00DD1187"/>
    <w:rsid w:val="00DD1474"/>
    <w:rsid w:val="00DD14B1"/>
    <w:rsid w:val="00DD14C9"/>
    <w:rsid w:val="00DD1540"/>
    <w:rsid w:val="00DD15AF"/>
    <w:rsid w:val="00DD1782"/>
    <w:rsid w:val="00DD17E5"/>
    <w:rsid w:val="00DD181D"/>
    <w:rsid w:val="00DD19C6"/>
    <w:rsid w:val="00DD2076"/>
    <w:rsid w:val="00DD23EB"/>
    <w:rsid w:val="00DD2416"/>
    <w:rsid w:val="00DD2597"/>
    <w:rsid w:val="00DD2599"/>
    <w:rsid w:val="00DD2C14"/>
    <w:rsid w:val="00DD2CE2"/>
    <w:rsid w:val="00DD2CEE"/>
    <w:rsid w:val="00DD2F87"/>
    <w:rsid w:val="00DD3109"/>
    <w:rsid w:val="00DD310B"/>
    <w:rsid w:val="00DD32B3"/>
    <w:rsid w:val="00DD3C67"/>
    <w:rsid w:val="00DD3D49"/>
    <w:rsid w:val="00DD3D5E"/>
    <w:rsid w:val="00DD3EAB"/>
    <w:rsid w:val="00DD3F82"/>
    <w:rsid w:val="00DD4038"/>
    <w:rsid w:val="00DD415D"/>
    <w:rsid w:val="00DD42AA"/>
    <w:rsid w:val="00DD43C9"/>
    <w:rsid w:val="00DD4476"/>
    <w:rsid w:val="00DD4632"/>
    <w:rsid w:val="00DD4AAA"/>
    <w:rsid w:val="00DD4AFB"/>
    <w:rsid w:val="00DD4B26"/>
    <w:rsid w:val="00DD4BBA"/>
    <w:rsid w:val="00DD4BE0"/>
    <w:rsid w:val="00DD4C79"/>
    <w:rsid w:val="00DD4D2F"/>
    <w:rsid w:val="00DD52E3"/>
    <w:rsid w:val="00DD5447"/>
    <w:rsid w:val="00DD5660"/>
    <w:rsid w:val="00DD56BC"/>
    <w:rsid w:val="00DD570B"/>
    <w:rsid w:val="00DD5741"/>
    <w:rsid w:val="00DD57BF"/>
    <w:rsid w:val="00DD58BA"/>
    <w:rsid w:val="00DD5998"/>
    <w:rsid w:val="00DD59D2"/>
    <w:rsid w:val="00DD5B3F"/>
    <w:rsid w:val="00DD5CA8"/>
    <w:rsid w:val="00DD5CAF"/>
    <w:rsid w:val="00DD5D51"/>
    <w:rsid w:val="00DD604F"/>
    <w:rsid w:val="00DD63B8"/>
    <w:rsid w:val="00DD63C8"/>
    <w:rsid w:val="00DD641A"/>
    <w:rsid w:val="00DD6603"/>
    <w:rsid w:val="00DD67D3"/>
    <w:rsid w:val="00DD6B04"/>
    <w:rsid w:val="00DD6E50"/>
    <w:rsid w:val="00DD6F22"/>
    <w:rsid w:val="00DD6F55"/>
    <w:rsid w:val="00DD6FBF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C76"/>
    <w:rsid w:val="00DD7D3B"/>
    <w:rsid w:val="00DD7DF3"/>
    <w:rsid w:val="00DD7EC0"/>
    <w:rsid w:val="00DD7EE4"/>
    <w:rsid w:val="00DE00A9"/>
    <w:rsid w:val="00DE01F5"/>
    <w:rsid w:val="00DE040F"/>
    <w:rsid w:val="00DE0466"/>
    <w:rsid w:val="00DE07ED"/>
    <w:rsid w:val="00DE0806"/>
    <w:rsid w:val="00DE0908"/>
    <w:rsid w:val="00DE090C"/>
    <w:rsid w:val="00DE0CDE"/>
    <w:rsid w:val="00DE0D56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51E"/>
    <w:rsid w:val="00DE267C"/>
    <w:rsid w:val="00DE2697"/>
    <w:rsid w:val="00DE2918"/>
    <w:rsid w:val="00DE29BA"/>
    <w:rsid w:val="00DE2C6E"/>
    <w:rsid w:val="00DE2D42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3B6"/>
    <w:rsid w:val="00DE4412"/>
    <w:rsid w:val="00DE4799"/>
    <w:rsid w:val="00DE49E3"/>
    <w:rsid w:val="00DE4A1F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0F5"/>
    <w:rsid w:val="00DE61A8"/>
    <w:rsid w:val="00DE6315"/>
    <w:rsid w:val="00DE6433"/>
    <w:rsid w:val="00DE64B0"/>
    <w:rsid w:val="00DE6CA5"/>
    <w:rsid w:val="00DE6DF6"/>
    <w:rsid w:val="00DE6EC8"/>
    <w:rsid w:val="00DE7127"/>
    <w:rsid w:val="00DE722E"/>
    <w:rsid w:val="00DE7243"/>
    <w:rsid w:val="00DE7445"/>
    <w:rsid w:val="00DE7452"/>
    <w:rsid w:val="00DE7BA4"/>
    <w:rsid w:val="00DE7CB2"/>
    <w:rsid w:val="00DF009C"/>
    <w:rsid w:val="00DF0129"/>
    <w:rsid w:val="00DF02B3"/>
    <w:rsid w:val="00DF04E7"/>
    <w:rsid w:val="00DF064F"/>
    <w:rsid w:val="00DF06EB"/>
    <w:rsid w:val="00DF0A2B"/>
    <w:rsid w:val="00DF0AAA"/>
    <w:rsid w:val="00DF0C4C"/>
    <w:rsid w:val="00DF0D8A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799"/>
    <w:rsid w:val="00DF1A48"/>
    <w:rsid w:val="00DF1B5B"/>
    <w:rsid w:val="00DF1C0F"/>
    <w:rsid w:val="00DF1F0C"/>
    <w:rsid w:val="00DF1F13"/>
    <w:rsid w:val="00DF209D"/>
    <w:rsid w:val="00DF21D8"/>
    <w:rsid w:val="00DF22AA"/>
    <w:rsid w:val="00DF22F9"/>
    <w:rsid w:val="00DF2389"/>
    <w:rsid w:val="00DF24B0"/>
    <w:rsid w:val="00DF2613"/>
    <w:rsid w:val="00DF27CA"/>
    <w:rsid w:val="00DF2828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72F"/>
    <w:rsid w:val="00DF3890"/>
    <w:rsid w:val="00DF3D21"/>
    <w:rsid w:val="00DF3D5F"/>
    <w:rsid w:val="00DF3D77"/>
    <w:rsid w:val="00DF3DB7"/>
    <w:rsid w:val="00DF3DBE"/>
    <w:rsid w:val="00DF409F"/>
    <w:rsid w:val="00DF41DC"/>
    <w:rsid w:val="00DF42AE"/>
    <w:rsid w:val="00DF486D"/>
    <w:rsid w:val="00DF4877"/>
    <w:rsid w:val="00DF48C8"/>
    <w:rsid w:val="00DF4987"/>
    <w:rsid w:val="00DF4A3A"/>
    <w:rsid w:val="00DF4B2B"/>
    <w:rsid w:val="00DF4CC9"/>
    <w:rsid w:val="00DF4CD6"/>
    <w:rsid w:val="00DF4D5D"/>
    <w:rsid w:val="00DF4D85"/>
    <w:rsid w:val="00DF4EDC"/>
    <w:rsid w:val="00DF5280"/>
    <w:rsid w:val="00DF5374"/>
    <w:rsid w:val="00DF565E"/>
    <w:rsid w:val="00DF56A5"/>
    <w:rsid w:val="00DF56CE"/>
    <w:rsid w:val="00DF58B6"/>
    <w:rsid w:val="00DF58F0"/>
    <w:rsid w:val="00DF5C24"/>
    <w:rsid w:val="00DF5C56"/>
    <w:rsid w:val="00DF5E19"/>
    <w:rsid w:val="00DF5EBE"/>
    <w:rsid w:val="00DF60EF"/>
    <w:rsid w:val="00DF6226"/>
    <w:rsid w:val="00DF628C"/>
    <w:rsid w:val="00DF62FB"/>
    <w:rsid w:val="00DF63A7"/>
    <w:rsid w:val="00DF63CE"/>
    <w:rsid w:val="00DF65DA"/>
    <w:rsid w:val="00DF6603"/>
    <w:rsid w:val="00DF6A5F"/>
    <w:rsid w:val="00DF6ADA"/>
    <w:rsid w:val="00DF6AEB"/>
    <w:rsid w:val="00DF6CDC"/>
    <w:rsid w:val="00DF6FC5"/>
    <w:rsid w:val="00DF718D"/>
    <w:rsid w:val="00DF71AE"/>
    <w:rsid w:val="00DF755F"/>
    <w:rsid w:val="00DF7605"/>
    <w:rsid w:val="00DF76A7"/>
    <w:rsid w:val="00DF7725"/>
    <w:rsid w:val="00DF77DA"/>
    <w:rsid w:val="00DF7907"/>
    <w:rsid w:val="00DF7F2F"/>
    <w:rsid w:val="00E0056B"/>
    <w:rsid w:val="00E00591"/>
    <w:rsid w:val="00E00621"/>
    <w:rsid w:val="00E006F4"/>
    <w:rsid w:val="00E00830"/>
    <w:rsid w:val="00E00A27"/>
    <w:rsid w:val="00E00A51"/>
    <w:rsid w:val="00E00B55"/>
    <w:rsid w:val="00E00BD9"/>
    <w:rsid w:val="00E00EB5"/>
    <w:rsid w:val="00E00EE7"/>
    <w:rsid w:val="00E00FF3"/>
    <w:rsid w:val="00E0107A"/>
    <w:rsid w:val="00E01090"/>
    <w:rsid w:val="00E010D7"/>
    <w:rsid w:val="00E01136"/>
    <w:rsid w:val="00E012AC"/>
    <w:rsid w:val="00E0150F"/>
    <w:rsid w:val="00E01552"/>
    <w:rsid w:val="00E01AC4"/>
    <w:rsid w:val="00E01D21"/>
    <w:rsid w:val="00E01F7B"/>
    <w:rsid w:val="00E024B7"/>
    <w:rsid w:val="00E02B7C"/>
    <w:rsid w:val="00E02C46"/>
    <w:rsid w:val="00E02CF0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9DB"/>
    <w:rsid w:val="00E04C15"/>
    <w:rsid w:val="00E04D8F"/>
    <w:rsid w:val="00E04ECC"/>
    <w:rsid w:val="00E04FCB"/>
    <w:rsid w:val="00E05091"/>
    <w:rsid w:val="00E05219"/>
    <w:rsid w:val="00E05307"/>
    <w:rsid w:val="00E0530B"/>
    <w:rsid w:val="00E05319"/>
    <w:rsid w:val="00E05509"/>
    <w:rsid w:val="00E056D5"/>
    <w:rsid w:val="00E05C79"/>
    <w:rsid w:val="00E05E23"/>
    <w:rsid w:val="00E05E7D"/>
    <w:rsid w:val="00E05E88"/>
    <w:rsid w:val="00E05E98"/>
    <w:rsid w:val="00E05F0F"/>
    <w:rsid w:val="00E0604B"/>
    <w:rsid w:val="00E060BB"/>
    <w:rsid w:val="00E0643F"/>
    <w:rsid w:val="00E064FC"/>
    <w:rsid w:val="00E066E8"/>
    <w:rsid w:val="00E06A06"/>
    <w:rsid w:val="00E06A97"/>
    <w:rsid w:val="00E06CC1"/>
    <w:rsid w:val="00E06F01"/>
    <w:rsid w:val="00E0737C"/>
    <w:rsid w:val="00E075BA"/>
    <w:rsid w:val="00E07A57"/>
    <w:rsid w:val="00E07A81"/>
    <w:rsid w:val="00E07ABB"/>
    <w:rsid w:val="00E07B07"/>
    <w:rsid w:val="00E10096"/>
    <w:rsid w:val="00E1030E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F"/>
    <w:rsid w:val="00E11C83"/>
    <w:rsid w:val="00E11CD3"/>
    <w:rsid w:val="00E11D15"/>
    <w:rsid w:val="00E124A1"/>
    <w:rsid w:val="00E124D8"/>
    <w:rsid w:val="00E12575"/>
    <w:rsid w:val="00E125D5"/>
    <w:rsid w:val="00E1263E"/>
    <w:rsid w:val="00E1265F"/>
    <w:rsid w:val="00E128AE"/>
    <w:rsid w:val="00E12975"/>
    <w:rsid w:val="00E12AD7"/>
    <w:rsid w:val="00E12B52"/>
    <w:rsid w:val="00E12B80"/>
    <w:rsid w:val="00E12C2F"/>
    <w:rsid w:val="00E12D47"/>
    <w:rsid w:val="00E12E2B"/>
    <w:rsid w:val="00E12EEA"/>
    <w:rsid w:val="00E12F0A"/>
    <w:rsid w:val="00E12F91"/>
    <w:rsid w:val="00E1318C"/>
    <w:rsid w:val="00E131AD"/>
    <w:rsid w:val="00E1349E"/>
    <w:rsid w:val="00E13500"/>
    <w:rsid w:val="00E135B8"/>
    <w:rsid w:val="00E1393E"/>
    <w:rsid w:val="00E13960"/>
    <w:rsid w:val="00E13D0C"/>
    <w:rsid w:val="00E140C4"/>
    <w:rsid w:val="00E14303"/>
    <w:rsid w:val="00E14366"/>
    <w:rsid w:val="00E14560"/>
    <w:rsid w:val="00E14798"/>
    <w:rsid w:val="00E147F3"/>
    <w:rsid w:val="00E14A50"/>
    <w:rsid w:val="00E14B15"/>
    <w:rsid w:val="00E14BB0"/>
    <w:rsid w:val="00E14E28"/>
    <w:rsid w:val="00E14FA2"/>
    <w:rsid w:val="00E1506C"/>
    <w:rsid w:val="00E15652"/>
    <w:rsid w:val="00E15799"/>
    <w:rsid w:val="00E15802"/>
    <w:rsid w:val="00E1583F"/>
    <w:rsid w:val="00E15A44"/>
    <w:rsid w:val="00E15BC8"/>
    <w:rsid w:val="00E15CF9"/>
    <w:rsid w:val="00E15E59"/>
    <w:rsid w:val="00E15E81"/>
    <w:rsid w:val="00E161F4"/>
    <w:rsid w:val="00E164B4"/>
    <w:rsid w:val="00E167F8"/>
    <w:rsid w:val="00E168EE"/>
    <w:rsid w:val="00E16948"/>
    <w:rsid w:val="00E16982"/>
    <w:rsid w:val="00E16F16"/>
    <w:rsid w:val="00E16F39"/>
    <w:rsid w:val="00E17009"/>
    <w:rsid w:val="00E171CF"/>
    <w:rsid w:val="00E172E4"/>
    <w:rsid w:val="00E17379"/>
    <w:rsid w:val="00E17483"/>
    <w:rsid w:val="00E1795B"/>
    <w:rsid w:val="00E179F0"/>
    <w:rsid w:val="00E17C67"/>
    <w:rsid w:val="00E17F99"/>
    <w:rsid w:val="00E17FC3"/>
    <w:rsid w:val="00E17FEB"/>
    <w:rsid w:val="00E2001F"/>
    <w:rsid w:val="00E200AF"/>
    <w:rsid w:val="00E2046C"/>
    <w:rsid w:val="00E20491"/>
    <w:rsid w:val="00E20699"/>
    <w:rsid w:val="00E206A5"/>
    <w:rsid w:val="00E20779"/>
    <w:rsid w:val="00E2090C"/>
    <w:rsid w:val="00E20A1F"/>
    <w:rsid w:val="00E20BC2"/>
    <w:rsid w:val="00E20DFF"/>
    <w:rsid w:val="00E20F7D"/>
    <w:rsid w:val="00E20FD0"/>
    <w:rsid w:val="00E21048"/>
    <w:rsid w:val="00E210AD"/>
    <w:rsid w:val="00E210EC"/>
    <w:rsid w:val="00E21145"/>
    <w:rsid w:val="00E21182"/>
    <w:rsid w:val="00E215CD"/>
    <w:rsid w:val="00E2183E"/>
    <w:rsid w:val="00E21B13"/>
    <w:rsid w:val="00E21D8F"/>
    <w:rsid w:val="00E21DDE"/>
    <w:rsid w:val="00E220E2"/>
    <w:rsid w:val="00E22231"/>
    <w:rsid w:val="00E2232D"/>
    <w:rsid w:val="00E2241B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313F"/>
    <w:rsid w:val="00E23149"/>
    <w:rsid w:val="00E2335D"/>
    <w:rsid w:val="00E23525"/>
    <w:rsid w:val="00E2355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7AA"/>
    <w:rsid w:val="00E2488A"/>
    <w:rsid w:val="00E24B28"/>
    <w:rsid w:val="00E24E88"/>
    <w:rsid w:val="00E24F01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DDE"/>
    <w:rsid w:val="00E25E13"/>
    <w:rsid w:val="00E25E6E"/>
    <w:rsid w:val="00E2621B"/>
    <w:rsid w:val="00E26298"/>
    <w:rsid w:val="00E262A9"/>
    <w:rsid w:val="00E2645D"/>
    <w:rsid w:val="00E26548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95"/>
    <w:rsid w:val="00E26E52"/>
    <w:rsid w:val="00E271C3"/>
    <w:rsid w:val="00E273A1"/>
    <w:rsid w:val="00E273A8"/>
    <w:rsid w:val="00E2741D"/>
    <w:rsid w:val="00E277D8"/>
    <w:rsid w:val="00E2789C"/>
    <w:rsid w:val="00E27994"/>
    <w:rsid w:val="00E27B35"/>
    <w:rsid w:val="00E27BD6"/>
    <w:rsid w:val="00E27CEA"/>
    <w:rsid w:val="00E27E47"/>
    <w:rsid w:val="00E27E7C"/>
    <w:rsid w:val="00E304CE"/>
    <w:rsid w:val="00E30556"/>
    <w:rsid w:val="00E306FC"/>
    <w:rsid w:val="00E30726"/>
    <w:rsid w:val="00E3076B"/>
    <w:rsid w:val="00E309D8"/>
    <w:rsid w:val="00E30A5F"/>
    <w:rsid w:val="00E30B11"/>
    <w:rsid w:val="00E313F2"/>
    <w:rsid w:val="00E31449"/>
    <w:rsid w:val="00E3169B"/>
    <w:rsid w:val="00E318F9"/>
    <w:rsid w:val="00E31917"/>
    <w:rsid w:val="00E31948"/>
    <w:rsid w:val="00E31AE1"/>
    <w:rsid w:val="00E31B0E"/>
    <w:rsid w:val="00E31CD9"/>
    <w:rsid w:val="00E31D23"/>
    <w:rsid w:val="00E32225"/>
    <w:rsid w:val="00E32292"/>
    <w:rsid w:val="00E322BF"/>
    <w:rsid w:val="00E323A2"/>
    <w:rsid w:val="00E323C9"/>
    <w:rsid w:val="00E328D1"/>
    <w:rsid w:val="00E32A1D"/>
    <w:rsid w:val="00E32AFB"/>
    <w:rsid w:val="00E3304A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C64"/>
    <w:rsid w:val="00E34CEE"/>
    <w:rsid w:val="00E34E18"/>
    <w:rsid w:val="00E3510F"/>
    <w:rsid w:val="00E3522F"/>
    <w:rsid w:val="00E35269"/>
    <w:rsid w:val="00E35621"/>
    <w:rsid w:val="00E35697"/>
    <w:rsid w:val="00E356E3"/>
    <w:rsid w:val="00E35745"/>
    <w:rsid w:val="00E3582C"/>
    <w:rsid w:val="00E35901"/>
    <w:rsid w:val="00E3595B"/>
    <w:rsid w:val="00E35993"/>
    <w:rsid w:val="00E35AA2"/>
    <w:rsid w:val="00E35B05"/>
    <w:rsid w:val="00E35C71"/>
    <w:rsid w:val="00E35F6D"/>
    <w:rsid w:val="00E360C5"/>
    <w:rsid w:val="00E360E1"/>
    <w:rsid w:val="00E362ED"/>
    <w:rsid w:val="00E36331"/>
    <w:rsid w:val="00E365CD"/>
    <w:rsid w:val="00E3692E"/>
    <w:rsid w:val="00E36983"/>
    <w:rsid w:val="00E36E03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672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C55"/>
    <w:rsid w:val="00E41CEF"/>
    <w:rsid w:val="00E41DFD"/>
    <w:rsid w:val="00E41FB0"/>
    <w:rsid w:val="00E4200E"/>
    <w:rsid w:val="00E42108"/>
    <w:rsid w:val="00E421F2"/>
    <w:rsid w:val="00E4229B"/>
    <w:rsid w:val="00E427CE"/>
    <w:rsid w:val="00E42A63"/>
    <w:rsid w:val="00E42AAB"/>
    <w:rsid w:val="00E42C39"/>
    <w:rsid w:val="00E42D07"/>
    <w:rsid w:val="00E42E03"/>
    <w:rsid w:val="00E42F2F"/>
    <w:rsid w:val="00E4305A"/>
    <w:rsid w:val="00E4322A"/>
    <w:rsid w:val="00E43540"/>
    <w:rsid w:val="00E4358B"/>
    <w:rsid w:val="00E438CC"/>
    <w:rsid w:val="00E43926"/>
    <w:rsid w:val="00E43E61"/>
    <w:rsid w:val="00E43E8E"/>
    <w:rsid w:val="00E44561"/>
    <w:rsid w:val="00E4470C"/>
    <w:rsid w:val="00E44C02"/>
    <w:rsid w:val="00E44F1D"/>
    <w:rsid w:val="00E45130"/>
    <w:rsid w:val="00E452EA"/>
    <w:rsid w:val="00E4539A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91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5B"/>
    <w:rsid w:val="00E51878"/>
    <w:rsid w:val="00E519DA"/>
    <w:rsid w:val="00E51ABB"/>
    <w:rsid w:val="00E51D67"/>
    <w:rsid w:val="00E51E60"/>
    <w:rsid w:val="00E52030"/>
    <w:rsid w:val="00E520CB"/>
    <w:rsid w:val="00E523B7"/>
    <w:rsid w:val="00E52604"/>
    <w:rsid w:val="00E526F7"/>
    <w:rsid w:val="00E52B40"/>
    <w:rsid w:val="00E52F6F"/>
    <w:rsid w:val="00E532E2"/>
    <w:rsid w:val="00E53644"/>
    <w:rsid w:val="00E53771"/>
    <w:rsid w:val="00E53791"/>
    <w:rsid w:val="00E53B82"/>
    <w:rsid w:val="00E53C82"/>
    <w:rsid w:val="00E53D60"/>
    <w:rsid w:val="00E53D96"/>
    <w:rsid w:val="00E53EAB"/>
    <w:rsid w:val="00E53FCE"/>
    <w:rsid w:val="00E54016"/>
    <w:rsid w:val="00E54303"/>
    <w:rsid w:val="00E543D8"/>
    <w:rsid w:val="00E54444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630"/>
    <w:rsid w:val="00E55709"/>
    <w:rsid w:val="00E55869"/>
    <w:rsid w:val="00E55BDC"/>
    <w:rsid w:val="00E55CCD"/>
    <w:rsid w:val="00E55CD4"/>
    <w:rsid w:val="00E55D92"/>
    <w:rsid w:val="00E56016"/>
    <w:rsid w:val="00E56088"/>
    <w:rsid w:val="00E5611E"/>
    <w:rsid w:val="00E561A2"/>
    <w:rsid w:val="00E5621E"/>
    <w:rsid w:val="00E5648C"/>
    <w:rsid w:val="00E565E6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9E3"/>
    <w:rsid w:val="00E57A52"/>
    <w:rsid w:val="00E57CA7"/>
    <w:rsid w:val="00E57DC3"/>
    <w:rsid w:val="00E57DF3"/>
    <w:rsid w:val="00E57E24"/>
    <w:rsid w:val="00E60227"/>
    <w:rsid w:val="00E60299"/>
    <w:rsid w:val="00E60310"/>
    <w:rsid w:val="00E60423"/>
    <w:rsid w:val="00E6054E"/>
    <w:rsid w:val="00E608A5"/>
    <w:rsid w:val="00E609FB"/>
    <w:rsid w:val="00E60A02"/>
    <w:rsid w:val="00E60A61"/>
    <w:rsid w:val="00E60BC2"/>
    <w:rsid w:val="00E60CC3"/>
    <w:rsid w:val="00E60F58"/>
    <w:rsid w:val="00E610E0"/>
    <w:rsid w:val="00E61494"/>
    <w:rsid w:val="00E614B0"/>
    <w:rsid w:val="00E61572"/>
    <w:rsid w:val="00E617A5"/>
    <w:rsid w:val="00E618A4"/>
    <w:rsid w:val="00E61B8C"/>
    <w:rsid w:val="00E620FD"/>
    <w:rsid w:val="00E62330"/>
    <w:rsid w:val="00E62542"/>
    <w:rsid w:val="00E6272C"/>
    <w:rsid w:val="00E628C1"/>
    <w:rsid w:val="00E62946"/>
    <w:rsid w:val="00E629DA"/>
    <w:rsid w:val="00E62C25"/>
    <w:rsid w:val="00E62D0D"/>
    <w:rsid w:val="00E62ED7"/>
    <w:rsid w:val="00E62EF4"/>
    <w:rsid w:val="00E62F8B"/>
    <w:rsid w:val="00E6305F"/>
    <w:rsid w:val="00E631A0"/>
    <w:rsid w:val="00E63352"/>
    <w:rsid w:val="00E633A8"/>
    <w:rsid w:val="00E63499"/>
    <w:rsid w:val="00E634FF"/>
    <w:rsid w:val="00E636BA"/>
    <w:rsid w:val="00E63ABA"/>
    <w:rsid w:val="00E63C05"/>
    <w:rsid w:val="00E643B7"/>
    <w:rsid w:val="00E64555"/>
    <w:rsid w:val="00E64557"/>
    <w:rsid w:val="00E645E1"/>
    <w:rsid w:val="00E646D3"/>
    <w:rsid w:val="00E64727"/>
    <w:rsid w:val="00E6473A"/>
    <w:rsid w:val="00E648B3"/>
    <w:rsid w:val="00E6499B"/>
    <w:rsid w:val="00E64A27"/>
    <w:rsid w:val="00E64AC4"/>
    <w:rsid w:val="00E64B7B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150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651"/>
    <w:rsid w:val="00E67CC4"/>
    <w:rsid w:val="00E67DCD"/>
    <w:rsid w:val="00E67EE2"/>
    <w:rsid w:val="00E70056"/>
    <w:rsid w:val="00E70146"/>
    <w:rsid w:val="00E70229"/>
    <w:rsid w:val="00E702C6"/>
    <w:rsid w:val="00E70402"/>
    <w:rsid w:val="00E7079A"/>
    <w:rsid w:val="00E70913"/>
    <w:rsid w:val="00E70B77"/>
    <w:rsid w:val="00E70D18"/>
    <w:rsid w:val="00E70DD3"/>
    <w:rsid w:val="00E710ED"/>
    <w:rsid w:val="00E71127"/>
    <w:rsid w:val="00E711FD"/>
    <w:rsid w:val="00E71345"/>
    <w:rsid w:val="00E714E3"/>
    <w:rsid w:val="00E719EB"/>
    <w:rsid w:val="00E71BEA"/>
    <w:rsid w:val="00E71E57"/>
    <w:rsid w:val="00E71F6F"/>
    <w:rsid w:val="00E71FCF"/>
    <w:rsid w:val="00E72066"/>
    <w:rsid w:val="00E7221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9A"/>
    <w:rsid w:val="00E736E9"/>
    <w:rsid w:val="00E7398D"/>
    <w:rsid w:val="00E74096"/>
    <w:rsid w:val="00E740A0"/>
    <w:rsid w:val="00E74108"/>
    <w:rsid w:val="00E741C0"/>
    <w:rsid w:val="00E742F6"/>
    <w:rsid w:val="00E743F8"/>
    <w:rsid w:val="00E74458"/>
    <w:rsid w:val="00E74460"/>
    <w:rsid w:val="00E7456D"/>
    <w:rsid w:val="00E74666"/>
    <w:rsid w:val="00E74769"/>
    <w:rsid w:val="00E747FF"/>
    <w:rsid w:val="00E74A97"/>
    <w:rsid w:val="00E74F85"/>
    <w:rsid w:val="00E750F7"/>
    <w:rsid w:val="00E75484"/>
    <w:rsid w:val="00E755B8"/>
    <w:rsid w:val="00E75761"/>
    <w:rsid w:val="00E75851"/>
    <w:rsid w:val="00E75A88"/>
    <w:rsid w:val="00E75B5E"/>
    <w:rsid w:val="00E75C40"/>
    <w:rsid w:val="00E75CD1"/>
    <w:rsid w:val="00E75E19"/>
    <w:rsid w:val="00E75E99"/>
    <w:rsid w:val="00E7601D"/>
    <w:rsid w:val="00E76022"/>
    <w:rsid w:val="00E764A8"/>
    <w:rsid w:val="00E764D8"/>
    <w:rsid w:val="00E76EB7"/>
    <w:rsid w:val="00E770D3"/>
    <w:rsid w:val="00E7710A"/>
    <w:rsid w:val="00E7710C"/>
    <w:rsid w:val="00E7710F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80037"/>
    <w:rsid w:val="00E800CE"/>
    <w:rsid w:val="00E800F1"/>
    <w:rsid w:val="00E80288"/>
    <w:rsid w:val="00E8038C"/>
    <w:rsid w:val="00E807A4"/>
    <w:rsid w:val="00E8083B"/>
    <w:rsid w:val="00E80867"/>
    <w:rsid w:val="00E80AEB"/>
    <w:rsid w:val="00E80B12"/>
    <w:rsid w:val="00E80C26"/>
    <w:rsid w:val="00E80C85"/>
    <w:rsid w:val="00E80CB0"/>
    <w:rsid w:val="00E80CD9"/>
    <w:rsid w:val="00E80EED"/>
    <w:rsid w:val="00E8142C"/>
    <w:rsid w:val="00E8169A"/>
    <w:rsid w:val="00E816D8"/>
    <w:rsid w:val="00E8174F"/>
    <w:rsid w:val="00E81789"/>
    <w:rsid w:val="00E81799"/>
    <w:rsid w:val="00E81976"/>
    <w:rsid w:val="00E81AC4"/>
    <w:rsid w:val="00E81E7D"/>
    <w:rsid w:val="00E81ED5"/>
    <w:rsid w:val="00E81FF6"/>
    <w:rsid w:val="00E82638"/>
    <w:rsid w:val="00E82762"/>
    <w:rsid w:val="00E8295F"/>
    <w:rsid w:val="00E829A5"/>
    <w:rsid w:val="00E829EA"/>
    <w:rsid w:val="00E82C5E"/>
    <w:rsid w:val="00E82DFD"/>
    <w:rsid w:val="00E8308C"/>
    <w:rsid w:val="00E832DC"/>
    <w:rsid w:val="00E834B6"/>
    <w:rsid w:val="00E835E9"/>
    <w:rsid w:val="00E837ED"/>
    <w:rsid w:val="00E83C90"/>
    <w:rsid w:val="00E83CC4"/>
    <w:rsid w:val="00E83DA0"/>
    <w:rsid w:val="00E83F2A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6A3"/>
    <w:rsid w:val="00E85832"/>
    <w:rsid w:val="00E859FF"/>
    <w:rsid w:val="00E85B6F"/>
    <w:rsid w:val="00E85D15"/>
    <w:rsid w:val="00E85EBB"/>
    <w:rsid w:val="00E85FB0"/>
    <w:rsid w:val="00E85FFF"/>
    <w:rsid w:val="00E861EF"/>
    <w:rsid w:val="00E8623A"/>
    <w:rsid w:val="00E86372"/>
    <w:rsid w:val="00E86744"/>
    <w:rsid w:val="00E86773"/>
    <w:rsid w:val="00E868AC"/>
    <w:rsid w:val="00E86A3B"/>
    <w:rsid w:val="00E86A8A"/>
    <w:rsid w:val="00E86E01"/>
    <w:rsid w:val="00E86FAA"/>
    <w:rsid w:val="00E8718C"/>
    <w:rsid w:val="00E872D4"/>
    <w:rsid w:val="00E87562"/>
    <w:rsid w:val="00E8767F"/>
    <w:rsid w:val="00E876FB"/>
    <w:rsid w:val="00E877A0"/>
    <w:rsid w:val="00E8789A"/>
    <w:rsid w:val="00E87A06"/>
    <w:rsid w:val="00E87CEC"/>
    <w:rsid w:val="00E87DC7"/>
    <w:rsid w:val="00E87DDC"/>
    <w:rsid w:val="00E9025C"/>
    <w:rsid w:val="00E902B5"/>
    <w:rsid w:val="00E903BE"/>
    <w:rsid w:val="00E90588"/>
    <w:rsid w:val="00E90A23"/>
    <w:rsid w:val="00E90BDF"/>
    <w:rsid w:val="00E90C2E"/>
    <w:rsid w:val="00E90DA9"/>
    <w:rsid w:val="00E90DB5"/>
    <w:rsid w:val="00E90FBD"/>
    <w:rsid w:val="00E91004"/>
    <w:rsid w:val="00E913D1"/>
    <w:rsid w:val="00E916B6"/>
    <w:rsid w:val="00E91707"/>
    <w:rsid w:val="00E91A01"/>
    <w:rsid w:val="00E91DDA"/>
    <w:rsid w:val="00E91E1D"/>
    <w:rsid w:val="00E920A3"/>
    <w:rsid w:val="00E922D7"/>
    <w:rsid w:val="00E92543"/>
    <w:rsid w:val="00E92581"/>
    <w:rsid w:val="00E92768"/>
    <w:rsid w:val="00E92842"/>
    <w:rsid w:val="00E92AAA"/>
    <w:rsid w:val="00E92D95"/>
    <w:rsid w:val="00E92F29"/>
    <w:rsid w:val="00E92F4C"/>
    <w:rsid w:val="00E93056"/>
    <w:rsid w:val="00E93108"/>
    <w:rsid w:val="00E93182"/>
    <w:rsid w:val="00E931D8"/>
    <w:rsid w:val="00E933D2"/>
    <w:rsid w:val="00E935D0"/>
    <w:rsid w:val="00E935E5"/>
    <w:rsid w:val="00E9382E"/>
    <w:rsid w:val="00E93D41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D96"/>
    <w:rsid w:val="00E94F28"/>
    <w:rsid w:val="00E95025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60A7"/>
    <w:rsid w:val="00E9616E"/>
    <w:rsid w:val="00E962AB"/>
    <w:rsid w:val="00E963C1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588"/>
    <w:rsid w:val="00E976C3"/>
    <w:rsid w:val="00E97720"/>
    <w:rsid w:val="00E97BAF"/>
    <w:rsid w:val="00E97CF6"/>
    <w:rsid w:val="00EA02E0"/>
    <w:rsid w:val="00EA046C"/>
    <w:rsid w:val="00EA0570"/>
    <w:rsid w:val="00EA05D6"/>
    <w:rsid w:val="00EA0617"/>
    <w:rsid w:val="00EA069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A"/>
    <w:rsid w:val="00EA116B"/>
    <w:rsid w:val="00EA158F"/>
    <w:rsid w:val="00EA18DA"/>
    <w:rsid w:val="00EA1D4F"/>
    <w:rsid w:val="00EA1DE0"/>
    <w:rsid w:val="00EA225E"/>
    <w:rsid w:val="00EA2270"/>
    <w:rsid w:val="00EA2273"/>
    <w:rsid w:val="00EA2281"/>
    <w:rsid w:val="00EA236F"/>
    <w:rsid w:val="00EA24C9"/>
    <w:rsid w:val="00EA26C6"/>
    <w:rsid w:val="00EA27BB"/>
    <w:rsid w:val="00EA27E5"/>
    <w:rsid w:val="00EA2898"/>
    <w:rsid w:val="00EA2947"/>
    <w:rsid w:val="00EA2983"/>
    <w:rsid w:val="00EA2A5A"/>
    <w:rsid w:val="00EA2B1D"/>
    <w:rsid w:val="00EA2C20"/>
    <w:rsid w:val="00EA3150"/>
    <w:rsid w:val="00EA32CD"/>
    <w:rsid w:val="00EA33C8"/>
    <w:rsid w:val="00EA361C"/>
    <w:rsid w:val="00EA3727"/>
    <w:rsid w:val="00EA3747"/>
    <w:rsid w:val="00EA3A0A"/>
    <w:rsid w:val="00EA3DDE"/>
    <w:rsid w:val="00EA3DFD"/>
    <w:rsid w:val="00EA3E18"/>
    <w:rsid w:val="00EA3E61"/>
    <w:rsid w:val="00EA3E7C"/>
    <w:rsid w:val="00EA400D"/>
    <w:rsid w:val="00EA403F"/>
    <w:rsid w:val="00EA420C"/>
    <w:rsid w:val="00EA42E7"/>
    <w:rsid w:val="00EA44A8"/>
    <w:rsid w:val="00EA4512"/>
    <w:rsid w:val="00EA4734"/>
    <w:rsid w:val="00EA4847"/>
    <w:rsid w:val="00EA489F"/>
    <w:rsid w:val="00EA497A"/>
    <w:rsid w:val="00EA49A7"/>
    <w:rsid w:val="00EA4C41"/>
    <w:rsid w:val="00EA4E54"/>
    <w:rsid w:val="00EA4F05"/>
    <w:rsid w:val="00EA520E"/>
    <w:rsid w:val="00EA5219"/>
    <w:rsid w:val="00EA52A6"/>
    <w:rsid w:val="00EA5534"/>
    <w:rsid w:val="00EA59AC"/>
    <w:rsid w:val="00EA5B16"/>
    <w:rsid w:val="00EA5D05"/>
    <w:rsid w:val="00EA5F4E"/>
    <w:rsid w:val="00EA5F53"/>
    <w:rsid w:val="00EA637A"/>
    <w:rsid w:val="00EA6464"/>
    <w:rsid w:val="00EA65EA"/>
    <w:rsid w:val="00EA6A6E"/>
    <w:rsid w:val="00EA6B72"/>
    <w:rsid w:val="00EA6BF0"/>
    <w:rsid w:val="00EA6ED5"/>
    <w:rsid w:val="00EA6EED"/>
    <w:rsid w:val="00EA6EFB"/>
    <w:rsid w:val="00EA6F7E"/>
    <w:rsid w:val="00EA70A1"/>
    <w:rsid w:val="00EA70BD"/>
    <w:rsid w:val="00EA7159"/>
    <w:rsid w:val="00EA7308"/>
    <w:rsid w:val="00EA77E4"/>
    <w:rsid w:val="00EA78CA"/>
    <w:rsid w:val="00EA79C6"/>
    <w:rsid w:val="00EA79FB"/>
    <w:rsid w:val="00EA7A46"/>
    <w:rsid w:val="00EA7A54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0F18"/>
    <w:rsid w:val="00EB1034"/>
    <w:rsid w:val="00EB1044"/>
    <w:rsid w:val="00EB1127"/>
    <w:rsid w:val="00EB13BD"/>
    <w:rsid w:val="00EB1A07"/>
    <w:rsid w:val="00EB1A4A"/>
    <w:rsid w:val="00EB1AD8"/>
    <w:rsid w:val="00EB1E05"/>
    <w:rsid w:val="00EB1F15"/>
    <w:rsid w:val="00EB1F27"/>
    <w:rsid w:val="00EB209C"/>
    <w:rsid w:val="00EB215B"/>
    <w:rsid w:val="00EB22B7"/>
    <w:rsid w:val="00EB2711"/>
    <w:rsid w:val="00EB2F6C"/>
    <w:rsid w:val="00EB3153"/>
    <w:rsid w:val="00EB3160"/>
    <w:rsid w:val="00EB3287"/>
    <w:rsid w:val="00EB32F5"/>
    <w:rsid w:val="00EB331E"/>
    <w:rsid w:val="00EB33E2"/>
    <w:rsid w:val="00EB3619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A3D"/>
    <w:rsid w:val="00EB4B51"/>
    <w:rsid w:val="00EB4F22"/>
    <w:rsid w:val="00EB4F8C"/>
    <w:rsid w:val="00EB4FE9"/>
    <w:rsid w:val="00EB50EE"/>
    <w:rsid w:val="00EB5133"/>
    <w:rsid w:val="00EB5280"/>
    <w:rsid w:val="00EB52D3"/>
    <w:rsid w:val="00EB54D6"/>
    <w:rsid w:val="00EB54DA"/>
    <w:rsid w:val="00EB582A"/>
    <w:rsid w:val="00EB59DA"/>
    <w:rsid w:val="00EB5ABD"/>
    <w:rsid w:val="00EB5B91"/>
    <w:rsid w:val="00EB5C06"/>
    <w:rsid w:val="00EB5D14"/>
    <w:rsid w:val="00EB5E5F"/>
    <w:rsid w:val="00EB5E67"/>
    <w:rsid w:val="00EB5F35"/>
    <w:rsid w:val="00EB617E"/>
    <w:rsid w:val="00EB655A"/>
    <w:rsid w:val="00EB6748"/>
    <w:rsid w:val="00EB67BD"/>
    <w:rsid w:val="00EB68ED"/>
    <w:rsid w:val="00EB6DF6"/>
    <w:rsid w:val="00EB709F"/>
    <w:rsid w:val="00EB7134"/>
    <w:rsid w:val="00EB724B"/>
    <w:rsid w:val="00EB72DC"/>
    <w:rsid w:val="00EB7500"/>
    <w:rsid w:val="00EB7674"/>
    <w:rsid w:val="00EB799B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6F"/>
    <w:rsid w:val="00EC06C4"/>
    <w:rsid w:val="00EC09BA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E7"/>
    <w:rsid w:val="00EC1885"/>
    <w:rsid w:val="00EC1A03"/>
    <w:rsid w:val="00EC1AE2"/>
    <w:rsid w:val="00EC1BDE"/>
    <w:rsid w:val="00EC1C3B"/>
    <w:rsid w:val="00EC1C99"/>
    <w:rsid w:val="00EC1D11"/>
    <w:rsid w:val="00EC1D40"/>
    <w:rsid w:val="00EC1EE9"/>
    <w:rsid w:val="00EC1EF6"/>
    <w:rsid w:val="00EC209A"/>
    <w:rsid w:val="00EC21F2"/>
    <w:rsid w:val="00EC24BB"/>
    <w:rsid w:val="00EC26DA"/>
    <w:rsid w:val="00EC2709"/>
    <w:rsid w:val="00EC2919"/>
    <w:rsid w:val="00EC29C3"/>
    <w:rsid w:val="00EC29FE"/>
    <w:rsid w:val="00EC2EC1"/>
    <w:rsid w:val="00EC2FAE"/>
    <w:rsid w:val="00EC305C"/>
    <w:rsid w:val="00EC34DA"/>
    <w:rsid w:val="00EC3610"/>
    <w:rsid w:val="00EC37BD"/>
    <w:rsid w:val="00EC387B"/>
    <w:rsid w:val="00EC39B1"/>
    <w:rsid w:val="00EC3A15"/>
    <w:rsid w:val="00EC3A46"/>
    <w:rsid w:val="00EC3A5F"/>
    <w:rsid w:val="00EC3E6F"/>
    <w:rsid w:val="00EC3E8E"/>
    <w:rsid w:val="00EC3EB1"/>
    <w:rsid w:val="00EC42A2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BA0"/>
    <w:rsid w:val="00EC4BE6"/>
    <w:rsid w:val="00EC4C6B"/>
    <w:rsid w:val="00EC4F13"/>
    <w:rsid w:val="00EC5150"/>
    <w:rsid w:val="00EC51A2"/>
    <w:rsid w:val="00EC52D9"/>
    <w:rsid w:val="00EC53F8"/>
    <w:rsid w:val="00EC5563"/>
    <w:rsid w:val="00EC58F0"/>
    <w:rsid w:val="00EC58F5"/>
    <w:rsid w:val="00EC590B"/>
    <w:rsid w:val="00EC5A8D"/>
    <w:rsid w:val="00EC5D9A"/>
    <w:rsid w:val="00EC5E5E"/>
    <w:rsid w:val="00EC5E6A"/>
    <w:rsid w:val="00EC5F22"/>
    <w:rsid w:val="00EC5FDF"/>
    <w:rsid w:val="00EC6219"/>
    <w:rsid w:val="00EC62EA"/>
    <w:rsid w:val="00EC6B5B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683"/>
    <w:rsid w:val="00EC76C1"/>
    <w:rsid w:val="00EC76FF"/>
    <w:rsid w:val="00EC7B57"/>
    <w:rsid w:val="00EC7BFA"/>
    <w:rsid w:val="00EC7C8D"/>
    <w:rsid w:val="00EC7DF9"/>
    <w:rsid w:val="00EC7EEA"/>
    <w:rsid w:val="00ED00E5"/>
    <w:rsid w:val="00ED0243"/>
    <w:rsid w:val="00ED0260"/>
    <w:rsid w:val="00ED038C"/>
    <w:rsid w:val="00ED055D"/>
    <w:rsid w:val="00ED05C1"/>
    <w:rsid w:val="00ED05D6"/>
    <w:rsid w:val="00ED061C"/>
    <w:rsid w:val="00ED0AE2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D9A"/>
    <w:rsid w:val="00ED1E74"/>
    <w:rsid w:val="00ED20A0"/>
    <w:rsid w:val="00ED20AF"/>
    <w:rsid w:val="00ED20CE"/>
    <w:rsid w:val="00ED2265"/>
    <w:rsid w:val="00ED231D"/>
    <w:rsid w:val="00ED23DA"/>
    <w:rsid w:val="00ED2685"/>
    <w:rsid w:val="00ED280B"/>
    <w:rsid w:val="00ED2AA8"/>
    <w:rsid w:val="00ED2C2A"/>
    <w:rsid w:val="00ED2F71"/>
    <w:rsid w:val="00ED2FAB"/>
    <w:rsid w:val="00ED3839"/>
    <w:rsid w:val="00ED388E"/>
    <w:rsid w:val="00ED3B44"/>
    <w:rsid w:val="00ED3B6A"/>
    <w:rsid w:val="00ED3BB9"/>
    <w:rsid w:val="00ED3D37"/>
    <w:rsid w:val="00ED3E57"/>
    <w:rsid w:val="00ED4061"/>
    <w:rsid w:val="00ED410B"/>
    <w:rsid w:val="00ED424A"/>
    <w:rsid w:val="00ED472A"/>
    <w:rsid w:val="00ED47A0"/>
    <w:rsid w:val="00ED47A7"/>
    <w:rsid w:val="00ED48CA"/>
    <w:rsid w:val="00ED4963"/>
    <w:rsid w:val="00ED4978"/>
    <w:rsid w:val="00ED4A2E"/>
    <w:rsid w:val="00ED4B98"/>
    <w:rsid w:val="00ED4CD6"/>
    <w:rsid w:val="00ED4D32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5CDF"/>
    <w:rsid w:val="00ED5F52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D8B"/>
    <w:rsid w:val="00ED7E0D"/>
    <w:rsid w:val="00ED7EA7"/>
    <w:rsid w:val="00ED7EBB"/>
    <w:rsid w:val="00ED7F0D"/>
    <w:rsid w:val="00ED7F28"/>
    <w:rsid w:val="00EE01CD"/>
    <w:rsid w:val="00EE02A5"/>
    <w:rsid w:val="00EE03A7"/>
    <w:rsid w:val="00EE03E0"/>
    <w:rsid w:val="00EE047B"/>
    <w:rsid w:val="00EE04C8"/>
    <w:rsid w:val="00EE062E"/>
    <w:rsid w:val="00EE0766"/>
    <w:rsid w:val="00EE07FB"/>
    <w:rsid w:val="00EE0881"/>
    <w:rsid w:val="00EE0C9A"/>
    <w:rsid w:val="00EE0EAB"/>
    <w:rsid w:val="00EE119C"/>
    <w:rsid w:val="00EE125D"/>
    <w:rsid w:val="00EE13E1"/>
    <w:rsid w:val="00EE1401"/>
    <w:rsid w:val="00EE14A0"/>
    <w:rsid w:val="00EE14FF"/>
    <w:rsid w:val="00EE1669"/>
    <w:rsid w:val="00EE18CE"/>
    <w:rsid w:val="00EE1BAD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2F8B"/>
    <w:rsid w:val="00EE32A3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926"/>
    <w:rsid w:val="00EE4B22"/>
    <w:rsid w:val="00EE55C7"/>
    <w:rsid w:val="00EE55F1"/>
    <w:rsid w:val="00EE5730"/>
    <w:rsid w:val="00EE5FC9"/>
    <w:rsid w:val="00EE5FF2"/>
    <w:rsid w:val="00EE602B"/>
    <w:rsid w:val="00EE6179"/>
    <w:rsid w:val="00EE6197"/>
    <w:rsid w:val="00EE64B1"/>
    <w:rsid w:val="00EE6646"/>
    <w:rsid w:val="00EE67B9"/>
    <w:rsid w:val="00EE67DF"/>
    <w:rsid w:val="00EE6896"/>
    <w:rsid w:val="00EE6908"/>
    <w:rsid w:val="00EE6AA3"/>
    <w:rsid w:val="00EE6B0A"/>
    <w:rsid w:val="00EE6B13"/>
    <w:rsid w:val="00EE6C8D"/>
    <w:rsid w:val="00EE6D80"/>
    <w:rsid w:val="00EE6FF2"/>
    <w:rsid w:val="00EE7029"/>
    <w:rsid w:val="00EE7058"/>
    <w:rsid w:val="00EE7CBF"/>
    <w:rsid w:val="00EE7E67"/>
    <w:rsid w:val="00EE7EEF"/>
    <w:rsid w:val="00EE7EF5"/>
    <w:rsid w:val="00EF0029"/>
    <w:rsid w:val="00EF0342"/>
    <w:rsid w:val="00EF0A31"/>
    <w:rsid w:val="00EF0B9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676"/>
    <w:rsid w:val="00EF171F"/>
    <w:rsid w:val="00EF17FC"/>
    <w:rsid w:val="00EF1844"/>
    <w:rsid w:val="00EF1882"/>
    <w:rsid w:val="00EF1907"/>
    <w:rsid w:val="00EF19AD"/>
    <w:rsid w:val="00EF1A7F"/>
    <w:rsid w:val="00EF1D7A"/>
    <w:rsid w:val="00EF1DC2"/>
    <w:rsid w:val="00EF1E51"/>
    <w:rsid w:val="00EF22C7"/>
    <w:rsid w:val="00EF2886"/>
    <w:rsid w:val="00EF2963"/>
    <w:rsid w:val="00EF2C5F"/>
    <w:rsid w:val="00EF2EA5"/>
    <w:rsid w:val="00EF2FFB"/>
    <w:rsid w:val="00EF3092"/>
    <w:rsid w:val="00EF30FC"/>
    <w:rsid w:val="00EF3115"/>
    <w:rsid w:val="00EF34F5"/>
    <w:rsid w:val="00EF3782"/>
    <w:rsid w:val="00EF378C"/>
    <w:rsid w:val="00EF3CAE"/>
    <w:rsid w:val="00EF3CE1"/>
    <w:rsid w:val="00EF3D61"/>
    <w:rsid w:val="00EF3E9D"/>
    <w:rsid w:val="00EF3ED7"/>
    <w:rsid w:val="00EF3F00"/>
    <w:rsid w:val="00EF3F81"/>
    <w:rsid w:val="00EF3FED"/>
    <w:rsid w:val="00EF43D6"/>
    <w:rsid w:val="00EF4465"/>
    <w:rsid w:val="00EF45E1"/>
    <w:rsid w:val="00EF4A22"/>
    <w:rsid w:val="00EF4ADB"/>
    <w:rsid w:val="00EF4CBD"/>
    <w:rsid w:val="00EF4D89"/>
    <w:rsid w:val="00EF4E28"/>
    <w:rsid w:val="00EF4F4E"/>
    <w:rsid w:val="00EF5020"/>
    <w:rsid w:val="00EF5359"/>
    <w:rsid w:val="00EF5572"/>
    <w:rsid w:val="00EF5884"/>
    <w:rsid w:val="00EF5921"/>
    <w:rsid w:val="00EF5DEF"/>
    <w:rsid w:val="00EF5F2C"/>
    <w:rsid w:val="00EF61F9"/>
    <w:rsid w:val="00EF6287"/>
    <w:rsid w:val="00EF634C"/>
    <w:rsid w:val="00EF6547"/>
    <w:rsid w:val="00EF6581"/>
    <w:rsid w:val="00EF65CA"/>
    <w:rsid w:val="00EF65D5"/>
    <w:rsid w:val="00EF6636"/>
    <w:rsid w:val="00EF6679"/>
    <w:rsid w:val="00EF6961"/>
    <w:rsid w:val="00EF69DB"/>
    <w:rsid w:val="00EF6C55"/>
    <w:rsid w:val="00EF6D11"/>
    <w:rsid w:val="00EF6D2F"/>
    <w:rsid w:val="00EF6EC2"/>
    <w:rsid w:val="00EF6EF2"/>
    <w:rsid w:val="00EF7094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ECF"/>
    <w:rsid w:val="00F00089"/>
    <w:rsid w:val="00F006E7"/>
    <w:rsid w:val="00F006E9"/>
    <w:rsid w:val="00F0080D"/>
    <w:rsid w:val="00F00846"/>
    <w:rsid w:val="00F00895"/>
    <w:rsid w:val="00F008D4"/>
    <w:rsid w:val="00F009ED"/>
    <w:rsid w:val="00F00B37"/>
    <w:rsid w:val="00F00D76"/>
    <w:rsid w:val="00F00E51"/>
    <w:rsid w:val="00F01075"/>
    <w:rsid w:val="00F0111C"/>
    <w:rsid w:val="00F01199"/>
    <w:rsid w:val="00F013E7"/>
    <w:rsid w:val="00F0153B"/>
    <w:rsid w:val="00F015B8"/>
    <w:rsid w:val="00F01B07"/>
    <w:rsid w:val="00F01D06"/>
    <w:rsid w:val="00F02199"/>
    <w:rsid w:val="00F021BE"/>
    <w:rsid w:val="00F022C6"/>
    <w:rsid w:val="00F023FF"/>
    <w:rsid w:val="00F02406"/>
    <w:rsid w:val="00F02453"/>
    <w:rsid w:val="00F02653"/>
    <w:rsid w:val="00F027F3"/>
    <w:rsid w:val="00F02851"/>
    <w:rsid w:val="00F02938"/>
    <w:rsid w:val="00F030ED"/>
    <w:rsid w:val="00F03171"/>
    <w:rsid w:val="00F0371B"/>
    <w:rsid w:val="00F0377B"/>
    <w:rsid w:val="00F03824"/>
    <w:rsid w:val="00F03A8E"/>
    <w:rsid w:val="00F03BCC"/>
    <w:rsid w:val="00F03D79"/>
    <w:rsid w:val="00F03D80"/>
    <w:rsid w:val="00F03E34"/>
    <w:rsid w:val="00F04306"/>
    <w:rsid w:val="00F04345"/>
    <w:rsid w:val="00F04789"/>
    <w:rsid w:val="00F04A34"/>
    <w:rsid w:val="00F04B39"/>
    <w:rsid w:val="00F04BCF"/>
    <w:rsid w:val="00F04F46"/>
    <w:rsid w:val="00F05090"/>
    <w:rsid w:val="00F056AF"/>
    <w:rsid w:val="00F05772"/>
    <w:rsid w:val="00F05840"/>
    <w:rsid w:val="00F05894"/>
    <w:rsid w:val="00F059B6"/>
    <w:rsid w:val="00F05F43"/>
    <w:rsid w:val="00F05F6F"/>
    <w:rsid w:val="00F06139"/>
    <w:rsid w:val="00F0644C"/>
    <w:rsid w:val="00F06770"/>
    <w:rsid w:val="00F068ED"/>
    <w:rsid w:val="00F0696E"/>
    <w:rsid w:val="00F06973"/>
    <w:rsid w:val="00F06A04"/>
    <w:rsid w:val="00F06AF9"/>
    <w:rsid w:val="00F06D3B"/>
    <w:rsid w:val="00F06E24"/>
    <w:rsid w:val="00F06F3C"/>
    <w:rsid w:val="00F07022"/>
    <w:rsid w:val="00F070C8"/>
    <w:rsid w:val="00F0729A"/>
    <w:rsid w:val="00F07741"/>
    <w:rsid w:val="00F07D1C"/>
    <w:rsid w:val="00F07D51"/>
    <w:rsid w:val="00F07DC6"/>
    <w:rsid w:val="00F10159"/>
    <w:rsid w:val="00F101A9"/>
    <w:rsid w:val="00F104D5"/>
    <w:rsid w:val="00F105A8"/>
    <w:rsid w:val="00F10655"/>
    <w:rsid w:val="00F10692"/>
    <w:rsid w:val="00F108D7"/>
    <w:rsid w:val="00F1091F"/>
    <w:rsid w:val="00F109EA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5"/>
    <w:rsid w:val="00F114DC"/>
    <w:rsid w:val="00F11683"/>
    <w:rsid w:val="00F116B4"/>
    <w:rsid w:val="00F1192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65A"/>
    <w:rsid w:val="00F136E4"/>
    <w:rsid w:val="00F1370F"/>
    <w:rsid w:val="00F13815"/>
    <w:rsid w:val="00F13934"/>
    <w:rsid w:val="00F13A0B"/>
    <w:rsid w:val="00F13C4D"/>
    <w:rsid w:val="00F13DB4"/>
    <w:rsid w:val="00F1403E"/>
    <w:rsid w:val="00F140E4"/>
    <w:rsid w:val="00F14242"/>
    <w:rsid w:val="00F14424"/>
    <w:rsid w:val="00F14494"/>
    <w:rsid w:val="00F14538"/>
    <w:rsid w:val="00F14796"/>
    <w:rsid w:val="00F149B7"/>
    <w:rsid w:val="00F14A03"/>
    <w:rsid w:val="00F14AA2"/>
    <w:rsid w:val="00F14D66"/>
    <w:rsid w:val="00F14DA6"/>
    <w:rsid w:val="00F14FD2"/>
    <w:rsid w:val="00F152DA"/>
    <w:rsid w:val="00F15452"/>
    <w:rsid w:val="00F15639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3D"/>
    <w:rsid w:val="00F16C4B"/>
    <w:rsid w:val="00F16CAE"/>
    <w:rsid w:val="00F16FA6"/>
    <w:rsid w:val="00F17023"/>
    <w:rsid w:val="00F17063"/>
    <w:rsid w:val="00F17094"/>
    <w:rsid w:val="00F173AE"/>
    <w:rsid w:val="00F1740D"/>
    <w:rsid w:val="00F1746D"/>
    <w:rsid w:val="00F177B3"/>
    <w:rsid w:val="00F177DF"/>
    <w:rsid w:val="00F17992"/>
    <w:rsid w:val="00F17A16"/>
    <w:rsid w:val="00F17BC0"/>
    <w:rsid w:val="00F17D33"/>
    <w:rsid w:val="00F17E51"/>
    <w:rsid w:val="00F200DF"/>
    <w:rsid w:val="00F207DD"/>
    <w:rsid w:val="00F20DCD"/>
    <w:rsid w:val="00F20E04"/>
    <w:rsid w:val="00F21219"/>
    <w:rsid w:val="00F213F7"/>
    <w:rsid w:val="00F2148C"/>
    <w:rsid w:val="00F2160B"/>
    <w:rsid w:val="00F21610"/>
    <w:rsid w:val="00F21672"/>
    <w:rsid w:val="00F218E7"/>
    <w:rsid w:val="00F219E2"/>
    <w:rsid w:val="00F21BC5"/>
    <w:rsid w:val="00F21BE0"/>
    <w:rsid w:val="00F21FD1"/>
    <w:rsid w:val="00F222F3"/>
    <w:rsid w:val="00F2239F"/>
    <w:rsid w:val="00F22450"/>
    <w:rsid w:val="00F225C6"/>
    <w:rsid w:val="00F229A6"/>
    <w:rsid w:val="00F22B72"/>
    <w:rsid w:val="00F22BFB"/>
    <w:rsid w:val="00F22C7F"/>
    <w:rsid w:val="00F22D32"/>
    <w:rsid w:val="00F22D84"/>
    <w:rsid w:val="00F230AB"/>
    <w:rsid w:val="00F231ED"/>
    <w:rsid w:val="00F23265"/>
    <w:rsid w:val="00F23564"/>
    <w:rsid w:val="00F239B0"/>
    <w:rsid w:val="00F23B5C"/>
    <w:rsid w:val="00F23E76"/>
    <w:rsid w:val="00F24184"/>
    <w:rsid w:val="00F2435E"/>
    <w:rsid w:val="00F24862"/>
    <w:rsid w:val="00F24983"/>
    <w:rsid w:val="00F249A3"/>
    <w:rsid w:val="00F24A59"/>
    <w:rsid w:val="00F24BC4"/>
    <w:rsid w:val="00F24C5D"/>
    <w:rsid w:val="00F24D3F"/>
    <w:rsid w:val="00F24D63"/>
    <w:rsid w:val="00F25002"/>
    <w:rsid w:val="00F25027"/>
    <w:rsid w:val="00F251B6"/>
    <w:rsid w:val="00F251E2"/>
    <w:rsid w:val="00F252A1"/>
    <w:rsid w:val="00F25377"/>
    <w:rsid w:val="00F25422"/>
    <w:rsid w:val="00F25951"/>
    <w:rsid w:val="00F25B1D"/>
    <w:rsid w:val="00F25BD3"/>
    <w:rsid w:val="00F260A2"/>
    <w:rsid w:val="00F26165"/>
    <w:rsid w:val="00F26212"/>
    <w:rsid w:val="00F26504"/>
    <w:rsid w:val="00F265CB"/>
    <w:rsid w:val="00F2661C"/>
    <w:rsid w:val="00F26631"/>
    <w:rsid w:val="00F2670F"/>
    <w:rsid w:val="00F267F8"/>
    <w:rsid w:val="00F26966"/>
    <w:rsid w:val="00F26B1D"/>
    <w:rsid w:val="00F26C2E"/>
    <w:rsid w:val="00F26DDD"/>
    <w:rsid w:val="00F2701A"/>
    <w:rsid w:val="00F2726F"/>
    <w:rsid w:val="00F27460"/>
    <w:rsid w:val="00F2779F"/>
    <w:rsid w:val="00F277A3"/>
    <w:rsid w:val="00F27827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E3"/>
    <w:rsid w:val="00F302C7"/>
    <w:rsid w:val="00F30347"/>
    <w:rsid w:val="00F30571"/>
    <w:rsid w:val="00F3085E"/>
    <w:rsid w:val="00F3097A"/>
    <w:rsid w:val="00F309B5"/>
    <w:rsid w:val="00F30ACD"/>
    <w:rsid w:val="00F30CB6"/>
    <w:rsid w:val="00F30DF0"/>
    <w:rsid w:val="00F30FD0"/>
    <w:rsid w:val="00F310E4"/>
    <w:rsid w:val="00F31280"/>
    <w:rsid w:val="00F312B0"/>
    <w:rsid w:val="00F312CF"/>
    <w:rsid w:val="00F312D5"/>
    <w:rsid w:val="00F31619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533"/>
    <w:rsid w:val="00F327E4"/>
    <w:rsid w:val="00F32E33"/>
    <w:rsid w:val="00F32EF5"/>
    <w:rsid w:val="00F32F77"/>
    <w:rsid w:val="00F33000"/>
    <w:rsid w:val="00F33011"/>
    <w:rsid w:val="00F33078"/>
    <w:rsid w:val="00F33156"/>
    <w:rsid w:val="00F33462"/>
    <w:rsid w:val="00F334C1"/>
    <w:rsid w:val="00F334DA"/>
    <w:rsid w:val="00F3359F"/>
    <w:rsid w:val="00F33659"/>
    <w:rsid w:val="00F336DC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582"/>
    <w:rsid w:val="00F34709"/>
    <w:rsid w:val="00F34735"/>
    <w:rsid w:val="00F34814"/>
    <w:rsid w:val="00F349DB"/>
    <w:rsid w:val="00F34D17"/>
    <w:rsid w:val="00F34ECB"/>
    <w:rsid w:val="00F34FB3"/>
    <w:rsid w:val="00F357E5"/>
    <w:rsid w:val="00F3589E"/>
    <w:rsid w:val="00F35924"/>
    <w:rsid w:val="00F35A1C"/>
    <w:rsid w:val="00F35B0C"/>
    <w:rsid w:val="00F3616A"/>
    <w:rsid w:val="00F36204"/>
    <w:rsid w:val="00F3632E"/>
    <w:rsid w:val="00F369B1"/>
    <w:rsid w:val="00F36AC2"/>
    <w:rsid w:val="00F36C6F"/>
    <w:rsid w:val="00F36E44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FC9"/>
    <w:rsid w:val="00F4018B"/>
    <w:rsid w:val="00F401DC"/>
    <w:rsid w:val="00F40423"/>
    <w:rsid w:val="00F404F4"/>
    <w:rsid w:val="00F40565"/>
    <w:rsid w:val="00F405FC"/>
    <w:rsid w:val="00F407C9"/>
    <w:rsid w:val="00F408BE"/>
    <w:rsid w:val="00F4096B"/>
    <w:rsid w:val="00F4098A"/>
    <w:rsid w:val="00F40BA8"/>
    <w:rsid w:val="00F40D2E"/>
    <w:rsid w:val="00F411BA"/>
    <w:rsid w:val="00F411D1"/>
    <w:rsid w:val="00F41611"/>
    <w:rsid w:val="00F417A6"/>
    <w:rsid w:val="00F41A62"/>
    <w:rsid w:val="00F41EB4"/>
    <w:rsid w:val="00F41FC9"/>
    <w:rsid w:val="00F42203"/>
    <w:rsid w:val="00F4228F"/>
    <w:rsid w:val="00F42401"/>
    <w:rsid w:val="00F4241E"/>
    <w:rsid w:val="00F4272B"/>
    <w:rsid w:val="00F4276A"/>
    <w:rsid w:val="00F42991"/>
    <w:rsid w:val="00F429AD"/>
    <w:rsid w:val="00F42C13"/>
    <w:rsid w:val="00F42D34"/>
    <w:rsid w:val="00F42D5E"/>
    <w:rsid w:val="00F42DBC"/>
    <w:rsid w:val="00F42E47"/>
    <w:rsid w:val="00F43020"/>
    <w:rsid w:val="00F43061"/>
    <w:rsid w:val="00F43091"/>
    <w:rsid w:val="00F4343E"/>
    <w:rsid w:val="00F4358E"/>
    <w:rsid w:val="00F435B0"/>
    <w:rsid w:val="00F43632"/>
    <w:rsid w:val="00F43710"/>
    <w:rsid w:val="00F43904"/>
    <w:rsid w:val="00F4391F"/>
    <w:rsid w:val="00F43949"/>
    <w:rsid w:val="00F43A42"/>
    <w:rsid w:val="00F43DAA"/>
    <w:rsid w:val="00F43E7D"/>
    <w:rsid w:val="00F43F19"/>
    <w:rsid w:val="00F441B8"/>
    <w:rsid w:val="00F442EA"/>
    <w:rsid w:val="00F444F6"/>
    <w:rsid w:val="00F44B13"/>
    <w:rsid w:val="00F44B42"/>
    <w:rsid w:val="00F44D65"/>
    <w:rsid w:val="00F44DCD"/>
    <w:rsid w:val="00F44F9A"/>
    <w:rsid w:val="00F450C3"/>
    <w:rsid w:val="00F45203"/>
    <w:rsid w:val="00F452EA"/>
    <w:rsid w:val="00F45474"/>
    <w:rsid w:val="00F45482"/>
    <w:rsid w:val="00F45771"/>
    <w:rsid w:val="00F45946"/>
    <w:rsid w:val="00F459F2"/>
    <w:rsid w:val="00F45A75"/>
    <w:rsid w:val="00F45CCB"/>
    <w:rsid w:val="00F45E33"/>
    <w:rsid w:val="00F46390"/>
    <w:rsid w:val="00F4639D"/>
    <w:rsid w:val="00F46760"/>
    <w:rsid w:val="00F469A7"/>
    <w:rsid w:val="00F46F4C"/>
    <w:rsid w:val="00F4704D"/>
    <w:rsid w:val="00F47230"/>
    <w:rsid w:val="00F475E0"/>
    <w:rsid w:val="00F477CE"/>
    <w:rsid w:val="00F479C3"/>
    <w:rsid w:val="00F47AC7"/>
    <w:rsid w:val="00F47B67"/>
    <w:rsid w:val="00F47F9B"/>
    <w:rsid w:val="00F47FCB"/>
    <w:rsid w:val="00F47FDA"/>
    <w:rsid w:val="00F50250"/>
    <w:rsid w:val="00F502CF"/>
    <w:rsid w:val="00F506AF"/>
    <w:rsid w:val="00F50769"/>
    <w:rsid w:val="00F508F1"/>
    <w:rsid w:val="00F509A8"/>
    <w:rsid w:val="00F50D5B"/>
    <w:rsid w:val="00F50DA5"/>
    <w:rsid w:val="00F5122C"/>
    <w:rsid w:val="00F512F6"/>
    <w:rsid w:val="00F5133C"/>
    <w:rsid w:val="00F5140D"/>
    <w:rsid w:val="00F51842"/>
    <w:rsid w:val="00F51942"/>
    <w:rsid w:val="00F51ABE"/>
    <w:rsid w:val="00F51E49"/>
    <w:rsid w:val="00F51E55"/>
    <w:rsid w:val="00F5212D"/>
    <w:rsid w:val="00F5212F"/>
    <w:rsid w:val="00F522EA"/>
    <w:rsid w:val="00F52441"/>
    <w:rsid w:val="00F5267F"/>
    <w:rsid w:val="00F5269A"/>
    <w:rsid w:val="00F52927"/>
    <w:rsid w:val="00F52AD7"/>
    <w:rsid w:val="00F52C0B"/>
    <w:rsid w:val="00F52C78"/>
    <w:rsid w:val="00F52E04"/>
    <w:rsid w:val="00F53016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4BA3"/>
    <w:rsid w:val="00F54E20"/>
    <w:rsid w:val="00F54F24"/>
    <w:rsid w:val="00F551CF"/>
    <w:rsid w:val="00F551E8"/>
    <w:rsid w:val="00F553B9"/>
    <w:rsid w:val="00F55719"/>
    <w:rsid w:val="00F55808"/>
    <w:rsid w:val="00F5592F"/>
    <w:rsid w:val="00F55C39"/>
    <w:rsid w:val="00F561EE"/>
    <w:rsid w:val="00F56276"/>
    <w:rsid w:val="00F565E5"/>
    <w:rsid w:val="00F568A0"/>
    <w:rsid w:val="00F56995"/>
    <w:rsid w:val="00F56A5D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88D"/>
    <w:rsid w:val="00F57949"/>
    <w:rsid w:val="00F579A6"/>
    <w:rsid w:val="00F579D4"/>
    <w:rsid w:val="00F57A75"/>
    <w:rsid w:val="00F57C15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33"/>
    <w:rsid w:val="00F60EBF"/>
    <w:rsid w:val="00F60F16"/>
    <w:rsid w:val="00F61062"/>
    <w:rsid w:val="00F613B9"/>
    <w:rsid w:val="00F615D2"/>
    <w:rsid w:val="00F6163D"/>
    <w:rsid w:val="00F61952"/>
    <w:rsid w:val="00F61CDA"/>
    <w:rsid w:val="00F61E84"/>
    <w:rsid w:val="00F61F3D"/>
    <w:rsid w:val="00F62153"/>
    <w:rsid w:val="00F623B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93E"/>
    <w:rsid w:val="00F65989"/>
    <w:rsid w:val="00F65A25"/>
    <w:rsid w:val="00F65A5E"/>
    <w:rsid w:val="00F65AE3"/>
    <w:rsid w:val="00F65C2B"/>
    <w:rsid w:val="00F65D3C"/>
    <w:rsid w:val="00F65EDA"/>
    <w:rsid w:val="00F6642D"/>
    <w:rsid w:val="00F665A5"/>
    <w:rsid w:val="00F665F8"/>
    <w:rsid w:val="00F66702"/>
    <w:rsid w:val="00F667E0"/>
    <w:rsid w:val="00F66B02"/>
    <w:rsid w:val="00F66CD5"/>
    <w:rsid w:val="00F66E45"/>
    <w:rsid w:val="00F6700A"/>
    <w:rsid w:val="00F67197"/>
    <w:rsid w:val="00F67478"/>
    <w:rsid w:val="00F6788A"/>
    <w:rsid w:val="00F678B0"/>
    <w:rsid w:val="00F67B37"/>
    <w:rsid w:val="00F67BD5"/>
    <w:rsid w:val="00F70561"/>
    <w:rsid w:val="00F70693"/>
    <w:rsid w:val="00F706AD"/>
    <w:rsid w:val="00F70914"/>
    <w:rsid w:val="00F70966"/>
    <w:rsid w:val="00F70A3B"/>
    <w:rsid w:val="00F70D07"/>
    <w:rsid w:val="00F70D08"/>
    <w:rsid w:val="00F70E6C"/>
    <w:rsid w:val="00F70EA5"/>
    <w:rsid w:val="00F71019"/>
    <w:rsid w:val="00F711B5"/>
    <w:rsid w:val="00F7132C"/>
    <w:rsid w:val="00F71440"/>
    <w:rsid w:val="00F714B5"/>
    <w:rsid w:val="00F71505"/>
    <w:rsid w:val="00F7188D"/>
    <w:rsid w:val="00F7197A"/>
    <w:rsid w:val="00F7198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7C"/>
    <w:rsid w:val="00F73054"/>
    <w:rsid w:val="00F73105"/>
    <w:rsid w:val="00F7313D"/>
    <w:rsid w:val="00F731C2"/>
    <w:rsid w:val="00F73237"/>
    <w:rsid w:val="00F732BB"/>
    <w:rsid w:val="00F735CC"/>
    <w:rsid w:val="00F7366F"/>
    <w:rsid w:val="00F73699"/>
    <w:rsid w:val="00F73987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75"/>
    <w:rsid w:val="00F74A92"/>
    <w:rsid w:val="00F74D67"/>
    <w:rsid w:val="00F750E8"/>
    <w:rsid w:val="00F75145"/>
    <w:rsid w:val="00F752C5"/>
    <w:rsid w:val="00F7534C"/>
    <w:rsid w:val="00F754DD"/>
    <w:rsid w:val="00F7556A"/>
    <w:rsid w:val="00F757CF"/>
    <w:rsid w:val="00F75946"/>
    <w:rsid w:val="00F75DEB"/>
    <w:rsid w:val="00F76029"/>
    <w:rsid w:val="00F76033"/>
    <w:rsid w:val="00F7604F"/>
    <w:rsid w:val="00F760ED"/>
    <w:rsid w:val="00F76173"/>
    <w:rsid w:val="00F76345"/>
    <w:rsid w:val="00F7657E"/>
    <w:rsid w:val="00F7659B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775"/>
    <w:rsid w:val="00F77A50"/>
    <w:rsid w:val="00F77AAD"/>
    <w:rsid w:val="00F77CB0"/>
    <w:rsid w:val="00F77EB3"/>
    <w:rsid w:val="00F77FCF"/>
    <w:rsid w:val="00F80570"/>
    <w:rsid w:val="00F8057C"/>
    <w:rsid w:val="00F80801"/>
    <w:rsid w:val="00F80AC1"/>
    <w:rsid w:val="00F80B01"/>
    <w:rsid w:val="00F80D67"/>
    <w:rsid w:val="00F80F15"/>
    <w:rsid w:val="00F80FC4"/>
    <w:rsid w:val="00F8118F"/>
    <w:rsid w:val="00F8160A"/>
    <w:rsid w:val="00F81B39"/>
    <w:rsid w:val="00F81CA9"/>
    <w:rsid w:val="00F81DFC"/>
    <w:rsid w:val="00F81EA8"/>
    <w:rsid w:val="00F81F05"/>
    <w:rsid w:val="00F81F22"/>
    <w:rsid w:val="00F820F0"/>
    <w:rsid w:val="00F82117"/>
    <w:rsid w:val="00F82377"/>
    <w:rsid w:val="00F823C3"/>
    <w:rsid w:val="00F824A5"/>
    <w:rsid w:val="00F82583"/>
    <w:rsid w:val="00F8259B"/>
    <w:rsid w:val="00F82624"/>
    <w:rsid w:val="00F828E8"/>
    <w:rsid w:val="00F8296B"/>
    <w:rsid w:val="00F82994"/>
    <w:rsid w:val="00F82C33"/>
    <w:rsid w:val="00F82CA6"/>
    <w:rsid w:val="00F82D77"/>
    <w:rsid w:val="00F82DC0"/>
    <w:rsid w:val="00F82E89"/>
    <w:rsid w:val="00F8312A"/>
    <w:rsid w:val="00F831D9"/>
    <w:rsid w:val="00F83342"/>
    <w:rsid w:val="00F83774"/>
    <w:rsid w:val="00F837D6"/>
    <w:rsid w:val="00F838E3"/>
    <w:rsid w:val="00F83F11"/>
    <w:rsid w:val="00F8410D"/>
    <w:rsid w:val="00F84268"/>
    <w:rsid w:val="00F842D2"/>
    <w:rsid w:val="00F844E9"/>
    <w:rsid w:val="00F84722"/>
    <w:rsid w:val="00F847A7"/>
    <w:rsid w:val="00F84969"/>
    <w:rsid w:val="00F849D8"/>
    <w:rsid w:val="00F84A24"/>
    <w:rsid w:val="00F84DF2"/>
    <w:rsid w:val="00F84F57"/>
    <w:rsid w:val="00F8507C"/>
    <w:rsid w:val="00F850DE"/>
    <w:rsid w:val="00F85147"/>
    <w:rsid w:val="00F85546"/>
    <w:rsid w:val="00F855BE"/>
    <w:rsid w:val="00F855C0"/>
    <w:rsid w:val="00F8573B"/>
    <w:rsid w:val="00F858E7"/>
    <w:rsid w:val="00F8595E"/>
    <w:rsid w:val="00F85A64"/>
    <w:rsid w:val="00F85BD3"/>
    <w:rsid w:val="00F85C79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5B"/>
    <w:rsid w:val="00F90ADD"/>
    <w:rsid w:val="00F90B11"/>
    <w:rsid w:val="00F90D60"/>
    <w:rsid w:val="00F91137"/>
    <w:rsid w:val="00F91140"/>
    <w:rsid w:val="00F911A1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71F"/>
    <w:rsid w:val="00F9290A"/>
    <w:rsid w:val="00F92A71"/>
    <w:rsid w:val="00F92EEB"/>
    <w:rsid w:val="00F93269"/>
    <w:rsid w:val="00F933B5"/>
    <w:rsid w:val="00F9351D"/>
    <w:rsid w:val="00F935AA"/>
    <w:rsid w:val="00F935C2"/>
    <w:rsid w:val="00F93651"/>
    <w:rsid w:val="00F93740"/>
    <w:rsid w:val="00F93961"/>
    <w:rsid w:val="00F93BA6"/>
    <w:rsid w:val="00F93BD9"/>
    <w:rsid w:val="00F93CAE"/>
    <w:rsid w:val="00F941EB"/>
    <w:rsid w:val="00F94469"/>
    <w:rsid w:val="00F94503"/>
    <w:rsid w:val="00F945DA"/>
    <w:rsid w:val="00F945F1"/>
    <w:rsid w:val="00F948AA"/>
    <w:rsid w:val="00F94A73"/>
    <w:rsid w:val="00F94B6E"/>
    <w:rsid w:val="00F94CA5"/>
    <w:rsid w:val="00F94DAA"/>
    <w:rsid w:val="00F94EBA"/>
    <w:rsid w:val="00F952CD"/>
    <w:rsid w:val="00F954C7"/>
    <w:rsid w:val="00F954FB"/>
    <w:rsid w:val="00F956D1"/>
    <w:rsid w:val="00F956FE"/>
    <w:rsid w:val="00F9578B"/>
    <w:rsid w:val="00F95994"/>
    <w:rsid w:val="00F95A3D"/>
    <w:rsid w:val="00F95B8A"/>
    <w:rsid w:val="00F95BC4"/>
    <w:rsid w:val="00F95CF3"/>
    <w:rsid w:val="00F95F80"/>
    <w:rsid w:val="00F960C6"/>
    <w:rsid w:val="00F960D1"/>
    <w:rsid w:val="00F962F2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98F"/>
    <w:rsid w:val="00FA126D"/>
    <w:rsid w:val="00FA13E1"/>
    <w:rsid w:val="00FA15E1"/>
    <w:rsid w:val="00FA178D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4A"/>
    <w:rsid w:val="00FA366D"/>
    <w:rsid w:val="00FA36C3"/>
    <w:rsid w:val="00FA3780"/>
    <w:rsid w:val="00FA3F94"/>
    <w:rsid w:val="00FA429A"/>
    <w:rsid w:val="00FA434C"/>
    <w:rsid w:val="00FA43A4"/>
    <w:rsid w:val="00FA43AE"/>
    <w:rsid w:val="00FA4562"/>
    <w:rsid w:val="00FA48F0"/>
    <w:rsid w:val="00FA4954"/>
    <w:rsid w:val="00FA4B81"/>
    <w:rsid w:val="00FA4C7D"/>
    <w:rsid w:val="00FA4F6F"/>
    <w:rsid w:val="00FA5196"/>
    <w:rsid w:val="00FA5203"/>
    <w:rsid w:val="00FA5915"/>
    <w:rsid w:val="00FA59EE"/>
    <w:rsid w:val="00FA5B8E"/>
    <w:rsid w:val="00FA5BEB"/>
    <w:rsid w:val="00FA5F69"/>
    <w:rsid w:val="00FA60BF"/>
    <w:rsid w:val="00FA6163"/>
    <w:rsid w:val="00FA6226"/>
    <w:rsid w:val="00FA63F8"/>
    <w:rsid w:val="00FA64F8"/>
    <w:rsid w:val="00FA656B"/>
    <w:rsid w:val="00FA6880"/>
    <w:rsid w:val="00FA6ADD"/>
    <w:rsid w:val="00FA6AF6"/>
    <w:rsid w:val="00FA6AFC"/>
    <w:rsid w:val="00FA6FD7"/>
    <w:rsid w:val="00FA70AF"/>
    <w:rsid w:val="00FA7216"/>
    <w:rsid w:val="00FA7472"/>
    <w:rsid w:val="00FA76A1"/>
    <w:rsid w:val="00FA7AFD"/>
    <w:rsid w:val="00FA7B7B"/>
    <w:rsid w:val="00FA7BC8"/>
    <w:rsid w:val="00FA7E42"/>
    <w:rsid w:val="00FA7E8B"/>
    <w:rsid w:val="00FB05E2"/>
    <w:rsid w:val="00FB082D"/>
    <w:rsid w:val="00FB0BAB"/>
    <w:rsid w:val="00FB0C9D"/>
    <w:rsid w:val="00FB1089"/>
    <w:rsid w:val="00FB10F5"/>
    <w:rsid w:val="00FB116F"/>
    <w:rsid w:val="00FB130E"/>
    <w:rsid w:val="00FB1312"/>
    <w:rsid w:val="00FB138C"/>
    <w:rsid w:val="00FB146B"/>
    <w:rsid w:val="00FB1790"/>
    <w:rsid w:val="00FB190B"/>
    <w:rsid w:val="00FB1C47"/>
    <w:rsid w:val="00FB1D0D"/>
    <w:rsid w:val="00FB1D3A"/>
    <w:rsid w:val="00FB1DBC"/>
    <w:rsid w:val="00FB1E82"/>
    <w:rsid w:val="00FB222B"/>
    <w:rsid w:val="00FB2370"/>
    <w:rsid w:val="00FB2512"/>
    <w:rsid w:val="00FB25EE"/>
    <w:rsid w:val="00FB2C1B"/>
    <w:rsid w:val="00FB2DD4"/>
    <w:rsid w:val="00FB2FA6"/>
    <w:rsid w:val="00FB2FD6"/>
    <w:rsid w:val="00FB3002"/>
    <w:rsid w:val="00FB305E"/>
    <w:rsid w:val="00FB3170"/>
    <w:rsid w:val="00FB3738"/>
    <w:rsid w:val="00FB38C8"/>
    <w:rsid w:val="00FB3919"/>
    <w:rsid w:val="00FB3AA9"/>
    <w:rsid w:val="00FB3C24"/>
    <w:rsid w:val="00FB3C85"/>
    <w:rsid w:val="00FB42B2"/>
    <w:rsid w:val="00FB432E"/>
    <w:rsid w:val="00FB44FF"/>
    <w:rsid w:val="00FB460A"/>
    <w:rsid w:val="00FB46D8"/>
    <w:rsid w:val="00FB48B2"/>
    <w:rsid w:val="00FB48E7"/>
    <w:rsid w:val="00FB49CF"/>
    <w:rsid w:val="00FB49E0"/>
    <w:rsid w:val="00FB4B0F"/>
    <w:rsid w:val="00FB4ED5"/>
    <w:rsid w:val="00FB4FEB"/>
    <w:rsid w:val="00FB50EF"/>
    <w:rsid w:val="00FB50F7"/>
    <w:rsid w:val="00FB5576"/>
    <w:rsid w:val="00FB55CE"/>
    <w:rsid w:val="00FB5604"/>
    <w:rsid w:val="00FB56BB"/>
    <w:rsid w:val="00FB581F"/>
    <w:rsid w:val="00FB5A5C"/>
    <w:rsid w:val="00FB5B51"/>
    <w:rsid w:val="00FB5B87"/>
    <w:rsid w:val="00FB5BF0"/>
    <w:rsid w:val="00FB60E3"/>
    <w:rsid w:val="00FB6271"/>
    <w:rsid w:val="00FB646E"/>
    <w:rsid w:val="00FB6583"/>
    <w:rsid w:val="00FB66D4"/>
    <w:rsid w:val="00FB6744"/>
    <w:rsid w:val="00FB6883"/>
    <w:rsid w:val="00FB68DC"/>
    <w:rsid w:val="00FB699C"/>
    <w:rsid w:val="00FB69C6"/>
    <w:rsid w:val="00FB6B0A"/>
    <w:rsid w:val="00FB6DB9"/>
    <w:rsid w:val="00FB71E4"/>
    <w:rsid w:val="00FB743D"/>
    <w:rsid w:val="00FB76CD"/>
    <w:rsid w:val="00FB7894"/>
    <w:rsid w:val="00FB79D0"/>
    <w:rsid w:val="00FB79FE"/>
    <w:rsid w:val="00FB7A27"/>
    <w:rsid w:val="00FB7A8A"/>
    <w:rsid w:val="00FB7D63"/>
    <w:rsid w:val="00FB7EA8"/>
    <w:rsid w:val="00FB7F3C"/>
    <w:rsid w:val="00FB7F7C"/>
    <w:rsid w:val="00FB7F93"/>
    <w:rsid w:val="00FC000C"/>
    <w:rsid w:val="00FC000E"/>
    <w:rsid w:val="00FC017F"/>
    <w:rsid w:val="00FC055E"/>
    <w:rsid w:val="00FC0801"/>
    <w:rsid w:val="00FC0B45"/>
    <w:rsid w:val="00FC1213"/>
    <w:rsid w:val="00FC13B4"/>
    <w:rsid w:val="00FC14D8"/>
    <w:rsid w:val="00FC1616"/>
    <w:rsid w:val="00FC18D0"/>
    <w:rsid w:val="00FC1B61"/>
    <w:rsid w:val="00FC1B70"/>
    <w:rsid w:val="00FC1C71"/>
    <w:rsid w:val="00FC1D34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5D7"/>
    <w:rsid w:val="00FC2610"/>
    <w:rsid w:val="00FC268A"/>
    <w:rsid w:val="00FC272D"/>
    <w:rsid w:val="00FC27E5"/>
    <w:rsid w:val="00FC2A40"/>
    <w:rsid w:val="00FC2B76"/>
    <w:rsid w:val="00FC2B9A"/>
    <w:rsid w:val="00FC2C56"/>
    <w:rsid w:val="00FC2CCA"/>
    <w:rsid w:val="00FC2D06"/>
    <w:rsid w:val="00FC2DEF"/>
    <w:rsid w:val="00FC2E18"/>
    <w:rsid w:val="00FC2F4B"/>
    <w:rsid w:val="00FC3000"/>
    <w:rsid w:val="00FC3064"/>
    <w:rsid w:val="00FC3254"/>
    <w:rsid w:val="00FC3422"/>
    <w:rsid w:val="00FC3489"/>
    <w:rsid w:val="00FC3736"/>
    <w:rsid w:val="00FC39D8"/>
    <w:rsid w:val="00FC3A87"/>
    <w:rsid w:val="00FC3CD5"/>
    <w:rsid w:val="00FC4102"/>
    <w:rsid w:val="00FC42A3"/>
    <w:rsid w:val="00FC42AC"/>
    <w:rsid w:val="00FC4499"/>
    <w:rsid w:val="00FC4551"/>
    <w:rsid w:val="00FC475F"/>
    <w:rsid w:val="00FC488C"/>
    <w:rsid w:val="00FC48FC"/>
    <w:rsid w:val="00FC499A"/>
    <w:rsid w:val="00FC4CCF"/>
    <w:rsid w:val="00FC4D5B"/>
    <w:rsid w:val="00FC50CE"/>
    <w:rsid w:val="00FC526F"/>
    <w:rsid w:val="00FC528B"/>
    <w:rsid w:val="00FC536C"/>
    <w:rsid w:val="00FC53DC"/>
    <w:rsid w:val="00FC5415"/>
    <w:rsid w:val="00FC5518"/>
    <w:rsid w:val="00FC5640"/>
    <w:rsid w:val="00FC578C"/>
    <w:rsid w:val="00FC58F1"/>
    <w:rsid w:val="00FC5923"/>
    <w:rsid w:val="00FC5A14"/>
    <w:rsid w:val="00FC5CC3"/>
    <w:rsid w:val="00FC5D3B"/>
    <w:rsid w:val="00FC5D8B"/>
    <w:rsid w:val="00FC5DEB"/>
    <w:rsid w:val="00FC624F"/>
    <w:rsid w:val="00FC6341"/>
    <w:rsid w:val="00FC6439"/>
    <w:rsid w:val="00FC6700"/>
    <w:rsid w:val="00FC6746"/>
    <w:rsid w:val="00FC67F1"/>
    <w:rsid w:val="00FC696E"/>
    <w:rsid w:val="00FC69FB"/>
    <w:rsid w:val="00FC6A18"/>
    <w:rsid w:val="00FC6DDA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CDB"/>
    <w:rsid w:val="00FC7D95"/>
    <w:rsid w:val="00FC7EEB"/>
    <w:rsid w:val="00FD0098"/>
    <w:rsid w:val="00FD00BA"/>
    <w:rsid w:val="00FD0131"/>
    <w:rsid w:val="00FD0509"/>
    <w:rsid w:val="00FD0594"/>
    <w:rsid w:val="00FD0604"/>
    <w:rsid w:val="00FD0897"/>
    <w:rsid w:val="00FD0924"/>
    <w:rsid w:val="00FD0D0A"/>
    <w:rsid w:val="00FD0F7E"/>
    <w:rsid w:val="00FD1049"/>
    <w:rsid w:val="00FD1098"/>
    <w:rsid w:val="00FD1299"/>
    <w:rsid w:val="00FD1913"/>
    <w:rsid w:val="00FD195B"/>
    <w:rsid w:val="00FD1A4E"/>
    <w:rsid w:val="00FD1B53"/>
    <w:rsid w:val="00FD1C48"/>
    <w:rsid w:val="00FD1E85"/>
    <w:rsid w:val="00FD2284"/>
    <w:rsid w:val="00FD27AC"/>
    <w:rsid w:val="00FD28EA"/>
    <w:rsid w:val="00FD2958"/>
    <w:rsid w:val="00FD29C5"/>
    <w:rsid w:val="00FD2C66"/>
    <w:rsid w:val="00FD2CA8"/>
    <w:rsid w:val="00FD2D90"/>
    <w:rsid w:val="00FD2F19"/>
    <w:rsid w:val="00FD2F7F"/>
    <w:rsid w:val="00FD30AC"/>
    <w:rsid w:val="00FD343D"/>
    <w:rsid w:val="00FD3513"/>
    <w:rsid w:val="00FD3679"/>
    <w:rsid w:val="00FD36A5"/>
    <w:rsid w:val="00FD3B1D"/>
    <w:rsid w:val="00FD3B95"/>
    <w:rsid w:val="00FD3C95"/>
    <w:rsid w:val="00FD3E2A"/>
    <w:rsid w:val="00FD3E6B"/>
    <w:rsid w:val="00FD3EE8"/>
    <w:rsid w:val="00FD4129"/>
    <w:rsid w:val="00FD415C"/>
    <w:rsid w:val="00FD4203"/>
    <w:rsid w:val="00FD42A8"/>
    <w:rsid w:val="00FD4365"/>
    <w:rsid w:val="00FD4569"/>
    <w:rsid w:val="00FD458D"/>
    <w:rsid w:val="00FD4622"/>
    <w:rsid w:val="00FD465D"/>
    <w:rsid w:val="00FD4681"/>
    <w:rsid w:val="00FD494C"/>
    <w:rsid w:val="00FD4960"/>
    <w:rsid w:val="00FD4BA2"/>
    <w:rsid w:val="00FD4BD9"/>
    <w:rsid w:val="00FD4E89"/>
    <w:rsid w:val="00FD4FB7"/>
    <w:rsid w:val="00FD50C6"/>
    <w:rsid w:val="00FD52DD"/>
    <w:rsid w:val="00FD5682"/>
    <w:rsid w:val="00FD56C4"/>
    <w:rsid w:val="00FD583E"/>
    <w:rsid w:val="00FD5EF7"/>
    <w:rsid w:val="00FD606D"/>
    <w:rsid w:val="00FD623E"/>
    <w:rsid w:val="00FD62CC"/>
    <w:rsid w:val="00FD63AE"/>
    <w:rsid w:val="00FD6468"/>
    <w:rsid w:val="00FD64AE"/>
    <w:rsid w:val="00FD651E"/>
    <w:rsid w:val="00FD6561"/>
    <w:rsid w:val="00FD66DA"/>
    <w:rsid w:val="00FD681A"/>
    <w:rsid w:val="00FD68D9"/>
    <w:rsid w:val="00FD698E"/>
    <w:rsid w:val="00FD69AB"/>
    <w:rsid w:val="00FD71BA"/>
    <w:rsid w:val="00FD7274"/>
    <w:rsid w:val="00FD7289"/>
    <w:rsid w:val="00FD729C"/>
    <w:rsid w:val="00FD742F"/>
    <w:rsid w:val="00FD74BE"/>
    <w:rsid w:val="00FD797B"/>
    <w:rsid w:val="00FD7AC8"/>
    <w:rsid w:val="00FD7AD1"/>
    <w:rsid w:val="00FD7DBE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12C"/>
    <w:rsid w:val="00FE16DC"/>
    <w:rsid w:val="00FE1728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D6"/>
    <w:rsid w:val="00FE296F"/>
    <w:rsid w:val="00FE2BF1"/>
    <w:rsid w:val="00FE2C33"/>
    <w:rsid w:val="00FE2F2F"/>
    <w:rsid w:val="00FE3018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3D92"/>
    <w:rsid w:val="00FE4141"/>
    <w:rsid w:val="00FE421D"/>
    <w:rsid w:val="00FE4282"/>
    <w:rsid w:val="00FE44FE"/>
    <w:rsid w:val="00FE4904"/>
    <w:rsid w:val="00FE4A66"/>
    <w:rsid w:val="00FE4A8C"/>
    <w:rsid w:val="00FE4B0D"/>
    <w:rsid w:val="00FE4BC4"/>
    <w:rsid w:val="00FE50CB"/>
    <w:rsid w:val="00FE5540"/>
    <w:rsid w:val="00FE555C"/>
    <w:rsid w:val="00FE5765"/>
    <w:rsid w:val="00FE5876"/>
    <w:rsid w:val="00FE5ABD"/>
    <w:rsid w:val="00FE5C76"/>
    <w:rsid w:val="00FE5D3D"/>
    <w:rsid w:val="00FE5E61"/>
    <w:rsid w:val="00FE5E99"/>
    <w:rsid w:val="00FE60B3"/>
    <w:rsid w:val="00FE60C1"/>
    <w:rsid w:val="00FE63A1"/>
    <w:rsid w:val="00FE63BB"/>
    <w:rsid w:val="00FE63F8"/>
    <w:rsid w:val="00FE6413"/>
    <w:rsid w:val="00FE6479"/>
    <w:rsid w:val="00FE66DD"/>
    <w:rsid w:val="00FE6771"/>
    <w:rsid w:val="00FE698F"/>
    <w:rsid w:val="00FE6A81"/>
    <w:rsid w:val="00FE6BF4"/>
    <w:rsid w:val="00FE76BE"/>
    <w:rsid w:val="00FE76DA"/>
    <w:rsid w:val="00FE7925"/>
    <w:rsid w:val="00FE7A59"/>
    <w:rsid w:val="00FE7D5B"/>
    <w:rsid w:val="00FE7DA5"/>
    <w:rsid w:val="00FE7E3B"/>
    <w:rsid w:val="00FF01C4"/>
    <w:rsid w:val="00FF041F"/>
    <w:rsid w:val="00FF04EC"/>
    <w:rsid w:val="00FF06D7"/>
    <w:rsid w:val="00FF0A51"/>
    <w:rsid w:val="00FF0B38"/>
    <w:rsid w:val="00FF0B56"/>
    <w:rsid w:val="00FF0C54"/>
    <w:rsid w:val="00FF1146"/>
    <w:rsid w:val="00FF1349"/>
    <w:rsid w:val="00FF14E8"/>
    <w:rsid w:val="00FF1504"/>
    <w:rsid w:val="00FF1524"/>
    <w:rsid w:val="00FF1730"/>
    <w:rsid w:val="00FF1780"/>
    <w:rsid w:val="00FF2006"/>
    <w:rsid w:val="00FF21B1"/>
    <w:rsid w:val="00FF227B"/>
    <w:rsid w:val="00FF2580"/>
    <w:rsid w:val="00FF274F"/>
    <w:rsid w:val="00FF2A25"/>
    <w:rsid w:val="00FF2A88"/>
    <w:rsid w:val="00FF2B20"/>
    <w:rsid w:val="00FF2B8A"/>
    <w:rsid w:val="00FF2B8C"/>
    <w:rsid w:val="00FF2C1F"/>
    <w:rsid w:val="00FF2C6F"/>
    <w:rsid w:val="00FF2CA5"/>
    <w:rsid w:val="00FF2E26"/>
    <w:rsid w:val="00FF2FD3"/>
    <w:rsid w:val="00FF3031"/>
    <w:rsid w:val="00FF30BD"/>
    <w:rsid w:val="00FF3315"/>
    <w:rsid w:val="00FF337B"/>
    <w:rsid w:val="00FF3515"/>
    <w:rsid w:val="00FF37A5"/>
    <w:rsid w:val="00FF37D2"/>
    <w:rsid w:val="00FF3C72"/>
    <w:rsid w:val="00FF40A9"/>
    <w:rsid w:val="00FF41B6"/>
    <w:rsid w:val="00FF42BF"/>
    <w:rsid w:val="00FF44AB"/>
    <w:rsid w:val="00FF4594"/>
    <w:rsid w:val="00FF45F8"/>
    <w:rsid w:val="00FF47DB"/>
    <w:rsid w:val="00FF4864"/>
    <w:rsid w:val="00FF48BE"/>
    <w:rsid w:val="00FF4BFD"/>
    <w:rsid w:val="00FF4F97"/>
    <w:rsid w:val="00FF50F1"/>
    <w:rsid w:val="00FF5408"/>
    <w:rsid w:val="00FF55C6"/>
    <w:rsid w:val="00FF5690"/>
    <w:rsid w:val="00FF5784"/>
    <w:rsid w:val="00FF5815"/>
    <w:rsid w:val="00FF5827"/>
    <w:rsid w:val="00FF5A23"/>
    <w:rsid w:val="00FF5C92"/>
    <w:rsid w:val="00FF5DA7"/>
    <w:rsid w:val="00FF5E87"/>
    <w:rsid w:val="00FF5FA9"/>
    <w:rsid w:val="00FF5FAD"/>
    <w:rsid w:val="00FF6268"/>
    <w:rsid w:val="00FF62A9"/>
    <w:rsid w:val="00FF6327"/>
    <w:rsid w:val="00FF6377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994"/>
    <w:rsid w:val="00FF79B0"/>
    <w:rsid w:val="00FF7BCF"/>
    <w:rsid w:val="00FF7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65986" fill="f" fillcolor="white" stroke="f">
      <v:fill color="white" on="f"/>
      <v:stroke on="f"/>
      <o:colormru v:ext="edit" colors="blue,yellow,aqua,#03c,red,#f3c,#060,#4d4d4d"/>
      <o:colormenu v:ext="edit" fillcolor="none" strokecolor="#7030a0" extrusioncolor="none"/>
    </o:shapedefaults>
    <o:shapelayout v:ext="edit">
      <o:idmap v:ext="edit" data="1,2,3,133,347,430,483,506,650,856,891,966"/>
      <o:rules v:ext="edit">
        <o:r id="V:Rule4" type="callout" idref="#_x0000_s989485"/>
        <o:r id="V:Rule5" type="connector" idref="#_x0000_s440388"/>
        <o:r id="V:Rule6" type="connector" idref="#_x0000_s440390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yperlink" Target="mailto:maria.martinez@yahoo.com" TargetMode="External"/><Relationship Id="rId18" Type="http://schemas.openxmlformats.org/officeDocument/2006/relationships/image" Target="media/image9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8.jpeg"/><Relationship Id="rId2" Type="http://schemas.openxmlformats.org/officeDocument/2006/relationships/numbering" Target="numbering.xml"/><Relationship Id="rId16" Type="http://schemas.openxmlformats.org/officeDocument/2006/relationships/hyperlink" Target="https://creativecommons.org/licenses/by-nc-nd/3.0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gif"/><Relationship Id="rId5" Type="http://schemas.openxmlformats.org/officeDocument/2006/relationships/webSettings" Target="webSettings.xml"/><Relationship Id="rId15" Type="http://schemas.openxmlformats.org/officeDocument/2006/relationships/hyperlink" Target="https://prudenhoobysgustaplus.jimdo.com/" TargetMode="External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FA8D4E-916D-4D4D-A017-879B5ECC2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abvmsec</cp:lastModifiedBy>
  <cp:revision>3</cp:revision>
  <cp:lastPrinted>2018-11-16T15:54:00Z</cp:lastPrinted>
  <dcterms:created xsi:type="dcterms:W3CDTF">2018-11-16T15:53:00Z</dcterms:created>
  <dcterms:modified xsi:type="dcterms:W3CDTF">2018-11-16T15:56:00Z</dcterms:modified>
</cp:coreProperties>
</file>