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F55808">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644E05"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Thirtie</w:t>
                  </w:r>
                  <w:r w:rsidR="002A15DC">
                    <w:rPr>
                      <w:rFonts w:ascii="Matura MT Script Capitals" w:hAnsi="Matura MT Script Capitals" w:cs="Castellar"/>
                      <w:bCs/>
                      <w:color w:val="000000"/>
                      <w:kern w:val="32"/>
                      <w:sz w:val="36"/>
                      <w:szCs w:val="36"/>
                    </w:rPr>
                    <w:t>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FD0594"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2A15DC">
                    <w:rPr>
                      <w:rFonts w:ascii="Matura MT Script Capitals" w:hAnsi="Matura MT Script Capitals" w:cs="Castellar"/>
                      <w:bCs/>
                      <w:color w:val="000000"/>
                      <w:kern w:val="32"/>
                      <w:sz w:val="36"/>
                      <w:szCs w:val="36"/>
                    </w:rPr>
                    <w:t>2</w:t>
                  </w:r>
                  <w:r w:rsidR="00644E05">
                    <w:rPr>
                      <w:rFonts w:ascii="Matura MT Script Capitals" w:hAnsi="Matura MT Script Capitals" w:cs="Castellar"/>
                      <w:bCs/>
                      <w:color w:val="000000"/>
                      <w:kern w:val="32"/>
                      <w:sz w:val="36"/>
                      <w:szCs w:val="36"/>
                    </w:rPr>
                    <w:t>8</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1F2431" w:rsidP="004354CA">
      <w:pPr>
        <w:tabs>
          <w:tab w:val="left" w:pos="6150"/>
        </w:tabs>
      </w:pPr>
      <w:r>
        <w:rPr>
          <w:rFonts w:ascii="Script MT Bold" w:hAnsi="Script MT Bold"/>
          <w:noProof/>
          <w:color w:val="000000" w:themeColor="text1"/>
          <w:sz w:val="40"/>
          <w:szCs w:val="40"/>
        </w:rPr>
        <w:pict>
          <v:shape id="_x0000_s989470" type="#_x0000_t202" style="position:absolute;margin-left:315.25pt;margin-top:9.45pt;width:229.5pt;height:197.85pt;z-index:252721152;mso-width-relative:margin;mso-height-relative:margin" strokeweight="4.5pt">
            <v:stroke dashstyle="longDash"/>
            <v:textbox>
              <w:txbxContent>
                <w:p w:rsidR="0069627E" w:rsidRPr="00703CC4" w:rsidRDefault="0069627E" w:rsidP="0069627E">
                  <w:pPr>
                    <w:jc w:val="center"/>
                    <w:rPr>
                      <w:rFonts w:ascii="Estrangelo Edessa" w:hAnsi="Estrangelo Edessa" w:cs="Estrangelo Edessa" w:hint="eastAsia"/>
                      <w:b/>
                      <w:u w:val="single"/>
                    </w:rPr>
                  </w:pPr>
                  <w:r w:rsidRPr="00703CC4">
                    <w:rPr>
                      <w:rFonts w:ascii="Estrangelo Edessa" w:hAnsi="Estrangelo Edessa" w:cs="Estrangelo Edessa"/>
                      <w:b/>
                      <w:u w:val="single"/>
                    </w:rPr>
                    <w:t>Christmas Bazaar 2018</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Our Christmas Bazaar will be held</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November 16, 17 and 18</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u w:val="thick"/>
                    </w:rPr>
                    <w:t>RAFFLE TICKETS</w:t>
                  </w:r>
                  <w:r w:rsidRPr="00703CC4">
                    <w:rPr>
                      <w:rFonts w:ascii="Estrangelo Edessa" w:hAnsi="Estrangelo Edessa" w:cs="Estrangelo Edessa"/>
                      <w:b/>
                    </w:rPr>
                    <w:t>:</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 xml:space="preserve">1 </w:t>
                  </w:r>
                  <w:proofErr w:type="spellStart"/>
                  <w:r w:rsidRPr="00703CC4">
                    <w:rPr>
                      <w:rFonts w:ascii="Estrangelo Edessa" w:hAnsi="Estrangelo Edessa" w:cs="Estrangelo Edessa"/>
                      <w:b/>
                    </w:rPr>
                    <w:t>Tkt</w:t>
                  </w:r>
                  <w:proofErr w:type="spellEnd"/>
                  <w:r w:rsidRPr="00703CC4">
                    <w:rPr>
                      <w:rFonts w:ascii="Estrangelo Edessa" w:hAnsi="Estrangelo Edessa" w:cs="Estrangelo Edessa"/>
                      <w:b/>
                    </w:rPr>
                    <w:t xml:space="preserve"> for $20</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 xml:space="preserve">6 </w:t>
                  </w:r>
                  <w:proofErr w:type="spellStart"/>
                  <w:r w:rsidRPr="00703CC4">
                    <w:rPr>
                      <w:rFonts w:ascii="Estrangelo Edessa" w:hAnsi="Estrangelo Edessa" w:cs="Estrangelo Edessa"/>
                      <w:b/>
                    </w:rPr>
                    <w:t>Tkts</w:t>
                  </w:r>
                  <w:proofErr w:type="spellEnd"/>
                  <w:r w:rsidRPr="00703CC4">
                    <w:rPr>
                      <w:rFonts w:ascii="Estrangelo Edessa" w:hAnsi="Estrangelo Edessa" w:cs="Estrangelo Edessa"/>
                      <w:b/>
                    </w:rPr>
                    <w:t xml:space="preserve"> for $100</w:t>
                  </w:r>
                </w:p>
                <w:p w:rsidR="0069627E" w:rsidRPr="00843BE8" w:rsidRDefault="0069627E" w:rsidP="0069627E">
                  <w:pPr>
                    <w:jc w:val="center"/>
                    <w:rPr>
                      <w:rFonts w:ascii="Estrangelo Edessa" w:hAnsi="Estrangelo Edessa" w:cs="Estrangelo Edessa" w:hint="eastAsia"/>
                      <w:b/>
                      <w:sz w:val="16"/>
                      <w:szCs w:val="16"/>
                    </w:rPr>
                  </w:pP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*1</w:t>
                  </w:r>
                  <w:r w:rsidRPr="00703CC4">
                    <w:rPr>
                      <w:rFonts w:ascii="Estrangelo Edessa" w:hAnsi="Estrangelo Edessa" w:cs="Estrangelo Edessa"/>
                      <w:b/>
                      <w:sz w:val="22"/>
                      <w:szCs w:val="22"/>
                      <w:vertAlign w:val="superscript"/>
                    </w:rPr>
                    <w:t>st</w:t>
                  </w:r>
                  <w:r w:rsidRPr="00703CC4">
                    <w:rPr>
                      <w:rFonts w:ascii="Estrangelo Edessa" w:hAnsi="Estrangelo Edessa" w:cs="Estrangelo Edessa"/>
                      <w:b/>
                      <w:sz w:val="22"/>
                      <w:szCs w:val="22"/>
                    </w:rPr>
                    <w:t xml:space="preserve"> - $2,000</w:t>
                  </w: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*2</w:t>
                  </w:r>
                  <w:r w:rsidRPr="00703CC4">
                    <w:rPr>
                      <w:rFonts w:ascii="Estrangelo Edessa" w:hAnsi="Estrangelo Edessa" w:cs="Estrangelo Edessa"/>
                      <w:b/>
                      <w:sz w:val="22"/>
                      <w:szCs w:val="22"/>
                      <w:vertAlign w:val="superscript"/>
                    </w:rPr>
                    <w:t>nd</w:t>
                  </w:r>
                  <w:r w:rsidRPr="00703CC4">
                    <w:rPr>
                      <w:rFonts w:ascii="Estrangelo Edessa" w:hAnsi="Estrangelo Edessa" w:cs="Estrangelo Edessa"/>
                      <w:b/>
                      <w:sz w:val="22"/>
                      <w:szCs w:val="22"/>
                    </w:rPr>
                    <w:t xml:space="preserve"> - $1,000</w:t>
                  </w: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w:t>
                  </w:r>
                  <w:proofErr w:type="gramStart"/>
                  <w:r w:rsidRPr="00703CC4">
                    <w:rPr>
                      <w:rFonts w:ascii="Estrangelo Edessa" w:hAnsi="Estrangelo Edessa" w:cs="Estrangelo Edessa"/>
                      <w:b/>
                      <w:sz w:val="22"/>
                      <w:szCs w:val="22"/>
                    </w:rPr>
                    <w:t>3</w:t>
                  </w:r>
                  <w:r w:rsidRPr="00703CC4">
                    <w:rPr>
                      <w:rFonts w:ascii="Estrangelo Edessa" w:hAnsi="Estrangelo Edessa" w:cs="Estrangelo Edessa"/>
                      <w:b/>
                      <w:sz w:val="22"/>
                      <w:szCs w:val="22"/>
                      <w:vertAlign w:val="superscript"/>
                    </w:rPr>
                    <w:t>rd</w:t>
                  </w:r>
                  <w:r w:rsidRPr="00703CC4">
                    <w:rPr>
                      <w:rFonts w:ascii="Estrangelo Edessa" w:hAnsi="Estrangelo Edessa" w:cs="Estrangelo Edessa"/>
                      <w:b/>
                      <w:sz w:val="22"/>
                      <w:szCs w:val="22"/>
                    </w:rPr>
                    <w:t xml:space="preserve"> ;</w:t>
                  </w:r>
                  <w:proofErr w:type="gramEnd"/>
                  <w:r w:rsidRPr="00703CC4">
                    <w:rPr>
                      <w:rFonts w:ascii="Estrangelo Edessa" w:hAnsi="Estrangelo Edessa" w:cs="Estrangelo Edessa"/>
                      <w:b/>
                      <w:sz w:val="22"/>
                      <w:szCs w:val="22"/>
                    </w:rPr>
                    <w:t xml:space="preserve"> $500</w:t>
                  </w:r>
                </w:p>
                <w:p w:rsidR="0069627E" w:rsidRPr="00703CC4" w:rsidRDefault="0069627E" w:rsidP="0069627E">
                  <w:pPr>
                    <w:jc w:val="both"/>
                    <w:rPr>
                      <w:rFonts w:ascii="Estrangelo Edessa" w:hAnsi="Estrangelo Edessa" w:cs="Estrangelo Edessa" w:hint="eastAsia"/>
                      <w:b/>
                      <w:sz w:val="22"/>
                      <w:szCs w:val="22"/>
                    </w:rPr>
                  </w:pPr>
                  <w:r w:rsidRPr="00703CC4">
                    <w:rPr>
                      <w:rFonts w:ascii="Estrangelo Edessa" w:hAnsi="Estrangelo Edessa" w:cs="Estrangelo Edessa"/>
                      <w:b/>
                      <w:sz w:val="22"/>
                      <w:szCs w:val="22"/>
                    </w:rPr>
                    <w:t>Please sign up to sell tickets!!!  Come to the Church office and check out raffle tickets</w:t>
                  </w:r>
                </w:p>
                <w:p w:rsidR="0069627E" w:rsidRPr="00703CC4" w:rsidRDefault="0069627E" w:rsidP="0069627E">
                  <w:pPr>
                    <w:jc w:val="center"/>
                    <w:rPr>
                      <w:rFonts w:ascii="Estrangelo Edessa" w:hAnsi="Estrangelo Edessa" w:cs="Estrangelo Edessa" w:hint="eastAsia"/>
                      <w:b/>
                      <w:sz w:val="22"/>
                      <w:szCs w:val="22"/>
                    </w:rPr>
                  </w:pPr>
                  <w:proofErr w:type="gramStart"/>
                  <w:r w:rsidRPr="00703CC4">
                    <w:rPr>
                      <w:rFonts w:ascii="Estrangelo Edessa" w:hAnsi="Estrangelo Edessa" w:cs="Estrangelo Edessa"/>
                      <w:b/>
                      <w:sz w:val="22"/>
                      <w:szCs w:val="22"/>
                    </w:rPr>
                    <w:t>Drawing Sunday, Nov 18 at 5 p.m.</w:t>
                  </w:r>
                  <w:proofErr w:type="gramEnd"/>
                </w:p>
                <w:p w:rsidR="0069627E" w:rsidRPr="00703CC4" w:rsidRDefault="0069627E" w:rsidP="0069627E">
                  <w:pPr>
                    <w:jc w:val="center"/>
                    <w:rPr>
                      <w:rFonts w:ascii="Estrangelo Edessa" w:hAnsi="Estrangelo Edessa" w:cs="Estrangelo Edessa" w:hint="eastAsia"/>
                      <w:b/>
                      <w:sz w:val="22"/>
                      <w:szCs w:val="22"/>
                    </w:rPr>
                  </w:pPr>
                  <w:proofErr w:type="gramStart"/>
                  <w:r w:rsidRPr="00703CC4">
                    <w:rPr>
                      <w:rFonts w:ascii="Estrangelo Edessa" w:hAnsi="Estrangelo Edessa" w:cs="Estrangelo Edessa"/>
                      <w:b/>
                      <w:sz w:val="22"/>
                      <w:szCs w:val="22"/>
                    </w:rPr>
                    <w:t>Need not be present to win.</w:t>
                  </w:r>
                  <w:proofErr w:type="gramEnd"/>
                </w:p>
                <w:p w:rsidR="0069627E" w:rsidRPr="00703CC4" w:rsidRDefault="0069627E" w:rsidP="0069627E">
                  <w:pPr>
                    <w:jc w:val="center"/>
                    <w:rPr>
                      <w:rFonts w:ascii="Estrangelo Edessa" w:hAnsi="Estrangelo Edessa" w:cs="Estrangelo Edessa" w:hint="eastAsia"/>
                      <w:b/>
                      <w:sz w:val="22"/>
                      <w:szCs w:val="22"/>
                      <w:u w:val="single"/>
                    </w:rPr>
                  </w:pPr>
                  <w:r w:rsidRPr="00703CC4">
                    <w:rPr>
                      <w:rFonts w:ascii="Estrangelo Edessa" w:hAnsi="Estrangelo Edessa" w:cs="Estrangelo Edessa"/>
                      <w:b/>
                      <w:sz w:val="22"/>
                      <w:szCs w:val="22"/>
                      <w:u w:val="single"/>
                    </w:rPr>
                    <w:t>Credit/Debit Cards accepted!!!</w:t>
                  </w:r>
                </w:p>
                <w:p w:rsidR="0069627E" w:rsidRDefault="0069627E" w:rsidP="0069627E"/>
              </w:txbxContent>
            </v:textbox>
          </v:shape>
        </w:pict>
      </w:r>
      <w:r w:rsidR="004354CA">
        <w:tab/>
      </w:r>
    </w:p>
    <w:p w:rsidR="00FA656B" w:rsidRDefault="00F55808">
      <w:pPr>
        <w:rPr>
          <w:sz w:val="16"/>
          <w:szCs w:val="16"/>
        </w:rPr>
      </w:pPr>
      <w:r w:rsidRPr="00F55808">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D0594"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w:t>
            </w:r>
            <w:r w:rsidR="00A967C4">
              <w:rPr>
                <w:rFonts w:ascii="Calibri" w:eastAsia="Times New Roman" w:hAnsi="Calibri"/>
                <w:b/>
                <w:color w:val="000000"/>
                <w:sz w:val="20"/>
                <w:szCs w:val="20"/>
              </w:rPr>
              <w:t>7</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020" w:rsidRPr="009D6105" w:rsidRDefault="00843969" w:rsidP="00C00AEC">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D0594" w:rsidP="00F430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w:t>
            </w:r>
            <w:r w:rsidR="00A967C4">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116E53" w:rsidP="003C5921">
            <w:pPr>
              <w:rPr>
                <w:rFonts w:ascii="Calibri" w:eastAsia="Times New Roman" w:hAnsi="Calibri"/>
                <w:color w:val="000000"/>
                <w:sz w:val="20"/>
                <w:szCs w:val="20"/>
              </w:rPr>
            </w:pPr>
            <w:r>
              <w:rPr>
                <w:rFonts w:ascii="Calibri" w:eastAsia="Times New Roman" w:hAnsi="Calibri"/>
                <w:color w:val="000000"/>
                <w:sz w:val="20"/>
                <w:szCs w:val="20"/>
              </w:rPr>
              <w:t xml:space="preserve">(+) William Verde and Gabriel </w:t>
            </w: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B78E8" w:rsidRPr="009D6105" w:rsidRDefault="00A967C4" w:rsidP="00C73FF2">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2A15DC" w:rsidP="00D32D7E">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C00AEC" w:rsidRDefault="00843969" w:rsidP="00A967C4">
            <w:pPr>
              <w:rPr>
                <w:rFonts w:ascii="Calibri" w:eastAsia="Times New Roman" w:hAnsi="Calibri"/>
                <w:color w:val="000000"/>
                <w:sz w:val="20"/>
                <w:szCs w:val="20"/>
              </w:rPr>
            </w:pPr>
            <w:r>
              <w:rPr>
                <w:rFonts w:ascii="Calibri" w:eastAsia="Times New Roman" w:hAnsi="Calibri"/>
                <w:color w:val="000000"/>
                <w:sz w:val="20"/>
                <w:szCs w:val="20"/>
              </w:rPr>
              <w:t xml:space="preserve">(+) </w:t>
            </w:r>
            <w:r w:rsidR="00A967C4">
              <w:rPr>
                <w:rFonts w:ascii="Calibri" w:eastAsia="Times New Roman" w:hAnsi="Calibri"/>
                <w:color w:val="000000"/>
                <w:sz w:val="20"/>
                <w:szCs w:val="20"/>
              </w:rPr>
              <w:t>Lorena Camacho</w:t>
            </w:r>
          </w:p>
        </w:tc>
      </w:tr>
      <w:tr w:rsidR="00A967C4"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Pr>
                <w:rFonts w:ascii="Calibri" w:eastAsia="Times New Roman" w:hAnsi="Calibri"/>
                <w:b/>
                <w:color w:val="000000"/>
                <w:sz w:val="20"/>
                <w:szCs w:val="20"/>
              </w:rPr>
              <w:t>Oct 29</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A967C4" w:rsidRDefault="00A967C4" w:rsidP="00A967C4">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A967C4"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Pr>
                <w:rFonts w:ascii="Calibri" w:eastAsia="Times New Roman" w:hAnsi="Calibri"/>
                <w:b/>
                <w:color w:val="000000"/>
                <w:sz w:val="20"/>
                <w:szCs w:val="20"/>
              </w:rPr>
              <w:t>Oct 30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67C4" w:rsidRPr="00ED18A9" w:rsidRDefault="00A967C4" w:rsidP="00A967C4">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hideMark/>
          </w:tcPr>
          <w:p w:rsidR="00A967C4" w:rsidRPr="001F2431" w:rsidRDefault="00D01FF4" w:rsidP="00A967C4">
            <w:pPr>
              <w:rPr>
                <w:b/>
              </w:rPr>
            </w:pPr>
            <w:r w:rsidRPr="001F2431">
              <w:rPr>
                <w:rFonts w:ascii="Calibri" w:eastAsia="Times New Roman" w:hAnsi="Calibri"/>
                <w:b/>
                <w:color w:val="000000"/>
                <w:sz w:val="20"/>
                <w:szCs w:val="20"/>
              </w:rPr>
              <w:t>NO MASS</w:t>
            </w:r>
          </w:p>
        </w:tc>
      </w:tr>
      <w:tr w:rsidR="00843969"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967C4">
              <w:rPr>
                <w:rFonts w:ascii="Calibri" w:eastAsia="Times New Roman" w:hAnsi="Calibri"/>
                <w:b/>
                <w:color w:val="000000"/>
                <w:sz w:val="20"/>
                <w:szCs w:val="20"/>
              </w:rPr>
              <w:t>31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9F2E66" w:rsidP="00D32D7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2A15DC" w:rsidRDefault="002A15DC">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A967C4" w:rsidP="00FD0594">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D01FF4"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FF4" w:rsidRPr="00ED18A9" w:rsidRDefault="00D01FF4"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01FF4" w:rsidRDefault="00D01FF4" w:rsidP="00FD059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01FF4" w:rsidRPr="00ED18A9" w:rsidRDefault="00D01FF4" w:rsidP="00D32D7E">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D01FF4" w:rsidRPr="00623B1B" w:rsidRDefault="00B42B6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A967C4" w:rsidP="00D32D7E">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pPr>
              <w:rPr>
                <w:rFonts w:ascii="Calibri" w:eastAsia="Times New Roman" w:hAnsi="Calibri"/>
                <w:color w:val="000000"/>
                <w:sz w:val="20"/>
                <w:szCs w:val="20"/>
              </w:rPr>
            </w:pPr>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p w:rsidR="00A967C4" w:rsidRDefault="00A967C4">
            <w:r>
              <w:rPr>
                <w:rFonts w:ascii="Calibri" w:eastAsia="Times New Roman" w:hAnsi="Calibri"/>
                <w:color w:val="000000"/>
                <w:sz w:val="20"/>
                <w:szCs w:val="20"/>
              </w:rPr>
              <w:t xml:space="preserve">(+) Bobbi Elizabeth </w:t>
            </w:r>
            <w:r w:rsidR="00961A68">
              <w:rPr>
                <w:rFonts w:ascii="Calibri" w:eastAsia="Times New Roman" w:hAnsi="Calibri"/>
                <w:color w:val="000000"/>
                <w:sz w:val="20"/>
                <w:szCs w:val="20"/>
              </w:rPr>
              <w:t>Mullen Jester</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A967C4" w:rsidP="000F6C63">
            <w:pPr>
              <w:rPr>
                <w:rFonts w:ascii="Calibri" w:eastAsia="Times New Roman" w:hAnsi="Calibri"/>
                <w:b/>
                <w:color w:val="000000"/>
                <w:sz w:val="20"/>
                <w:szCs w:val="20"/>
              </w:rPr>
            </w:pPr>
            <w:r>
              <w:rPr>
                <w:rFonts w:ascii="Calibri" w:eastAsia="Times New Roman" w:hAnsi="Calibri"/>
                <w:b/>
                <w:color w:val="000000"/>
                <w:sz w:val="20"/>
                <w:szCs w:val="20"/>
              </w:rPr>
              <w:t>Nov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ED18A9" w:rsidRDefault="00961A68" w:rsidP="00652D64">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of the </w:t>
            </w:r>
            <w:proofErr w:type="spellStart"/>
            <w:r>
              <w:rPr>
                <w:rFonts w:ascii="Calibri" w:eastAsia="Times New Roman" w:hAnsi="Calibri"/>
                <w:color w:val="000000"/>
                <w:sz w:val="20"/>
                <w:szCs w:val="20"/>
              </w:rPr>
              <w:t>Atlar</w:t>
            </w:r>
            <w:proofErr w:type="spellEnd"/>
            <w:r>
              <w:rPr>
                <w:rFonts w:ascii="Calibri" w:eastAsia="Times New Roman" w:hAnsi="Calibri"/>
                <w:color w:val="000000"/>
                <w:sz w:val="20"/>
                <w:szCs w:val="20"/>
              </w:rPr>
              <w:t xml:space="preserve"> Society</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A967C4" w:rsidP="007E0504">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5B0E56" w:rsidRDefault="00961A68" w:rsidP="00652D64">
            <w:pPr>
              <w:rPr>
                <w:rFonts w:ascii="Calibri" w:eastAsia="Times New Roman" w:hAnsi="Calibri"/>
                <w:b/>
                <w:color w:val="000000"/>
                <w:sz w:val="20"/>
                <w:szCs w:val="20"/>
              </w:rPr>
            </w:pPr>
            <w:r w:rsidRPr="005B0E56">
              <w:rPr>
                <w:rFonts w:ascii="Calibri" w:eastAsia="Times New Roman" w:hAnsi="Calibri"/>
                <w:b/>
                <w:color w:val="000000"/>
                <w:sz w:val="20"/>
                <w:szCs w:val="20"/>
              </w:rPr>
              <w:t>NO MASS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43020" w:rsidRPr="009D6105" w:rsidRDefault="002A15DC"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r w:rsidR="00961A68">
              <w:rPr>
                <w:rFonts w:ascii="Calibri" w:eastAsia="Times New Roman" w:hAnsi="Calibri"/>
                <w:color w:val="000000"/>
                <w:sz w:val="20"/>
                <w:szCs w:val="20"/>
              </w:rPr>
              <w:t>Jesus Rocha</w:t>
            </w: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5B0E56" w:rsidRDefault="00A967C4" w:rsidP="00652D64">
            <w:pPr>
              <w:rPr>
                <w:rFonts w:ascii="Calibri" w:eastAsia="Times New Roman" w:hAnsi="Calibri"/>
                <w:b/>
                <w:color w:val="000000"/>
                <w:sz w:val="20"/>
                <w:szCs w:val="20"/>
              </w:rPr>
            </w:pPr>
            <w:r w:rsidRPr="005B0E56">
              <w:rPr>
                <w:rFonts w:ascii="Calibri" w:eastAsia="Times New Roman" w:hAnsi="Calibri"/>
                <w:b/>
                <w:color w:val="000000"/>
                <w:sz w:val="20"/>
                <w:szCs w:val="20"/>
              </w:rPr>
              <w:t>NO MASS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A967C4" w:rsidP="00652D64">
            <w:pPr>
              <w:rPr>
                <w:rFonts w:ascii="Calibri" w:eastAsia="Times New Roman" w:hAnsi="Calibri"/>
                <w:color w:val="000000"/>
                <w:sz w:val="20"/>
                <w:szCs w:val="20"/>
              </w:rPr>
            </w:pPr>
            <w:r>
              <w:rPr>
                <w:rFonts w:ascii="Calibri" w:eastAsia="Times New Roman" w:hAnsi="Calibri"/>
                <w:color w:val="000000"/>
                <w:sz w:val="20"/>
                <w:szCs w:val="20"/>
              </w:rPr>
              <w:t>NO MASS</w:t>
            </w:r>
          </w:p>
        </w:tc>
      </w:tr>
    </w:tbl>
    <w:p w:rsidR="00632CD0" w:rsidRPr="002E0B70" w:rsidRDefault="00632CD0" w:rsidP="00632CD0">
      <w:pPr>
        <w:jc w:val="center"/>
        <w:rPr>
          <w:rFonts w:ascii="Script MT Bold" w:hAnsi="Script MT Bold"/>
          <w:color w:val="000000" w:themeColor="text1"/>
          <w:sz w:val="40"/>
          <w:szCs w:val="40"/>
        </w:rPr>
      </w:pPr>
    </w:p>
    <w:p w:rsidR="001E5385" w:rsidRDefault="00F55808" w:rsidP="006777AB">
      <w:pPr>
        <w:tabs>
          <w:tab w:val="left" w:pos="2865"/>
        </w:tabs>
      </w:pPr>
      <w:r>
        <w:rPr>
          <w:noProof/>
          <w:lang w:eastAsia="zh-TW"/>
        </w:rPr>
        <w:pict>
          <v:shape id="_x0000_s989484" type="#_x0000_t202" style="position:absolute;margin-left:24.25pt;margin-top:167.85pt;width:229.5pt;height:290.15pt;z-index:252745728;mso-width-relative:margin;mso-height-relative:margin" strokeweight="6pt">
            <v:textbox>
              <w:txbxContent>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Thanksgiving and Christmas are approaching soon; therefore, we would like to give extra food to those in need.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Beginning November 1,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All Saints Day until the last Sunday of Advent we will take a second collection for our Food Bank.  </w:t>
                  </w:r>
                </w:p>
                <w:p w:rsidR="00AE2B7A" w:rsidRDefault="00FF4864" w:rsidP="00FF4864">
                  <w:pPr>
                    <w:jc w:val="center"/>
                    <w:rPr>
                      <w:rFonts w:ascii="Britannic Bold" w:hAnsi="Britannic Bold"/>
                      <w:sz w:val="36"/>
                      <w:szCs w:val="36"/>
                    </w:rPr>
                  </w:pPr>
                  <w:r w:rsidRPr="00FF4864">
                    <w:rPr>
                      <w:rFonts w:ascii="Britannic Bold" w:hAnsi="Britannic Bold"/>
                      <w:sz w:val="36"/>
                      <w:szCs w:val="36"/>
                    </w:rPr>
                    <w:t xml:space="preserve">May God </w:t>
                  </w:r>
                  <w:r>
                    <w:rPr>
                      <w:rFonts w:ascii="Britannic Bold" w:hAnsi="Britannic Bold"/>
                      <w:sz w:val="36"/>
                      <w:szCs w:val="36"/>
                    </w:rPr>
                    <w:t>b</w:t>
                  </w:r>
                  <w:r w:rsidRPr="00FF4864">
                    <w:rPr>
                      <w:rFonts w:ascii="Britannic Bold" w:hAnsi="Britannic Bold"/>
                      <w:sz w:val="36"/>
                      <w:szCs w:val="36"/>
                    </w:rPr>
                    <w:t xml:space="preserve">less </w:t>
                  </w:r>
                  <w:r>
                    <w:rPr>
                      <w:rFonts w:ascii="Britannic Bold" w:hAnsi="Britannic Bold"/>
                      <w:sz w:val="36"/>
                      <w:szCs w:val="36"/>
                    </w:rPr>
                    <w:t>y</w:t>
                  </w:r>
                  <w:r w:rsidRPr="00FF4864">
                    <w:rPr>
                      <w:rFonts w:ascii="Britannic Bold" w:hAnsi="Britannic Bold"/>
                      <w:sz w:val="36"/>
                      <w:szCs w:val="36"/>
                    </w:rPr>
                    <w:t xml:space="preserve">our generosity and </w:t>
                  </w:r>
                  <w:proofErr w:type="gramStart"/>
                  <w:r w:rsidRPr="00FF4864">
                    <w:rPr>
                      <w:rFonts w:ascii="Britannic Bold" w:hAnsi="Britannic Bold"/>
                      <w:sz w:val="36"/>
                      <w:szCs w:val="36"/>
                    </w:rPr>
                    <w:t>reward</w:t>
                  </w:r>
                  <w:proofErr w:type="gramEnd"/>
                  <w:r w:rsidRPr="00FF4864">
                    <w:rPr>
                      <w:rFonts w:ascii="Britannic Bold" w:hAnsi="Britannic Bold"/>
                      <w:sz w:val="36"/>
                      <w:szCs w:val="36"/>
                    </w:rPr>
                    <w:t xml:space="preserve">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you for recognizing </w:t>
                  </w:r>
                </w:p>
                <w:p w:rsidR="00FF4864" w:rsidRPr="00FF4864" w:rsidRDefault="00FF4864" w:rsidP="00FF4864">
                  <w:pPr>
                    <w:jc w:val="center"/>
                    <w:rPr>
                      <w:rFonts w:ascii="Britannic Bold" w:hAnsi="Britannic Bold"/>
                      <w:sz w:val="36"/>
                      <w:szCs w:val="36"/>
                    </w:rPr>
                  </w:pPr>
                  <w:proofErr w:type="gramStart"/>
                  <w:r w:rsidRPr="00FF4864">
                    <w:rPr>
                      <w:rFonts w:ascii="Britannic Bold" w:hAnsi="Britannic Bold"/>
                      <w:sz w:val="36"/>
                      <w:szCs w:val="36"/>
                    </w:rPr>
                    <w:t>Him in our poor.</w:t>
                  </w:r>
                  <w:proofErr w:type="gramEnd"/>
                </w:p>
                <w:p w:rsidR="00FF4864" w:rsidRDefault="00FF4864"/>
              </w:txbxContent>
            </v:textbox>
          </v:shape>
        </w:pict>
      </w:r>
      <w:r>
        <w:rPr>
          <w:noProof/>
          <w:lang w:eastAsia="zh-TW"/>
        </w:rPr>
        <w:pict>
          <v:shape id="_x0000_s989489" type="#_x0000_t202" style="position:absolute;margin-left:-297.75pt;margin-top:269.3pt;width:287pt;height:110.4pt;z-index:252750848;mso-width-relative:margin;mso-height-relative:margin" strokeweight="3pt">
            <v:stroke dashstyle="dashDot"/>
            <v:textbox>
              <w:txbxContent>
                <w:p w:rsidR="00F8057C" w:rsidRPr="00F8057C" w:rsidRDefault="00E05307" w:rsidP="00F8057C">
                  <w:pPr>
                    <w:jc w:val="center"/>
                    <w:rPr>
                      <w:sz w:val="36"/>
                      <w:szCs w:val="36"/>
                    </w:rPr>
                  </w:pPr>
                  <w:r w:rsidRPr="00A55EA0">
                    <w:rPr>
                      <w:b/>
                      <w:sz w:val="36"/>
                      <w:szCs w:val="36"/>
                      <w:u w:val="double"/>
                    </w:rPr>
                    <w:t>ATTENTION:</w:t>
                  </w:r>
                  <w:r w:rsidRPr="00F8057C">
                    <w:rPr>
                      <w:sz w:val="36"/>
                      <w:szCs w:val="36"/>
                    </w:rPr>
                    <w:t xml:space="preserve">  There will be no 12:10 p.m. Daily Masses </w:t>
                  </w:r>
                </w:p>
                <w:p w:rsidR="00E05307" w:rsidRPr="00F8057C" w:rsidRDefault="00E05307" w:rsidP="00F8057C">
                  <w:pPr>
                    <w:jc w:val="center"/>
                    <w:rPr>
                      <w:sz w:val="36"/>
                      <w:szCs w:val="36"/>
                    </w:rPr>
                  </w:pPr>
                  <w:r w:rsidRPr="00F8057C">
                    <w:rPr>
                      <w:sz w:val="36"/>
                      <w:szCs w:val="36"/>
                    </w:rPr>
                    <w:t xml:space="preserve">Monday-Friday, </w:t>
                  </w:r>
                  <w:r w:rsidR="00C1378C">
                    <w:rPr>
                      <w:sz w:val="36"/>
                      <w:szCs w:val="36"/>
                    </w:rPr>
                    <w:t>November 5-9</w:t>
                  </w:r>
                </w:p>
                <w:p w:rsidR="00E05307" w:rsidRPr="00F8057C" w:rsidRDefault="00F8057C" w:rsidP="00F8057C">
                  <w:pPr>
                    <w:jc w:val="center"/>
                    <w:rPr>
                      <w:sz w:val="36"/>
                      <w:szCs w:val="36"/>
                    </w:rPr>
                  </w:pPr>
                  <w:proofErr w:type="gramStart"/>
                  <w:r w:rsidRPr="00F8057C">
                    <w:rPr>
                      <w:sz w:val="36"/>
                      <w:szCs w:val="36"/>
                    </w:rPr>
                    <w:t>b</w:t>
                  </w:r>
                  <w:r w:rsidR="00E05307" w:rsidRPr="00F8057C">
                    <w:rPr>
                      <w:sz w:val="36"/>
                      <w:szCs w:val="36"/>
                    </w:rPr>
                    <w:t>ecause</w:t>
                  </w:r>
                  <w:proofErr w:type="gramEnd"/>
                  <w:r w:rsidR="00E05307" w:rsidRPr="00F8057C">
                    <w:rPr>
                      <w:sz w:val="36"/>
                      <w:szCs w:val="36"/>
                    </w:rPr>
                    <w:t xml:space="preserve"> </w:t>
                  </w:r>
                  <w:r w:rsidRPr="00F8057C">
                    <w:rPr>
                      <w:sz w:val="36"/>
                      <w:szCs w:val="36"/>
                    </w:rPr>
                    <w:t xml:space="preserve">all Priests will be on a </w:t>
                  </w:r>
                  <w:r w:rsidR="00E05307" w:rsidRPr="00F8057C">
                    <w:rPr>
                      <w:sz w:val="36"/>
                      <w:szCs w:val="36"/>
                    </w:rPr>
                    <w:t>Priestly Retreat.</w:t>
                  </w:r>
                </w:p>
              </w:txbxContent>
            </v:textbox>
          </v:shape>
        </w:pict>
      </w:r>
      <w:r w:rsidR="002E0B70">
        <w:br w:type="textWrapping" w:clear="all"/>
      </w:r>
    </w:p>
    <w:p w:rsidR="006B78E8" w:rsidRDefault="006B78E8" w:rsidP="006777AB">
      <w:pPr>
        <w:tabs>
          <w:tab w:val="left" w:pos="2865"/>
        </w:tabs>
      </w:pPr>
    </w:p>
    <w:p w:rsidR="00C73FF2" w:rsidRDefault="00C73FF2" w:rsidP="006777AB">
      <w:pPr>
        <w:tabs>
          <w:tab w:val="left" w:pos="2865"/>
        </w:tabs>
      </w:pPr>
    </w:p>
    <w:p w:rsidR="00F74D67" w:rsidRPr="00B52027" w:rsidRDefault="00F74D67" w:rsidP="00F74D67"/>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F55808" w:rsidP="006777AB">
      <w:pPr>
        <w:tabs>
          <w:tab w:val="left" w:pos="2865"/>
        </w:tabs>
      </w:pPr>
      <w:r>
        <w:rPr>
          <w:noProof/>
          <w:lang w:eastAsia="zh-TW"/>
        </w:rPr>
        <w:pict>
          <v:shape id="_x0000_s989477" type="#_x0000_t202" style="position:absolute;margin-left:-6.75pt;margin-top:1.1pt;width:4in;height:258.55pt;z-index:252731392;mso-width-relative:margin;mso-height-relative:margin" strokeweight="4.5pt">
            <v:textbox>
              <w:txbxContent>
                <w:p w:rsidR="001F3300" w:rsidRPr="00E05307" w:rsidRDefault="001F3300" w:rsidP="001F3300">
                  <w:pPr>
                    <w:jc w:val="both"/>
                    <w:rPr>
                      <w:rFonts w:ascii="Berlin Sans FB" w:hAnsi="Berlin Sans FB"/>
                      <w:sz w:val="28"/>
                      <w:szCs w:val="28"/>
                    </w:rPr>
                  </w:pPr>
                  <w:r w:rsidRPr="00E05307">
                    <w:rPr>
                      <w:rFonts w:ascii="Berlin Sans FB" w:hAnsi="Berlin Sans FB"/>
                      <w:sz w:val="28"/>
                      <w:szCs w:val="28"/>
                    </w:rPr>
                    <w:t xml:space="preserve">You are cordially invited to Jimmy Conway’s Twentieth Year Deaconate Ordination </w:t>
                  </w:r>
                  <w:r w:rsidR="00767588" w:rsidRPr="00E05307">
                    <w:rPr>
                      <w:rFonts w:ascii="Berlin Sans FB" w:hAnsi="Berlin Sans FB"/>
                      <w:sz w:val="28"/>
                      <w:szCs w:val="28"/>
                    </w:rPr>
                    <w:t xml:space="preserve">Anniversary </w:t>
                  </w:r>
                  <w:r w:rsidRPr="00E05307">
                    <w:rPr>
                      <w:rFonts w:ascii="Berlin Sans FB" w:hAnsi="Berlin Sans FB"/>
                      <w:sz w:val="28"/>
                      <w:szCs w:val="28"/>
                    </w:rPr>
                    <w:t>Mass.  The Mass will take place on Sunday, November 4 at 10 a.m. in Assumption of the Blessed Virgin Mary Church.  Due to this celebration we will cancel 8 a.m. Marlow</w:t>
                  </w:r>
                  <w:proofErr w:type="gramStart"/>
                  <w:r w:rsidRPr="00E05307">
                    <w:rPr>
                      <w:rFonts w:ascii="Berlin Sans FB" w:hAnsi="Berlin Sans FB"/>
                      <w:sz w:val="28"/>
                      <w:szCs w:val="28"/>
                    </w:rPr>
                    <w:t>,  12:00</w:t>
                  </w:r>
                  <w:proofErr w:type="gramEnd"/>
                  <w:r w:rsidRPr="00E05307">
                    <w:rPr>
                      <w:rFonts w:ascii="Berlin Sans FB" w:hAnsi="Berlin Sans FB"/>
                      <w:sz w:val="28"/>
                      <w:szCs w:val="28"/>
                    </w:rPr>
                    <w:t xml:space="preserve"> p.m.  </w:t>
                  </w:r>
                  <w:proofErr w:type="gramStart"/>
                  <w:r w:rsidRPr="00E05307">
                    <w:rPr>
                      <w:rFonts w:ascii="Berlin Sans FB" w:hAnsi="Berlin Sans FB"/>
                      <w:sz w:val="28"/>
                      <w:szCs w:val="28"/>
                    </w:rPr>
                    <w:t>Walters and 2 p.m. Spanish Masses.</w:t>
                  </w:r>
                  <w:proofErr w:type="gramEnd"/>
                  <w:r w:rsidRPr="00E05307">
                    <w:rPr>
                      <w:rFonts w:ascii="Berlin Sans FB" w:hAnsi="Berlin Sans FB"/>
                      <w:sz w:val="28"/>
                      <w:szCs w:val="28"/>
                    </w:rPr>
                    <w:t xml:space="preserve">  </w:t>
                  </w:r>
                </w:p>
                <w:p w:rsidR="001F3300" w:rsidRPr="00E05307" w:rsidRDefault="001F3300" w:rsidP="001F3300">
                  <w:pPr>
                    <w:jc w:val="both"/>
                    <w:rPr>
                      <w:rFonts w:ascii="Berlin Sans FB" w:hAnsi="Berlin Sans FB"/>
                      <w:sz w:val="28"/>
                      <w:szCs w:val="28"/>
                    </w:rPr>
                  </w:pPr>
                </w:p>
                <w:p w:rsidR="00233561" w:rsidRPr="00E05307" w:rsidRDefault="001F3300" w:rsidP="001F3300">
                  <w:pPr>
                    <w:jc w:val="both"/>
                    <w:rPr>
                      <w:rFonts w:ascii="Berlin Sans FB" w:hAnsi="Berlin Sans FB"/>
                      <w:sz w:val="28"/>
                      <w:szCs w:val="28"/>
                    </w:rPr>
                  </w:pPr>
                  <w:r w:rsidRPr="00E05307">
                    <w:rPr>
                      <w:rFonts w:ascii="Berlin Sans FB" w:hAnsi="Berlin Sans FB"/>
                      <w:sz w:val="28"/>
                      <w:szCs w:val="28"/>
                    </w:rPr>
                    <w:t xml:space="preserve">There will only be a 10 a.m. Mass followed by a catered </w:t>
                  </w:r>
                  <w:r w:rsidR="00AB0E11" w:rsidRPr="00E05307">
                    <w:rPr>
                      <w:rFonts w:ascii="Berlin Sans FB" w:hAnsi="Berlin Sans FB"/>
                      <w:sz w:val="28"/>
                      <w:szCs w:val="28"/>
                    </w:rPr>
                    <w:t>lunch</w:t>
                  </w:r>
                  <w:r w:rsidRPr="00E05307">
                    <w:rPr>
                      <w:rFonts w:ascii="Berlin Sans FB" w:hAnsi="Berlin Sans FB"/>
                      <w:sz w:val="28"/>
                      <w:szCs w:val="28"/>
                    </w:rPr>
                    <w:t xml:space="preserve"> in the R.E. Building.  The </w:t>
                  </w:r>
                  <w:r w:rsidR="004E5C24" w:rsidRPr="00E05307">
                    <w:rPr>
                      <w:rFonts w:ascii="Berlin Sans FB" w:hAnsi="Berlin Sans FB"/>
                      <w:sz w:val="28"/>
                      <w:szCs w:val="28"/>
                    </w:rPr>
                    <w:t>lunch</w:t>
                  </w:r>
                  <w:r w:rsidRPr="00E05307">
                    <w:rPr>
                      <w:rFonts w:ascii="Berlin Sans FB" w:hAnsi="Berlin Sans FB"/>
                      <w:sz w:val="28"/>
                      <w:szCs w:val="28"/>
                    </w:rPr>
                    <w:t xml:space="preserve"> is free of charge; however, you must sign up to attend after weekend Masses.  Do not call the office to put you</w:t>
                  </w:r>
                  <w:r w:rsidR="00644E05" w:rsidRPr="00E05307">
                    <w:rPr>
                      <w:rFonts w:ascii="Berlin Sans FB" w:hAnsi="Berlin Sans FB"/>
                      <w:sz w:val="28"/>
                      <w:szCs w:val="28"/>
                    </w:rPr>
                    <w:t>r</w:t>
                  </w:r>
                  <w:r w:rsidRPr="00E05307">
                    <w:rPr>
                      <w:rFonts w:ascii="Berlin Sans FB" w:hAnsi="Berlin Sans FB"/>
                      <w:sz w:val="28"/>
                      <w:szCs w:val="28"/>
                    </w:rPr>
                    <w:t xml:space="preserve"> name on the list.  </w:t>
                  </w:r>
                </w:p>
                <w:p w:rsidR="00233561" w:rsidRPr="00E05307" w:rsidRDefault="00233561" w:rsidP="001F3300">
                  <w:pPr>
                    <w:jc w:val="both"/>
                    <w:rPr>
                      <w:rFonts w:ascii="Berlin Sans FB" w:hAnsi="Berlin Sans FB"/>
                      <w:sz w:val="16"/>
                      <w:szCs w:val="16"/>
                    </w:rPr>
                  </w:pPr>
                </w:p>
                <w:p w:rsidR="00233561" w:rsidRDefault="00233561" w:rsidP="00233561">
                  <w:pPr>
                    <w:jc w:val="center"/>
                    <w:rPr>
                      <w:rFonts w:ascii="Berlin Sans FB" w:hAnsi="Berlin Sans FB"/>
                      <w:b/>
                      <w:sz w:val="32"/>
                      <w:szCs w:val="32"/>
                      <w:u w:val="single"/>
                    </w:rPr>
                  </w:pPr>
                  <w:r w:rsidRPr="00233561">
                    <w:rPr>
                      <w:rFonts w:ascii="Berlin Sans FB" w:hAnsi="Berlin Sans FB"/>
                      <w:b/>
                      <w:sz w:val="32"/>
                      <w:szCs w:val="32"/>
                      <w:u w:val="single"/>
                    </w:rPr>
                    <w:t>THIS IS THE LAST WEEKEND</w:t>
                  </w:r>
                </w:p>
                <w:p w:rsidR="001F3300" w:rsidRPr="00233561" w:rsidRDefault="00233561" w:rsidP="00233561">
                  <w:pPr>
                    <w:jc w:val="center"/>
                    <w:rPr>
                      <w:rFonts w:ascii="Berlin Sans FB" w:hAnsi="Berlin Sans FB"/>
                      <w:b/>
                      <w:sz w:val="32"/>
                      <w:szCs w:val="32"/>
                    </w:rPr>
                  </w:pPr>
                  <w:r w:rsidRPr="00233561">
                    <w:rPr>
                      <w:rFonts w:ascii="Berlin Sans FB" w:hAnsi="Berlin Sans FB"/>
                      <w:b/>
                      <w:sz w:val="32"/>
                      <w:szCs w:val="32"/>
                      <w:u w:val="single"/>
                    </w:rPr>
                    <w:t>TO SIGN UP111</w:t>
                  </w:r>
                </w:p>
                <w:p w:rsidR="001F3300" w:rsidRPr="00233561" w:rsidRDefault="001F3300">
                  <w:pPr>
                    <w:rPr>
                      <w:sz w:val="32"/>
                      <w:szCs w:val="32"/>
                    </w:rPr>
                  </w:pPr>
                </w:p>
              </w:txbxContent>
            </v:textbox>
          </v:shape>
        </w:pict>
      </w: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1F2431" w:rsidP="00A65D98">
      <w:pPr>
        <w:tabs>
          <w:tab w:val="left" w:pos="6315"/>
        </w:tabs>
      </w:pPr>
      <w:r>
        <w:rPr>
          <w:noProof/>
          <w:lang w:eastAsia="zh-TW"/>
        </w:rPr>
        <w:pict>
          <v:shape id="_x0000_s989496" type="#_x0000_t202" style="position:absolute;margin-left:310.5pt;margin-top:5.65pt;width:236.25pt;height:42pt;z-index:252753920;mso-width-relative:margin;mso-height-relative:margin" strokeweight="3pt">
            <v:textbox>
              <w:txbxContent>
                <w:p w:rsidR="001F2431" w:rsidRPr="001F2431" w:rsidRDefault="001F2431" w:rsidP="001F2431">
                  <w:pPr>
                    <w:jc w:val="center"/>
                    <w:rPr>
                      <w:rFonts w:ascii="Britannic Bold" w:hAnsi="Britannic Bold"/>
                      <w:sz w:val="28"/>
                      <w:szCs w:val="28"/>
                    </w:rPr>
                  </w:pPr>
                  <w:r w:rsidRPr="001F2431">
                    <w:rPr>
                      <w:rFonts w:ascii="Britannic Bold" w:hAnsi="Britannic Bold"/>
                      <w:sz w:val="28"/>
                      <w:szCs w:val="28"/>
                    </w:rPr>
                    <w:t>ATTENTION:  NO DAILY 12:10 PM MASS ON TUESDAY</w:t>
                  </w:r>
                </w:p>
              </w:txbxContent>
            </v:textbox>
          </v:shape>
        </w:pict>
      </w:r>
      <w:r w:rsidR="00A65D98">
        <w:tab/>
      </w:r>
    </w:p>
    <w:p w:rsidR="000779D2" w:rsidRDefault="000779D2" w:rsidP="006777AB">
      <w:pPr>
        <w:tabs>
          <w:tab w:val="left" w:pos="2865"/>
        </w:tabs>
      </w:pPr>
    </w:p>
    <w:p w:rsidR="00045C77" w:rsidRDefault="00045C77" w:rsidP="006777AB">
      <w:pPr>
        <w:tabs>
          <w:tab w:val="left" w:pos="2865"/>
        </w:tabs>
      </w:pPr>
    </w:p>
    <w:p w:rsidR="005029B8" w:rsidRDefault="00A65D98" w:rsidP="006777AB">
      <w:pPr>
        <w:tabs>
          <w:tab w:val="left" w:pos="2865"/>
        </w:tabs>
      </w:pPr>
      <w:r>
        <w:rPr>
          <w:noProof/>
          <w:lang w:eastAsia="zh-TW"/>
        </w:rPr>
        <w:pict>
          <v:shape id="_x0000_s989478" type="#_x0000_t202" style="position:absolute;margin-left:310.5pt;margin-top:10.5pt;width:234.25pt;height:138.8pt;z-index:252733440;mso-width-relative:margin;mso-height-relative:margin" strokeweight="3pt">
            <v:stroke dashstyle="1 1"/>
            <v:textbox>
              <w:txbxContent>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Pr="00700062" w:rsidRDefault="00644E05" w:rsidP="00700062">
                  <w:pPr>
                    <w:jc w:val="center"/>
                    <w:rPr>
                      <w:rFonts w:ascii="Britannic Bold" w:hAnsi="Britannic Bold"/>
                      <w:sz w:val="28"/>
                      <w:szCs w:val="28"/>
                    </w:rPr>
                  </w:pPr>
                  <w:r>
                    <w:rPr>
                      <w:rFonts w:ascii="Britannic Bold" w:hAnsi="Britannic Bold"/>
                      <w:sz w:val="28"/>
                      <w:szCs w:val="28"/>
                    </w:rPr>
                    <w:t>Thursday, November 1, 2018</w:t>
                  </w:r>
                </w:p>
                <w:p w:rsidR="00700062" w:rsidRPr="00700062" w:rsidRDefault="00700062" w:rsidP="00700062">
                  <w:pPr>
                    <w:jc w:val="center"/>
                    <w:rPr>
                      <w:rFonts w:ascii="Britannic Bold" w:hAnsi="Britannic Bold"/>
                      <w:sz w:val="28"/>
                      <w:szCs w:val="28"/>
                    </w:rPr>
                  </w:pPr>
                  <w:proofErr w:type="gramStart"/>
                  <w:r w:rsidRPr="00700062">
                    <w:rPr>
                      <w:rFonts w:ascii="Britannic Bold" w:hAnsi="Britannic Bold"/>
                      <w:sz w:val="28"/>
                      <w:szCs w:val="28"/>
                    </w:rPr>
                    <w:t>is</w:t>
                  </w:r>
                  <w:proofErr w:type="gramEnd"/>
                  <w:r w:rsidRPr="00700062">
                    <w:rPr>
                      <w:rFonts w:ascii="Britannic Bold" w:hAnsi="Britannic Bold"/>
                      <w:sz w:val="28"/>
                      <w:szCs w:val="28"/>
                    </w:rPr>
                    <w:t xml:space="preserve"> a Holy Day of Obligation</w:t>
                  </w:r>
                </w:p>
                <w:p w:rsidR="00700062" w:rsidRPr="00700062" w:rsidRDefault="00700062" w:rsidP="00700062">
                  <w:pPr>
                    <w:jc w:val="center"/>
                    <w:rPr>
                      <w:rFonts w:ascii="Eras Bold ITC" w:hAnsi="Eras Bold ITC"/>
                      <w:sz w:val="28"/>
                      <w:szCs w:val="28"/>
                    </w:rPr>
                  </w:pPr>
                  <w:r w:rsidRPr="00700062">
                    <w:rPr>
                      <w:rFonts w:ascii="Eras Bold ITC" w:hAnsi="Eras Bold ITC"/>
                      <w:sz w:val="28"/>
                      <w:szCs w:val="28"/>
                    </w:rPr>
                    <w:t xml:space="preserve">There will be </w:t>
                  </w: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two</w:t>
                  </w:r>
                  <w:proofErr w:type="gramEnd"/>
                  <w:r w:rsidRPr="00700062">
                    <w:rPr>
                      <w:rFonts w:ascii="Eras Bold ITC" w:hAnsi="Eras Bold ITC"/>
                      <w:sz w:val="28"/>
                      <w:szCs w:val="28"/>
                    </w:rPr>
                    <w:t xml:space="preserve"> Masses in Duncan:</w:t>
                  </w: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12:10 p.m. and 7:00 p.m.</w:t>
                  </w:r>
                  <w:proofErr w:type="gramEnd"/>
                </w:p>
                <w:p w:rsidR="00DD5998" w:rsidRDefault="00DD5998"/>
              </w:txbxContent>
            </v:textbox>
          </v:shape>
        </w:pict>
      </w:r>
    </w:p>
    <w:p w:rsidR="00BF2759" w:rsidRDefault="00C1378C" w:rsidP="006777AB">
      <w:pPr>
        <w:tabs>
          <w:tab w:val="left" w:pos="2865"/>
        </w:tabs>
      </w:pPr>
      <w:r>
        <w:rPr>
          <w:noProof/>
        </w:rPr>
        <w:drawing>
          <wp:anchor distT="0" distB="0" distL="114300" distR="114300" simplePos="0" relativeHeight="252735488" behindDoc="0" locked="0" layoutInCell="1" allowOverlap="1">
            <wp:simplePos x="0" y="0"/>
            <wp:positionH relativeFrom="column">
              <wp:posOffset>4876800</wp:posOffset>
            </wp:positionH>
            <wp:positionV relativeFrom="paragraph">
              <wp:posOffset>18415</wp:posOffset>
            </wp:positionV>
            <wp:extent cx="1009650" cy="590550"/>
            <wp:effectExtent l="19050" t="0" r="0" b="0"/>
            <wp:wrapNone/>
            <wp:docPr id="9" name="Picture 8" descr="all saints day 10-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saints day 10-18-17.jpg"/>
                    <pic:cNvPicPr/>
                  </pic:nvPicPr>
                  <pic:blipFill>
                    <a:blip r:embed="rId10" cstate="print"/>
                    <a:stretch>
                      <a:fillRect/>
                    </a:stretch>
                  </pic:blipFill>
                  <pic:spPr>
                    <a:xfrm>
                      <a:off x="0" y="0"/>
                      <a:ext cx="1009650" cy="590550"/>
                    </a:xfrm>
                    <a:prstGeom prst="rect">
                      <a:avLst/>
                    </a:prstGeom>
                  </pic:spPr>
                </pic:pic>
              </a:graphicData>
            </a:graphic>
          </wp:anchor>
        </w:drawing>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F55808" w:rsidP="006777AB">
      <w:pPr>
        <w:tabs>
          <w:tab w:val="left" w:pos="2865"/>
        </w:tabs>
      </w:pPr>
      <w:r>
        <w:rPr>
          <w:noProof/>
        </w:rPr>
        <w:pict>
          <v:shape id="_x0000_s989458" type="#_x0000_t202" style="position:absolute;margin-left:-6.75pt;margin-top:2.2pt;width:551.5pt;height:23.05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723297" w:rsidRDefault="00723297" w:rsidP="006777AB">
      <w:pPr>
        <w:tabs>
          <w:tab w:val="left" w:pos="2865"/>
        </w:tabs>
      </w:pPr>
    </w:p>
    <w:p w:rsidR="009219E2"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F55808">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F55808">
        <w:rPr>
          <w:noProof/>
        </w:rPr>
        <w:pict>
          <v:shape id="_x0000_s440389" type="#_x0000_t32" style="position:absolute;margin-left:510.75pt;margin-top:6.05pt;width:36pt;height:0;z-index:251652096;mso-position-horizontal-relative:text;mso-position-vertical-relative:text" o:connectortype="straight" stroked="f"/>
        </w:pict>
      </w:r>
      <w:r w:rsidR="00F55808">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8B1275" w:rsidP="00E47ADD">
      <w:pPr>
        <w:tabs>
          <w:tab w:val="left" w:pos="2865"/>
        </w:tabs>
      </w:pPr>
      <w:r>
        <w:rPr>
          <w:noProof/>
        </w:rPr>
        <w:lastRenderedPageBreak/>
        <w:drawing>
          <wp:anchor distT="0" distB="0" distL="114300" distR="114300" simplePos="0" relativeHeight="252736512" behindDoc="0" locked="0" layoutInCell="1" allowOverlap="1">
            <wp:simplePos x="0" y="0"/>
            <wp:positionH relativeFrom="column">
              <wp:posOffset>1123950</wp:posOffset>
            </wp:positionH>
            <wp:positionV relativeFrom="paragraph">
              <wp:posOffset>-304800</wp:posOffset>
            </wp:positionV>
            <wp:extent cx="723265" cy="695325"/>
            <wp:effectExtent l="19050" t="0" r="635"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23265" cy="695325"/>
                    </a:xfrm>
                    <a:prstGeom prst="rect">
                      <a:avLst/>
                    </a:prstGeom>
                    <a:noFill/>
                    <a:ln>
                      <a:noFill/>
                    </a:ln>
                  </pic:spPr>
                </pic:pic>
              </a:graphicData>
            </a:graphic>
          </wp:anchor>
        </w:drawing>
      </w:r>
      <w:r w:rsidR="00662C90">
        <w:rPr>
          <w:noProof/>
          <w:lang w:eastAsia="zh-TW"/>
        </w:rPr>
        <w:pict>
          <v:shape id="_x0000_s989467" type="#_x0000_t202" style="position:absolute;margin-left:279.6pt;margin-top:-28.65pt;width:253.65pt;height:213.9pt;z-index:252720128;mso-position-horizontal-relative:text;mso-position-vertical-relative:text;mso-width-relative:margin;mso-height-relative:margin" strokeweight="3pt">
            <v:stroke dashstyle="longDash"/>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1998"/>
                    <w:gridCol w:w="8172"/>
                  </w:tblGrid>
                  <w:tr w:rsidR="0006483D" w:rsidRPr="0069627E" w:rsidTr="00811DA2">
                    <w:tc>
                      <w:tcPr>
                        <w:tcW w:w="1998" w:type="dxa"/>
                      </w:tcPr>
                      <w:p w:rsidR="0006483D" w:rsidRDefault="0006483D"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28</w:t>
                        </w:r>
                      </w:p>
                    </w:tc>
                    <w:tc>
                      <w:tcPr>
                        <w:tcW w:w="8172" w:type="dxa"/>
                      </w:tcPr>
                      <w:p w:rsidR="0006483D" w:rsidRPr="0087036E" w:rsidRDefault="0006483D" w:rsidP="00712272">
                        <w:pPr>
                          <w:rPr>
                            <w:rFonts w:ascii="Comic Sans MS" w:hAnsi="Comic Sans MS"/>
                            <w:lang w:val="es-MX"/>
                          </w:rPr>
                        </w:pPr>
                        <w:proofErr w:type="spellStart"/>
                        <w:r>
                          <w:rPr>
                            <w:rFonts w:ascii="Comic Sans MS" w:hAnsi="Comic Sans MS"/>
                            <w:lang w:val="es-MX"/>
                          </w:rPr>
                          <w:t>Class</w:t>
                        </w:r>
                        <w:proofErr w:type="spellEnd"/>
                      </w:p>
                    </w:tc>
                  </w:tr>
                  <w:tr w:rsidR="0006483D" w:rsidRPr="0069627E" w:rsidTr="00811DA2">
                    <w:tc>
                      <w:tcPr>
                        <w:tcW w:w="1998" w:type="dxa"/>
                      </w:tcPr>
                      <w:p w:rsidR="0006483D" w:rsidRDefault="0006483D" w:rsidP="00712272">
                        <w:pPr>
                          <w:rPr>
                            <w:rFonts w:ascii="Comic Sans MS" w:hAnsi="Comic Sans MS"/>
                            <w:lang w:val="es-MX"/>
                          </w:rPr>
                        </w:pPr>
                        <w:proofErr w:type="spellStart"/>
                        <w:r>
                          <w:rPr>
                            <w:rFonts w:ascii="Comic Sans MS" w:hAnsi="Comic Sans MS"/>
                            <w:lang w:val="es-MX"/>
                          </w:rPr>
                          <w:t>Wed</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31</w:t>
                        </w:r>
                      </w:p>
                    </w:tc>
                    <w:tc>
                      <w:tcPr>
                        <w:tcW w:w="8172" w:type="dxa"/>
                      </w:tcPr>
                      <w:p w:rsidR="0006483D" w:rsidRDefault="0006483D" w:rsidP="00712272">
                        <w:pPr>
                          <w:rPr>
                            <w:rFonts w:ascii="Comic Sans MS" w:hAnsi="Comic Sans MS"/>
                            <w:lang w:val="es-MX"/>
                          </w:rPr>
                        </w:pPr>
                        <w:proofErr w:type="spellStart"/>
                        <w:r>
                          <w:rPr>
                            <w:rFonts w:ascii="Comic Sans MS" w:hAnsi="Comic Sans MS"/>
                            <w:lang w:val="es-MX"/>
                          </w:rPr>
                          <w:t>Class</w:t>
                        </w:r>
                        <w:proofErr w:type="spellEnd"/>
                      </w:p>
                    </w:tc>
                  </w:tr>
                  <w:tr w:rsidR="0006483D" w:rsidRPr="0069627E" w:rsidTr="00811DA2">
                    <w:tc>
                      <w:tcPr>
                        <w:tcW w:w="1998" w:type="dxa"/>
                      </w:tcPr>
                      <w:p w:rsidR="0006483D" w:rsidRDefault="0006483D"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Nov</w:t>
                        </w:r>
                        <w:proofErr w:type="spellEnd"/>
                        <w:r>
                          <w:rPr>
                            <w:rFonts w:ascii="Comic Sans MS" w:hAnsi="Comic Sans MS"/>
                            <w:lang w:val="es-MX"/>
                          </w:rPr>
                          <w:t xml:space="preserve"> 4</w:t>
                        </w:r>
                      </w:p>
                    </w:tc>
                    <w:tc>
                      <w:tcPr>
                        <w:tcW w:w="8172" w:type="dxa"/>
                      </w:tcPr>
                      <w:p w:rsidR="0006483D" w:rsidRDefault="0006483D" w:rsidP="00712272">
                        <w:pPr>
                          <w:rPr>
                            <w:rFonts w:ascii="Comic Sans MS" w:hAnsi="Comic Sans MS"/>
                            <w:lang w:val="es-MX"/>
                          </w:rPr>
                        </w:pPr>
                        <w:r>
                          <w:rPr>
                            <w:rFonts w:ascii="Comic Sans MS" w:hAnsi="Comic Sans MS"/>
                            <w:lang w:val="es-MX"/>
                          </w:rPr>
                          <w:t>NO CLASS</w:t>
                        </w:r>
                      </w:p>
                    </w:tc>
                  </w:tr>
                </w:tbl>
                <w:p w:rsidR="002D3F51" w:rsidRPr="00EC2919" w:rsidRDefault="00F55808" w:rsidP="002D3F51">
                  <w:pPr>
                    <w:jc w:val="center"/>
                    <w:rPr>
                      <w:rFonts w:ascii="Comic Sans MS" w:hAnsi="Comic Sans MS"/>
                      <w:sz w:val="20"/>
                      <w:szCs w:val="20"/>
                    </w:rPr>
                  </w:pPr>
                  <w:hyperlink r:id="rId13" w:history="1">
                    <w:r w:rsidR="002D3F51" w:rsidRPr="00EC2919">
                      <w:rPr>
                        <w:rStyle w:val="Hyperlink"/>
                        <w:rFonts w:ascii="Comic Sans MS" w:hAnsi="Comic Sans MS"/>
                        <w:sz w:val="20"/>
                        <w:szCs w:val="20"/>
                      </w:rPr>
                      <w:t>maria.martinez@yahoo.com</w:t>
                    </w:r>
                  </w:hyperlink>
                  <w:r w:rsidR="002D3F51" w:rsidRPr="00EC2919">
                    <w:rPr>
                      <w:rFonts w:ascii="Comic Sans MS" w:hAnsi="Comic Sans MS"/>
                      <w:sz w:val="20"/>
                      <w:szCs w:val="20"/>
                    </w:rPr>
                    <w:t xml:space="preserve"> or you may call the </w:t>
                  </w:r>
                </w:p>
                <w:p w:rsidR="002D3F51" w:rsidRPr="00EC2919" w:rsidRDefault="002D3F51" w:rsidP="002D3F51">
                  <w:pPr>
                    <w:jc w:val="center"/>
                    <w:rPr>
                      <w:rFonts w:ascii="Comic Sans MS" w:hAnsi="Comic Sans MS"/>
                      <w:sz w:val="20"/>
                      <w:szCs w:val="20"/>
                    </w:rPr>
                  </w:pPr>
                  <w:r w:rsidRPr="00EC2919">
                    <w:rPr>
                      <w:rFonts w:ascii="Comic Sans MS" w:hAnsi="Comic Sans MS"/>
                      <w:sz w:val="20"/>
                      <w:szCs w:val="20"/>
                    </w:rPr>
                    <w:t>Maria Martinez, RE Director</w:t>
                  </w:r>
                </w:p>
                <w:p w:rsidR="002D3F51" w:rsidRDefault="002D3F51" w:rsidP="002D3F51">
                  <w:pPr>
                    <w:jc w:val="center"/>
                    <w:rPr>
                      <w:rFonts w:ascii="Comic Sans MS" w:hAnsi="Comic Sans MS"/>
                    </w:rPr>
                  </w:pPr>
                </w:p>
                <w:p w:rsidR="002D3F51" w:rsidRDefault="002D3F51"/>
              </w:txbxContent>
            </v:textbox>
          </v:shape>
        </w:pict>
      </w:r>
      <w:r w:rsidR="000820D8">
        <w:rPr>
          <w:noProof/>
        </w:rPr>
        <w:pict>
          <v:shape id="_x0000_s989448" type="#_x0000_t202" style="position:absolute;margin-left:-15.05pt;margin-top:-28.65pt;width:267.8pt;height:163.5pt;z-index:252709888;mso-position-horizontal-relative:text;mso-position-vertical-relative:text;mso-width-relative:margin;mso-height-relative:margin" strokecolor="#00b050" strokeweight="4.5pt">
            <v:textbox>
              <w:txbxContent>
                <w:p w:rsidR="008025AB" w:rsidRDefault="008025AB" w:rsidP="008025AB"/>
                <w:p w:rsidR="008025AB" w:rsidRDefault="008025AB" w:rsidP="008025AB"/>
                <w:p w:rsidR="008025AB" w:rsidRDefault="008025AB" w:rsidP="008025AB"/>
                <w:p w:rsidR="008025AB" w:rsidRDefault="008025AB" w:rsidP="008025AB"/>
                <w:p w:rsidR="008025AB" w:rsidRPr="00703CC4" w:rsidRDefault="00703CC4" w:rsidP="008025AB">
                  <w:pPr>
                    <w:jc w:val="center"/>
                    <w:rPr>
                      <w:rFonts w:ascii="Berlin Sans FB" w:hAnsi="Berlin Sans FB"/>
                      <w:sz w:val="22"/>
                      <w:szCs w:val="22"/>
                    </w:rPr>
                  </w:pPr>
                  <w:r>
                    <w:rPr>
                      <w:rFonts w:ascii="Berlin Sans FB" w:hAnsi="Berlin Sans FB"/>
                      <w:sz w:val="22"/>
                      <w:szCs w:val="22"/>
                    </w:rPr>
                    <w:t>K</w:t>
                  </w:r>
                  <w:r w:rsidR="008025AB" w:rsidRPr="00703CC4">
                    <w:rPr>
                      <w:rFonts w:ascii="Berlin Sans FB" w:hAnsi="Berlin Sans FB"/>
                      <w:sz w:val="22"/>
                      <w:szCs w:val="22"/>
                    </w:rPr>
                    <w:t>nights of Columbus – Coats for Kids</w:t>
                  </w:r>
                </w:p>
                <w:p w:rsidR="008025AB" w:rsidRPr="00703CC4" w:rsidRDefault="008025AB" w:rsidP="008025AB">
                  <w:pPr>
                    <w:jc w:val="both"/>
                    <w:rPr>
                      <w:sz w:val="22"/>
                      <w:szCs w:val="22"/>
                    </w:rPr>
                  </w:pPr>
                  <w:r w:rsidRPr="00703CC4">
                    <w:rPr>
                      <w:rFonts w:ascii="Berlin Sans FB" w:hAnsi="Berlin Sans FB"/>
                      <w:sz w:val="22"/>
                      <w:szCs w:val="22"/>
                    </w:rPr>
                    <w:t>A Coa</w:t>
                  </w:r>
                  <w:r w:rsidR="00FF4864">
                    <w:rPr>
                      <w:rFonts w:ascii="Berlin Sans FB" w:hAnsi="Berlin Sans FB"/>
                      <w:sz w:val="22"/>
                      <w:szCs w:val="22"/>
                    </w:rPr>
                    <w:t>t</w:t>
                  </w:r>
                  <w:r w:rsidRPr="00703CC4">
                    <w:rPr>
                      <w:rFonts w:ascii="Berlin Sans FB" w:hAnsi="Berlin Sans FB"/>
                      <w:sz w:val="22"/>
                      <w:szCs w:val="22"/>
                    </w:rPr>
                    <w:t xml:space="preserve"> for Kids drive sponsored by the K of C will be held starting October 28</w:t>
                  </w:r>
                  <w:r w:rsidRPr="00703CC4">
                    <w:rPr>
                      <w:rFonts w:ascii="Berlin Sans FB" w:hAnsi="Berlin Sans FB"/>
                      <w:sz w:val="22"/>
                      <w:szCs w:val="22"/>
                      <w:vertAlign w:val="superscript"/>
                    </w:rPr>
                    <w:t>th</w:t>
                  </w:r>
                  <w:r w:rsidRPr="00703CC4">
                    <w:rPr>
                      <w:rFonts w:ascii="Berlin Sans FB" w:hAnsi="Berlin Sans FB"/>
                      <w:sz w:val="22"/>
                      <w:szCs w:val="22"/>
                    </w:rPr>
                    <w:t xml:space="preserve"> and running through November 11</w:t>
                  </w:r>
                  <w:r w:rsidRPr="00703CC4">
                    <w:rPr>
                      <w:rFonts w:ascii="Berlin Sans FB" w:hAnsi="Berlin Sans FB"/>
                      <w:sz w:val="22"/>
                      <w:szCs w:val="22"/>
                      <w:vertAlign w:val="superscript"/>
                    </w:rPr>
                    <w:t>th</w:t>
                  </w:r>
                  <w:r w:rsidRPr="00703CC4">
                    <w:rPr>
                      <w:rFonts w:ascii="Berlin Sans FB" w:hAnsi="Berlin Sans FB"/>
                      <w:sz w:val="22"/>
                      <w:szCs w:val="22"/>
                    </w:rPr>
                    <w:t xml:space="preserve">.   Please bring any clean used or new youths coats ages 2-16 to the Churches where collection </w:t>
                  </w:r>
                  <w:proofErr w:type="gramStart"/>
                  <w:r w:rsidRPr="00703CC4">
                    <w:rPr>
                      <w:rFonts w:ascii="Berlin Sans FB" w:hAnsi="Berlin Sans FB"/>
                      <w:sz w:val="22"/>
                      <w:szCs w:val="22"/>
                    </w:rPr>
                    <w:t>box’s</w:t>
                  </w:r>
                  <w:proofErr w:type="gramEnd"/>
                  <w:r w:rsidRPr="00703CC4">
                    <w:rPr>
                      <w:rFonts w:ascii="Berlin Sans FB" w:hAnsi="Berlin Sans FB"/>
                      <w:sz w:val="22"/>
                      <w:szCs w:val="22"/>
                    </w:rPr>
                    <w:t xml:space="preserve"> will be placed.  After the drive the Knights will disseminate the coats to several agencies that are looking to provide coats to needy families this winter.</w:t>
                  </w:r>
                  <w:r w:rsidRPr="00703CC4">
                    <w:rPr>
                      <w:sz w:val="22"/>
                      <w:szCs w:val="22"/>
                    </w:rPr>
                    <w:t xml:space="preserve">      </w:t>
                  </w:r>
                  <w:bookmarkStart w:id="0" w:name="_GoBack"/>
                  <w:bookmarkEnd w:id="0"/>
                  <w:r w:rsidRPr="00703CC4">
                    <w:rPr>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p>
    <w:p w:rsidR="009219E2" w:rsidRDefault="009219E2" w:rsidP="00E47ADD">
      <w:pPr>
        <w:tabs>
          <w:tab w:val="left" w:pos="2865"/>
        </w:tabs>
      </w:pPr>
    </w:p>
    <w:p w:rsidR="009219E2" w:rsidRDefault="009219E2" w:rsidP="00E47ADD">
      <w:pPr>
        <w:tabs>
          <w:tab w:val="left" w:pos="2865"/>
        </w:tabs>
      </w:pPr>
    </w:p>
    <w:p w:rsidR="00DD3D49" w:rsidRPr="003F0C0B" w:rsidRDefault="00F55808"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F55808" w:rsidRPr="00F55808">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F55808"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F55808" w:rsidRPr="003F0C0B">
        <w:rPr>
          <w:color w:val="000000" w:themeColor="text1"/>
          <w:sz w:val="20"/>
          <w:szCs w:val="20"/>
        </w:rPr>
        <w:fldChar w:fldCharType="end"/>
      </w:r>
    </w:p>
    <w:p w:rsidR="00A756BF" w:rsidRPr="004C510A" w:rsidRDefault="00662C90" w:rsidP="00E47ADD">
      <w:pPr>
        <w:tabs>
          <w:tab w:val="left" w:pos="2865"/>
        </w:tabs>
      </w:pPr>
      <w:r>
        <w:rPr>
          <w:noProof/>
        </w:rPr>
        <w:pict>
          <v:shape id="_x0000_s989483" type="#_x0000_t202" style="position:absolute;margin-left:279.6pt;margin-top:574.75pt;width:253.65pt;height:78.75pt;z-index:252743680;mso-width-relative:margin;mso-height-relative:margin" strokecolor="black [3213]" strokeweight="3pt">
            <v:stroke dashstyle="dashDot"/>
            <v:textbox>
              <w:txbxContent>
                <w:p w:rsidR="00703CC4" w:rsidRPr="001A736F" w:rsidRDefault="00703CC4" w:rsidP="00703CC4">
                  <w:pPr>
                    <w:jc w:val="center"/>
                    <w:rPr>
                      <w:rFonts w:ascii="Elephant" w:hAnsi="Elephant"/>
                      <w:sz w:val="22"/>
                      <w:szCs w:val="22"/>
                    </w:rPr>
                  </w:pPr>
                  <w:r w:rsidRPr="001A736F">
                    <w:rPr>
                      <w:rFonts w:ascii="Script MT Bold" w:hAnsi="Script MT Bold"/>
                      <w:b/>
                      <w:sz w:val="22"/>
                      <w:szCs w:val="22"/>
                    </w:rPr>
                    <w:t xml:space="preserve">Immaculate Conception Church, </w:t>
                  </w:r>
                  <w:r w:rsidRPr="001A736F">
                    <w:rPr>
                      <w:rFonts w:ascii="Elephant" w:hAnsi="Elephant"/>
                      <w:sz w:val="22"/>
                      <w:szCs w:val="22"/>
                    </w:rPr>
                    <w:t>Marlow</w:t>
                  </w:r>
                </w:p>
                <w:p w:rsidR="00703CC4" w:rsidRPr="001A736F" w:rsidRDefault="00703CC4" w:rsidP="00703CC4">
                  <w:pPr>
                    <w:jc w:val="center"/>
                    <w:rPr>
                      <w:rFonts w:ascii="Elephant" w:hAnsi="Elephant"/>
                      <w:sz w:val="22"/>
                      <w:szCs w:val="22"/>
                    </w:rPr>
                  </w:pPr>
                  <w:r w:rsidRPr="001A736F">
                    <w:rPr>
                      <w:rFonts w:ascii="Elephant" w:hAnsi="Elephant"/>
                      <w:sz w:val="22"/>
                      <w:szCs w:val="22"/>
                    </w:rPr>
                    <w:t>*********************************</w:t>
                  </w:r>
                </w:p>
                <w:p w:rsidR="00703CC4" w:rsidRPr="001A736F" w:rsidRDefault="00703CC4" w:rsidP="00703CC4">
                  <w:pPr>
                    <w:jc w:val="center"/>
                    <w:rPr>
                      <w:rFonts w:ascii="Elephant" w:hAnsi="Elephant"/>
                      <w:sz w:val="22"/>
                      <w:szCs w:val="22"/>
                    </w:rPr>
                  </w:pPr>
                  <w:r w:rsidRPr="001A736F">
                    <w:rPr>
                      <w:rFonts w:ascii="Elephant" w:hAnsi="Elephant"/>
                      <w:sz w:val="22"/>
                      <w:szCs w:val="22"/>
                    </w:rPr>
                    <w:t>Collections:</w:t>
                  </w:r>
                </w:p>
                <w:p w:rsidR="00DF3D77" w:rsidRDefault="00A967C4" w:rsidP="00703CC4">
                  <w:pPr>
                    <w:jc w:val="center"/>
                    <w:rPr>
                      <w:rFonts w:ascii="Britannic Bold" w:hAnsi="Britannic Bold"/>
                      <w:sz w:val="22"/>
                      <w:szCs w:val="22"/>
                    </w:rPr>
                  </w:pPr>
                  <w:r>
                    <w:rPr>
                      <w:rFonts w:ascii="Britannic Bold" w:hAnsi="Britannic Bold"/>
                      <w:sz w:val="22"/>
                      <w:szCs w:val="22"/>
                      <w:u w:val="single"/>
                    </w:rPr>
                    <w:t>Oct 21</w:t>
                  </w:r>
                  <w:r w:rsidR="00703CC4" w:rsidRPr="001A736F">
                    <w:rPr>
                      <w:rFonts w:ascii="Britannic Bold" w:hAnsi="Britannic Bold"/>
                      <w:sz w:val="22"/>
                      <w:szCs w:val="22"/>
                    </w:rPr>
                    <w:t xml:space="preserve">:  General:  </w:t>
                  </w:r>
                  <w:r>
                    <w:rPr>
                      <w:rFonts w:ascii="Britannic Bold" w:hAnsi="Britannic Bold"/>
                      <w:sz w:val="22"/>
                      <w:szCs w:val="22"/>
                    </w:rPr>
                    <w:t>$</w:t>
                  </w:r>
                  <w:r w:rsidR="00DF3D77">
                    <w:rPr>
                      <w:rFonts w:ascii="Britannic Bold" w:hAnsi="Britannic Bold"/>
                      <w:sz w:val="22"/>
                      <w:szCs w:val="22"/>
                    </w:rPr>
                    <w:t>969.00</w:t>
                  </w:r>
                </w:p>
                <w:p w:rsidR="00703CC4" w:rsidRPr="001A736F" w:rsidRDefault="00DF3D77" w:rsidP="00703CC4">
                  <w:pPr>
                    <w:jc w:val="center"/>
                    <w:rPr>
                      <w:rFonts w:ascii="Britannic Bold" w:hAnsi="Britannic Bold"/>
                      <w:sz w:val="22"/>
                      <w:szCs w:val="22"/>
                    </w:rPr>
                  </w:pPr>
                  <w:r>
                    <w:rPr>
                      <w:rFonts w:ascii="Britannic Bold" w:hAnsi="Britannic Bold"/>
                      <w:sz w:val="22"/>
                      <w:szCs w:val="22"/>
                    </w:rPr>
                    <w:t xml:space="preserve">Building:  </w:t>
                  </w:r>
                  <w:r w:rsidR="00A967C4">
                    <w:rPr>
                      <w:rFonts w:ascii="Britannic Bold" w:hAnsi="Britannic Bold"/>
                      <w:sz w:val="22"/>
                      <w:szCs w:val="22"/>
                    </w:rPr>
                    <w:t>$</w:t>
                  </w:r>
                  <w:r>
                    <w:rPr>
                      <w:rFonts w:ascii="Britannic Bold" w:hAnsi="Britannic Bold"/>
                      <w:sz w:val="22"/>
                      <w:szCs w:val="22"/>
                    </w:rPr>
                    <w:t>150.00</w:t>
                  </w:r>
                </w:p>
                <w:p w:rsidR="00703CC4" w:rsidRPr="00FF746B" w:rsidRDefault="00703CC4" w:rsidP="00703CC4">
                  <w:pPr>
                    <w:jc w:val="center"/>
                    <w:rPr>
                      <w:rFonts w:ascii="Britannic Bold" w:hAnsi="Britannic Bold"/>
                      <w:sz w:val="22"/>
                      <w:szCs w:val="22"/>
                    </w:rPr>
                  </w:pPr>
                </w:p>
                <w:p w:rsidR="00703CC4" w:rsidRPr="001B11FE" w:rsidRDefault="00703CC4" w:rsidP="00703CC4">
                  <w:pPr>
                    <w:rPr>
                      <w:rFonts w:ascii="Britannic Bold" w:hAnsi="Britannic Bold"/>
                      <w:sz w:val="22"/>
                      <w:szCs w:val="22"/>
                    </w:rPr>
                  </w:pPr>
                </w:p>
                <w:p w:rsidR="00703CC4" w:rsidRDefault="00703CC4" w:rsidP="00703CC4"/>
              </w:txbxContent>
            </v:textbox>
          </v:shape>
        </w:pict>
      </w:r>
      <w:r>
        <w:rPr>
          <w:noProof/>
        </w:rPr>
        <w:pict>
          <v:shape id="_x0000_s989482" type="#_x0000_t202" style="position:absolute;margin-left:279.6pt;margin-top:483.25pt;width:253.65pt;height:73.5pt;z-index:252742656;mso-width-relative:margin;mso-height-relative:margin" strokeweight="3pt">
            <v:stroke dashstyle="1 1"/>
            <v:textbox>
              <w:txbxContent>
                <w:p w:rsidR="00EC2919" w:rsidRPr="001A736F" w:rsidRDefault="00F55808" w:rsidP="00EC2919">
                  <w:pPr>
                    <w:jc w:val="center"/>
                    <w:rPr>
                      <w:rFonts w:ascii="Old English Text MT" w:hAnsi="Old English Text MT" w:cs="Old English Text MT"/>
                      <w:b/>
                      <w:bCs/>
                      <w:color w:val="000000" w:themeColor="text1"/>
                      <w:sz w:val="22"/>
                      <w:szCs w:val="22"/>
                    </w:rPr>
                  </w:pPr>
                  <w:r w:rsidRPr="001A736F">
                    <w:rPr>
                      <w:color w:val="000000" w:themeColor="text1"/>
                      <w:sz w:val="22"/>
                      <w:szCs w:val="22"/>
                    </w:rPr>
                    <w:fldChar w:fldCharType="begin"/>
                  </w:r>
                  <w:r w:rsidR="00EC2919" w:rsidRPr="001A736F">
                    <w:rPr>
                      <w:color w:val="000000" w:themeColor="text1"/>
                      <w:sz w:val="22"/>
                      <w:szCs w:val="22"/>
                    </w:rPr>
                    <w:instrText xml:space="preserve"> SEQ CHAPTER \h \r 1</w:instrText>
                  </w:r>
                  <w:r w:rsidRPr="001A736F">
                    <w:rPr>
                      <w:color w:val="000000" w:themeColor="text1"/>
                      <w:sz w:val="22"/>
                      <w:szCs w:val="22"/>
                    </w:rPr>
                    <w:fldChar w:fldCharType="end"/>
                  </w:r>
                  <w:r w:rsidR="00EC2919" w:rsidRPr="001A736F">
                    <w:rPr>
                      <w:rFonts w:ascii="Old English Text MT" w:hAnsi="Old English Text MT" w:cs="Old English Text MT"/>
                      <w:b/>
                      <w:bCs/>
                      <w:color w:val="000000" w:themeColor="text1"/>
                      <w:sz w:val="22"/>
                      <w:szCs w:val="22"/>
                    </w:rPr>
                    <w:t>Saint Patrick Catholic Church</w:t>
                  </w:r>
                </w:p>
                <w:p w:rsidR="00EC2919" w:rsidRPr="001A736F" w:rsidRDefault="00EC2919" w:rsidP="00EC2919">
                  <w:pPr>
                    <w:jc w:val="center"/>
                    <w:rPr>
                      <w:rFonts w:ascii="Old English Text MT" w:hAnsi="Old English Text MT" w:cs="Old English Text MT"/>
                      <w:bCs/>
                      <w:color w:val="000000" w:themeColor="text1"/>
                      <w:sz w:val="22"/>
                      <w:szCs w:val="22"/>
                    </w:rPr>
                  </w:pPr>
                  <w:r w:rsidRPr="001A736F">
                    <w:rPr>
                      <w:rFonts w:ascii="Old English Text MT" w:hAnsi="Old English Text MT" w:cs="Old English Text MT"/>
                      <w:bCs/>
                      <w:color w:val="000000" w:themeColor="text1"/>
                      <w:sz w:val="22"/>
                      <w:szCs w:val="22"/>
                    </w:rPr>
                    <w:t>Walters, Oklahoma 73572</w:t>
                  </w:r>
                </w:p>
                <w:p w:rsidR="00EC2919" w:rsidRPr="001A736F" w:rsidRDefault="00EC2919" w:rsidP="00EC2919">
                  <w:pPr>
                    <w:jc w:val="center"/>
                    <w:rPr>
                      <w:b/>
                      <w:bCs/>
                      <w:color w:val="000000" w:themeColor="text1"/>
                      <w:sz w:val="22"/>
                      <w:szCs w:val="22"/>
                    </w:rPr>
                  </w:pPr>
                  <w:r w:rsidRPr="001A736F">
                    <w:rPr>
                      <w:bCs/>
                      <w:color w:val="000000" w:themeColor="text1"/>
                      <w:sz w:val="22"/>
                      <w:szCs w:val="22"/>
                    </w:rPr>
                    <w:t xml:space="preserve"> </w:t>
                  </w:r>
                  <w:r w:rsidRPr="001A736F">
                    <w:rPr>
                      <w:b/>
                      <w:bCs/>
                      <w:color w:val="000000" w:themeColor="text1"/>
                      <w:sz w:val="22"/>
                      <w:szCs w:val="22"/>
                    </w:rPr>
                    <w:t>********************************</w:t>
                  </w:r>
                </w:p>
                <w:p w:rsidR="00DF0129" w:rsidRPr="001A736F" w:rsidRDefault="00DF0129" w:rsidP="00EC2919">
                  <w:pPr>
                    <w:jc w:val="center"/>
                    <w:rPr>
                      <w:b/>
                      <w:bCs/>
                      <w:sz w:val="22"/>
                      <w:szCs w:val="22"/>
                    </w:rPr>
                  </w:pPr>
                  <w:r w:rsidRPr="001A736F">
                    <w:rPr>
                      <w:b/>
                      <w:bCs/>
                      <w:sz w:val="22"/>
                      <w:szCs w:val="22"/>
                      <w:u w:val="single"/>
                    </w:rPr>
                    <w:t>Oct</w:t>
                  </w:r>
                  <w:r w:rsidR="001A736F">
                    <w:rPr>
                      <w:b/>
                      <w:bCs/>
                      <w:sz w:val="22"/>
                      <w:szCs w:val="22"/>
                      <w:u w:val="single"/>
                    </w:rPr>
                    <w:t>ober</w:t>
                  </w:r>
                  <w:r w:rsidRPr="001A736F">
                    <w:rPr>
                      <w:b/>
                      <w:bCs/>
                      <w:sz w:val="22"/>
                      <w:szCs w:val="22"/>
                      <w:u w:val="single"/>
                    </w:rPr>
                    <w:t xml:space="preserve"> </w:t>
                  </w:r>
                  <w:r w:rsidR="00A967C4">
                    <w:rPr>
                      <w:b/>
                      <w:bCs/>
                      <w:sz w:val="22"/>
                      <w:szCs w:val="22"/>
                      <w:u w:val="single"/>
                    </w:rPr>
                    <w:t>21</w:t>
                  </w:r>
                  <w:r w:rsidR="00703CC4" w:rsidRPr="001A736F">
                    <w:rPr>
                      <w:b/>
                      <w:bCs/>
                      <w:sz w:val="22"/>
                      <w:szCs w:val="22"/>
                    </w:rPr>
                    <w:t>:</w:t>
                  </w:r>
                </w:p>
                <w:p w:rsidR="00703CC4" w:rsidRPr="001A736F" w:rsidRDefault="00703CC4" w:rsidP="00EC2919">
                  <w:pPr>
                    <w:jc w:val="center"/>
                    <w:rPr>
                      <w:b/>
                      <w:bCs/>
                      <w:sz w:val="22"/>
                      <w:szCs w:val="22"/>
                    </w:rPr>
                  </w:pPr>
                  <w:r w:rsidRPr="001A736F">
                    <w:rPr>
                      <w:b/>
                      <w:bCs/>
                      <w:sz w:val="22"/>
                      <w:szCs w:val="22"/>
                    </w:rPr>
                    <w:t>Operat</w:t>
                  </w:r>
                  <w:r w:rsidR="00A967C4">
                    <w:rPr>
                      <w:b/>
                      <w:bCs/>
                      <w:sz w:val="22"/>
                      <w:szCs w:val="22"/>
                    </w:rPr>
                    <w:t>ing:  $</w:t>
                  </w:r>
                  <w:r w:rsidR="00DF3D77">
                    <w:rPr>
                      <w:b/>
                      <w:bCs/>
                      <w:sz w:val="22"/>
                      <w:szCs w:val="22"/>
                    </w:rPr>
                    <w:t>311.00</w:t>
                  </w:r>
                </w:p>
                <w:p w:rsidR="00EC2919" w:rsidRDefault="00EC2919" w:rsidP="00EC2919"/>
              </w:txbxContent>
            </v:textbox>
          </v:shape>
        </w:pict>
      </w:r>
      <w:r>
        <w:rPr>
          <w:noProof/>
        </w:rPr>
        <w:pict>
          <v:shape id="_x0000_s989472" type="#_x0000_t202" style="position:absolute;margin-left:279.6pt;margin-top:127pt;width:253.65pt;height:345pt;z-index:252723200;mso-width-relative:margin;mso-height-relative:margin" strokeweight="4.5pt">
            <v:textbox>
              <w:txbxContent>
                <w:p w:rsidR="001F2431" w:rsidRPr="001F2431" w:rsidRDefault="001F2431" w:rsidP="001F2431">
                  <w:pPr>
                    <w:jc w:val="center"/>
                    <w:rPr>
                      <w:rFonts w:ascii="Berlin Sans FB" w:hAnsi="Berlin Sans FB"/>
                      <w:sz w:val="28"/>
                      <w:szCs w:val="28"/>
                      <w:u w:val="single"/>
                    </w:rPr>
                  </w:pPr>
                  <w:r w:rsidRPr="001F2431">
                    <w:rPr>
                      <w:rFonts w:ascii="Berlin Sans FB" w:hAnsi="Berlin Sans FB"/>
                      <w:sz w:val="28"/>
                      <w:szCs w:val="28"/>
                      <w:u w:val="single"/>
                    </w:rPr>
                    <w:t>FALL FESTIVAL</w:t>
                  </w:r>
                </w:p>
                <w:p w:rsidR="00D01FF4" w:rsidRPr="00E629DA" w:rsidRDefault="00D01FF4" w:rsidP="00D01FF4">
                  <w:pPr>
                    <w:rPr>
                      <w:rFonts w:ascii="Berlin Sans FB" w:hAnsi="Berlin Sans FB"/>
                    </w:rPr>
                  </w:pPr>
                  <w:r w:rsidRPr="00E629DA">
                    <w:rPr>
                      <w:rFonts w:ascii="Berlin Sans FB" w:hAnsi="Berlin Sans FB"/>
                    </w:rPr>
                    <w:t>Dear Families,</w:t>
                  </w:r>
                </w:p>
                <w:p w:rsidR="00D01FF4" w:rsidRPr="00E629DA" w:rsidRDefault="00D01FF4" w:rsidP="00D01FF4">
                  <w:pPr>
                    <w:jc w:val="both"/>
                    <w:rPr>
                      <w:rFonts w:ascii="Berlin Sans FB" w:hAnsi="Berlin Sans FB"/>
                    </w:rPr>
                  </w:pPr>
                  <w:r w:rsidRPr="00E629DA">
                    <w:rPr>
                      <w:rFonts w:ascii="Berlin Sans FB" w:hAnsi="Berlin Sans FB"/>
                    </w:rPr>
                    <w:t>We will be having a fall festival for RE on Wednesday, October 31 from 6:00-7:00. We will be doing crafts, activities and games. The children are welcome to come dressed as a character from the bible (saints, angels, Mary, etc…)!</w:t>
                  </w:r>
                </w:p>
                <w:p w:rsidR="00D01FF4" w:rsidRPr="00E629DA" w:rsidRDefault="00D01FF4" w:rsidP="00D01FF4">
                  <w:pPr>
                    <w:jc w:val="both"/>
                    <w:rPr>
                      <w:rFonts w:ascii="Berlin Sans FB" w:hAnsi="Berlin Sans FB"/>
                      <w:lang w:val="es-MX"/>
                    </w:rPr>
                  </w:pPr>
                  <w:r w:rsidRPr="00E629DA">
                    <w:rPr>
                      <w:rFonts w:ascii="Berlin Sans FB" w:hAnsi="Berlin Sans FB"/>
                      <w:lang w:val="es-MX"/>
                    </w:rPr>
                    <w:t xml:space="preserve">El miércoles, 31 de octubre de 6:00-7:00 tendremos festividades de otoño con los niños del catequices. Tendremos manualidades, actividades, y juegos para los niños. Los niños pueden vestirse como un personaje bíblico (santo, </w:t>
                  </w:r>
                  <w:proofErr w:type="spellStart"/>
                  <w:r w:rsidRPr="00E629DA">
                    <w:rPr>
                      <w:rFonts w:ascii="Berlin Sans FB" w:hAnsi="Berlin Sans FB"/>
                      <w:lang w:val="es-MX"/>
                    </w:rPr>
                    <w:t>angel</w:t>
                  </w:r>
                  <w:proofErr w:type="spellEnd"/>
                  <w:r w:rsidRPr="00E629DA">
                    <w:rPr>
                      <w:rFonts w:ascii="Berlin Sans FB" w:hAnsi="Berlin Sans FB"/>
                      <w:lang w:val="es-MX"/>
                    </w:rPr>
                    <w:t xml:space="preserve">, </w:t>
                  </w:r>
                  <w:proofErr w:type="spellStart"/>
                  <w:r w:rsidRPr="00E629DA">
                    <w:rPr>
                      <w:rFonts w:ascii="Berlin Sans FB" w:hAnsi="Berlin Sans FB"/>
                      <w:lang w:val="es-MX"/>
                    </w:rPr>
                    <w:t>Maria</w:t>
                  </w:r>
                  <w:proofErr w:type="spellEnd"/>
                  <w:r w:rsidRPr="00E629DA">
                    <w:rPr>
                      <w:rFonts w:ascii="Berlin Sans FB" w:hAnsi="Berlin Sans FB"/>
                      <w:lang w:val="es-MX"/>
                    </w:rPr>
                    <w:t xml:space="preserve">, </w:t>
                  </w:r>
                  <w:proofErr w:type="spellStart"/>
                  <w:r w:rsidRPr="00E629DA">
                    <w:rPr>
                      <w:rFonts w:ascii="Berlin Sans FB" w:hAnsi="Berlin Sans FB"/>
                      <w:lang w:val="es-MX"/>
                    </w:rPr>
                    <w:t>etc</w:t>
                  </w:r>
                  <w:proofErr w:type="spellEnd"/>
                  <w:r w:rsidRPr="00E629DA">
                    <w:rPr>
                      <w:rFonts w:ascii="Berlin Sans FB" w:hAnsi="Berlin Sans FB"/>
                      <w:lang w:val="es-MX"/>
                    </w:rPr>
                    <w:t>…)</w:t>
                  </w:r>
                  <w:proofErr w:type="gramStart"/>
                  <w:r w:rsidRPr="00E629DA">
                    <w:rPr>
                      <w:rFonts w:ascii="Berlin Sans FB" w:hAnsi="Berlin Sans FB"/>
                      <w:lang w:val="es-MX"/>
                    </w:rPr>
                    <w:t>!</w:t>
                  </w:r>
                  <w:proofErr w:type="gramEnd"/>
                  <w:r w:rsidRPr="00E629DA">
                    <w:rPr>
                      <w:rFonts w:ascii="Berlin Sans FB" w:hAnsi="Berlin Sans FB"/>
                      <w:lang w:val="es-MX"/>
                    </w:rPr>
                    <w:t xml:space="preserve"> </w:t>
                  </w:r>
                </w:p>
                <w:p w:rsidR="0065238A" w:rsidRPr="00D01FF4" w:rsidRDefault="00D01FF4" w:rsidP="00D01FF4">
                  <w:pPr>
                    <w:rPr>
                      <w:szCs w:val="22"/>
                      <w:lang w:val="es-MX"/>
                    </w:rPr>
                  </w:pPr>
                  <w:r>
                    <w:rPr>
                      <w:noProof/>
                    </w:rPr>
                    <w:drawing>
                      <wp:inline distT="0" distB="0" distL="0" distR="0">
                        <wp:extent cx="3114675" cy="1952625"/>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4065" cy="1958512"/>
                                </a:xfrm>
                                <a:prstGeom prst="rect">
                                  <a:avLst/>
                                </a:prstGeom>
                                <a:noFill/>
                                <a:ln>
                                  <a:noFill/>
                                </a:ln>
                              </pic:spPr>
                            </pic:pic>
                          </a:graphicData>
                        </a:graphic>
                      </wp:inline>
                    </w:drawing>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1.8pt;margin-top:553pt;width:282.8pt;height:107.4pt;z-index:252746752" adj="7248,21188" fillcolor="#eeece1 [3214]" strokecolor="black [3213]" strokeweight="1.5pt">
            <v:stroke dashstyle="longDash"/>
            <v:textbox style="mso-next-textbox:#_x0000_s989485" inset=".72pt,.72pt,.72pt,0">
              <w:txbxContent>
                <w:p w:rsidR="000E6576" w:rsidRPr="001B11FE" w:rsidRDefault="000E6576" w:rsidP="000E6576">
                  <w:pPr>
                    <w:jc w:val="center"/>
                    <w:rPr>
                      <w:rFonts w:ascii="Algerian" w:hAnsi="Algerian"/>
                      <w:sz w:val="22"/>
                      <w:szCs w:val="22"/>
                      <w:u w:val="single"/>
                    </w:rPr>
                  </w:pPr>
                  <w:r w:rsidRPr="001B11FE">
                    <w:rPr>
                      <w:rFonts w:ascii="Algerian" w:hAnsi="Algerian"/>
                      <w:sz w:val="22"/>
                      <w:szCs w:val="22"/>
                      <w:u w:val="single"/>
                    </w:rPr>
                    <w:t>DUNCAN COLLECTIONs FOR</w:t>
                  </w:r>
                </w:p>
                <w:p w:rsidR="000E6576" w:rsidRPr="001B11FE" w:rsidRDefault="00A967C4" w:rsidP="000E6576">
                  <w:pPr>
                    <w:jc w:val="center"/>
                    <w:rPr>
                      <w:rFonts w:ascii="Bell MT" w:hAnsi="Bell MT" w:cs="Arial"/>
                      <w:b/>
                      <w:sz w:val="22"/>
                      <w:szCs w:val="22"/>
                    </w:rPr>
                  </w:pPr>
                  <w:r>
                    <w:rPr>
                      <w:rFonts w:ascii="Algerian" w:hAnsi="Algerian"/>
                      <w:sz w:val="22"/>
                      <w:szCs w:val="22"/>
                      <w:u w:val="single"/>
                    </w:rPr>
                    <w:t>Oct 20-21</w:t>
                  </w:r>
                  <w:r w:rsidR="000E6576" w:rsidRPr="000E6576">
                    <w:rPr>
                      <w:rFonts w:ascii="Algerian" w:hAnsi="Algerian"/>
                      <w:sz w:val="22"/>
                      <w:szCs w:val="22"/>
                    </w:rPr>
                    <w:t xml:space="preserve">:  </w:t>
                  </w:r>
                  <w:r w:rsidR="000E6576" w:rsidRPr="000E6576">
                    <w:rPr>
                      <w:rFonts w:ascii="Bell MT" w:hAnsi="Bell MT" w:cs="Arial"/>
                      <w:b/>
                      <w:sz w:val="22"/>
                      <w:szCs w:val="22"/>
                    </w:rPr>
                    <w:t>Duncan</w:t>
                  </w:r>
                  <w:r w:rsidR="000E6576" w:rsidRPr="001B11FE">
                    <w:rPr>
                      <w:rFonts w:ascii="Bell MT" w:hAnsi="Bell MT" w:cs="Arial"/>
                      <w:b/>
                      <w:sz w:val="22"/>
                      <w:szCs w:val="22"/>
                    </w:rPr>
                    <w:t>:  $</w:t>
                  </w:r>
                  <w:r w:rsidR="00DF3D77">
                    <w:rPr>
                      <w:rFonts w:ascii="Bell MT" w:hAnsi="Bell MT" w:cs="Arial"/>
                      <w:b/>
                      <w:sz w:val="22"/>
                      <w:szCs w:val="22"/>
                    </w:rPr>
                    <w:t>1,282.00</w:t>
                  </w:r>
                </w:p>
                <w:p w:rsidR="000E6576" w:rsidRPr="001B11FE" w:rsidRDefault="000E6576" w:rsidP="000E6576">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0E6576" w:rsidRDefault="00DF3D77" w:rsidP="000E6576">
                  <w:pPr>
                    <w:tabs>
                      <w:tab w:val="left" w:pos="900"/>
                    </w:tabs>
                    <w:jc w:val="center"/>
                    <w:rPr>
                      <w:rFonts w:ascii="Bell MT" w:hAnsi="Bell MT" w:cs="Arial"/>
                      <w:b/>
                      <w:sz w:val="22"/>
                      <w:szCs w:val="22"/>
                    </w:rPr>
                  </w:pPr>
                  <w:r>
                    <w:rPr>
                      <w:rFonts w:ascii="Bell MT" w:hAnsi="Bell MT" w:cs="Arial"/>
                      <w:b/>
                      <w:sz w:val="22"/>
                      <w:szCs w:val="22"/>
                    </w:rPr>
                    <w:t xml:space="preserve"> Hurricane Relief:  $743.00</w:t>
                  </w:r>
                </w:p>
                <w:p w:rsidR="001F7EDE" w:rsidRDefault="001F7EDE" w:rsidP="000E6576">
                  <w:pPr>
                    <w:tabs>
                      <w:tab w:val="left" w:pos="900"/>
                    </w:tabs>
                    <w:jc w:val="center"/>
                    <w:rPr>
                      <w:rFonts w:ascii="Bell MT" w:hAnsi="Bell MT" w:cs="Arial"/>
                      <w:b/>
                      <w:sz w:val="22"/>
                      <w:szCs w:val="22"/>
                    </w:rPr>
                  </w:pPr>
                  <w:r>
                    <w:rPr>
                      <w:rFonts w:ascii="Bell MT" w:hAnsi="Bell MT" w:cs="Arial"/>
                      <w:b/>
                      <w:sz w:val="22"/>
                      <w:szCs w:val="22"/>
                    </w:rPr>
                    <w:t>Food Bank:  $30.00</w:t>
                  </w:r>
                </w:p>
                <w:p w:rsidR="000E6576" w:rsidRDefault="000E6576" w:rsidP="000E6576">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DF3D77">
                    <w:rPr>
                      <w:rFonts w:ascii="Bell MT" w:hAnsi="Bell MT" w:cs="Arial"/>
                      <w:b/>
                      <w:sz w:val="22"/>
                      <w:szCs w:val="22"/>
                    </w:rPr>
                    <w:t>:  $121.00</w:t>
                  </w:r>
                </w:p>
                <w:p w:rsidR="008B149F" w:rsidRPr="00091940" w:rsidRDefault="008B149F" w:rsidP="008B149F">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0E6576" w:rsidRDefault="000E6576" w:rsidP="000E6576">
                  <w:pPr>
                    <w:tabs>
                      <w:tab w:val="left" w:pos="900"/>
                    </w:tabs>
                    <w:jc w:val="center"/>
                    <w:rPr>
                      <w:rFonts w:ascii="Bell MT" w:hAnsi="Bell MT" w:cs="Arial"/>
                      <w:b/>
                      <w:sz w:val="22"/>
                      <w:szCs w:val="22"/>
                    </w:rPr>
                  </w:pPr>
                </w:p>
                <w:p w:rsidR="000E6576" w:rsidRPr="001B11FE" w:rsidRDefault="000E6576" w:rsidP="000E6576">
                  <w:pPr>
                    <w:tabs>
                      <w:tab w:val="left" w:pos="900"/>
                    </w:tabs>
                    <w:jc w:val="center"/>
                    <w:rPr>
                      <w:rFonts w:ascii="Bell MT" w:hAnsi="Bell MT" w:cs="Arial"/>
                      <w:b/>
                      <w:sz w:val="22"/>
                      <w:szCs w:val="22"/>
                    </w:rPr>
                  </w:pP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sidR="000820D8">
        <w:rPr>
          <w:noProof/>
        </w:rPr>
        <w:drawing>
          <wp:anchor distT="0" distB="0" distL="114300" distR="114300" simplePos="0" relativeHeight="252751872" behindDoc="0" locked="0" layoutInCell="1" allowOverlap="1">
            <wp:simplePos x="0" y="0"/>
            <wp:positionH relativeFrom="column">
              <wp:posOffset>-95250</wp:posOffset>
            </wp:positionH>
            <wp:positionV relativeFrom="paragraph">
              <wp:posOffset>3536950</wp:posOffset>
            </wp:positionV>
            <wp:extent cx="857250" cy="1257300"/>
            <wp:effectExtent l="19050" t="0" r="0" b="0"/>
            <wp:wrapNone/>
            <wp:docPr id="1" name="Picture 0" descr="BINGO5-2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GO5-22-18.jpg"/>
                    <pic:cNvPicPr/>
                  </pic:nvPicPr>
                  <pic:blipFill>
                    <a:blip r:embed="rId15" cstate="print"/>
                    <a:stretch>
                      <a:fillRect/>
                    </a:stretch>
                  </pic:blipFill>
                  <pic:spPr>
                    <a:xfrm>
                      <a:off x="0" y="0"/>
                      <a:ext cx="857250" cy="1257300"/>
                    </a:xfrm>
                    <a:prstGeom prst="rect">
                      <a:avLst/>
                    </a:prstGeom>
                  </pic:spPr>
                </pic:pic>
              </a:graphicData>
            </a:graphic>
          </wp:anchor>
        </w:drawing>
      </w:r>
      <w:r w:rsidR="000820D8">
        <w:rPr>
          <w:noProof/>
          <w:lang w:eastAsia="zh-TW"/>
        </w:rPr>
        <w:pict>
          <v:shape id="_x0000_s989488" type="#_x0000_t202" style="position:absolute;margin-left:-15.05pt;margin-top:268pt;width:267.8pt;height:273.75pt;z-index:252748800;mso-position-horizontal-relative:text;mso-position-vertical-relative:text;mso-width-relative:margin;mso-height-relative:margin" strokeweight="3pt">
            <v:stroke dashstyle="1 1"/>
            <v:textbox>
              <w:txbxContent>
                <w:p w:rsidR="00233561" w:rsidRPr="00F8057C" w:rsidRDefault="00233561" w:rsidP="00233561">
                  <w:pPr>
                    <w:jc w:val="center"/>
                    <w:rPr>
                      <w:b/>
                      <w:sz w:val="28"/>
                      <w:szCs w:val="28"/>
                    </w:rPr>
                  </w:pPr>
                  <w:r w:rsidRPr="00F8057C">
                    <w:rPr>
                      <w:b/>
                      <w:sz w:val="28"/>
                      <w:szCs w:val="28"/>
                    </w:rPr>
                    <w:t>Bingo &amp; Spaghetti</w:t>
                  </w:r>
                </w:p>
                <w:p w:rsidR="00F8057C" w:rsidRDefault="00233561" w:rsidP="00F8057C">
                  <w:pPr>
                    <w:jc w:val="right"/>
                    <w:rPr>
                      <w:b/>
                      <w:sz w:val="28"/>
                      <w:szCs w:val="28"/>
                    </w:rPr>
                  </w:pPr>
                  <w:r w:rsidRPr="00F8057C">
                    <w:rPr>
                      <w:b/>
                      <w:sz w:val="28"/>
                      <w:szCs w:val="28"/>
                    </w:rPr>
                    <w:t xml:space="preserve">When: Saturday </w:t>
                  </w:r>
                </w:p>
                <w:p w:rsidR="00233561" w:rsidRPr="00F8057C" w:rsidRDefault="00233561" w:rsidP="00F8057C">
                  <w:pPr>
                    <w:jc w:val="right"/>
                    <w:rPr>
                      <w:b/>
                      <w:sz w:val="28"/>
                      <w:szCs w:val="28"/>
                    </w:rPr>
                  </w:pPr>
                  <w:r w:rsidRPr="00F8057C">
                    <w:rPr>
                      <w:b/>
                      <w:sz w:val="28"/>
                      <w:szCs w:val="28"/>
                    </w:rPr>
                    <w:t xml:space="preserve">November 10, 2018 </w:t>
                  </w:r>
                </w:p>
                <w:p w:rsidR="00F8057C" w:rsidRPr="00F8057C" w:rsidRDefault="00F8057C" w:rsidP="00F8057C">
                  <w:pPr>
                    <w:jc w:val="right"/>
                    <w:rPr>
                      <w:b/>
                      <w:sz w:val="28"/>
                      <w:szCs w:val="28"/>
                    </w:rPr>
                  </w:pPr>
                  <w:proofErr w:type="spellStart"/>
                  <w:r>
                    <w:rPr>
                      <w:b/>
                      <w:sz w:val="28"/>
                      <w:szCs w:val="28"/>
                    </w:rPr>
                    <w:t>Where</w:t>
                  </w:r>
                  <w:proofErr w:type="gramStart"/>
                  <w:r>
                    <w:rPr>
                      <w:b/>
                      <w:sz w:val="28"/>
                      <w:szCs w:val="28"/>
                    </w:rPr>
                    <w:t>:</w:t>
                  </w:r>
                  <w:r w:rsidR="00233561" w:rsidRPr="00F8057C">
                    <w:rPr>
                      <w:b/>
                      <w:sz w:val="28"/>
                      <w:szCs w:val="28"/>
                    </w:rPr>
                    <w:t>Immaculate</w:t>
                  </w:r>
                  <w:proofErr w:type="spellEnd"/>
                  <w:proofErr w:type="gramEnd"/>
                  <w:r w:rsidR="00233561" w:rsidRPr="00F8057C">
                    <w:rPr>
                      <w:b/>
                      <w:sz w:val="28"/>
                      <w:szCs w:val="28"/>
                    </w:rPr>
                    <w:t xml:space="preserve"> Conception </w:t>
                  </w:r>
                </w:p>
                <w:p w:rsidR="00233561" w:rsidRPr="00F8057C" w:rsidRDefault="00233561" w:rsidP="00F8057C">
                  <w:pPr>
                    <w:jc w:val="right"/>
                    <w:rPr>
                      <w:b/>
                      <w:sz w:val="28"/>
                      <w:szCs w:val="28"/>
                    </w:rPr>
                  </w:pPr>
                  <w:r w:rsidRPr="00F8057C">
                    <w:rPr>
                      <w:b/>
                      <w:sz w:val="28"/>
                      <w:szCs w:val="28"/>
                    </w:rPr>
                    <w:t xml:space="preserve">Church – Marlow. </w:t>
                  </w:r>
                </w:p>
                <w:p w:rsidR="00F8057C" w:rsidRPr="00F8057C" w:rsidRDefault="00233561" w:rsidP="00F8057C">
                  <w:pPr>
                    <w:jc w:val="right"/>
                    <w:rPr>
                      <w:b/>
                      <w:sz w:val="28"/>
                      <w:szCs w:val="28"/>
                    </w:rPr>
                  </w:pPr>
                  <w:r w:rsidRPr="00F8057C">
                    <w:rPr>
                      <w:b/>
                      <w:sz w:val="28"/>
                      <w:szCs w:val="28"/>
                    </w:rPr>
                    <w:t xml:space="preserve">Bingo Cost: $10 for 20 cards </w:t>
                  </w:r>
                </w:p>
                <w:p w:rsidR="00F8057C" w:rsidRPr="00F8057C" w:rsidRDefault="00233561" w:rsidP="00F8057C">
                  <w:pPr>
                    <w:jc w:val="right"/>
                    <w:rPr>
                      <w:b/>
                      <w:sz w:val="28"/>
                      <w:szCs w:val="28"/>
                    </w:rPr>
                  </w:pPr>
                  <w:proofErr w:type="gramStart"/>
                  <w:r w:rsidRPr="00F8057C">
                    <w:rPr>
                      <w:b/>
                      <w:sz w:val="28"/>
                      <w:szCs w:val="28"/>
                    </w:rPr>
                    <w:t>for</w:t>
                  </w:r>
                  <w:proofErr w:type="gramEnd"/>
                  <w:r w:rsidRPr="00F8057C">
                    <w:rPr>
                      <w:b/>
                      <w:sz w:val="28"/>
                      <w:szCs w:val="28"/>
                    </w:rPr>
                    <w:t xml:space="preserve"> 15 Games</w:t>
                  </w:r>
                  <w:r w:rsidR="00F8057C" w:rsidRPr="00F8057C">
                    <w:rPr>
                      <w:b/>
                      <w:sz w:val="28"/>
                      <w:szCs w:val="28"/>
                    </w:rPr>
                    <w:t xml:space="preserve"> </w:t>
                  </w:r>
                </w:p>
                <w:p w:rsidR="00F8057C" w:rsidRPr="00F8057C" w:rsidRDefault="00233561" w:rsidP="00F8057C">
                  <w:pPr>
                    <w:jc w:val="right"/>
                    <w:rPr>
                      <w:b/>
                      <w:sz w:val="28"/>
                      <w:szCs w:val="28"/>
                    </w:rPr>
                  </w:pPr>
                  <w:r w:rsidRPr="00F8057C">
                    <w:rPr>
                      <w:b/>
                      <w:sz w:val="28"/>
                      <w:szCs w:val="28"/>
                    </w:rPr>
                    <w:t xml:space="preserve">Prize:  Each Bingo game pays $15 </w:t>
                  </w:r>
                </w:p>
                <w:p w:rsidR="00233561" w:rsidRPr="00F8057C" w:rsidRDefault="00233561" w:rsidP="00F8057C">
                  <w:pPr>
                    <w:jc w:val="right"/>
                    <w:rPr>
                      <w:b/>
                      <w:sz w:val="28"/>
                      <w:szCs w:val="28"/>
                    </w:rPr>
                  </w:pPr>
                  <w:proofErr w:type="gramStart"/>
                  <w:r w:rsidRPr="00F8057C">
                    <w:rPr>
                      <w:b/>
                      <w:sz w:val="28"/>
                      <w:szCs w:val="28"/>
                    </w:rPr>
                    <w:t>and</w:t>
                  </w:r>
                  <w:proofErr w:type="gramEnd"/>
                  <w:r w:rsidRPr="00F8057C">
                    <w:rPr>
                      <w:b/>
                      <w:sz w:val="28"/>
                      <w:szCs w:val="28"/>
                    </w:rPr>
                    <w:t xml:space="preserve"> several door prizes will be drawn and awarded during the games.  </w:t>
                  </w:r>
                </w:p>
                <w:p w:rsidR="00F8057C" w:rsidRDefault="00233561" w:rsidP="00233561">
                  <w:pPr>
                    <w:jc w:val="center"/>
                    <w:rPr>
                      <w:b/>
                      <w:sz w:val="28"/>
                      <w:szCs w:val="28"/>
                    </w:rPr>
                  </w:pPr>
                  <w:r w:rsidRPr="00F8057C">
                    <w:rPr>
                      <w:b/>
                      <w:sz w:val="28"/>
                      <w:szCs w:val="28"/>
                    </w:rPr>
                    <w:t xml:space="preserve">Knights of Columbus will host a Bingo Night along with a Spaghetti dinner </w:t>
                  </w:r>
                </w:p>
                <w:p w:rsidR="00233561" w:rsidRPr="00F8057C" w:rsidRDefault="00233561" w:rsidP="00233561">
                  <w:pPr>
                    <w:jc w:val="center"/>
                    <w:rPr>
                      <w:b/>
                      <w:sz w:val="28"/>
                      <w:szCs w:val="28"/>
                    </w:rPr>
                  </w:pPr>
                  <w:proofErr w:type="gramStart"/>
                  <w:r w:rsidRPr="00F8057C">
                    <w:rPr>
                      <w:b/>
                      <w:sz w:val="28"/>
                      <w:szCs w:val="28"/>
                    </w:rPr>
                    <w:t>with</w:t>
                  </w:r>
                  <w:proofErr w:type="gramEnd"/>
                  <w:r w:rsidRPr="00F8057C">
                    <w:rPr>
                      <w:b/>
                      <w:sz w:val="28"/>
                      <w:szCs w:val="28"/>
                    </w:rPr>
                    <w:t xml:space="preserve"> salad.  </w:t>
                  </w:r>
                </w:p>
                <w:p w:rsidR="00233561" w:rsidRPr="00F8057C" w:rsidRDefault="00233561" w:rsidP="00233561">
                  <w:pPr>
                    <w:jc w:val="center"/>
                    <w:rPr>
                      <w:b/>
                      <w:sz w:val="28"/>
                      <w:szCs w:val="28"/>
                    </w:rPr>
                  </w:pPr>
                  <w:r w:rsidRPr="00F8057C">
                    <w:rPr>
                      <w:b/>
                      <w:sz w:val="28"/>
                      <w:szCs w:val="28"/>
                    </w:rPr>
                    <w:t xml:space="preserve">Dinner donations accepted.  </w:t>
                  </w:r>
                </w:p>
                <w:p w:rsidR="00233561" w:rsidRPr="00F8057C" w:rsidRDefault="00233561" w:rsidP="00233561">
                  <w:pPr>
                    <w:jc w:val="center"/>
                    <w:rPr>
                      <w:b/>
                      <w:sz w:val="28"/>
                      <w:szCs w:val="28"/>
                    </w:rPr>
                  </w:pPr>
                  <w:r w:rsidRPr="00F8057C">
                    <w:rPr>
                      <w:b/>
                      <w:sz w:val="28"/>
                      <w:szCs w:val="28"/>
                    </w:rPr>
                    <w:t xml:space="preserve">Dinner starts at 6:30PM </w:t>
                  </w:r>
                </w:p>
                <w:p w:rsidR="00233561" w:rsidRPr="00F8057C" w:rsidRDefault="00233561" w:rsidP="00233561">
                  <w:pPr>
                    <w:jc w:val="center"/>
                    <w:rPr>
                      <w:b/>
                      <w:sz w:val="28"/>
                      <w:szCs w:val="28"/>
                    </w:rPr>
                  </w:pPr>
                  <w:proofErr w:type="gramStart"/>
                  <w:r w:rsidRPr="00F8057C">
                    <w:rPr>
                      <w:b/>
                      <w:sz w:val="28"/>
                      <w:szCs w:val="28"/>
                    </w:rPr>
                    <w:t>with</w:t>
                  </w:r>
                  <w:proofErr w:type="gramEnd"/>
                  <w:r w:rsidRPr="00F8057C">
                    <w:rPr>
                      <w:b/>
                      <w:sz w:val="28"/>
                      <w:szCs w:val="28"/>
                    </w:rPr>
                    <w:t xml:space="preserve"> Bingo to start @7PM.</w:t>
                  </w:r>
                </w:p>
                <w:p w:rsidR="00233561" w:rsidRDefault="00233561"/>
              </w:txbxContent>
            </v:textbox>
          </v:shape>
        </w:pict>
      </w:r>
      <w:r w:rsidR="000820D8">
        <w:rPr>
          <w:noProof/>
        </w:rPr>
        <w:drawing>
          <wp:anchor distT="0" distB="0" distL="114300" distR="114300" simplePos="0" relativeHeight="252738560" behindDoc="0" locked="0" layoutInCell="1" allowOverlap="1">
            <wp:simplePos x="0" y="0"/>
            <wp:positionH relativeFrom="column">
              <wp:posOffset>1123950</wp:posOffset>
            </wp:positionH>
            <wp:positionV relativeFrom="paragraph">
              <wp:posOffset>1079500</wp:posOffset>
            </wp:positionV>
            <wp:extent cx="742950" cy="714375"/>
            <wp:effectExtent l="19050" t="0" r="0" b="0"/>
            <wp:wrapNone/>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42950" cy="714375"/>
                    </a:xfrm>
                    <a:prstGeom prst="rect">
                      <a:avLst/>
                    </a:prstGeom>
                    <a:noFill/>
                    <a:ln>
                      <a:noFill/>
                    </a:ln>
                  </pic:spPr>
                </pic:pic>
              </a:graphicData>
            </a:graphic>
          </wp:anchor>
        </w:drawing>
      </w:r>
      <w:r w:rsidR="000820D8">
        <w:rPr>
          <w:noProof/>
          <w:lang w:eastAsia="zh-TW"/>
        </w:rPr>
        <w:pict>
          <v:shape id="_x0000_s989476" type="#_x0000_t202" style="position:absolute;margin-left:-15.05pt;margin-top:79pt;width:267.8pt;height:177.75pt;z-index:252729344;mso-position-horizontal-relative:text;mso-position-vertical-relative:text;mso-width-relative:margin;mso-height-relative:margin" strokeweight="2.25pt">
            <v:textbox>
              <w:txbxContent>
                <w:p w:rsidR="008025AB" w:rsidRDefault="008025AB" w:rsidP="008025AB"/>
                <w:p w:rsidR="008025AB" w:rsidRDefault="008025AB" w:rsidP="008025AB"/>
                <w:p w:rsidR="008025AB" w:rsidRPr="00B52027" w:rsidRDefault="008025AB" w:rsidP="008025AB"/>
                <w:p w:rsidR="00C946B1" w:rsidRDefault="00C946B1" w:rsidP="008025AB"/>
                <w:p w:rsidR="008025AB" w:rsidRPr="00703CC4" w:rsidRDefault="008025AB" w:rsidP="008025AB">
                  <w:pPr>
                    <w:jc w:val="both"/>
                    <w:rPr>
                      <w:rFonts w:ascii="Britannic Bold" w:hAnsi="Britannic Bold"/>
                      <w:sz w:val="22"/>
                      <w:szCs w:val="22"/>
                    </w:rPr>
                  </w:pPr>
                  <w:r w:rsidRPr="00703CC4">
                    <w:rPr>
                      <w:rFonts w:ascii="Britannic Bold" w:hAnsi="Britannic Bold"/>
                      <w:sz w:val="22"/>
                      <w:szCs w:val="22"/>
                    </w:rPr>
                    <w:t xml:space="preserve">Knight of Columbus will be holding a Membership Drive the weekend of October 27-28 after all Masses. Information about our Parish men’s K of C Council will be available to all interested Catholic men and families.   As much good as our Council has done over the years, we could do even more with your help.  Please stop by after Mass for donuts and drinks and inquire about our </w:t>
                  </w:r>
                  <w:proofErr w:type="gramStart"/>
                  <w:r w:rsidRPr="00703CC4">
                    <w:rPr>
                      <w:rFonts w:ascii="Britannic Bold" w:hAnsi="Britannic Bold"/>
                      <w:sz w:val="22"/>
                      <w:szCs w:val="22"/>
                    </w:rPr>
                    <w:t>Charitable</w:t>
                  </w:r>
                  <w:proofErr w:type="gramEnd"/>
                  <w:r w:rsidRPr="00703CC4">
                    <w:rPr>
                      <w:rFonts w:ascii="Britannic Bold" w:hAnsi="Britannic Bold"/>
                      <w:sz w:val="22"/>
                      <w:szCs w:val="22"/>
                    </w:rPr>
                    <w:t xml:space="preserve"> organization with current members.  </w:t>
                  </w:r>
                </w:p>
                <w:p w:rsidR="00843969" w:rsidRDefault="00843969"/>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3958" w:rsidRDefault="00013958" w:rsidP="00557E45">
      <w:r>
        <w:separator/>
      </w:r>
    </w:p>
  </w:endnote>
  <w:endnote w:type="continuationSeparator" w:id="0">
    <w:p w:rsidR="00013958" w:rsidRDefault="0001395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3958" w:rsidRDefault="00013958" w:rsidP="00557E45">
      <w:r>
        <w:separator/>
      </w:r>
    </w:p>
  </w:footnote>
  <w:footnote w:type="continuationSeparator" w:id="0">
    <w:p w:rsidR="00013958" w:rsidRDefault="0001395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E16"/>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6E88"/>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3C1"/>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8DC"/>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2674"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allout" idref="#_x0000_s989485"/>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maria.martinez@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6B6DDF-F9C8-4EB0-AF4F-5E2D31788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108</Words>
  <Characters>621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20</cp:revision>
  <cp:lastPrinted>2018-10-26T22:17:00Z</cp:lastPrinted>
  <dcterms:created xsi:type="dcterms:W3CDTF">2018-10-23T21:29:00Z</dcterms:created>
  <dcterms:modified xsi:type="dcterms:W3CDTF">2018-10-26T22:22:00Z</dcterms:modified>
</cp:coreProperties>
</file>