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DC73C1">
      <w:r>
        <w:rPr>
          <w:noProof/>
        </w:rPr>
        <w:pict>
          <v:shapetype id="_x0000_t202" coordsize="21600,21600" o:spt="202" path="m,l,21600r21600,l21600,xe">
            <v:stroke joinstyle="miter"/>
            <v:path gradientshapeok="t" o:connecttype="rect"/>
          </v:shapetype>
          <v:shape id="_x0000_s989294" type="#_x0000_t202" style="position:absolute;margin-left:-6.75pt;margin-top:-34.5pt;width:551.5pt;height:54pt;z-index:252705792" fillcolor="#ccf" strokecolor="#00b0f0" strokeweight="4.5pt">
            <v:fill opacity="0" color2="fill lighten(51)" rotate="t" angle="-135" focusposition=".5,.5" focussize="" method="linear sigma" type="gradient"/>
            <v:textbox style="mso-next-textbox:#_x0000_s989294" inset=",0,,0">
              <w:txbxContent>
                <w:p w:rsidR="00401CB3" w:rsidRPr="007A69C9" w:rsidRDefault="00223484" w:rsidP="007231E6">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T</w:t>
                  </w:r>
                  <w:r w:rsidR="00AB7CD3">
                    <w:rPr>
                      <w:rFonts w:ascii="Matura MT Script Capitals" w:hAnsi="Matura MT Script Capitals" w:cs="Castellar"/>
                      <w:bCs/>
                      <w:color w:val="000000"/>
                      <w:kern w:val="32"/>
                      <w:sz w:val="36"/>
                      <w:szCs w:val="36"/>
                    </w:rPr>
                    <w:t>went</w:t>
                  </w:r>
                  <w:r>
                    <w:rPr>
                      <w:rFonts w:ascii="Matura MT Script Capitals" w:hAnsi="Matura MT Script Capitals" w:cs="Castellar"/>
                      <w:bCs/>
                      <w:color w:val="000000"/>
                      <w:kern w:val="32"/>
                      <w:sz w:val="36"/>
                      <w:szCs w:val="36"/>
                    </w:rPr>
                    <w:t>y-</w:t>
                  </w:r>
                  <w:r w:rsidR="002A15DC">
                    <w:rPr>
                      <w:rFonts w:ascii="Matura MT Script Capitals" w:hAnsi="Matura MT Script Capitals" w:cs="Castellar"/>
                      <w:bCs/>
                      <w:color w:val="000000"/>
                      <w:kern w:val="32"/>
                      <w:sz w:val="36"/>
                      <w:szCs w:val="36"/>
                    </w:rPr>
                    <w:t>Ninth</w:t>
                  </w:r>
                  <w:r w:rsidR="0019772F">
                    <w:rPr>
                      <w:rFonts w:ascii="Matura MT Script Capitals" w:hAnsi="Matura MT Script Capitals" w:cs="Castellar"/>
                      <w:bCs/>
                      <w:color w:val="000000"/>
                      <w:kern w:val="32"/>
                      <w:sz w:val="36"/>
                      <w:szCs w:val="36"/>
                    </w:rPr>
                    <w:t xml:space="preserve"> Sunday in Ordinary Time</w:t>
                  </w:r>
                </w:p>
                <w:p w:rsidR="00401CB3" w:rsidRPr="007A69C9" w:rsidRDefault="00FD0594" w:rsidP="009D4C8E">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October </w:t>
                  </w:r>
                  <w:r w:rsidR="002A15DC">
                    <w:rPr>
                      <w:rFonts w:ascii="Matura MT Script Capitals" w:hAnsi="Matura MT Script Capitals" w:cs="Castellar"/>
                      <w:bCs/>
                      <w:color w:val="000000"/>
                      <w:kern w:val="32"/>
                      <w:sz w:val="36"/>
                      <w:szCs w:val="36"/>
                    </w:rPr>
                    <w:t>21</w:t>
                  </w:r>
                  <w:r w:rsidR="00401CB3" w:rsidRPr="007A69C9">
                    <w:rPr>
                      <w:rFonts w:ascii="Matura MT Script Capitals" w:hAnsi="Matura MT Script Capitals" w:cs="Castellar"/>
                      <w:bCs/>
                      <w:color w:val="000000"/>
                      <w:kern w:val="32"/>
                      <w:sz w:val="36"/>
                      <w:szCs w:val="36"/>
                    </w:rPr>
                    <w:t xml:space="preserve">, </w:t>
                  </w:r>
                  <w:r w:rsidR="00401CB3">
                    <w:rPr>
                      <w:rFonts w:ascii="Matura MT Script Capitals" w:hAnsi="Matura MT Script Capitals" w:cs="Castellar"/>
                      <w:bCs/>
                      <w:color w:val="000000"/>
                      <w:kern w:val="32"/>
                      <w:sz w:val="36"/>
                      <w:szCs w:val="36"/>
                    </w:rPr>
                    <w:t>2018</w:t>
                  </w:r>
                </w:p>
                <w:p w:rsidR="00401CB3" w:rsidRDefault="00401CB3" w:rsidP="009D4C8E">
                  <w:pPr>
                    <w:jc w:val="center"/>
                  </w:pP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4354CA" w:rsidP="004354CA">
      <w:pPr>
        <w:tabs>
          <w:tab w:val="left" w:pos="6150"/>
        </w:tabs>
      </w:pPr>
      <w:r>
        <w:tab/>
      </w:r>
    </w:p>
    <w:p w:rsidR="00FA656B" w:rsidRDefault="00DC73C1">
      <w:pPr>
        <w:rPr>
          <w:sz w:val="16"/>
          <w:szCs w:val="16"/>
        </w:rPr>
      </w:pPr>
      <w:r w:rsidRPr="00DC73C1">
        <w:rPr>
          <w:rFonts w:ascii="Script MT Bold" w:hAnsi="Script MT Bold"/>
          <w:noProof/>
          <w:color w:val="000000" w:themeColor="text1"/>
          <w:sz w:val="40"/>
          <w:szCs w:val="40"/>
        </w:rPr>
        <w:pict>
          <v:shape id="_x0000_s989470" type="#_x0000_t202" style="position:absolute;margin-left:310.5pt;margin-top:.9pt;width:229.5pt;height:197.85pt;z-index:252721152;mso-width-relative:margin;mso-height-relative:margin" strokeweight="4.5pt">
            <v:stroke dashstyle="longDash"/>
            <v:textbox>
              <w:txbxContent>
                <w:p w:rsidR="0069627E" w:rsidRPr="00703CC4" w:rsidRDefault="0069627E" w:rsidP="0069627E">
                  <w:pPr>
                    <w:jc w:val="center"/>
                    <w:rPr>
                      <w:rFonts w:ascii="Estrangelo Edessa" w:hAnsi="Estrangelo Edessa" w:cs="Estrangelo Edessa" w:hint="eastAsia"/>
                      <w:b/>
                      <w:u w:val="single"/>
                    </w:rPr>
                  </w:pPr>
                  <w:r w:rsidRPr="00703CC4">
                    <w:rPr>
                      <w:rFonts w:ascii="Estrangelo Edessa" w:hAnsi="Estrangelo Edessa" w:cs="Estrangelo Edessa"/>
                      <w:b/>
                      <w:u w:val="single"/>
                    </w:rPr>
                    <w:t>Christmas Bazaar 2018</w:t>
                  </w:r>
                </w:p>
                <w:p w:rsidR="0069627E" w:rsidRPr="00703CC4" w:rsidRDefault="0069627E" w:rsidP="0069627E">
                  <w:pPr>
                    <w:jc w:val="center"/>
                    <w:rPr>
                      <w:rFonts w:ascii="Estrangelo Edessa" w:hAnsi="Estrangelo Edessa" w:cs="Estrangelo Edessa" w:hint="eastAsia"/>
                      <w:b/>
                    </w:rPr>
                  </w:pPr>
                  <w:r w:rsidRPr="00703CC4">
                    <w:rPr>
                      <w:rFonts w:ascii="Estrangelo Edessa" w:hAnsi="Estrangelo Edessa" w:cs="Estrangelo Edessa"/>
                      <w:b/>
                    </w:rPr>
                    <w:t>Our Christmas Bazaar will be held</w:t>
                  </w:r>
                </w:p>
                <w:p w:rsidR="0069627E" w:rsidRPr="00703CC4" w:rsidRDefault="0069627E" w:rsidP="0069627E">
                  <w:pPr>
                    <w:jc w:val="center"/>
                    <w:rPr>
                      <w:rFonts w:ascii="Estrangelo Edessa" w:hAnsi="Estrangelo Edessa" w:cs="Estrangelo Edessa" w:hint="eastAsia"/>
                      <w:b/>
                    </w:rPr>
                  </w:pPr>
                  <w:r w:rsidRPr="00703CC4">
                    <w:rPr>
                      <w:rFonts w:ascii="Estrangelo Edessa" w:hAnsi="Estrangelo Edessa" w:cs="Estrangelo Edessa"/>
                      <w:b/>
                    </w:rPr>
                    <w:t>November 16, 17 and 18</w:t>
                  </w:r>
                </w:p>
                <w:p w:rsidR="0069627E" w:rsidRPr="00703CC4" w:rsidRDefault="0069627E" w:rsidP="0069627E">
                  <w:pPr>
                    <w:jc w:val="center"/>
                    <w:rPr>
                      <w:rFonts w:ascii="Estrangelo Edessa" w:hAnsi="Estrangelo Edessa" w:cs="Estrangelo Edessa" w:hint="eastAsia"/>
                      <w:b/>
                    </w:rPr>
                  </w:pPr>
                  <w:r w:rsidRPr="00703CC4">
                    <w:rPr>
                      <w:rFonts w:ascii="Estrangelo Edessa" w:hAnsi="Estrangelo Edessa" w:cs="Estrangelo Edessa"/>
                      <w:b/>
                      <w:u w:val="thick"/>
                    </w:rPr>
                    <w:t>RAFFLE TICKETS</w:t>
                  </w:r>
                  <w:r w:rsidRPr="00703CC4">
                    <w:rPr>
                      <w:rFonts w:ascii="Estrangelo Edessa" w:hAnsi="Estrangelo Edessa" w:cs="Estrangelo Edessa"/>
                      <w:b/>
                    </w:rPr>
                    <w:t>:</w:t>
                  </w:r>
                </w:p>
                <w:p w:rsidR="0069627E" w:rsidRPr="00703CC4" w:rsidRDefault="0069627E" w:rsidP="0069627E">
                  <w:pPr>
                    <w:jc w:val="center"/>
                    <w:rPr>
                      <w:rFonts w:ascii="Estrangelo Edessa" w:hAnsi="Estrangelo Edessa" w:cs="Estrangelo Edessa" w:hint="eastAsia"/>
                      <w:b/>
                    </w:rPr>
                  </w:pPr>
                  <w:r w:rsidRPr="00703CC4">
                    <w:rPr>
                      <w:rFonts w:ascii="Estrangelo Edessa" w:hAnsi="Estrangelo Edessa" w:cs="Estrangelo Edessa"/>
                      <w:b/>
                    </w:rPr>
                    <w:t xml:space="preserve">1 </w:t>
                  </w:r>
                  <w:proofErr w:type="spellStart"/>
                  <w:r w:rsidRPr="00703CC4">
                    <w:rPr>
                      <w:rFonts w:ascii="Estrangelo Edessa" w:hAnsi="Estrangelo Edessa" w:cs="Estrangelo Edessa"/>
                      <w:b/>
                    </w:rPr>
                    <w:t>Tkt</w:t>
                  </w:r>
                  <w:proofErr w:type="spellEnd"/>
                  <w:r w:rsidRPr="00703CC4">
                    <w:rPr>
                      <w:rFonts w:ascii="Estrangelo Edessa" w:hAnsi="Estrangelo Edessa" w:cs="Estrangelo Edessa"/>
                      <w:b/>
                    </w:rPr>
                    <w:t xml:space="preserve"> for $20</w:t>
                  </w:r>
                </w:p>
                <w:p w:rsidR="0069627E" w:rsidRPr="00703CC4" w:rsidRDefault="0069627E" w:rsidP="0069627E">
                  <w:pPr>
                    <w:jc w:val="center"/>
                    <w:rPr>
                      <w:rFonts w:ascii="Estrangelo Edessa" w:hAnsi="Estrangelo Edessa" w:cs="Estrangelo Edessa" w:hint="eastAsia"/>
                      <w:b/>
                    </w:rPr>
                  </w:pPr>
                  <w:r w:rsidRPr="00703CC4">
                    <w:rPr>
                      <w:rFonts w:ascii="Estrangelo Edessa" w:hAnsi="Estrangelo Edessa" w:cs="Estrangelo Edessa"/>
                      <w:b/>
                    </w:rPr>
                    <w:t xml:space="preserve">6 </w:t>
                  </w:r>
                  <w:proofErr w:type="spellStart"/>
                  <w:r w:rsidRPr="00703CC4">
                    <w:rPr>
                      <w:rFonts w:ascii="Estrangelo Edessa" w:hAnsi="Estrangelo Edessa" w:cs="Estrangelo Edessa"/>
                      <w:b/>
                    </w:rPr>
                    <w:t>Tkts</w:t>
                  </w:r>
                  <w:proofErr w:type="spellEnd"/>
                  <w:r w:rsidRPr="00703CC4">
                    <w:rPr>
                      <w:rFonts w:ascii="Estrangelo Edessa" w:hAnsi="Estrangelo Edessa" w:cs="Estrangelo Edessa"/>
                      <w:b/>
                    </w:rPr>
                    <w:t xml:space="preserve"> for $100</w:t>
                  </w:r>
                </w:p>
                <w:p w:rsidR="0069627E" w:rsidRPr="00843BE8" w:rsidRDefault="0069627E" w:rsidP="0069627E">
                  <w:pPr>
                    <w:jc w:val="center"/>
                    <w:rPr>
                      <w:rFonts w:ascii="Estrangelo Edessa" w:hAnsi="Estrangelo Edessa" w:cs="Estrangelo Edessa" w:hint="eastAsia"/>
                      <w:b/>
                      <w:sz w:val="16"/>
                      <w:szCs w:val="16"/>
                    </w:rPr>
                  </w:pPr>
                </w:p>
                <w:p w:rsidR="0069627E" w:rsidRPr="00703CC4" w:rsidRDefault="0069627E" w:rsidP="0069627E">
                  <w:pPr>
                    <w:jc w:val="center"/>
                    <w:rPr>
                      <w:rFonts w:ascii="Estrangelo Edessa" w:hAnsi="Estrangelo Edessa" w:cs="Estrangelo Edessa" w:hint="eastAsia"/>
                      <w:b/>
                      <w:sz w:val="22"/>
                      <w:szCs w:val="22"/>
                    </w:rPr>
                  </w:pPr>
                  <w:r w:rsidRPr="00703CC4">
                    <w:rPr>
                      <w:rFonts w:ascii="Estrangelo Edessa" w:hAnsi="Estrangelo Edessa" w:cs="Estrangelo Edessa"/>
                      <w:b/>
                      <w:sz w:val="22"/>
                      <w:szCs w:val="22"/>
                    </w:rPr>
                    <w:t>*1</w:t>
                  </w:r>
                  <w:r w:rsidRPr="00703CC4">
                    <w:rPr>
                      <w:rFonts w:ascii="Estrangelo Edessa" w:hAnsi="Estrangelo Edessa" w:cs="Estrangelo Edessa"/>
                      <w:b/>
                      <w:sz w:val="22"/>
                      <w:szCs w:val="22"/>
                      <w:vertAlign w:val="superscript"/>
                    </w:rPr>
                    <w:t>st</w:t>
                  </w:r>
                  <w:r w:rsidRPr="00703CC4">
                    <w:rPr>
                      <w:rFonts w:ascii="Estrangelo Edessa" w:hAnsi="Estrangelo Edessa" w:cs="Estrangelo Edessa"/>
                      <w:b/>
                      <w:sz w:val="22"/>
                      <w:szCs w:val="22"/>
                    </w:rPr>
                    <w:t xml:space="preserve"> - $2,000</w:t>
                  </w:r>
                </w:p>
                <w:p w:rsidR="0069627E" w:rsidRPr="00703CC4" w:rsidRDefault="0069627E" w:rsidP="0069627E">
                  <w:pPr>
                    <w:jc w:val="center"/>
                    <w:rPr>
                      <w:rFonts w:ascii="Estrangelo Edessa" w:hAnsi="Estrangelo Edessa" w:cs="Estrangelo Edessa" w:hint="eastAsia"/>
                      <w:b/>
                      <w:sz w:val="22"/>
                      <w:szCs w:val="22"/>
                    </w:rPr>
                  </w:pPr>
                  <w:r w:rsidRPr="00703CC4">
                    <w:rPr>
                      <w:rFonts w:ascii="Estrangelo Edessa" w:hAnsi="Estrangelo Edessa" w:cs="Estrangelo Edessa"/>
                      <w:b/>
                      <w:sz w:val="22"/>
                      <w:szCs w:val="22"/>
                    </w:rPr>
                    <w:t>*2</w:t>
                  </w:r>
                  <w:r w:rsidRPr="00703CC4">
                    <w:rPr>
                      <w:rFonts w:ascii="Estrangelo Edessa" w:hAnsi="Estrangelo Edessa" w:cs="Estrangelo Edessa"/>
                      <w:b/>
                      <w:sz w:val="22"/>
                      <w:szCs w:val="22"/>
                      <w:vertAlign w:val="superscript"/>
                    </w:rPr>
                    <w:t>nd</w:t>
                  </w:r>
                  <w:r w:rsidRPr="00703CC4">
                    <w:rPr>
                      <w:rFonts w:ascii="Estrangelo Edessa" w:hAnsi="Estrangelo Edessa" w:cs="Estrangelo Edessa"/>
                      <w:b/>
                      <w:sz w:val="22"/>
                      <w:szCs w:val="22"/>
                    </w:rPr>
                    <w:t xml:space="preserve"> - $1,000</w:t>
                  </w:r>
                </w:p>
                <w:p w:rsidR="0069627E" w:rsidRPr="00703CC4" w:rsidRDefault="0069627E" w:rsidP="0069627E">
                  <w:pPr>
                    <w:jc w:val="center"/>
                    <w:rPr>
                      <w:rFonts w:ascii="Estrangelo Edessa" w:hAnsi="Estrangelo Edessa" w:cs="Estrangelo Edessa" w:hint="eastAsia"/>
                      <w:b/>
                      <w:sz w:val="22"/>
                      <w:szCs w:val="22"/>
                    </w:rPr>
                  </w:pPr>
                  <w:r w:rsidRPr="00703CC4">
                    <w:rPr>
                      <w:rFonts w:ascii="Estrangelo Edessa" w:hAnsi="Estrangelo Edessa" w:cs="Estrangelo Edessa"/>
                      <w:b/>
                      <w:sz w:val="22"/>
                      <w:szCs w:val="22"/>
                    </w:rPr>
                    <w:t>*</w:t>
                  </w:r>
                  <w:proofErr w:type="gramStart"/>
                  <w:r w:rsidRPr="00703CC4">
                    <w:rPr>
                      <w:rFonts w:ascii="Estrangelo Edessa" w:hAnsi="Estrangelo Edessa" w:cs="Estrangelo Edessa"/>
                      <w:b/>
                      <w:sz w:val="22"/>
                      <w:szCs w:val="22"/>
                    </w:rPr>
                    <w:t>3</w:t>
                  </w:r>
                  <w:r w:rsidRPr="00703CC4">
                    <w:rPr>
                      <w:rFonts w:ascii="Estrangelo Edessa" w:hAnsi="Estrangelo Edessa" w:cs="Estrangelo Edessa"/>
                      <w:b/>
                      <w:sz w:val="22"/>
                      <w:szCs w:val="22"/>
                      <w:vertAlign w:val="superscript"/>
                    </w:rPr>
                    <w:t>rd</w:t>
                  </w:r>
                  <w:r w:rsidRPr="00703CC4">
                    <w:rPr>
                      <w:rFonts w:ascii="Estrangelo Edessa" w:hAnsi="Estrangelo Edessa" w:cs="Estrangelo Edessa"/>
                      <w:b/>
                      <w:sz w:val="22"/>
                      <w:szCs w:val="22"/>
                    </w:rPr>
                    <w:t xml:space="preserve"> ;</w:t>
                  </w:r>
                  <w:proofErr w:type="gramEnd"/>
                  <w:r w:rsidRPr="00703CC4">
                    <w:rPr>
                      <w:rFonts w:ascii="Estrangelo Edessa" w:hAnsi="Estrangelo Edessa" w:cs="Estrangelo Edessa"/>
                      <w:b/>
                      <w:sz w:val="22"/>
                      <w:szCs w:val="22"/>
                    </w:rPr>
                    <w:t xml:space="preserve"> $500</w:t>
                  </w:r>
                </w:p>
                <w:p w:rsidR="0069627E" w:rsidRPr="00703CC4" w:rsidRDefault="0069627E" w:rsidP="0069627E">
                  <w:pPr>
                    <w:jc w:val="both"/>
                    <w:rPr>
                      <w:rFonts w:ascii="Estrangelo Edessa" w:hAnsi="Estrangelo Edessa" w:cs="Estrangelo Edessa" w:hint="eastAsia"/>
                      <w:b/>
                      <w:sz w:val="22"/>
                      <w:szCs w:val="22"/>
                    </w:rPr>
                  </w:pPr>
                  <w:r w:rsidRPr="00703CC4">
                    <w:rPr>
                      <w:rFonts w:ascii="Estrangelo Edessa" w:hAnsi="Estrangelo Edessa" w:cs="Estrangelo Edessa"/>
                      <w:b/>
                      <w:sz w:val="22"/>
                      <w:szCs w:val="22"/>
                    </w:rPr>
                    <w:t>Please sign up to sell tickets!!!  Come to the Church office and check out raffle tickets</w:t>
                  </w:r>
                </w:p>
                <w:p w:rsidR="0069627E" w:rsidRPr="00703CC4" w:rsidRDefault="0069627E" w:rsidP="0069627E">
                  <w:pPr>
                    <w:jc w:val="center"/>
                    <w:rPr>
                      <w:rFonts w:ascii="Estrangelo Edessa" w:hAnsi="Estrangelo Edessa" w:cs="Estrangelo Edessa" w:hint="eastAsia"/>
                      <w:b/>
                      <w:sz w:val="22"/>
                      <w:szCs w:val="22"/>
                    </w:rPr>
                  </w:pPr>
                  <w:proofErr w:type="gramStart"/>
                  <w:r w:rsidRPr="00703CC4">
                    <w:rPr>
                      <w:rFonts w:ascii="Estrangelo Edessa" w:hAnsi="Estrangelo Edessa" w:cs="Estrangelo Edessa"/>
                      <w:b/>
                      <w:sz w:val="22"/>
                      <w:szCs w:val="22"/>
                    </w:rPr>
                    <w:t>Drawing Sunday, Nov 18 at 5 p.m.</w:t>
                  </w:r>
                  <w:proofErr w:type="gramEnd"/>
                </w:p>
                <w:p w:rsidR="0069627E" w:rsidRPr="00703CC4" w:rsidRDefault="0069627E" w:rsidP="0069627E">
                  <w:pPr>
                    <w:jc w:val="center"/>
                    <w:rPr>
                      <w:rFonts w:ascii="Estrangelo Edessa" w:hAnsi="Estrangelo Edessa" w:cs="Estrangelo Edessa" w:hint="eastAsia"/>
                      <w:b/>
                      <w:sz w:val="22"/>
                      <w:szCs w:val="22"/>
                    </w:rPr>
                  </w:pPr>
                  <w:proofErr w:type="gramStart"/>
                  <w:r w:rsidRPr="00703CC4">
                    <w:rPr>
                      <w:rFonts w:ascii="Estrangelo Edessa" w:hAnsi="Estrangelo Edessa" w:cs="Estrangelo Edessa"/>
                      <w:b/>
                      <w:sz w:val="22"/>
                      <w:szCs w:val="22"/>
                    </w:rPr>
                    <w:t>Need not be present to win.</w:t>
                  </w:r>
                  <w:proofErr w:type="gramEnd"/>
                </w:p>
                <w:p w:rsidR="0069627E" w:rsidRPr="00703CC4" w:rsidRDefault="0069627E" w:rsidP="0069627E">
                  <w:pPr>
                    <w:jc w:val="center"/>
                    <w:rPr>
                      <w:rFonts w:ascii="Estrangelo Edessa" w:hAnsi="Estrangelo Edessa" w:cs="Estrangelo Edessa" w:hint="eastAsia"/>
                      <w:b/>
                      <w:sz w:val="22"/>
                      <w:szCs w:val="22"/>
                      <w:u w:val="single"/>
                    </w:rPr>
                  </w:pPr>
                  <w:r w:rsidRPr="00703CC4">
                    <w:rPr>
                      <w:rFonts w:ascii="Estrangelo Edessa" w:hAnsi="Estrangelo Edessa" w:cs="Estrangelo Edessa"/>
                      <w:b/>
                      <w:sz w:val="22"/>
                      <w:szCs w:val="22"/>
                      <w:u w:val="single"/>
                    </w:rPr>
                    <w:t>Credit/Debit Cards accepted!!!</w:t>
                  </w:r>
                </w:p>
                <w:p w:rsidR="0069627E" w:rsidRDefault="0069627E" w:rsidP="0069627E"/>
              </w:txbxContent>
            </v:textbox>
          </v:shape>
        </w:pict>
      </w:r>
      <w:r w:rsidRPr="00DC73C1">
        <w:rPr>
          <w:noProof/>
          <w:sz w:val="8"/>
          <w:szCs w:val="8"/>
          <w:lang w:val="es-MX" w:eastAsia="zh-TW"/>
        </w:rPr>
        <w:pict>
          <v:shape id="_x0000_s356225" type="#_x0000_t202" style="position:absolute;margin-left:-6.75pt;margin-top:.9pt;width:287pt;height:20.25pt;z-index:251650048;mso-width-relative:margin;mso-height-relative:margin" fillcolor="#eeece1" strokecolor="black [3213]" strokeweight="2.25pt">
            <v:fill r:id="rId9" o:title="Newsprint" type="tile"/>
            <v:textbox style="mso-next-textbox:#_x0000_s356225">
              <w:txbxContent>
                <w:p w:rsidR="00401CB3" w:rsidRPr="00BA5EDA" w:rsidRDefault="00401CB3" w:rsidP="00F37813">
                  <w:pPr>
                    <w:jc w:val="center"/>
                    <w:rPr>
                      <w:b/>
                      <w:color w:val="7030A0"/>
                      <w:sz w:val="20"/>
                      <w:szCs w:val="20"/>
                      <w:lang w:val="es-MX"/>
                    </w:rPr>
                  </w:pPr>
                  <w:proofErr w:type="spellStart"/>
                  <w:r w:rsidRPr="00BA5EDA">
                    <w:rPr>
                      <w:b/>
                      <w:color w:val="7030A0"/>
                      <w:sz w:val="20"/>
                      <w:szCs w:val="20"/>
                      <w:lang w:val="es-MX"/>
                    </w:rPr>
                    <w:t>Mass</w:t>
                  </w:r>
                  <w:proofErr w:type="spellEnd"/>
                  <w:r w:rsidRPr="00BA5EDA">
                    <w:rPr>
                      <w:b/>
                      <w:color w:val="7030A0"/>
                      <w:sz w:val="20"/>
                      <w:szCs w:val="20"/>
                      <w:lang w:val="es-MX"/>
                    </w:rPr>
                    <w:t xml:space="preserve"> </w:t>
                  </w:r>
                  <w:proofErr w:type="spellStart"/>
                  <w:r w:rsidRPr="00BA5EDA">
                    <w:rPr>
                      <w:b/>
                      <w:color w:val="7030A0"/>
                      <w:sz w:val="20"/>
                      <w:szCs w:val="20"/>
                      <w:lang w:val="es-MX"/>
                    </w:rPr>
                    <w:t>Intentions</w:t>
                  </w:r>
                  <w:proofErr w:type="spellEnd"/>
                  <w:r w:rsidRPr="00BA5EDA">
                    <w:rPr>
                      <w:b/>
                      <w:color w:val="7030A0"/>
                      <w:sz w:val="20"/>
                      <w:szCs w:val="20"/>
                      <w:lang w:val="es-MX"/>
                    </w:rPr>
                    <w:t xml:space="preserve"> / Peticiones de Misa</w:t>
                  </w:r>
                </w:p>
                <w:p w:rsidR="00401CB3" w:rsidRPr="00E14A50" w:rsidRDefault="00401CB3">
                  <w:pPr>
                    <w:rPr>
                      <w:sz w:val="18"/>
                      <w:szCs w:val="18"/>
                      <w:lang w:val="es-MX"/>
                    </w:rPr>
                  </w:pPr>
                </w:p>
              </w:txbxContent>
            </v:textbox>
          </v:shape>
        </w:pict>
      </w:r>
    </w:p>
    <w:tbl>
      <w:tblPr>
        <w:tblpPr w:leftFromText="180" w:rightFromText="180" w:vertAnchor="text" w:horzAnchor="margin" w:tblpY="421"/>
        <w:tblOverlap w:val="never"/>
        <w:tblW w:w="5743" w:type="dxa"/>
        <w:tblLayout w:type="fixed"/>
        <w:tblLook w:val="04A0"/>
      </w:tblPr>
      <w:tblGrid>
        <w:gridCol w:w="731"/>
        <w:gridCol w:w="914"/>
        <w:gridCol w:w="1097"/>
        <w:gridCol w:w="3001"/>
      </w:tblGrid>
      <w:tr w:rsidR="005029B8" w:rsidRPr="000351D7" w:rsidTr="00F30571">
        <w:trPr>
          <w:trHeight w:val="224"/>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029B8" w:rsidRPr="00ED18A9" w:rsidRDefault="005029B8"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5029B8" w:rsidRPr="00ED18A9" w:rsidRDefault="00FD0594" w:rsidP="00DB75C9">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2A15DC">
              <w:rPr>
                <w:rFonts w:ascii="Calibri" w:eastAsia="Times New Roman" w:hAnsi="Calibri"/>
                <w:b/>
                <w:color w:val="000000"/>
                <w:sz w:val="20"/>
                <w:szCs w:val="20"/>
              </w:rPr>
              <w:t>20</w:t>
            </w:r>
          </w:p>
        </w:tc>
        <w:tc>
          <w:tcPr>
            <w:tcW w:w="109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5029B8"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4</w:t>
            </w:r>
            <w:r w:rsidR="005029B8" w:rsidRPr="00ED18A9">
              <w:rPr>
                <w:rFonts w:ascii="Calibri" w:eastAsia="Times New Roman" w:hAnsi="Calibri"/>
                <w:b/>
                <w:color w:val="000000"/>
                <w:sz w:val="20"/>
                <w:szCs w:val="20"/>
              </w:rPr>
              <w:t>:00p D</w:t>
            </w:r>
          </w:p>
        </w:tc>
        <w:tc>
          <w:tcPr>
            <w:tcW w:w="30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43020" w:rsidRPr="009D6105" w:rsidRDefault="00843969" w:rsidP="00C00AEC">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Dovie</w:t>
            </w:r>
            <w:proofErr w:type="spellEnd"/>
            <w:r>
              <w:rPr>
                <w:rFonts w:ascii="Calibri" w:eastAsia="Times New Roman" w:hAnsi="Calibri"/>
                <w:color w:val="000000"/>
                <w:sz w:val="20"/>
                <w:szCs w:val="20"/>
              </w:rPr>
              <w:t xml:space="preserve"> Jenkins</w:t>
            </w:r>
          </w:p>
        </w:tc>
      </w:tr>
      <w:tr w:rsidR="00B92DE5"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color w:val="000000"/>
                <w:sz w:val="20"/>
                <w:szCs w:val="20"/>
              </w:rPr>
            </w:pPr>
          </w:p>
        </w:tc>
      </w:tr>
      <w:tr w:rsidR="00B549B1"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549B1" w:rsidRPr="00ED18A9" w:rsidRDefault="00FD0594" w:rsidP="00F43020">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2A15DC">
              <w:rPr>
                <w:rFonts w:ascii="Calibri" w:eastAsia="Times New Roman" w:hAnsi="Calibri"/>
                <w:b/>
                <w:color w:val="000000"/>
                <w:sz w:val="20"/>
                <w:szCs w:val="20"/>
              </w:rPr>
              <w:t>21</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8:00a M</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AB7CD3" w:rsidRPr="00ED18A9" w:rsidRDefault="00AB7CD3" w:rsidP="003C5921">
            <w:pPr>
              <w:rPr>
                <w:rFonts w:ascii="Calibri" w:eastAsia="Times New Roman" w:hAnsi="Calibri"/>
                <w:color w:val="000000"/>
                <w:sz w:val="20"/>
                <w:szCs w:val="20"/>
              </w:rPr>
            </w:pPr>
          </w:p>
        </w:tc>
      </w:tr>
      <w:tr w:rsidR="00C73FF2"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73FF2" w:rsidRPr="00ED18A9" w:rsidRDefault="00C73FF2" w:rsidP="00C73FF2">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73FF2" w:rsidRPr="00ED18A9" w:rsidRDefault="00C73FF2" w:rsidP="00C73FF2">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C73FF2" w:rsidRPr="00ED18A9" w:rsidRDefault="00C73FF2" w:rsidP="00C73FF2">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B78E8" w:rsidRPr="009D6105" w:rsidRDefault="001B0A94" w:rsidP="00C73FF2">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D32D7E" w:rsidRPr="007F3686" w:rsidTr="00AE76CC">
        <w:trPr>
          <w:trHeight w:val="323"/>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w:t>
            </w:r>
            <w:r>
              <w:rPr>
                <w:rFonts w:ascii="Calibri" w:eastAsia="Times New Roman" w:hAnsi="Calibri"/>
                <w:b/>
                <w:color w:val="000000"/>
                <w:sz w:val="20"/>
                <w:szCs w:val="20"/>
              </w:rPr>
              <w:t>2</w:t>
            </w:r>
            <w:r w:rsidRPr="00ED18A9">
              <w:rPr>
                <w:rFonts w:ascii="Calibri" w:eastAsia="Times New Roman" w:hAnsi="Calibri"/>
                <w:b/>
                <w:color w:val="000000"/>
                <w:sz w:val="20"/>
                <w:szCs w:val="20"/>
              </w:rPr>
              <w:t>:00a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2A15DC" w:rsidP="00D32D7E">
            <w:pPr>
              <w:rPr>
                <w:rFonts w:ascii="Calibri" w:eastAsia="Times New Roman" w:hAnsi="Calibri"/>
                <w:color w:val="000000"/>
                <w:sz w:val="20"/>
                <w:szCs w:val="20"/>
              </w:rPr>
            </w:pPr>
            <w:r>
              <w:rPr>
                <w:rFonts w:ascii="Calibri" w:eastAsia="Times New Roman" w:hAnsi="Calibri"/>
                <w:color w:val="000000"/>
                <w:sz w:val="20"/>
                <w:szCs w:val="20"/>
              </w:rPr>
              <w:t xml:space="preserve">(+) Ron </w:t>
            </w:r>
            <w:proofErr w:type="spellStart"/>
            <w:r>
              <w:rPr>
                <w:rFonts w:ascii="Calibri" w:eastAsia="Times New Roman" w:hAnsi="Calibri"/>
                <w:color w:val="000000"/>
                <w:sz w:val="20"/>
                <w:szCs w:val="20"/>
              </w:rPr>
              <w:t>Wedman</w:t>
            </w:r>
            <w:proofErr w:type="spellEnd"/>
          </w:p>
        </w:tc>
      </w:tr>
      <w:tr w:rsidR="00D32D7E"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E17379" w:rsidRPr="00C00AEC" w:rsidRDefault="00843969" w:rsidP="00D32D7E">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Dovie</w:t>
            </w:r>
            <w:proofErr w:type="spellEnd"/>
            <w:r>
              <w:rPr>
                <w:rFonts w:ascii="Calibri" w:eastAsia="Times New Roman" w:hAnsi="Calibri"/>
                <w:color w:val="000000"/>
                <w:sz w:val="20"/>
                <w:szCs w:val="20"/>
              </w:rPr>
              <w:t xml:space="preserve"> Jenkins</w:t>
            </w:r>
          </w:p>
        </w:tc>
      </w:tr>
      <w:tr w:rsidR="00843969" w:rsidRPr="007F3686" w:rsidTr="00A067A3">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43969" w:rsidRPr="00ED18A9" w:rsidRDefault="00843969"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Mon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843969" w:rsidRPr="00ED18A9" w:rsidRDefault="00843969" w:rsidP="00D32D7E">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2A15DC">
              <w:rPr>
                <w:rFonts w:ascii="Calibri" w:eastAsia="Times New Roman" w:hAnsi="Calibri"/>
                <w:b/>
                <w:color w:val="000000"/>
                <w:sz w:val="20"/>
                <w:szCs w:val="20"/>
              </w:rPr>
              <w:t>22</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43969" w:rsidRPr="00ED18A9" w:rsidRDefault="00843969"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hideMark/>
          </w:tcPr>
          <w:p w:rsidR="00843969" w:rsidRPr="00ED05D6" w:rsidRDefault="002A15DC">
            <w:pPr>
              <w:rPr>
                <w:b/>
              </w:rPr>
            </w:pPr>
            <w:r w:rsidRPr="00ED05D6">
              <w:rPr>
                <w:rFonts w:ascii="Calibri" w:eastAsia="Times New Roman" w:hAnsi="Calibri"/>
                <w:b/>
                <w:color w:val="000000"/>
                <w:sz w:val="20"/>
                <w:szCs w:val="20"/>
              </w:rPr>
              <w:t>NO MASS</w:t>
            </w:r>
          </w:p>
        </w:tc>
      </w:tr>
      <w:tr w:rsidR="00843969" w:rsidRPr="007F3686" w:rsidTr="00A067A3">
        <w:trPr>
          <w:trHeight w:val="34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43969" w:rsidRPr="00ED18A9" w:rsidRDefault="00843969"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Tues</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843969" w:rsidRPr="00ED18A9" w:rsidRDefault="00843969" w:rsidP="000F6C63">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2A15DC">
              <w:rPr>
                <w:rFonts w:ascii="Calibri" w:eastAsia="Times New Roman" w:hAnsi="Calibri"/>
                <w:b/>
                <w:color w:val="000000"/>
                <w:sz w:val="20"/>
                <w:szCs w:val="20"/>
              </w:rPr>
              <w:t>23</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43969" w:rsidRPr="00ED18A9" w:rsidRDefault="00843969" w:rsidP="00D32D7E">
            <w:pPr>
              <w:rPr>
                <w:rFonts w:ascii="Calibri" w:eastAsia="Times New Roman" w:hAnsi="Calibri"/>
                <w:b/>
                <w:color w:val="000000"/>
                <w:sz w:val="20"/>
                <w:szCs w:val="20"/>
              </w:rPr>
            </w:pPr>
            <w:r>
              <w:rPr>
                <w:rFonts w:ascii="Calibri" w:eastAsia="Times New Roman" w:hAnsi="Calibri"/>
                <w:b/>
                <w:color w:val="000000"/>
                <w:sz w:val="20"/>
                <w:szCs w:val="20"/>
              </w:rPr>
              <w:t xml:space="preserve">12:10p </w:t>
            </w:r>
            <w:r w:rsidRPr="00ED18A9">
              <w:rPr>
                <w:rFonts w:ascii="Calibri" w:eastAsia="Times New Roman" w:hAnsi="Calibri"/>
                <w:b/>
                <w:color w:val="000000"/>
                <w:sz w:val="20"/>
                <w:szCs w:val="20"/>
              </w:rPr>
              <w:t>D</w:t>
            </w:r>
          </w:p>
        </w:tc>
        <w:tc>
          <w:tcPr>
            <w:tcW w:w="3001" w:type="dxa"/>
            <w:tcBorders>
              <w:top w:val="single" w:sz="4" w:space="0" w:color="auto"/>
              <w:left w:val="nil"/>
              <w:bottom w:val="single" w:sz="4" w:space="0" w:color="auto"/>
              <w:right w:val="single" w:sz="4" w:space="0" w:color="auto"/>
            </w:tcBorders>
            <w:shd w:val="clear" w:color="auto" w:fill="auto"/>
            <w:noWrap/>
            <w:hideMark/>
          </w:tcPr>
          <w:p w:rsidR="00843969" w:rsidRPr="00ED05D6" w:rsidRDefault="002A15DC">
            <w:pPr>
              <w:rPr>
                <w:b/>
              </w:rPr>
            </w:pPr>
            <w:r w:rsidRPr="00ED05D6">
              <w:rPr>
                <w:rFonts w:ascii="Calibri" w:eastAsia="Times New Roman" w:hAnsi="Calibri"/>
                <w:b/>
                <w:color w:val="000000"/>
                <w:sz w:val="20"/>
                <w:szCs w:val="20"/>
              </w:rPr>
              <w:t>NO MASS</w:t>
            </w:r>
          </w:p>
        </w:tc>
      </w:tr>
      <w:tr w:rsidR="00843969" w:rsidRPr="007F3686" w:rsidTr="00A067A3">
        <w:trPr>
          <w:trHeight w:val="34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43969" w:rsidRPr="00ED18A9" w:rsidRDefault="00843969"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Wed</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843969" w:rsidRPr="00ED18A9" w:rsidRDefault="00843969" w:rsidP="000F6C63">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2A15DC">
              <w:rPr>
                <w:rFonts w:ascii="Calibri" w:eastAsia="Times New Roman" w:hAnsi="Calibri"/>
                <w:b/>
                <w:color w:val="000000"/>
                <w:sz w:val="20"/>
                <w:szCs w:val="20"/>
              </w:rPr>
              <w:t>24</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843969" w:rsidRPr="00ED18A9" w:rsidRDefault="009F2E66" w:rsidP="00D32D7E">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hideMark/>
          </w:tcPr>
          <w:p w:rsidR="00843969" w:rsidRDefault="00843969">
            <w:pPr>
              <w:rPr>
                <w:rFonts w:ascii="Calibri" w:eastAsia="Times New Roman" w:hAnsi="Calibri"/>
                <w:color w:val="000000"/>
                <w:sz w:val="20"/>
                <w:szCs w:val="20"/>
              </w:rPr>
            </w:pPr>
            <w:r w:rsidRPr="00623B1B">
              <w:rPr>
                <w:rFonts w:ascii="Calibri" w:eastAsia="Times New Roman" w:hAnsi="Calibri"/>
                <w:color w:val="000000"/>
                <w:sz w:val="20"/>
                <w:szCs w:val="20"/>
              </w:rPr>
              <w:t xml:space="preserve">(+) </w:t>
            </w:r>
            <w:r w:rsidR="002A15DC">
              <w:rPr>
                <w:rFonts w:ascii="Calibri" w:eastAsia="Times New Roman" w:hAnsi="Calibri"/>
                <w:color w:val="000000"/>
                <w:sz w:val="20"/>
                <w:szCs w:val="20"/>
              </w:rPr>
              <w:t>Alice Barnes</w:t>
            </w:r>
            <w:r w:rsidR="00BD1B92">
              <w:rPr>
                <w:rFonts w:ascii="Calibri" w:eastAsia="Times New Roman" w:hAnsi="Calibri"/>
                <w:color w:val="000000"/>
                <w:sz w:val="20"/>
                <w:szCs w:val="20"/>
              </w:rPr>
              <w:t xml:space="preserve"> &amp; David Dick</w:t>
            </w:r>
          </w:p>
          <w:p w:rsidR="002A15DC" w:rsidRDefault="002A15DC">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Dovie</w:t>
            </w:r>
            <w:proofErr w:type="spellEnd"/>
            <w:r>
              <w:rPr>
                <w:rFonts w:ascii="Calibri" w:eastAsia="Times New Roman" w:hAnsi="Calibri"/>
                <w:color w:val="000000"/>
                <w:sz w:val="20"/>
                <w:szCs w:val="20"/>
              </w:rPr>
              <w:t xml:space="preserve"> Jenkins</w:t>
            </w:r>
          </w:p>
        </w:tc>
      </w:tr>
      <w:tr w:rsidR="00843969" w:rsidRPr="007F3686" w:rsidTr="00A067A3">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43969" w:rsidRPr="00ED18A9" w:rsidRDefault="00843969" w:rsidP="00D32D7E">
            <w:pPr>
              <w:rPr>
                <w:rFonts w:ascii="Calibri" w:eastAsia="Times New Roman" w:hAnsi="Calibri"/>
                <w:b/>
                <w:color w:val="000000"/>
                <w:sz w:val="20"/>
                <w:szCs w:val="20"/>
              </w:rPr>
            </w:pPr>
            <w:proofErr w:type="spellStart"/>
            <w:r w:rsidRPr="00ED18A9">
              <w:rPr>
                <w:rFonts w:ascii="Calibri" w:eastAsia="Times New Roman" w:hAnsi="Calibri"/>
                <w:b/>
                <w:color w:val="000000"/>
                <w:sz w:val="20"/>
                <w:szCs w:val="20"/>
              </w:rPr>
              <w:t>Thur</w:t>
            </w:r>
            <w:proofErr w:type="spellEnd"/>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843969" w:rsidRPr="00ED18A9" w:rsidRDefault="00843969" w:rsidP="00FD0594">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2A15DC">
              <w:rPr>
                <w:rFonts w:ascii="Calibri" w:eastAsia="Times New Roman" w:hAnsi="Calibri"/>
                <w:b/>
                <w:color w:val="000000"/>
                <w:sz w:val="20"/>
                <w:szCs w:val="20"/>
              </w:rPr>
              <w:t>25</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843969" w:rsidRPr="00ED18A9" w:rsidRDefault="00843969"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hideMark/>
          </w:tcPr>
          <w:p w:rsidR="00843969" w:rsidRDefault="00843969">
            <w:r w:rsidRPr="00623B1B">
              <w:rPr>
                <w:rFonts w:ascii="Calibri" w:eastAsia="Times New Roman" w:hAnsi="Calibri"/>
                <w:color w:val="000000"/>
                <w:sz w:val="20"/>
                <w:szCs w:val="20"/>
              </w:rPr>
              <w:t xml:space="preserve">(+) </w:t>
            </w:r>
            <w:proofErr w:type="spellStart"/>
            <w:r w:rsidRPr="00623B1B">
              <w:rPr>
                <w:rFonts w:ascii="Calibri" w:eastAsia="Times New Roman" w:hAnsi="Calibri"/>
                <w:color w:val="000000"/>
                <w:sz w:val="20"/>
                <w:szCs w:val="20"/>
              </w:rPr>
              <w:t>Dovie</w:t>
            </w:r>
            <w:proofErr w:type="spellEnd"/>
            <w:r w:rsidRPr="00623B1B">
              <w:rPr>
                <w:rFonts w:ascii="Calibri" w:eastAsia="Times New Roman" w:hAnsi="Calibri"/>
                <w:color w:val="000000"/>
                <w:sz w:val="20"/>
                <w:szCs w:val="20"/>
              </w:rPr>
              <w:t xml:space="preserve"> Jenkins</w:t>
            </w:r>
          </w:p>
        </w:tc>
      </w:tr>
      <w:tr w:rsidR="00843969" w:rsidRPr="007F3686" w:rsidTr="00A067A3">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43969" w:rsidRPr="00ED18A9" w:rsidRDefault="00843969"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Fri</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843969" w:rsidRPr="00ED18A9" w:rsidRDefault="00843969" w:rsidP="00D32D7E">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2A15DC">
              <w:rPr>
                <w:rFonts w:ascii="Calibri" w:eastAsia="Times New Roman" w:hAnsi="Calibri"/>
                <w:b/>
                <w:color w:val="000000"/>
                <w:sz w:val="20"/>
                <w:szCs w:val="20"/>
              </w:rPr>
              <w:t>26</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843969" w:rsidRPr="00ED18A9" w:rsidRDefault="00843969" w:rsidP="00D32D7E">
            <w:pPr>
              <w:rPr>
                <w:rFonts w:ascii="Calibri" w:eastAsia="Times New Roman" w:hAnsi="Calibri"/>
                <w:b/>
                <w:color w:val="000000"/>
                <w:sz w:val="20"/>
                <w:szCs w:val="20"/>
              </w:rPr>
            </w:pPr>
            <w:r>
              <w:rPr>
                <w:rFonts w:ascii="Calibri" w:eastAsia="Times New Roman" w:hAnsi="Calibri"/>
                <w:b/>
                <w:color w:val="000000"/>
                <w:sz w:val="20"/>
                <w:szCs w:val="20"/>
              </w:rPr>
              <w:t>12:1</w:t>
            </w:r>
            <w:r w:rsidRPr="00ED18A9">
              <w:rPr>
                <w:rFonts w:ascii="Calibri" w:eastAsia="Times New Roman" w:hAnsi="Calibri"/>
                <w:b/>
                <w:color w:val="000000"/>
                <w:sz w:val="20"/>
                <w:szCs w:val="20"/>
              </w:rPr>
              <w:t>0</w:t>
            </w:r>
            <w:r>
              <w:rPr>
                <w:rFonts w:ascii="Calibri" w:eastAsia="Times New Roman" w:hAnsi="Calibri"/>
                <w:b/>
                <w:color w:val="000000"/>
                <w:sz w:val="20"/>
                <w:szCs w:val="20"/>
              </w:rPr>
              <w:t>p</w:t>
            </w:r>
            <w:r w:rsidRPr="00ED18A9">
              <w:rPr>
                <w:rFonts w:ascii="Calibri" w:eastAsia="Times New Roman" w:hAnsi="Calibri"/>
                <w:b/>
                <w:color w:val="000000"/>
                <w:sz w:val="20"/>
                <w:szCs w:val="20"/>
              </w:rPr>
              <w:t xml:space="preserve"> D</w:t>
            </w:r>
          </w:p>
        </w:tc>
        <w:tc>
          <w:tcPr>
            <w:tcW w:w="3001" w:type="dxa"/>
            <w:tcBorders>
              <w:top w:val="single" w:sz="4" w:space="0" w:color="auto"/>
              <w:left w:val="nil"/>
              <w:bottom w:val="single" w:sz="4" w:space="0" w:color="auto"/>
              <w:right w:val="single" w:sz="4" w:space="0" w:color="auto"/>
            </w:tcBorders>
            <w:shd w:val="clear" w:color="auto" w:fill="auto"/>
            <w:noWrap/>
            <w:hideMark/>
          </w:tcPr>
          <w:p w:rsidR="00843969" w:rsidRDefault="00843969">
            <w:r w:rsidRPr="00623B1B">
              <w:rPr>
                <w:rFonts w:ascii="Calibri" w:eastAsia="Times New Roman" w:hAnsi="Calibri"/>
                <w:color w:val="000000"/>
                <w:sz w:val="20"/>
                <w:szCs w:val="20"/>
              </w:rPr>
              <w:t xml:space="preserve">(+) </w:t>
            </w:r>
            <w:proofErr w:type="spellStart"/>
            <w:r w:rsidRPr="00623B1B">
              <w:rPr>
                <w:rFonts w:ascii="Calibri" w:eastAsia="Times New Roman" w:hAnsi="Calibri"/>
                <w:color w:val="000000"/>
                <w:sz w:val="20"/>
                <w:szCs w:val="20"/>
              </w:rPr>
              <w:t>Dovie</w:t>
            </w:r>
            <w:proofErr w:type="spellEnd"/>
            <w:r w:rsidRPr="00623B1B">
              <w:rPr>
                <w:rFonts w:ascii="Calibri" w:eastAsia="Times New Roman" w:hAnsi="Calibri"/>
                <w:color w:val="000000"/>
                <w:sz w:val="20"/>
                <w:szCs w:val="20"/>
              </w:rPr>
              <w:t xml:space="preserve"> Jenkins</w:t>
            </w:r>
          </w:p>
        </w:tc>
      </w:tr>
      <w:tr w:rsidR="00652D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F43020" w:rsidP="000F6C63">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7E0504">
              <w:rPr>
                <w:rFonts w:ascii="Calibri" w:eastAsia="Times New Roman" w:hAnsi="Calibri"/>
                <w:b/>
                <w:color w:val="000000"/>
                <w:sz w:val="20"/>
                <w:szCs w:val="20"/>
              </w:rPr>
              <w:t>2</w:t>
            </w:r>
            <w:r w:rsidR="002A15DC">
              <w:rPr>
                <w:rFonts w:ascii="Calibri" w:eastAsia="Times New Roman" w:hAnsi="Calibri"/>
                <w:b/>
                <w:color w:val="000000"/>
                <w:sz w:val="20"/>
                <w:szCs w:val="20"/>
              </w:rPr>
              <w:t>7</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4:00p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E17379" w:rsidRPr="00ED18A9" w:rsidRDefault="00843969" w:rsidP="00652D64">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Dovie</w:t>
            </w:r>
            <w:proofErr w:type="spellEnd"/>
            <w:r>
              <w:rPr>
                <w:rFonts w:ascii="Calibri" w:eastAsia="Times New Roman" w:hAnsi="Calibri"/>
                <w:color w:val="000000"/>
                <w:sz w:val="20"/>
                <w:szCs w:val="20"/>
              </w:rPr>
              <w:t xml:space="preserve"> Jenkins</w:t>
            </w:r>
          </w:p>
        </w:tc>
      </w:tr>
      <w:tr w:rsidR="00652D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color w:val="000000"/>
                <w:sz w:val="20"/>
                <w:szCs w:val="20"/>
              </w:rPr>
            </w:pPr>
          </w:p>
        </w:tc>
      </w:tr>
      <w:tr w:rsidR="00652D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F43020" w:rsidP="007E0504">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7E0504">
              <w:rPr>
                <w:rFonts w:ascii="Calibri" w:eastAsia="Times New Roman" w:hAnsi="Calibri"/>
                <w:b/>
                <w:color w:val="000000"/>
                <w:sz w:val="20"/>
                <w:szCs w:val="20"/>
              </w:rPr>
              <w:t>2</w:t>
            </w:r>
            <w:r w:rsidR="002A15DC">
              <w:rPr>
                <w:rFonts w:ascii="Calibri" w:eastAsia="Times New Roman" w:hAnsi="Calibri"/>
                <w:b/>
                <w:color w:val="000000"/>
                <w:sz w:val="20"/>
                <w:szCs w:val="20"/>
              </w:rPr>
              <w:t>8</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8:00a </w:t>
            </w:r>
            <w:r>
              <w:rPr>
                <w:rFonts w:ascii="Calibri" w:eastAsia="Times New Roman" w:hAnsi="Calibri"/>
                <w:b/>
                <w:color w:val="000000"/>
                <w:sz w:val="20"/>
                <w:szCs w:val="20"/>
              </w:rPr>
              <w:t>M</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color w:val="000000"/>
                <w:sz w:val="20"/>
                <w:szCs w:val="20"/>
              </w:rPr>
            </w:pPr>
          </w:p>
        </w:tc>
      </w:tr>
      <w:tr w:rsidR="00652D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noProof/>
                <w:sz w:val="20"/>
                <w:szCs w:val="20"/>
                <w:lang w:eastAsia="zh-TW"/>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43020" w:rsidRPr="009D6105" w:rsidRDefault="002A15DC" w:rsidP="00652D64">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Dovie</w:t>
            </w:r>
            <w:proofErr w:type="spellEnd"/>
            <w:r>
              <w:rPr>
                <w:rFonts w:ascii="Calibri" w:eastAsia="Times New Roman" w:hAnsi="Calibri"/>
                <w:color w:val="000000"/>
                <w:sz w:val="20"/>
                <w:szCs w:val="20"/>
              </w:rPr>
              <w:t xml:space="preserve"> Jenkins</w:t>
            </w:r>
          </w:p>
        </w:tc>
      </w:tr>
      <w:tr w:rsidR="00652D64" w:rsidRPr="007F3686" w:rsidTr="00F30571">
        <w:trPr>
          <w:trHeight w:val="35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12:00p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2A15DC" w:rsidP="00652D64">
            <w:pPr>
              <w:rPr>
                <w:rFonts w:ascii="Calibri" w:eastAsia="Times New Roman" w:hAnsi="Calibri"/>
                <w:color w:val="000000"/>
                <w:sz w:val="20"/>
                <w:szCs w:val="20"/>
              </w:rPr>
            </w:pPr>
            <w:r>
              <w:rPr>
                <w:rFonts w:ascii="Calibri" w:eastAsia="Times New Roman" w:hAnsi="Calibri"/>
                <w:color w:val="000000"/>
                <w:sz w:val="20"/>
                <w:szCs w:val="20"/>
              </w:rPr>
              <w:t xml:space="preserve">(+) Ron </w:t>
            </w:r>
            <w:proofErr w:type="spellStart"/>
            <w:r>
              <w:rPr>
                <w:rFonts w:ascii="Calibri" w:eastAsia="Times New Roman" w:hAnsi="Calibri"/>
                <w:color w:val="000000"/>
                <w:sz w:val="20"/>
                <w:szCs w:val="20"/>
              </w:rPr>
              <w:t>Wedman</w:t>
            </w:r>
            <w:proofErr w:type="spellEnd"/>
          </w:p>
        </w:tc>
      </w:tr>
      <w:tr w:rsidR="00652D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52D64" w:rsidRPr="009D6105" w:rsidRDefault="00ED05D6" w:rsidP="00652D64">
            <w:pPr>
              <w:rPr>
                <w:rFonts w:ascii="Calibri" w:eastAsia="Times New Roman" w:hAnsi="Calibri"/>
                <w:color w:val="000000"/>
                <w:sz w:val="20"/>
                <w:szCs w:val="20"/>
              </w:rPr>
            </w:pPr>
            <w:r>
              <w:rPr>
                <w:rFonts w:ascii="Calibri" w:eastAsia="Times New Roman" w:hAnsi="Calibri"/>
                <w:color w:val="000000"/>
                <w:sz w:val="20"/>
                <w:szCs w:val="20"/>
              </w:rPr>
              <w:t>(+) Lorena Camacho</w:t>
            </w:r>
          </w:p>
        </w:tc>
      </w:tr>
    </w:tbl>
    <w:p w:rsidR="00632CD0" w:rsidRPr="002E0B70" w:rsidRDefault="00632CD0" w:rsidP="00632CD0">
      <w:pPr>
        <w:jc w:val="center"/>
        <w:rPr>
          <w:rFonts w:ascii="Script MT Bold" w:hAnsi="Script MT Bold"/>
          <w:color w:val="000000" w:themeColor="text1"/>
          <w:sz w:val="40"/>
          <w:szCs w:val="40"/>
        </w:rPr>
      </w:pPr>
    </w:p>
    <w:p w:rsidR="001E5385" w:rsidRDefault="00DC73C1" w:rsidP="006777AB">
      <w:pPr>
        <w:tabs>
          <w:tab w:val="left" w:pos="2865"/>
        </w:tabs>
      </w:pPr>
      <w:r>
        <w:rPr>
          <w:noProof/>
          <w:lang w:eastAsia="zh-TW"/>
        </w:rPr>
        <w:pict>
          <v:shape id="_x0000_s989488" type="#_x0000_t202" style="position:absolute;margin-left:-297.75pt;margin-top:252.6pt;width:287pt;height:42pt;z-index:252748800;mso-width-relative:margin;mso-height-relative:margin">
            <v:textbox>
              <w:txbxContent>
                <w:p w:rsidR="007C70A9" w:rsidRPr="00736DA0" w:rsidRDefault="007C70A9" w:rsidP="007C70A9">
                  <w:pPr>
                    <w:jc w:val="center"/>
                    <w:rPr>
                      <w:rFonts w:ascii="Britannic Bold" w:hAnsi="Britannic Bold"/>
                      <w:sz w:val="28"/>
                      <w:szCs w:val="28"/>
                    </w:rPr>
                  </w:pPr>
                  <w:r w:rsidRPr="00736DA0">
                    <w:rPr>
                      <w:rFonts w:ascii="Britannic Bold" w:hAnsi="Britannic Bold"/>
                      <w:sz w:val="28"/>
                      <w:szCs w:val="28"/>
                    </w:rPr>
                    <w:t>ATTENTION:  No Daily 12:10 p.m. Masses</w:t>
                  </w:r>
                </w:p>
                <w:p w:rsidR="00D075AC" w:rsidRPr="00736DA0" w:rsidRDefault="007C70A9" w:rsidP="007C70A9">
                  <w:pPr>
                    <w:jc w:val="center"/>
                    <w:rPr>
                      <w:rFonts w:ascii="Britannic Bold" w:hAnsi="Britannic Bold"/>
                      <w:sz w:val="28"/>
                      <w:szCs w:val="28"/>
                    </w:rPr>
                  </w:pPr>
                  <w:r w:rsidRPr="00736DA0">
                    <w:rPr>
                      <w:rFonts w:ascii="Britannic Bold" w:hAnsi="Britannic Bold"/>
                      <w:sz w:val="28"/>
                      <w:szCs w:val="28"/>
                    </w:rPr>
                    <w:t>Monday or Tuesday, because of Clergy Days!</w:t>
                  </w:r>
                </w:p>
              </w:txbxContent>
            </v:textbox>
          </v:shape>
        </w:pict>
      </w:r>
      <w:r>
        <w:rPr>
          <w:noProof/>
          <w:lang w:eastAsia="zh-TW"/>
        </w:rPr>
        <w:pict>
          <v:shape id="_x0000_s989484" type="#_x0000_t202" style="position:absolute;margin-left:13.95pt;margin-top:185.1pt;width:235.05pt;height:290.15pt;z-index:252745728;mso-width-relative:margin;mso-height-relative:margin">
            <v:textbox>
              <w:txbxContent>
                <w:p w:rsidR="00FF4864" w:rsidRDefault="00FF4864" w:rsidP="00FF4864">
                  <w:pPr>
                    <w:jc w:val="center"/>
                    <w:rPr>
                      <w:rFonts w:ascii="Britannic Bold" w:hAnsi="Britannic Bold"/>
                      <w:sz w:val="36"/>
                      <w:szCs w:val="36"/>
                    </w:rPr>
                  </w:pPr>
                  <w:r w:rsidRPr="00FF4864">
                    <w:rPr>
                      <w:rFonts w:ascii="Britannic Bold" w:hAnsi="Britannic Bold"/>
                      <w:sz w:val="36"/>
                      <w:szCs w:val="36"/>
                    </w:rPr>
                    <w:t xml:space="preserve">Thanksgiving and Christmas are approaching soon; therefore, we would like to give extra food to those in need.  </w:t>
                  </w:r>
                </w:p>
                <w:p w:rsidR="00FF4864" w:rsidRDefault="00FF4864" w:rsidP="00FF4864">
                  <w:pPr>
                    <w:jc w:val="center"/>
                    <w:rPr>
                      <w:rFonts w:ascii="Britannic Bold" w:hAnsi="Britannic Bold"/>
                      <w:sz w:val="36"/>
                      <w:szCs w:val="36"/>
                    </w:rPr>
                  </w:pPr>
                  <w:r w:rsidRPr="00FF4864">
                    <w:rPr>
                      <w:rFonts w:ascii="Britannic Bold" w:hAnsi="Britannic Bold"/>
                      <w:sz w:val="36"/>
                      <w:szCs w:val="36"/>
                    </w:rPr>
                    <w:t xml:space="preserve">Beginning November 1, </w:t>
                  </w:r>
                </w:p>
                <w:p w:rsidR="00FF4864" w:rsidRDefault="00FF4864" w:rsidP="00FF4864">
                  <w:pPr>
                    <w:jc w:val="center"/>
                    <w:rPr>
                      <w:rFonts w:ascii="Britannic Bold" w:hAnsi="Britannic Bold"/>
                      <w:sz w:val="36"/>
                      <w:szCs w:val="36"/>
                    </w:rPr>
                  </w:pPr>
                  <w:r w:rsidRPr="00FF4864">
                    <w:rPr>
                      <w:rFonts w:ascii="Britannic Bold" w:hAnsi="Britannic Bold"/>
                      <w:sz w:val="36"/>
                      <w:szCs w:val="36"/>
                    </w:rPr>
                    <w:t xml:space="preserve">All Saints Day until the last Sunday of Advent we will take a second collection for our Food Bank.  </w:t>
                  </w:r>
                </w:p>
                <w:p w:rsidR="00AE2B7A" w:rsidRDefault="00FF4864" w:rsidP="00FF4864">
                  <w:pPr>
                    <w:jc w:val="center"/>
                    <w:rPr>
                      <w:rFonts w:ascii="Britannic Bold" w:hAnsi="Britannic Bold"/>
                      <w:sz w:val="36"/>
                      <w:szCs w:val="36"/>
                    </w:rPr>
                  </w:pPr>
                  <w:r w:rsidRPr="00FF4864">
                    <w:rPr>
                      <w:rFonts w:ascii="Britannic Bold" w:hAnsi="Britannic Bold"/>
                      <w:sz w:val="36"/>
                      <w:szCs w:val="36"/>
                    </w:rPr>
                    <w:t xml:space="preserve">May God </w:t>
                  </w:r>
                  <w:r>
                    <w:rPr>
                      <w:rFonts w:ascii="Britannic Bold" w:hAnsi="Britannic Bold"/>
                      <w:sz w:val="36"/>
                      <w:szCs w:val="36"/>
                    </w:rPr>
                    <w:t>b</w:t>
                  </w:r>
                  <w:r w:rsidRPr="00FF4864">
                    <w:rPr>
                      <w:rFonts w:ascii="Britannic Bold" w:hAnsi="Britannic Bold"/>
                      <w:sz w:val="36"/>
                      <w:szCs w:val="36"/>
                    </w:rPr>
                    <w:t xml:space="preserve">less </w:t>
                  </w:r>
                  <w:r>
                    <w:rPr>
                      <w:rFonts w:ascii="Britannic Bold" w:hAnsi="Britannic Bold"/>
                      <w:sz w:val="36"/>
                      <w:szCs w:val="36"/>
                    </w:rPr>
                    <w:t>y</w:t>
                  </w:r>
                  <w:r w:rsidRPr="00FF4864">
                    <w:rPr>
                      <w:rFonts w:ascii="Britannic Bold" w:hAnsi="Britannic Bold"/>
                      <w:sz w:val="36"/>
                      <w:szCs w:val="36"/>
                    </w:rPr>
                    <w:t xml:space="preserve">our generosity and </w:t>
                  </w:r>
                  <w:proofErr w:type="gramStart"/>
                  <w:r w:rsidRPr="00FF4864">
                    <w:rPr>
                      <w:rFonts w:ascii="Britannic Bold" w:hAnsi="Britannic Bold"/>
                      <w:sz w:val="36"/>
                      <w:szCs w:val="36"/>
                    </w:rPr>
                    <w:t>reward</w:t>
                  </w:r>
                  <w:proofErr w:type="gramEnd"/>
                  <w:r w:rsidRPr="00FF4864">
                    <w:rPr>
                      <w:rFonts w:ascii="Britannic Bold" w:hAnsi="Britannic Bold"/>
                      <w:sz w:val="36"/>
                      <w:szCs w:val="36"/>
                    </w:rPr>
                    <w:t xml:space="preserve"> </w:t>
                  </w:r>
                </w:p>
                <w:p w:rsidR="00FF4864" w:rsidRDefault="00FF4864" w:rsidP="00FF4864">
                  <w:pPr>
                    <w:jc w:val="center"/>
                    <w:rPr>
                      <w:rFonts w:ascii="Britannic Bold" w:hAnsi="Britannic Bold"/>
                      <w:sz w:val="36"/>
                      <w:szCs w:val="36"/>
                    </w:rPr>
                  </w:pPr>
                  <w:r w:rsidRPr="00FF4864">
                    <w:rPr>
                      <w:rFonts w:ascii="Britannic Bold" w:hAnsi="Britannic Bold"/>
                      <w:sz w:val="36"/>
                      <w:szCs w:val="36"/>
                    </w:rPr>
                    <w:t xml:space="preserve">you for recognizing </w:t>
                  </w:r>
                </w:p>
                <w:p w:rsidR="00FF4864" w:rsidRPr="00FF4864" w:rsidRDefault="00FF4864" w:rsidP="00FF4864">
                  <w:pPr>
                    <w:jc w:val="center"/>
                    <w:rPr>
                      <w:rFonts w:ascii="Britannic Bold" w:hAnsi="Britannic Bold"/>
                      <w:sz w:val="36"/>
                      <w:szCs w:val="36"/>
                    </w:rPr>
                  </w:pPr>
                  <w:proofErr w:type="gramStart"/>
                  <w:r w:rsidRPr="00FF4864">
                    <w:rPr>
                      <w:rFonts w:ascii="Britannic Bold" w:hAnsi="Britannic Bold"/>
                      <w:sz w:val="36"/>
                      <w:szCs w:val="36"/>
                    </w:rPr>
                    <w:t>Him in our poor.</w:t>
                  </w:r>
                  <w:proofErr w:type="gramEnd"/>
                </w:p>
                <w:p w:rsidR="00FF4864" w:rsidRDefault="00FF4864"/>
              </w:txbxContent>
            </v:textbox>
          </v:shape>
        </w:pict>
      </w:r>
      <w:r w:rsidR="002E0B70">
        <w:br w:type="textWrapping" w:clear="all"/>
      </w:r>
    </w:p>
    <w:p w:rsidR="006B78E8" w:rsidRDefault="006B78E8" w:rsidP="006777AB">
      <w:pPr>
        <w:tabs>
          <w:tab w:val="left" w:pos="2865"/>
        </w:tabs>
      </w:pPr>
    </w:p>
    <w:p w:rsidR="00C73FF2" w:rsidRDefault="00C73FF2" w:rsidP="006777AB">
      <w:pPr>
        <w:tabs>
          <w:tab w:val="left" w:pos="2865"/>
        </w:tabs>
      </w:pPr>
    </w:p>
    <w:p w:rsidR="00F74D67" w:rsidRPr="00B52027" w:rsidRDefault="00DC73C1" w:rsidP="00F74D67">
      <w:r>
        <w:rPr>
          <w:noProof/>
          <w:lang w:eastAsia="zh-TW"/>
        </w:rPr>
        <w:pict>
          <v:shape id="_x0000_s989481" type="#_x0000_t202" style="position:absolute;margin-left:-5.75pt;margin-top:11.35pt;width:4in;height:108pt;z-index:252740608;mso-width-relative:margin;mso-height-relative:margin">
            <v:textbox>
              <w:txbxContent>
                <w:p w:rsidR="00634EC9" w:rsidRPr="00D075AC" w:rsidRDefault="00634EC9" w:rsidP="00FC5923">
                  <w:pPr>
                    <w:jc w:val="right"/>
                    <w:rPr>
                      <w:rFonts w:cs="Narkisim"/>
                      <w:b/>
                      <w:sz w:val="22"/>
                      <w:szCs w:val="22"/>
                    </w:rPr>
                  </w:pPr>
                  <w:proofErr w:type="gramStart"/>
                  <w:r w:rsidRPr="00D075AC">
                    <w:rPr>
                      <w:rFonts w:cs="Narkisim"/>
                      <w:b/>
                      <w:sz w:val="22"/>
                      <w:szCs w:val="22"/>
                    </w:rPr>
                    <w:t>It’s</w:t>
                  </w:r>
                  <w:proofErr w:type="gramEnd"/>
                  <w:r w:rsidRPr="00D075AC">
                    <w:rPr>
                      <w:rFonts w:cs="Narkisim"/>
                      <w:b/>
                      <w:sz w:val="22"/>
                      <w:szCs w:val="22"/>
                    </w:rPr>
                    <w:t xml:space="preserve"> BUNCO time again!  </w:t>
                  </w:r>
                </w:p>
                <w:p w:rsidR="00634EC9" w:rsidRPr="00D075AC" w:rsidRDefault="00634EC9" w:rsidP="00FC5923">
                  <w:pPr>
                    <w:jc w:val="right"/>
                    <w:rPr>
                      <w:rFonts w:cs="Narkisim"/>
                      <w:b/>
                      <w:sz w:val="22"/>
                      <w:szCs w:val="22"/>
                    </w:rPr>
                  </w:pPr>
                  <w:r w:rsidRPr="00D075AC">
                    <w:rPr>
                      <w:rFonts w:cs="Narkisim"/>
                      <w:b/>
                      <w:sz w:val="22"/>
                      <w:szCs w:val="22"/>
                    </w:rPr>
                    <w:t>Don’t Miss out on the fun.</w:t>
                  </w:r>
                </w:p>
                <w:p w:rsidR="00634EC9" w:rsidRPr="00D075AC" w:rsidRDefault="00634EC9" w:rsidP="00FC5923">
                  <w:pPr>
                    <w:jc w:val="right"/>
                    <w:rPr>
                      <w:rFonts w:cs="Narkisim"/>
                      <w:b/>
                      <w:sz w:val="22"/>
                      <w:szCs w:val="22"/>
                    </w:rPr>
                  </w:pPr>
                  <w:r w:rsidRPr="00D075AC">
                    <w:rPr>
                      <w:rFonts w:cs="Narkisim"/>
                      <w:b/>
                      <w:sz w:val="22"/>
                      <w:szCs w:val="22"/>
                    </w:rPr>
                    <w:t>All Parish ladies are invited.</w:t>
                  </w:r>
                </w:p>
                <w:p w:rsidR="00FC5923" w:rsidRPr="00D075AC" w:rsidRDefault="00634EC9" w:rsidP="00FC5923">
                  <w:pPr>
                    <w:jc w:val="right"/>
                    <w:rPr>
                      <w:rFonts w:cs="Narkisim"/>
                      <w:b/>
                      <w:sz w:val="22"/>
                      <w:szCs w:val="22"/>
                    </w:rPr>
                  </w:pPr>
                  <w:r w:rsidRPr="00D075AC">
                    <w:rPr>
                      <w:rFonts w:cs="Narkisim"/>
                      <w:b/>
                      <w:sz w:val="22"/>
                      <w:szCs w:val="22"/>
                    </w:rPr>
                    <w:t>MONDAY, OCTOBER 22</w:t>
                  </w:r>
                  <w:r w:rsidR="00D075AC" w:rsidRPr="00D075AC">
                    <w:rPr>
                      <w:rFonts w:cs="Narkisim"/>
                      <w:b/>
                      <w:sz w:val="22"/>
                      <w:szCs w:val="22"/>
                    </w:rPr>
                    <w:t xml:space="preserve"> </w:t>
                  </w:r>
                  <w:r w:rsidRPr="00D075AC">
                    <w:rPr>
                      <w:rFonts w:cs="Narkisim"/>
                      <w:b/>
                      <w:sz w:val="22"/>
                      <w:szCs w:val="22"/>
                    </w:rPr>
                    <w:t>AT 6:30 P.M</w:t>
                  </w:r>
                </w:p>
                <w:p w:rsidR="00634EC9" w:rsidRPr="00D075AC" w:rsidRDefault="00634EC9" w:rsidP="00FC5923">
                  <w:pPr>
                    <w:jc w:val="center"/>
                    <w:rPr>
                      <w:rFonts w:cs="Narkisim"/>
                      <w:b/>
                      <w:sz w:val="22"/>
                      <w:szCs w:val="22"/>
                    </w:rPr>
                  </w:pPr>
                  <w:r w:rsidRPr="00D075AC">
                    <w:rPr>
                      <w:rFonts w:cs="Narkisim"/>
                      <w:b/>
                      <w:sz w:val="22"/>
                      <w:szCs w:val="22"/>
                    </w:rPr>
                    <w:t>Immaculate Conception, Marlow</w:t>
                  </w:r>
                </w:p>
                <w:p w:rsidR="00634EC9" w:rsidRPr="00D075AC" w:rsidRDefault="00634EC9" w:rsidP="00FC5923">
                  <w:pPr>
                    <w:jc w:val="center"/>
                    <w:rPr>
                      <w:rFonts w:cs="Narkisim"/>
                      <w:b/>
                      <w:sz w:val="22"/>
                      <w:szCs w:val="22"/>
                    </w:rPr>
                  </w:pPr>
                  <w:r w:rsidRPr="00D075AC">
                    <w:rPr>
                      <w:rFonts w:cs="Narkisim"/>
                      <w:b/>
                      <w:sz w:val="22"/>
                      <w:szCs w:val="22"/>
                    </w:rPr>
                    <w:t>Only $5 per person for fun &amp; fellowship</w:t>
                  </w:r>
                </w:p>
                <w:p w:rsidR="00634EC9" w:rsidRPr="00D075AC" w:rsidRDefault="00634EC9" w:rsidP="00FC5923">
                  <w:pPr>
                    <w:jc w:val="center"/>
                    <w:rPr>
                      <w:rFonts w:cs="Narkisim"/>
                      <w:b/>
                      <w:sz w:val="22"/>
                      <w:szCs w:val="22"/>
                    </w:rPr>
                  </w:pPr>
                  <w:r w:rsidRPr="00D075AC">
                    <w:rPr>
                      <w:rFonts w:cs="Narkisim"/>
                      <w:b/>
                      <w:sz w:val="22"/>
                      <w:szCs w:val="22"/>
                    </w:rPr>
                    <w:t>Must RSVP by Friday, October 19!!!</w:t>
                  </w:r>
                </w:p>
                <w:p w:rsidR="00634EC9" w:rsidRPr="00D075AC" w:rsidRDefault="00634EC9" w:rsidP="00FC5923">
                  <w:pPr>
                    <w:jc w:val="center"/>
                    <w:rPr>
                      <w:rFonts w:cs="Narkisim"/>
                      <w:b/>
                      <w:sz w:val="22"/>
                      <w:szCs w:val="22"/>
                    </w:rPr>
                  </w:pPr>
                  <w:r w:rsidRPr="00D075AC">
                    <w:rPr>
                      <w:rFonts w:cs="Narkisim"/>
                      <w:b/>
                      <w:sz w:val="22"/>
                      <w:szCs w:val="22"/>
                    </w:rPr>
                    <w:t>Call or text:  580-251-0956</w:t>
                  </w:r>
                </w:p>
                <w:p w:rsidR="00634EC9" w:rsidRDefault="00634EC9" w:rsidP="00FC5923">
                  <w:pPr>
                    <w:jc w:val="center"/>
                  </w:pPr>
                </w:p>
              </w:txbxContent>
            </v:textbox>
          </v:shape>
        </w:pict>
      </w:r>
    </w:p>
    <w:p w:rsidR="00F9271F" w:rsidRDefault="007C70A9" w:rsidP="006777AB">
      <w:pPr>
        <w:tabs>
          <w:tab w:val="left" w:pos="2865"/>
        </w:tabs>
      </w:pPr>
      <w:r>
        <w:rPr>
          <w:noProof/>
        </w:rPr>
        <w:drawing>
          <wp:anchor distT="0" distB="0" distL="114300" distR="114300" simplePos="0" relativeHeight="252741632" behindDoc="0" locked="0" layoutInCell="1" allowOverlap="1">
            <wp:simplePos x="0" y="0"/>
            <wp:positionH relativeFrom="column">
              <wp:posOffset>76200</wp:posOffset>
            </wp:positionH>
            <wp:positionV relativeFrom="paragraph">
              <wp:posOffset>26035</wp:posOffset>
            </wp:positionV>
            <wp:extent cx="1123950" cy="485775"/>
            <wp:effectExtent l="19050" t="0" r="0" b="0"/>
            <wp:wrapNone/>
            <wp:docPr id="12" name="Picture 3" descr="bunko night2-13-18.jpg"/>
            <wp:cNvGraphicFramePr/>
            <a:graphic xmlns:a="http://schemas.openxmlformats.org/drawingml/2006/main">
              <a:graphicData uri="http://schemas.openxmlformats.org/drawingml/2006/picture">
                <pic:pic xmlns:pic="http://schemas.openxmlformats.org/drawingml/2006/picture">
                  <pic:nvPicPr>
                    <pic:cNvPr id="4" name="Picture 3" descr="bunko night2-13-18.jpg"/>
                    <pic:cNvPicPr>
                      <a:picLocks noChangeAspect="1"/>
                    </pic:cNvPicPr>
                  </pic:nvPicPr>
                  <pic:blipFill>
                    <a:blip r:embed="rId10" cstate="print"/>
                    <a:stretch>
                      <a:fillRect/>
                    </a:stretch>
                  </pic:blipFill>
                  <pic:spPr>
                    <a:xfrm>
                      <a:off x="0" y="0"/>
                      <a:ext cx="1123950" cy="485775"/>
                    </a:xfrm>
                    <a:prstGeom prst="rect">
                      <a:avLst/>
                    </a:prstGeom>
                  </pic:spPr>
                </pic:pic>
              </a:graphicData>
            </a:graphic>
          </wp:anchor>
        </w:drawing>
      </w:r>
    </w:p>
    <w:p w:rsidR="00FC2D06" w:rsidRDefault="00FC2D06" w:rsidP="006777AB">
      <w:pPr>
        <w:tabs>
          <w:tab w:val="left" w:pos="2865"/>
        </w:tabs>
      </w:pPr>
    </w:p>
    <w:p w:rsidR="00714BAE" w:rsidRDefault="00714BAE" w:rsidP="006777AB">
      <w:pPr>
        <w:tabs>
          <w:tab w:val="left" w:pos="2865"/>
        </w:tabs>
      </w:pPr>
    </w:p>
    <w:p w:rsidR="00714BAE" w:rsidRDefault="00714BAE" w:rsidP="006777AB">
      <w:pPr>
        <w:tabs>
          <w:tab w:val="left" w:pos="2865"/>
        </w:tabs>
      </w:pPr>
    </w:p>
    <w:p w:rsidR="009D6105" w:rsidRDefault="009D6105" w:rsidP="006777AB">
      <w:pPr>
        <w:tabs>
          <w:tab w:val="left" w:pos="2865"/>
        </w:tabs>
      </w:pPr>
    </w:p>
    <w:p w:rsidR="00FE262B" w:rsidRDefault="00FE262B" w:rsidP="006777AB">
      <w:pPr>
        <w:tabs>
          <w:tab w:val="left" w:pos="2865"/>
        </w:tabs>
      </w:pPr>
    </w:p>
    <w:p w:rsidR="00131826" w:rsidRDefault="00131826" w:rsidP="006777AB">
      <w:pPr>
        <w:tabs>
          <w:tab w:val="left" w:pos="2865"/>
        </w:tabs>
      </w:pPr>
    </w:p>
    <w:p w:rsidR="005540B1" w:rsidRDefault="005540B1" w:rsidP="006777AB">
      <w:pPr>
        <w:tabs>
          <w:tab w:val="left" w:pos="2865"/>
        </w:tabs>
      </w:pPr>
    </w:p>
    <w:p w:rsidR="005540B1" w:rsidRDefault="00DC73C1" w:rsidP="006777AB">
      <w:pPr>
        <w:tabs>
          <w:tab w:val="left" w:pos="2865"/>
        </w:tabs>
      </w:pPr>
      <w:r>
        <w:rPr>
          <w:noProof/>
          <w:lang w:eastAsia="zh-TW"/>
        </w:rPr>
        <w:pict>
          <v:shape id="_x0000_s989477" type="#_x0000_t202" style="position:absolute;margin-left:-5.75pt;margin-top:1.85pt;width:287pt;height:219.1pt;z-index:252731392;mso-width-relative:margin;mso-height-relative:margin">
            <v:textbox>
              <w:txbxContent>
                <w:p w:rsidR="001F3300" w:rsidRPr="00634EC9" w:rsidRDefault="001F3300" w:rsidP="001F3300">
                  <w:pPr>
                    <w:jc w:val="both"/>
                    <w:rPr>
                      <w:rFonts w:ascii="Berlin Sans FB" w:hAnsi="Berlin Sans FB"/>
                      <w:sz w:val="28"/>
                      <w:szCs w:val="28"/>
                    </w:rPr>
                  </w:pPr>
                  <w:r w:rsidRPr="00634EC9">
                    <w:rPr>
                      <w:rFonts w:ascii="Berlin Sans FB" w:hAnsi="Berlin Sans FB"/>
                      <w:sz w:val="28"/>
                      <w:szCs w:val="28"/>
                    </w:rPr>
                    <w:t xml:space="preserve">You are cordially invited to Jimmy Conway’s Twentieth Year Deaconate Ordination </w:t>
                  </w:r>
                  <w:r w:rsidR="00767588" w:rsidRPr="00634EC9">
                    <w:rPr>
                      <w:rFonts w:ascii="Berlin Sans FB" w:hAnsi="Berlin Sans FB"/>
                      <w:sz w:val="28"/>
                      <w:szCs w:val="28"/>
                    </w:rPr>
                    <w:t xml:space="preserve">Anniversary </w:t>
                  </w:r>
                  <w:r w:rsidRPr="00634EC9">
                    <w:rPr>
                      <w:rFonts w:ascii="Berlin Sans FB" w:hAnsi="Berlin Sans FB"/>
                      <w:sz w:val="28"/>
                      <w:szCs w:val="28"/>
                    </w:rPr>
                    <w:t>Mass.  The Mass will take place on Sunday, November 4 at 10 a.m. in Assumption of the Blessed Virgin Mary Church.  Due to this celebration we will cancel 8 a.m. Marlow</w:t>
                  </w:r>
                  <w:proofErr w:type="gramStart"/>
                  <w:r w:rsidRPr="00634EC9">
                    <w:rPr>
                      <w:rFonts w:ascii="Berlin Sans FB" w:hAnsi="Berlin Sans FB"/>
                      <w:sz w:val="28"/>
                      <w:szCs w:val="28"/>
                    </w:rPr>
                    <w:t>,  12:00</w:t>
                  </w:r>
                  <w:proofErr w:type="gramEnd"/>
                  <w:r w:rsidRPr="00634EC9">
                    <w:rPr>
                      <w:rFonts w:ascii="Berlin Sans FB" w:hAnsi="Berlin Sans FB"/>
                      <w:sz w:val="28"/>
                      <w:szCs w:val="28"/>
                    </w:rPr>
                    <w:t xml:space="preserve"> p.m.  </w:t>
                  </w:r>
                  <w:proofErr w:type="gramStart"/>
                  <w:r w:rsidRPr="00634EC9">
                    <w:rPr>
                      <w:rFonts w:ascii="Berlin Sans FB" w:hAnsi="Berlin Sans FB"/>
                      <w:sz w:val="28"/>
                      <w:szCs w:val="28"/>
                    </w:rPr>
                    <w:t>Walters and 2 p.m. Spanish Masses.</w:t>
                  </w:r>
                  <w:proofErr w:type="gramEnd"/>
                  <w:r w:rsidRPr="00634EC9">
                    <w:rPr>
                      <w:rFonts w:ascii="Berlin Sans FB" w:hAnsi="Berlin Sans FB"/>
                      <w:sz w:val="28"/>
                      <w:szCs w:val="28"/>
                    </w:rPr>
                    <w:t xml:space="preserve">  </w:t>
                  </w:r>
                </w:p>
                <w:p w:rsidR="001F3300" w:rsidRPr="007C70A9" w:rsidRDefault="001F3300" w:rsidP="001F3300">
                  <w:pPr>
                    <w:jc w:val="both"/>
                    <w:rPr>
                      <w:rFonts w:ascii="Berlin Sans FB" w:hAnsi="Berlin Sans FB"/>
                      <w:sz w:val="16"/>
                      <w:szCs w:val="16"/>
                    </w:rPr>
                  </w:pPr>
                </w:p>
                <w:p w:rsidR="001F3300" w:rsidRPr="00634EC9" w:rsidRDefault="001F3300" w:rsidP="001F3300">
                  <w:pPr>
                    <w:jc w:val="both"/>
                    <w:rPr>
                      <w:rFonts w:ascii="Berlin Sans FB" w:hAnsi="Berlin Sans FB"/>
                      <w:sz w:val="28"/>
                      <w:szCs w:val="28"/>
                    </w:rPr>
                  </w:pPr>
                  <w:r w:rsidRPr="00634EC9">
                    <w:rPr>
                      <w:rFonts w:ascii="Berlin Sans FB" w:hAnsi="Berlin Sans FB"/>
                      <w:sz w:val="28"/>
                      <w:szCs w:val="28"/>
                    </w:rPr>
                    <w:t xml:space="preserve">There will only be a 10 a.m. Mass followed by a catered </w:t>
                  </w:r>
                  <w:r w:rsidR="00AB0E11" w:rsidRPr="00634EC9">
                    <w:rPr>
                      <w:rFonts w:ascii="Berlin Sans FB" w:hAnsi="Berlin Sans FB"/>
                      <w:sz w:val="28"/>
                      <w:szCs w:val="28"/>
                    </w:rPr>
                    <w:t>lunch</w:t>
                  </w:r>
                  <w:r w:rsidRPr="00634EC9">
                    <w:rPr>
                      <w:rFonts w:ascii="Berlin Sans FB" w:hAnsi="Berlin Sans FB"/>
                      <w:sz w:val="28"/>
                      <w:szCs w:val="28"/>
                    </w:rPr>
                    <w:t xml:space="preserve"> in the R.E. Building.  The </w:t>
                  </w:r>
                  <w:r w:rsidR="004E5C24" w:rsidRPr="00634EC9">
                    <w:rPr>
                      <w:rFonts w:ascii="Berlin Sans FB" w:hAnsi="Berlin Sans FB"/>
                      <w:sz w:val="28"/>
                      <w:szCs w:val="28"/>
                    </w:rPr>
                    <w:t>lunch</w:t>
                  </w:r>
                  <w:r w:rsidRPr="00634EC9">
                    <w:rPr>
                      <w:rFonts w:ascii="Berlin Sans FB" w:hAnsi="Berlin Sans FB"/>
                      <w:sz w:val="28"/>
                      <w:szCs w:val="28"/>
                    </w:rPr>
                    <w:t xml:space="preserve"> is free of charge; however, you must sign up to attend after weekend Masses.  Do not call the office to put you name on the list.  </w:t>
                  </w:r>
                  <w:r w:rsidRPr="00634EC9">
                    <w:rPr>
                      <w:rFonts w:ascii="Berlin Sans FB" w:hAnsi="Berlin Sans FB"/>
                      <w:sz w:val="28"/>
                      <w:szCs w:val="28"/>
                      <w:u w:val="single"/>
                    </w:rPr>
                    <w:t>The last day for sign up is Sunday, October 28.</w:t>
                  </w:r>
                  <w:r w:rsidRPr="00634EC9">
                    <w:rPr>
                      <w:rFonts w:ascii="Berlin Sans FB" w:hAnsi="Berlin Sans FB"/>
                      <w:sz w:val="28"/>
                      <w:szCs w:val="28"/>
                    </w:rPr>
                    <w:t xml:space="preserve">  </w:t>
                  </w:r>
                </w:p>
                <w:p w:rsidR="001F3300" w:rsidRDefault="001F3300"/>
              </w:txbxContent>
            </v:textbox>
          </v:shape>
        </w:pict>
      </w:r>
    </w:p>
    <w:p w:rsidR="00073FB8" w:rsidRDefault="00073FB8" w:rsidP="006777AB">
      <w:pPr>
        <w:tabs>
          <w:tab w:val="left" w:pos="2865"/>
        </w:tabs>
      </w:pPr>
    </w:p>
    <w:p w:rsidR="000779D2" w:rsidRDefault="000779D2" w:rsidP="006777AB">
      <w:pPr>
        <w:tabs>
          <w:tab w:val="left" w:pos="2865"/>
        </w:tabs>
      </w:pPr>
    </w:p>
    <w:p w:rsidR="00045C77" w:rsidRDefault="00045C77" w:rsidP="006777AB">
      <w:pPr>
        <w:tabs>
          <w:tab w:val="left" w:pos="2865"/>
        </w:tabs>
      </w:pPr>
    </w:p>
    <w:p w:rsidR="005029B8" w:rsidRDefault="005029B8" w:rsidP="006777AB">
      <w:pPr>
        <w:tabs>
          <w:tab w:val="left" w:pos="2865"/>
        </w:tabs>
      </w:pPr>
    </w:p>
    <w:p w:rsidR="00BF2759" w:rsidRDefault="00DC73C1" w:rsidP="006777AB">
      <w:pPr>
        <w:tabs>
          <w:tab w:val="left" w:pos="2865"/>
        </w:tabs>
      </w:pPr>
      <w:r>
        <w:rPr>
          <w:noProof/>
          <w:lang w:eastAsia="zh-TW"/>
        </w:rPr>
        <w:pict>
          <v:shape id="_x0000_s989478" type="#_x0000_t202" style="position:absolute;margin-left:304.95pt;margin-top:13.15pt;width:239.8pt;height:138.8pt;z-index:252733440;mso-width-relative:margin;mso-height-relative:margin">
            <v:textbox>
              <w:txbxContent>
                <w:p w:rsidR="00700062" w:rsidRDefault="00700062" w:rsidP="00700062">
                  <w:pPr>
                    <w:jc w:val="center"/>
                    <w:rPr>
                      <w:rFonts w:ascii="Algerian" w:hAnsi="Algerian"/>
                      <w:u w:val="single"/>
                    </w:rPr>
                  </w:pPr>
                </w:p>
                <w:p w:rsidR="00700062" w:rsidRDefault="00700062" w:rsidP="00700062">
                  <w:pPr>
                    <w:jc w:val="center"/>
                    <w:rPr>
                      <w:rFonts w:ascii="Algerian" w:hAnsi="Algerian"/>
                      <w:u w:val="single"/>
                    </w:rPr>
                  </w:pPr>
                </w:p>
                <w:p w:rsidR="00700062" w:rsidRDefault="00700062" w:rsidP="00700062">
                  <w:pPr>
                    <w:jc w:val="center"/>
                    <w:rPr>
                      <w:rFonts w:ascii="Algerian" w:hAnsi="Algerian"/>
                      <w:u w:val="single"/>
                    </w:rPr>
                  </w:pPr>
                </w:p>
                <w:p w:rsidR="00700062" w:rsidRPr="00700062" w:rsidRDefault="00700062" w:rsidP="00700062">
                  <w:pPr>
                    <w:jc w:val="center"/>
                    <w:rPr>
                      <w:rFonts w:ascii="Britannic Bold" w:hAnsi="Britannic Bold"/>
                      <w:sz w:val="28"/>
                      <w:szCs w:val="28"/>
                    </w:rPr>
                  </w:pPr>
                  <w:r w:rsidRPr="00700062">
                    <w:rPr>
                      <w:rFonts w:ascii="Britannic Bold" w:hAnsi="Britannic Bold"/>
                      <w:sz w:val="28"/>
                      <w:szCs w:val="28"/>
                    </w:rPr>
                    <w:t>Thursday, November 1, 2017</w:t>
                  </w:r>
                </w:p>
                <w:p w:rsidR="00700062" w:rsidRPr="00700062" w:rsidRDefault="00700062" w:rsidP="00700062">
                  <w:pPr>
                    <w:jc w:val="center"/>
                    <w:rPr>
                      <w:rFonts w:ascii="Britannic Bold" w:hAnsi="Britannic Bold"/>
                      <w:sz w:val="28"/>
                      <w:szCs w:val="28"/>
                    </w:rPr>
                  </w:pPr>
                  <w:proofErr w:type="gramStart"/>
                  <w:r w:rsidRPr="00700062">
                    <w:rPr>
                      <w:rFonts w:ascii="Britannic Bold" w:hAnsi="Britannic Bold"/>
                      <w:sz w:val="28"/>
                      <w:szCs w:val="28"/>
                    </w:rPr>
                    <w:t>is</w:t>
                  </w:r>
                  <w:proofErr w:type="gramEnd"/>
                  <w:r w:rsidRPr="00700062">
                    <w:rPr>
                      <w:rFonts w:ascii="Britannic Bold" w:hAnsi="Britannic Bold"/>
                      <w:sz w:val="28"/>
                      <w:szCs w:val="28"/>
                    </w:rPr>
                    <w:t xml:space="preserve"> a Holy Day of Obligation</w:t>
                  </w:r>
                </w:p>
                <w:p w:rsidR="00700062" w:rsidRPr="00700062" w:rsidRDefault="00700062" w:rsidP="00700062">
                  <w:pPr>
                    <w:jc w:val="center"/>
                    <w:rPr>
                      <w:rFonts w:ascii="Eras Bold ITC" w:hAnsi="Eras Bold ITC"/>
                      <w:sz w:val="28"/>
                      <w:szCs w:val="28"/>
                    </w:rPr>
                  </w:pPr>
                  <w:r w:rsidRPr="00700062">
                    <w:rPr>
                      <w:rFonts w:ascii="Eras Bold ITC" w:hAnsi="Eras Bold ITC"/>
                      <w:sz w:val="28"/>
                      <w:szCs w:val="28"/>
                    </w:rPr>
                    <w:t xml:space="preserve">There will be </w:t>
                  </w:r>
                </w:p>
                <w:p w:rsidR="00700062" w:rsidRPr="00700062" w:rsidRDefault="00700062" w:rsidP="00700062">
                  <w:pPr>
                    <w:jc w:val="center"/>
                    <w:rPr>
                      <w:rFonts w:ascii="Eras Bold ITC" w:hAnsi="Eras Bold ITC"/>
                      <w:sz w:val="28"/>
                      <w:szCs w:val="28"/>
                    </w:rPr>
                  </w:pPr>
                  <w:proofErr w:type="gramStart"/>
                  <w:r w:rsidRPr="00700062">
                    <w:rPr>
                      <w:rFonts w:ascii="Eras Bold ITC" w:hAnsi="Eras Bold ITC"/>
                      <w:sz w:val="28"/>
                      <w:szCs w:val="28"/>
                    </w:rPr>
                    <w:t>two</w:t>
                  </w:r>
                  <w:proofErr w:type="gramEnd"/>
                  <w:r w:rsidRPr="00700062">
                    <w:rPr>
                      <w:rFonts w:ascii="Eras Bold ITC" w:hAnsi="Eras Bold ITC"/>
                      <w:sz w:val="28"/>
                      <w:szCs w:val="28"/>
                    </w:rPr>
                    <w:t xml:space="preserve"> Masses in Duncan:</w:t>
                  </w:r>
                </w:p>
                <w:p w:rsidR="00700062" w:rsidRPr="00700062" w:rsidRDefault="00700062" w:rsidP="00700062">
                  <w:pPr>
                    <w:jc w:val="center"/>
                    <w:rPr>
                      <w:rFonts w:ascii="Eras Bold ITC" w:hAnsi="Eras Bold ITC"/>
                      <w:sz w:val="28"/>
                      <w:szCs w:val="28"/>
                    </w:rPr>
                  </w:pPr>
                  <w:proofErr w:type="gramStart"/>
                  <w:r w:rsidRPr="00700062">
                    <w:rPr>
                      <w:rFonts w:ascii="Eras Bold ITC" w:hAnsi="Eras Bold ITC"/>
                      <w:sz w:val="28"/>
                      <w:szCs w:val="28"/>
                    </w:rPr>
                    <w:t>12:10 p.m. and 7:00 p.m.</w:t>
                  </w:r>
                  <w:proofErr w:type="gramEnd"/>
                </w:p>
                <w:p w:rsidR="00DD5998" w:rsidRDefault="00DD5998"/>
              </w:txbxContent>
            </v:textbox>
          </v:shape>
        </w:pict>
      </w:r>
    </w:p>
    <w:p w:rsidR="00BF2759" w:rsidRDefault="00FF4864" w:rsidP="006777AB">
      <w:pPr>
        <w:tabs>
          <w:tab w:val="left" w:pos="2865"/>
        </w:tabs>
      </w:pPr>
      <w:r>
        <w:rPr>
          <w:noProof/>
        </w:rPr>
        <w:drawing>
          <wp:anchor distT="0" distB="0" distL="114300" distR="114300" simplePos="0" relativeHeight="252735488" behindDoc="0" locked="0" layoutInCell="1" allowOverlap="1">
            <wp:simplePos x="0" y="0"/>
            <wp:positionH relativeFrom="column">
              <wp:posOffset>4876800</wp:posOffset>
            </wp:positionH>
            <wp:positionV relativeFrom="paragraph">
              <wp:posOffset>77470</wp:posOffset>
            </wp:positionV>
            <wp:extent cx="1009650" cy="590550"/>
            <wp:effectExtent l="19050" t="0" r="0" b="0"/>
            <wp:wrapNone/>
            <wp:docPr id="9" name="Picture 8" descr="all saints day 10-18-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l saints day 10-18-17.jpg"/>
                    <pic:cNvPicPr/>
                  </pic:nvPicPr>
                  <pic:blipFill>
                    <a:blip r:embed="rId11" cstate="print"/>
                    <a:stretch>
                      <a:fillRect/>
                    </a:stretch>
                  </pic:blipFill>
                  <pic:spPr>
                    <a:xfrm>
                      <a:off x="0" y="0"/>
                      <a:ext cx="1009650" cy="590550"/>
                    </a:xfrm>
                    <a:prstGeom prst="rect">
                      <a:avLst/>
                    </a:prstGeom>
                  </pic:spPr>
                </pic:pic>
              </a:graphicData>
            </a:graphic>
          </wp:anchor>
        </w:drawing>
      </w: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986395" w:rsidRDefault="00986395" w:rsidP="006777AB">
      <w:pPr>
        <w:tabs>
          <w:tab w:val="left" w:pos="2865"/>
        </w:tabs>
      </w:pPr>
    </w:p>
    <w:p w:rsidR="009D4C8E" w:rsidRDefault="009D4C8E" w:rsidP="006777AB">
      <w:pPr>
        <w:tabs>
          <w:tab w:val="left" w:pos="2865"/>
        </w:tabs>
      </w:pPr>
    </w:p>
    <w:p w:rsidR="009D4C8E" w:rsidRDefault="009D4C8E" w:rsidP="006777AB">
      <w:pPr>
        <w:tabs>
          <w:tab w:val="left" w:pos="2865"/>
        </w:tabs>
      </w:pPr>
    </w:p>
    <w:p w:rsidR="004F151B" w:rsidRDefault="004F151B" w:rsidP="006777AB">
      <w:pPr>
        <w:tabs>
          <w:tab w:val="left" w:pos="2865"/>
        </w:tabs>
      </w:pPr>
    </w:p>
    <w:p w:rsidR="004F151B" w:rsidRDefault="004F151B" w:rsidP="006777AB">
      <w:pPr>
        <w:tabs>
          <w:tab w:val="left" w:pos="2865"/>
        </w:tabs>
      </w:pPr>
    </w:p>
    <w:p w:rsidR="00045C77" w:rsidRDefault="00045C77" w:rsidP="006777AB">
      <w:pPr>
        <w:tabs>
          <w:tab w:val="left" w:pos="2865"/>
        </w:tabs>
      </w:pPr>
    </w:p>
    <w:p w:rsidR="00723297" w:rsidRDefault="00DC73C1" w:rsidP="006777AB">
      <w:pPr>
        <w:tabs>
          <w:tab w:val="left" w:pos="2865"/>
        </w:tabs>
      </w:pPr>
      <w:r>
        <w:rPr>
          <w:noProof/>
        </w:rPr>
        <w:pict>
          <v:shape id="_x0000_s989458" type="#_x0000_t202" style="position:absolute;margin-left:-5.75pt;margin-top:5.9pt;width:550.5pt;height:23.9pt;z-index:252713984;mso-width-relative:margin;mso-height-relative:margin" fillcolor="#d8d8d8" strokeweight="1.5pt">
            <v:stroke dashstyle="1 1"/>
            <v:textbox style="mso-next-textbox:#_x0000_s989458" inset=",1.44pt,,1.44pt">
              <w:txbxContent>
                <w:p w:rsidR="003F2C08" w:rsidRPr="00FB2370" w:rsidRDefault="003F2C08" w:rsidP="003F2C08">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3F2C08" w:rsidRPr="00FB2370" w:rsidRDefault="003F2C08" w:rsidP="003F2C08">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3F2C08" w:rsidRPr="00A63C9E" w:rsidRDefault="003F2C08" w:rsidP="003F2C08">
                  <w:pPr>
                    <w:jc w:val="center"/>
                    <w:rPr>
                      <w:sz w:val="14"/>
                      <w:szCs w:val="14"/>
                      <w:lang w:val="es-MX"/>
                    </w:rPr>
                  </w:pPr>
                </w:p>
                <w:p w:rsidR="003F2C08" w:rsidRPr="00100068" w:rsidRDefault="003F2C08" w:rsidP="003F2C08">
                  <w:pPr>
                    <w:jc w:val="center"/>
                    <w:rPr>
                      <w:sz w:val="22"/>
                      <w:szCs w:val="22"/>
                      <w:lang w:val="es-MX"/>
                    </w:rPr>
                  </w:pPr>
                </w:p>
              </w:txbxContent>
            </v:textbox>
          </v:shape>
        </w:pict>
      </w:r>
    </w:p>
    <w:p w:rsidR="009219E2" w:rsidRDefault="005E5B1A" w:rsidP="00E47ADD">
      <w:pPr>
        <w:tabs>
          <w:tab w:val="left" w:pos="2865"/>
        </w:tabs>
      </w:pPr>
      <w:r>
        <w:rPr>
          <w:noProof/>
        </w:rPr>
        <w:drawing>
          <wp:anchor distT="0" distB="0" distL="114300" distR="114300" simplePos="0" relativeHeight="252669952"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4" name="Picture 11344"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4" descr="divine_mercy_image-demonic"/>
                    <pic:cNvPicPr>
                      <a:picLocks noChangeAspect="1" noChangeArrowheads="1"/>
                    </pic:cNvPicPr>
                  </pic:nvPicPr>
                  <pic:blipFill>
                    <a:blip r:embed="rId12" cstate="print"/>
                    <a:srcRect/>
                    <a:stretch>
                      <a:fillRect/>
                    </a:stretch>
                  </pic:blipFill>
                  <pic:spPr bwMode="auto">
                    <a:xfrm>
                      <a:off x="0" y="0"/>
                      <a:ext cx="1112520" cy="1857375"/>
                    </a:xfrm>
                    <a:prstGeom prst="rect">
                      <a:avLst/>
                    </a:prstGeom>
                    <a:noFill/>
                  </pic:spPr>
                </pic:pic>
              </a:graphicData>
            </a:graphic>
          </wp:anchor>
        </w:drawing>
      </w:r>
      <w:r w:rsidR="00DC73C1">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mso-position-horizontal-relative:text;mso-position-vertical-relative:text" o:connectortype="straight" stroked="f"/>
        </w:pict>
      </w:r>
      <w:r w:rsidR="00DC73C1">
        <w:rPr>
          <w:noProof/>
        </w:rPr>
        <w:pict>
          <v:shape id="_x0000_s440389" type="#_x0000_t32" style="position:absolute;margin-left:510.75pt;margin-top:6.05pt;width:36pt;height:0;z-index:251652096;mso-position-horizontal-relative:text;mso-position-vertical-relative:text" o:connectortype="straight" stroked="f"/>
        </w:pict>
      </w:r>
      <w:r w:rsidR="00DC73C1">
        <w:rPr>
          <w:noProof/>
        </w:rPr>
        <w:pict>
          <v:shape id="_x0000_s440388" type="#_x0000_t32" style="position:absolute;margin-left:510.75pt;margin-top:2.3pt;width:0;height:3.75pt;z-index:251651072;mso-position-horizontal-relative:text;mso-position-vertical-relative:text" o:connectortype="straight" stroked="f"/>
        </w:pict>
      </w:r>
      <w:r w:rsidR="00BB2561" w:rsidRPr="004C510A">
        <w:tab/>
      </w:r>
    </w:p>
    <w:p w:rsidR="009219E2" w:rsidRDefault="009219E2" w:rsidP="00E47ADD">
      <w:pPr>
        <w:tabs>
          <w:tab w:val="left" w:pos="2865"/>
        </w:tabs>
      </w:pPr>
    </w:p>
    <w:p w:rsidR="009219E2" w:rsidRDefault="009219E2" w:rsidP="00E47ADD">
      <w:pPr>
        <w:tabs>
          <w:tab w:val="left" w:pos="2865"/>
        </w:tabs>
      </w:pPr>
    </w:p>
    <w:p w:rsidR="009219E2" w:rsidRDefault="00DC73C1" w:rsidP="00E47ADD">
      <w:pPr>
        <w:tabs>
          <w:tab w:val="left" w:pos="2865"/>
        </w:tabs>
      </w:pPr>
      <w:r>
        <w:rPr>
          <w:noProof/>
        </w:rPr>
        <w:lastRenderedPageBreak/>
        <w:pict>
          <v:shape id="_x0000_s989448" type="#_x0000_t202" style="position:absolute;margin-left:-11.3pt;margin-top:-36pt;width:267.8pt;height:163.5pt;z-index:252709888;mso-width-relative:margin;mso-height-relative:margin" strokecolor="#00b050" strokeweight="4.5pt">
            <v:textbox>
              <w:txbxContent>
                <w:p w:rsidR="008025AB" w:rsidRDefault="008025AB" w:rsidP="008025AB"/>
                <w:p w:rsidR="008025AB" w:rsidRDefault="008025AB" w:rsidP="008025AB"/>
                <w:p w:rsidR="008025AB" w:rsidRDefault="008025AB" w:rsidP="008025AB"/>
                <w:p w:rsidR="008025AB" w:rsidRDefault="008025AB" w:rsidP="008025AB"/>
                <w:p w:rsidR="008025AB" w:rsidRPr="00703CC4" w:rsidRDefault="00703CC4" w:rsidP="008025AB">
                  <w:pPr>
                    <w:jc w:val="center"/>
                    <w:rPr>
                      <w:rFonts w:ascii="Berlin Sans FB" w:hAnsi="Berlin Sans FB"/>
                      <w:sz w:val="22"/>
                      <w:szCs w:val="22"/>
                    </w:rPr>
                  </w:pPr>
                  <w:r>
                    <w:rPr>
                      <w:rFonts w:ascii="Berlin Sans FB" w:hAnsi="Berlin Sans FB"/>
                      <w:sz w:val="22"/>
                      <w:szCs w:val="22"/>
                    </w:rPr>
                    <w:t>K</w:t>
                  </w:r>
                  <w:r w:rsidR="008025AB" w:rsidRPr="00703CC4">
                    <w:rPr>
                      <w:rFonts w:ascii="Berlin Sans FB" w:hAnsi="Berlin Sans FB"/>
                      <w:sz w:val="22"/>
                      <w:szCs w:val="22"/>
                    </w:rPr>
                    <w:t>nights of Columbus – Coats for Kids</w:t>
                  </w:r>
                </w:p>
                <w:p w:rsidR="008025AB" w:rsidRPr="00703CC4" w:rsidRDefault="008025AB" w:rsidP="008025AB">
                  <w:pPr>
                    <w:jc w:val="both"/>
                    <w:rPr>
                      <w:sz w:val="22"/>
                      <w:szCs w:val="22"/>
                    </w:rPr>
                  </w:pPr>
                  <w:r w:rsidRPr="00703CC4">
                    <w:rPr>
                      <w:rFonts w:ascii="Berlin Sans FB" w:hAnsi="Berlin Sans FB"/>
                      <w:sz w:val="22"/>
                      <w:szCs w:val="22"/>
                    </w:rPr>
                    <w:t>A Coa</w:t>
                  </w:r>
                  <w:r w:rsidR="00FF4864">
                    <w:rPr>
                      <w:rFonts w:ascii="Berlin Sans FB" w:hAnsi="Berlin Sans FB"/>
                      <w:sz w:val="22"/>
                      <w:szCs w:val="22"/>
                    </w:rPr>
                    <w:t>t</w:t>
                  </w:r>
                  <w:r w:rsidRPr="00703CC4">
                    <w:rPr>
                      <w:rFonts w:ascii="Berlin Sans FB" w:hAnsi="Berlin Sans FB"/>
                      <w:sz w:val="22"/>
                      <w:szCs w:val="22"/>
                    </w:rPr>
                    <w:t xml:space="preserve"> for Kids drive sponsored by the K of C will be held starting October 28</w:t>
                  </w:r>
                  <w:r w:rsidRPr="00703CC4">
                    <w:rPr>
                      <w:rFonts w:ascii="Berlin Sans FB" w:hAnsi="Berlin Sans FB"/>
                      <w:sz w:val="22"/>
                      <w:szCs w:val="22"/>
                      <w:vertAlign w:val="superscript"/>
                    </w:rPr>
                    <w:t>th</w:t>
                  </w:r>
                  <w:r w:rsidRPr="00703CC4">
                    <w:rPr>
                      <w:rFonts w:ascii="Berlin Sans FB" w:hAnsi="Berlin Sans FB"/>
                      <w:sz w:val="22"/>
                      <w:szCs w:val="22"/>
                    </w:rPr>
                    <w:t xml:space="preserve"> and running through November 11</w:t>
                  </w:r>
                  <w:r w:rsidRPr="00703CC4">
                    <w:rPr>
                      <w:rFonts w:ascii="Berlin Sans FB" w:hAnsi="Berlin Sans FB"/>
                      <w:sz w:val="22"/>
                      <w:szCs w:val="22"/>
                      <w:vertAlign w:val="superscript"/>
                    </w:rPr>
                    <w:t>th</w:t>
                  </w:r>
                  <w:r w:rsidRPr="00703CC4">
                    <w:rPr>
                      <w:rFonts w:ascii="Berlin Sans FB" w:hAnsi="Berlin Sans FB"/>
                      <w:sz w:val="22"/>
                      <w:szCs w:val="22"/>
                    </w:rPr>
                    <w:t xml:space="preserve">.   Please bring any clean used or new youths coats ages 2-16 to the Churches where collection </w:t>
                  </w:r>
                  <w:proofErr w:type="gramStart"/>
                  <w:r w:rsidRPr="00703CC4">
                    <w:rPr>
                      <w:rFonts w:ascii="Berlin Sans FB" w:hAnsi="Berlin Sans FB"/>
                      <w:sz w:val="22"/>
                      <w:szCs w:val="22"/>
                    </w:rPr>
                    <w:t>box’s</w:t>
                  </w:r>
                  <w:proofErr w:type="gramEnd"/>
                  <w:r w:rsidRPr="00703CC4">
                    <w:rPr>
                      <w:rFonts w:ascii="Berlin Sans FB" w:hAnsi="Berlin Sans FB"/>
                      <w:sz w:val="22"/>
                      <w:szCs w:val="22"/>
                    </w:rPr>
                    <w:t xml:space="preserve"> will be placed.  After the drive the Knights will disseminate the coats to several agencies that are looking to provide coats to needy families this winter.</w:t>
                  </w:r>
                  <w:r w:rsidRPr="00703CC4">
                    <w:rPr>
                      <w:sz w:val="22"/>
                      <w:szCs w:val="22"/>
                    </w:rPr>
                    <w:t xml:space="preserve">      </w:t>
                  </w:r>
                  <w:bookmarkStart w:id="0" w:name="_GoBack"/>
                  <w:bookmarkEnd w:id="0"/>
                  <w:r w:rsidRPr="00703CC4">
                    <w:rPr>
                      <w:sz w:val="22"/>
                      <w:szCs w:val="22"/>
                    </w:rPr>
                    <w:t xml:space="preserve">         </w:t>
                  </w:r>
                </w:p>
                <w:p w:rsidR="006A4C78" w:rsidRPr="009F7BE9" w:rsidRDefault="006A4C78" w:rsidP="006A4C78">
                  <w:pPr>
                    <w:jc w:val="center"/>
                    <w:rPr>
                      <w:rFonts w:ascii="Berlin Sans FB" w:hAnsi="Berlin Sans FB"/>
                    </w:rPr>
                  </w:pPr>
                </w:p>
                <w:p w:rsidR="006A4C78" w:rsidRDefault="006A4C78" w:rsidP="006A4C78">
                  <w:pPr>
                    <w:jc w:val="center"/>
                    <w:rPr>
                      <w:rFonts w:ascii="Berlin Sans FB" w:hAnsi="Berlin Sans FB"/>
                      <w:sz w:val="32"/>
                      <w:szCs w:val="32"/>
                    </w:rPr>
                  </w:pPr>
                </w:p>
                <w:p w:rsidR="006A4C78" w:rsidRDefault="006A4C78" w:rsidP="006A4C78">
                  <w:pPr>
                    <w:jc w:val="center"/>
                    <w:rPr>
                      <w:rFonts w:ascii="Berlin Sans FB" w:hAnsi="Berlin Sans FB"/>
                      <w:sz w:val="32"/>
                      <w:szCs w:val="32"/>
                    </w:rPr>
                  </w:pPr>
                </w:p>
                <w:p w:rsidR="006A4C78" w:rsidRDefault="006A4C78" w:rsidP="006A4C78">
                  <w:pPr>
                    <w:jc w:val="center"/>
                    <w:rPr>
                      <w:rFonts w:ascii="Berlin Sans FB" w:hAnsi="Berlin Sans FB"/>
                      <w:sz w:val="32"/>
                      <w:szCs w:val="32"/>
                    </w:rPr>
                  </w:pPr>
                </w:p>
                <w:p w:rsidR="006A4C78" w:rsidRDefault="006A4C78" w:rsidP="006A4C78">
                  <w:pPr>
                    <w:jc w:val="center"/>
                    <w:rPr>
                      <w:rFonts w:ascii="Berlin Sans FB" w:hAnsi="Berlin Sans FB"/>
                      <w:sz w:val="32"/>
                      <w:szCs w:val="32"/>
                    </w:rPr>
                  </w:pPr>
                </w:p>
                <w:p w:rsidR="006A4C78" w:rsidRDefault="006A4C78" w:rsidP="006A4C78">
                  <w:pPr>
                    <w:jc w:val="center"/>
                    <w:rPr>
                      <w:rFonts w:ascii="Berlin Sans FB" w:hAnsi="Berlin Sans FB"/>
                      <w:sz w:val="32"/>
                      <w:szCs w:val="32"/>
                    </w:rPr>
                  </w:pPr>
                </w:p>
                <w:p w:rsidR="006A4C78" w:rsidRDefault="006A4C78" w:rsidP="006A4C78">
                  <w:pPr>
                    <w:jc w:val="center"/>
                    <w:rPr>
                      <w:rFonts w:ascii="Berlin Sans FB" w:hAnsi="Berlin Sans FB"/>
                      <w:sz w:val="32"/>
                      <w:szCs w:val="32"/>
                    </w:rPr>
                  </w:pPr>
                </w:p>
                <w:p w:rsidR="006A4C78" w:rsidRDefault="006A4C78" w:rsidP="006A4C78">
                  <w:pPr>
                    <w:jc w:val="both"/>
                    <w:rPr>
                      <w:rFonts w:ascii="Elephant" w:hAnsi="Elephant"/>
                      <w:sz w:val="22"/>
                      <w:szCs w:val="22"/>
                    </w:rPr>
                  </w:pPr>
                </w:p>
                <w:p w:rsidR="006A4C78" w:rsidRDefault="006A4C78" w:rsidP="006A4C78">
                  <w:pPr>
                    <w:jc w:val="both"/>
                    <w:rPr>
                      <w:rFonts w:ascii="Elephant" w:hAnsi="Elephant"/>
                      <w:sz w:val="22"/>
                      <w:szCs w:val="22"/>
                    </w:rPr>
                  </w:pPr>
                </w:p>
                <w:p w:rsidR="006A4C78" w:rsidRDefault="006A4C78" w:rsidP="006A4C78">
                  <w:pPr>
                    <w:jc w:val="center"/>
                    <w:rPr>
                      <w:rFonts w:ascii="Berlin Sans FB" w:hAnsi="Berlin Sans FB"/>
                      <w:sz w:val="32"/>
                      <w:szCs w:val="32"/>
                    </w:rPr>
                  </w:pPr>
                </w:p>
              </w:txbxContent>
            </v:textbox>
          </v:shape>
        </w:pict>
      </w:r>
      <w:r>
        <w:rPr>
          <w:noProof/>
          <w:lang w:eastAsia="zh-TW"/>
        </w:rPr>
        <w:pict>
          <v:shape id="_x0000_s989467" type="#_x0000_t202" style="position:absolute;margin-left:279.6pt;margin-top:-36pt;width:253.65pt;height:288.75pt;z-index:252720128;mso-width-relative:margin;mso-height-relative:margin">
            <v:textbox>
              <w:txbxContent>
                <w:p w:rsidR="002D3F51" w:rsidRPr="002D3F51" w:rsidRDefault="002D3F51" w:rsidP="002D3F51">
                  <w:pPr>
                    <w:jc w:val="center"/>
                    <w:rPr>
                      <w:rFonts w:ascii="Comic Sans MS" w:hAnsi="Comic Sans MS"/>
                      <w:b/>
                    </w:rPr>
                  </w:pPr>
                  <w:r w:rsidRPr="002D3F51">
                    <w:rPr>
                      <w:rFonts w:ascii="Comic Sans MS" w:hAnsi="Comic Sans MS"/>
                      <w:b/>
                    </w:rPr>
                    <w:t>Religious Education (RE) Families:</w:t>
                  </w:r>
                  <w:r w:rsidR="00151547">
                    <w:rPr>
                      <w:rFonts w:ascii="Comic Sans MS" w:hAnsi="Comic Sans MS"/>
                      <w:b/>
                    </w:rPr>
                    <w:t xml:space="preserve">  </w:t>
                  </w:r>
                </w:p>
                <w:p w:rsidR="002D3F51" w:rsidRPr="00DD3D49" w:rsidRDefault="002D3F51" w:rsidP="00DD3D49">
                  <w:pPr>
                    <w:jc w:val="both"/>
                    <w:rPr>
                      <w:rFonts w:ascii="Tahoma" w:hAnsi="Tahoma" w:cs="Tahoma"/>
                      <w:sz w:val="20"/>
                      <w:szCs w:val="20"/>
                    </w:rPr>
                  </w:pPr>
                  <w:r w:rsidRPr="00DD3D49">
                    <w:rPr>
                      <w:rFonts w:ascii="Tahoma" w:hAnsi="Tahoma" w:cs="Tahoma"/>
                      <w:sz w:val="20"/>
                      <w:szCs w:val="20"/>
                    </w:rPr>
                    <w:t xml:space="preserve">First day of Religious Education will be Wednesday, September 12, 2018 and Sunday, September 16, 2018. Enrollment forms will be outside the office door and can be dropped off at the church office. </w:t>
                  </w:r>
                </w:p>
                <w:p w:rsidR="002D3F51" w:rsidRPr="00DD3D49" w:rsidRDefault="002D3F51" w:rsidP="00DD3D49">
                  <w:pPr>
                    <w:jc w:val="both"/>
                    <w:rPr>
                      <w:rFonts w:ascii="Tahoma" w:hAnsi="Tahoma" w:cs="Tahoma"/>
                      <w:i/>
                      <w:sz w:val="20"/>
                      <w:szCs w:val="20"/>
                      <w:lang w:val="es-MX"/>
                    </w:rPr>
                  </w:pPr>
                  <w:r w:rsidRPr="00DD3D49">
                    <w:rPr>
                      <w:rFonts w:ascii="Tahoma" w:hAnsi="Tahoma" w:cs="Tahoma"/>
                      <w:i/>
                      <w:sz w:val="20"/>
                      <w:szCs w:val="20"/>
                      <w:lang w:val="es-MX"/>
                    </w:rPr>
                    <w:t xml:space="preserve">El primer día de Educación Religiosa empieza el  miércoles, septiembre 12 y  domingo, septiembre 16, 2018. Formas de Inscripciones estarán en la mesita afuera de la oficina. Puede dejar las formas en la oficina de la iglesia. </w:t>
                  </w:r>
                </w:p>
                <w:tbl>
                  <w:tblPr>
                    <w:tblStyle w:val="TableGrid"/>
                    <w:tblW w:w="10170" w:type="dxa"/>
                    <w:tblLook w:val="04A0"/>
                  </w:tblPr>
                  <w:tblGrid>
                    <w:gridCol w:w="1998"/>
                    <w:gridCol w:w="8172"/>
                  </w:tblGrid>
                  <w:tr w:rsidR="008025AB" w:rsidRPr="0069627E" w:rsidTr="00811DA2">
                    <w:tc>
                      <w:tcPr>
                        <w:tcW w:w="1998" w:type="dxa"/>
                      </w:tcPr>
                      <w:p w:rsidR="008025AB" w:rsidRDefault="008025AB" w:rsidP="00712272">
                        <w:pPr>
                          <w:rPr>
                            <w:rFonts w:ascii="Comic Sans MS" w:hAnsi="Comic Sans MS"/>
                            <w:lang w:val="es-MX"/>
                          </w:rPr>
                        </w:pPr>
                        <w:proofErr w:type="spellStart"/>
                        <w:r>
                          <w:rPr>
                            <w:rFonts w:ascii="Comic Sans MS" w:hAnsi="Comic Sans MS"/>
                            <w:lang w:val="es-MX"/>
                          </w:rPr>
                          <w:t>Sun</w:t>
                        </w:r>
                        <w:proofErr w:type="spellEnd"/>
                        <w:r>
                          <w:rPr>
                            <w:rFonts w:ascii="Comic Sans MS" w:hAnsi="Comic Sans MS"/>
                            <w:lang w:val="es-MX"/>
                          </w:rPr>
                          <w:t xml:space="preserve">, </w:t>
                        </w:r>
                        <w:proofErr w:type="spellStart"/>
                        <w:r>
                          <w:rPr>
                            <w:rFonts w:ascii="Comic Sans MS" w:hAnsi="Comic Sans MS"/>
                            <w:lang w:val="es-MX"/>
                          </w:rPr>
                          <w:t>Oct</w:t>
                        </w:r>
                        <w:proofErr w:type="spellEnd"/>
                        <w:r>
                          <w:rPr>
                            <w:rFonts w:ascii="Comic Sans MS" w:hAnsi="Comic Sans MS"/>
                            <w:lang w:val="es-MX"/>
                          </w:rPr>
                          <w:t xml:space="preserve"> 21</w:t>
                        </w:r>
                      </w:p>
                    </w:tc>
                    <w:tc>
                      <w:tcPr>
                        <w:tcW w:w="8172" w:type="dxa"/>
                      </w:tcPr>
                      <w:p w:rsidR="008025AB" w:rsidRPr="0087036E" w:rsidRDefault="008025AB" w:rsidP="00712272">
                        <w:pPr>
                          <w:rPr>
                            <w:rFonts w:ascii="Comic Sans MS" w:hAnsi="Comic Sans MS"/>
                            <w:lang w:val="es-MX"/>
                          </w:rPr>
                        </w:pPr>
                        <w:r>
                          <w:rPr>
                            <w:rFonts w:ascii="Comic Sans MS" w:hAnsi="Comic Sans MS"/>
                            <w:lang w:val="es-MX"/>
                          </w:rPr>
                          <w:t xml:space="preserve">No </w:t>
                        </w:r>
                        <w:proofErr w:type="spellStart"/>
                        <w:r>
                          <w:rPr>
                            <w:rFonts w:ascii="Comic Sans MS" w:hAnsi="Comic Sans MS"/>
                            <w:lang w:val="es-MX"/>
                          </w:rPr>
                          <w:t>Class</w:t>
                        </w:r>
                        <w:proofErr w:type="spellEnd"/>
                        <w:r>
                          <w:rPr>
                            <w:rFonts w:ascii="Comic Sans MS" w:hAnsi="Comic Sans MS"/>
                            <w:lang w:val="es-MX"/>
                          </w:rPr>
                          <w:t xml:space="preserve"> </w:t>
                        </w:r>
                        <w:proofErr w:type="spellStart"/>
                        <w:r>
                          <w:rPr>
                            <w:rFonts w:ascii="Comic Sans MS" w:hAnsi="Comic Sans MS"/>
                            <w:lang w:val="es-MX"/>
                          </w:rPr>
                          <w:t>Fall</w:t>
                        </w:r>
                        <w:proofErr w:type="spellEnd"/>
                        <w:r>
                          <w:rPr>
                            <w:rFonts w:ascii="Comic Sans MS" w:hAnsi="Comic Sans MS"/>
                            <w:lang w:val="es-MX"/>
                          </w:rPr>
                          <w:t xml:space="preserve"> Break</w:t>
                        </w:r>
                      </w:p>
                    </w:tc>
                  </w:tr>
                  <w:tr w:rsidR="008025AB" w:rsidRPr="0069627E" w:rsidTr="00811DA2">
                    <w:tc>
                      <w:tcPr>
                        <w:tcW w:w="1998" w:type="dxa"/>
                      </w:tcPr>
                      <w:p w:rsidR="008025AB" w:rsidRDefault="008025AB" w:rsidP="00712272">
                        <w:pPr>
                          <w:rPr>
                            <w:rFonts w:ascii="Comic Sans MS" w:hAnsi="Comic Sans MS"/>
                            <w:lang w:val="es-MX"/>
                          </w:rPr>
                        </w:pPr>
                        <w:proofErr w:type="spellStart"/>
                        <w:r>
                          <w:rPr>
                            <w:rFonts w:ascii="Comic Sans MS" w:hAnsi="Comic Sans MS"/>
                            <w:lang w:val="es-MX"/>
                          </w:rPr>
                          <w:t>Wed</w:t>
                        </w:r>
                        <w:proofErr w:type="spellEnd"/>
                        <w:r>
                          <w:rPr>
                            <w:rFonts w:ascii="Comic Sans MS" w:hAnsi="Comic Sans MS"/>
                            <w:lang w:val="es-MX"/>
                          </w:rPr>
                          <w:t xml:space="preserve">, </w:t>
                        </w:r>
                        <w:proofErr w:type="spellStart"/>
                        <w:r>
                          <w:rPr>
                            <w:rFonts w:ascii="Comic Sans MS" w:hAnsi="Comic Sans MS"/>
                            <w:lang w:val="es-MX"/>
                          </w:rPr>
                          <w:t>Oct</w:t>
                        </w:r>
                        <w:proofErr w:type="spellEnd"/>
                        <w:r>
                          <w:rPr>
                            <w:rFonts w:ascii="Comic Sans MS" w:hAnsi="Comic Sans MS"/>
                            <w:lang w:val="es-MX"/>
                          </w:rPr>
                          <w:t xml:space="preserve"> 24</w:t>
                        </w:r>
                      </w:p>
                    </w:tc>
                    <w:tc>
                      <w:tcPr>
                        <w:tcW w:w="8172" w:type="dxa"/>
                      </w:tcPr>
                      <w:p w:rsidR="008025AB" w:rsidRPr="0087036E" w:rsidRDefault="008025AB" w:rsidP="00712272">
                        <w:pPr>
                          <w:rPr>
                            <w:rFonts w:ascii="Comic Sans MS" w:hAnsi="Comic Sans MS"/>
                            <w:lang w:val="es-MX"/>
                          </w:rPr>
                        </w:pPr>
                        <w:r>
                          <w:rPr>
                            <w:rFonts w:ascii="Comic Sans MS" w:hAnsi="Comic Sans MS"/>
                            <w:lang w:val="es-MX"/>
                          </w:rPr>
                          <w:t xml:space="preserve">No </w:t>
                        </w:r>
                        <w:proofErr w:type="spellStart"/>
                        <w:r>
                          <w:rPr>
                            <w:rFonts w:ascii="Comic Sans MS" w:hAnsi="Comic Sans MS"/>
                            <w:lang w:val="es-MX"/>
                          </w:rPr>
                          <w:t>Class</w:t>
                        </w:r>
                        <w:proofErr w:type="spellEnd"/>
                        <w:r>
                          <w:rPr>
                            <w:rFonts w:ascii="Comic Sans MS" w:hAnsi="Comic Sans MS"/>
                            <w:lang w:val="es-MX"/>
                          </w:rPr>
                          <w:t xml:space="preserve"> </w:t>
                        </w:r>
                        <w:proofErr w:type="spellStart"/>
                        <w:r>
                          <w:rPr>
                            <w:rFonts w:ascii="Comic Sans MS" w:hAnsi="Comic Sans MS"/>
                            <w:lang w:val="es-MX"/>
                          </w:rPr>
                          <w:t>Fall</w:t>
                        </w:r>
                        <w:proofErr w:type="spellEnd"/>
                        <w:r>
                          <w:rPr>
                            <w:rFonts w:ascii="Comic Sans MS" w:hAnsi="Comic Sans MS"/>
                            <w:lang w:val="es-MX"/>
                          </w:rPr>
                          <w:t xml:space="preserve"> Break</w:t>
                        </w:r>
                      </w:p>
                    </w:tc>
                  </w:tr>
                  <w:tr w:rsidR="008025AB" w:rsidRPr="0069627E" w:rsidTr="00811DA2">
                    <w:tc>
                      <w:tcPr>
                        <w:tcW w:w="1998" w:type="dxa"/>
                      </w:tcPr>
                      <w:p w:rsidR="008025AB" w:rsidRDefault="008025AB" w:rsidP="00712272">
                        <w:pPr>
                          <w:rPr>
                            <w:rFonts w:ascii="Comic Sans MS" w:hAnsi="Comic Sans MS"/>
                            <w:lang w:val="es-MX"/>
                          </w:rPr>
                        </w:pPr>
                        <w:proofErr w:type="spellStart"/>
                        <w:r>
                          <w:rPr>
                            <w:rFonts w:ascii="Comic Sans MS" w:hAnsi="Comic Sans MS"/>
                            <w:lang w:val="es-MX"/>
                          </w:rPr>
                          <w:t>Sun</w:t>
                        </w:r>
                        <w:proofErr w:type="spellEnd"/>
                        <w:r>
                          <w:rPr>
                            <w:rFonts w:ascii="Comic Sans MS" w:hAnsi="Comic Sans MS"/>
                            <w:lang w:val="es-MX"/>
                          </w:rPr>
                          <w:t xml:space="preserve">, </w:t>
                        </w:r>
                        <w:proofErr w:type="spellStart"/>
                        <w:r>
                          <w:rPr>
                            <w:rFonts w:ascii="Comic Sans MS" w:hAnsi="Comic Sans MS"/>
                            <w:lang w:val="es-MX"/>
                          </w:rPr>
                          <w:t>Oct</w:t>
                        </w:r>
                        <w:proofErr w:type="spellEnd"/>
                        <w:r>
                          <w:rPr>
                            <w:rFonts w:ascii="Comic Sans MS" w:hAnsi="Comic Sans MS"/>
                            <w:lang w:val="es-MX"/>
                          </w:rPr>
                          <w:t xml:space="preserve"> 28</w:t>
                        </w:r>
                      </w:p>
                    </w:tc>
                    <w:tc>
                      <w:tcPr>
                        <w:tcW w:w="8172" w:type="dxa"/>
                      </w:tcPr>
                      <w:p w:rsidR="008025AB" w:rsidRPr="0087036E" w:rsidRDefault="008025AB" w:rsidP="00712272">
                        <w:pPr>
                          <w:rPr>
                            <w:rFonts w:ascii="Comic Sans MS" w:hAnsi="Comic Sans MS"/>
                            <w:lang w:val="es-MX"/>
                          </w:rPr>
                        </w:pPr>
                        <w:proofErr w:type="spellStart"/>
                        <w:r>
                          <w:rPr>
                            <w:rFonts w:ascii="Comic Sans MS" w:hAnsi="Comic Sans MS"/>
                            <w:lang w:val="es-MX"/>
                          </w:rPr>
                          <w:t>Class</w:t>
                        </w:r>
                        <w:proofErr w:type="spellEnd"/>
                      </w:p>
                    </w:tc>
                  </w:tr>
                  <w:tr w:rsidR="008025AB" w:rsidRPr="0069627E" w:rsidTr="00811DA2">
                    <w:tc>
                      <w:tcPr>
                        <w:tcW w:w="1998" w:type="dxa"/>
                      </w:tcPr>
                      <w:p w:rsidR="008025AB" w:rsidRDefault="008025AB" w:rsidP="00712272">
                        <w:pPr>
                          <w:rPr>
                            <w:rFonts w:ascii="Comic Sans MS" w:hAnsi="Comic Sans MS"/>
                            <w:lang w:val="es-MX"/>
                          </w:rPr>
                        </w:pPr>
                        <w:proofErr w:type="spellStart"/>
                        <w:r>
                          <w:rPr>
                            <w:rFonts w:ascii="Comic Sans MS" w:hAnsi="Comic Sans MS"/>
                            <w:lang w:val="es-MX"/>
                          </w:rPr>
                          <w:t>Wed</w:t>
                        </w:r>
                        <w:proofErr w:type="spellEnd"/>
                        <w:r>
                          <w:rPr>
                            <w:rFonts w:ascii="Comic Sans MS" w:hAnsi="Comic Sans MS"/>
                            <w:lang w:val="es-MX"/>
                          </w:rPr>
                          <w:t xml:space="preserve">, </w:t>
                        </w:r>
                        <w:proofErr w:type="spellStart"/>
                        <w:r>
                          <w:rPr>
                            <w:rFonts w:ascii="Comic Sans MS" w:hAnsi="Comic Sans MS"/>
                            <w:lang w:val="es-MX"/>
                          </w:rPr>
                          <w:t>Oct</w:t>
                        </w:r>
                        <w:proofErr w:type="spellEnd"/>
                        <w:r>
                          <w:rPr>
                            <w:rFonts w:ascii="Comic Sans MS" w:hAnsi="Comic Sans MS"/>
                            <w:lang w:val="es-MX"/>
                          </w:rPr>
                          <w:t xml:space="preserve"> 31</w:t>
                        </w:r>
                      </w:p>
                    </w:tc>
                    <w:tc>
                      <w:tcPr>
                        <w:tcW w:w="8172" w:type="dxa"/>
                      </w:tcPr>
                      <w:p w:rsidR="008025AB" w:rsidRDefault="008025AB" w:rsidP="00712272">
                        <w:pPr>
                          <w:rPr>
                            <w:rFonts w:ascii="Comic Sans MS" w:hAnsi="Comic Sans MS"/>
                            <w:lang w:val="es-MX"/>
                          </w:rPr>
                        </w:pPr>
                        <w:proofErr w:type="spellStart"/>
                        <w:r>
                          <w:rPr>
                            <w:rFonts w:ascii="Comic Sans MS" w:hAnsi="Comic Sans MS"/>
                            <w:lang w:val="es-MX"/>
                          </w:rPr>
                          <w:t>Class</w:t>
                        </w:r>
                        <w:proofErr w:type="spellEnd"/>
                      </w:p>
                    </w:tc>
                  </w:tr>
                  <w:tr w:rsidR="008025AB" w:rsidRPr="0069627E" w:rsidTr="00811DA2">
                    <w:tc>
                      <w:tcPr>
                        <w:tcW w:w="1998" w:type="dxa"/>
                      </w:tcPr>
                      <w:p w:rsidR="008025AB" w:rsidRDefault="008025AB" w:rsidP="00712272">
                        <w:pPr>
                          <w:rPr>
                            <w:rFonts w:ascii="Comic Sans MS" w:hAnsi="Comic Sans MS"/>
                            <w:lang w:val="es-MX"/>
                          </w:rPr>
                        </w:pPr>
                        <w:proofErr w:type="spellStart"/>
                        <w:r>
                          <w:rPr>
                            <w:rFonts w:ascii="Comic Sans MS" w:hAnsi="Comic Sans MS"/>
                            <w:lang w:val="es-MX"/>
                          </w:rPr>
                          <w:t>Sun</w:t>
                        </w:r>
                        <w:proofErr w:type="spellEnd"/>
                        <w:r>
                          <w:rPr>
                            <w:rFonts w:ascii="Comic Sans MS" w:hAnsi="Comic Sans MS"/>
                            <w:lang w:val="es-MX"/>
                          </w:rPr>
                          <w:t xml:space="preserve">, </w:t>
                        </w:r>
                        <w:proofErr w:type="spellStart"/>
                        <w:r>
                          <w:rPr>
                            <w:rFonts w:ascii="Comic Sans MS" w:hAnsi="Comic Sans MS"/>
                            <w:lang w:val="es-MX"/>
                          </w:rPr>
                          <w:t>Nov</w:t>
                        </w:r>
                        <w:proofErr w:type="spellEnd"/>
                        <w:r>
                          <w:rPr>
                            <w:rFonts w:ascii="Comic Sans MS" w:hAnsi="Comic Sans MS"/>
                            <w:lang w:val="es-MX"/>
                          </w:rPr>
                          <w:t xml:space="preserve"> 4</w:t>
                        </w:r>
                      </w:p>
                    </w:tc>
                    <w:tc>
                      <w:tcPr>
                        <w:tcW w:w="8172" w:type="dxa"/>
                      </w:tcPr>
                      <w:p w:rsidR="008025AB" w:rsidRDefault="008025AB" w:rsidP="00712272">
                        <w:pPr>
                          <w:rPr>
                            <w:rFonts w:ascii="Comic Sans MS" w:hAnsi="Comic Sans MS"/>
                            <w:lang w:val="es-MX"/>
                          </w:rPr>
                        </w:pPr>
                        <w:r>
                          <w:rPr>
                            <w:rFonts w:ascii="Comic Sans MS" w:hAnsi="Comic Sans MS"/>
                            <w:lang w:val="es-MX"/>
                          </w:rPr>
                          <w:t>NO CLASS</w:t>
                        </w:r>
                      </w:p>
                    </w:tc>
                  </w:tr>
                </w:tbl>
                <w:p w:rsidR="002D3F51" w:rsidRPr="00EC2919" w:rsidRDefault="002D3F51" w:rsidP="002D3F51">
                  <w:pPr>
                    <w:jc w:val="center"/>
                    <w:rPr>
                      <w:rFonts w:ascii="Comic Sans MS" w:hAnsi="Comic Sans MS"/>
                      <w:sz w:val="20"/>
                      <w:szCs w:val="20"/>
                    </w:rPr>
                  </w:pPr>
                  <w:r w:rsidRPr="00EC2919">
                    <w:rPr>
                      <w:rFonts w:ascii="Comic Sans MS" w:hAnsi="Comic Sans MS"/>
                      <w:sz w:val="20"/>
                      <w:szCs w:val="20"/>
                    </w:rPr>
                    <w:t xml:space="preserve">For any questions or concerns regarding Religious Education you may reach me at </w:t>
                  </w:r>
                  <w:hyperlink r:id="rId13" w:history="1">
                    <w:r w:rsidRPr="00EC2919">
                      <w:rPr>
                        <w:rStyle w:val="Hyperlink"/>
                        <w:rFonts w:ascii="Comic Sans MS" w:hAnsi="Comic Sans MS"/>
                        <w:sz w:val="20"/>
                        <w:szCs w:val="20"/>
                      </w:rPr>
                      <w:t>maria.martinez@yahoo.com</w:t>
                    </w:r>
                  </w:hyperlink>
                  <w:r w:rsidRPr="00EC2919">
                    <w:rPr>
                      <w:rFonts w:ascii="Comic Sans MS" w:hAnsi="Comic Sans MS"/>
                      <w:sz w:val="20"/>
                      <w:szCs w:val="20"/>
                    </w:rPr>
                    <w:t xml:space="preserve"> or you may call the church office and leave a message.</w:t>
                  </w:r>
                </w:p>
                <w:p w:rsidR="002D3F51" w:rsidRPr="00EC2919" w:rsidRDefault="002D3F51" w:rsidP="002D3F51">
                  <w:pPr>
                    <w:jc w:val="center"/>
                    <w:rPr>
                      <w:rFonts w:ascii="Comic Sans MS" w:hAnsi="Comic Sans MS"/>
                      <w:sz w:val="20"/>
                      <w:szCs w:val="20"/>
                    </w:rPr>
                  </w:pPr>
                  <w:r w:rsidRPr="00EC2919">
                    <w:rPr>
                      <w:rFonts w:ascii="Comic Sans MS" w:hAnsi="Comic Sans MS"/>
                      <w:sz w:val="20"/>
                      <w:szCs w:val="20"/>
                    </w:rPr>
                    <w:t>Maria Martinez, RE Director</w:t>
                  </w:r>
                </w:p>
                <w:p w:rsidR="002D3F51" w:rsidRDefault="002D3F51" w:rsidP="002D3F51">
                  <w:pPr>
                    <w:jc w:val="center"/>
                    <w:rPr>
                      <w:rFonts w:ascii="Comic Sans MS" w:hAnsi="Comic Sans MS"/>
                    </w:rPr>
                  </w:pPr>
                </w:p>
                <w:p w:rsidR="002D3F51" w:rsidRDefault="002D3F51"/>
              </w:txbxContent>
            </v:textbox>
          </v:shape>
        </w:pict>
      </w:r>
      <w:r w:rsidR="00703CC4">
        <w:rPr>
          <w:noProof/>
        </w:rPr>
        <w:drawing>
          <wp:anchor distT="0" distB="0" distL="114300" distR="114300" simplePos="0" relativeHeight="252736512" behindDoc="0" locked="0" layoutInCell="1" allowOverlap="1">
            <wp:simplePos x="0" y="0"/>
            <wp:positionH relativeFrom="column">
              <wp:posOffset>1085850</wp:posOffset>
            </wp:positionH>
            <wp:positionV relativeFrom="paragraph">
              <wp:posOffset>-342900</wp:posOffset>
            </wp:positionV>
            <wp:extent cx="723265" cy="695325"/>
            <wp:effectExtent l="19050" t="0" r="635" b="0"/>
            <wp:wrapNone/>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23265" cy="695325"/>
                    </a:xfrm>
                    <a:prstGeom prst="rect">
                      <a:avLst/>
                    </a:prstGeom>
                    <a:noFill/>
                    <a:ln>
                      <a:noFill/>
                    </a:ln>
                  </pic:spPr>
                </pic:pic>
              </a:graphicData>
            </a:graphic>
          </wp:anchor>
        </w:drawing>
      </w:r>
    </w:p>
    <w:p w:rsidR="00DD3D49" w:rsidRPr="003F0C0B" w:rsidRDefault="00DC73C1" w:rsidP="00DD3D49">
      <w:pPr>
        <w:jc w:val="center"/>
        <w:rPr>
          <w:rFonts w:ascii="Old English Text MT" w:hAnsi="Old English Text MT" w:cs="Old English Text MT"/>
          <w:b/>
          <w:bCs/>
          <w:color w:val="000000" w:themeColor="text1"/>
          <w:sz w:val="20"/>
          <w:szCs w:val="20"/>
        </w:rPr>
      </w:pPr>
      <w:r w:rsidRPr="003F0C0B">
        <w:rPr>
          <w:color w:val="000000" w:themeColor="text1"/>
          <w:sz w:val="20"/>
          <w:szCs w:val="20"/>
        </w:rPr>
        <w:fldChar w:fldCharType="begin"/>
      </w:r>
      <w:r w:rsidR="00DD3D49" w:rsidRPr="003F0C0B">
        <w:rPr>
          <w:color w:val="000000" w:themeColor="text1"/>
          <w:sz w:val="20"/>
          <w:szCs w:val="20"/>
        </w:rPr>
        <w:instrText xml:space="preserve"> SEQ CHAPTER \h \r 1</w:instrText>
      </w:r>
      <w:r w:rsidRPr="003F0C0B">
        <w:rPr>
          <w:color w:val="000000" w:themeColor="text1"/>
          <w:sz w:val="20"/>
          <w:szCs w:val="20"/>
        </w:rPr>
        <w:fldChar w:fldCharType="end"/>
      </w:r>
    </w:p>
    <w:p w:rsidR="00DD3D49" w:rsidRPr="003F0C0B" w:rsidRDefault="00BB2561" w:rsidP="00DD3D49">
      <w:pPr>
        <w:jc w:val="center"/>
        <w:rPr>
          <w:rFonts w:ascii="Old English Text MT" w:hAnsi="Old English Text MT" w:cs="Old English Text MT"/>
          <w:b/>
          <w:bCs/>
          <w:color w:val="000000" w:themeColor="text1"/>
          <w:sz w:val="20"/>
          <w:szCs w:val="20"/>
        </w:rPr>
      </w:pPr>
      <w:r w:rsidRPr="004C510A">
        <w:tab/>
      </w:r>
      <w:r w:rsidR="00DC73C1" w:rsidRPr="00DC73C1">
        <w:rPr>
          <w:noProof/>
        </w:rPr>
        <w:pict>
          <v:shape id="_x0000_s666433" type="#_x0000_t202" style="position:absolute;left:0;text-align:left;margin-left:692.9pt;margin-top:4.85pt;width:146.95pt;height:228.2pt;z-index:251660288;mso-position-horizontal-relative:text;mso-position-vertical-relative:text;mso-width-relative:margin;mso-height-relative:margin">
            <v:textbox style="mso-next-textbox:#_x0000_s666433">
              <w:txbxContent>
                <w:p w:rsidR="00401CB3" w:rsidRDefault="00401CB3" w:rsidP="00E45C19">
                  <w:pPr>
                    <w:jc w:val="center"/>
                    <w:rPr>
                      <w:rFonts w:ascii="Elephant" w:hAnsi="Elephant"/>
                      <w:u w:val="single"/>
                    </w:rPr>
                  </w:pPr>
                  <w:r>
                    <w:rPr>
                      <w:rFonts w:ascii="Elephant" w:hAnsi="Elephant"/>
                      <w:u w:val="single"/>
                    </w:rPr>
                    <w:t>Third Annual Christmas Bazaar</w:t>
                  </w:r>
                </w:p>
                <w:p w:rsidR="00401CB3" w:rsidRPr="00E45C19" w:rsidRDefault="00401CB3" w:rsidP="00E45C19">
                  <w:pPr>
                    <w:jc w:val="center"/>
                    <w:rPr>
                      <w:rFonts w:ascii="Elephant" w:hAnsi="Elephant"/>
                      <w:u w:val="single"/>
                    </w:rPr>
                  </w:pPr>
                  <w:r>
                    <w:rPr>
                      <w:rFonts w:ascii="Elephant" w:hAnsi="Elephant"/>
                      <w:u w:val="single"/>
                    </w:rPr>
                    <w:t>November 20, 21 and 22</w:t>
                  </w:r>
                </w:p>
                <w:p w:rsidR="00401CB3" w:rsidRPr="0054093A" w:rsidRDefault="00401CB3"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401CB3" w:rsidRPr="0054093A" w:rsidRDefault="00401CB3" w:rsidP="008E7506">
                  <w:pPr>
                    <w:jc w:val="right"/>
                    <w:rPr>
                      <w:rFonts w:ascii="Elephant" w:hAnsi="Elephant"/>
                      <w:sz w:val="16"/>
                      <w:szCs w:val="16"/>
                    </w:rPr>
                  </w:pP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Eggrolls by Agnes, order now.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She will only make 20 dozen.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They are $40 per dozen.  </w:t>
                  </w:r>
                </w:p>
                <w:p w:rsidR="00401CB3" w:rsidRPr="0054093A" w:rsidRDefault="00401CB3"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401CB3" w:rsidRPr="0054093A" w:rsidRDefault="00401CB3" w:rsidP="008E7506">
                  <w:pPr>
                    <w:jc w:val="right"/>
                    <w:rPr>
                      <w:rFonts w:ascii="Elephant" w:hAnsi="Elephant"/>
                      <w:sz w:val="22"/>
                      <w:szCs w:val="22"/>
                    </w:rPr>
                  </w:pPr>
                  <w:r w:rsidRPr="0054093A">
                    <w:rPr>
                      <w:rFonts w:ascii="Elephant" w:hAnsi="Elephant"/>
                      <w:sz w:val="22"/>
                      <w:szCs w:val="22"/>
                    </w:rPr>
                    <w:t>Place order and pay at the office.</w:t>
                  </w:r>
                </w:p>
                <w:p w:rsidR="00401CB3" w:rsidRPr="0054093A" w:rsidRDefault="00401CB3" w:rsidP="008E7506">
                  <w:pPr>
                    <w:rPr>
                      <w:rFonts w:ascii="Berlin Sans FB Demi" w:hAnsi="Berlin Sans FB Demi"/>
                      <w:sz w:val="16"/>
                      <w:szCs w:val="16"/>
                    </w:rPr>
                  </w:pPr>
                </w:p>
                <w:p w:rsidR="00401CB3" w:rsidRDefault="00401CB3" w:rsidP="008E7506">
                  <w:pPr>
                    <w:rPr>
                      <w:rFonts w:ascii="Berlin Sans FB Demi" w:hAnsi="Berlin Sans FB Demi"/>
                    </w:rPr>
                  </w:pPr>
                  <w:r w:rsidRPr="00142497">
                    <w:rPr>
                      <w:rFonts w:ascii="Berlin Sans FB Demi" w:hAnsi="Berlin Sans FB Demi"/>
                    </w:rPr>
                    <w:t xml:space="preserve">Order Tamales by Carmen </w:t>
                  </w:r>
                </w:p>
                <w:p w:rsidR="00401CB3" w:rsidRDefault="00401CB3"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401CB3" w:rsidRPr="00142497" w:rsidRDefault="00401CB3" w:rsidP="008E7506">
                  <w:pPr>
                    <w:rPr>
                      <w:rFonts w:ascii="Berlin Sans FB Demi" w:hAnsi="Berlin Sans FB Demi"/>
                    </w:rPr>
                  </w:pPr>
                  <w:r>
                    <w:rPr>
                      <w:rFonts w:ascii="Berlin Sans FB Demi" w:hAnsi="Berlin Sans FB Demi"/>
                    </w:rPr>
                    <w:t>Order and pay at the office.</w:t>
                  </w:r>
                </w:p>
                <w:p w:rsidR="00401CB3" w:rsidRPr="0067381B" w:rsidRDefault="00401CB3" w:rsidP="008E7506">
                  <w:pPr>
                    <w:rPr>
                      <w:rFonts w:ascii="Elephant" w:hAnsi="Elephant"/>
                      <w:u w:val="single"/>
                    </w:rPr>
                  </w:pPr>
                  <w:r w:rsidRPr="0067381B">
                    <w:rPr>
                      <w:rFonts w:ascii="Elephant" w:hAnsi="Elephant"/>
                      <w:u w:val="single"/>
                    </w:rPr>
                    <w:t xml:space="preserve">Pick up will be </w:t>
                  </w:r>
                </w:p>
                <w:p w:rsidR="00401CB3" w:rsidRDefault="00401CB3" w:rsidP="008E7506">
                  <w:pPr>
                    <w:rPr>
                      <w:rFonts w:ascii="Elephant" w:hAnsi="Elephant"/>
                    </w:rPr>
                  </w:pPr>
                  <w:r w:rsidRPr="0067381B">
                    <w:rPr>
                      <w:rFonts w:ascii="Elephant" w:hAnsi="Elephant"/>
                      <w:u w:val="single"/>
                    </w:rPr>
                    <w:t>Saturday, Nov 14</w:t>
                  </w:r>
                  <w:r>
                    <w:rPr>
                      <w:rFonts w:ascii="Elephant" w:hAnsi="Elephant"/>
                    </w:rPr>
                    <w:t>.</w:t>
                  </w:r>
                </w:p>
                <w:p w:rsidR="00401CB3" w:rsidRDefault="00401CB3" w:rsidP="00D73691">
                  <w:pPr>
                    <w:jc w:val="both"/>
                    <w:rPr>
                      <w:rFonts w:ascii="Elephant" w:hAnsi="Elephant"/>
                      <w:sz w:val="20"/>
                      <w:szCs w:val="20"/>
                    </w:rPr>
                  </w:pPr>
                </w:p>
                <w:p w:rsidR="00401CB3" w:rsidRPr="0054093A" w:rsidRDefault="00401CB3"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401CB3" w:rsidRPr="00E45C19" w:rsidRDefault="00401CB3" w:rsidP="00E45C19">
                  <w:pPr>
                    <w:jc w:val="both"/>
                    <w:rPr>
                      <w:rFonts w:ascii="Elephant" w:hAnsi="Elephant"/>
                    </w:rPr>
                  </w:pPr>
                </w:p>
              </w:txbxContent>
            </v:textbox>
          </v:shape>
        </w:pict>
      </w:r>
      <w:r w:rsidR="00B51A51" w:rsidRPr="004C510A">
        <w:tab/>
      </w:r>
      <w:r w:rsidR="00DC73C1" w:rsidRPr="003F0C0B">
        <w:rPr>
          <w:color w:val="000000" w:themeColor="text1"/>
          <w:sz w:val="20"/>
          <w:szCs w:val="20"/>
        </w:rPr>
        <w:fldChar w:fldCharType="begin"/>
      </w:r>
      <w:r w:rsidR="00DD3D49" w:rsidRPr="003F0C0B">
        <w:rPr>
          <w:color w:val="000000" w:themeColor="text1"/>
          <w:sz w:val="20"/>
          <w:szCs w:val="20"/>
        </w:rPr>
        <w:instrText xml:space="preserve"> SEQ CHAPTER \h \r 1</w:instrText>
      </w:r>
      <w:r w:rsidR="00DC73C1" w:rsidRPr="003F0C0B">
        <w:rPr>
          <w:color w:val="000000" w:themeColor="text1"/>
          <w:sz w:val="20"/>
          <w:szCs w:val="20"/>
        </w:rPr>
        <w:fldChar w:fldCharType="end"/>
      </w:r>
    </w:p>
    <w:p w:rsidR="00A756BF" w:rsidRPr="004C510A" w:rsidRDefault="00DC73C1" w:rsidP="00E47ADD">
      <w:pPr>
        <w:tabs>
          <w:tab w:val="left" w:pos="2865"/>
        </w:tabs>
      </w:pPr>
      <w:r>
        <w:rPr>
          <w:noProof/>
        </w:rPr>
        <w:pict>
          <v:shape id="_x0000_s989471" type="#_x0000_t202" style="position:absolute;margin-left:281.25pt;margin-top:236.35pt;width:252pt;height:171pt;z-index:252722176;mso-width-relative:margin;mso-height-relative:margin" strokeweight="2.25pt">
            <v:textbox>
              <w:txbxContent>
                <w:p w:rsidR="0069627E" w:rsidRPr="00EC2919" w:rsidRDefault="0069627E" w:rsidP="0069627E">
                  <w:pPr>
                    <w:jc w:val="center"/>
                    <w:rPr>
                      <w:rFonts w:ascii="Castellar" w:hAnsi="Castellar"/>
                      <w:b/>
                      <w:bCs/>
                      <w:sz w:val="20"/>
                      <w:szCs w:val="20"/>
                    </w:rPr>
                  </w:pPr>
                  <w:r w:rsidRPr="00EC2919">
                    <w:rPr>
                      <w:rFonts w:ascii="Castellar" w:hAnsi="Castellar"/>
                      <w:b/>
                      <w:bCs/>
                      <w:sz w:val="20"/>
                      <w:szCs w:val="20"/>
                    </w:rPr>
                    <w:t>Learn About Your Faith!</w:t>
                  </w:r>
                </w:p>
                <w:p w:rsidR="0069627E" w:rsidRPr="00EC2919" w:rsidRDefault="0069627E" w:rsidP="0069627E">
                  <w:pPr>
                    <w:jc w:val="both"/>
                    <w:rPr>
                      <w:sz w:val="20"/>
                      <w:szCs w:val="20"/>
                    </w:rPr>
                  </w:pPr>
                  <w:r w:rsidRPr="00EC2919">
                    <w:rPr>
                      <w:sz w:val="20"/>
                      <w:szCs w:val="20"/>
                    </w:rPr>
                    <w:t xml:space="preserve">   We are starting a series on </w:t>
                  </w:r>
                  <w:r w:rsidRPr="00EC2919">
                    <w:rPr>
                      <w:b/>
                      <w:bCs/>
                      <w:i/>
                      <w:iCs/>
                      <w:sz w:val="20"/>
                      <w:szCs w:val="20"/>
                    </w:rPr>
                    <w:t>“What Catholics Believe”</w:t>
                  </w:r>
                  <w:r w:rsidRPr="00EC2919">
                    <w:rPr>
                      <w:sz w:val="20"/>
                      <w:szCs w:val="20"/>
                    </w:rPr>
                    <w:t xml:space="preserve"> beginning on </w:t>
                  </w:r>
                  <w:r w:rsidRPr="00EC2919">
                    <w:rPr>
                      <w:b/>
                      <w:sz w:val="20"/>
                      <w:szCs w:val="20"/>
                    </w:rPr>
                    <w:t>Oct. 3 at 6:30 pm every Wednesday</w:t>
                  </w:r>
                  <w:r w:rsidRPr="00EC2919">
                    <w:rPr>
                      <w:sz w:val="20"/>
                      <w:szCs w:val="20"/>
                    </w:rPr>
                    <w:t xml:space="preserve"> in the Nave of the Marlow church (that’s where the pews are). There are 13 lessons with a 30 minute video &amp; discussion at the end. Sessions should be over by 7:45 pm. Volunteers for snacks will be sought at the first lesson. Come learn &amp; enjoy some fellowship. We will take off at Thanksgiving, Christmas &amp; New Years. We will be finished by mid January. We cover </w:t>
                  </w:r>
                  <w:r w:rsidRPr="00EC2919">
                    <w:rPr>
                      <w:b/>
                      <w:bCs/>
                      <w:sz w:val="20"/>
                      <w:szCs w:val="20"/>
                    </w:rPr>
                    <w:t>Jesus</w:t>
                  </w:r>
                  <w:r w:rsidRPr="00EC2919">
                    <w:rPr>
                      <w:sz w:val="20"/>
                      <w:szCs w:val="20"/>
                    </w:rPr>
                    <w:t xml:space="preserve"> to </w:t>
                  </w:r>
                  <w:r w:rsidRPr="00EC2919">
                    <w:rPr>
                      <w:b/>
                      <w:bCs/>
                      <w:sz w:val="20"/>
                      <w:szCs w:val="20"/>
                    </w:rPr>
                    <w:t>the Eucharist</w:t>
                  </w:r>
                  <w:r w:rsidRPr="00EC2919">
                    <w:rPr>
                      <w:sz w:val="20"/>
                      <w:szCs w:val="20"/>
                    </w:rPr>
                    <w:t xml:space="preserve"> to </w:t>
                  </w:r>
                  <w:r w:rsidRPr="00EC2919">
                    <w:rPr>
                      <w:b/>
                      <w:bCs/>
                      <w:sz w:val="20"/>
                      <w:szCs w:val="20"/>
                    </w:rPr>
                    <w:t>Mary</w:t>
                  </w:r>
                  <w:r w:rsidRPr="00EC2919">
                    <w:rPr>
                      <w:sz w:val="20"/>
                      <w:szCs w:val="20"/>
                    </w:rPr>
                    <w:t xml:space="preserve"> to </w:t>
                  </w:r>
                  <w:r w:rsidRPr="00EC2919">
                    <w:rPr>
                      <w:b/>
                      <w:bCs/>
                      <w:sz w:val="20"/>
                      <w:szCs w:val="20"/>
                    </w:rPr>
                    <w:t>Purgatory</w:t>
                  </w:r>
                  <w:r w:rsidRPr="00EC2919">
                    <w:rPr>
                      <w:sz w:val="20"/>
                      <w:szCs w:val="20"/>
                    </w:rPr>
                    <w:t xml:space="preserve">. Each lesson is a stand alone, attend one or all. Call Fran </w:t>
                  </w:r>
                  <w:proofErr w:type="spellStart"/>
                  <w:r w:rsidRPr="00EC2919">
                    <w:rPr>
                      <w:sz w:val="20"/>
                      <w:szCs w:val="20"/>
                    </w:rPr>
                    <w:t>Gildon</w:t>
                  </w:r>
                  <w:proofErr w:type="spellEnd"/>
                  <w:r w:rsidRPr="00EC2919">
                    <w:rPr>
                      <w:sz w:val="20"/>
                      <w:szCs w:val="20"/>
                    </w:rPr>
                    <w:t xml:space="preserve"> at 580-658-7007 with questions or leave a message. Hope you will make plans to attend </w:t>
                  </w:r>
                  <w:r w:rsidRPr="00EC2919">
                    <w:rPr>
                      <w:b/>
                      <w:bCs/>
                      <w:i/>
                      <w:iCs/>
                      <w:sz w:val="20"/>
                      <w:szCs w:val="20"/>
                    </w:rPr>
                    <w:t>“What Catholics Believe”</w:t>
                  </w:r>
                  <w:r w:rsidRPr="00EC2919">
                    <w:rPr>
                      <w:sz w:val="20"/>
                      <w:szCs w:val="20"/>
                    </w:rPr>
                    <w:t>!!!</w:t>
                  </w:r>
                </w:p>
                <w:p w:rsidR="0069627E" w:rsidRDefault="0069627E" w:rsidP="0069627E"/>
              </w:txbxContent>
            </v:textbox>
          </v:shape>
        </w:pict>
      </w:r>
      <w:r>
        <w:rPr>
          <w:noProof/>
        </w:rPr>
        <w:pict>
          <v:shape id="_x0000_s989482" type="#_x0000_t202" style="position:absolute;margin-left:279.6pt;margin-top:432.85pt;width:253.65pt;height:103.5pt;z-index:252742656;mso-width-relative:margin;mso-height-relative:margin" strokeweight="3pt">
            <v:stroke dashstyle="1 1"/>
            <v:textbox>
              <w:txbxContent>
                <w:p w:rsidR="00EC2919" w:rsidRPr="001A736F" w:rsidRDefault="00DC73C1" w:rsidP="00EC2919">
                  <w:pPr>
                    <w:jc w:val="center"/>
                    <w:rPr>
                      <w:rFonts w:ascii="Old English Text MT" w:hAnsi="Old English Text MT" w:cs="Old English Text MT"/>
                      <w:b/>
                      <w:bCs/>
                      <w:color w:val="000000" w:themeColor="text1"/>
                      <w:sz w:val="22"/>
                      <w:szCs w:val="22"/>
                    </w:rPr>
                  </w:pPr>
                  <w:r w:rsidRPr="001A736F">
                    <w:rPr>
                      <w:color w:val="000000" w:themeColor="text1"/>
                      <w:sz w:val="22"/>
                      <w:szCs w:val="22"/>
                    </w:rPr>
                    <w:fldChar w:fldCharType="begin"/>
                  </w:r>
                  <w:r w:rsidR="00EC2919" w:rsidRPr="001A736F">
                    <w:rPr>
                      <w:color w:val="000000" w:themeColor="text1"/>
                      <w:sz w:val="22"/>
                      <w:szCs w:val="22"/>
                    </w:rPr>
                    <w:instrText xml:space="preserve"> SEQ CHAPTER \h \r 1</w:instrText>
                  </w:r>
                  <w:r w:rsidRPr="001A736F">
                    <w:rPr>
                      <w:color w:val="000000" w:themeColor="text1"/>
                      <w:sz w:val="22"/>
                      <w:szCs w:val="22"/>
                    </w:rPr>
                    <w:fldChar w:fldCharType="end"/>
                  </w:r>
                  <w:r w:rsidR="00EC2919" w:rsidRPr="001A736F">
                    <w:rPr>
                      <w:rFonts w:ascii="Old English Text MT" w:hAnsi="Old English Text MT" w:cs="Old English Text MT"/>
                      <w:b/>
                      <w:bCs/>
                      <w:color w:val="000000" w:themeColor="text1"/>
                      <w:sz w:val="22"/>
                      <w:szCs w:val="22"/>
                    </w:rPr>
                    <w:t>Saint Patrick Catholic Church</w:t>
                  </w:r>
                </w:p>
                <w:p w:rsidR="00EC2919" w:rsidRPr="001A736F" w:rsidRDefault="00EC2919" w:rsidP="00EC2919">
                  <w:pPr>
                    <w:jc w:val="center"/>
                    <w:rPr>
                      <w:rFonts w:ascii="Old English Text MT" w:hAnsi="Old English Text MT" w:cs="Old English Text MT"/>
                      <w:bCs/>
                      <w:color w:val="000000" w:themeColor="text1"/>
                      <w:sz w:val="22"/>
                      <w:szCs w:val="22"/>
                    </w:rPr>
                  </w:pPr>
                  <w:r w:rsidRPr="001A736F">
                    <w:rPr>
                      <w:rFonts w:ascii="Old English Text MT" w:hAnsi="Old English Text MT" w:cs="Old English Text MT"/>
                      <w:bCs/>
                      <w:color w:val="000000" w:themeColor="text1"/>
                      <w:sz w:val="22"/>
                      <w:szCs w:val="22"/>
                    </w:rPr>
                    <w:t>Walters, Oklahoma 73572</w:t>
                  </w:r>
                </w:p>
                <w:p w:rsidR="00EC2919" w:rsidRPr="001A736F" w:rsidRDefault="00EC2919" w:rsidP="00EC2919">
                  <w:pPr>
                    <w:jc w:val="center"/>
                    <w:rPr>
                      <w:b/>
                      <w:bCs/>
                      <w:color w:val="000000" w:themeColor="text1"/>
                      <w:sz w:val="22"/>
                      <w:szCs w:val="22"/>
                    </w:rPr>
                  </w:pPr>
                  <w:r w:rsidRPr="001A736F">
                    <w:rPr>
                      <w:bCs/>
                      <w:color w:val="000000" w:themeColor="text1"/>
                      <w:sz w:val="22"/>
                      <w:szCs w:val="22"/>
                    </w:rPr>
                    <w:t xml:space="preserve"> </w:t>
                  </w:r>
                  <w:r w:rsidRPr="001A736F">
                    <w:rPr>
                      <w:b/>
                      <w:bCs/>
                      <w:color w:val="000000" w:themeColor="text1"/>
                      <w:sz w:val="22"/>
                      <w:szCs w:val="22"/>
                    </w:rPr>
                    <w:t>********************************</w:t>
                  </w:r>
                </w:p>
                <w:p w:rsidR="00EC2919" w:rsidRPr="001A736F" w:rsidRDefault="00EC2919" w:rsidP="00EC2919">
                  <w:pPr>
                    <w:jc w:val="center"/>
                    <w:rPr>
                      <w:b/>
                      <w:bCs/>
                      <w:sz w:val="22"/>
                      <w:szCs w:val="22"/>
                    </w:rPr>
                  </w:pPr>
                  <w:r w:rsidRPr="001A736F">
                    <w:rPr>
                      <w:b/>
                      <w:bCs/>
                      <w:color w:val="000000" w:themeColor="text1"/>
                      <w:sz w:val="22"/>
                      <w:szCs w:val="22"/>
                      <w:u w:val="single"/>
                    </w:rPr>
                    <w:t xml:space="preserve">Collections:  </w:t>
                  </w:r>
                  <w:r w:rsidR="00DF0129" w:rsidRPr="001A736F">
                    <w:rPr>
                      <w:b/>
                      <w:bCs/>
                      <w:sz w:val="22"/>
                      <w:szCs w:val="22"/>
                      <w:u w:val="single"/>
                    </w:rPr>
                    <w:t>September 30</w:t>
                  </w:r>
                  <w:r w:rsidRPr="001A736F">
                    <w:rPr>
                      <w:b/>
                      <w:bCs/>
                      <w:sz w:val="22"/>
                      <w:szCs w:val="22"/>
                    </w:rPr>
                    <w:t xml:space="preserve">:  </w:t>
                  </w:r>
                </w:p>
                <w:p w:rsidR="00EC2919" w:rsidRPr="001A736F" w:rsidRDefault="00EC2919" w:rsidP="00EC2919">
                  <w:pPr>
                    <w:jc w:val="center"/>
                    <w:rPr>
                      <w:b/>
                      <w:bCs/>
                      <w:sz w:val="22"/>
                      <w:szCs w:val="22"/>
                    </w:rPr>
                  </w:pPr>
                  <w:r w:rsidRPr="001A736F">
                    <w:rPr>
                      <w:b/>
                      <w:bCs/>
                      <w:sz w:val="22"/>
                      <w:szCs w:val="22"/>
                    </w:rPr>
                    <w:t>Operating $</w:t>
                  </w:r>
                  <w:r w:rsidR="00DF0129" w:rsidRPr="001A736F">
                    <w:rPr>
                      <w:b/>
                      <w:bCs/>
                      <w:sz w:val="22"/>
                      <w:szCs w:val="22"/>
                    </w:rPr>
                    <w:t>930.00/</w:t>
                  </w:r>
                  <w:r w:rsidRPr="001A736F">
                    <w:rPr>
                      <w:b/>
                      <w:bCs/>
                      <w:sz w:val="22"/>
                      <w:szCs w:val="22"/>
                    </w:rPr>
                    <w:t>Building $</w:t>
                  </w:r>
                  <w:r w:rsidR="00DF0129" w:rsidRPr="001A736F">
                    <w:rPr>
                      <w:b/>
                      <w:bCs/>
                      <w:sz w:val="22"/>
                      <w:szCs w:val="22"/>
                    </w:rPr>
                    <w:t>420.00</w:t>
                  </w:r>
                </w:p>
                <w:p w:rsidR="00DF0129" w:rsidRPr="001A736F" w:rsidRDefault="00DF0129" w:rsidP="00EC2919">
                  <w:pPr>
                    <w:jc w:val="center"/>
                    <w:rPr>
                      <w:b/>
                      <w:bCs/>
                      <w:sz w:val="22"/>
                      <w:szCs w:val="22"/>
                    </w:rPr>
                  </w:pPr>
                  <w:r w:rsidRPr="001A736F">
                    <w:rPr>
                      <w:b/>
                      <w:bCs/>
                      <w:sz w:val="22"/>
                      <w:szCs w:val="22"/>
                      <w:u w:val="single"/>
                    </w:rPr>
                    <w:t>Oct</w:t>
                  </w:r>
                  <w:r w:rsidR="001A736F">
                    <w:rPr>
                      <w:b/>
                      <w:bCs/>
                      <w:sz w:val="22"/>
                      <w:szCs w:val="22"/>
                      <w:u w:val="single"/>
                    </w:rPr>
                    <w:t>ober</w:t>
                  </w:r>
                  <w:r w:rsidRPr="001A736F">
                    <w:rPr>
                      <w:b/>
                      <w:bCs/>
                      <w:sz w:val="22"/>
                      <w:szCs w:val="22"/>
                      <w:u w:val="single"/>
                    </w:rPr>
                    <w:t xml:space="preserve"> </w:t>
                  </w:r>
                  <w:r w:rsidR="00703CC4" w:rsidRPr="001A736F">
                    <w:rPr>
                      <w:b/>
                      <w:bCs/>
                      <w:sz w:val="22"/>
                      <w:szCs w:val="22"/>
                      <w:u w:val="single"/>
                    </w:rPr>
                    <w:t>14</w:t>
                  </w:r>
                  <w:r w:rsidR="00703CC4" w:rsidRPr="001A736F">
                    <w:rPr>
                      <w:b/>
                      <w:bCs/>
                      <w:sz w:val="22"/>
                      <w:szCs w:val="22"/>
                    </w:rPr>
                    <w:t>:</w:t>
                  </w:r>
                </w:p>
                <w:p w:rsidR="00703CC4" w:rsidRPr="001A736F" w:rsidRDefault="00703CC4" w:rsidP="00EC2919">
                  <w:pPr>
                    <w:jc w:val="center"/>
                    <w:rPr>
                      <w:b/>
                      <w:bCs/>
                      <w:sz w:val="22"/>
                      <w:szCs w:val="22"/>
                    </w:rPr>
                  </w:pPr>
                  <w:r w:rsidRPr="001A736F">
                    <w:rPr>
                      <w:b/>
                      <w:bCs/>
                      <w:sz w:val="22"/>
                      <w:szCs w:val="22"/>
                    </w:rPr>
                    <w:t>Operating:  $930.00/Building:  $420.00</w:t>
                  </w:r>
                </w:p>
                <w:p w:rsidR="00EC2919" w:rsidRDefault="00EC2919" w:rsidP="00EC2919"/>
              </w:txbxContent>
            </v:textbox>
          </v:shape>
        </w:pict>
      </w:r>
      <w:r>
        <w:rPr>
          <w:noProof/>
        </w:rPr>
        <w:pict>
          <v:shape id="_x0000_s989483" type="#_x0000_t202" style="position:absolute;margin-left:279.6pt;margin-top:570.1pt;width:253.65pt;height:96pt;z-index:252743680;mso-width-relative:margin;mso-height-relative:margin" strokecolor="black [3213]" strokeweight="3pt">
            <v:stroke dashstyle="dashDot"/>
            <v:textbox>
              <w:txbxContent>
                <w:p w:rsidR="00703CC4" w:rsidRPr="001A736F" w:rsidRDefault="00703CC4" w:rsidP="00703CC4">
                  <w:pPr>
                    <w:jc w:val="center"/>
                    <w:rPr>
                      <w:rFonts w:ascii="Elephant" w:hAnsi="Elephant"/>
                      <w:sz w:val="22"/>
                      <w:szCs w:val="22"/>
                    </w:rPr>
                  </w:pPr>
                  <w:r w:rsidRPr="001A736F">
                    <w:rPr>
                      <w:rFonts w:ascii="Script MT Bold" w:hAnsi="Script MT Bold"/>
                      <w:b/>
                      <w:sz w:val="22"/>
                      <w:szCs w:val="22"/>
                    </w:rPr>
                    <w:t xml:space="preserve">Immaculate Conception Church, </w:t>
                  </w:r>
                  <w:r w:rsidRPr="001A736F">
                    <w:rPr>
                      <w:rFonts w:ascii="Elephant" w:hAnsi="Elephant"/>
                      <w:sz w:val="22"/>
                      <w:szCs w:val="22"/>
                    </w:rPr>
                    <w:t>Marlow</w:t>
                  </w:r>
                </w:p>
                <w:p w:rsidR="00703CC4" w:rsidRPr="001A736F" w:rsidRDefault="00703CC4" w:rsidP="00703CC4">
                  <w:pPr>
                    <w:jc w:val="center"/>
                    <w:rPr>
                      <w:rFonts w:ascii="Elephant" w:hAnsi="Elephant"/>
                      <w:sz w:val="22"/>
                      <w:szCs w:val="22"/>
                    </w:rPr>
                  </w:pPr>
                  <w:r w:rsidRPr="001A736F">
                    <w:rPr>
                      <w:rFonts w:ascii="Elephant" w:hAnsi="Elephant"/>
                      <w:sz w:val="22"/>
                      <w:szCs w:val="22"/>
                    </w:rPr>
                    <w:t>*********************************</w:t>
                  </w:r>
                </w:p>
                <w:p w:rsidR="00703CC4" w:rsidRPr="001A736F" w:rsidRDefault="00703CC4" w:rsidP="00703CC4">
                  <w:pPr>
                    <w:jc w:val="center"/>
                    <w:rPr>
                      <w:rFonts w:ascii="Elephant" w:hAnsi="Elephant"/>
                      <w:sz w:val="22"/>
                      <w:szCs w:val="22"/>
                    </w:rPr>
                  </w:pPr>
                  <w:r w:rsidRPr="001A736F">
                    <w:rPr>
                      <w:rFonts w:ascii="Elephant" w:hAnsi="Elephant"/>
                      <w:sz w:val="22"/>
                      <w:szCs w:val="22"/>
                    </w:rPr>
                    <w:t>Collections:</w:t>
                  </w:r>
                </w:p>
                <w:p w:rsidR="00703CC4" w:rsidRPr="001A736F" w:rsidRDefault="00703CC4" w:rsidP="00703CC4">
                  <w:pPr>
                    <w:jc w:val="center"/>
                    <w:rPr>
                      <w:rFonts w:ascii="Britannic Bold" w:hAnsi="Britannic Bold"/>
                      <w:sz w:val="22"/>
                      <w:szCs w:val="22"/>
                    </w:rPr>
                  </w:pPr>
                  <w:r w:rsidRPr="001A736F">
                    <w:rPr>
                      <w:rFonts w:ascii="Britannic Bold" w:hAnsi="Britannic Bold"/>
                      <w:sz w:val="22"/>
                      <w:szCs w:val="22"/>
                      <w:u w:val="single"/>
                    </w:rPr>
                    <w:t>Sep 30</w:t>
                  </w:r>
                  <w:r w:rsidRPr="001A736F">
                    <w:rPr>
                      <w:rFonts w:ascii="Britannic Bold" w:hAnsi="Britannic Bold"/>
                      <w:sz w:val="22"/>
                      <w:szCs w:val="22"/>
                    </w:rPr>
                    <w:t>:  General $862.72/Building $150.00</w:t>
                  </w:r>
                </w:p>
                <w:p w:rsidR="00703CC4" w:rsidRPr="001A736F" w:rsidRDefault="00703CC4" w:rsidP="00703CC4">
                  <w:pPr>
                    <w:jc w:val="center"/>
                    <w:rPr>
                      <w:rFonts w:ascii="Britannic Bold" w:hAnsi="Britannic Bold"/>
                      <w:sz w:val="22"/>
                      <w:szCs w:val="22"/>
                    </w:rPr>
                  </w:pPr>
                  <w:r w:rsidRPr="001A736F">
                    <w:rPr>
                      <w:rFonts w:ascii="Britannic Bold" w:hAnsi="Britannic Bold"/>
                      <w:sz w:val="22"/>
                      <w:szCs w:val="22"/>
                      <w:u w:val="single"/>
                    </w:rPr>
                    <w:t>Oct 7</w:t>
                  </w:r>
                  <w:r w:rsidRPr="001A736F">
                    <w:rPr>
                      <w:rFonts w:ascii="Britannic Bold" w:hAnsi="Britannic Bold"/>
                      <w:sz w:val="22"/>
                      <w:szCs w:val="22"/>
                    </w:rPr>
                    <w:t>:  General:  $811.00/Building:  $170.00</w:t>
                  </w:r>
                </w:p>
                <w:p w:rsidR="00703CC4" w:rsidRPr="001A736F" w:rsidRDefault="00703CC4" w:rsidP="00703CC4">
                  <w:pPr>
                    <w:jc w:val="center"/>
                    <w:rPr>
                      <w:rFonts w:ascii="Britannic Bold" w:hAnsi="Britannic Bold"/>
                      <w:sz w:val="22"/>
                      <w:szCs w:val="22"/>
                    </w:rPr>
                  </w:pPr>
                  <w:r w:rsidRPr="001A736F">
                    <w:rPr>
                      <w:rFonts w:ascii="Britannic Bold" w:hAnsi="Britannic Bold"/>
                      <w:sz w:val="22"/>
                      <w:szCs w:val="22"/>
                      <w:u w:val="single"/>
                    </w:rPr>
                    <w:t>Oct 14</w:t>
                  </w:r>
                  <w:r w:rsidRPr="001A736F">
                    <w:rPr>
                      <w:rFonts w:ascii="Britannic Bold" w:hAnsi="Britannic Bold"/>
                      <w:sz w:val="22"/>
                      <w:szCs w:val="22"/>
                    </w:rPr>
                    <w:t>:  General:  $640.00/$150.00</w:t>
                  </w:r>
                </w:p>
                <w:p w:rsidR="00703CC4" w:rsidRPr="00FF746B" w:rsidRDefault="00703CC4" w:rsidP="00703CC4">
                  <w:pPr>
                    <w:jc w:val="center"/>
                    <w:rPr>
                      <w:rFonts w:ascii="Britannic Bold" w:hAnsi="Britannic Bold"/>
                      <w:sz w:val="22"/>
                      <w:szCs w:val="22"/>
                    </w:rPr>
                  </w:pPr>
                </w:p>
                <w:p w:rsidR="00703CC4" w:rsidRPr="001B11FE" w:rsidRDefault="00703CC4" w:rsidP="00703CC4">
                  <w:pPr>
                    <w:rPr>
                      <w:rFonts w:ascii="Britannic Bold" w:hAnsi="Britannic Bold"/>
                      <w:sz w:val="22"/>
                      <w:szCs w:val="22"/>
                    </w:rPr>
                  </w:pPr>
                </w:p>
                <w:p w:rsidR="00703CC4" w:rsidRDefault="00703CC4" w:rsidP="00703CC4"/>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89485" type="#_x0000_t62" style="position:absolute;margin-left:-21.8pt;margin-top:478.6pt;width:282.8pt;height:196.5pt;z-index:252746752" adj="7363,17962" fillcolor="#eeece1 [3214]" strokecolor="black [3213]" strokeweight="1.5pt">
            <v:stroke dashstyle="longDash"/>
            <v:textbox style="mso-next-textbox:#_x0000_s989485" inset=".72pt,.72pt,.72pt,0">
              <w:txbxContent>
                <w:p w:rsidR="000E6576" w:rsidRPr="001B11FE" w:rsidRDefault="000E6576" w:rsidP="000E6576">
                  <w:pPr>
                    <w:jc w:val="center"/>
                    <w:rPr>
                      <w:rFonts w:ascii="Algerian" w:hAnsi="Algerian"/>
                      <w:sz w:val="22"/>
                      <w:szCs w:val="22"/>
                      <w:u w:val="single"/>
                    </w:rPr>
                  </w:pPr>
                  <w:r w:rsidRPr="001B11FE">
                    <w:rPr>
                      <w:rFonts w:ascii="Algerian" w:hAnsi="Algerian"/>
                      <w:sz w:val="22"/>
                      <w:szCs w:val="22"/>
                      <w:u w:val="single"/>
                    </w:rPr>
                    <w:t>DUNCAN COLLECTIONs FOR</w:t>
                  </w:r>
                </w:p>
                <w:p w:rsidR="000E6576" w:rsidRPr="001B11FE" w:rsidRDefault="000E6576" w:rsidP="000E6576">
                  <w:pPr>
                    <w:jc w:val="center"/>
                    <w:rPr>
                      <w:rFonts w:ascii="Bell MT" w:hAnsi="Bell MT" w:cs="Arial"/>
                      <w:b/>
                      <w:sz w:val="22"/>
                      <w:szCs w:val="22"/>
                    </w:rPr>
                  </w:pPr>
                  <w:r>
                    <w:rPr>
                      <w:rFonts w:ascii="Algerian" w:hAnsi="Algerian"/>
                      <w:sz w:val="22"/>
                      <w:szCs w:val="22"/>
                      <w:u w:val="single"/>
                    </w:rPr>
                    <w:t>Sep 30</w:t>
                  </w:r>
                  <w:r w:rsidRPr="000E6576">
                    <w:rPr>
                      <w:rFonts w:ascii="Algerian" w:hAnsi="Algerian"/>
                      <w:sz w:val="22"/>
                      <w:szCs w:val="22"/>
                    </w:rPr>
                    <w:t xml:space="preserve">:  </w:t>
                  </w:r>
                  <w:r w:rsidRPr="000E6576">
                    <w:rPr>
                      <w:rFonts w:ascii="Bell MT" w:hAnsi="Bell MT" w:cs="Arial"/>
                      <w:b/>
                      <w:sz w:val="22"/>
                      <w:szCs w:val="22"/>
                    </w:rPr>
                    <w:t>Duncan</w:t>
                  </w:r>
                  <w:r w:rsidRPr="001B11FE">
                    <w:rPr>
                      <w:rFonts w:ascii="Bell MT" w:hAnsi="Bell MT" w:cs="Arial"/>
                      <w:b/>
                      <w:sz w:val="22"/>
                      <w:szCs w:val="22"/>
                    </w:rPr>
                    <w:t>:  $</w:t>
                  </w:r>
                  <w:r>
                    <w:rPr>
                      <w:rFonts w:ascii="Bell MT" w:hAnsi="Bell MT" w:cs="Arial"/>
                      <w:b/>
                      <w:sz w:val="22"/>
                      <w:szCs w:val="22"/>
                    </w:rPr>
                    <w:t>1,467.00</w:t>
                  </w:r>
                </w:p>
                <w:p w:rsidR="000E6576" w:rsidRPr="001B11FE" w:rsidRDefault="000E6576" w:rsidP="000E6576">
                  <w:pPr>
                    <w:tabs>
                      <w:tab w:val="left" w:pos="900"/>
                    </w:tabs>
                    <w:jc w:val="center"/>
                    <w:rPr>
                      <w:rFonts w:ascii="Bell MT" w:hAnsi="Bell MT" w:cs="Arial"/>
                      <w:b/>
                      <w:sz w:val="22"/>
                      <w:szCs w:val="22"/>
                    </w:rPr>
                  </w:pPr>
                  <w:r w:rsidRPr="001B11FE">
                    <w:rPr>
                      <w:rFonts w:ascii="Bell MT" w:hAnsi="Bell MT" w:cs="Arial"/>
                      <w:b/>
                      <w:sz w:val="22"/>
                      <w:szCs w:val="22"/>
                    </w:rPr>
                    <w:t>Weekly Electronic Donations:  $1,200.00</w:t>
                  </w:r>
                </w:p>
                <w:p w:rsidR="000E6576" w:rsidRDefault="000E6576" w:rsidP="000E6576">
                  <w:pPr>
                    <w:tabs>
                      <w:tab w:val="left" w:pos="900"/>
                    </w:tabs>
                    <w:jc w:val="center"/>
                    <w:rPr>
                      <w:rFonts w:ascii="Bell MT" w:hAnsi="Bell MT" w:cs="Arial"/>
                      <w:b/>
                      <w:sz w:val="22"/>
                      <w:szCs w:val="22"/>
                    </w:rPr>
                  </w:pPr>
                  <w:r w:rsidRPr="001B11FE">
                    <w:rPr>
                      <w:rFonts w:ascii="Bell MT" w:hAnsi="Bell MT" w:cs="Arial"/>
                      <w:b/>
                      <w:sz w:val="22"/>
                      <w:szCs w:val="22"/>
                    </w:rPr>
                    <w:t xml:space="preserve">Food Bank:  </w:t>
                  </w:r>
                  <w:r>
                    <w:rPr>
                      <w:rFonts w:ascii="Bell MT" w:hAnsi="Bell MT" w:cs="Arial"/>
                      <w:b/>
                      <w:sz w:val="22"/>
                      <w:szCs w:val="22"/>
                    </w:rPr>
                    <w:t>$115.00/ Building:  $75.00</w:t>
                  </w:r>
                </w:p>
                <w:p w:rsidR="000E6576" w:rsidRDefault="000E6576" w:rsidP="000E6576">
                  <w:pPr>
                    <w:tabs>
                      <w:tab w:val="left" w:pos="900"/>
                    </w:tabs>
                    <w:jc w:val="center"/>
                    <w:rPr>
                      <w:rFonts w:ascii="Bell MT" w:hAnsi="Bell MT" w:cs="Arial"/>
                      <w:b/>
                      <w:sz w:val="22"/>
                      <w:szCs w:val="22"/>
                    </w:rPr>
                  </w:pPr>
                  <w:r w:rsidRPr="001B11FE">
                    <w:rPr>
                      <w:rFonts w:ascii="Bell MT" w:hAnsi="Bell MT" w:cs="Arial"/>
                      <w:b/>
                      <w:sz w:val="22"/>
                      <w:szCs w:val="22"/>
                      <w:u w:val="single"/>
                    </w:rPr>
                    <w:t>RYAN</w:t>
                  </w:r>
                  <w:r>
                    <w:rPr>
                      <w:rFonts w:ascii="Bell MT" w:hAnsi="Bell MT" w:cs="Arial"/>
                      <w:b/>
                      <w:sz w:val="22"/>
                      <w:szCs w:val="22"/>
                    </w:rPr>
                    <w:t>:  $80.00</w:t>
                  </w:r>
                </w:p>
                <w:p w:rsidR="000E6576" w:rsidRDefault="000E6576" w:rsidP="000E6576">
                  <w:pPr>
                    <w:tabs>
                      <w:tab w:val="left" w:pos="900"/>
                    </w:tabs>
                    <w:jc w:val="center"/>
                    <w:rPr>
                      <w:rFonts w:ascii="Bell MT" w:hAnsi="Bell MT" w:cs="Arial"/>
                      <w:b/>
                      <w:sz w:val="22"/>
                      <w:szCs w:val="22"/>
                    </w:rPr>
                  </w:pPr>
                  <w:r w:rsidRPr="000E6576">
                    <w:rPr>
                      <w:rFonts w:ascii="Bell MT" w:hAnsi="Bell MT" w:cs="Arial"/>
                      <w:b/>
                      <w:sz w:val="22"/>
                      <w:szCs w:val="22"/>
                      <w:u w:val="single"/>
                    </w:rPr>
                    <w:t>Oct 7</w:t>
                  </w:r>
                  <w:r>
                    <w:rPr>
                      <w:rFonts w:ascii="Bell MT" w:hAnsi="Bell MT" w:cs="Arial"/>
                      <w:b/>
                      <w:sz w:val="22"/>
                      <w:szCs w:val="22"/>
                    </w:rPr>
                    <w:t>:  Duncan:  3,105.00</w:t>
                  </w:r>
                </w:p>
                <w:p w:rsidR="000E6576" w:rsidRDefault="000E6576" w:rsidP="000E6576">
                  <w:pPr>
                    <w:tabs>
                      <w:tab w:val="left" w:pos="900"/>
                    </w:tabs>
                    <w:jc w:val="center"/>
                    <w:rPr>
                      <w:rFonts w:ascii="Bell MT" w:hAnsi="Bell MT" w:cs="Arial"/>
                      <w:b/>
                      <w:sz w:val="22"/>
                      <w:szCs w:val="22"/>
                    </w:rPr>
                  </w:pPr>
                  <w:r>
                    <w:rPr>
                      <w:rFonts w:ascii="Bell MT" w:hAnsi="Bell MT" w:cs="Arial"/>
                      <w:b/>
                      <w:sz w:val="22"/>
                      <w:szCs w:val="22"/>
                    </w:rPr>
                    <w:t>Food Bank:  $40.00/St. Vincent de Paul:  $15.00</w:t>
                  </w:r>
                </w:p>
                <w:p w:rsidR="000E6576" w:rsidRDefault="000E6576" w:rsidP="000E6576">
                  <w:pPr>
                    <w:tabs>
                      <w:tab w:val="left" w:pos="900"/>
                    </w:tabs>
                    <w:jc w:val="center"/>
                    <w:rPr>
                      <w:rFonts w:ascii="Bell MT" w:hAnsi="Bell MT" w:cs="Arial"/>
                      <w:b/>
                      <w:sz w:val="22"/>
                      <w:szCs w:val="22"/>
                    </w:rPr>
                  </w:pPr>
                  <w:r>
                    <w:rPr>
                      <w:rFonts w:ascii="Bell MT" w:hAnsi="Bell MT" w:cs="Arial"/>
                      <w:b/>
                      <w:sz w:val="22"/>
                      <w:szCs w:val="22"/>
                    </w:rPr>
                    <w:t>Building:  $136.00</w:t>
                  </w:r>
                </w:p>
                <w:p w:rsidR="000E6576" w:rsidRDefault="000E6576" w:rsidP="000E6576">
                  <w:pPr>
                    <w:tabs>
                      <w:tab w:val="left" w:pos="900"/>
                    </w:tabs>
                    <w:jc w:val="center"/>
                    <w:rPr>
                      <w:rFonts w:ascii="Bell MT" w:hAnsi="Bell MT" w:cs="Arial"/>
                      <w:b/>
                      <w:sz w:val="22"/>
                      <w:szCs w:val="22"/>
                    </w:rPr>
                  </w:pPr>
                  <w:r>
                    <w:rPr>
                      <w:rFonts w:ascii="Bell MT" w:hAnsi="Bell MT" w:cs="Arial"/>
                      <w:b/>
                      <w:sz w:val="22"/>
                      <w:szCs w:val="22"/>
                    </w:rPr>
                    <w:t>Ryan:  $136.00</w:t>
                  </w:r>
                </w:p>
                <w:p w:rsidR="000E6576" w:rsidRDefault="000E6576" w:rsidP="000E6576">
                  <w:pPr>
                    <w:tabs>
                      <w:tab w:val="left" w:pos="900"/>
                    </w:tabs>
                    <w:jc w:val="center"/>
                    <w:rPr>
                      <w:rFonts w:ascii="Bell MT" w:hAnsi="Bell MT" w:cs="Arial"/>
                      <w:b/>
                      <w:sz w:val="22"/>
                      <w:szCs w:val="22"/>
                    </w:rPr>
                  </w:pPr>
                  <w:r>
                    <w:rPr>
                      <w:rFonts w:ascii="Bell MT" w:hAnsi="Bell MT" w:cs="Arial"/>
                      <w:b/>
                      <w:sz w:val="22"/>
                      <w:szCs w:val="22"/>
                    </w:rPr>
                    <w:t xml:space="preserve">Oct 14:  </w:t>
                  </w:r>
                  <w:proofErr w:type="gramStart"/>
                  <w:r>
                    <w:rPr>
                      <w:rFonts w:ascii="Bell MT" w:hAnsi="Bell MT" w:cs="Arial"/>
                      <w:b/>
                      <w:sz w:val="22"/>
                      <w:szCs w:val="22"/>
                    </w:rPr>
                    <w:t>Duncan  $</w:t>
                  </w:r>
                  <w:proofErr w:type="gramEnd"/>
                  <w:r>
                    <w:rPr>
                      <w:rFonts w:ascii="Bell MT" w:hAnsi="Bell MT" w:cs="Arial"/>
                      <w:b/>
                      <w:sz w:val="22"/>
                      <w:szCs w:val="22"/>
                    </w:rPr>
                    <w:t>2,010.00</w:t>
                  </w:r>
                </w:p>
                <w:p w:rsidR="000E6576" w:rsidRDefault="000E6576" w:rsidP="000E6576">
                  <w:pPr>
                    <w:tabs>
                      <w:tab w:val="left" w:pos="900"/>
                    </w:tabs>
                    <w:jc w:val="center"/>
                    <w:rPr>
                      <w:rFonts w:ascii="Bell MT" w:hAnsi="Bell MT" w:cs="Arial"/>
                      <w:b/>
                      <w:sz w:val="22"/>
                      <w:szCs w:val="22"/>
                    </w:rPr>
                  </w:pPr>
                  <w:r>
                    <w:rPr>
                      <w:rFonts w:ascii="Bell MT" w:hAnsi="Bell MT" w:cs="Arial"/>
                      <w:b/>
                      <w:sz w:val="22"/>
                      <w:szCs w:val="22"/>
                    </w:rPr>
                    <w:t>Food Bank:  $31.00/St. Vincent de Paul:  $40.00</w:t>
                  </w:r>
                </w:p>
                <w:p w:rsidR="000E6576" w:rsidRDefault="000E6576" w:rsidP="000E6576">
                  <w:pPr>
                    <w:tabs>
                      <w:tab w:val="left" w:pos="900"/>
                    </w:tabs>
                    <w:jc w:val="center"/>
                    <w:rPr>
                      <w:rFonts w:ascii="Bell MT" w:hAnsi="Bell MT" w:cs="Arial"/>
                      <w:b/>
                      <w:sz w:val="22"/>
                      <w:szCs w:val="22"/>
                    </w:rPr>
                  </w:pPr>
                  <w:r>
                    <w:rPr>
                      <w:rFonts w:ascii="Bell MT" w:hAnsi="Bell MT" w:cs="Arial"/>
                      <w:b/>
                      <w:sz w:val="22"/>
                      <w:szCs w:val="22"/>
                    </w:rPr>
                    <w:t>Building:  $256.00</w:t>
                  </w:r>
                </w:p>
                <w:p w:rsidR="000E6576" w:rsidRDefault="000E6576" w:rsidP="000E6576">
                  <w:pPr>
                    <w:tabs>
                      <w:tab w:val="left" w:pos="900"/>
                    </w:tabs>
                    <w:jc w:val="center"/>
                    <w:rPr>
                      <w:rFonts w:ascii="Bell MT" w:hAnsi="Bell MT" w:cs="Arial"/>
                      <w:b/>
                      <w:sz w:val="22"/>
                      <w:szCs w:val="22"/>
                    </w:rPr>
                  </w:pPr>
                  <w:r>
                    <w:rPr>
                      <w:rFonts w:ascii="Bell MT" w:hAnsi="Bell MT" w:cs="Arial"/>
                      <w:b/>
                      <w:sz w:val="22"/>
                      <w:szCs w:val="22"/>
                    </w:rPr>
                    <w:t>Ryan:  $189.00</w:t>
                  </w:r>
                </w:p>
                <w:p w:rsidR="008B149F" w:rsidRPr="00091940" w:rsidRDefault="008B149F" w:rsidP="008B149F">
                  <w:pPr>
                    <w:tabs>
                      <w:tab w:val="left" w:pos="900"/>
                    </w:tabs>
                    <w:jc w:val="center"/>
                    <w:rPr>
                      <w:rFonts w:ascii="Script MT Bold" w:hAnsi="Script MT Bold" w:cs="Arial"/>
                      <w:b/>
                      <w:sz w:val="22"/>
                      <w:szCs w:val="22"/>
                    </w:rPr>
                  </w:pPr>
                  <w:r w:rsidRPr="00091940">
                    <w:rPr>
                      <w:rFonts w:ascii="Script MT Bold" w:hAnsi="Script MT Bold" w:cs="Arial"/>
                      <w:b/>
                      <w:sz w:val="22"/>
                      <w:szCs w:val="22"/>
                    </w:rPr>
                    <w:t>Thank you for your generosity!!!</w:t>
                  </w:r>
                </w:p>
                <w:p w:rsidR="000E6576" w:rsidRDefault="000E6576" w:rsidP="000E6576">
                  <w:pPr>
                    <w:tabs>
                      <w:tab w:val="left" w:pos="900"/>
                    </w:tabs>
                    <w:jc w:val="center"/>
                    <w:rPr>
                      <w:rFonts w:ascii="Bell MT" w:hAnsi="Bell MT" w:cs="Arial"/>
                      <w:b/>
                      <w:sz w:val="22"/>
                      <w:szCs w:val="22"/>
                    </w:rPr>
                  </w:pPr>
                </w:p>
                <w:p w:rsidR="000E6576" w:rsidRPr="001B11FE" w:rsidRDefault="000E6576" w:rsidP="000E6576">
                  <w:pPr>
                    <w:tabs>
                      <w:tab w:val="left" w:pos="900"/>
                    </w:tabs>
                    <w:jc w:val="center"/>
                    <w:rPr>
                      <w:rFonts w:ascii="Bell MT" w:hAnsi="Bell MT" w:cs="Arial"/>
                      <w:b/>
                      <w:sz w:val="22"/>
                      <w:szCs w:val="22"/>
                    </w:rPr>
                  </w:pPr>
                </w:p>
                <w:p w:rsidR="000E6576" w:rsidRPr="00D4462C" w:rsidRDefault="000E6576" w:rsidP="000E6576">
                  <w:pPr>
                    <w:tabs>
                      <w:tab w:val="left" w:pos="900"/>
                    </w:tabs>
                    <w:jc w:val="center"/>
                    <w:rPr>
                      <w:rFonts w:ascii="Bell MT" w:hAnsi="Bell MT" w:cs="Arial"/>
                      <w:b/>
                      <w:sz w:val="20"/>
                      <w:szCs w:val="20"/>
                    </w:rPr>
                  </w:pPr>
                  <w:r w:rsidRPr="00D4462C">
                    <w:rPr>
                      <w:rFonts w:ascii="Bell MT" w:hAnsi="Bell MT" w:cs="Arial"/>
                      <w:b/>
                      <w:sz w:val="20"/>
                      <w:szCs w:val="20"/>
                    </w:rPr>
                    <w:tab/>
                    <w:t xml:space="preserve">          </w:t>
                  </w:r>
                </w:p>
                <w:p w:rsidR="000E6576" w:rsidRDefault="000E6576" w:rsidP="000E6576">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0E6576" w:rsidRDefault="000E6576" w:rsidP="000E6576">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0E6576" w:rsidRDefault="000E6576" w:rsidP="000E6576">
                  <w:pPr>
                    <w:tabs>
                      <w:tab w:val="left" w:pos="900"/>
                    </w:tabs>
                    <w:jc w:val="center"/>
                    <w:rPr>
                      <w:rFonts w:ascii="Bell MT" w:hAnsi="Bell MT" w:cs="Arial"/>
                      <w:b/>
                    </w:rPr>
                  </w:pPr>
                </w:p>
                <w:p w:rsidR="000E6576" w:rsidRDefault="000E6576" w:rsidP="000E6576">
                  <w:pPr>
                    <w:tabs>
                      <w:tab w:val="left" w:pos="900"/>
                    </w:tabs>
                    <w:jc w:val="center"/>
                    <w:rPr>
                      <w:rFonts w:ascii="Bell MT" w:hAnsi="Bell MT" w:cs="Arial"/>
                      <w:b/>
                    </w:rPr>
                  </w:pPr>
                </w:p>
                <w:p w:rsidR="000E6576" w:rsidRPr="00214CAB" w:rsidRDefault="000E6576" w:rsidP="000E6576">
                  <w:pPr>
                    <w:tabs>
                      <w:tab w:val="left" w:pos="900"/>
                    </w:tabs>
                    <w:jc w:val="center"/>
                    <w:rPr>
                      <w:rFonts w:ascii="Bell MT" w:hAnsi="Bell MT" w:cs="Arial"/>
                      <w:b/>
                    </w:rPr>
                  </w:pPr>
                </w:p>
                <w:p w:rsidR="000E6576" w:rsidRPr="00D936DB" w:rsidRDefault="000E6576" w:rsidP="000E6576">
                  <w:pPr>
                    <w:tabs>
                      <w:tab w:val="left" w:pos="900"/>
                    </w:tabs>
                    <w:rPr>
                      <w:rFonts w:ascii="Engravers MT" w:hAnsi="Engravers MT" w:cs="Arial"/>
                      <w:b/>
                      <w:sz w:val="19"/>
                      <w:szCs w:val="19"/>
                    </w:rPr>
                  </w:pPr>
                </w:p>
                <w:p w:rsidR="000E6576" w:rsidRPr="00D936DB" w:rsidRDefault="000E6576" w:rsidP="000E6576">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0E6576" w:rsidRPr="00D936DB" w:rsidRDefault="000E6576" w:rsidP="000E6576">
                  <w:pPr>
                    <w:tabs>
                      <w:tab w:val="left" w:pos="900"/>
                    </w:tabs>
                    <w:rPr>
                      <w:rFonts w:ascii="Bell MT" w:hAnsi="Bell MT" w:cs="Arial"/>
                      <w:b/>
                      <w:sz w:val="22"/>
                      <w:szCs w:val="22"/>
                    </w:rPr>
                  </w:pPr>
                  <w:r w:rsidRPr="00D936DB">
                    <w:rPr>
                      <w:rFonts w:ascii="Bell MT" w:hAnsi="Bell MT" w:cs="Arial"/>
                      <w:b/>
                      <w:sz w:val="22"/>
                      <w:szCs w:val="22"/>
                    </w:rPr>
                    <w:t xml:space="preserve">  </w:t>
                  </w:r>
                </w:p>
                <w:p w:rsidR="000E6576" w:rsidRPr="00D936DB" w:rsidRDefault="000E6576" w:rsidP="000E6576">
                  <w:pPr>
                    <w:tabs>
                      <w:tab w:val="left" w:pos="900"/>
                    </w:tabs>
                    <w:rPr>
                      <w:rFonts w:ascii="Bell MT" w:hAnsi="Bell MT" w:cs="Arial"/>
                      <w:b/>
                    </w:rPr>
                  </w:pPr>
                  <w:r w:rsidRPr="00D936DB">
                    <w:rPr>
                      <w:rFonts w:ascii="Bell MT" w:hAnsi="Bell MT" w:cs="Arial"/>
                      <w:b/>
                      <w:sz w:val="23"/>
                      <w:szCs w:val="23"/>
                    </w:rPr>
                    <w:t xml:space="preserve"> </w:t>
                  </w:r>
                </w:p>
                <w:p w:rsidR="000E6576" w:rsidRPr="00D936DB" w:rsidRDefault="000E6576" w:rsidP="000E6576">
                  <w:pPr>
                    <w:tabs>
                      <w:tab w:val="left" w:pos="900"/>
                    </w:tabs>
                    <w:rPr>
                      <w:rFonts w:ascii="Bell MT" w:hAnsi="Bell MT" w:cs="Arial"/>
                      <w:b/>
                      <w:sz w:val="26"/>
                      <w:szCs w:val="26"/>
                    </w:rPr>
                  </w:pPr>
                  <w:r w:rsidRPr="00D936DB">
                    <w:rPr>
                      <w:rFonts w:ascii="Bell MT" w:hAnsi="Bell MT" w:cs="Arial"/>
                      <w:b/>
                      <w:sz w:val="26"/>
                      <w:szCs w:val="26"/>
                    </w:rPr>
                    <w:t xml:space="preserve">  </w:t>
                  </w:r>
                </w:p>
                <w:p w:rsidR="000E6576" w:rsidRPr="00D936DB" w:rsidRDefault="000E6576" w:rsidP="000E6576">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0E6576" w:rsidRPr="00D936DB" w:rsidRDefault="000E6576" w:rsidP="000E6576">
                  <w:r w:rsidRPr="00D936DB">
                    <w:tab/>
                  </w:r>
                  <w:r w:rsidRPr="00D936DB">
                    <w:tab/>
                  </w:r>
                  <w:r w:rsidRPr="00D936DB">
                    <w:tab/>
                  </w:r>
                </w:p>
                <w:p w:rsidR="000E6576" w:rsidRPr="00D936DB" w:rsidRDefault="000E6576" w:rsidP="000E6576"/>
                <w:p w:rsidR="000E6576" w:rsidRPr="00D936DB" w:rsidRDefault="000E6576" w:rsidP="000E6576"/>
                <w:p w:rsidR="000E6576" w:rsidRPr="00D936DB" w:rsidRDefault="000E6576" w:rsidP="000E6576"/>
              </w:txbxContent>
            </v:textbox>
          </v:shape>
        </w:pict>
      </w:r>
      <w:r w:rsidR="000E6576">
        <w:rPr>
          <w:noProof/>
        </w:rPr>
        <w:drawing>
          <wp:anchor distT="0" distB="0" distL="114300" distR="114300" simplePos="0" relativeHeight="252725248" behindDoc="0" locked="0" layoutInCell="1" allowOverlap="1">
            <wp:simplePos x="0" y="0"/>
            <wp:positionH relativeFrom="column">
              <wp:posOffset>1791437</wp:posOffset>
            </wp:positionH>
            <wp:positionV relativeFrom="paragraph">
              <wp:posOffset>4592319</wp:posOffset>
            </wp:positionV>
            <wp:extent cx="1234973" cy="542925"/>
            <wp:effectExtent l="19050" t="0" r="3277" b="0"/>
            <wp:wrapNone/>
            <wp:docPr id="6" name="Picture 2" descr="C:\Users\abvmsec\AppData\Local\Microsoft\Windows\Temporary Internet Files\Content.IE5\USS2AOYS\fall_carnival[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bvmsec\AppData\Local\Microsoft\Windows\Temporary Internet Files\Content.IE5\USS2AOYS\fall_carnival[1].png"/>
                    <pic:cNvPicPr>
                      <a:picLocks noChangeAspect="1" noChangeArrowheads="1"/>
                    </pic:cNvPicPr>
                  </pic:nvPicPr>
                  <pic:blipFill>
                    <a:blip r:embed="rId15" cstate="print"/>
                    <a:srcRect/>
                    <a:stretch>
                      <a:fillRect/>
                    </a:stretch>
                  </pic:blipFill>
                  <pic:spPr bwMode="auto">
                    <a:xfrm>
                      <a:off x="0" y="0"/>
                      <a:ext cx="1234973" cy="542925"/>
                    </a:xfrm>
                    <a:prstGeom prst="rect">
                      <a:avLst/>
                    </a:prstGeom>
                    <a:noFill/>
                    <a:ln w="9525">
                      <a:noFill/>
                      <a:miter lim="800000"/>
                      <a:headEnd/>
                      <a:tailEnd/>
                    </a:ln>
                  </pic:spPr>
                </pic:pic>
              </a:graphicData>
            </a:graphic>
          </wp:anchor>
        </w:drawing>
      </w:r>
      <w:r>
        <w:rPr>
          <w:noProof/>
        </w:rPr>
        <w:pict>
          <v:shape id="_x0000_s989472" type="#_x0000_t202" style="position:absolute;margin-left:-11.3pt;margin-top:282.1pt;width:267.8pt;height:180.75pt;z-index:252723200;mso-position-horizontal-relative:text;mso-position-vertical-relative:text;mso-width-relative:margin;mso-height-relative:margin">
            <v:textbox>
              <w:txbxContent>
                <w:p w:rsidR="0065238A" w:rsidRPr="000E6576" w:rsidRDefault="0065238A" w:rsidP="0065238A">
                  <w:pPr>
                    <w:jc w:val="center"/>
                    <w:rPr>
                      <w:rFonts w:ascii="Berlin Sans FB" w:hAnsi="Berlin Sans FB"/>
                      <w:sz w:val="22"/>
                      <w:szCs w:val="22"/>
                      <w:u w:val="single"/>
                    </w:rPr>
                  </w:pPr>
                  <w:r w:rsidRPr="000E6576">
                    <w:rPr>
                      <w:rFonts w:ascii="Berlin Sans FB" w:hAnsi="Berlin Sans FB"/>
                      <w:sz w:val="22"/>
                      <w:szCs w:val="22"/>
                      <w:u w:val="single"/>
                    </w:rPr>
                    <w:t>Carnival, Sunday, October 28</w:t>
                  </w:r>
                </w:p>
                <w:p w:rsidR="0065238A" w:rsidRPr="000E6576" w:rsidRDefault="0065238A" w:rsidP="0065238A">
                  <w:pPr>
                    <w:jc w:val="both"/>
                    <w:rPr>
                      <w:rFonts w:ascii="Berlin Sans FB" w:hAnsi="Berlin Sans FB"/>
                      <w:sz w:val="22"/>
                      <w:szCs w:val="22"/>
                    </w:rPr>
                  </w:pPr>
                  <w:r w:rsidRPr="000E6576">
                    <w:rPr>
                      <w:rFonts w:ascii="Berlin Sans FB" w:hAnsi="Berlin Sans FB"/>
                      <w:sz w:val="22"/>
                      <w:szCs w:val="22"/>
                    </w:rPr>
                    <w:t>We invite everyone to participate in our yearly Carnival which will take place Sunday, Oct 28 from 11-4 p.m.  We will have a variety of children’s activities, games, food and other attractions.  The profits from this Event will go for the Feast of our Lady of Guadalupe flowers.  Thank you for your support.</w:t>
                  </w:r>
                </w:p>
                <w:p w:rsidR="0065238A" w:rsidRPr="000E6576" w:rsidRDefault="0065238A" w:rsidP="0065238A">
                  <w:pPr>
                    <w:jc w:val="both"/>
                    <w:rPr>
                      <w:rFonts w:ascii="Berlin Sans FB" w:hAnsi="Berlin Sans FB"/>
                      <w:sz w:val="22"/>
                      <w:szCs w:val="22"/>
                    </w:rPr>
                  </w:pPr>
                </w:p>
                <w:p w:rsidR="0065238A" w:rsidRPr="000E6576" w:rsidRDefault="0065238A" w:rsidP="0065238A">
                  <w:pPr>
                    <w:jc w:val="both"/>
                    <w:rPr>
                      <w:rFonts w:ascii="Berlin Sans FB" w:hAnsi="Berlin Sans FB"/>
                      <w:sz w:val="22"/>
                      <w:szCs w:val="22"/>
                    </w:rPr>
                  </w:pPr>
                </w:p>
                <w:p w:rsidR="0065238A" w:rsidRPr="000E6576" w:rsidRDefault="0065238A" w:rsidP="0065238A">
                  <w:pPr>
                    <w:jc w:val="both"/>
                    <w:rPr>
                      <w:rFonts w:ascii="Berlin Sans FB" w:hAnsi="Berlin Sans FB"/>
                      <w:sz w:val="22"/>
                      <w:szCs w:val="22"/>
                    </w:rPr>
                  </w:pPr>
                </w:p>
                <w:p w:rsidR="0065238A" w:rsidRPr="000E6576" w:rsidRDefault="0065238A" w:rsidP="0065238A">
                  <w:pPr>
                    <w:jc w:val="both"/>
                    <w:rPr>
                      <w:rFonts w:ascii="Berlin Sans FB" w:hAnsi="Berlin Sans FB"/>
                      <w:sz w:val="22"/>
                      <w:szCs w:val="22"/>
                    </w:rPr>
                  </w:pPr>
                  <w:r w:rsidRPr="00FF4864">
                    <w:rPr>
                      <w:rFonts w:ascii="Berlin Sans FB" w:hAnsi="Berlin Sans FB"/>
                      <w:sz w:val="22"/>
                      <w:szCs w:val="22"/>
                      <w:lang w:val="es-MX"/>
                    </w:rPr>
                    <w:t xml:space="preserve">Todos invitados al Carnaval </w:t>
                  </w:r>
                  <w:proofErr w:type="spellStart"/>
                  <w:r w:rsidRPr="00FF4864">
                    <w:rPr>
                      <w:rFonts w:ascii="Berlin Sans FB" w:hAnsi="Berlin Sans FB"/>
                      <w:sz w:val="22"/>
                      <w:szCs w:val="22"/>
                      <w:lang w:val="es-MX"/>
                    </w:rPr>
                    <w:t>annual</w:t>
                  </w:r>
                  <w:proofErr w:type="spellEnd"/>
                  <w:r w:rsidRPr="00FF4864">
                    <w:rPr>
                      <w:rFonts w:ascii="Berlin Sans FB" w:hAnsi="Berlin Sans FB"/>
                      <w:sz w:val="22"/>
                      <w:szCs w:val="22"/>
                      <w:lang w:val="es-MX"/>
                    </w:rPr>
                    <w:t xml:space="preserve">, que </w:t>
                  </w:r>
                  <w:proofErr w:type="spellStart"/>
                  <w:r w:rsidRPr="00FF4864">
                    <w:rPr>
                      <w:rFonts w:ascii="Berlin Sans FB" w:hAnsi="Berlin Sans FB"/>
                      <w:sz w:val="22"/>
                      <w:szCs w:val="22"/>
                      <w:lang w:val="es-MX"/>
                    </w:rPr>
                    <w:t>sera</w:t>
                  </w:r>
                  <w:proofErr w:type="spellEnd"/>
                  <w:r w:rsidRPr="00FF4864">
                    <w:rPr>
                      <w:rFonts w:ascii="Berlin Sans FB" w:hAnsi="Berlin Sans FB"/>
                      <w:sz w:val="22"/>
                      <w:szCs w:val="22"/>
                      <w:lang w:val="es-MX"/>
                    </w:rPr>
                    <w:t xml:space="preserve"> el 8 de </w:t>
                  </w:r>
                  <w:proofErr w:type="spellStart"/>
                  <w:r w:rsidRPr="00FF4864">
                    <w:rPr>
                      <w:rFonts w:ascii="Berlin Sans FB" w:hAnsi="Berlin Sans FB"/>
                      <w:sz w:val="22"/>
                      <w:szCs w:val="22"/>
                      <w:lang w:val="es-MX"/>
                    </w:rPr>
                    <w:t>Oct</w:t>
                  </w:r>
                  <w:proofErr w:type="spellEnd"/>
                  <w:r w:rsidRPr="00FF4864">
                    <w:rPr>
                      <w:rFonts w:ascii="Berlin Sans FB" w:hAnsi="Berlin Sans FB"/>
                      <w:sz w:val="22"/>
                      <w:szCs w:val="22"/>
                      <w:lang w:val="es-MX"/>
                    </w:rPr>
                    <w:t xml:space="preserve"> de las 11am </w:t>
                  </w:r>
                  <w:proofErr w:type="spellStart"/>
                  <w:r w:rsidRPr="00FF4864">
                    <w:rPr>
                      <w:rFonts w:ascii="Berlin Sans FB" w:hAnsi="Berlin Sans FB"/>
                      <w:sz w:val="22"/>
                      <w:szCs w:val="22"/>
                      <w:lang w:val="es-MX"/>
                    </w:rPr>
                    <w:t>alas</w:t>
                  </w:r>
                  <w:proofErr w:type="spellEnd"/>
                  <w:r w:rsidRPr="00FF4864">
                    <w:rPr>
                      <w:rFonts w:ascii="Berlin Sans FB" w:hAnsi="Berlin Sans FB"/>
                      <w:sz w:val="22"/>
                      <w:szCs w:val="22"/>
                      <w:lang w:val="es-MX"/>
                    </w:rPr>
                    <w:t xml:space="preserve"> 4 pm.  </w:t>
                  </w:r>
                  <w:proofErr w:type="spellStart"/>
                  <w:r w:rsidRPr="000E6576">
                    <w:rPr>
                      <w:rFonts w:ascii="Berlin Sans FB" w:hAnsi="Berlin Sans FB"/>
                      <w:sz w:val="22"/>
                      <w:szCs w:val="22"/>
                      <w:lang w:val="es-MX"/>
                    </w:rPr>
                    <w:t>Habra</w:t>
                  </w:r>
                  <w:proofErr w:type="spellEnd"/>
                  <w:proofErr w:type="gramStart"/>
                  <w:r w:rsidRPr="000E6576">
                    <w:rPr>
                      <w:rFonts w:ascii="Berlin Sans FB" w:hAnsi="Berlin Sans FB"/>
                      <w:sz w:val="22"/>
                      <w:szCs w:val="22"/>
                      <w:lang w:val="es-MX"/>
                    </w:rPr>
                    <w:t>:  Juegos</w:t>
                  </w:r>
                  <w:proofErr w:type="gramEnd"/>
                  <w:r w:rsidRPr="000E6576">
                    <w:rPr>
                      <w:rFonts w:ascii="Berlin Sans FB" w:hAnsi="Berlin Sans FB"/>
                      <w:sz w:val="22"/>
                      <w:szCs w:val="22"/>
                      <w:lang w:val="es-MX"/>
                    </w:rPr>
                    <w:t xml:space="preserve"> y antojitos </w:t>
                  </w:r>
                  <w:proofErr w:type="spellStart"/>
                  <w:r w:rsidRPr="000E6576">
                    <w:rPr>
                      <w:rFonts w:ascii="Berlin Sans FB" w:hAnsi="Berlin Sans FB"/>
                      <w:sz w:val="22"/>
                      <w:szCs w:val="22"/>
                      <w:lang w:val="es-MX"/>
                    </w:rPr>
                    <w:t>maxicanos</w:t>
                  </w:r>
                  <w:proofErr w:type="spellEnd"/>
                  <w:r w:rsidRPr="000E6576">
                    <w:rPr>
                      <w:rFonts w:ascii="Berlin Sans FB" w:hAnsi="Berlin Sans FB"/>
                      <w:sz w:val="22"/>
                      <w:szCs w:val="22"/>
                      <w:lang w:val="es-MX"/>
                    </w:rPr>
                    <w:t xml:space="preserve"> lo </w:t>
                  </w:r>
                  <w:proofErr w:type="spellStart"/>
                  <w:r w:rsidRPr="000E6576">
                    <w:rPr>
                      <w:rFonts w:ascii="Berlin Sans FB" w:hAnsi="Berlin Sans FB"/>
                      <w:sz w:val="22"/>
                      <w:szCs w:val="22"/>
                      <w:lang w:val="es-MX"/>
                    </w:rPr>
                    <w:t>recavdado</w:t>
                  </w:r>
                  <w:proofErr w:type="spellEnd"/>
                  <w:r w:rsidRPr="000E6576">
                    <w:rPr>
                      <w:rFonts w:ascii="Berlin Sans FB" w:hAnsi="Berlin Sans FB"/>
                      <w:sz w:val="22"/>
                      <w:szCs w:val="22"/>
                      <w:lang w:val="es-MX"/>
                    </w:rPr>
                    <w:t xml:space="preserve"> </w:t>
                  </w:r>
                  <w:proofErr w:type="spellStart"/>
                  <w:r w:rsidRPr="000E6576">
                    <w:rPr>
                      <w:rFonts w:ascii="Berlin Sans FB" w:hAnsi="Berlin Sans FB"/>
                      <w:sz w:val="22"/>
                      <w:szCs w:val="22"/>
                      <w:lang w:val="es-MX"/>
                    </w:rPr>
                    <w:t>sera</w:t>
                  </w:r>
                  <w:proofErr w:type="spellEnd"/>
                  <w:r w:rsidRPr="000E6576">
                    <w:rPr>
                      <w:rFonts w:ascii="Berlin Sans FB" w:hAnsi="Berlin Sans FB"/>
                      <w:sz w:val="22"/>
                      <w:szCs w:val="22"/>
                      <w:lang w:val="es-MX"/>
                    </w:rPr>
                    <w:t xml:space="preserve"> par alas Flores de la </w:t>
                  </w:r>
                  <w:proofErr w:type="spellStart"/>
                  <w:r w:rsidRPr="000E6576">
                    <w:rPr>
                      <w:rFonts w:ascii="Berlin Sans FB" w:hAnsi="Berlin Sans FB"/>
                      <w:sz w:val="22"/>
                      <w:szCs w:val="22"/>
                      <w:lang w:val="es-MX"/>
                    </w:rPr>
                    <w:t>Virge</w:t>
                  </w:r>
                  <w:proofErr w:type="spellEnd"/>
                  <w:r w:rsidRPr="000E6576">
                    <w:rPr>
                      <w:rFonts w:ascii="Berlin Sans FB" w:hAnsi="Berlin Sans FB"/>
                      <w:sz w:val="22"/>
                      <w:szCs w:val="22"/>
                      <w:lang w:val="es-MX"/>
                    </w:rPr>
                    <w:t xml:space="preserve"> de Guadalupe Bienvenidos!  </w:t>
                  </w:r>
                  <w:r w:rsidRPr="000E6576">
                    <w:rPr>
                      <w:rFonts w:ascii="Berlin Sans FB" w:hAnsi="Berlin Sans FB"/>
                      <w:sz w:val="22"/>
                      <w:szCs w:val="22"/>
                    </w:rPr>
                    <w:t>Gracias!</w:t>
                  </w:r>
                </w:p>
              </w:txbxContent>
            </v:textbox>
          </v:shape>
        </w:pict>
      </w:r>
      <w:r w:rsidR="000E6576">
        <w:rPr>
          <w:noProof/>
        </w:rPr>
        <w:drawing>
          <wp:anchor distT="0" distB="0" distL="114300" distR="114300" simplePos="0" relativeHeight="252738560" behindDoc="0" locked="0" layoutInCell="1" allowOverlap="1">
            <wp:simplePos x="0" y="0"/>
            <wp:positionH relativeFrom="column">
              <wp:posOffset>1200150</wp:posOffset>
            </wp:positionH>
            <wp:positionV relativeFrom="paragraph">
              <wp:posOffset>1353820</wp:posOffset>
            </wp:positionV>
            <wp:extent cx="742950" cy="714375"/>
            <wp:effectExtent l="19050" t="0" r="0" b="0"/>
            <wp:wrapNone/>
            <wp:docPr id="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42950" cy="714375"/>
                    </a:xfrm>
                    <a:prstGeom prst="rect">
                      <a:avLst/>
                    </a:prstGeom>
                    <a:noFill/>
                    <a:ln>
                      <a:noFill/>
                    </a:ln>
                  </pic:spPr>
                </pic:pic>
              </a:graphicData>
            </a:graphic>
          </wp:anchor>
        </w:drawing>
      </w:r>
      <w:r>
        <w:rPr>
          <w:noProof/>
          <w:lang w:eastAsia="zh-TW"/>
        </w:rPr>
        <w:pict>
          <v:shape id="_x0000_s989476" type="#_x0000_t202" style="position:absolute;margin-left:-11.3pt;margin-top:99.85pt;width:267.8pt;height:172.5pt;z-index:252729344;mso-position-horizontal-relative:text;mso-position-vertical-relative:text;mso-width-relative:margin;mso-height-relative:margin">
            <v:textbox>
              <w:txbxContent>
                <w:p w:rsidR="008025AB" w:rsidRDefault="008025AB" w:rsidP="008025AB"/>
                <w:p w:rsidR="008025AB" w:rsidRDefault="008025AB" w:rsidP="008025AB"/>
                <w:p w:rsidR="008025AB" w:rsidRPr="00B52027" w:rsidRDefault="008025AB" w:rsidP="008025AB"/>
                <w:p w:rsidR="008025AB" w:rsidRDefault="008025AB" w:rsidP="008025AB"/>
                <w:p w:rsidR="008025AB" w:rsidRPr="00703CC4" w:rsidRDefault="008025AB" w:rsidP="008025AB">
                  <w:pPr>
                    <w:jc w:val="both"/>
                    <w:rPr>
                      <w:rFonts w:ascii="Britannic Bold" w:hAnsi="Britannic Bold"/>
                      <w:sz w:val="22"/>
                      <w:szCs w:val="22"/>
                    </w:rPr>
                  </w:pPr>
                  <w:r w:rsidRPr="00703CC4">
                    <w:rPr>
                      <w:rFonts w:ascii="Britannic Bold" w:hAnsi="Britannic Bold"/>
                      <w:sz w:val="22"/>
                      <w:szCs w:val="22"/>
                    </w:rPr>
                    <w:t xml:space="preserve">Knight of Columbus will be holding a Membership Drive the weekend of October 27-28 after all Masses. Information about our Parish men’s K of C Council will be available to all interested Catholic men and families.   As much good as our Council has done over the years, we could do even more with your help.  Please stop by after Mass for donuts and drinks and inquire about our </w:t>
                  </w:r>
                  <w:proofErr w:type="gramStart"/>
                  <w:r w:rsidRPr="00703CC4">
                    <w:rPr>
                      <w:rFonts w:ascii="Britannic Bold" w:hAnsi="Britannic Bold"/>
                      <w:sz w:val="22"/>
                      <w:szCs w:val="22"/>
                    </w:rPr>
                    <w:t>Charitable</w:t>
                  </w:r>
                  <w:proofErr w:type="gramEnd"/>
                  <w:r w:rsidRPr="00703CC4">
                    <w:rPr>
                      <w:rFonts w:ascii="Britannic Bold" w:hAnsi="Britannic Bold"/>
                      <w:sz w:val="22"/>
                      <w:szCs w:val="22"/>
                    </w:rPr>
                    <w:t xml:space="preserve"> organization with current members.  </w:t>
                  </w:r>
                </w:p>
                <w:p w:rsidR="00843969" w:rsidRDefault="00843969"/>
              </w:txbxContent>
            </v:textbox>
          </v:shape>
        </w:pict>
      </w:r>
    </w:p>
    <w:sectPr w:rsidR="00A756BF" w:rsidRPr="004C510A" w:rsidSect="0032417D">
      <w:pgSz w:w="12240" w:h="16340"/>
      <w:pgMar w:top="960" w:right="176" w:bottom="248" w:left="900"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2430B" w:rsidRDefault="0042430B" w:rsidP="00557E45">
      <w:r>
        <w:separator/>
      </w:r>
    </w:p>
  </w:endnote>
  <w:endnote w:type="continuationSeparator" w:id="0">
    <w:p w:rsidR="0042430B" w:rsidRDefault="0042430B"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Bickham Script Pro 3">
    <w:altName w:val="Bickham Script Pro 3"/>
    <w:panose1 w:val="00000000000000000000"/>
    <w:charset w:val="00"/>
    <w:family w:val="script"/>
    <w:notTrueType/>
    <w:pitch w:val="default"/>
    <w:sig w:usb0="00000003" w:usb1="00000000" w:usb2="00000000" w:usb3="00000000" w:csb0="00000001" w:csb1="00000000"/>
  </w:font>
  <w:font w:name="Myriad Pro Light">
    <w:altName w:val="Myriad Pro Light"/>
    <w:panose1 w:val="00000000000000000000"/>
    <w:charset w:val="00"/>
    <w:family w:val="swiss"/>
    <w:notTrueType/>
    <w:pitch w:val="default"/>
    <w:sig w:usb0="00000003" w:usb1="00000000" w:usb2="00000000" w:usb3="00000000" w:csb0="00000001" w:csb1="00000000"/>
  </w:font>
  <w:font w:name="Myriad Pro">
    <w:altName w:val="Myriad Pro"/>
    <w:panose1 w:val="00000000000000000000"/>
    <w:charset w:val="00"/>
    <w:family w:val="swiss"/>
    <w:notTrueType/>
    <w:pitch w:val="default"/>
    <w:sig w:usb0="00000003" w:usb1="00000000" w:usb2="00000000" w:usb3="00000000" w:csb0="00000001" w:csb1="00000000"/>
  </w:font>
  <w:font w:name="Gotham Bold">
    <w:altName w:val="Gotham Bold"/>
    <w:panose1 w:val="00000000000000000000"/>
    <w:charset w:val="00"/>
    <w:family w:val="swiss"/>
    <w:notTrueType/>
    <w:pitch w:val="default"/>
    <w:sig w:usb0="00000003" w:usb1="00000000" w:usb2="00000000" w:usb3="00000000" w:csb0="00000001" w:csb1="00000000"/>
  </w:font>
  <w:font w:name="Gotham Book">
    <w:altName w:val="Gotham Book"/>
    <w:panose1 w:val="00000000000000000000"/>
    <w:charset w:val="00"/>
    <w:family w:val="swiss"/>
    <w:notTrueType/>
    <w:pitch w:val="default"/>
    <w:sig w:usb0="00000003" w:usb1="00000000" w:usb2="00000000" w:usb3="00000000" w:csb0="00000001"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Britannic Bold">
    <w:panose1 w:val="020B0903060703020204"/>
    <w:charset w:val="00"/>
    <w:family w:val="swiss"/>
    <w:pitch w:val="variable"/>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Berlin Sans FB">
    <w:panose1 w:val="020E0602020502020306"/>
    <w:charset w:val="00"/>
    <w:family w:val="swiss"/>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ras Bold ITC">
    <w:panose1 w:val="020B0907030504020204"/>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Elephant">
    <w:panose1 w:val="02020904090505020303"/>
    <w:charset w:val="00"/>
    <w:family w:val="roman"/>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Old English Text MT">
    <w:panose1 w:val="03040902040508030806"/>
    <w:charset w:val="00"/>
    <w:family w:val="script"/>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2430B" w:rsidRDefault="0042430B" w:rsidP="00557E45">
      <w:r>
        <w:separator/>
      </w:r>
    </w:p>
  </w:footnote>
  <w:footnote w:type="continuationSeparator" w:id="0">
    <w:p w:rsidR="0042430B" w:rsidRDefault="0042430B"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E8E7B5F"/>
    <w:multiLevelType w:val="hybridMultilevel"/>
    <w:tmpl w:val="8BD61B56"/>
    <w:lvl w:ilvl="0" w:tplc="E744C0AE">
      <w:start w:val="1"/>
      <w:numFmt w:val="decimal"/>
      <w:lvlText w:val="%1."/>
      <w:lvlJc w:val="left"/>
      <w:pPr>
        <w:ind w:left="5580" w:hanging="360"/>
      </w:pPr>
      <w:rPr>
        <w:rFonts w:hint="default"/>
      </w:rPr>
    </w:lvl>
    <w:lvl w:ilvl="1" w:tplc="04090019" w:tentative="1">
      <w:start w:val="1"/>
      <w:numFmt w:val="lowerLetter"/>
      <w:lvlText w:val="%2."/>
      <w:lvlJc w:val="left"/>
      <w:pPr>
        <w:ind w:left="6300" w:hanging="360"/>
      </w:pPr>
    </w:lvl>
    <w:lvl w:ilvl="2" w:tplc="0409001B" w:tentative="1">
      <w:start w:val="1"/>
      <w:numFmt w:val="lowerRoman"/>
      <w:lvlText w:val="%3."/>
      <w:lvlJc w:val="right"/>
      <w:pPr>
        <w:ind w:left="7020" w:hanging="180"/>
      </w:pPr>
    </w:lvl>
    <w:lvl w:ilvl="3" w:tplc="0409000F" w:tentative="1">
      <w:start w:val="1"/>
      <w:numFmt w:val="decimal"/>
      <w:lvlText w:val="%4."/>
      <w:lvlJc w:val="left"/>
      <w:pPr>
        <w:ind w:left="7740" w:hanging="360"/>
      </w:pPr>
    </w:lvl>
    <w:lvl w:ilvl="4" w:tplc="04090019" w:tentative="1">
      <w:start w:val="1"/>
      <w:numFmt w:val="lowerLetter"/>
      <w:lvlText w:val="%5."/>
      <w:lvlJc w:val="left"/>
      <w:pPr>
        <w:ind w:left="8460" w:hanging="360"/>
      </w:pPr>
    </w:lvl>
    <w:lvl w:ilvl="5" w:tplc="0409001B" w:tentative="1">
      <w:start w:val="1"/>
      <w:numFmt w:val="lowerRoman"/>
      <w:lvlText w:val="%6."/>
      <w:lvlJc w:val="right"/>
      <w:pPr>
        <w:ind w:left="9180" w:hanging="180"/>
      </w:pPr>
    </w:lvl>
    <w:lvl w:ilvl="6" w:tplc="0409000F" w:tentative="1">
      <w:start w:val="1"/>
      <w:numFmt w:val="decimal"/>
      <w:lvlText w:val="%7."/>
      <w:lvlJc w:val="left"/>
      <w:pPr>
        <w:ind w:left="9900" w:hanging="360"/>
      </w:pPr>
    </w:lvl>
    <w:lvl w:ilvl="7" w:tplc="04090019" w:tentative="1">
      <w:start w:val="1"/>
      <w:numFmt w:val="lowerLetter"/>
      <w:lvlText w:val="%8."/>
      <w:lvlJc w:val="left"/>
      <w:pPr>
        <w:ind w:left="10620" w:hanging="360"/>
      </w:pPr>
    </w:lvl>
    <w:lvl w:ilvl="8" w:tplc="0409001B" w:tentative="1">
      <w:start w:val="1"/>
      <w:numFmt w:val="lowerRoman"/>
      <w:lvlText w:val="%9."/>
      <w:lvlJc w:val="right"/>
      <w:pPr>
        <w:ind w:left="11340" w:hanging="180"/>
      </w:pPr>
    </w:lvl>
  </w:abstractNum>
  <w:abstractNum w:abstractNumId="14">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5">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6"/>
  </w:num>
  <w:num w:numId="3">
    <w:abstractNumId w:val="6"/>
  </w:num>
  <w:num w:numId="4">
    <w:abstractNumId w:val="14"/>
  </w:num>
  <w:num w:numId="5">
    <w:abstractNumId w:val="11"/>
  </w:num>
  <w:num w:numId="6">
    <w:abstractNumId w:val="12"/>
  </w:num>
  <w:num w:numId="7">
    <w:abstractNumId w:val="10"/>
  </w:num>
  <w:num w:numId="8">
    <w:abstractNumId w:val="15"/>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 w:numId="17">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1CA"/>
    <w:rsid w:val="00000350"/>
    <w:rsid w:val="0000057E"/>
    <w:rsid w:val="000005D4"/>
    <w:rsid w:val="000006DD"/>
    <w:rsid w:val="00000871"/>
    <w:rsid w:val="00000953"/>
    <w:rsid w:val="0000096A"/>
    <w:rsid w:val="000009EC"/>
    <w:rsid w:val="00000A27"/>
    <w:rsid w:val="00000B71"/>
    <w:rsid w:val="00000E22"/>
    <w:rsid w:val="00001034"/>
    <w:rsid w:val="000011B3"/>
    <w:rsid w:val="000011CD"/>
    <w:rsid w:val="00001486"/>
    <w:rsid w:val="00001628"/>
    <w:rsid w:val="000016FA"/>
    <w:rsid w:val="00001738"/>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42B1"/>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3DB8"/>
    <w:rsid w:val="0002403E"/>
    <w:rsid w:val="00024077"/>
    <w:rsid w:val="000240AB"/>
    <w:rsid w:val="00024222"/>
    <w:rsid w:val="000244B9"/>
    <w:rsid w:val="000245EC"/>
    <w:rsid w:val="00024817"/>
    <w:rsid w:val="00024896"/>
    <w:rsid w:val="00024973"/>
    <w:rsid w:val="00024AEF"/>
    <w:rsid w:val="00024DB8"/>
    <w:rsid w:val="00024DFA"/>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A0"/>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AF"/>
    <w:rsid w:val="000306DF"/>
    <w:rsid w:val="000309A3"/>
    <w:rsid w:val="00030A9E"/>
    <w:rsid w:val="00030C5B"/>
    <w:rsid w:val="00030C91"/>
    <w:rsid w:val="00030D6C"/>
    <w:rsid w:val="00031042"/>
    <w:rsid w:val="0003112D"/>
    <w:rsid w:val="00031196"/>
    <w:rsid w:val="0003127C"/>
    <w:rsid w:val="000312CB"/>
    <w:rsid w:val="00031343"/>
    <w:rsid w:val="000316FF"/>
    <w:rsid w:val="00031955"/>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B01"/>
    <w:rsid w:val="00033BB1"/>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177"/>
    <w:rsid w:val="00041229"/>
    <w:rsid w:val="00041381"/>
    <w:rsid w:val="00041454"/>
    <w:rsid w:val="00041821"/>
    <w:rsid w:val="000418B0"/>
    <w:rsid w:val="00041B4F"/>
    <w:rsid w:val="00041BE4"/>
    <w:rsid w:val="00041DC9"/>
    <w:rsid w:val="00041E36"/>
    <w:rsid w:val="00041E6A"/>
    <w:rsid w:val="00041EFA"/>
    <w:rsid w:val="000421EA"/>
    <w:rsid w:val="0004232F"/>
    <w:rsid w:val="000423ED"/>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83E"/>
    <w:rsid w:val="0004492F"/>
    <w:rsid w:val="00044AC2"/>
    <w:rsid w:val="00044B35"/>
    <w:rsid w:val="00044C0D"/>
    <w:rsid w:val="00044CB0"/>
    <w:rsid w:val="00044D41"/>
    <w:rsid w:val="00044DB1"/>
    <w:rsid w:val="00044EFC"/>
    <w:rsid w:val="00044F78"/>
    <w:rsid w:val="000451A6"/>
    <w:rsid w:val="00045329"/>
    <w:rsid w:val="0004535C"/>
    <w:rsid w:val="000454C4"/>
    <w:rsid w:val="000455A3"/>
    <w:rsid w:val="00045C77"/>
    <w:rsid w:val="00045C9B"/>
    <w:rsid w:val="00045E23"/>
    <w:rsid w:val="00045ED3"/>
    <w:rsid w:val="00046009"/>
    <w:rsid w:val="0004604C"/>
    <w:rsid w:val="0004629C"/>
    <w:rsid w:val="000462D8"/>
    <w:rsid w:val="0004630E"/>
    <w:rsid w:val="0004632A"/>
    <w:rsid w:val="000463CA"/>
    <w:rsid w:val="000463F6"/>
    <w:rsid w:val="000466FF"/>
    <w:rsid w:val="00046961"/>
    <w:rsid w:val="00046E24"/>
    <w:rsid w:val="00046E62"/>
    <w:rsid w:val="00046F8E"/>
    <w:rsid w:val="000470B5"/>
    <w:rsid w:val="00047212"/>
    <w:rsid w:val="00047253"/>
    <w:rsid w:val="0004751F"/>
    <w:rsid w:val="000475BE"/>
    <w:rsid w:val="0004773D"/>
    <w:rsid w:val="000479A8"/>
    <w:rsid w:val="00047AC2"/>
    <w:rsid w:val="00047B61"/>
    <w:rsid w:val="00047BC6"/>
    <w:rsid w:val="00047D83"/>
    <w:rsid w:val="00047E2B"/>
    <w:rsid w:val="0005007B"/>
    <w:rsid w:val="000500F7"/>
    <w:rsid w:val="00050236"/>
    <w:rsid w:val="00050380"/>
    <w:rsid w:val="00050417"/>
    <w:rsid w:val="0005042A"/>
    <w:rsid w:val="00050888"/>
    <w:rsid w:val="00050965"/>
    <w:rsid w:val="00050B58"/>
    <w:rsid w:val="00050B65"/>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4D6"/>
    <w:rsid w:val="00052505"/>
    <w:rsid w:val="0005252F"/>
    <w:rsid w:val="000526BA"/>
    <w:rsid w:val="00052868"/>
    <w:rsid w:val="00052976"/>
    <w:rsid w:val="00052B3B"/>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761"/>
    <w:rsid w:val="00054A50"/>
    <w:rsid w:val="00054A8B"/>
    <w:rsid w:val="00054B6B"/>
    <w:rsid w:val="00054B79"/>
    <w:rsid w:val="00054BC3"/>
    <w:rsid w:val="00054D9D"/>
    <w:rsid w:val="00054DA3"/>
    <w:rsid w:val="00054EE3"/>
    <w:rsid w:val="00055187"/>
    <w:rsid w:val="000551AE"/>
    <w:rsid w:val="00055545"/>
    <w:rsid w:val="00055622"/>
    <w:rsid w:val="00055A02"/>
    <w:rsid w:val="00055A10"/>
    <w:rsid w:val="00055CD7"/>
    <w:rsid w:val="00055E0C"/>
    <w:rsid w:val="0005621B"/>
    <w:rsid w:val="0005653C"/>
    <w:rsid w:val="00056585"/>
    <w:rsid w:val="000565A2"/>
    <w:rsid w:val="0005667B"/>
    <w:rsid w:val="0005668F"/>
    <w:rsid w:val="000566E4"/>
    <w:rsid w:val="00056A3D"/>
    <w:rsid w:val="00056ABB"/>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54"/>
    <w:rsid w:val="00064AB3"/>
    <w:rsid w:val="00064F12"/>
    <w:rsid w:val="00065158"/>
    <w:rsid w:val="000652DE"/>
    <w:rsid w:val="00065713"/>
    <w:rsid w:val="0006579A"/>
    <w:rsid w:val="00065C53"/>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D7D"/>
    <w:rsid w:val="00067FDB"/>
    <w:rsid w:val="0007002F"/>
    <w:rsid w:val="000701E6"/>
    <w:rsid w:val="000702F6"/>
    <w:rsid w:val="000705A5"/>
    <w:rsid w:val="000705F7"/>
    <w:rsid w:val="00070663"/>
    <w:rsid w:val="0007079F"/>
    <w:rsid w:val="00070951"/>
    <w:rsid w:val="0007095F"/>
    <w:rsid w:val="00070A58"/>
    <w:rsid w:val="00070BEA"/>
    <w:rsid w:val="00070CD3"/>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3FB8"/>
    <w:rsid w:val="00074428"/>
    <w:rsid w:val="000745B1"/>
    <w:rsid w:val="000746A0"/>
    <w:rsid w:val="000749AA"/>
    <w:rsid w:val="00074B40"/>
    <w:rsid w:val="00074B95"/>
    <w:rsid w:val="00074E35"/>
    <w:rsid w:val="0007526E"/>
    <w:rsid w:val="0007527B"/>
    <w:rsid w:val="00075449"/>
    <w:rsid w:val="000756B3"/>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AB5"/>
    <w:rsid w:val="00076CE6"/>
    <w:rsid w:val="00076D13"/>
    <w:rsid w:val="00076DA5"/>
    <w:rsid w:val="00076ED9"/>
    <w:rsid w:val="000771B3"/>
    <w:rsid w:val="000775A1"/>
    <w:rsid w:val="000775B2"/>
    <w:rsid w:val="00077630"/>
    <w:rsid w:val="00077710"/>
    <w:rsid w:val="00077732"/>
    <w:rsid w:val="000778DD"/>
    <w:rsid w:val="000779D2"/>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1E9"/>
    <w:rsid w:val="00081204"/>
    <w:rsid w:val="000812F5"/>
    <w:rsid w:val="000813B4"/>
    <w:rsid w:val="00081416"/>
    <w:rsid w:val="0008159C"/>
    <w:rsid w:val="00081887"/>
    <w:rsid w:val="000819B7"/>
    <w:rsid w:val="00081CA2"/>
    <w:rsid w:val="00081DBE"/>
    <w:rsid w:val="00081DD5"/>
    <w:rsid w:val="00081EFB"/>
    <w:rsid w:val="00081FC4"/>
    <w:rsid w:val="00082112"/>
    <w:rsid w:val="00082153"/>
    <w:rsid w:val="000823D8"/>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A12"/>
    <w:rsid w:val="00083B89"/>
    <w:rsid w:val="00083E79"/>
    <w:rsid w:val="00083FD5"/>
    <w:rsid w:val="000840E4"/>
    <w:rsid w:val="00084181"/>
    <w:rsid w:val="0008425E"/>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1D6"/>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D89"/>
    <w:rsid w:val="00093F67"/>
    <w:rsid w:val="0009425E"/>
    <w:rsid w:val="000944FC"/>
    <w:rsid w:val="00094573"/>
    <w:rsid w:val="00094904"/>
    <w:rsid w:val="00094A51"/>
    <w:rsid w:val="00094B89"/>
    <w:rsid w:val="00094CA5"/>
    <w:rsid w:val="00094CF2"/>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9C1"/>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5"/>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05"/>
    <w:rsid w:val="000A30A3"/>
    <w:rsid w:val="000A3214"/>
    <w:rsid w:val="000A3301"/>
    <w:rsid w:val="000A33BE"/>
    <w:rsid w:val="000A3624"/>
    <w:rsid w:val="000A3678"/>
    <w:rsid w:val="000A376F"/>
    <w:rsid w:val="000A393A"/>
    <w:rsid w:val="000A3A20"/>
    <w:rsid w:val="000A3A52"/>
    <w:rsid w:val="000A3A8F"/>
    <w:rsid w:val="000A3B65"/>
    <w:rsid w:val="000A417E"/>
    <w:rsid w:val="000A4181"/>
    <w:rsid w:val="000A42AD"/>
    <w:rsid w:val="000A43F6"/>
    <w:rsid w:val="000A44E8"/>
    <w:rsid w:val="000A479E"/>
    <w:rsid w:val="000A497A"/>
    <w:rsid w:val="000A4AF8"/>
    <w:rsid w:val="000A4C8B"/>
    <w:rsid w:val="000A4D7D"/>
    <w:rsid w:val="000A526D"/>
    <w:rsid w:val="000A52AB"/>
    <w:rsid w:val="000A52B5"/>
    <w:rsid w:val="000A5451"/>
    <w:rsid w:val="000A54CE"/>
    <w:rsid w:val="000A5565"/>
    <w:rsid w:val="000A5575"/>
    <w:rsid w:val="000A5644"/>
    <w:rsid w:val="000A5729"/>
    <w:rsid w:val="000A5777"/>
    <w:rsid w:val="000A5840"/>
    <w:rsid w:val="000A5A98"/>
    <w:rsid w:val="000A5C3C"/>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8EE"/>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0DA"/>
    <w:rsid w:val="000C1119"/>
    <w:rsid w:val="000C11C5"/>
    <w:rsid w:val="000C14F3"/>
    <w:rsid w:val="000C15E3"/>
    <w:rsid w:val="000C1651"/>
    <w:rsid w:val="000C17AE"/>
    <w:rsid w:val="000C184C"/>
    <w:rsid w:val="000C1E1F"/>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2DA"/>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B72"/>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2EEF"/>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C9"/>
    <w:rsid w:val="000D68FB"/>
    <w:rsid w:val="000D6973"/>
    <w:rsid w:val="000D69BA"/>
    <w:rsid w:val="000D6A3C"/>
    <w:rsid w:val="000D6A45"/>
    <w:rsid w:val="000D6B6E"/>
    <w:rsid w:val="000D6BF4"/>
    <w:rsid w:val="000D6CE6"/>
    <w:rsid w:val="000D6E1E"/>
    <w:rsid w:val="000D6ED2"/>
    <w:rsid w:val="000D6FAC"/>
    <w:rsid w:val="000D70E4"/>
    <w:rsid w:val="000D71B6"/>
    <w:rsid w:val="000D73B8"/>
    <w:rsid w:val="000D7564"/>
    <w:rsid w:val="000D7780"/>
    <w:rsid w:val="000D7939"/>
    <w:rsid w:val="000D7A9D"/>
    <w:rsid w:val="000D7D2E"/>
    <w:rsid w:val="000D7D3E"/>
    <w:rsid w:val="000D7E74"/>
    <w:rsid w:val="000E0102"/>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01B"/>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9CC"/>
    <w:rsid w:val="000E3B1B"/>
    <w:rsid w:val="000E3C54"/>
    <w:rsid w:val="000E3CFA"/>
    <w:rsid w:val="000E3DE1"/>
    <w:rsid w:val="000E3FAE"/>
    <w:rsid w:val="000E4242"/>
    <w:rsid w:val="000E42B0"/>
    <w:rsid w:val="000E4360"/>
    <w:rsid w:val="000E445B"/>
    <w:rsid w:val="000E4972"/>
    <w:rsid w:val="000E49E6"/>
    <w:rsid w:val="000E4C6B"/>
    <w:rsid w:val="000E4DA4"/>
    <w:rsid w:val="000E4F0F"/>
    <w:rsid w:val="000E52CD"/>
    <w:rsid w:val="000E53D0"/>
    <w:rsid w:val="000E559B"/>
    <w:rsid w:val="000E5655"/>
    <w:rsid w:val="000E565B"/>
    <w:rsid w:val="000E57E6"/>
    <w:rsid w:val="000E5804"/>
    <w:rsid w:val="000E5939"/>
    <w:rsid w:val="000E59A8"/>
    <w:rsid w:val="000E5A5C"/>
    <w:rsid w:val="000E5A9A"/>
    <w:rsid w:val="000E5C85"/>
    <w:rsid w:val="000E5D22"/>
    <w:rsid w:val="000E6539"/>
    <w:rsid w:val="000E6576"/>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0F6"/>
    <w:rsid w:val="000F06B1"/>
    <w:rsid w:val="000F06D2"/>
    <w:rsid w:val="000F099F"/>
    <w:rsid w:val="000F0AFE"/>
    <w:rsid w:val="000F0B19"/>
    <w:rsid w:val="000F0C45"/>
    <w:rsid w:val="000F0D0E"/>
    <w:rsid w:val="000F0DBE"/>
    <w:rsid w:val="000F0E53"/>
    <w:rsid w:val="000F171B"/>
    <w:rsid w:val="000F17FD"/>
    <w:rsid w:val="000F1980"/>
    <w:rsid w:val="000F1CBE"/>
    <w:rsid w:val="000F1F8C"/>
    <w:rsid w:val="000F22C6"/>
    <w:rsid w:val="000F245B"/>
    <w:rsid w:val="000F245C"/>
    <w:rsid w:val="000F24D2"/>
    <w:rsid w:val="000F2565"/>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4D17"/>
    <w:rsid w:val="000F519C"/>
    <w:rsid w:val="000F5203"/>
    <w:rsid w:val="000F54B5"/>
    <w:rsid w:val="000F5686"/>
    <w:rsid w:val="000F5792"/>
    <w:rsid w:val="000F59A5"/>
    <w:rsid w:val="000F5A84"/>
    <w:rsid w:val="000F5AC1"/>
    <w:rsid w:val="000F5BE1"/>
    <w:rsid w:val="000F5C40"/>
    <w:rsid w:val="000F5C55"/>
    <w:rsid w:val="000F5E2F"/>
    <w:rsid w:val="000F606F"/>
    <w:rsid w:val="000F60E2"/>
    <w:rsid w:val="000F6182"/>
    <w:rsid w:val="000F6688"/>
    <w:rsid w:val="000F6824"/>
    <w:rsid w:val="000F6859"/>
    <w:rsid w:val="000F69F0"/>
    <w:rsid w:val="000F6C63"/>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AD2"/>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EE9"/>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54"/>
    <w:rsid w:val="00107960"/>
    <w:rsid w:val="00107A46"/>
    <w:rsid w:val="00107DC3"/>
    <w:rsid w:val="00110036"/>
    <w:rsid w:val="0011029F"/>
    <w:rsid w:val="00110308"/>
    <w:rsid w:val="001104F9"/>
    <w:rsid w:val="001105C1"/>
    <w:rsid w:val="00110A5B"/>
    <w:rsid w:val="00110EFB"/>
    <w:rsid w:val="00110F51"/>
    <w:rsid w:val="001111E1"/>
    <w:rsid w:val="001111EC"/>
    <w:rsid w:val="0011141B"/>
    <w:rsid w:val="001115A0"/>
    <w:rsid w:val="00111624"/>
    <w:rsid w:val="001118A9"/>
    <w:rsid w:val="00111E16"/>
    <w:rsid w:val="0011205B"/>
    <w:rsid w:val="00112238"/>
    <w:rsid w:val="0011226A"/>
    <w:rsid w:val="00112927"/>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215"/>
    <w:rsid w:val="0011430D"/>
    <w:rsid w:val="001143DD"/>
    <w:rsid w:val="001144A1"/>
    <w:rsid w:val="0011465E"/>
    <w:rsid w:val="0011472E"/>
    <w:rsid w:val="00114B30"/>
    <w:rsid w:val="00114C37"/>
    <w:rsid w:val="00114D5D"/>
    <w:rsid w:val="00114FC0"/>
    <w:rsid w:val="00115017"/>
    <w:rsid w:val="00115335"/>
    <w:rsid w:val="0011537B"/>
    <w:rsid w:val="001153DD"/>
    <w:rsid w:val="001153E2"/>
    <w:rsid w:val="001153FB"/>
    <w:rsid w:val="001156DB"/>
    <w:rsid w:val="001157A2"/>
    <w:rsid w:val="00115981"/>
    <w:rsid w:val="00115994"/>
    <w:rsid w:val="001159B9"/>
    <w:rsid w:val="00115A1C"/>
    <w:rsid w:val="00115A4A"/>
    <w:rsid w:val="00115C02"/>
    <w:rsid w:val="00115E31"/>
    <w:rsid w:val="00115F60"/>
    <w:rsid w:val="00116147"/>
    <w:rsid w:val="0011616F"/>
    <w:rsid w:val="0011620F"/>
    <w:rsid w:val="0011648B"/>
    <w:rsid w:val="0011670E"/>
    <w:rsid w:val="00116737"/>
    <w:rsid w:val="00116777"/>
    <w:rsid w:val="00116833"/>
    <w:rsid w:val="00116960"/>
    <w:rsid w:val="001169D7"/>
    <w:rsid w:val="00116AC7"/>
    <w:rsid w:val="00116CBD"/>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90"/>
    <w:rsid w:val="00122EBD"/>
    <w:rsid w:val="00122EED"/>
    <w:rsid w:val="00122FF0"/>
    <w:rsid w:val="001230DA"/>
    <w:rsid w:val="00123106"/>
    <w:rsid w:val="0012330B"/>
    <w:rsid w:val="001233AD"/>
    <w:rsid w:val="0012384E"/>
    <w:rsid w:val="001238CE"/>
    <w:rsid w:val="00123AAB"/>
    <w:rsid w:val="00123C5C"/>
    <w:rsid w:val="00123CB1"/>
    <w:rsid w:val="001240EF"/>
    <w:rsid w:val="001240F6"/>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8"/>
    <w:rsid w:val="0012771E"/>
    <w:rsid w:val="001278DC"/>
    <w:rsid w:val="00127901"/>
    <w:rsid w:val="00127AC2"/>
    <w:rsid w:val="00127C0C"/>
    <w:rsid w:val="00127D8A"/>
    <w:rsid w:val="001302C0"/>
    <w:rsid w:val="00130441"/>
    <w:rsid w:val="001304E9"/>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82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684"/>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3FC"/>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47"/>
    <w:rsid w:val="00151555"/>
    <w:rsid w:val="0015181C"/>
    <w:rsid w:val="001518E6"/>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2E55"/>
    <w:rsid w:val="00152F5E"/>
    <w:rsid w:val="00153219"/>
    <w:rsid w:val="00153273"/>
    <w:rsid w:val="00153C43"/>
    <w:rsid w:val="00153C58"/>
    <w:rsid w:val="00153C80"/>
    <w:rsid w:val="00153D28"/>
    <w:rsid w:val="00153D98"/>
    <w:rsid w:val="00153ED2"/>
    <w:rsid w:val="00153F17"/>
    <w:rsid w:val="0015430E"/>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BD"/>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AD6"/>
    <w:rsid w:val="00157C3D"/>
    <w:rsid w:val="00157D34"/>
    <w:rsid w:val="00157FC3"/>
    <w:rsid w:val="00160046"/>
    <w:rsid w:val="00160210"/>
    <w:rsid w:val="001602F5"/>
    <w:rsid w:val="00160399"/>
    <w:rsid w:val="0016042E"/>
    <w:rsid w:val="00160834"/>
    <w:rsid w:val="001608B8"/>
    <w:rsid w:val="001608DA"/>
    <w:rsid w:val="001608E5"/>
    <w:rsid w:val="00160E63"/>
    <w:rsid w:val="00160F81"/>
    <w:rsid w:val="0016104C"/>
    <w:rsid w:val="001610E9"/>
    <w:rsid w:val="001612DC"/>
    <w:rsid w:val="001612F3"/>
    <w:rsid w:val="00161432"/>
    <w:rsid w:val="00161575"/>
    <w:rsid w:val="001615D9"/>
    <w:rsid w:val="0016163C"/>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CEC"/>
    <w:rsid w:val="00162E95"/>
    <w:rsid w:val="00162F1F"/>
    <w:rsid w:val="00162F6C"/>
    <w:rsid w:val="00162FF8"/>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7A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38B"/>
    <w:rsid w:val="00173952"/>
    <w:rsid w:val="00173B0D"/>
    <w:rsid w:val="00173CA2"/>
    <w:rsid w:val="00173D58"/>
    <w:rsid w:val="00173F50"/>
    <w:rsid w:val="00174053"/>
    <w:rsid w:val="00174078"/>
    <w:rsid w:val="00174302"/>
    <w:rsid w:val="00174306"/>
    <w:rsid w:val="00174551"/>
    <w:rsid w:val="00174596"/>
    <w:rsid w:val="001745F5"/>
    <w:rsid w:val="00174625"/>
    <w:rsid w:val="0017497B"/>
    <w:rsid w:val="00174AE0"/>
    <w:rsid w:val="00174C9A"/>
    <w:rsid w:val="001751A5"/>
    <w:rsid w:val="001753F1"/>
    <w:rsid w:val="00175577"/>
    <w:rsid w:val="001755AC"/>
    <w:rsid w:val="00175670"/>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DEE"/>
    <w:rsid w:val="00180E85"/>
    <w:rsid w:val="00181023"/>
    <w:rsid w:val="00181072"/>
    <w:rsid w:val="00181153"/>
    <w:rsid w:val="00181164"/>
    <w:rsid w:val="001811B3"/>
    <w:rsid w:val="001814BF"/>
    <w:rsid w:val="00181504"/>
    <w:rsid w:val="001817A3"/>
    <w:rsid w:val="00181975"/>
    <w:rsid w:val="00181998"/>
    <w:rsid w:val="001819EC"/>
    <w:rsid w:val="00181ACF"/>
    <w:rsid w:val="00181AF6"/>
    <w:rsid w:val="00181CB1"/>
    <w:rsid w:val="00181DBB"/>
    <w:rsid w:val="00181DD2"/>
    <w:rsid w:val="00181EF7"/>
    <w:rsid w:val="0018219A"/>
    <w:rsid w:val="001821AE"/>
    <w:rsid w:val="001821F2"/>
    <w:rsid w:val="001822AE"/>
    <w:rsid w:val="001822EA"/>
    <w:rsid w:val="001824C4"/>
    <w:rsid w:val="0018276B"/>
    <w:rsid w:val="0018278C"/>
    <w:rsid w:val="00182937"/>
    <w:rsid w:val="00182C47"/>
    <w:rsid w:val="00182C6C"/>
    <w:rsid w:val="00182E4C"/>
    <w:rsid w:val="0018304C"/>
    <w:rsid w:val="001830F1"/>
    <w:rsid w:val="0018320A"/>
    <w:rsid w:val="00183342"/>
    <w:rsid w:val="0018350B"/>
    <w:rsid w:val="001835B2"/>
    <w:rsid w:val="001837F4"/>
    <w:rsid w:val="0018382F"/>
    <w:rsid w:val="00183942"/>
    <w:rsid w:val="00183ABF"/>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3EA"/>
    <w:rsid w:val="001874DF"/>
    <w:rsid w:val="00187531"/>
    <w:rsid w:val="00187554"/>
    <w:rsid w:val="001877F7"/>
    <w:rsid w:val="00187AC2"/>
    <w:rsid w:val="00187DCA"/>
    <w:rsid w:val="00187E8E"/>
    <w:rsid w:val="00187F9B"/>
    <w:rsid w:val="001902E3"/>
    <w:rsid w:val="00190760"/>
    <w:rsid w:val="00190B7F"/>
    <w:rsid w:val="00190CB3"/>
    <w:rsid w:val="00190F4B"/>
    <w:rsid w:val="0019105D"/>
    <w:rsid w:val="0019107C"/>
    <w:rsid w:val="001910ED"/>
    <w:rsid w:val="001911A0"/>
    <w:rsid w:val="001914C3"/>
    <w:rsid w:val="00191AD4"/>
    <w:rsid w:val="00191B04"/>
    <w:rsid w:val="00191B0A"/>
    <w:rsid w:val="00191B7F"/>
    <w:rsid w:val="00191D03"/>
    <w:rsid w:val="00191D5C"/>
    <w:rsid w:val="00191D7F"/>
    <w:rsid w:val="00191DC3"/>
    <w:rsid w:val="00192111"/>
    <w:rsid w:val="001921BC"/>
    <w:rsid w:val="001921DE"/>
    <w:rsid w:val="0019249C"/>
    <w:rsid w:val="001924DB"/>
    <w:rsid w:val="001926AC"/>
    <w:rsid w:val="00192893"/>
    <w:rsid w:val="00193060"/>
    <w:rsid w:val="001931C0"/>
    <w:rsid w:val="00193208"/>
    <w:rsid w:val="00193223"/>
    <w:rsid w:val="001933BD"/>
    <w:rsid w:val="00193626"/>
    <w:rsid w:val="00193679"/>
    <w:rsid w:val="001937FE"/>
    <w:rsid w:val="00193D59"/>
    <w:rsid w:val="00193DFB"/>
    <w:rsid w:val="0019425E"/>
    <w:rsid w:val="001944D6"/>
    <w:rsid w:val="00194A07"/>
    <w:rsid w:val="00194E06"/>
    <w:rsid w:val="00194EB0"/>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72F"/>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B22"/>
    <w:rsid w:val="001A2B98"/>
    <w:rsid w:val="001A2BA8"/>
    <w:rsid w:val="001A2D08"/>
    <w:rsid w:val="001A2D93"/>
    <w:rsid w:val="001A2E9F"/>
    <w:rsid w:val="001A2EF7"/>
    <w:rsid w:val="001A2F1F"/>
    <w:rsid w:val="001A2F31"/>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36F"/>
    <w:rsid w:val="001A74DD"/>
    <w:rsid w:val="001A7667"/>
    <w:rsid w:val="001A7701"/>
    <w:rsid w:val="001A7944"/>
    <w:rsid w:val="001A7A29"/>
    <w:rsid w:val="001A7CEC"/>
    <w:rsid w:val="001A7D60"/>
    <w:rsid w:val="001A7F9A"/>
    <w:rsid w:val="001B0312"/>
    <w:rsid w:val="001B0319"/>
    <w:rsid w:val="001B0412"/>
    <w:rsid w:val="001B0568"/>
    <w:rsid w:val="001B09B4"/>
    <w:rsid w:val="001B0A94"/>
    <w:rsid w:val="001B0AB2"/>
    <w:rsid w:val="001B0B81"/>
    <w:rsid w:val="001B0EEE"/>
    <w:rsid w:val="001B11FE"/>
    <w:rsid w:val="001B141B"/>
    <w:rsid w:val="001B1445"/>
    <w:rsid w:val="001B14AE"/>
    <w:rsid w:val="001B1770"/>
    <w:rsid w:val="001B179E"/>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12"/>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4FC2"/>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1FF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4A"/>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25"/>
    <w:rsid w:val="001C6EF5"/>
    <w:rsid w:val="001C7062"/>
    <w:rsid w:val="001C7166"/>
    <w:rsid w:val="001C725B"/>
    <w:rsid w:val="001C76D4"/>
    <w:rsid w:val="001C790B"/>
    <w:rsid w:val="001C79A3"/>
    <w:rsid w:val="001C7B9E"/>
    <w:rsid w:val="001C7BA9"/>
    <w:rsid w:val="001C7D41"/>
    <w:rsid w:val="001C7E13"/>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0B8"/>
    <w:rsid w:val="001D22D6"/>
    <w:rsid w:val="001D23F3"/>
    <w:rsid w:val="001D2457"/>
    <w:rsid w:val="001D26D4"/>
    <w:rsid w:val="001D27AD"/>
    <w:rsid w:val="001D289C"/>
    <w:rsid w:val="001D294E"/>
    <w:rsid w:val="001D2B1B"/>
    <w:rsid w:val="001D2BB0"/>
    <w:rsid w:val="001D2CE5"/>
    <w:rsid w:val="001D2D7D"/>
    <w:rsid w:val="001D2E05"/>
    <w:rsid w:val="001D2E4A"/>
    <w:rsid w:val="001D323F"/>
    <w:rsid w:val="001D32FD"/>
    <w:rsid w:val="001D33CB"/>
    <w:rsid w:val="001D36D8"/>
    <w:rsid w:val="001D3799"/>
    <w:rsid w:val="001D3903"/>
    <w:rsid w:val="001D3A1A"/>
    <w:rsid w:val="001D3A73"/>
    <w:rsid w:val="001D3E87"/>
    <w:rsid w:val="001D428A"/>
    <w:rsid w:val="001D4302"/>
    <w:rsid w:val="001D4582"/>
    <w:rsid w:val="001D463B"/>
    <w:rsid w:val="001D4812"/>
    <w:rsid w:val="001D4B1A"/>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195"/>
    <w:rsid w:val="001D6311"/>
    <w:rsid w:val="001D6478"/>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D7DA5"/>
    <w:rsid w:val="001D7F76"/>
    <w:rsid w:val="001E02DC"/>
    <w:rsid w:val="001E02F9"/>
    <w:rsid w:val="001E0403"/>
    <w:rsid w:val="001E0431"/>
    <w:rsid w:val="001E04B8"/>
    <w:rsid w:val="001E05A7"/>
    <w:rsid w:val="001E05E8"/>
    <w:rsid w:val="001E070E"/>
    <w:rsid w:val="001E0A4F"/>
    <w:rsid w:val="001E0D42"/>
    <w:rsid w:val="001E0DAE"/>
    <w:rsid w:val="001E124D"/>
    <w:rsid w:val="001E12B9"/>
    <w:rsid w:val="001E1476"/>
    <w:rsid w:val="001E1525"/>
    <w:rsid w:val="001E1740"/>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8EC"/>
    <w:rsid w:val="001E39DD"/>
    <w:rsid w:val="001E3C3E"/>
    <w:rsid w:val="001E41FC"/>
    <w:rsid w:val="001E44BB"/>
    <w:rsid w:val="001E460E"/>
    <w:rsid w:val="001E4765"/>
    <w:rsid w:val="001E4826"/>
    <w:rsid w:val="001E4914"/>
    <w:rsid w:val="001E4AB2"/>
    <w:rsid w:val="001E4BD0"/>
    <w:rsid w:val="001E4D92"/>
    <w:rsid w:val="001E4F30"/>
    <w:rsid w:val="001E5214"/>
    <w:rsid w:val="001E5385"/>
    <w:rsid w:val="001E5725"/>
    <w:rsid w:val="001E575D"/>
    <w:rsid w:val="001E59F1"/>
    <w:rsid w:val="001E5A4D"/>
    <w:rsid w:val="001E5B60"/>
    <w:rsid w:val="001E5CA5"/>
    <w:rsid w:val="001E5E27"/>
    <w:rsid w:val="001E5E5B"/>
    <w:rsid w:val="001E5E69"/>
    <w:rsid w:val="001E5F7B"/>
    <w:rsid w:val="001E6221"/>
    <w:rsid w:val="001E6694"/>
    <w:rsid w:val="001E671B"/>
    <w:rsid w:val="001E68F2"/>
    <w:rsid w:val="001E6961"/>
    <w:rsid w:val="001E6B2C"/>
    <w:rsid w:val="001E6BCE"/>
    <w:rsid w:val="001E6F41"/>
    <w:rsid w:val="001E70C5"/>
    <w:rsid w:val="001E7266"/>
    <w:rsid w:val="001E78F0"/>
    <w:rsid w:val="001E7916"/>
    <w:rsid w:val="001E7A55"/>
    <w:rsid w:val="001E7C35"/>
    <w:rsid w:val="001E7DC3"/>
    <w:rsid w:val="001E7E8C"/>
    <w:rsid w:val="001E7F8E"/>
    <w:rsid w:val="001F00C5"/>
    <w:rsid w:val="001F0819"/>
    <w:rsid w:val="001F083F"/>
    <w:rsid w:val="001F0961"/>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987"/>
    <w:rsid w:val="001F2BD4"/>
    <w:rsid w:val="001F2CDC"/>
    <w:rsid w:val="001F3134"/>
    <w:rsid w:val="001F32C8"/>
    <w:rsid w:val="001F3300"/>
    <w:rsid w:val="001F35A8"/>
    <w:rsid w:val="001F3627"/>
    <w:rsid w:val="001F373B"/>
    <w:rsid w:val="001F38F1"/>
    <w:rsid w:val="001F3A6E"/>
    <w:rsid w:val="001F3D10"/>
    <w:rsid w:val="001F3EB5"/>
    <w:rsid w:val="001F3EBC"/>
    <w:rsid w:val="001F3FDA"/>
    <w:rsid w:val="001F4166"/>
    <w:rsid w:val="001F42BF"/>
    <w:rsid w:val="001F43CA"/>
    <w:rsid w:val="001F47F2"/>
    <w:rsid w:val="001F4887"/>
    <w:rsid w:val="001F49A7"/>
    <w:rsid w:val="001F49C2"/>
    <w:rsid w:val="001F49EF"/>
    <w:rsid w:val="001F4C33"/>
    <w:rsid w:val="001F4D31"/>
    <w:rsid w:val="001F4EC9"/>
    <w:rsid w:val="001F55BB"/>
    <w:rsid w:val="001F5708"/>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6E4A"/>
    <w:rsid w:val="001F70BB"/>
    <w:rsid w:val="001F71D2"/>
    <w:rsid w:val="001F71F6"/>
    <w:rsid w:val="001F747A"/>
    <w:rsid w:val="001F771E"/>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18C"/>
    <w:rsid w:val="0020124B"/>
    <w:rsid w:val="00201373"/>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2D5"/>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3DA"/>
    <w:rsid w:val="00205654"/>
    <w:rsid w:val="002056E5"/>
    <w:rsid w:val="002057BB"/>
    <w:rsid w:val="00205AD6"/>
    <w:rsid w:val="00205BDB"/>
    <w:rsid w:val="00205F19"/>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170"/>
    <w:rsid w:val="00211257"/>
    <w:rsid w:val="002112D6"/>
    <w:rsid w:val="0021174B"/>
    <w:rsid w:val="0021181A"/>
    <w:rsid w:val="0021190F"/>
    <w:rsid w:val="002119CA"/>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8A7"/>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84"/>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3B4"/>
    <w:rsid w:val="00224481"/>
    <w:rsid w:val="002247B7"/>
    <w:rsid w:val="00224A7A"/>
    <w:rsid w:val="00224AFF"/>
    <w:rsid w:val="00224E9B"/>
    <w:rsid w:val="00224F75"/>
    <w:rsid w:val="00224FC9"/>
    <w:rsid w:val="00225134"/>
    <w:rsid w:val="00225214"/>
    <w:rsid w:val="00225331"/>
    <w:rsid w:val="0022542A"/>
    <w:rsid w:val="00225606"/>
    <w:rsid w:val="0022597E"/>
    <w:rsid w:val="00225A47"/>
    <w:rsid w:val="00225EB7"/>
    <w:rsid w:val="00225EC5"/>
    <w:rsid w:val="00225F5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208"/>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58"/>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C2D"/>
    <w:rsid w:val="00236D0F"/>
    <w:rsid w:val="00236FB9"/>
    <w:rsid w:val="002370D2"/>
    <w:rsid w:val="002370F0"/>
    <w:rsid w:val="002372FF"/>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029"/>
    <w:rsid w:val="00242111"/>
    <w:rsid w:val="002421F6"/>
    <w:rsid w:val="002422BD"/>
    <w:rsid w:val="0024239B"/>
    <w:rsid w:val="00242437"/>
    <w:rsid w:val="002424F6"/>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8B6"/>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BBB"/>
    <w:rsid w:val="00247D85"/>
    <w:rsid w:val="00247FD3"/>
    <w:rsid w:val="002504CB"/>
    <w:rsid w:val="0025058D"/>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94C"/>
    <w:rsid w:val="00251A7A"/>
    <w:rsid w:val="00251B37"/>
    <w:rsid w:val="00251D0A"/>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A00"/>
    <w:rsid w:val="00254E66"/>
    <w:rsid w:val="00254F97"/>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EF5"/>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6E9"/>
    <w:rsid w:val="00262772"/>
    <w:rsid w:val="002627A5"/>
    <w:rsid w:val="0026299A"/>
    <w:rsid w:val="00262A08"/>
    <w:rsid w:val="00262CE9"/>
    <w:rsid w:val="00262F58"/>
    <w:rsid w:val="002630B3"/>
    <w:rsid w:val="00263358"/>
    <w:rsid w:val="002633D8"/>
    <w:rsid w:val="00263724"/>
    <w:rsid w:val="00263986"/>
    <w:rsid w:val="00263CE0"/>
    <w:rsid w:val="00263EB0"/>
    <w:rsid w:val="00263F46"/>
    <w:rsid w:val="0026437A"/>
    <w:rsid w:val="00264388"/>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AA2"/>
    <w:rsid w:val="00266C12"/>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67E84"/>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1"/>
    <w:rsid w:val="00271D54"/>
    <w:rsid w:val="00271F73"/>
    <w:rsid w:val="0027212E"/>
    <w:rsid w:val="00272367"/>
    <w:rsid w:val="0027266B"/>
    <w:rsid w:val="00272816"/>
    <w:rsid w:val="00272827"/>
    <w:rsid w:val="002728A6"/>
    <w:rsid w:val="00272A6D"/>
    <w:rsid w:val="00272D78"/>
    <w:rsid w:val="00272D80"/>
    <w:rsid w:val="0027303B"/>
    <w:rsid w:val="002730C2"/>
    <w:rsid w:val="00273711"/>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DD0"/>
    <w:rsid w:val="00274E58"/>
    <w:rsid w:val="00274EF6"/>
    <w:rsid w:val="0027504D"/>
    <w:rsid w:val="002750CA"/>
    <w:rsid w:val="002752CB"/>
    <w:rsid w:val="00275628"/>
    <w:rsid w:val="0027565C"/>
    <w:rsid w:val="0027569F"/>
    <w:rsid w:val="002756E4"/>
    <w:rsid w:val="00275B08"/>
    <w:rsid w:val="00275BC0"/>
    <w:rsid w:val="00275C52"/>
    <w:rsid w:val="00275FFF"/>
    <w:rsid w:val="002760F1"/>
    <w:rsid w:val="002760FB"/>
    <w:rsid w:val="00276112"/>
    <w:rsid w:val="00276275"/>
    <w:rsid w:val="002763DB"/>
    <w:rsid w:val="0027645E"/>
    <w:rsid w:val="002764EF"/>
    <w:rsid w:val="002764FF"/>
    <w:rsid w:val="002765FF"/>
    <w:rsid w:val="00276694"/>
    <w:rsid w:val="00276722"/>
    <w:rsid w:val="00276760"/>
    <w:rsid w:val="00276A44"/>
    <w:rsid w:val="00276EF5"/>
    <w:rsid w:val="0027710A"/>
    <w:rsid w:val="002771CC"/>
    <w:rsid w:val="002772D8"/>
    <w:rsid w:val="00277500"/>
    <w:rsid w:val="0027762E"/>
    <w:rsid w:val="00277AA6"/>
    <w:rsid w:val="00277C32"/>
    <w:rsid w:val="00277D40"/>
    <w:rsid w:val="00277FBA"/>
    <w:rsid w:val="00280205"/>
    <w:rsid w:val="00280307"/>
    <w:rsid w:val="00280521"/>
    <w:rsid w:val="002805A2"/>
    <w:rsid w:val="0028060D"/>
    <w:rsid w:val="00280741"/>
    <w:rsid w:val="00280844"/>
    <w:rsid w:val="0028091B"/>
    <w:rsid w:val="00280D5F"/>
    <w:rsid w:val="00280F79"/>
    <w:rsid w:val="00280F96"/>
    <w:rsid w:val="002810B0"/>
    <w:rsid w:val="00281129"/>
    <w:rsid w:val="002811BC"/>
    <w:rsid w:val="0028123F"/>
    <w:rsid w:val="0028128A"/>
    <w:rsid w:val="002819CB"/>
    <w:rsid w:val="00281A17"/>
    <w:rsid w:val="00281B79"/>
    <w:rsid w:val="00281C04"/>
    <w:rsid w:val="00282190"/>
    <w:rsid w:val="00282236"/>
    <w:rsid w:val="0028224E"/>
    <w:rsid w:val="0028228E"/>
    <w:rsid w:val="002822BE"/>
    <w:rsid w:val="00282410"/>
    <w:rsid w:val="0028242F"/>
    <w:rsid w:val="00282586"/>
    <w:rsid w:val="00282805"/>
    <w:rsid w:val="002828B3"/>
    <w:rsid w:val="00282AD4"/>
    <w:rsid w:val="00282D96"/>
    <w:rsid w:val="002831B7"/>
    <w:rsid w:val="00283895"/>
    <w:rsid w:val="00283BD7"/>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90"/>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D31"/>
    <w:rsid w:val="00287F82"/>
    <w:rsid w:val="002900FC"/>
    <w:rsid w:val="002902F3"/>
    <w:rsid w:val="00290305"/>
    <w:rsid w:val="00290514"/>
    <w:rsid w:val="00290736"/>
    <w:rsid w:val="00290889"/>
    <w:rsid w:val="00290ADF"/>
    <w:rsid w:val="00290C4E"/>
    <w:rsid w:val="00290CA2"/>
    <w:rsid w:val="00290DB4"/>
    <w:rsid w:val="00290F58"/>
    <w:rsid w:val="00291170"/>
    <w:rsid w:val="002919EB"/>
    <w:rsid w:val="00291D0B"/>
    <w:rsid w:val="00292110"/>
    <w:rsid w:val="00292374"/>
    <w:rsid w:val="0029237F"/>
    <w:rsid w:val="002923FF"/>
    <w:rsid w:val="00292410"/>
    <w:rsid w:val="0029248B"/>
    <w:rsid w:val="0029256E"/>
    <w:rsid w:val="00292587"/>
    <w:rsid w:val="00292683"/>
    <w:rsid w:val="002927B8"/>
    <w:rsid w:val="002929D6"/>
    <w:rsid w:val="00292A67"/>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DD1"/>
    <w:rsid w:val="00294DE5"/>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9CF"/>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5DC"/>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C6B"/>
    <w:rsid w:val="002A3E56"/>
    <w:rsid w:val="002A3F11"/>
    <w:rsid w:val="002A4099"/>
    <w:rsid w:val="002A409B"/>
    <w:rsid w:val="002A42E8"/>
    <w:rsid w:val="002A433D"/>
    <w:rsid w:val="002A4412"/>
    <w:rsid w:val="002A4E7E"/>
    <w:rsid w:val="002A5037"/>
    <w:rsid w:val="002A50C9"/>
    <w:rsid w:val="002A52A2"/>
    <w:rsid w:val="002A52AC"/>
    <w:rsid w:val="002A55A4"/>
    <w:rsid w:val="002A5612"/>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684"/>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E3A"/>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B68"/>
    <w:rsid w:val="002B5C6B"/>
    <w:rsid w:val="002B5ED2"/>
    <w:rsid w:val="002B600B"/>
    <w:rsid w:val="002B6098"/>
    <w:rsid w:val="002B62B3"/>
    <w:rsid w:val="002B63A8"/>
    <w:rsid w:val="002B63DD"/>
    <w:rsid w:val="002B643A"/>
    <w:rsid w:val="002B6550"/>
    <w:rsid w:val="002B660C"/>
    <w:rsid w:val="002B6790"/>
    <w:rsid w:val="002B7DF2"/>
    <w:rsid w:val="002B7DF7"/>
    <w:rsid w:val="002B7E94"/>
    <w:rsid w:val="002C0161"/>
    <w:rsid w:val="002C044C"/>
    <w:rsid w:val="002C055F"/>
    <w:rsid w:val="002C05E1"/>
    <w:rsid w:val="002C0989"/>
    <w:rsid w:val="002C0B56"/>
    <w:rsid w:val="002C0C93"/>
    <w:rsid w:val="002C0D27"/>
    <w:rsid w:val="002C1067"/>
    <w:rsid w:val="002C1096"/>
    <w:rsid w:val="002C12EC"/>
    <w:rsid w:val="002C1449"/>
    <w:rsid w:val="002C14AD"/>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556"/>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6CB"/>
    <w:rsid w:val="002C4733"/>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5F98"/>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BCE"/>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51"/>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B70"/>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D8A"/>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5A3"/>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738"/>
    <w:rsid w:val="002F48BB"/>
    <w:rsid w:val="002F4907"/>
    <w:rsid w:val="002F4B2D"/>
    <w:rsid w:val="002F4F03"/>
    <w:rsid w:val="002F506A"/>
    <w:rsid w:val="002F5492"/>
    <w:rsid w:val="002F55BA"/>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6C9"/>
    <w:rsid w:val="002F6871"/>
    <w:rsid w:val="002F68AD"/>
    <w:rsid w:val="002F68F3"/>
    <w:rsid w:val="002F6C2E"/>
    <w:rsid w:val="002F7004"/>
    <w:rsid w:val="002F7038"/>
    <w:rsid w:val="002F70C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0A3"/>
    <w:rsid w:val="003051CC"/>
    <w:rsid w:val="003052B7"/>
    <w:rsid w:val="0030531C"/>
    <w:rsid w:val="003053AD"/>
    <w:rsid w:val="0030543E"/>
    <w:rsid w:val="00305579"/>
    <w:rsid w:val="003057E2"/>
    <w:rsid w:val="0030591F"/>
    <w:rsid w:val="00305AFC"/>
    <w:rsid w:val="00305D1A"/>
    <w:rsid w:val="00305FFF"/>
    <w:rsid w:val="0030602F"/>
    <w:rsid w:val="00306142"/>
    <w:rsid w:val="00306163"/>
    <w:rsid w:val="003063C8"/>
    <w:rsid w:val="00306503"/>
    <w:rsid w:val="00306516"/>
    <w:rsid w:val="00306560"/>
    <w:rsid w:val="00306687"/>
    <w:rsid w:val="003066B4"/>
    <w:rsid w:val="00306771"/>
    <w:rsid w:val="0030693D"/>
    <w:rsid w:val="003069F2"/>
    <w:rsid w:val="00306C49"/>
    <w:rsid w:val="00306E9C"/>
    <w:rsid w:val="0030713A"/>
    <w:rsid w:val="003072E0"/>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4D"/>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182"/>
    <w:rsid w:val="003142AF"/>
    <w:rsid w:val="003144C7"/>
    <w:rsid w:val="003144FF"/>
    <w:rsid w:val="00314690"/>
    <w:rsid w:val="003146BA"/>
    <w:rsid w:val="0031475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0DB"/>
    <w:rsid w:val="0032021F"/>
    <w:rsid w:val="0032033C"/>
    <w:rsid w:val="0032035D"/>
    <w:rsid w:val="00320501"/>
    <w:rsid w:val="003205AC"/>
    <w:rsid w:val="003206E1"/>
    <w:rsid w:val="00320731"/>
    <w:rsid w:val="00320A1D"/>
    <w:rsid w:val="00320A54"/>
    <w:rsid w:val="00320B56"/>
    <w:rsid w:val="00320D28"/>
    <w:rsid w:val="00320F0F"/>
    <w:rsid w:val="00320FE2"/>
    <w:rsid w:val="003210FA"/>
    <w:rsid w:val="003214D6"/>
    <w:rsid w:val="00321606"/>
    <w:rsid w:val="00321637"/>
    <w:rsid w:val="003217C6"/>
    <w:rsid w:val="00321807"/>
    <w:rsid w:val="0032180A"/>
    <w:rsid w:val="00321C4D"/>
    <w:rsid w:val="00321EC7"/>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8B5"/>
    <w:rsid w:val="00323A5A"/>
    <w:rsid w:val="00323B11"/>
    <w:rsid w:val="00323EC7"/>
    <w:rsid w:val="00323F68"/>
    <w:rsid w:val="0032400F"/>
    <w:rsid w:val="003240DF"/>
    <w:rsid w:val="00324173"/>
    <w:rsid w:val="0032417D"/>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8EA"/>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27FFD"/>
    <w:rsid w:val="0033033C"/>
    <w:rsid w:val="0033048B"/>
    <w:rsid w:val="00330570"/>
    <w:rsid w:val="003305BC"/>
    <w:rsid w:val="0033061C"/>
    <w:rsid w:val="003309C0"/>
    <w:rsid w:val="00330A45"/>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2FF5"/>
    <w:rsid w:val="00333044"/>
    <w:rsid w:val="0033305F"/>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A41"/>
    <w:rsid w:val="00336BB5"/>
    <w:rsid w:val="00336FC5"/>
    <w:rsid w:val="003371E4"/>
    <w:rsid w:val="0033744B"/>
    <w:rsid w:val="00337479"/>
    <w:rsid w:val="003374BC"/>
    <w:rsid w:val="00337654"/>
    <w:rsid w:val="003376FE"/>
    <w:rsid w:val="00337729"/>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33"/>
    <w:rsid w:val="00347874"/>
    <w:rsid w:val="0034788A"/>
    <w:rsid w:val="00347F7C"/>
    <w:rsid w:val="003500AA"/>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A28"/>
    <w:rsid w:val="00353C1A"/>
    <w:rsid w:val="00353CC3"/>
    <w:rsid w:val="00353D53"/>
    <w:rsid w:val="00353D5D"/>
    <w:rsid w:val="00353D76"/>
    <w:rsid w:val="00353DF4"/>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1C9"/>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0B3"/>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D97"/>
    <w:rsid w:val="00365EF3"/>
    <w:rsid w:val="00366240"/>
    <w:rsid w:val="0036627F"/>
    <w:rsid w:val="00366316"/>
    <w:rsid w:val="0036635B"/>
    <w:rsid w:val="0036641B"/>
    <w:rsid w:val="00366534"/>
    <w:rsid w:val="0036653E"/>
    <w:rsid w:val="00366678"/>
    <w:rsid w:val="00366982"/>
    <w:rsid w:val="00366D17"/>
    <w:rsid w:val="00366EEF"/>
    <w:rsid w:val="00367065"/>
    <w:rsid w:val="0036719D"/>
    <w:rsid w:val="00367267"/>
    <w:rsid w:val="003674A6"/>
    <w:rsid w:val="003675FB"/>
    <w:rsid w:val="00367777"/>
    <w:rsid w:val="003677BF"/>
    <w:rsid w:val="00367A46"/>
    <w:rsid w:val="00367C57"/>
    <w:rsid w:val="00367D12"/>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21"/>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6F7"/>
    <w:rsid w:val="0037475A"/>
    <w:rsid w:val="003747C4"/>
    <w:rsid w:val="0037489E"/>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EE0"/>
    <w:rsid w:val="00376F52"/>
    <w:rsid w:val="003771C3"/>
    <w:rsid w:val="00377479"/>
    <w:rsid w:val="00377847"/>
    <w:rsid w:val="003778E5"/>
    <w:rsid w:val="0037792E"/>
    <w:rsid w:val="00377C8D"/>
    <w:rsid w:val="00377D29"/>
    <w:rsid w:val="00377D73"/>
    <w:rsid w:val="00377DE9"/>
    <w:rsid w:val="00377E1D"/>
    <w:rsid w:val="00377E20"/>
    <w:rsid w:val="00377F87"/>
    <w:rsid w:val="00380293"/>
    <w:rsid w:val="003807FD"/>
    <w:rsid w:val="00380AEA"/>
    <w:rsid w:val="00380CDF"/>
    <w:rsid w:val="00380D55"/>
    <w:rsid w:val="00380DD3"/>
    <w:rsid w:val="00380F49"/>
    <w:rsid w:val="00380F5F"/>
    <w:rsid w:val="00381058"/>
    <w:rsid w:val="00381358"/>
    <w:rsid w:val="00381402"/>
    <w:rsid w:val="0038141F"/>
    <w:rsid w:val="0038142C"/>
    <w:rsid w:val="003814FA"/>
    <w:rsid w:val="0038151E"/>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1FD"/>
    <w:rsid w:val="00384581"/>
    <w:rsid w:val="0038467A"/>
    <w:rsid w:val="0038479B"/>
    <w:rsid w:val="0038483E"/>
    <w:rsid w:val="00384902"/>
    <w:rsid w:val="00384909"/>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40E"/>
    <w:rsid w:val="00387E2A"/>
    <w:rsid w:val="00387EE8"/>
    <w:rsid w:val="00387F3C"/>
    <w:rsid w:val="00387FCD"/>
    <w:rsid w:val="003902FC"/>
    <w:rsid w:val="00390424"/>
    <w:rsid w:val="0039063B"/>
    <w:rsid w:val="00390649"/>
    <w:rsid w:val="00390750"/>
    <w:rsid w:val="0039093F"/>
    <w:rsid w:val="003909E6"/>
    <w:rsid w:val="00390AC0"/>
    <w:rsid w:val="00390F79"/>
    <w:rsid w:val="00391141"/>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3D9A"/>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5BF2"/>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10"/>
    <w:rsid w:val="003A0A49"/>
    <w:rsid w:val="003A0E36"/>
    <w:rsid w:val="003A11DF"/>
    <w:rsid w:val="003A1273"/>
    <w:rsid w:val="003A1455"/>
    <w:rsid w:val="003A14D2"/>
    <w:rsid w:val="003A14FC"/>
    <w:rsid w:val="003A1603"/>
    <w:rsid w:val="003A17F6"/>
    <w:rsid w:val="003A1A03"/>
    <w:rsid w:val="003A1AC1"/>
    <w:rsid w:val="003A1ACA"/>
    <w:rsid w:val="003A1AFE"/>
    <w:rsid w:val="003A1B78"/>
    <w:rsid w:val="003A1C34"/>
    <w:rsid w:val="003A1C97"/>
    <w:rsid w:val="003A2216"/>
    <w:rsid w:val="003A239B"/>
    <w:rsid w:val="003A26C4"/>
    <w:rsid w:val="003A26F5"/>
    <w:rsid w:val="003A27DE"/>
    <w:rsid w:val="003A28AB"/>
    <w:rsid w:val="003A2928"/>
    <w:rsid w:val="003A292C"/>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C3"/>
    <w:rsid w:val="003A5CE4"/>
    <w:rsid w:val="003A5F7D"/>
    <w:rsid w:val="003A6388"/>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14"/>
    <w:rsid w:val="003B2643"/>
    <w:rsid w:val="003B277C"/>
    <w:rsid w:val="003B2833"/>
    <w:rsid w:val="003B28F0"/>
    <w:rsid w:val="003B2E25"/>
    <w:rsid w:val="003B2E8F"/>
    <w:rsid w:val="003B34F3"/>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0F"/>
    <w:rsid w:val="003C3261"/>
    <w:rsid w:val="003C3371"/>
    <w:rsid w:val="003C3434"/>
    <w:rsid w:val="003C345B"/>
    <w:rsid w:val="003C3536"/>
    <w:rsid w:val="003C36AC"/>
    <w:rsid w:val="003C36D9"/>
    <w:rsid w:val="003C3751"/>
    <w:rsid w:val="003C382D"/>
    <w:rsid w:val="003C3B4C"/>
    <w:rsid w:val="003C3CDD"/>
    <w:rsid w:val="003C3D15"/>
    <w:rsid w:val="003C3EC3"/>
    <w:rsid w:val="003C3FA1"/>
    <w:rsid w:val="003C4057"/>
    <w:rsid w:val="003C42E5"/>
    <w:rsid w:val="003C4507"/>
    <w:rsid w:val="003C4643"/>
    <w:rsid w:val="003C464B"/>
    <w:rsid w:val="003C4722"/>
    <w:rsid w:val="003C4E08"/>
    <w:rsid w:val="003C50E6"/>
    <w:rsid w:val="003C51E9"/>
    <w:rsid w:val="003C5215"/>
    <w:rsid w:val="003C5314"/>
    <w:rsid w:val="003C53B6"/>
    <w:rsid w:val="003C5421"/>
    <w:rsid w:val="003C556F"/>
    <w:rsid w:val="003C5653"/>
    <w:rsid w:val="003C56FC"/>
    <w:rsid w:val="003C5921"/>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A8C"/>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3BC"/>
    <w:rsid w:val="003D56C0"/>
    <w:rsid w:val="003D5741"/>
    <w:rsid w:val="003D5A85"/>
    <w:rsid w:val="003D5EF5"/>
    <w:rsid w:val="003D5FCC"/>
    <w:rsid w:val="003D624C"/>
    <w:rsid w:val="003D63B0"/>
    <w:rsid w:val="003D6838"/>
    <w:rsid w:val="003D6A7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0B"/>
    <w:rsid w:val="003F0769"/>
    <w:rsid w:val="003F07FC"/>
    <w:rsid w:val="003F0958"/>
    <w:rsid w:val="003F0A29"/>
    <w:rsid w:val="003F0B9D"/>
    <w:rsid w:val="003F0C06"/>
    <w:rsid w:val="003F0C0B"/>
    <w:rsid w:val="003F0C21"/>
    <w:rsid w:val="003F0D57"/>
    <w:rsid w:val="003F101A"/>
    <w:rsid w:val="003F1256"/>
    <w:rsid w:val="003F140C"/>
    <w:rsid w:val="003F1534"/>
    <w:rsid w:val="003F16D6"/>
    <w:rsid w:val="003F1A6E"/>
    <w:rsid w:val="003F1B41"/>
    <w:rsid w:val="003F1BD5"/>
    <w:rsid w:val="003F2209"/>
    <w:rsid w:val="003F2221"/>
    <w:rsid w:val="003F2322"/>
    <w:rsid w:val="003F253D"/>
    <w:rsid w:val="003F2743"/>
    <w:rsid w:val="003F27FF"/>
    <w:rsid w:val="003F28E6"/>
    <w:rsid w:val="003F2C08"/>
    <w:rsid w:val="003F2CA9"/>
    <w:rsid w:val="003F3073"/>
    <w:rsid w:val="003F30D1"/>
    <w:rsid w:val="003F3263"/>
    <w:rsid w:val="003F3451"/>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978"/>
    <w:rsid w:val="003F6BA5"/>
    <w:rsid w:val="003F6EFA"/>
    <w:rsid w:val="003F6F60"/>
    <w:rsid w:val="003F700D"/>
    <w:rsid w:val="003F704C"/>
    <w:rsid w:val="003F749A"/>
    <w:rsid w:val="003F78A7"/>
    <w:rsid w:val="003F78C6"/>
    <w:rsid w:val="003F7BED"/>
    <w:rsid w:val="003F7CEE"/>
    <w:rsid w:val="003F7D9A"/>
    <w:rsid w:val="003F7FAE"/>
    <w:rsid w:val="00400262"/>
    <w:rsid w:val="00400277"/>
    <w:rsid w:val="00400453"/>
    <w:rsid w:val="0040071B"/>
    <w:rsid w:val="0040099A"/>
    <w:rsid w:val="004009B3"/>
    <w:rsid w:val="00400A66"/>
    <w:rsid w:val="00400C0F"/>
    <w:rsid w:val="00400C48"/>
    <w:rsid w:val="00400EFD"/>
    <w:rsid w:val="00400F5B"/>
    <w:rsid w:val="00401021"/>
    <w:rsid w:val="0040125C"/>
    <w:rsid w:val="00401318"/>
    <w:rsid w:val="00401407"/>
    <w:rsid w:val="00401690"/>
    <w:rsid w:val="00401806"/>
    <w:rsid w:val="0040188D"/>
    <w:rsid w:val="0040191A"/>
    <w:rsid w:val="00401BE8"/>
    <w:rsid w:val="00401CB3"/>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74"/>
    <w:rsid w:val="00404D84"/>
    <w:rsid w:val="00404DC2"/>
    <w:rsid w:val="00404EDB"/>
    <w:rsid w:val="004055D3"/>
    <w:rsid w:val="00405649"/>
    <w:rsid w:val="004056B8"/>
    <w:rsid w:val="004056D7"/>
    <w:rsid w:val="0040575F"/>
    <w:rsid w:val="00405AD7"/>
    <w:rsid w:val="00405D1B"/>
    <w:rsid w:val="00405DC4"/>
    <w:rsid w:val="00405DE1"/>
    <w:rsid w:val="00405E0A"/>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DFF"/>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810"/>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7E6"/>
    <w:rsid w:val="00414B15"/>
    <w:rsid w:val="00414D78"/>
    <w:rsid w:val="00414E13"/>
    <w:rsid w:val="00414F68"/>
    <w:rsid w:val="0041504F"/>
    <w:rsid w:val="0041507A"/>
    <w:rsid w:val="00415138"/>
    <w:rsid w:val="0041547E"/>
    <w:rsid w:val="004154F2"/>
    <w:rsid w:val="004155E2"/>
    <w:rsid w:val="0041592C"/>
    <w:rsid w:val="004159D6"/>
    <w:rsid w:val="00415ABA"/>
    <w:rsid w:val="00415B2C"/>
    <w:rsid w:val="00415D78"/>
    <w:rsid w:val="00415EE4"/>
    <w:rsid w:val="00415FB7"/>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17FE5"/>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1DCD"/>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30B"/>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20F"/>
    <w:rsid w:val="0043230E"/>
    <w:rsid w:val="00432343"/>
    <w:rsid w:val="00432398"/>
    <w:rsid w:val="004324F0"/>
    <w:rsid w:val="00432729"/>
    <w:rsid w:val="00432815"/>
    <w:rsid w:val="00432B3C"/>
    <w:rsid w:val="00432BA0"/>
    <w:rsid w:val="00432C83"/>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CA"/>
    <w:rsid w:val="004354E9"/>
    <w:rsid w:val="0043590B"/>
    <w:rsid w:val="00435A48"/>
    <w:rsid w:val="00435A98"/>
    <w:rsid w:val="00435A9C"/>
    <w:rsid w:val="00435CE2"/>
    <w:rsid w:val="00435D3F"/>
    <w:rsid w:val="00435E70"/>
    <w:rsid w:val="004363F8"/>
    <w:rsid w:val="004368B8"/>
    <w:rsid w:val="00436C11"/>
    <w:rsid w:val="00436EBD"/>
    <w:rsid w:val="004370FB"/>
    <w:rsid w:val="004371DC"/>
    <w:rsid w:val="0043770F"/>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0"/>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3B0"/>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9B6"/>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EE6"/>
    <w:rsid w:val="00446F49"/>
    <w:rsid w:val="004471D6"/>
    <w:rsid w:val="004471EF"/>
    <w:rsid w:val="004472E7"/>
    <w:rsid w:val="004474D7"/>
    <w:rsid w:val="004475A5"/>
    <w:rsid w:val="0044763A"/>
    <w:rsid w:val="004476C6"/>
    <w:rsid w:val="0044778A"/>
    <w:rsid w:val="00447B4B"/>
    <w:rsid w:val="0045004C"/>
    <w:rsid w:val="004500DD"/>
    <w:rsid w:val="0045014B"/>
    <w:rsid w:val="00450160"/>
    <w:rsid w:val="00450277"/>
    <w:rsid w:val="00450293"/>
    <w:rsid w:val="00450531"/>
    <w:rsid w:val="004506DE"/>
    <w:rsid w:val="004508BF"/>
    <w:rsid w:val="00450B7F"/>
    <w:rsid w:val="00450BC3"/>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33"/>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6DC"/>
    <w:rsid w:val="0045370D"/>
    <w:rsid w:val="0045386E"/>
    <w:rsid w:val="004538AE"/>
    <w:rsid w:val="00453B49"/>
    <w:rsid w:val="00453DE6"/>
    <w:rsid w:val="0045417E"/>
    <w:rsid w:val="004541B8"/>
    <w:rsid w:val="00454250"/>
    <w:rsid w:val="00454624"/>
    <w:rsid w:val="004548A6"/>
    <w:rsid w:val="004548CA"/>
    <w:rsid w:val="004548DF"/>
    <w:rsid w:val="004548EF"/>
    <w:rsid w:val="00454A3C"/>
    <w:rsid w:val="00454AEB"/>
    <w:rsid w:val="00454EBA"/>
    <w:rsid w:val="00454F49"/>
    <w:rsid w:val="00454FB8"/>
    <w:rsid w:val="0045536A"/>
    <w:rsid w:val="004553AB"/>
    <w:rsid w:val="004554BE"/>
    <w:rsid w:val="0045550A"/>
    <w:rsid w:val="0045574E"/>
    <w:rsid w:val="0045582F"/>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51"/>
    <w:rsid w:val="004621EB"/>
    <w:rsid w:val="004626A1"/>
    <w:rsid w:val="00462735"/>
    <w:rsid w:val="00462A41"/>
    <w:rsid w:val="00462A88"/>
    <w:rsid w:val="00462B7A"/>
    <w:rsid w:val="00462DC9"/>
    <w:rsid w:val="00462E7B"/>
    <w:rsid w:val="00462EF7"/>
    <w:rsid w:val="00463374"/>
    <w:rsid w:val="004633AC"/>
    <w:rsid w:val="004633E2"/>
    <w:rsid w:val="0046344C"/>
    <w:rsid w:val="004635A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9C7"/>
    <w:rsid w:val="00465CEC"/>
    <w:rsid w:val="0046608D"/>
    <w:rsid w:val="004662F5"/>
    <w:rsid w:val="004663F6"/>
    <w:rsid w:val="00466ACC"/>
    <w:rsid w:val="00466AD5"/>
    <w:rsid w:val="00466BD8"/>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C77"/>
    <w:rsid w:val="00470D64"/>
    <w:rsid w:val="00470DBD"/>
    <w:rsid w:val="00470F68"/>
    <w:rsid w:val="0047109F"/>
    <w:rsid w:val="0047110F"/>
    <w:rsid w:val="0047116C"/>
    <w:rsid w:val="004716D3"/>
    <w:rsid w:val="00471791"/>
    <w:rsid w:val="0047181A"/>
    <w:rsid w:val="00471838"/>
    <w:rsid w:val="00471B67"/>
    <w:rsid w:val="00471FD9"/>
    <w:rsid w:val="00472024"/>
    <w:rsid w:val="0047206C"/>
    <w:rsid w:val="004721D5"/>
    <w:rsid w:val="004722FC"/>
    <w:rsid w:val="004723FE"/>
    <w:rsid w:val="0047247D"/>
    <w:rsid w:val="0047252B"/>
    <w:rsid w:val="0047289B"/>
    <w:rsid w:val="00472B91"/>
    <w:rsid w:val="00472D31"/>
    <w:rsid w:val="00472DBE"/>
    <w:rsid w:val="004730A0"/>
    <w:rsid w:val="004730F6"/>
    <w:rsid w:val="004733AB"/>
    <w:rsid w:val="00473454"/>
    <w:rsid w:val="004734A5"/>
    <w:rsid w:val="004735E5"/>
    <w:rsid w:val="00473946"/>
    <w:rsid w:val="004739EF"/>
    <w:rsid w:val="00473A63"/>
    <w:rsid w:val="00473CD3"/>
    <w:rsid w:val="00473F94"/>
    <w:rsid w:val="0047418C"/>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140"/>
    <w:rsid w:val="0047529A"/>
    <w:rsid w:val="004752A4"/>
    <w:rsid w:val="0047536B"/>
    <w:rsid w:val="004756A8"/>
    <w:rsid w:val="004757CF"/>
    <w:rsid w:val="00475825"/>
    <w:rsid w:val="0047592E"/>
    <w:rsid w:val="0047593D"/>
    <w:rsid w:val="00475A0E"/>
    <w:rsid w:val="00475C36"/>
    <w:rsid w:val="00475CAA"/>
    <w:rsid w:val="00475D6E"/>
    <w:rsid w:val="00475EDE"/>
    <w:rsid w:val="00476764"/>
    <w:rsid w:val="00476A42"/>
    <w:rsid w:val="00476C37"/>
    <w:rsid w:val="00476D4B"/>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1EEA"/>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4DE"/>
    <w:rsid w:val="004846E6"/>
    <w:rsid w:val="004847BA"/>
    <w:rsid w:val="0048485F"/>
    <w:rsid w:val="00484A5F"/>
    <w:rsid w:val="00484C0F"/>
    <w:rsid w:val="00484CCF"/>
    <w:rsid w:val="00484F8F"/>
    <w:rsid w:val="00484F93"/>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1C9"/>
    <w:rsid w:val="00487279"/>
    <w:rsid w:val="004872EE"/>
    <w:rsid w:val="0048735E"/>
    <w:rsid w:val="004874C6"/>
    <w:rsid w:val="004876C5"/>
    <w:rsid w:val="004877E8"/>
    <w:rsid w:val="00487C24"/>
    <w:rsid w:val="00487D3A"/>
    <w:rsid w:val="00487E37"/>
    <w:rsid w:val="00487EF9"/>
    <w:rsid w:val="004900AA"/>
    <w:rsid w:val="0049011C"/>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EC2"/>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3F74"/>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896"/>
    <w:rsid w:val="00496D54"/>
    <w:rsid w:val="00496E08"/>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AF4"/>
    <w:rsid w:val="00497D21"/>
    <w:rsid w:val="00497D9E"/>
    <w:rsid w:val="00497DB4"/>
    <w:rsid w:val="00497E14"/>
    <w:rsid w:val="00497F8D"/>
    <w:rsid w:val="004A01BA"/>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497"/>
    <w:rsid w:val="004A3530"/>
    <w:rsid w:val="004A36BA"/>
    <w:rsid w:val="004A38E1"/>
    <w:rsid w:val="004A3908"/>
    <w:rsid w:val="004A395D"/>
    <w:rsid w:val="004A3B03"/>
    <w:rsid w:val="004A3B28"/>
    <w:rsid w:val="004A3C6A"/>
    <w:rsid w:val="004A3C99"/>
    <w:rsid w:val="004A3DF8"/>
    <w:rsid w:val="004A3E64"/>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270"/>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40E"/>
    <w:rsid w:val="004B06E5"/>
    <w:rsid w:val="004B0A09"/>
    <w:rsid w:val="004B0A36"/>
    <w:rsid w:val="004B0A3A"/>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A7"/>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CD1"/>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0A3"/>
    <w:rsid w:val="004C434E"/>
    <w:rsid w:val="004C4724"/>
    <w:rsid w:val="004C4982"/>
    <w:rsid w:val="004C4A3C"/>
    <w:rsid w:val="004C4B53"/>
    <w:rsid w:val="004C4D47"/>
    <w:rsid w:val="004C4D73"/>
    <w:rsid w:val="004C4D92"/>
    <w:rsid w:val="004C50B1"/>
    <w:rsid w:val="004C510A"/>
    <w:rsid w:val="004C5222"/>
    <w:rsid w:val="004C5351"/>
    <w:rsid w:val="004C5437"/>
    <w:rsid w:val="004C5555"/>
    <w:rsid w:val="004C59D0"/>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717"/>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3F35"/>
    <w:rsid w:val="004D40A6"/>
    <w:rsid w:val="004D40BD"/>
    <w:rsid w:val="004D4484"/>
    <w:rsid w:val="004D46C7"/>
    <w:rsid w:val="004D473D"/>
    <w:rsid w:val="004D482C"/>
    <w:rsid w:val="004D484E"/>
    <w:rsid w:val="004D4962"/>
    <w:rsid w:val="004D4997"/>
    <w:rsid w:val="004D4C67"/>
    <w:rsid w:val="004D4F6B"/>
    <w:rsid w:val="004D4F93"/>
    <w:rsid w:val="004D4FEF"/>
    <w:rsid w:val="004D51FE"/>
    <w:rsid w:val="004D5A08"/>
    <w:rsid w:val="004D5A10"/>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386"/>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63F"/>
    <w:rsid w:val="004E3947"/>
    <w:rsid w:val="004E3A4C"/>
    <w:rsid w:val="004E3A90"/>
    <w:rsid w:val="004E3AF1"/>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C24"/>
    <w:rsid w:val="004E5E2B"/>
    <w:rsid w:val="004E5E68"/>
    <w:rsid w:val="004E5F6E"/>
    <w:rsid w:val="004E5F7D"/>
    <w:rsid w:val="004E6092"/>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1B"/>
    <w:rsid w:val="004F15B0"/>
    <w:rsid w:val="004F1773"/>
    <w:rsid w:val="004F1B8D"/>
    <w:rsid w:val="004F1E2C"/>
    <w:rsid w:val="004F20D8"/>
    <w:rsid w:val="004F21DF"/>
    <w:rsid w:val="004F2351"/>
    <w:rsid w:val="004F2484"/>
    <w:rsid w:val="004F2606"/>
    <w:rsid w:val="004F2855"/>
    <w:rsid w:val="004F29CF"/>
    <w:rsid w:val="004F2C4B"/>
    <w:rsid w:val="004F2C92"/>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8E1"/>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4F7FD4"/>
    <w:rsid w:val="0050028D"/>
    <w:rsid w:val="005002D4"/>
    <w:rsid w:val="00500438"/>
    <w:rsid w:val="005005C6"/>
    <w:rsid w:val="005007AA"/>
    <w:rsid w:val="00500975"/>
    <w:rsid w:val="0050098A"/>
    <w:rsid w:val="00500E29"/>
    <w:rsid w:val="00500E8E"/>
    <w:rsid w:val="00500EFB"/>
    <w:rsid w:val="00500F92"/>
    <w:rsid w:val="00501109"/>
    <w:rsid w:val="005012FA"/>
    <w:rsid w:val="005016BA"/>
    <w:rsid w:val="00501780"/>
    <w:rsid w:val="005018DF"/>
    <w:rsid w:val="00501B70"/>
    <w:rsid w:val="00501CA5"/>
    <w:rsid w:val="0050217A"/>
    <w:rsid w:val="00502490"/>
    <w:rsid w:val="00502595"/>
    <w:rsid w:val="0050262D"/>
    <w:rsid w:val="00502674"/>
    <w:rsid w:val="005026AF"/>
    <w:rsid w:val="00502930"/>
    <w:rsid w:val="005029B8"/>
    <w:rsid w:val="00502B2D"/>
    <w:rsid w:val="00502BC8"/>
    <w:rsid w:val="00502BDD"/>
    <w:rsid w:val="00503006"/>
    <w:rsid w:val="005030BD"/>
    <w:rsid w:val="00503220"/>
    <w:rsid w:val="00503711"/>
    <w:rsid w:val="0050389D"/>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E74"/>
    <w:rsid w:val="00514EF2"/>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811"/>
    <w:rsid w:val="00520A37"/>
    <w:rsid w:val="00520AC3"/>
    <w:rsid w:val="00520C35"/>
    <w:rsid w:val="00520CB2"/>
    <w:rsid w:val="005214AB"/>
    <w:rsid w:val="005214E8"/>
    <w:rsid w:val="00521731"/>
    <w:rsid w:val="00521813"/>
    <w:rsid w:val="00521943"/>
    <w:rsid w:val="00521983"/>
    <w:rsid w:val="005219D8"/>
    <w:rsid w:val="00521BDD"/>
    <w:rsid w:val="00521D4F"/>
    <w:rsid w:val="00521F21"/>
    <w:rsid w:val="00521FBD"/>
    <w:rsid w:val="00522048"/>
    <w:rsid w:val="005222D5"/>
    <w:rsid w:val="0052236D"/>
    <w:rsid w:val="005223DD"/>
    <w:rsid w:val="005226F8"/>
    <w:rsid w:val="0052270D"/>
    <w:rsid w:val="0052270F"/>
    <w:rsid w:val="005227A3"/>
    <w:rsid w:val="00522914"/>
    <w:rsid w:val="0052296B"/>
    <w:rsid w:val="00522AE9"/>
    <w:rsid w:val="00522BEB"/>
    <w:rsid w:val="00522DD6"/>
    <w:rsid w:val="0052305E"/>
    <w:rsid w:val="00523104"/>
    <w:rsid w:val="0052330B"/>
    <w:rsid w:val="005233B5"/>
    <w:rsid w:val="005234D4"/>
    <w:rsid w:val="00523759"/>
    <w:rsid w:val="00523859"/>
    <w:rsid w:val="00523903"/>
    <w:rsid w:val="00523B90"/>
    <w:rsid w:val="00523BCE"/>
    <w:rsid w:val="00523D37"/>
    <w:rsid w:val="00523E8E"/>
    <w:rsid w:val="00523FE5"/>
    <w:rsid w:val="00524099"/>
    <w:rsid w:val="005241C9"/>
    <w:rsid w:val="00524235"/>
    <w:rsid w:val="00524357"/>
    <w:rsid w:val="005243F9"/>
    <w:rsid w:val="0052481C"/>
    <w:rsid w:val="00524A12"/>
    <w:rsid w:val="00524AA2"/>
    <w:rsid w:val="00524AE0"/>
    <w:rsid w:val="00524D11"/>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C15"/>
    <w:rsid w:val="00526D45"/>
    <w:rsid w:val="00527034"/>
    <w:rsid w:val="00527289"/>
    <w:rsid w:val="005272BC"/>
    <w:rsid w:val="0052757D"/>
    <w:rsid w:val="005276F6"/>
    <w:rsid w:val="00527950"/>
    <w:rsid w:val="00527B29"/>
    <w:rsid w:val="00527CCA"/>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AF"/>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C7"/>
    <w:rsid w:val="005378D7"/>
    <w:rsid w:val="005379E0"/>
    <w:rsid w:val="005379FF"/>
    <w:rsid w:val="00537C0B"/>
    <w:rsid w:val="00537D8D"/>
    <w:rsid w:val="00537E54"/>
    <w:rsid w:val="00537F20"/>
    <w:rsid w:val="00537F94"/>
    <w:rsid w:val="005400CB"/>
    <w:rsid w:val="005405EF"/>
    <w:rsid w:val="0054093A"/>
    <w:rsid w:val="00540ABB"/>
    <w:rsid w:val="00540BF8"/>
    <w:rsid w:val="00540BFD"/>
    <w:rsid w:val="00540DD8"/>
    <w:rsid w:val="00540E41"/>
    <w:rsid w:val="00541173"/>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AFA"/>
    <w:rsid w:val="00542E34"/>
    <w:rsid w:val="00542EF7"/>
    <w:rsid w:val="00542F0C"/>
    <w:rsid w:val="00542FAB"/>
    <w:rsid w:val="005434A2"/>
    <w:rsid w:val="00543581"/>
    <w:rsid w:val="00543951"/>
    <w:rsid w:val="005439EA"/>
    <w:rsid w:val="00543A45"/>
    <w:rsid w:val="00543A5D"/>
    <w:rsid w:val="00543A6C"/>
    <w:rsid w:val="00543BD0"/>
    <w:rsid w:val="00543D43"/>
    <w:rsid w:val="00544092"/>
    <w:rsid w:val="005440F3"/>
    <w:rsid w:val="0054420F"/>
    <w:rsid w:val="005442DB"/>
    <w:rsid w:val="0054447F"/>
    <w:rsid w:val="005444B9"/>
    <w:rsid w:val="00544550"/>
    <w:rsid w:val="0054461B"/>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15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0B7"/>
    <w:rsid w:val="005533F3"/>
    <w:rsid w:val="005538E1"/>
    <w:rsid w:val="00553914"/>
    <w:rsid w:val="005539DC"/>
    <w:rsid w:val="005539F1"/>
    <w:rsid w:val="00553A6D"/>
    <w:rsid w:val="00553B85"/>
    <w:rsid w:val="00553C14"/>
    <w:rsid w:val="00553DD4"/>
    <w:rsid w:val="005540B1"/>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4FE"/>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75"/>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456"/>
    <w:rsid w:val="00582595"/>
    <w:rsid w:val="005826C3"/>
    <w:rsid w:val="00582A3F"/>
    <w:rsid w:val="00582A76"/>
    <w:rsid w:val="00582F36"/>
    <w:rsid w:val="00582FDE"/>
    <w:rsid w:val="0058346E"/>
    <w:rsid w:val="0058354A"/>
    <w:rsid w:val="0058358A"/>
    <w:rsid w:val="0058362D"/>
    <w:rsid w:val="005836F0"/>
    <w:rsid w:val="00583926"/>
    <w:rsid w:val="00583977"/>
    <w:rsid w:val="0058398A"/>
    <w:rsid w:val="00583ABD"/>
    <w:rsid w:val="00583BE2"/>
    <w:rsid w:val="00583DDF"/>
    <w:rsid w:val="00583DE8"/>
    <w:rsid w:val="00583DFD"/>
    <w:rsid w:val="00583E47"/>
    <w:rsid w:val="00583FBE"/>
    <w:rsid w:val="00583FFB"/>
    <w:rsid w:val="00584060"/>
    <w:rsid w:val="0058406E"/>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823"/>
    <w:rsid w:val="00585936"/>
    <w:rsid w:val="00585A65"/>
    <w:rsid w:val="00585B99"/>
    <w:rsid w:val="00586065"/>
    <w:rsid w:val="0058613E"/>
    <w:rsid w:val="005865F2"/>
    <w:rsid w:val="005867B5"/>
    <w:rsid w:val="005869BA"/>
    <w:rsid w:val="005869E0"/>
    <w:rsid w:val="00586B90"/>
    <w:rsid w:val="00586B9D"/>
    <w:rsid w:val="00586CE6"/>
    <w:rsid w:val="00586D06"/>
    <w:rsid w:val="00586DA4"/>
    <w:rsid w:val="00586F04"/>
    <w:rsid w:val="00586FE4"/>
    <w:rsid w:val="0058712C"/>
    <w:rsid w:val="005871FD"/>
    <w:rsid w:val="00587314"/>
    <w:rsid w:val="0058736A"/>
    <w:rsid w:val="0058736C"/>
    <w:rsid w:val="0058754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09A"/>
    <w:rsid w:val="005911B2"/>
    <w:rsid w:val="00591218"/>
    <w:rsid w:val="0059123A"/>
    <w:rsid w:val="00591243"/>
    <w:rsid w:val="005912E2"/>
    <w:rsid w:val="00591487"/>
    <w:rsid w:val="00591695"/>
    <w:rsid w:val="005916D3"/>
    <w:rsid w:val="00591717"/>
    <w:rsid w:val="00591964"/>
    <w:rsid w:val="00591A0A"/>
    <w:rsid w:val="00591B14"/>
    <w:rsid w:val="00591D3B"/>
    <w:rsid w:val="00591D81"/>
    <w:rsid w:val="00591DB4"/>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C2F"/>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5B1"/>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D3E"/>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6F"/>
    <w:rsid w:val="005A25F5"/>
    <w:rsid w:val="005A26B1"/>
    <w:rsid w:val="005A26FE"/>
    <w:rsid w:val="005A276A"/>
    <w:rsid w:val="005A2AB6"/>
    <w:rsid w:val="005A2B43"/>
    <w:rsid w:val="005A2B71"/>
    <w:rsid w:val="005A2F0E"/>
    <w:rsid w:val="005A313E"/>
    <w:rsid w:val="005A3181"/>
    <w:rsid w:val="005A33DF"/>
    <w:rsid w:val="005A33E4"/>
    <w:rsid w:val="005A35C8"/>
    <w:rsid w:val="005A3647"/>
    <w:rsid w:val="005A38E8"/>
    <w:rsid w:val="005A3A27"/>
    <w:rsid w:val="005A3E81"/>
    <w:rsid w:val="005A3FBC"/>
    <w:rsid w:val="005A40CF"/>
    <w:rsid w:val="005A4429"/>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5D00"/>
    <w:rsid w:val="005A6058"/>
    <w:rsid w:val="005A61EA"/>
    <w:rsid w:val="005A66E7"/>
    <w:rsid w:val="005A699D"/>
    <w:rsid w:val="005A6B2B"/>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1E25"/>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6"/>
    <w:rsid w:val="005B3D18"/>
    <w:rsid w:val="005B3DC2"/>
    <w:rsid w:val="005B3DF6"/>
    <w:rsid w:val="005B3FC0"/>
    <w:rsid w:val="005B4077"/>
    <w:rsid w:val="005B408F"/>
    <w:rsid w:val="005B40CB"/>
    <w:rsid w:val="005B42CE"/>
    <w:rsid w:val="005B4440"/>
    <w:rsid w:val="005B466C"/>
    <w:rsid w:val="005B474B"/>
    <w:rsid w:val="005B47C0"/>
    <w:rsid w:val="005B4AB1"/>
    <w:rsid w:val="005B4FEC"/>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39C"/>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79B"/>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EE6"/>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E67"/>
    <w:rsid w:val="005D2F0C"/>
    <w:rsid w:val="005D30CC"/>
    <w:rsid w:val="005D318F"/>
    <w:rsid w:val="005D3280"/>
    <w:rsid w:val="005D3388"/>
    <w:rsid w:val="005D3623"/>
    <w:rsid w:val="005D3711"/>
    <w:rsid w:val="005D395F"/>
    <w:rsid w:val="005D3B2E"/>
    <w:rsid w:val="005D3D92"/>
    <w:rsid w:val="005D3DEC"/>
    <w:rsid w:val="005D3FAC"/>
    <w:rsid w:val="005D4001"/>
    <w:rsid w:val="005D40CA"/>
    <w:rsid w:val="005D4289"/>
    <w:rsid w:val="005D445D"/>
    <w:rsid w:val="005D472D"/>
    <w:rsid w:val="005D4802"/>
    <w:rsid w:val="005D48BD"/>
    <w:rsid w:val="005D4910"/>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63E"/>
    <w:rsid w:val="005D673A"/>
    <w:rsid w:val="005D683E"/>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D7FB9"/>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76F"/>
    <w:rsid w:val="005E2915"/>
    <w:rsid w:val="005E2B53"/>
    <w:rsid w:val="005E2B7F"/>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1D2"/>
    <w:rsid w:val="005E528A"/>
    <w:rsid w:val="005E53C4"/>
    <w:rsid w:val="005E54FC"/>
    <w:rsid w:val="005E554A"/>
    <w:rsid w:val="005E55D2"/>
    <w:rsid w:val="005E563B"/>
    <w:rsid w:val="005E56F4"/>
    <w:rsid w:val="005E5743"/>
    <w:rsid w:val="005E5832"/>
    <w:rsid w:val="005E5B1A"/>
    <w:rsid w:val="005E5CD2"/>
    <w:rsid w:val="005E5CF2"/>
    <w:rsid w:val="005E5D57"/>
    <w:rsid w:val="005E5DE5"/>
    <w:rsid w:val="005E5E15"/>
    <w:rsid w:val="005E6078"/>
    <w:rsid w:val="005E6224"/>
    <w:rsid w:val="005E623A"/>
    <w:rsid w:val="005E63BD"/>
    <w:rsid w:val="005E64EF"/>
    <w:rsid w:val="005E69E2"/>
    <w:rsid w:val="005E6EF4"/>
    <w:rsid w:val="005E6F6C"/>
    <w:rsid w:val="005E7449"/>
    <w:rsid w:val="005E7675"/>
    <w:rsid w:val="005E76A9"/>
    <w:rsid w:val="005E7715"/>
    <w:rsid w:val="005E7719"/>
    <w:rsid w:val="005E77E5"/>
    <w:rsid w:val="005E7AF5"/>
    <w:rsid w:val="005E7BAF"/>
    <w:rsid w:val="005E7CAA"/>
    <w:rsid w:val="005E7D9D"/>
    <w:rsid w:val="005E7EC1"/>
    <w:rsid w:val="005E7EC9"/>
    <w:rsid w:val="005F01A6"/>
    <w:rsid w:val="005F025A"/>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28"/>
    <w:rsid w:val="005F25B7"/>
    <w:rsid w:val="005F2638"/>
    <w:rsid w:val="005F2723"/>
    <w:rsid w:val="005F273E"/>
    <w:rsid w:val="005F27D5"/>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3F78"/>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A"/>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1D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4F35"/>
    <w:rsid w:val="00605176"/>
    <w:rsid w:val="00605303"/>
    <w:rsid w:val="006054DB"/>
    <w:rsid w:val="006055B5"/>
    <w:rsid w:val="006055C0"/>
    <w:rsid w:val="006055D9"/>
    <w:rsid w:val="00605651"/>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D9D"/>
    <w:rsid w:val="00613DAB"/>
    <w:rsid w:val="00613EC6"/>
    <w:rsid w:val="00613F75"/>
    <w:rsid w:val="00614000"/>
    <w:rsid w:val="00614213"/>
    <w:rsid w:val="006143D1"/>
    <w:rsid w:val="00614451"/>
    <w:rsid w:val="0061477F"/>
    <w:rsid w:val="006147A5"/>
    <w:rsid w:val="00614905"/>
    <w:rsid w:val="00614BE3"/>
    <w:rsid w:val="00614BF5"/>
    <w:rsid w:val="00614E67"/>
    <w:rsid w:val="00614F8B"/>
    <w:rsid w:val="00615004"/>
    <w:rsid w:val="0061504B"/>
    <w:rsid w:val="00615139"/>
    <w:rsid w:val="006152BB"/>
    <w:rsid w:val="006153EA"/>
    <w:rsid w:val="00615408"/>
    <w:rsid w:val="0061547C"/>
    <w:rsid w:val="00615841"/>
    <w:rsid w:val="00615C74"/>
    <w:rsid w:val="00615D85"/>
    <w:rsid w:val="0061617F"/>
    <w:rsid w:val="00616289"/>
    <w:rsid w:val="0061636E"/>
    <w:rsid w:val="00616544"/>
    <w:rsid w:val="00616586"/>
    <w:rsid w:val="006167A2"/>
    <w:rsid w:val="00616823"/>
    <w:rsid w:val="00616A66"/>
    <w:rsid w:val="00616BCB"/>
    <w:rsid w:val="00616C87"/>
    <w:rsid w:val="00616D03"/>
    <w:rsid w:val="00616D62"/>
    <w:rsid w:val="00616DCF"/>
    <w:rsid w:val="0061714F"/>
    <w:rsid w:val="0061741E"/>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397"/>
    <w:rsid w:val="0062640A"/>
    <w:rsid w:val="006264AF"/>
    <w:rsid w:val="00626764"/>
    <w:rsid w:val="006267F5"/>
    <w:rsid w:val="0062680D"/>
    <w:rsid w:val="006269C3"/>
    <w:rsid w:val="00626F14"/>
    <w:rsid w:val="00627341"/>
    <w:rsid w:val="0062737F"/>
    <w:rsid w:val="006274B5"/>
    <w:rsid w:val="0062757D"/>
    <w:rsid w:val="0062769F"/>
    <w:rsid w:val="006276D8"/>
    <w:rsid w:val="00627BE5"/>
    <w:rsid w:val="00627CC9"/>
    <w:rsid w:val="00627E75"/>
    <w:rsid w:val="0063013F"/>
    <w:rsid w:val="00630168"/>
    <w:rsid w:val="0063030D"/>
    <w:rsid w:val="006305D7"/>
    <w:rsid w:val="0063062A"/>
    <w:rsid w:val="006306E0"/>
    <w:rsid w:val="00630A90"/>
    <w:rsid w:val="00630D0B"/>
    <w:rsid w:val="00630D3D"/>
    <w:rsid w:val="00630E20"/>
    <w:rsid w:val="006312FF"/>
    <w:rsid w:val="006315D7"/>
    <w:rsid w:val="006316EF"/>
    <w:rsid w:val="0063176F"/>
    <w:rsid w:val="0063181E"/>
    <w:rsid w:val="00631D67"/>
    <w:rsid w:val="00631F1C"/>
    <w:rsid w:val="006320A5"/>
    <w:rsid w:val="00632203"/>
    <w:rsid w:val="00632485"/>
    <w:rsid w:val="00632653"/>
    <w:rsid w:val="00632A09"/>
    <w:rsid w:val="00632B9A"/>
    <w:rsid w:val="00632CD0"/>
    <w:rsid w:val="00632D00"/>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4EC9"/>
    <w:rsid w:val="006352C7"/>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4E"/>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395"/>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60C"/>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36"/>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38A"/>
    <w:rsid w:val="0065240C"/>
    <w:rsid w:val="00652774"/>
    <w:rsid w:val="0065278F"/>
    <w:rsid w:val="006527E7"/>
    <w:rsid w:val="00652818"/>
    <w:rsid w:val="0065295D"/>
    <w:rsid w:val="00652A58"/>
    <w:rsid w:val="00652A66"/>
    <w:rsid w:val="00652B2A"/>
    <w:rsid w:val="00652BDF"/>
    <w:rsid w:val="00652CA1"/>
    <w:rsid w:val="00652D64"/>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6F5"/>
    <w:rsid w:val="006578CC"/>
    <w:rsid w:val="00657C09"/>
    <w:rsid w:val="00657C8D"/>
    <w:rsid w:val="00657C91"/>
    <w:rsid w:val="00657EA2"/>
    <w:rsid w:val="00660093"/>
    <w:rsid w:val="006600E7"/>
    <w:rsid w:val="006602BC"/>
    <w:rsid w:val="00660523"/>
    <w:rsid w:val="00660831"/>
    <w:rsid w:val="00660888"/>
    <w:rsid w:val="00660B39"/>
    <w:rsid w:val="00660C05"/>
    <w:rsid w:val="00660C7B"/>
    <w:rsid w:val="00660C99"/>
    <w:rsid w:val="00660CF8"/>
    <w:rsid w:val="00660D95"/>
    <w:rsid w:val="00660EA5"/>
    <w:rsid w:val="006611FF"/>
    <w:rsid w:val="00661344"/>
    <w:rsid w:val="00661348"/>
    <w:rsid w:val="0066134A"/>
    <w:rsid w:val="00661386"/>
    <w:rsid w:val="00661507"/>
    <w:rsid w:val="00661625"/>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B"/>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B82"/>
    <w:rsid w:val="00663E28"/>
    <w:rsid w:val="0066405C"/>
    <w:rsid w:val="00664311"/>
    <w:rsid w:val="00664445"/>
    <w:rsid w:val="00664912"/>
    <w:rsid w:val="00664A90"/>
    <w:rsid w:val="00664ADF"/>
    <w:rsid w:val="00664AFE"/>
    <w:rsid w:val="00664B06"/>
    <w:rsid w:val="00664B3E"/>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122"/>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218"/>
    <w:rsid w:val="0067440E"/>
    <w:rsid w:val="006744F6"/>
    <w:rsid w:val="006746D6"/>
    <w:rsid w:val="00674727"/>
    <w:rsid w:val="00674888"/>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5E1"/>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443"/>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EB2"/>
    <w:rsid w:val="00684FDF"/>
    <w:rsid w:val="0068517C"/>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2AA"/>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CD0"/>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7E"/>
    <w:rsid w:val="006962DC"/>
    <w:rsid w:val="006962F8"/>
    <w:rsid w:val="006963AC"/>
    <w:rsid w:val="006963E8"/>
    <w:rsid w:val="006964B8"/>
    <w:rsid w:val="00696501"/>
    <w:rsid w:val="00696971"/>
    <w:rsid w:val="00696B22"/>
    <w:rsid w:val="00696B72"/>
    <w:rsid w:val="00696C59"/>
    <w:rsid w:val="00696CB8"/>
    <w:rsid w:val="00696E60"/>
    <w:rsid w:val="00696FCB"/>
    <w:rsid w:val="00697160"/>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0EF2"/>
    <w:rsid w:val="006A105D"/>
    <w:rsid w:val="006A11A8"/>
    <w:rsid w:val="006A16F0"/>
    <w:rsid w:val="006A1749"/>
    <w:rsid w:val="006A1791"/>
    <w:rsid w:val="006A18E1"/>
    <w:rsid w:val="006A1A0C"/>
    <w:rsid w:val="006A1AA8"/>
    <w:rsid w:val="006A1AFB"/>
    <w:rsid w:val="006A1EE8"/>
    <w:rsid w:val="006A23D9"/>
    <w:rsid w:val="006A2484"/>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C78"/>
    <w:rsid w:val="006A4E8D"/>
    <w:rsid w:val="006A4E9C"/>
    <w:rsid w:val="006A4FC4"/>
    <w:rsid w:val="006A5235"/>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10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43"/>
    <w:rsid w:val="006B3F75"/>
    <w:rsid w:val="006B4187"/>
    <w:rsid w:val="006B41A9"/>
    <w:rsid w:val="006B41B9"/>
    <w:rsid w:val="006B41D6"/>
    <w:rsid w:val="006B48D7"/>
    <w:rsid w:val="006B4DF5"/>
    <w:rsid w:val="006B4E54"/>
    <w:rsid w:val="006B51AB"/>
    <w:rsid w:val="006B51FC"/>
    <w:rsid w:val="006B548C"/>
    <w:rsid w:val="006B5551"/>
    <w:rsid w:val="006B57EA"/>
    <w:rsid w:val="006B58EE"/>
    <w:rsid w:val="006B5BDD"/>
    <w:rsid w:val="006B619E"/>
    <w:rsid w:val="006B626C"/>
    <w:rsid w:val="006B6441"/>
    <w:rsid w:val="006B65BA"/>
    <w:rsid w:val="006B6794"/>
    <w:rsid w:val="006B67C7"/>
    <w:rsid w:val="006B690B"/>
    <w:rsid w:val="006B6D4A"/>
    <w:rsid w:val="006B6F36"/>
    <w:rsid w:val="006B6F69"/>
    <w:rsid w:val="006B7053"/>
    <w:rsid w:val="006B710F"/>
    <w:rsid w:val="006B716D"/>
    <w:rsid w:val="006B7231"/>
    <w:rsid w:val="006B7257"/>
    <w:rsid w:val="006B72DC"/>
    <w:rsid w:val="006B737B"/>
    <w:rsid w:val="006B77A6"/>
    <w:rsid w:val="006B7866"/>
    <w:rsid w:val="006B7897"/>
    <w:rsid w:val="006B78E8"/>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54F"/>
    <w:rsid w:val="006C1988"/>
    <w:rsid w:val="006C19A9"/>
    <w:rsid w:val="006C1A57"/>
    <w:rsid w:val="006C1AEA"/>
    <w:rsid w:val="006C1BE2"/>
    <w:rsid w:val="006C1C3E"/>
    <w:rsid w:val="006C1D22"/>
    <w:rsid w:val="006C1D26"/>
    <w:rsid w:val="006C1F64"/>
    <w:rsid w:val="006C212E"/>
    <w:rsid w:val="006C2288"/>
    <w:rsid w:val="006C2432"/>
    <w:rsid w:val="006C2433"/>
    <w:rsid w:val="006C24E6"/>
    <w:rsid w:val="006C25DA"/>
    <w:rsid w:val="006C2679"/>
    <w:rsid w:val="006C293E"/>
    <w:rsid w:val="006C2BCA"/>
    <w:rsid w:val="006C2CA0"/>
    <w:rsid w:val="006C2CB1"/>
    <w:rsid w:val="006C2E01"/>
    <w:rsid w:val="006C2F6A"/>
    <w:rsid w:val="006C30C2"/>
    <w:rsid w:val="006C310B"/>
    <w:rsid w:val="006C310E"/>
    <w:rsid w:val="006C3136"/>
    <w:rsid w:val="006C31BE"/>
    <w:rsid w:val="006C3266"/>
    <w:rsid w:val="006C33DC"/>
    <w:rsid w:val="006C33E3"/>
    <w:rsid w:val="006C3448"/>
    <w:rsid w:val="006C35E3"/>
    <w:rsid w:val="006C376A"/>
    <w:rsid w:val="006C37F2"/>
    <w:rsid w:val="006C3B39"/>
    <w:rsid w:val="006C3B3F"/>
    <w:rsid w:val="006C3CDF"/>
    <w:rsid w:val="006C3EDE"/>
    <w:rsid w:val="006C3F61"/>
    <w:rsid w:val="006C4073"/>
    <w:rsid w:val="006C41DA"/>
    <w:rsid w:val="006C42BA"/>
    <w:rsid w:val="006C4628"/>
    <w:rsid w:val="006C4801"/>
    <w:rsid w:val="006C48A9"/>
    <w:rsid w:val="006C494A"/>
    <w:rsid w:val="006C4B65"/>
    <w:rsid w:val="006C4BE4"/>
    <w:rsid w:val="006C4D46"/>
    <w:rsid w:val="006C4E8E"/>
    <w:rsid w:val="006C4EBA"/>
    <w:rsid w:val="006C4F93"/>
    <w:rsid w:val="006C4FE4"/>
    <w:rsid w:val="006C501C"/>
    <w:rsid w:val="006C55FF"/>
    <w:rsid w:val="006C5764"/>
    <w:rsid w:val="006C5A9A"/>
    <w:rsid w:val="006C5AF8"/>
    <w:rsid w:val="006C5BEE"/>
    <w:rsid w:val="006C5EB9"/>
    <w:rsid w:val="006C5FD4"/>
    <w:rsid w:val="006C6034"/>
    <w:rsid w:val="006C627D"/>
    <w:rsid w:val="006C62CB"/>
    <w:rsid w:val="006C6792"/>
    <w:rsid w:val="006C67B1"/>
    <w:rsid w:val="006C68FE"/>
    <w:rsid w:val="006C6B12"/>
    <w:rsid w:val="006C6D2E"/>
    <w:rsid w:val="006C6EDB"/>
    <w:rsid w:val="006C7176"/>
    <w:rsid w:val="006C732E"/>
    <w:rsid w:val="006C7485"/>
    <w:rsid w:val="006C75E5"/>
    <w:rsid w:val="006C76CA"/>
    <w:rsid w:val="006C7726"/>
    <w:rsid w:val="006C7902"/>
    <w:rsid w:val="006C79B4"/>
    <w:rsid w:val="006C7CDB"/>
    <w:rsid w:val="006C7CF6"/>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46D"/>
    <w:rsid w:val="006D1830"/>
    <w:rsid w:val="006D1C2E"/>
    <w:rsid w:val="006D1DCB"/>
    <w:rsid w:val="006D1E22"/>
    <w:rsid w:val="006D1E8C"/>
    <w:rsid w:val="006D215C"/>
    <w:rsid w:val="006D22D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31"/>
    <w:rsid w:val="006D4A55"/>
    <w:rsid w:val="006D4AD0"/>
    <w:rsid w:val="006D4BD1"/>
    <w:rsid w:val="006D4D3A"/>
    <w:rsid w:val="006D4ECF"/>
    <w:rsid w:val="006D4FDB"/>
    <w:rsid w:val="006D51AE"/>
    <w:rsid w:val="006D5350"/>
    <w:rsid w:val="006D535E"/>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C76"/>
    <w:rsid w:val="006D7D9E"/>
    <w:rsid w:val="006D7EA8"/>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79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2EA4"/>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421"/>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12"/>
    <w:rsid w:val="006F0F66"/>
    <w:rsid w:val="006F0FC7"/>
    <w:rsid w:val="006F1138"/>
    <w:rsid w:val="006F1238"/>
    <w:rsid w:val="006F123D"/>
    <w:rsid w:val="006F127D"/>
    <w:rsid w:val="006F1344"/>
    <w:rsid w:val="006F13AF"/>
    <w:rsid w:val="006F148E"/>
    <w:rsid w:val="006F14E2"/>
    <w:rsid w:val="006F15BF"/>
    <w:rsid w:val="006F1614"/>
    <w:rsid w:val="006F1703"/>
    <w:rsid w:val="006F17FB"/>
    <w:rsid w:val="006F1877"/>
    <w:rsid w:val="006F1A6A"/>
    <w:rsid w:val="006F1B74"/>
    <w:rsid w:val="006F1BE0"/>
    <w:rsid w:val="006F1F5B"/>
    <w:rsid w:val="006F2031"/>
    <w:rsid w:val="006F236A"/>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E34"/>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A"/>
    <w:rsid w:val="006F76CB"/>
    <w:rsid w:val="006F77CB"/>
    <w:rsid w:val="006F7A10"/>
    <w:rsid w:val="006F7B2F"/>
    <w:rsid w:val="006F7BD1"/>
    <w:rsid w:val="006F7BDB"/>
    <w:rsid w:val="006F7C7C"/>
    <w:rsid w:val="00700062"/>
    <w:rsid w:val="00700073"/>
    <w:rsid w:val="007000AA"/>
    <w:rsid w:val="007001AC"/>
    <w:rsid w:val="007004BC"/>
    <w:rsid w:val="007004FA"/>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773"/>
    <w:rsid w:val="00703929"/>
    <w:rsid w:val="00703CC4"/>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98B"/>
    <w:rsid w:val="00710B3E"/>
    <w:rsid w:val="00710ECD"/>
    <w:rsid w:val="00710F9D"/>
    <w:rsid w:val="007110D7"/>
    <w:rsid w:val="0071123D"/>
    <w:rsid w:val="00711304"/>
    <w:rsid w:val="007114B6"/>
    <w:rsid w:val="007116A2"/>
    <w:rsid w:val="007116D3"/>
    <w:rsid w:val="007116DF"/>
    <w:rsid w:val="007117F1"/>
    <w:rsid w:val="007117FD"/>
    <w:rsid w:val="0071182A"/>
    <w:rsid w:val="00711CBB"/>
    <w:rsid w:val="00711F71"/>
    <w:rsid w:val="0071207C"/>
    <w:rsid w:val="00712179"/>
    <w:rsid w:val="0071225D"/>
    <w:rsid w:val="00712579"/>
    <w:rsid w:val="007125D9"/>
    <w:rsid w:val="00712742"/>
    <w:rsid w:val="00712791"/>
    <w:rsid w:val="00712795"/>
    <w:rsid w:val="00712835"/>
    <w:rsid w:val="0071294E"/>
    <w:rsid w:val="00712B48"/>
    <w:rsid w:val="00712D48"/>
    <w:rsid w:val="00712F23"/>
    <w:rsid w:val="00713024"/>
    <w:rsid w:val="00713052"/>
    <w:rsid w:val="00713216"/>
    <w:rsid w:val="007132B6"/>
    <w:rsid w:val="007132F3"/>
    <w:rsid w:val="00713326"/>
    <w:rsid w:val="00713654"/>
    <w:rsid w:val="00713A35"/>
    <w:rsid w:val="00713AD3"/>
    <w:rsid w:val="00713AD8"/>
    <w:rsid w:val="00713E80"/>
    <w:rsid w:val="0071430A"/>
    <w:rsid w:val="0071460C"/>
    <w:rsid w:val="00714655"/>
    <w:rsid w:val="007146FE"/>
    <w:rsid w:val="00714822"/>
    <w:rsid w:val="00714AFC"/>
    <w:rsid w:val="00714BAE"/>
    <w:rsid w:val="00714DF1"/>
    <w:rsid w:val="00714DFD"/>
    <w:rsid w:val="00714F10"/>
    <w:rsid w:val="007152B6"/>
    <w:rsid w:val="00715A8C"/>
    <w:rsid w:val="0071614B"/>
    <w:rsid w:val="00716594"/>
    <w:rsid w:val="00716948"/>
    <w:rsid w:val="007169E9"/>
    <w:rsid w:val="00716A65"/>
    <w:rsid w:val="00716BAA"/>
    <w:rsid w:val="00716D24"/>
    <w:rsid w:val="00717315"/>
    <w:rsid w:val="00717409"/>
    <w:rsid w:val="00717493"/>
    <w:rsid w:val="007174ED"/>
    <w:rsid w:val="00717520"/>
    <w:rsid w:val="0071770E"/>
    <w:rsid w:val="0071787F"/>
    <w:rsid w:val="007179D8"/>
    <w:rsid w:val="00717BB9"/>
    <w:rsid w:val="00717C54"/>
    <w:rsid w:val="00717E5E"/>
    <w:rsid w:val="0072004C"/>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CA3"/>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2FBB"/>
    <w:rsid w:val="00723028"/>
    <w:rsid w:val="00723091"/>
    <w:rsid w:val="00723174"/>
    <w:rsid w:val="007231E6"/>
    <w:rsid w:val="00723246"/>
    <w:rsid w:val="00723297"/>
    <w:rsid w:val="007232C9"/>
    <w:rsid w:val="0072368C"/>
    <w:rsid w:val="007236B5"/>
    <w:rsid w:val="007236C7"/>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889"/>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75F"/>
    <w:rsid w:val="00731890"/>
    <w:rsid w:val="0073199D"/>
    <w:rsid w:val="00731A57"/>
    <w:rsid w:val="00731BE6"/>
    <w:rsid w:val="00731DFF"/>
    <w:rsid w:val="00731EDF"/>
    <w:rsid w:val="00731EF7"/>
    <w:rsid w:val="00732061"/>
    <w:rsid w:val="007323D6"/>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346"/>
    <w:rsid w:val="007354E0"/>
    <w:rsid w:val="007355A8"/>
    <w:rsid w:val="0073575E"/>
    <w:rsid w:val="0073588E"/>
    <w:rsid w:val="007358D0"/>
    <w:rsid w:val="00735933"/>
    <w:rsid w:val="00735934"/>
    <w:rsid w:val="00735A0D"/>
    <w:rsid w:val="00735B5D"/>
    <w:rsid w:val="00735CC5"/>
    <w:rsid w:val="00735DF9"/>
    <w:rsid w:val="00735E9C"/>
    <w:rsid w:val="00735F5D"/>
    <w:rsid w:val="00736083"/>
    <w:rsid w:val="007360D5"/>
    <w:rsid w:val="0073625E"/>
    <w:rsid w:val="007363B3"/>
    <w:rsid w:val="00736548"/>
    <w:rsid w:val="0073665E"/>
    <w:rsid w:val="00736859"/>
    <w:rsid w:val="00736979"/>
    <w:rsid w:val="007369D1"/>
    <w:rsid w:val="00736BDD"/>
    <w:rsid w:val="00736D62"/>
    <w:rsid w:val="00736DA0"/>
    <w:rsid w:val="00736E55"/>
    <w:rsid w:val="00737054"/>
    <w:rsid w:val="007371B9"/>
    <w:rsid w:val="007377EA"/>
    <w:rsid w:val="007378EF"/>
    <w:rsid w:val="00737B4C"/>
    <w:rsid w:val="00737DAB"/>
    <w:rsid w:val="0074007C"/>
    <w:rsid w:val="00740121"/>
    <w:rsid w:val="00740291"/>
    <w:rsid w:val="00740374"/>
    <w:rsid w:val="007403C8"/>
    <w:rsid w:val="007403CE"/>
    <w:rsid w:val="0074042C"/>
    <w:rsid w:val="007405CB"/>
    <w:rsid w:val="00740722"/>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BB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E93"/>
    <w:rsid w:val="00750FBD"/>
    <w:rsid w:val="007510B3"/>
    <w:rsid w:val="007511F8"/>
    <w:rsid w:val="0075139E"/>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44C"/>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A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0F0C"/>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7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B65"/>
    <w:rsid w:val="00765CE4"/>
    <w:rsid w:val="00765D57"/>
    <w:rsid w:val="0076614F"/>
    <w:rsid w:val="007661CD"/>
    <w:rsid w:val="007661FF"/>
    <w:rsid w:val="007663B8"/>
    <w:rsid w:val="0076665B"/>
    <w:rsid w:val="0076696D"/>
    <w:rsid w:val="00766A57"/>
    <w:rsid w:val="00766A88"/>
    <w:rsid w:val="00766C6D"/>
    <w:rsid w:val="00766C71"/>
    <w:rsid w:val="00766D6A"/>
    <w:rsid w:val="00766E60"/>
    <w:rsid w:val="00766FAD"/>
    <w:rsid w:val="007670CF"/>
    <w:rsid w:val="007671D5"/>
    <w:rsid w:val="007672F8"/>
    <w:rsid w:val="00767386"/>
    <w:rsid w:val="00767500"/>
    <w:rsid w:val="00767588"/>
    <w:rsid w:val="0076764A"/>
    <w:rsid w:val="0076766E"/>
    <w:rsid w:val="00767679"/>
    <w:rsid w:val="007677A9"/>
    <w:rsid w:val="0076782E"/>
    <w:rsid w:val="00767BFC"/>
    <w:rsid w:val="00767C36"/>
    <w:rsid w:val="00767C8B"/>
    <w:rsid w:val="00767DD5"/>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77A"/>
    <w:rsid w:val="00774A04"/>
    <w:rsid w:val="00774C39"/>
    <w:rsid w:val="00774C52"/>
    <w:rsid w:val="00774D14"/>
    <w:rsid w:val="00774D66"/>
    <w:rsid w:val="00774F70"/>
    <w:rsid w:val="00775018"/>
    <w:rsid w:val="00775079"/>
    <w:rsid w:val="007750FF"/>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748"/>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D62"/>
    <w:rsid w:val="00782E05"/>
    <w:rsid w:val="00782E4B"/>
    <w:rsid w:val="0078304C"/>
    <w:rsid w:val="0078315D"/>
    <w:rsid w:val="007831D2"/>
    <w:rsid w:val="00783347"/>
    <w:rsid w:val="0078342D"/>
    <w:rsid w:val="00783721"/>
    <w:rsid w:val="0078390C"/>
    <w:rsid w:val="0078394A"/>
    <w:rsid w:val="007839BD"/>
    <w:rsid w:val="00783C40"/>
    <w:rsid w:val="00783F4C"/>
    <w:rsid w:val="00784116"/>
    <w:rsid w:val="00784134"/>
    <w:rsid w:val="00784414"/>
    <w:rsid w:val="00784619"/>
    <w:rsid w:val="007846D7"/>
    <w:rsid w:val="007847A0"/>
    <w:rsid w:val="007847EC"/>
    <w:rsid w:val="00784B38"/>
    <w:rsid w:val="00784DA6"/>
    <w:rsid w:val="00784E56"/>
    <w:rsid w:val="00785202"/>
    <w:rsid w:val="00785306"/>
    <w:rsid w:val="0078545E"/>
    <w:rsid w:val="00785723"/>
    <w:rsid w:val="00785909"/>
    <w:rsid w:val="007859E3"/>
    <w:rsid w:val="007859ED"/>
    <w:rsid w:val="00785C78"/>
    <w:rsid w:val="00785C8A"/>
    <w:rsid w:val="00785D08"/>
    <w:rsid w:val="00785E29"/>
    <w:rsid w:val="007860AB"/>
    <w:rsid w:val="0078630E"/>
    <w:rsid w:val="0078646E"/>
    <w:rsid w:val="00786856"/>
    <w:rsid w:val="007868B2"/>
    <w:rsid w:val="00786905"/>
    <w:rsid w:val="0078692B"/>
    <w:rsid w:val="00786AAC"/>
    <w:rsid w:val="00786B00"/>
    <w:rsid w:val="00786B1F"/>
    <w:rsid w:val="00786CFA"/>
    <w:rsid w:val="00786D31"/>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AEA"/>
    <w:rsid w:val="00790C2F"/>
    <w:rsid w:val="00791116"/>
    <w:rsid w:val="007912C1"/>
    <w:rsid w:val="00791397"/>
    <w:rsid w:val="007914C4"/>
    <w:rsid w:val="007917A7"/>
    <w:rsid w:val="0079183D"/>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C13"/>
    <w:rsid w:val="00795EDE"/>
    <w:rsid w:val="00795F1F"/>
    <w:rsid w:val="00795F85"/>
    <w:rsid w:val="007961D1"/>
    <w:rsid w:val="007965BF"/>
    <w:rsid w:val="007966A6"/>
    <w:rsid w:val="0079672B"/>
    <w:rsid w:val="0079678D"/>
    <w:rsid w:val="007967FC"/>
    <w:rsid w:val="00796819"/>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5CC"/>
    <w:rsid w:val="007A078B"/>
    <w:rsid w:val="007A0911"/>
    <w:rsid w:val="007A0F99"/>
    <w:rsid w:val="007A1023"/>
    <w:rsid w:val="007A1175"/>
    <w:rsid w:val="007A135B"/>
    <w:rsid w:val="007A1585"/>
    <w:rsid w:val="007A1702"/>
    <w:rsid w:val="007A1714"/>
    <w:rsid w:val="007A1815"/>
    <w:rsid w:val="007A18E3"/>
    <w:rsid w:val="007A18EA"/>
    <w:rsid w:val="007A1A52"/>
    <w:rsid w:val="007A1ADC"/>
    <w:rsid w:val="007A1DFB"/>
    <w:rsid w:val="007A1EB3"/>
    <w:rsid w:val="007A1FF1"/>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640"/>
    <w:rsid w:val="007A4898"/>
    <w:rsid w:val="007A49CC"/>
    <w:rsid w:val="007A4A10"/>
    <w:rsid w:val="007A4A79"/>
    <w:rsid w:val="007A4D86"/>
    <w:rsid w:val="007A4E64"/>
    <w:rsid w:val="007A50E6"/>
    <w:rsid w:val="007A5280"/>
    <w:rsid w:val="007A536C"/>
    <w:rsid w:val="007A54D5"/>
    <w:rsid w:val="007A5B91"/>
    <w:rsid w:val="007A5C8A"/>
    <w:rsid w:val="007A5CED"/>
    <w:rsid w:val="007A5D0B"/>
    <w:rsid w:val="007A5F8D"/>
    <w:rsid w:val="007A5FEC"/>
    <w:rsid w:val="007A629F"/>
    <w:rsid w:val="007A63B1"/>
    <w:rsid w:val="007A6409"/>
    <w:rsid w:val="007A6445"/>
    <w:rsid w:val="007A6602"/>
    <w:rsid w:val="007A66F5"/>
    <w:rsid w:val="007A672A"/>
    <w:rsid w:val="007A673A"/>
    <w:rsid w:val="007A6837"/>
    <w:rsid w:val="007A68BB"/>
    <w:rsid w:val="007A6945"/>
    <w:rsid w:val="007A6964"/>
    <w:rsid w:val="007A69C9"/>
    <w:rsid w:val="007A6A45"/>
    <w:rsid w:val="007A6E31"/>
    <w:rsid w:val="007A6E98"/>
    <w:rsid w:val="007A6F0C"/>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5EB3"/>
    <w:rsid w:val="007B6091"/>
    <w:rsid w:val="007B61DD"/>
    <w:rsid w:val="007B62B0"/>
    <w:rsid w:val="007B6407"/>
    <w:rsid w:val="007B64A8"/>
    <w:rsid w:val="007B64D4"/>
    <w:rsid w:val="007B66E7"/>
    <w:rsid w:val="007B67A5"/>
    <w:rsid w:val="007B6976"/>
    <w:rsid w:val="007B69AE"/>
    <w:rsid w:val="007B6A53"/>
    <w:rsid w:val="007B6A64"/>
    <w:rsid w:val="007B6C25"/>
    <w:rsid w:val="007B6ED5"/>
    <w:rsid w:val="007B6FA6"/>
    <w:rsid w:val="007B71D9"/>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2EC6"/>
    <w:rsid w:val="007C3001"/>
    <w:rsid w:val="007C346D"/>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0A9"/>
    <w:rsid w:val="007C71C8"/>
    <w:rsid w:val="007C71C9"/>
    <w:rsid w:val="007C741B"/>
    <w:rsid w:val="007C74B3"/>
    <w:rsid w:val="007C75D4"/>
    <w:rsid w:val="007C766B"/>
    <w:rsid w:val="007C7801"/>
    <w:rsid w:val="007C7B0B"/>
    <w:rsid w:val="007C7B23"/>
    <w:rsid w:val="007C7CAB"/>
    <w:rsid w:val="007C7D87"/>
    <w:rsid w:val="007C7D8C"/>
    <w:rsid w:val="007C7E13"/>
    <w:rsid w:val="007D0005"/>
    <w:rsid w:val="007D0008"/>
    <w:rsid w:val="007D0031"/>
    <w:rsid w:val="007D00A9"/>
    <w:rsid w:val="007D00D3"/>
    <w:rsid w:val="007D0154"/>
    <w:rsid w:val="007D01B6"/>
    <w:rsid w:val="007D05D2"/>
    <w:rsid w:val="007D05FA"/>
    <w:rsid w:val="007D0851"/>
    <w:rsid w:val="007D09BB"/>
    <w:rsid w:val="007D0C41"/>
    <w:rsid w:val="007D0E12"/>
    <w:rsid w:val="007D10B0"/>
    <w:rsid w:val="007D131A"/>
    <w:rsid w:val="007D143B"/>
    <w:rsid w:val="007D1488"/>
    <w:rsid w:val="007D1547"/>
    <w:rsid w:val="007D15AF"/>
    <w:rsid w:val="007D15F7"/>
    <w:rsid w:val="007D169A"/>
    <w:rsid w:val="007D1762"/>
    <w:rsid w:val="007D1A5A"/>
    <w:rsid w:val="007D1AFD"/>
    <w:rsid w:val="007D1B4D"/>
    <w:rsid w:val="007D1C70"/>
    <w:rsid w:val="007D247D"/>
    <w:rsid w:val="007D2A35"/>
    <w:rsid w:val="007D2C30"/>
    <w:rsid w:val="007D2D87"/>
    <w:rsid w:val="007D2F2C"/>
    <w:rsid w:val="007D308B"/>
    <w:rsid w:val="007D3163"/>
    <w:rsid w:val="007D324B"/>
    <w:rsid w:val="007D3494"/>
    <w:rsid w:val="007D373C"/>
    <w:rsid w:val="007D387C"/>
    <w:rsid w:val="007D399B"/>
    <w:rsid w:val="007D3AA8"/>
    <w:rsid w:val="007D3AB7"/>
    <w:rsid w:val="007D3AED"/>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0C7"/>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18"/>
    <w:rsid w:val="007D6D3B"/>
    <w:rsid w:val="007D6DF2"/>
    <w:rsid w:val="007D6F8C"/>
    <w:rsid w:val="007D7001"/>
    <w:rsid w:val="007D7385"/>
    <w:rsid w:val="007D738C"/>
    <w:rsid w:val="007D748C"/>
    <w:rsid w:val="007D774E"/>
    <w:rsid w:val="007D78C0"/>
    <w:rsid w:val="007D799F"/>
    <w:rsid w:val="007D7B63"/>
    <w:rsid w:val="007D7CB9"/>
    <w:rsid w:val="007D7D0C"/>
    <w:rsid w:val="007D7D1F"/>
    <w:rsid w:val="007D7D62"/>
    <w:rsid w:val="007D7EAA"/>
    <w:rsid w:val="007D7F1F"/>
    <w:rsid w:val="007E0033"/>
    <w:rsid w:val="007E0132"/>
    <w:rsid w:val="007E02D0"/>
    <w:rsid w:val="007E04BC"/>
    <w:rsid w:val="007E0504"/>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1E"/>
    <w:rsid w:val="007E125E"/>
    <w:rsid w:val="007E1382"/>
    <w:rsid w:val="007E13E1"/>
    <w:rsid w:val="007E1424"/>
    <w:rsid w:val="007E1668"/>
    <w:rsid w:val="007E17CD"/>
    <w:rsid w:val="007E17DB"/>
    <w:rsid w:val="007E1825"/>
    <w:rsid w:val="007E18FC"/>
    <w:rsid w:val="007E1B94"/>
    <w:rsid w:val="007E1BB3"/>
    <w:rsid w:val="007E1CB5"/>
    <w:rsid w:val="007E1D00"/>
    <w:rsid w:val="007E1D89"/>
    <w:rsid w:val="007E1DA1"/>
    <w:rsid w:val="007E1FD9"/>
    <w:rsid w:val="007E2424"/>
    <w:rsid w:val="007E247E"/>
    <w:rsid w:val="007E27AE"/>
    <w:rsid w:val="007E2871"/>
    <w:rsid w:val="007E293D"/>
    <w:rsid w:val="007E2944"/>
    <w:rsid w:val="007E2A58"/>
    <w:rsid w:val="007E2C21"/>
    <w:rsid w:val="007E2C4E"/>
    <w:rsid w:val="007E2F7B"/>
    <w:rsid w:val="007E313D"/>
    <w:rsid w:val="007E331B"/>
    <w:rsid w:val="007E331F"/>
    <w:rsid w:val="007E3423"/>
    <w:rsid w:val="007E3502"/>
    <w:rsid w:val="007E360F"/>
    <w:rsid w:val="007E366C"/>
    <w:rsid w:val="007E389F"/>
    <w:rsid w:val="007E3A39"/>
    <w:rsid w:val="007E3D31"/>
    <w:rsid w:val="007E3E2B"/>
    <w:rsid w:val="007E3FCF"/>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F98"/>
    <w:rsid w:val="007E707E"/>
    <w:rsid w:val="007E70C0"/>
    <w:rsid w:val="007E71F1"/>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3F"/>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B24"/>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99"/>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27"/>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5AB"/>
    <w:rsid w:val="0080298B"/>
    <w:rsid w:val="00802C42"/>
    <w:rsid w:val="00802D18"/>
    <w:rsid w:val="00802ED2"/>
    <w:rsid w:val="00802F69"/>
    <w:rsid w:val="00802FA8"/>
    <w:rsid w:val="0080302B"/>
    <w:rsid w:val="008030F6"/>
    <w:rsid w:val="00803188"/>
    <w:rsid w:val="0080324C"/>
    <w:rsid w:val="00803269"/>
    <w:rsid w:val="00803569"/>
    <w:rsid w:val="00803685"/>
    <w:rsid w:val="008038AD"/>
    <w:rsid w:val="00803A1E"/>
    <w:rsid w:val="00803E32"/>
    <w:rsid w:val="00804011"/>
    <w:rsid w:val="00804333"/>
    <w:rsid w:val="0080448F"/>
    <w:rsid w:val="0080452C"/>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01E"/>
    <w:rsid w:val="008102D0"/>
    <w:rsid w:val="008102ED"/>
    <w:rsid w:val="0081049B"/>
    <w:rsid w:val="008106C4"/>
    <w:rsid w:val="00810762"/>
    <w:rsid w:val="008107F0"/>
    <w:rsid w:val="008108B6"/>
    <w:rsid w:val="00810929"/>
    <w:rsid w:val="008109D5"/>
    <w:rsid w:val="00810B05"/>
    <w:rsid w:val="00811085"/>
    <w:rsid w:val="008112C7"/>
    <w:rsid w:val="00811364"/>
    <w:rsid w:val="008114CA"/>
    <w:rsid w:val="00811529"/>
    <w:rsid w:val="008115BE"/>
    <w:rsid w:val="0081173C"/>
    <w:rsid w:val="00811B87"/>
    <w:rsid w:val="00811BAD"/>
    <w:rsid w:val="00811D52"/>
    <w:rsid w:val="00811DA2"/>
    <w:rsid w:val="00811F2F"/>
    <w:rsid w:val="00811F49"/>
    <w:rsid w:val="00812008"/>
    <w:rsid w:val="00812188"/>
    <w:rsid w:val="008121EA"/>
    <w:rsid w:val="0081231D"/>
    <w:rsid w:val="00812561"/>
    <w:rsid w:val="008125BE"/>
    <w:rsid w:val="00812654"/>
    <w:rsid w:val="00812731"/>
    <w:rsid w:val="00812753"/>
    <w:rsid w:val="008127CF"/>
    <w:rsid w:val="0081292D"/>
    <w:rsid w:val="00812964"/>
    <w:rsid w:val="00812A05"/>
    <w:rsid w:val="00812B98"/>
    <w:rsid w:val="00812C94"/>
    <w:rsid w:val="00812CB4"/>
    <w:rsid w:val="00812CC2"/>
    <w:rsid w:val="00812FBF"/>
    <w:rsid w:val="00813307"/>
    <w:rsid w:val="00813748"/>
    <w:rsid w:val="008137B4"/>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C0"/>
    <w:rsid w:val="008168DA"/>
    <w:rsid w:val="00816A07"/>
    <w:rsid w:val="00816BA6"/>
    <w:rsid w:val="00816C4A"/>
    <w:rsid w:val="00816E29"/>
    <w:rsid w:val="00816ED5"/>
    <w:rsid w:val="00816FFF"/>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2B70"/>
    <w:rsid w:val="00823108"/>
    <w:rsid w:val="00823236"/>
    <w:rsid w:val="00823274"/>
    <w:rsid w:val="00823341"/>
    <w:rsid w:val="0082353B"/>
    <w:rsid w:val="008235E7"/>
    <w:rsid w:val="0082398F"/>
    <w:rsid w:val="00823D4A"/>
    <w:rsid w:val="00823D57"/>
    <w:rsid w:val="00823DC2"/>
    <w:rsid w:val="00823DE5"/>
    <w:rsid w:val="00823E51"/>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3D"/>
    <w:rsid w:val="00832E76"/>
    <w:rsid w:val="00832F40"/>
    <w:rsid w:val="0083300E"/>
    <w:rsid w:val="008330E4"/>
    <w:rsid w:val="00833177"/>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73F"/>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13E"/>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69"/>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798"/>
    <w:rsid w:val="00844A23"/>
    <w:rsid w:val="00844A2C"/>
    <w:rsid w:val="00844E9A"/>
    <w:rsid w:val="00844FFB"/>
    <w:rsid w:val="008450B5"/>
    <w:rsid w:val="008452C6"/>
    <w:rsid w:val="0084533D"/>
    <w:rsid w:val="008456A4"/>
    <w:rsid w:val="008457F1"/>
    <w:rsid w:val="0084585A"/>
    <w:rsid w:val="00845884"/>
    <w:rsid w:val="008458CD"/>
    <w:rsid w:val="00845955"/>
    <w:rsid w:val="0084599E"/>
    <w:rsid w:val="00845B19"/>
    <w:rsid w:val="00845C15"/>
    <w:rsid w:val="008460C8"/>
    <w:rsid w:val="0084612B"/>
    <w:rsid w:val="00846137"/>
    <w:rsid w:val="008462C3"/>
    <w:rsid w:val="00846669"/>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250"/>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CF2"/>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211"/>
    <w:rsid w:val="008614AC"/>
    <w:rsid w:val="008616CD"/>
    <w:rsid w:val="00861703"/>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62"/>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4FB"/>
    <w:rsid w:val="0086562F"/>
    <w:rsid w:val="00865682"/>
    <w:rsid w:val="00865857"/>
    <w:rsid w:val="0086598C"/>
    <w:rsid w:val="00865A77"/>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36E"/>
    <w:rsid w:val="00870556"/>
    <w:rsid w:val="008706D3"/>
    <w:rsid w:val="00870B97"/>
    <w:rsid w:val="00870B9C"/>
    <w:rsid w:val="00870C6D"/>
    <w:rsid w:val="00870C9C"/>
    <w:rsid w:val="00870DF8"/>
    <w:rsid w:val="00870F08"/>
    <w:rsid w:val="00871075"/>
    <w:rsid w:val="0087136C"/>
    <w:rsid w:val="0087149E"/>
    <w:rsid w:val="008718C4"/>
    <w:rsid w:val="00871D40"/>
    <w:rsid w:val="00871FB2"/>
    <w:rsid w:val="008721B8"/>
    <w:rsid w:val="00872304"/>
    <w:rsid w:val="0087232F"/>
    <w:rsid w:val="00872481"/>
    <w:rsid w:val="00872585"/>
    <w:rsid w:val="00872601"/>
    <w:rsid w:val="00872741"/>
    <w:rsid w:val="008727F4"/>
    <w:rsid w:val="0087299E"/>
    <w:rsid w:val="00872A8A"/>
    <w:rsid w:val="00872ECC"/>
    <w:rsid w:val="00872ED4"/>
    <w:rsid w:val="008730E2"/>
    <w:rsid w:val="00873128"/>
    <w:rsid w:val="00873226"/>
    <w:rsid w:val="00873230"/>
    <w:rsid w:val="0087325E"/>
    <w:rsid w:val="008732E7"/>
    <w:rsid w:val="0087332A"/>
    <w:rsid w:val="008734A4"/>
    <w:rsid w:val="00873577"/>
    <w:rsid w:val="0087359B"/>
    <w:rsid w:val="00873803"/>
    <w:rsid w:val="00873BFA"/>
    <w:rsid w:val="00873C19"/>
    <w:rsid w:val="00873CBF"/>
    <w:rsid w:val="00873D14"/>
    <w:rsid w:val="00873D85"/>
    <w:rsid w:val="00873DCC"/>
    <w:rsid w:val="00873E7A"/>
    <w:rsid w:val="00873F6B"/>
    <w:rsid w:val="00873F9D"/>
    <w:rsid w:val="0087406B"/>
    <w:rsid w:val="00874209"/>
    <w:rsid w:val="00874536"/>
    <w:rsid w:val="00874823"/>
    <w:rsid w:val="00874885"/>
    <w:rsid w:val="00874A9D"/>
    <w:rsid w:val="00874B1E"/>
    <w:rsid w:val="00874BB4"/>
    <w:rsid w:val="00874D62"/>
    <w:rsid w:val="00874E47"/>
    <w:rsid w:val="00874ECC"/>
    <w:rsid w:val="00874F21"/>
    <w:rsid w:val="00874FB5"/>
    <w:rsid w:val="0087518B"/>
    <w:rsid w:val="0087526B"/>
    <w:rsid w:val="0087535E"/>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45"/>
    <w:rsid w:val="00876EF6"/>
    <w:rsid w:val="00876F4A"/>
    <w:rsid w:val="00876F66"/>
    <w:rsid w:val="0087701A"/>
    <w:rsid w:val="008770E2"/>
    <w:rsid w:val="0087728C"/>
    <w:rsid w:val="00877313"/>
    <w:rsid w:val="00877319"/>
    <w:rsid w:val="00877353"/>
    <w:rsid w:val="008773D7"/>
    <w:rsid w:val="00877592"/>
    <w:rsid w:val="00877793"/>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24E"/>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5A5"/>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5DC4"/>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99F"/>
    <w:rsid w:val="00897BD7"/>
    <w:rsid w:val="00897E4A"/>
    <w:rsid w:val="00897F50"/>
    <w:rsid w:val="008A02BE"/>
    <w:rsid w:val="008A071A"/>
    <w:rsid w:val="008A0967"/>
    <w:rsid w:val="008A097F"/>
    <w:rsid w:val="008A0B63"/>
    <w:rsid w:val="008A0BE7"/>
    <w:rsid w:val="008A10AA"/>
    <w:rsid w:val="008A1237"/>
    <w:rsid w:val="008A12C1"/>
    <w:rsid w:val="008A1327"/>
    <w:rsid w:val="008A166C"/>
    <w:rsid w:val="008A17D9"/>
    <w:rsid w:val="008A191A"/>
    <w:rsid w:val="008A1A5C"/>
    <w:rsid w:val="008A1F11"/>
    <w:rsid w:val="008A2253"/>
    <w:rsid w:val="008A238D"/>
    <w:rsid w:val="008A24D1"/>
    <w:rsid w:val="008A267B"/>
    <w:rsid w:val="008A2686"/>
    <w:rsid w:val="008A2757"/>
    <w:rsid w:val="008A2A34"/>
    <w:rsid w:val="008A2C28"/>
    <w:rsid w:val="008A2CF9"/>
    <w:rsid w:val="008A2F7F"/>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6D7"/>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49F"/>
    <w:rsid w:val="008B18BB"/>
    <w:rsid w:val="008B1BBF"/>
    <w:rsid w:val="008B1CF6"/>
    <w:rsid w:val="008B1EB2"/>
    <w:rsid w:val="008B1F71"/>
    <w:rsid w:val="008B22AD"/>
    <w:rsid w:val="008B2BDC"/>
    <w:rsid w:val="008B2CBC"/>
    <w:rsid w:val="008B2D1C"/>
    <w:rsid w:val="008B2EB9"/>
    <w:rsid w:val="008B2FBE"/>
    <w:rsid w:val="008B3132"/>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219"/>
    <w:rsid w:val="008B64A7"/>
    <w:rsid w:val="008B66EE"/>
    <w:rsid w:val="008B67E4"/>
    <w:rsid w:val="008B6875"/>
    <w:rsid w:val="008B689E"/>
    <w:rsid w:val="008B68CB"/>
    <w:rsid w:val="008B68E3"/>
    <w:rsid w:val="008B696B"/>
    <w:rsid w:val="008B6994"/>
    <w:rsid w:val="008B6A28"/>
    <w:rsid w:val="008B6A66"/>
    <w:rsid w:val="008B6BE0"/>
    <w:rsid w:val="008B6BEE"/>
    <w:rsid w:val="008B6F9C"/>
    <w:rsid w:val="008B7385"/>
    <w:rsid w:val="008B7936"/>
    <w:rsid w:val="008B7A9A"/>
    <w:rsid w:val="008B7D40"/>
    <w:rsid w:val="008B7E26"/>
    <w:rsid w:val="008C029D"/>
    <w:rsid w:val="008C05D1"/>
    <w:rsid w:val="008C09BC"/>
    <w:rsid w:val="008C0AD9"/>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C7"/>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284"/>
    <w:rsid w:val="008E1699"/>
    <w:rsid w:val="008E1AD7"/>
    <w:rsid w:val="008E1E79"/>
    <w:rsid w:val="008E1EE8"/>
    <w:rsid w:val="008E1F39"/>
    <w:rsid w:val="008E204F"/>
    <w:rsid w:val="008E2318"/>
    <w:rsid w:val="008E2510"/>
    <w:rsid w:val="008E2584"/>
    <w:rsid w:val="008E26E5"/>
    <w:rsid w:val="008E2A56"/>
    <w:rsid w:val="008E2BA3"/>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869"/>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404"/>
    <w:rsid w:val="008F253A"/>
    <w:rsid w:val="008F25E8"/>
    <w:rsid w:val="008F2848"/>
    <w:rsid w:val="008F2D68"/>
    <w:rsid w:val="008F2E8A"/>
    <w:rsid w:val="008F3044"/>
    <w:rsid w:val="008F3208"/>
    <w:rsid w:val="008F32F1"/>
    <w:rsid w:val="008F33E3"/>
    <w:rsid w:val="008F3534"/>
    <w:rsid w:val="008F3556"/>
    <w:rsid w:val="008F367C"/>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4E"/>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1F"/>
    <w:rsid w:val="00902953"/>
    <w:rsid w:val="00902A31"/>
    <w:rsid w:val="00902D47"/>
    <w:rsid w:val="00902D52"/>
    <w:rsid w:val="00902DA6"/>
    <w:rsid w:val="00902E82"/>
    <w:rsid w:val="00903040"/>
    <w:rsid w:val="00903326"/>
    <w:rsid w:val="00903467"/>
    <w:rsid w:val="009034A3"/>
    <w:rsid w:val="00903635"/>
    <w:rsid w:val="0090374B"/>
    <w:rsid w:val="00903B37"/>
    <w:rsid w:val="00903B78"/>
    <w:rsid w:val="00904398"/>
    <w:rsid w:val="0090456C"/>
    <w:rsid w:val="009045F0"/>
    <w:rsid w:val="0090473A"/>
    <w:rsid w:val="009049EF"/>
    <w:rsid w:val="00904A30"/>
    <w:rsid w:val="00904A3E"/>
    <w:rsid w:val="00904B76"/>
    <w:rsid w:val="00904BDC"/>
    <w:rsid w:val="00904D16"/>
    <w:rsid w:val="00904DAE"/>
    <w:rsid w:val="00904E3C"/>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987"/>
    <w:rsid w:val="00910AF9"/>
    <w:rsid w:val="00910BA4"/>
    <w:rsid w:val="00910C46"/>
    <w:rsid w:val="00910C62"/>
    <w:rsid w:val="00910CC1"/>
    <w:rsid w:val="00910D11"/>
    <w:rsid w:val="00910E6A"/>
    <w:rsid w:val="00911114"/>
    <w:rsid w:val="009113A1"/>
    <w:rsid w:val="009114EF"/>
    <w:rsid w:val="00911556"/>
    <w:rsid w:val="009118CD"/>
    <w:rsid w:val="00911A19"/>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24D"/>
    <w:rsid w:val="00914310"/>
    <w:rsid w:val="009143FE"/>
    <w:rsid w:val="00914420"/>
    <w:rsid w:val="009145D1"/>
    <w:rsid w:val="00914912"/>
    <w:rsid w:val="0091497E"/>
    <w:rsid w:val="00914A07"/>
    <w:rsid w:val="00914A92"/>
    <w:rsid w:val="00914B1A"/>
    <w:rsid w:val="00914C88"/>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B3F"/>
    <w:rsid w:val="00920F34"/>
    <w:rsid w:val="00920FDB"/>
    <w:rsid w:val="00921164"/>
    <w:rsid w:val="009214A5"/>
    <w:rsid w:val="009214BF"/>
    <w:rsid w:val="00921716"/>
    <w:rsid w:val="009219E2"/>
    <w:rsid w:val="00921A23"/>
    <w:rsid w:val="00921D98"/>
    <w:rsid w:val="00921E1F"/>
    <w:rsid w:val="00921E71"/>
    <w:rsid w:val="00921EB4"/>
    <w:rsid w:val="0092203B"/>
    <w:rsid w:val="009221AE"/>
    <w:rsid w:val="009221B0"/>
    <w:rsid w:val="00922439"/>
    <w:rsid w:val="009224CD"/>
    <w:rsid w:val="009225C7"/>
    <w:rsid w:val="009226DA"/>
    <w:rsid w:val="0092270B"/>
    <w:rsid w:val="009227A5"/>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1B8"/>
    <w:rsid w:val="00924227"/>
    <w:rsid w:val="00924270"/>
    <w:rsid w:val="0092479F"/>
    <w:rsid w:val="00924840"/>
    <w:rsid w:val="0092494F"/>
    <w:rsid w:val="009249C3"/>
    <w:rsid w:val="00924BF3"/>
    <w:rsid w:val="00924C88"/>
    <w:rsid w:val="00924DCC"/>
    <w:rsid w:val="00924E01"/>
    <w:rsid w:val="00924E9C"/>
    <w:rsid w:val="00924EAF"/>
    <w:rsid w:val="00924F09"/>
    <w:rsid w:val="00924F1F"/>
    <w:rsid w:val="00925184"/>
    <w:rsid w:val="00925284"/>
    <w:rsid w:val="009252EC"/>
    <w:rsid w:val="009254D0"/>
    <w:rsid w:val="009255B7"/>
    <w:rsid w:val="0092580F"/>
    <w:rsid w:val="00925934"/>
    <w:rsid w:val="00925969"/>
    <w:rsid w:val="009259A7"/>
    <w:rsid w:val="00925A19"/>
    <w:rsid w:val="00925B02"/>
    <w:rsid w:val="00925B71"/>
    <w:rsid w:val="00925BBC"/>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61E"/>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0B"/>
    <w:rsid w:val="00931B63"/>
    <w:rsid w:val="00931C1A"/>
    <w:rsid w:val="00931D35"/>
    <w:rsid w:val="00931D56"/>
    <w:rsid w:val="00931FFF"/>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4F7F"/>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37EE0"/>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A9"/>
    <w:rsid w:val="00941CCF"/>
    <w:rsid w:val="00941D82"/>
    <w:rsid w:val="00941E44"/>
    <w:rsid w:val="00941F17"/>
    <w:rsid w:val="00941F5D"/>
    <w:rsid w:val="00941FEB"/>
    <w:rsid w:val="009420A7"/>
    <w:rsid w:val="009420AD"/>
    <w:rsid w:val="00942287"/>
    <w:rsid w:val="009422E3"/>
    <w:rsid w:val="0094238A"/>
    <w:rsid w:val="009423A9"/>
    <w:rsid w:val="0094241F"/>
    <w:rsid w:val="0094258B"/>
    <w:rsid w:val="009426E1"/>
    <w:rsid w:val="0094270B"/>
    <w:rsid w:val="00942788"/>
    <w:rsid w:val="00942947"/>
    <w:rsid w:val="0094294D"/>
    <w:rsid w:val="009429F8"/>
    <w:rsid w:val="00942BAD"/>
    <w:rsid w:val="00942EB5"/>
    <w:rsid w:val="00942FCD"/>
    <w:rsid w:val="009433ED"/>
    <w:rsid w:val="009434C9"/>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C1"/>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BC0"/>
    <w:rsid w:val="00946F15"/>
    <w:rsid w:val="0094701D"/>
    <w:rsid w:val="00947150"/>
    <w:rsid w:val="00947325"/>
    <w:rsid w:val="00947372"/>
    <w:rsid w:val="009473A5"/>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6F6"/>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1B3"/>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06A"/>
    <w:rsid w:val="00962341"/>
    <w:rsid w:val="00962504"/>
    <w:rsid w:val="0096262B"/>
    <w:rsid w:val="00962764"/>
    <w:rsid w:val="009628E6"/>
    <w:rsid w:val="00962A08"/>
    <w:rsid w:val="00962B18"/>
    <w:rsid w:val="00963189"/>
    <w:rsid w:val="00963343"/>
    <w:rsid w:val="009634B9"/>
    <w:rsid w:val="00963565"/>
    <w:rsid w:val="009635E4"/>
    <w:rsid w:val="0096367F"/>
    <w:rsid w:val="009639EC"/>
    <w:rsid w:val="00963B6F"/>
    <w:rsid w:val="00963E84"/>
    <w:rsid w:val="00963F09"/>
    <w:rsid w:val="00963F87"/>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0DD0"/>
    <w:rsid w:val="00970FEE"/>
    <w:rsid w:val="009711D4"/>
    <w:rsid w:val="00971456"/>
    <w:rsid w:val="009715E5"/>
    <w:rsid w:val="0097168E"/>
    <w:rsid w:val="00971821"/>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96E"/>
    <w:rsid w:val="00980A3D"/>
    <w:rsid w:val="00980B60"/>
    <w:rsid w:val="00980EEE"/>
    <w:rsid w:val="009811F6"/>
    <w:rsid w:val="0098147F"/>
    <w:rsid w:val="009814EA"/>
    <w:rsid w:val="00981755"/>
    <w:rsid w:val="0098184F"/>
    <w:rsid w:val="009818D8"/>
    <w:rsid w:val="00981C6B"/>
    <w:rsid w:val="00981D37"/>
    <w:rsid w:val="00981E14"/>
    <w:rsid w:val="00981E18"/>
    <w:rsid w:val="00981E1F"/>
    <w:rsid w:val="00981EF1"/>
    <w:rsid w:val="00982317"/>
    <w:rsid w:val="0098241D"/>
    <w:rsid w:val="009826F8"/>
    <w:rsid w:val="0098277A"/>
    <w:rsid w:val="00982A0F"/>
    <w:rsid w:val="00982A5E"/>
    <w:rsid w:val="00982A94"/>
    <w:rsid w:val="00982B94"/>
    <w:rsid w:val="00982D14"/>
    <w:rsid w:val="00982DE2"/>
    <w:rsid w:val="009831F4"/>
    <w:rsid w:val="00983460"/>
    <w:rsid w:val="009835F8"/>
    <w:rsid w:val="009839B7"/>
    <w:rsid w:val="009839EA"/>
    <w:rsid w:val="00983CDC"/>
    <w:rsid w:val="00983E00"/>
    <w:rsid w:val="00983F43"/>
    <w:rsid w:val="00984015"/>
    <w:rsid w:val="00984100"/>
    <w:rsid w:val="00984719"/>
    <w:rsid w:val="00984A1C"/>
    <w:rsid w:val="00984B17"/>
    <w:rsid w:val="00984B60"/>
    <w:rsid w:val="00984F24"/>
    <w:rsid w:val="00985493"/>
    <w:rsid w:val="00985534"/>
    <w:rsid w:val="009855BE"/>
    <w:rsid w:val="009855DB"/>
    <w:rsid w:val="009858B5"/>
    <w:rsid w:val="009858DF"/>
    <w:rsid w:val="009858EB"/>
    <w:rsid w:val="00985920"/>
    <w:rsid w:val="0098592B"/>
    <w:rsid w:val="0098599C"/>
    <w:rsid w:val="009859C8"/>
    <w:rsid w:val="00985A8A"/>
    <w:rsid w:val="00985C55"/>
    <w:rsid w:val="00986143"/>
    <w:rsid w:val="00986299"/>
    <w:rsid w:val="00986352"/>
    <w:rsid w:val="00986395"/>
    <w:rsid w:val="009863EC"/>
    <w:rsid w:val="009863FC"/>
    <w:rsid w:val="0098645F"/>
    <w:rsid w:val="009864BE"/>
    <w:rsid w:val="0098654B"/>
    <w:rsid w:val="009869E3"/>
    <w:rsid w:val="00986B2C"/>
    <w:rsid w:val="00986B73"/>
    <w:rsid w:val="00986C25"/>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66"/>
    <w:rsid w:val="00990D94"/>
    <w:rsid w:val="00990DC3"/>
    <w:rsid w:val="00990FAC"/>
    <w:rsid w:val="00991320"/>
    <w:rsid w:val="00991780"/>
    <w:rsid w:val="00991ACB"/>
    <w:rsid w:val="00991B4F"/>
    <w:rsid w:val="00991BED"/>
    <w:rsid w:val="00991CEE"/>
    <w:rsid w:val="00991F98"/>
    <w:rsid w:val="009920B4"/>
    <w:rsid w:val="009920BD"/>
    <w:rsid w:val="0099233B"/>
    <w:rsid w:val="00992692"/>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8D0"/>
    <w:rsid w:val="0099497E"/>
    <w:rsid w:val="009949EB"/>
    <w:rsid w:val="00994BE0"/>
    <w:rsid w:val="00994BFB"/>
    <w:rsid w:val="00994CC6"/>
    <w:rsid w:val="00994FF5"/>
    <w:rsid w:val="00995180"/>
    <w:rsid w:val="0099533E"/>
    <w:rsid w:val="00995456"/>
    <w:rsid w:val="009954EC"/>
    <w:rsid w:val="0099553B"/>
    <w:rsid w:val="009955F1"/>
    <w:rsid w:val="00995CB6"/>
    <w:rsid w:val="00995CEF"/>
    <w:rsid w:val="00995FA0"/>
    <w:rsid w:val="00996072"/>
    <w:rsid w:val="009960A4"/>
    <w:rsid w:val="009961EE"/>
    <w:rsid w:val="0099656D"/>
    <w:rsid w:val="009967D3"/>
    <w:rsid w:val="0099691A"/>
    <w:rsid w:val="00996A42"/>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021"/>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4B28"/>
    <w:rsid w:val="009A503D"/>
    <w:rsid w:val="009A5138"/>
    <w:rsid w:val="009A518B"/>
    <w:rsid w:val="009A5287"/>
    <w:rsid w:val="009A583E"/>
    <w:rsid w:val="009A587F"/>
    <w:rsid w:val="009A59F1"/>
    <w:rsid w:val="009A5A22"/>
    <w:rsid w:val="009A5B05"/>
    <w:rsid w:val="009A5C74"/>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564"/>
    <w:rsid w:val="009A785F"/>
    <w:rsid w:val="009A7B79"/>
    <w:rsid w:val="009A7F7C"/>
    <w:rsid w:val="009B00FF"/>
    <w:rsid w:val="009B0232"/>
    <w:rsid w:val="009B038D"/>
    <w:rsid w:val="009B0767"/>
    <w:rsid w:val="009B0AB0"/>
    <w:rsid w:val="009B0AE5"/>
    <w:rsid w:val="009B0B25"/>
    <w:rsid w:val="009B0B8A"/>
    <w:rsid w:val="009B0BDD"/>
    <w:rsid w:val="009B0BFC"/>
    <w:rsid w:val="009B0D5A"/>
    <w:rsid w:val="009B0F19"/>
    <w:rsid w:val="009B0FEA"/>
    <w:rsid w:val="009B1023"/>
    <w:rsid w:val="009B115B"/>
    <w:rsid w:val="009B1520"/>
    <w:rsid w:val="009B1811"/>
    <w:rsid w:val="009B18EC"/>
    <w:rsid w:val="009B19D0"/>
    <w:rsid w:val="009B19F0"/>
    <w:rsid w:val="009B1C3E"/>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2"/>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137"/>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1CA"/>
    <w:rsid w:val="009C2BE6"/>
    <w:rsid w:val="009C2C29"/>
    <w:rsid w:val="009C33CF"/>
    <w:rsid w:val="009C33F2"/>
    <w:rsid w:val="009C34BA"/>
    <w:rsid w:val="009C3706"/>
    <w:rsid w:val="009C3748"/>
    <w:rsid w:val="009C389C"/>
    <w:rsid w:val="009C3A7B"/>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AD5"/>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9C7"/>
    <w:rsid w:val="009D1A40"/>
    <w:rsid w:val="009D1BC4"/>
    <w:rsid w:val="009D2134"/>
    <w:rsid w:val="009D227F"/>
    <w:rsid w:val="009D22BD"/>
    <w:rsid w:val="009D22CA"/>
    <w:rsid w:val="009D230F"/>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578"/>
    <w:rsid w:val="009D374B"/>
    <w:rsid w:val="009D37CC"/>
    <w:rsid w:val="009D37D8"/>
    <w:rsid w:val="009D38F4"/>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4B16"/>
    <w:rsid w:val="009D4C8E"/>
    <w:rsid w:val="009D50B4"/>
    <w:rsid w:val="009D51E6"/>
    <w:rsid w:val="009D52F6"/>
    <w:rsid w:val="009D5C00"/>
    <w:rsid w:val="009D5CE8"/>
    <w:rsid w:val="009D5D1A"/>
    <w:rsid w:val="009D5DDC"/>
    <w:rsid w:val="009D6016"/>
    <w:rsid w:val="009D6083"/>
    <w:rsid w:val="009D60B1"/>
    <w:rsid w:val="009D6105"/>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E16"/>
    <w:rsid w:val="009E1F94"/>
    <w:rsid w:val="009E1FF9"/>
    <w:rsid w:val="009E22FE"/>
    <w:rsid w:val="009E254B"/>
    <w:rsid w:val="009E29B9"/>
    <w:rsid w:val="009E2B85"/>
    <w:rsid w:val="009E2F59"/>
    <w:rsid w:val="009E2FDB"/>
    <w:rsid w:val="009E306D"/>
    <w:rsid w:val="009E3117"/>
    <w:rsid w:val="009E3122"/>
    <w:rsid w:val="009E3215"/>
    <w:rsid w:val="009E334E"/>
    <w:rsid w:val="009E33FA"/>
    <w:rsid w:val="009E3832"/>
    <w:rsid w:val="009E39CE"/>
    <w:rsid w:val="009E3A2B"/>
    <w:rsid w:val="009E3A33"/>
    <w:rsid w:val="009E3A9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66"/>
    <w:rsid w:val="009F2EF3"/>
    <w:rsid w:val="009F3241"/>
    <w:rsid w:val="009F3305"/>
    <w:rsid w:val="009F36F8"/>
    <w:rsid w:val="009F3755"/>
    <w:rsid w:val="009F37EE"/>
    <w:rsid w:val="009F3AA5"/>
    <w:rsid w:val="009F3B47"/>
    <w:rsid w:val="009F3BB8"/>
    <w:rsid w:val="009F3CCD"/>
    <w:rsid w:val="009F3D63"/>
    <w:rsid w:val="009F3D66"/>
    <w:rsid w:val="009F3EE9"/>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339"/>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BE9"/>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68F"/>
    <w:rsid w:val="00A017B1"/>
    <w:rsid w:val="00A01869"/>
    <w:rsid w:val="00A01A68"/>
    <w:rsid w:val="00A01B8D"/>
    <w:rsid w:val="00A01CC3"/>
    <w:rsid w:val="00A01D4E"/>
    <w:rsid w:val="00A01D8C"/>
    <w:rsid w:val="00A020B0"/>
    <w:rsid w:val="00A0211B"/>
    <w:rsid w:val="00A02490"/>
    <w:rsid w:val="00A02515"/>
    <w:rsid w:val="00A0253D"/>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DB1"/>
    <w:rsid w:val="00A04E3C"/>
    <w:rsid w:val="00A05055"/>
    <w:rsid w:val="00A05329"/>
    <w:rsid w:val="00A05333"/>
    <w:rsid w:val="00A0545C"/>
    <w:rsid w:val="00A05564"/>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2D"/>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286"/>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45B"/>
    <w:rsid w:val="00A1361D"/>
    <w:rsid w:val="00A137D2"/>
    <w:rsid w:val="00A13816"/>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18"/>
    <w:rsid w:val="00A16E83"/>
    <w:rsid w:val="00A17034"/>
    <w:rsid w:val="00A17118"/>
    <w:rsid w:val="00A1712A"/>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CEE"/>
    <w:rsid w:val="00A23DDB"/>
    <w:rsid w:val="00A2401E"/>
    <w:rsid w:val="00A241B2"/>
    <w:rsid w:val="00A242EA"/>
    <w:rsid w:val="00A24476"/>
    <w:rsid w:val="00A2447C"/>
    <w:rsid w:val="00A2451D"/>
    <w:rsid w:val="00A24768"/>
    <w:rsid w:val="00A24911"/>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238"/>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1DB0"/>
    <w:rsid w:val="00A3206B"/>
    <w:rsid w:val="00A32482"/>
    <w:rsid w:val="00A32596"/>
    <w:rsid w:val="00A328C7"/>
    <w:rsid w:val="00A32A13"/>
    <w:rsid w:val="00A32B07"/>
    <w:rsid w:val="00A32B78"/>
    <w:rsid w:val="00A32BD7"/>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A7"/>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6D"/>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18F"/>
    <w:rsid w:val="00A41262"/>
    <w:rsid w:val="00A41493"/>
    <w:rsid w:val="00A4157A"/>
    <w:rsid w:val="00A4166F"/>
    <w:rsid w:val="00A4169D"/>
    <w:rsid w:val="00A417D1"/>
    <w:rsid w:val="00A419BF"/>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4BC"/>
    <w:rsid w:val="00A4458F"/>
    <w:rsid w:val="00A44CBB"/>
    <w:rsid w:val="00A44D60"/>
    <w:rsid w:val="00A4508C"/>
    <w:rsid w:val="00A4520E"/>
    <w:rsid w:val="00A452FE"/>
    <w:rsid w:val="00A45306"/>
    <w:rsid w:val="00A45339"/>
    <w:rsid w:val="00A453D4"/>
    <w:rsid w:val="00A457E1"/>
    <w:rsid w:val="00A45818"/>
    <w:rsid w:val="00A45ADC"/>
    <w:rsid w:val="00A45B4E"/>
    <w:rsid w:val="00A45C05"/>
    <w:rsid w:val="00A45D1F"/>
    <w:rsid w:val="00A4601F"/>
    <w:rsid w:val="00A4608D"/>
    <w:rsid w:val="00A460F9"/>
    <w:rsid w:val="00A46142"/>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1DCC"/>
    <w:rsid w:val="00A520F6"/>
    <w:rsid w:val="00A52249"/>
    <w:rsid w:val="00A52452"/>
    <w:rsid w:val="00A524CD"/>
    <w:rsid w:val="00A5276C"/>
    <w:rsid w:val="00A52795"/>
    <w:rsid w:val="00A527E8"/>
    <w:rsid w:val="00A52968"/>
    <w:rsid w:val="00A52DBE"/>
    <w:rsid w:val="00A53412"/>
    <w:rsid w:val="00A534A7"/>
    <w:rsid w:val="00A535E3"/>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831"/>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06"/>
    <w:rsid w:val="00A56924"/>
    <w:rsid w:val="00A56986"/>
    <w:rsid w:val="00A56B3B"/>
    <w:rsid w:val="00A56BBE"/>
    <w:rsid w:val="00A56CD9"/>
    <w:rsid w:val="00A56E3F"/>
    <w:rsid w:val="00A56F07"/>
    <w:rsid w:val="00A56F58"/>
    <w:rsid w:val="00A56F8E"/>
    <w:rsid w:val="00A56F9B"/>
    <w:rsid w:val="00A57170"/>
    <w:rsid w:val="00A571CA"/>
    <w:rsid w:val="00A572C6"/>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A13"/>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2D9"/>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463"/>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1EDB"/>
    <w:rsid w:val="00A71EDF"/>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46C"/>
    <w:rsid w:val="00A776E6"/>
    <w:rsid w:val="00A77736"/>
    <w:rsid w:val="00A777E0"/>
    <w:rsid w:val="00A777E7"/>
    <w:rsid w:val="00A7787C"/>
    <w:rsid w:val="00A77A4F"/>
    <w:rsid w:val="00A77B44"/>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8BA"/>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031"/>
    <w:rsid w:val="00A8538E"/>
    <w:rsid w:val="00A85635"/>
    <w:rsid w:val="00A8576D"/>
    <w:rsid w:val="00A85858"/>
    <w:rsid w:val="00A85860"/>
    <w:rsid w:val="00A8586C"/>
    <w:rsid w:val="00A85B92"/>
    <w:rsid w:val="00A85C79"/>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AC6"/>
    <w:rsid w:val="00A87B7C"/>
    <w:rsid w:val="00A87D81"/>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9B"/>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5A7"/>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1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2DD"/>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3BD2"/>
    <w:rsid w:val="00AA401A"/>
    <w:rsid w:val="00AA456F"/>
    <w:rsid w:val="00AA4A80"/>
    <w:rsid w:val="00AA4AE5"/>
    <w:rsid w:val="00AA4B21"/>
    <w:rsid w:val="00AA4BAC"/>
    <w:rsid w:val="00AA4C9A"/>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BD"/>
    <w:rsid w:val="00AA72E2"/>
    <w:rsid w:val="00AA763B"/>
    <w:rsid w:val="00AA7889"/>
    <w:rsid w:val="00AA7A03"/>
    <w:rsid w:val="00AA7A5C"/>
    <w:rsid w:val="00AA7A5E"/>
    <w:rsid w:val="00AA7AE2"/>
    <w:rsid w:val="00AA7B93"/>
    <w:rsid w:val="00AA7E67"/>
    <w:rsid w:val="00AB0202"/>
    <w:rsid w:val="00AB04C2"/>
    <w:rsid w:val="00AB05AA"/>
    <w:rsid w:val="00AB0632"/>
    <w:rsid w:val="00AB067B"/>
    <w:rsid w:val="00AB0B19"/>
    <w:rsid w:val="00AB0E11"/>
    <w:rsid w:val="00AB0E2E"/>
    <w:rsid w:val="00AB0E2F"/>
    <w:rsid w:val="00AB0E62"/>
    <w:rsid w:val="00AB0FAB"/>
    <w:rsid w:val="00AB135E"/>
    <w:rsid w:val="00AB16D8"/>
    <w:rsid w:val="00AB16FB"/>
    <w:rsid w:val="00AB17D5"/>
    <w:rsid w:val="00AB1A3E"/>
    <w:rsid w:val="00AB1A9E"/>
    <w:rsid w:val="00AB1AA8"/>
    <w:rsid w:val="00AB1D7C"/>
    <w:rsid w:val="00AB1FD1"/>
    <w:rsid w:val="00AB24D9"/>
    <w:rsid w:val="00AB2732"/>
    <w:rsid w:val="00AB2A31"/>
    <w:rsid w:val="00AB2A5D"/>
    <w:rsid w:val="00AB2A64"/>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8FF"/>
    <w:rsid w:val="00AB594C"/>
    <w:rsid w:val="00AB5A41"/>
    <w:rsid w:val="00AB5A6E"/>
    <w:rsid w:val="00AB5AF8"/>
    <w:rsid w:val="00AB5D11"/>
    <w:rsid w:val="00AB5E3E"/>
    <w:rsid w:val="00AB5ED3"/>
    <w:rsid w:val="00AB5FB8"/>
    <w:rsid w:val="00AB609E"/>
    <w:rsid w:val="00AB60F5"/>
    <w:rsid w:val="00AB60F8"/>
    <w:rsid w:val="00AB6237"/>
    <w:rsid w:val="00AB6297"/>
    <w:rsid w:val="00AB676C"/>
    <w:rsid w:val="00AB6860"/>
    <w:rsid w:val="00AB6937"/>
    <w:rsid w:val="00AB6CAD"/>
    <w:rsid w:val="00AB6D70"/>
    <w:rsid w:val="00AB6F85"/>
    <w:rsid w:val="00AB7111"/>
    <w:rsid w:val="00AB73E8"/>
    <w:rsid w:val="00AB787F"/>
    <w:rsid w:val="00AB79C9"/>
    <w:rsid w:val="00AB7A3F"/>
    <w:rsid w:val="00AB7CD3"/>
    <w:rsid w:val="00AB7DCB"/>
    <w:rsid w:val="00AB7DEC"/>
    <w:rsid w:val="00AB7E0D"/>
    <w:rsid w:val="00AB7E60"/>
    <w:rsid w:val="00AB7F19"/>
    <w:rsid w:val="00AC037F"/>
    <w:rsid w:val="00AC03A7"/>
    <w:rsid w:val="00AC0726"/>
    <w:rsid w:val="00AC0743"/>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1EF0"/>
    <w:rsid w:val="00AC24FD"/>
    <w:rsid w:val="00AC2676"/>
    <w:rsid w:val="00AC2BB8"/>
    <w:rsid w:val="00AC2D32"/>
    <w:rsid w:val="00AC2E6A"/>
    <w:rsid w:val="00AC3004"/>
    <w:rsid w:val="00AC3298"/>
    <w:rsid w:val="00AC32F1"/>
    <w:rsid w:val="00AC3604"/>
    <w:rsid w:val="00AC3618"/>
    <w:rsid w:val="00AC39A8"/>
    <w:rsid w:val="00AC3A43"/>
    <w:rsid w:val="00AC3ADD"/>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941"/>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1B9"/>
    <w:rsid w:val="00AC72C8"/>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89D"/>
    <w:rsid w:val="00AD195A"/>
    <w:rsid w:val="00AD196A"/>
    <w:rsid w:val="00AD1C46"/>
    <w:rsid w:val="00AD1CAF"/>
    <w:rsid w:val="00AD1E1B"/>
    <w:rsid w:val="00AD1E85"/>
    <w:rsid w:val="00AD2243"/>
    <w:rsid w:val="00AD23AB"/>
    <w:rsid w:val="00AD258A"/>
    <w:rsid w:val="00AD2593"/>
    <w:rsid w:val="00AD2693"/>
    <w:rsid w:val="00AD28D5"/>
    <w:rsid w:val="00AD2A0E"/>
    <w:rsid w:val="00AD3131"/>
    <w:rsid w:val="00AD31FA"/>
    <w:rsid w:val="00AD3798"/>
    <w:rsid w:val="00AD388C"/>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B18"/>
    <w:rsid w:val="00AE1D0C"/>
    <w:rsid w:val="00AE1E59"/>
    <w:rsid w:val="00AE202C"/>
    <w:rsid w:val="00AE2177"/>
    <w:rsid w:val="00AE2473"/>
    <w:rsid w:val="00AE24C5"/>
    <w:rsid w:val="00AE24F6"/>
    <w:rsid w:val="00AE2615"/>
    <w:rsid w:val="00AE2840"/>
    <w:rsid w:val="00AE287D"/>
    <w:rsid w:val="00AE2B7A"/>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D32"/>
    <w:rsid w:val="00AE5E3F"/>
    <w:rsid w:val="00AE601E"/>
    <w:rsid w:val="00AE6045"/>
    <w:rsid w:val="00AE604E"/>
    <w:rsid w:val="00AE6069"/>
    <w:rsid w:val="00AE61F1"/>
    <w:rsid w:val="00AE6293"/>
    <w:rsid w:val="00AE6342"/>
    <w:rsid w:val="00AE6508"/>
    <w:rsid w:val="00AE65C5"/>
    <w:rsid w:val="00AE6679"/>
    <w:rsid w:val="00AE687B"/>
    <w:rsid w:val="00AE6BBD"/>
    <w:rsid w:val="00AE6CB2"/>
    <w:rsid w:val="00AE6F49"/>
    <w:rsid w:val="00AE757B"/>
    <w:rsid w:val="00AE7642"/>
    <w:rsid w:val="00AE76B9"/>
    <w:rsid w:val="00AE76CC"/>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6A3"/>
    <w:rsid w:val="00AF27FA"/>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6EB"/>
    <w:rsid w:val="00AF5716"/>
    <w:rsid w:val="00AF596F"/>
    <w:rsid w:val="00AF5A42"/>
    <w:rsid w:val="00AF5CC1"/>
    <w:rsid w:val="00AF5D70"/>
    <w:rsid w:val="00AF601B"/>
    <w:rsid w:val="00AF6191"/>
    <w:rsid w:val="00AF6487"/>
    <w:rsid w:val="00AF6513"/>
    <w:rsid w:val="00AF6609"/>
    <w:rsid w:val="00AF66D8"/>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3BF"/>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13"/>
    <w:rsid w:val="00B03FE5"/>
    <w:rsid w:val="00B04095"/>
    <w:rsid w:val="00B041CF"/>
    <w:rsid w:val="00B0444B"/>
    <w:rsid w:val="00B044FA"/>
    <w:rsid w:val="00B04A55"/>
    <w:rsid w:val="00B04B67"/>
    <w:rsid w:val="00B04E32"/>
    <w:rsid w:val="00B051F5"/>
    <w:rsid w:val="00B054A7"/>
    <w:rsid w:val="00B055F0"/>
    <w:rsid w:val="00B05792"/>
    <w:rsid w:val="00B05A24"/>
    <w:rsid w:val="00B05AB7"/>
    <w:rsid w:val="00B0651B"/>
    <w:rsid w:val="00B06523"/>
    <w:rsid w:val="00B065ED"/>
    <w:rsid w:val="00B06682"/>
    <w:rsid w:val="00B066B1"/>
    <w:rsid w:val="00B06B83"/>
    <w:rsid w:val="00B06EB3"/>
    <w:rsid w:val="00B0707B"/>
    <w:rsid w:val="00B0717D"/>
    <w:rsid w:val="00B071BB"/>
    <w:rsid w:val="00B074AF"/>
    <w:rsid w:val="00B0767A"/>
    <w:rsid w:val="00B079E5"/>
    <w:rsid w:val="00B07A07"/>
    <w:rsid w:val="00B07AD9"/>
    <w:rsid w:val="00B07C21"/>
    <w:rsid w:val="00B07C2E"/>
    <w:rsid w:val="00B07ED6"/>
    <w:rsid w:val="00B07FBF"/>
    <w:rsid w:val="00B10175"/>
    <w:rsid w:val="00B1040B"/>
    <w:rsid w:val="00B1044F"/>
    <w:rsid w:val="00B105E9"/>
    <w:rsid w:val="00B106FC"/>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6DF"/>
    <w:rsid w:val="00B15815"/>
    <w:rsid w:val="00B15840"/>
    <w:rsid w:val="00B1594E"/>
    <w:rsid w:val="00B159A3"/>
    <w:rsid w:val="00B15C93"/>
    <w:rsid w:val="00B15F18"/>
    <w:rsid w:val="00B16228"/>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2FB"/>
    <w:rsid w:val="00B20329"/>
    <w:rsid w:val="00B20348"/>
    <w:rsid w:val="00B2080D"/>
    <w:rsid w:val="00B20921"/>
    <w:rsid w:val="00B20937"/>
    <w:rsid w:val="00B20993"/>
    <w:rsid w:val="00B209B0"/>
    <w:rsid w:val="00B20BA2"/>
    <w:rsid w:val="00B20BDD"/>
    <w:rsid w:val="00B20D3A"/>
    <w:rsid w:val="00B210D4"/>
    <w:rsid w:val="00B21198"/>
    <w:rsid w:val="00B211E3"/>
    <w:rsid w:val="00B2153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B79"/>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1D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242"/>
    <w:rsid w:val="00B32494"/>
    <w:rsid w:val="00B32DDC"/>
    <w:rsid w:val="00B33189"/>
    <w:rsid w:val="00B332C9"/>
    <w:rsid w:val="00B3343A"/>
    <w:rsid w:val="00B33485"/>
    <w:rsid w:val="00B335BC"/>
    <w:rsid w:val="00B338D1"/>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980"/>
    <w:rsid w:val="00B35C2D"/>
    <w:rsid w:val="00B35E82"/>
    <w:rsid w:val="00B35ED6"/>
    <w:rsid w:val="00B360D3"/>
    <w:rsid w:val="00B36349"/>
    <w:rsid w:val="00B363A4"/>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18"/>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9A9"/>
    <w:rsid w:val="00B42A62"/>
    <w:rsid w:val="00B42AAD"/>
    <w:rsid w:val="00B42BCC"/>
    <w:rsid w:val="00B42BFE"/>
    <w:rsid w:val="00B42C15"/>
    <w:rsid w:val="00B42CD1"/>
    <w:rsid w:val="00B42D1C"/>
    <w:rsid w:val="00B42D76"/>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02"/>
    <w:rsid w:val="00B4557B"/>
    <w:rsid w:val="00B4567D"/>
    <w:rsid w:val="00B456F5"/>
    <w:rsid w:val="00B45764"/>
    <w:rsid w:val="00B45987"/>
    <w:rsid w:val="00B459EB"/>
    <w:rsid w:val="00B45C5C"/>
    <w:rsid w:val="00B45CA1"/>
    <w:rsid w:val="00B45CC2"/>
    <w:rsid w:val="00B45E6A"/>
    <w:rsid w:val="00B45E9D"/>
    <w:rsid w:val="00B4630D"/>
    <w:rsid w:val="00B463F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6F"/>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9B1"/>
    <w:rsid w:val="00B54A37"/>
    <w:rsid w:val="00B54CB2"/>
    <w:rsid w:val="00B54CFD"/>
    <w:rsid w:val="00B54F2A"/>
    <w:rsid w:val="00B54F5D"/>
    <w:rsid w:val="00B54F95"/>
    <w:rsid w:val="00B55934"/>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6FF7"/>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1D84"/>
    <w:rsid w:val="00B620DC"/>
    <w:rsid w:val="00B62190"/>
    <w:rsid w:val="00B6227C"/>
    <w:rsid w:val="00B622C3"/>
    <w:rsid w:val="00B625AC"/>
    <w:rsid w:val="00B628FB"/>
    <w:rsid w:val="00B62A20"/>
    <w:rsid w:val="00B62C8E"/>
    <w:rsid w:val="00B62FCD"/>
    <w:rsid w:val="00B632A2"/>
    <w:rsid w:val="00B633AA"/>
    <w:rsid w:val="00B6343D"/>
    <w:rsid w:val="00B6351B"/>
    <w:rsid w:val="00B63629"/>
    <w:rsid w:val="00B63723"/>
    <w:rsid w:val="00B637A2"/>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12"/>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88D"/>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1C4"/>
    <w:rsid w:val="00B743A2"/>
    <w:rsid w:val="00B7449B"/>
    <w:rsid w:val="00B74690"/>
    <w:rsid w:val="00B74701"/>
    <w:rsid w:val="00B74820"/>
    <w:rsid w:val="00B74BF7"/>
    <w:rsid w:val="00B74E77"/>
    <w:rsid w:val="00B75012"/>
    <w:rsid w:val="00B752A0"/>
    <w:rsid w:val="00B752D3"/>
    <w:rsid w:val="00B752FD"/>
    <w:rsid w:val="00B7581E"/>
    <w:rsid w:val="00B75912"/>
    <w:rsid w:val="00B759DA"/>
    <w:rsid w:val="00B75CCA"/>
    <w:rsid w:val="00B75E03"/>
    <w:rsid w:val="00B75F84"/>
    <w:rsid w:val="00B76133"/>
    <w:rsid w:val="00B76165"/>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196"/>
    <w:rsid w:val="00B862A2"/>
    <w:rsid w:val="00B86367"/>
    <w:rsid w:val="00B8657B"/>
    <w:rsid w:val="00B86612"/>
    <w:rsid w:val="00B86ACE"/>
    <w:rsid w:val="00B86C23"/>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D61"/>
    <w:rsid w:val="00B90F4E"/>
    <w:rsid w:val="00B9148F"/>
    <w:rsid w:val="00B91600"/>
    <w:rsid w:val="00B916DC"/>
    <w:rsid w:val="00B9192F"/>
    <w:rsid w:val="00B91A75"/>
    <w:rsid w:val="00B91DB1"/>
    <w:rsid w:val="00B91DF1"/>
    <w:rsid w:val="00B91EFF"/>
    <w:rsid w:val="00B9211C"/>
    <w:rsid w:val="00B924DD"/>
    <w:rsid w:val="00B928B9"/>
    <w:rsid w:val="00B928EF"/>
    <w:rsid w:val="00B9291B"/>
    <w:rsid w:val="00B92997"/>
    <w:rsid w:val="00B92A17"/>
    <w:rsid w:val="00B92AAF"/>
    <w:rsid w:val="00B92DAD"/>
    <w:rsid w:val="00B92DE5"/>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B8"/>
    <w:rsid w:val="00B94BF1"/>
    <w:rsid w:val="00B94D8C"/>
    <w:rsid w:val="00B94DB7"/>
    <w:rsid w:val="00B9520F"/>
    <w:rsid w:val="00B95790"/>
    <w:rsid w:val="00B95AAB"/>
    <w:rsid w:val="00B95BAF"/>
    <w:rsid w:val="00B95E19"/>
    <w:rsid w:val="00B95FD6"/>
    <w:rsid w:val="00B9609E"/>
    <w:rsid w:val="00B96143"/>
    <w:rsid w:val="00B96691"/>
    <w:rsid w:val="00B96707"/>
    <w:rsid w:val="00B96837"/>
    <w:rsid w:val="00B9691D"/>
    <w:rsid w:val="00B96ACA"/>
    <w:rsid w:val="00B96B0A"/>
    <w:rsid w:val="00B96D3A"/>
    <w:rsid w:val="00B9708F"/>
    <w:rsid w:val="00B9715E"/>
    <w:rsid w:val="00B971B6"/>
    <w:rsid w:val="00B9731B"/>
    <w:rsid w:val="00B973A2"/>
    <w:rsid w:val="00B9748D"/>
    <w:rsid w:val="00B9753D"/>
    <w:rsid w:val="00B97829"/>
    <w:rsid w:val="00B97ACF"/>
    <w:rsid w:val="00B97C5D"/>
    <w:rsid w:val="00B97C90"/>
    <w:rsid w:val="00B97D46"/>
    <w:rsid w:val="00B97F12"/>
    <w:rsid w:val="00B97F49"/>
    <w:rsid w:val="00B97F4C"/>
    <w:rsid w:val="00B97FC7"/>
    <w:rsid w:val="00B97FF9"/>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B31"/>
    <w:rsid w:val="00BA4C47"/>
    <w:rsid w:val="00BA4FF2"/>
    <w:rsid w:val="00BA514A"/>
    <w:rsid w:val="00BA517B"/>
    <w:rsid w:val="00BA5266"/>
    <w:rsid w:val="00BA52AE"/>
    <w:rsid w:val="00BA5415"/>
    <w:rsid w:val="00BA552F"/>
    <w:rsid w:val="00BA572B"/>
    <w:rsid w:val="00BA5756"/>
    <w:rsid w:val="00BA5807"/>
    <w:rsid w:val="00BA5DE0"/>
    <w:rsid w:val="00BA5E4B"/>
    <w:rsid w:val="00BA5EDA"/>
    <w:rsid w:val="00BA5F72"/>
    <w:rsid w:val="00BA60F3"/>
    <w:rsid w:val="00BA62F5"/>
    <w:rsid w:val="00BA6315"/>
    <w:rsid w:val="00BA633C"/>
    <w:rsid w:val="00BA633F"/>
    <w:rsid w:val="00BA63ED"/>
    <w:rsid w:val="00BA6415"/>
    <w:rsid w:val="00BA64F1"/>
    <w:rsid w:val="00BA659B"/>
    <w:rsid w:val="00BA69ED"/>
    <w:rsid w:val="00BA6A3F"/>
    <w:rsid w:val="00BA6AD0"/>
    <w:rsid w:val="00BA6B26"/>
    <w:rsid w:val="00BA6BBF"/>
    <w:rsid w:val="00BA6CBE"/>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16D"/>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0A4"/>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347"/>
    <w:rsid w:val="00BB65BC"/>
    <w:rsid w:val="00BB667B"/>
    <w:rsid w:val="00BB69B9"/>
    <w:rsid w:val="00BB6A09"/>
    <w:rsid w:val="00BB6ACC"/>
    <w:rsid w:val="00BB6ADF"/>
    <w:rsid w:val="00BB6B59"/>
    <w:rsid w:val="00BB6C9D"/>
    <w:rsid w:val="00BB6D27"/>
    <w:rsid w:val="00BB6E69"/>
    <w:rsid w:val="00BB6E74"/>
    <w:rsid w:val="00BB74BB"/>
    <w:rsid w:val="00BB76CA"/>
    <w:rsid w:val="00BB7B03"/>
    <w:rsid w:val="00BB7B43"/>
    <w:rsid w:val="00BB7C27"/>
    <w:rsid w:val="00BB7C89"/>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3E"/>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6F4"/>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B92"/>
    <w:rsid w:val="00BD1D5C"/>
    <w:rsid w:val="00BD1D9D"/>
    <w:rsid w:val="00BD1E7A"/>
    <w:rsid w:val="00BD22DD"/>
    <w:rsid w:val="00BD2557"/>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BDA"/>
    <w:rsid w:val="00BD4CF5"/>
    <w:rsid w:val="00BD4D2C"/>
    <w:rsid w:val="00BD4DCA"/>
    <w:rsid w:val="00BD4E4C"/>
    <w:rsid w:val="00BD50D1"/>
    <w:rsid w:val="00BD5102"/>
    <w:rsid w:val="00BD5151"/>
    <w:rsid w:val="00BD51A9"/>
    <w:rsid w:val="00BD5262"/>
    <w:rsid w:val="00BD569D"/>
    <w:rsid w:val="00BD56D6"/>
    <w:rsid w:val="00BD5761"/>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6AD"/>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3F38"/>
    <w:rsid w:val="00BE406A"/>
    <w:rsid w:val="00BE40B5"/>
    <w:rsid w:val="00BE42AE"/>
    <w:rsid w:val="00BE4429"/>
    <w:rsid w:val="00BE4562"/>
    <w:rsid w:val="00BE46A5"/>
    <w:rsid w:val="00BE46C8"/>
    <w:rsid w:val="00BE4714"/>
    <w:rsid w:val="00BE4884"/>
    <w:rsid w:val="00BE4B8D"/>
    <w:rsid w:val="00BE4C50"/>
    <w:rsid w:val="00BE52FF"/>
    <w:rsid w:val="00BE5507"/>
    <w:rsid w:val="00BE5649"/>
    <w:rsid w:val="00BE5A1F"/>
    <w:rsid w:val="00BE5BD5"/>
    <w:rsid w:val="00BE5FF1"/>
    <w:rsid w:val="00BE6054"/>
    <w:rsid w:val="00BE6080"/>
    <w:rsid w:val="00BE60D9"/>
    <w:rsid w:val="00BE62C7"/>
    <w:rsid w:val="00BE65FD"/>
    <w:rsid w:val="00BE674E"/>
    <w:rsid w:val="00BE6D05"/>
    <w:rsid w:val="00BE6EC7"/>
    <w:rsid w:val="00BE7302"/>
    <w:rsid w:val="00BE74D2"/>
    <w:rsid w:val="00BE7787"/>
    <w:rsid w:val="00BE778F"/>
    <w:rsid w:val="00BE77EF"/>
    <w:rsid w:val="00BE789D"/>
    <w:rsid w:val="00BE79C9"/>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38"/>
    <w:rsid w:val="00BF1DE4"/>
    <w:rsid w:val="00BF1EC3"/>
    <w:rsid w:val="00BF22E5"/>
    <w:rsid w:val="00BF2637"/>
    <w:rsid w:val="00BF26F0"/>
    <w:rsid w:val="00BF2759"/>
    <w:rsid w:val="00BF27E7"/>
    <w:rsid w:val="00BF2C51"/>
    <w:rsid w:val="00BF2C9A"/>
    <w:rsid w:val="00BF304E"/>
    <w:rsid w:val="00BF307D"/>
    <w:rsid w:val="00BF319E"/>
    <w:rsid w:val="00BF3351"/>
    <w:rsid w:val="00BF3363"/>
    <w:rsid w:val="00BF347D"/>
    <w:rsid w:val="00BF3496"/>
    <w:rsid w:val="00BF3510"/>
    <w:rsid w:val="00BF35B4"/>
    <w:rsid w:val="00BF3670"/>
    <w:rsid w:val="00BF3770"/>
    <w:rsid w:val="00BF37F9"/>
    <w:rsid w:val="00BF39B6"/>
    <w:rsid w:val="00BF3A97"/>
    <w:rsid w:val="00BF3BCC"/>
    <w:rsid w:val="00BF3E00"/>
    <w:rsid w:val="00BF3F76"/>
    <w:rsid w:val="00BF41B7"/>
    <w:rsid w:val="00BF431E"/>
    <w:rsid w:val="00BF4441"/>
    <w:rsid w:val="00BF4598"/>
    <w:rsid w:val="00BF468B"/>
    <w:rsid w:val="00BF48E1"/>
    <w:rsid w:val="00BF492F"/>
    <w:rsid w:val="00BF4BB8"/>
    <w:rsid w:val="00BF4F21"/>
    <w:rsid w:val="00BF518E"/>
    <w:rsid w:val="00BF547E"/>
    <w:rsid w:val="00BF5589"/>
    <w:rsid w:val="00BF568F"/>
    <w:rsid w:val="00BF571E"/>
    <w:rsid w:val="00BF5740"/>
    <w:rsid w:val="00BF5A1A"/>
    <w:rsid w:val="00BF5A69"/>
    <w:rsid w:val="00BF5CD3"/>
    <w:rsid w:val="00BF5F20"/>
    <w:rsid w:val="00BF5F5F"/>
    <w:rsid w:val="00BF5FE2"/>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E3B"/>
    <w:rsid w:val="00BF7FBF"/>
    <w:rsid w:val="00C00351"/>
    <w:rsid w:val="00C00452"/>
    <w:rsid w:val="00C00679"/>
    <w:rsid w:val="00C00861"/>
    <w:rsid w:val="00C00957"/>
    <w:rsid w:val="00C00982"/>
    <w:rsid w:val="00C00AEC"/>
    <w:rsid w:val="00C00B16"/>
    <w:rsid w:val="00C00DDE"/>
    <w:rsid w:val="00C01055"/>
    <w:rsid w:val="00C010BE"/>
    <w:rsid w:val="00C0121F"/>
    <w:rsid w:val="00C01567"/>
    <w:rsid w:val="00C01854"/>
    <w:rsid w:val="00C018C2"/>
    <w:rsid w:val="00C01B7A"/>
    <w:rsid w:val="00C01D0C"/>
    <w:rsid w:val="00C01D1D"/>
    <w:rsid w:val="00C01D56"/>
    <w:rsid w:val="00C01FAA"/>
    <w:rsid w:val="00C01FEF"/>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922"/>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2"/>
    <w:rsid w:val="00C055BD"/>
    <w:rsid w:val="00C058D7"/>
    <w:rsid w:val="00C05D71"/>
    <w:rsid w:val="00C0625F"/>
    <w:rsid w:val="00C06346"/>
    <w:rsid w:val="00C0637A"/>
    <w:rsid w:val="00C064E6"/>
    <w:rsid w:val="00C06C9B"/>
    <w:rsid w:val="00C0724C"/>
    <w:rsid w:val="00C07550"/>
    <w:rsid w:val="00C075C7"/>
    <w:rsid w:val="00C079A7"/>
    <w:rsid w:val="00C07A22"/>
    <w:rsid w:val="00C07B82"/>
    <w:rsid w:val="00C07BF0"/>
    <w:rsid w:val="00C1015D"/>
    <w:rsid w:val="00C101EA"/>
    <w:rsid w:val="00C102FF"/>
    <w:rsid w:val="00C10513"/>
    <w:rsid w:val="00C10549"/>
    <w:rsid w:val="00C1054E"/>
    <w:rsid w:val="00C10586"/>
    <w:rsid w:val="00C106D0"/>
    <w:rsid w:val="00C10738"/>
    <w:rsid w:val="00C107D6"/>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C23"/>
    <w:rsid w:val="00C13DF2"/>
    <w:rsid w:val="00C13F63"/>
    <w:rsid w:val="00C14626"/>
    <w:rsid w:val="00C146DD"/>
    <w:rsid w:val="00C1480D"/>
    <w:rsid w:val="00C14E95"/>
    <w:rsid w:val="00C15159"/>
    <w:rsid w:val="00C1527C"/>
    <w:rsid w:val="00C153D2"/>
    <w:rsid w:val="00C1567A"/>
    <w:rsid w:val="00C15AB1"/>
    <w:rsid w:val="00C15B7D"/>
    <w:rsid w:val="00C15C86"/>
    <w:rsid w:val="00C160F7"/>
    <w:rsid w:val="00C162D1"/>
    <w:rsid w:val="00C164E5"/>
    <w:rsid w:val="00C16646"/>
    <w:rsid w:val="00C16694"/>
    <w:rsid w:val="00C166D9"/>
    <w:rsid w:val="00C1685C"/>
    <w:rsid w:val="00C1697D"/>
    <w:rsid w:val="00C16C8D"/>
    <w:rsid w:val="00C16D24"/>
    <w:rsid w:val="00C16E7D"/>
    <w:rsid w:val="00C16E9F"/>
    <w:rsid w:val="00C17053"/>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2FB"/>
    <w:rsid w:val="00C22345"/>
    <w:rsid w:val="00C2248E"/>
    <w:rsid w:val="00C22493"/>
    <w:rsid w:val="00C2254F"/>
    <w:rsid w:val="00C2265C"/>
    <w:rsid w:val="00C22713"/>
    <w:rsid w:val="00C227DB"/>
    <w:rsid w:val="00C228EC"/>
    <w:rsid w:val="00C228F6"/>
    <w:rsid w:val="00C2290D"/>
    <w:rsid w:val="00C22924"/>
    <w:rsid w:val="00C22BE4"/>
    <w:rsid w:val="00C22BFC"/>
    <w:rsid w:val="00C22CC6"/>
    <w:rsid w:val="00C22D99"/>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5E3"/>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0F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C7A"/>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3A9"/>
    <w:rsid w:val="00C3541D"/>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096"/>
    <w:rsid w:val="00C422EE"/>
    <w:rsid w:val="00C42616"/>
    <w:rsid w:val="00C4286B"/>
    <w:rsid w:val="00C42BA5"/>
    <w:rsid w:val="00C42DD1"/>
    <w:rsid w:val="00C42E45"/>
    <w:rsid w:val="00C430A2"/>
    <w:rsid w:val="00C43380"/>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20"/>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2F6"/>
    <w:rsid w:val="00C473C6"/>
    <w:rsid w:val="00C4748E"/>
    <w:rsid w:val="00C477A5"/>
    <w:rsid w:val="00C47981"/>
    <w:rsid w:val="00C47B44"/>
    <w:rsid w:val="00C47C2A"/>
    <w:rsid w:val="00C500CA"/>
    <w:rsid w:val="00C5023F"/>
    <w:rsid w:val="00C50341"/>
    <w:rsid w:val="00C503E1"/>
    <w:rsid w:val="00C50415"/>
    <w:rsid w:val="00C5041A"/>
    <w:rsid w:val="00C5049F"/>
    <w:rsid w:val="00C50717"/>
    <w:rsid w:val="00C507C9"/>
    <w:rsid w:val="00C50851"/>
    <w:rsid w:val="00C5087E"/>
    <w:rsid w:val="00C50893"/>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A8B"/>
    <w:rsid w:val="00C51D8F"/>
    <w:rsid w:val="00C51DC8"/>
    <w:rsid w:val="00C51ED0"/>
    <w:rsid w:val="00C52112"/>
    <w:rsid w:val="00C52220"/>
    <w:rsid w:val="00C52436"/>
    <w:rsid w:val="00C52513"/>
    <w:rsid w:val="00C52634"/>
    <w:rsid w:val="00C5287B"/>
    <w:rsid w:val="00C52A68"/>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44E"/>
    <w:rsid w:val="00C5550E"/>
    <w:rsid w:val="00C555A8"/>
    <w:rsid w:val="00C55647"/>
    <w:rsid w:val="00C5569E"/>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3FF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6B3"/>
    <w:rsid w:val="00C75B49"/>
    <w:rsid w:val="00C75C1C"/>
    <w:rsid w:val="00C75D01"/>
    <w:rsid w:val="00C75D19"/>
    <w:rsid w:val="00C75EAC"/>
    <w:rsid w:val="00C7630A"/>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370"/>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C9F"/>
    <w:rsid w:val="00C80E31"/>
    <w:rsid w:val="00C80F27"/>
    <w:rsid w:val="00C80FC1"/>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00"/>
    <w:rsid w:val="00C832C0"/>
    <w:rsid w:val="00C832C5"/>
    <w:rsid w:val="00C833A6"/>
    <w:rsid w:val="00C83768"/>
    <w:rsid w:val="00C8376E"/>
    <w:rsid w:val="00C83909"/>
    <w:rsid w:val="00C839A7"/>
    <w:rsid w:val="00C83B4B"/>
    <w:rsid w:val="00C83E45"/>
    <w:rsid w:val="00C83FA0"/>
    <w:rsid w:val="00C84155"/>
    <w:rsid w:val="00C841BF"/>
    <w:rsid w:val="00C845E8"/>
    <w:rsid w:val="00C846EF"/>
    <w:rsid w:val="00C8487B"/>
    <w:rsid w:val="00C848B1"/>
    <w:rsid w:val="00C84AE4"/>
    <w:rsid w:val="00C84D75"/>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206"/>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DF6"/>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15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0C9"/>
    <w:rsid w:val="00C971DD"/>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5BE"/>
    <w:rsid w:val="00CA1882"/>
    <w:rsid w:val="00CA1D08"/>
    <w:rsid w:val="00CA1DC5"/>
    <w:rsid w:val="00CA1E00"/>
    <w:rsid w:val="00CA1E1F"/>
    <w:rsid w:val="00CA1EC0"/>
    <w:rsid w:val="00CA21E3"/>
    <w:rsid w:val="00CA22C2"/>
    <w:rsid w:val="00CA27A6"/>
    <w:rsid w:val="00CA2A3D"/>
    <w:rsid w:val="00CA2AB9"/>
    <w:rsid w:val="00CA2B96"/>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9DF"/>
    <w:rsid w:val="00CA4A85"/>
    <w:rsid w:val="00CA4BE0"/>
    <w:rsid w:val="00CA4C75"/>
    <w:rsid w:val="00CA4CD3"/>
    <w:rsid w:val="00CA4E6D"/>
    <w:rsid w:val="00CA4FAB"/>
    <w:rsid w:val="00CA51B0"/>
    <w:rsid w:val="00CA52BA"/>
    <w:rsid w:val="00CA5435"/>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605"/>
    <w:rsid w:val="00CA7799"/>
    <w:rsid w:val="00CA79B9"/>
    <w:rsid w:val="00CA79E5"/>
    <w:rsid w:val="00CA7A3A"/>
    <w:rsid w:val="00CA7B93"/>
    <w:rsid w:val="00CA7BD3"/>
    <w:rsid w:val="00CB04AB"/>
    <w:rsid w:val="00CB05C0"/>
    <w:rsid w:val="00CB061B"/>
    <w:rsid w:val="00CB067D"/>
    <w:rsid w:val="00CB07A5"/>
    <w:rsid w:val="00CB07A9"/>
    <w:rsid w:val="00CB07D0"/>
    <w:rsid w:val="00CB0989"/>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72F"/>
    <w:rsid w:val="00CB4A91"/>
    <w:rsid w:val="00CB4B39"/>
    <w:rsid w:val="00CB4B97"/>
    <w:rsid w:val="00CB4BC9"/>
    <w:rsid w:val="00CB4C94"/>
    <w:rsid w:val="00CB4CE2"/>
    <w:rsid w:val="00CB50D0"/>
    <w:rsid w:val="00CB541A"/>
    <w:rsid w:val="00CB54EA"/>
    <w:rsid w:val="00CB55EE"/>
    <w:rsid w:val="00CB57EA"/>
    <w:rsid w:val="00CB5A0D"/>
    <w:rsid w:val="00CB5D35"/>
    <w:rsid w:val="00CB5DE6"/>
    <w:rsid w:val="00CB5EC3"/>
    <w:rsid w:val="00CB5F19"/>
    <w:rsid w:val="00CB5FF8"/>
    <w:rsid w:val="00CB606B"/>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91D"/>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04"/>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078"/>
    <w:rsid w:val="00CC51B3"/>
    <w:rsid w:val="00CC5468"/>
    <w:rsid w:val="00CC5581"/>
    <w:rsid w:val="00CC55AF"/>
    <w:rsid w:val="00CC57A6"/>
    <w:rsid w:val="00CC5869"/>
    <w:rsid w:val="00CC597F"/>
    <w:rsid w:val="00CC598E"/>
    <w:rsid w:val="00CC5AA3"/>
    <w:rsid w:val="00CC5AD6"/>
    <w:rsid w:val="00CC606E"/>
    <w:rsid w:val="00CC6179"/>
    <w:rsid w:val="00CC62AD"/>
    <w:rsid w:val="00CC6321"/>
    <w:rsid w:val="00CC6536"/>
    <w:rsid w:val="00CC65F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134"/>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AA6"/>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DCE"/>
    <w:rsid w:val="00CE0F54"/>
    <w:rsid w:val="00CE144F"/>
    <w:rsid w:val="00CE14CE"/>
    <w:rsid w:val="00CE15CA"/>
    <w:rsid w:val="00CE15DE"/>
    <w:rsid w:val="00CE183D"/>
    <w:rsid w:val="00CE1AF4"/>
    <w:rsid w:val="00CE1CC6"/>
    <w:rsid w:val="00CE1E17"/>
    <w:rsid w:val="00CE1E94"/>
    <w:rsid w:val="00CE207F"/>
    <w:rsid w:val="00CE2485"/>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2B2"/>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73A"/>
    <w:rsid w:val="00CF4814"/>
    <w:rsid w:val="00CF483B"/>
    <w:rsid w:val="00CF4957"/>
    <w:rsid w:val="00CF49C1"/>
    <w:rsid w:val="00CF49E7"/>
    <w:rsid w:val="00CF4BBF"/>
    <w:rsid w:val="00CF4C75"/>
    <w:rsid w:val="00CF51DE"/>
    <w:rsid w:val="00CF5323"/>
    <w:rsid w:val="00CF5368"/>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772"/>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4E47"/>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5AC"/>
    <w:rsid w:val="00D07780"/>
    <w:rsid w:val="00D07881"/>
    <w:rsid w:val="00D0795C"/>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1FE9"/>
    <w:rsid w:val="00D1229C"/>
    <w:rsid w:val="00D123D1"/>
    <w:rsid w:val="00D1243D"/>
    <w:rsid w:val="00D12689"/>
    <w:rsid w:val="00D126AF"/>
    <w:rsid w:val="00D12916"/>
    <w:rsid w:val="00D12A35"/>
    <w:rsid w:val="00D12BEF"/>
    <w:rsid w:val="00D12D20"/>
    <w:rsid w:val="00D12DA6"/>
    <w:rsid w:val="00D12F41"/>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167"/>
    <w:rsid w:val="00D151A3"/>
    <w:rsid w:val="00D1524E"/>
    <w:rsid w:val="00D152F5"/>
    <w:rsid w:val="00D154BE"/>
    <w:rsid w:val="00D154DC"/>
    <w:rsid w:val="00D1556E"/>
    <w:rsid w:val="00D155CB"/>
    <w:rsid w:val="00D156DD"/>
    <w:rsid w:val="00D15856"/>
    <w:rsid w:val="00D15A39"/>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69"/>
    <w:rsid w:val="00D17E84"/>
    <w:rsid w:val="00D17EEF"/>
    <w:rsid w:val="00D2019F"/>
    <w:rsid w:val="00D201B3"/>
    <w:rsid w:val="00D201C6"/>
    <w:rsid w:val="00D201F1"/>
    <w:rsid w:val="00D2053D"/>
    <w:rsid w:val="00D20590"/>
    <w:rsid w:val="00D206AA"/>
    <w:rsid w:val="00D20726"/>
    <w:rsid w:val="00D207A5"/>
    <w:rsid w:val="00D20873"/>
    <w:rsid w:val="00D20980"/>
    <w:rsid w:val="00D209D8"/>
    <w:rsid w:val="00D20A5B"/>
    <w:rsid w:val="00D20B8B"/>
    <w:rsid w:val="00D210B7"/>
    <w:rsid w:val="00D210FE"/>
    <w:rsid w:val="00D2116E"/>
    <w:rsid w:val="00D2143E"/>
    <w:rsid w:val="00D2151B"/>
    <w:rsid w:val="00D21675"/>
    <w:rsid w:val="00D21827"/>
    <w:rsid w:val="00D21A45"/>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E76"/>
    <w:rsid w:val="00D24FE7"/>
    <w:rsid w:val="00D2511D"/>
    <w:rsid w:val="00D2512B"/>
    <w:rsid w:val="00D25287"/>
    <w:rsid w:val="00D25309"/>
    <w:rsid w:val="00D258AA"/>
    <w:rsid w:val="00D25C36"/>
    <w:rsid w:val="00D25D10"/>
    <w:rsid w:val="00D263C8"/>
    <w:rsid w:val="00D263CE"/>
    <w:rsid w:val="00D26408"/>
    <w:rsid w:val="00D268A0"/>
    <w:rsid w:val="00D268FC"/>
    <w:rsid w:val="00D2698F"/>
    <w:rsid w:val="00D26A8F"/>
    <w:rsid w:val="00D26B97"/>
    <w:rsid w:val="00D26BF7"/>
    <w:rsid w:val="00D26C08"/>
    <w:rsid w:val="00D26C26"/>
    <w:rsid w:val="00D26CED"/>
    <w:rsid w:val="00D26DA7"/>
    <w:rsid w:val="00D26FF0"/>
    <w:rsid w:val="00D2707C"/>
    <w:rsid w:val="00D27195"/>
    <w:rsid w:val="00D27323"/>
    <w:rsid w:val="00D2733A"/>
    <w:rsid w:val="00D275BE"/>
    <w:rsid w:val="00D277BD"/>
    <w:rsid w:val="00D277C4"/>
    <w:rsid w:val="00D27947"/>
    <w:rsid w:val="00D27ADC"/>
    <w:rsid w:val="00D27CC9"/>
    <w:rsid w:val="00D27D6A"/>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25"/>
    <w:rsid w:val="00D326E7"/>
    <w:rsid w:val="00D328C7"/>
    <w:rsid w:val="00D32AFD"/>
    <w:rsid w:val="00D32CFE"/>
    <w:rsid w:val="00D32D7E"/>
    <w:rsid w:val="00D32EF7"/>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4F16"/>
    <w:rsid w:val="00D356D7"/>
    <w:rsid w:val="00D3585F"/>
    <w:rsid w:val="00D359C9"/>
    <w:rsid w:val="00D359D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50"/>
    <w:rsid w:val="00D416DE"/>
    <w:rsid w:val="00D416F6"/>
    <w:rsid w:val="00D41AF5"/>
    <w:rsid w:val="00D41CDD"/>
    <w:rsid w:val="00D41E4C"/>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A97"/>
    <w:rsid w:val="00D43BBB"/>
    <w:rsid w:val="00D43C0C"/>
    <w:rsid w:val="00D43EEC"/>
    <w:rsid w:val="00D43F62"/>
    <w:rsid w:val="00D43FD6"/>
    <w:rsid w:val="00D4415E"/>
    <w:rsid w:val="00D44198"/>
    <w:rsid w:val="00D44580"/>
    <w:rsid w:val="00D4462C"/>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6FBB"/>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D93"/>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76"/>
    <w:rsid w:val="00D54DE5"/>
    <w:rsid w:val="00D54F44"/>
    <w:rsid w:val="00D54F5B"/>
    <w:rsid w:val="00D54F95"/>
    <w:rsid w:val="00D55173"/>
    <w:rsid w:val="00D5523F"/>
    <w:rsid w:val="00D55282"/>
    <w:rsid w:val="00D55304"/>
    <w:rsid w:val="00D554DB"/>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5E1"/>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9C"/>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A13"/>
    <w:rsid w:val="00D64BDE"/>
    <w:rsid w:val="00D64D46"/>
    <w:rsid w:val="00D64E9F"/>
    <w:rsid w:val="00D650AF"/>
    <w:rsid w:val="00D65337"/>
    <w:rsid w:val="00D653F6"/>
    <w:rsid w:val="00D6553F"/>
    <w:rsid w:val="00D656FF"/>
    <w:rsid w:val="00D658AC"/>
    <w:rsid w:val="00D65900"/>
    <w:rsid w:val="00D6590D"/>
    <w:rsid w:val="00D65AEC"/>
    <w:rsid w:val="00D65D55"/>
    <w:rsid w:val="00D65DCE"/>
    <w:rsid w:val="00D65ED7"/>
    <w:rsid w:val="00D667BA"/>
    <w:rsid w:val="00D66875"/>
    <w:rsid w:val="00D6692B"/>
    <w:rsid w:val="00D66C9E"/>
    <w:rsid w:val="00D66F02"/>
    <w:rsid w:val="00D66F3E"/>
    <w:rsid w:val="00D670CF"/>
    <w:rsid w:val="00D6711F"/>
    <w:rsid w:val="00D67183"/>
    <w:rsid w:val="00D6746D"/>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914"/>
    <w:rsid w:val="00D74A6D"/>
    <w:rsid w:val="00D74AF8"/>
    <w:rsid w:val="00D74B0C"/>
    <w:rsid w:val="00D74BFC"/>
    <w:rsid w:val="00D74BFF"/>
    <w:rsid w:val="00D74C82"/>
    <w:rsid w:val="00D74F27"/>
    <w:rsid w:val="00D74F49"/>
    <w:rsid w:val="00D75227"/>
    <w:rsid w:val="00D753C8"/>
    <w:rsid w:val="00D754B5"/>
    <w:rsid w:val="00D755DE"/>
    <w:rsid w:val="00D757BC"/>
    <w:rsid w:val="00D75841"/>
    <w:rsid w:val="00D75A3B"/>
    <w:rsid w:val="00D75C22"/>
    <w:rsid w:val="00D75D15"/>
    <w:rsid w:val="00D75D31"/>
    <w:rsid w:val="00D75FA2"/>
    <w:rsid w:val="00D76043"/>
    <w:rsid w:val="00D761AB"/>
    <w:rsid w:val="00D763BC"/>
    <w:rsid w:val="00D76446"/>
    <w:rsid w:val="00D766A4"/>
    <w:rsid w:val="00D768D2"/>
    <w:rsid w:val="00D76A00"/>
    <w:rsid w:val="00D76ABD"/>
    <w:rsid w:val="00D76ACE"/>
    <w:rsid w:val="00D76B6C"/>
    <w:rsid w:val="00D76F14"/>
    <w:rsid w:val="00D76F83"/>
    <w:rsid w:val="00D77145"/>
    <w:rsid w:val="00D77178"/>
    <w:rsid w:val="00D77184"/>
    <w:rsid w:val="00D774C0"/>
    <w:rsid w:val="00D775FE"/>
    <w:rsid w:val="00D7776D"/>
    <w:rsid w:val="00D77A4E"/>
    <w:rsid w:val="00D77D4A"/>
    <w:rsid w:val="00D77E92"/>
    <w:rsid w:val="00D77F36"/>
    <w:rsid w:val="00D80334"/>
    <w:rsid w:val="00D80445"/>
    <w:rsid w:val="00D8060B"/>
    <w:rsid w:val="00D8063C"/>
    <w:rsid w:val="00D8080D"/>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2F70"/>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350"/>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07A"/>
    <w:rsid w:val="00D91223"/>
    <w:rsid w:val="00D91541"/>
    <w:rsid w:val="00D9160B"/>
    <w:rsid w:val="00D91610"/>
    <w:rsid w:val="00D918A3"/>
    <w:rsid w:val="00D91B32"/>
    <w:rsid w:val="00D91B40"/>
    <w:rsid w:val="00D91EE0"/>
    <w:rsid w:val="00D9228A"/>
    <w:rsid w:val="00D9232F"/>
    <w:rsid w:val="00D92427"/>
    <w:rsid w:val="00D92588"/>
    <w:rsid w:val="00D926E4"/>
    <w:rsid w:val="00D92AA8"/>
    <w:rsid w:val="00D92BED"/>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3CD"/>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14"/>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C1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D94"/>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60"/>
    <w:rsid w:val="00DB5597"/>
    <w:rsid w:val="00DB560B"/>
    <w:rsid w:val="00DB587D"/>
    <w:rsid w:val="00DB58D4"/>
    <w:rsid w:val="00DB5A8E"/>
    <w:rsid w:val="00DB5BA3"/>
    <w:rsid w:val="00DB5BB9"/>
    <w:rsid w:val="00DB5D55"/>
    <w:rsid w:val="00DB5D9C"/>
    <w:rsid w:val="00DB5E36"/>
    <w:rsid w:val="00DB5FDC"/>
    <w:rsid w:val="00DB6120"/>
    <w:rsid w:val="00DB62ED"/>
    <w:rsid w:val="00DB6347"/>
    <w:rsid w:val="00DB6456"/>
    <w:rsid w:val="00DB64C2"/>
    <w:rsid w:val="00DB64DE"/>
    <w:rsid w:val="00DB676D"/>
    <w:rsid w:val="00DB6854"/>
    <w:rsid w:val="00DB6B17"/>
    <w:rsid w:val="00DB6B3B"/>
    <w:rsid w:val="00DB6C8E"/>
    <w:rsid w:val="00DB717E"/>
    <w:rsid w:val="00DB73A3"/>
    <w:rsid w:val="00DB75C9"/>
    <w:rsid w:val="00DB774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10"/>
    <w:rsid w:val="00DC16D0"/>
    <w:rsid w:val="00DC1C0B"/>
    <w:rsid w:val="00DC1EBA"/>
    <w:rsid w:val="00DC1F25"/>
    <w:rsid w:val="00DC2004"/>
    <w:rsid w:val="00DC218B"/>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3F59"/>
    <w:rsid w:val="00DC4133"/>
    <w:rsid w:val="00DC4314"/>
    <w:rsid w:val="00DC431F"/>
    <w:rsid w:val="00DC4651"/>
    <w:rsid w:val="00DC487F"/>
    <w:rsid w:val="00DC4A33"/>
    <w:rsid w:val="00DC4D42"/>
    <w:rsid w:val="00DC4F30"/>
    <w:rsid w:val="00DC4F35"/>
    <w:rsid w:val="00DC50F1"/>
    <w:rsid w:val="00DC5283"/>
    <w:rsid w:val="00DC52F9"/>
    <w:rsid w:val="00DC5414"/>
    <w:rsid w:val="00DC544C"/>
    <w:rsid w:val="00DC58C7"/>
    <w:rsid w:val="00DC5C9C"/>
    <w:rsid w:val="00DC5C9F"/>
    <w:rsid w:val="00DC5DB6"/>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3C1"/>
    <w:rsid w:val="00DC7937"/>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49"/>
    <w:rsid w:val="00DD3D5E"/>
    <w:rsid w:val="00DD3EAB"/>
    <w:rsid w:val="00DD3F82"/>
    <w:rsid w:val="00DD4038"/>
    <w:rsid w:val="00DD415D"/>
    <w:rsid w:val="00DD42AA"/>
    <w:rsid w:val="00DD43C9"/>
    <w:rsid w:val="00DD4476"/>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98"/>
    <w:rsid w:val="00DD59D2"/>
    <w:rsid w:val="00DD5B3F"/>
    <w:rsid w:val="00DD5CA8"/>
    <w:rsid w:val="00DD5CAF"/>
    <w:rsid w:val="00DD5D51"/>
    <w:rsid w:val="00DD604F"/>
    <w:rsid w:val="00DD63B8"/>
    <w:rsid w:val="00DD63C8"/>
    <w:rsid w:val="00DD641A"/>
    <w:rsid w:val="00DD6603"/>
    <w:rsid w:val="00DD67D3"/>
    <w:rsid w:val="00DD6B04"/>
    <w:rsid w:val="00DD6E50"/>
    <w:rsid w:val="00DD6F22"/>
    <w:rsid w:val="00DD6F55"/>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42"/>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0F5"/>
    <w:rsid w:val="00DE61A8"/>
    <w:rsid w:val="00DE6315"/>
    <w:rsid w:val="00DE6433"/>
    <w:rsid w:val="00DE64B0"/>
    <w:rsid w:val="00DE6CA5"/>
    <w:rsid w:val="00DE6DF6"/>
    <w:rsid w:val="00DE6EC8"/>
    <w:rsid w:val="00DE7127"/>
    <w:rsid w:val="00DE722E"/>
    <w:rsid w:val="00DE7243"/>
    <w:rsid w:val="00DE7445"/>
    <w:rsid w:val="00DE7452"/>
    <w:rsid w:val="00DE7BA4"/>
    <w:rsid w:val="00DE7CB2"/>
    <w:rsid w:val="00DF009C"/>
    <w:rsid w:val="00DF0129"/>
    <w:rsid w:val="00DF02B3"/>
    <w:rsid w:val="00DF04E7"/>
    <w:rsid w:val="00DF064F"/>
    <w:rsid w:val="00DF06EB"/>
    <w:rsid w:val="00DF0A2B"/>
    <w:rsid w:val="00DF0AAA"/>
    <w:rsid w:val="00DF0C4C"/>
    <w:rsid w:val="00DF0D8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5F"/>
    <w:rsid w:val="00DF3DB7"/>
    <w:rsid w:val="00DF3DBE"/>
    <w:rsid w:val="00DF409F"/>
    <w:rsid w:val="00DF41DC"/>
    <w:rsid w:val="00DF42AE"/>
    <w:rsid w:val="00DF486D"/>
    <w:rsid w:val="00DF4877"/>
    <w:rsid w:val="00DF48C8"/>
    <w:rsid w:val="00DF4987"/>
    <w:rsid w:val="00DF4A3A"/>
    <w:rsid w:val="00DF4B2B"/>
    <w:rsid w:val="00DF4CC9"/>
    <w:rsid w:val="00DF4CD6"/>
    <w:rsid w:val="00DF4D5D"/>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5F"/>
    <w:rsid w:val="00DF6ADA"/>
    <w:rsid w:val="00DF6AEB"/>
    <w:rsid w:val="00DF6CDC"/>
    <w:rsid w:val="00DF6FC5"/>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BD9"/>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2C46"/>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C15"/>
    <w:rsid w:val="00E04D8F"/>
    <w:rsid w:val="00E04ECC"/>
    <w:rsid w:val="00E04FCB"/>
    <w:rsid w:val="00E05091"/>
    <w:rsid w:val="00E05219"/>
    <w:rsid w:val="00E0530B"/>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CC1"/>
    <w:rsid w:val="00E06F01"/>
    <w:rsid w:val="00E0737C"/>
    <w:rsid w:val="00E075BA"/>
    <w:rsid w:val="00E07A57"/>
    <w:rsid w:val="00E07A81"/>
    <w:rsid w:val="00E07ABB"/>
    <w:rsid w:val="00E07B07"/>
    <w:rsid w:val="00E10096"/>
    <w:rsid w:val="00E1030E"/>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560"/>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982"/>
    <w:rsid w:val="00E16F16"/>
    <w:rsid w:val="00E16F39"/>
    <w:rsid w:val="00E17009"/>
    <w:rsid w:val="00E171CF"/>
    <w:rsid w:val="00E172E4"/>
    <w:rsid w:val="00E17379"/>
    <w:rsid w:val="00E17483"/>
    <w:rsid w:val="00E1795B"/>
    <w:rsid w:val="00E179F0"/>
    <w:rsid w:val="00E17C67"/>
    <w:rsid w:val="00E17F99"/>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85"/>
    <w:rsid w:val="00E22DAC"/>
    <w:rsid w:val="00E22DCC"/>
    <w:rsid w:val="00E2313F"/>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E88"/>
    <w:rsid w:val="00E24F01"/>
    <w:rsid w:val="00E24F1B"/>
    <w:rsid w:val="00E24FC5"/>
    <w:rsid w:val="00E24FD7"/>
    <w:rsid w:val="00E25293"/>
    <w:rsid w:val="00E25351"/>
    <w:rsid w:val="00E2566F"/>
    <w:rsid w:val="00E25715"/>
    <w:rsid w:val="00E2587C"/>
    <w:rsid w:val="00E25926"/>
    <w:rsid w:val="00E25A28"/>
    <w:rsid w:val="00E25DDE"/>
    <w:rsid w:val="00E25E13"/>
    <w:rsid w:val="00E25E6E"/>
    <w:rsid w:val="00E2621B"/>
    <w:rsid w:val="00E26298"/>
    <w:rsid w:val="00E262A9"/>
    <w:rsid w:val="00E2645D"/>
    <w:rsid w:val="00E26548"/>
    <w:rsid w:val="00E266DE"/>
    <w:rsid w:val="00E26816"/>
    <w:rsid w:val="00E26990"/>
    <w:rsid w:val="00E26A97"/>
    <w:rsid w:val="00E26AC0"/>
    <w:rsid w:val="00E26B07"/>
    <w:rsid w:val="00E26B79"/>
    <w:rsid w:val="00E26B9F"/>
    <w:rsid w:val="00E26D63"/>
    <w:rsid w:val="00E26D95"/>
    <w:rsid w:val="00E26E52"/>
    <w:rsid w:val="00E271C3"/>
    <w:rsid w:val="00E273A1"/>
    <w:rsid w:val="00E273A8"/>
    <w:rsid w:val="00E2741D"/>
    <w:rsid w:val="00E277D8"/>
    <w:rsid w:val="00E2789C"/>
    <w:rsid w:val="00E27994"/>
    <w:rsid w:val="00E27B35"/>
    <w:rsid w:val="00E27BD6"/>
    <w:rsid w:val="00E27CEA"/>
    <w:rsid w:val="00E27E47"/>
    <w:rsid w:val="00E27E7C"/>
    <w:rsid w:val="00E304CE"/>
    <w:rsid w:val="00E30556"/>
    <w:rsid w:val="00E306FC"/>
    <w:rsid w:val="00E30726"/>
    <w:rsid w:val="00E3076B"/>
    <w:rsid w:val="00E309D8"/>
    <w:rsid w:val="00E30A5F"/>
    <w:rsid w:val="00E30B11"/>
    <w:rsid w:val="00E313F2"/>
    <w:rsid w:val="00E31449"/>
    <w:rsid w:val="00E3169B"/>
    <w:rsid w:val="00E318F9"/>
    <w:rsid w:val="00E31917"/>
    <w:rsid w:val="00E31948"/>
    <w:rsid w:val="00E31AE1"/>
    <w:rsid w:val="00E31B0E"/>
    <w:rsid w:val="00E31CD9"/>
    <w:rsid w:val="00E31D23"/>
    <w:rsid w:val="00E32225"/>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273"/>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05A"/>
    <w:rsid w:val="00E4322A"/>
    <w:rsid w:val="00E43540"/>
    <w:rsid w:val="00E4358B"/>
    <w:rsid w:val="00E438CC"/>
    <w:rsid w:val="00E43926"/>
    <w:rsid w:val="00E43E61"/>
    <w:rsid w:val="00E43E8E"/>
    <w:rsid w:val="00E44561"/>
    <w:rsid w:val="00E4470C"/>
    <w:rsid w:val="00E44C02"/>
    <w:rsid w:val="00E44F1D"/>
    <w:rsid w:val="00E45130"/>
    <w:rsid w:val="00E452EA"/>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ABB"/>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EAB"/>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1B8C"/>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99"/>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67EE2"/>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1FC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A97"/>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867"/>
    <w:rsid w:val="00E80AEB"/>
    <w:rsid w:val="00E80B12"/>
    <w:rsid w:val="00E80C26"/>
    <w:rsid w:val="00E80C85"/>
    <w:rsid w:val="00E80CB0"/>
    <w:rsid w:val="00E80CD9"/>
    <w:rsid w:val="00E80EED"/>
    <w:rsid w:val="00E8142C"/>
    <w:rsid w:val="00E8169A"/>
    <w:rsid w:val="00E816D8"/>
    <w:rsid w:val="00E8174F"/>
    <w:rsid w:val="00E81789"/>
    <w:rsid w:val="00E81799"/>
    <w:rsid w:val="00E81976"/>
    <w:rsid w:val="00E81AC4"/>
    <w:rsid w:val="00E81E7D"/>
    <w:rsid w:val="00E81ED5"/>
    <w:rsid w:val="00E81FF6"/>
    <w:rsid w:val="00E82638"/>
    <w:rsid w:val="00E82762"/>
    <w:rsid w:val="00E8295F"/>
    <w:rsid w:val="00E829A5"/>
    <w:rsid w:val="00E829EA"/>
    <w:rsid w:val="00E82C5E"/>
    <w:rsid w:val="00E82DFD"/>
    <w:rsid w:val="00E8308C"/>
    <w:rsid w:val="00E832DC"/>
    <w:rsid w:val="00E834B6"/>
    <w:rsid w:val="00E835E9"/>
    <w:rsid w:val="00E837ED"/>
    <w:rsid w:val="00E83C90"/>
    <w:rsid w:val="00E83CC4"/>
    <w:rsid w:val="00E83DA0"/>
    <w:rsid w:val="00E83F2A"/>
    <w:rsid w:val="00E84185"/>
    <w:rsid w:val="00E84410"/>
    <w:rsid w:val="00E8464E"/>
    <w:rsid w:val="00E846BD"/>
    <w:rsid w:val="00E84896"/>
    <w:rsid w:val="00E8489B"/>
    <w:rsid w:val="00E8498C"/>
    <w:rsid w:val="00E84D29"/>
    <w:rsid w:val="00E84F6E"/>
    <w:rsid w:val="00E84FB5"/>
    <w:rsid w:val="00E85192"/>
    <w:rsid w:val="00E8567D"/>
    <w:rsid w:val="00E856A3"/>
    <w:rsid w:val="00E85832"/>
    <w:rsid w:val="00E859FF"/>
    <w:rsid w:val="00E85B6F"/>
    <w:rsid w:val="00E85D15"/>
    <w:rsid w:val="00E85EBB"/>
    <w:rsid w:val="00E85FB0"/>
    <w:rsid w:val="00E85FFF"/>
    <w:rsid w:val="00E861EF"/>
    <w:rsid w:val="00E8623A"/>
    <w:rsid w:val="00E86372"/>
    <w:rsid w:val="00E86744"/>
    <w:rsid w:val="00E86773"/>
    <w:rsid w:val="00E868AC"/>
    <w:rsid w:val="00E86A3B"/>
    <w:rsid w:val="00E86A8A"/>
    <w:rsid w:val="00E86E01"/>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A01"/>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D96"/>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AFE"/>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4F"/>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B1D"/>
    <w:rsid w:val="00EA2C20"/>
    <w:rsid w:val="00EA3150"/>
    <w:rsid w:val="00EA32CD"/>
    <w:rsid w:val="00EA33C8"/>
    <w:rsid w:val="00EA361C"/>
    <w:rsid w:val="00EA3727"/>
    <w:rsid w:val="00EA3747"/>
    <w:rsid w:val="00EA3A0A"/>
    <w:rsid w:val="00EA3DDE"/>
    <w:rsid w:val="00EA3DFD"/>
    <w:rsid w:val="00EA3E18"/>
    <w:rsid w:val="00EA3E61"/>
    <w:rsid w:val="00EA3E7C"/>
    <w:rsid w:val="00EA400D"/>
    <w:rsid w:val="00EA403F"/>
    <w:rsid w:val="00EA420C"/>
    <w:rsid w:val="00EA42E7"/>
    <w:rsid w:val="00EA44A8"/>
    <w:rsid w:val="00EA4512"/>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ED"/>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15B"/>
    <w:rsid w:val="00EB22B7"/>
    <w:rsid w:val="00EB2711"/>
    <w:rsid w:val="00EB2F6C"/>
    <w:rsid w:val="00EB3153"/>
    <w:rsid w:val="00EB3160"/>
    <w:rsid w:val="00EB3287"/>
    <w:rsid w:val="00EB32F5"/>
    <w:rsid w:val="00EB331E"/>
    <w:rsid w:val="00EB33E2"/>
    <w:rsid w:val="00EB3619"/>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82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2DC"/>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0E"/>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09A"/>
    <w:rsid w:val="00EC21F2"/>
    <w:rsid w:val="00EC24BB"/>
    <w:rsid w:val="00EC26DA"/>
    <w:rsid w:val="00EC2709"/>
    <w:rsid w:val="00EC291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2"/>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0"/>
    <w:rsid w:val="00EC58F5"/>
    <w:rsid w:val="00EC590B"/>
    <w:rsid w:val="00EC5A8D"/>
    <w:rsid w:val="00EC5D9A"/>
    <w:rsid w:val="00EC5E5E"/>
    <w:rsid w:val="00EC5E6A"/>
    <w:rsid w:val="00EC5F22"/>
    <w:rsid w:val="00EC5FDF"/>
    <w:rsid w:val="00EC6219"/>
    <w:rsid w:val="00EC62EA"/>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5D6"/>
    <w:rsid w:val="00ED061C"/>
    <w:rsid w:val="00ED0AE2"/>
    <w:rsid w:val="00ED0B3C"/>
    <w:rsid w:val="00ED0CF5"/>
    <w:rsid w:val="00ED0D81"/>
    <w:rsid w:val="00ED0F88"/>
    <w:rsid w:val="00ED1466"/>
    <w:rsid w:val="00ED1475"/>
    <w:rsid w:val="00ED15B2"/>
    <w:rsid w:val="00ED183D"/>
    <w:rsid w:val="00ED1874"/>
    <w:rsid w:val="00ED18A9"/>
    <w:rsid w:val="00ED1B02"/>
    <w:rsid w:val="00ED1D9A"/>
    <w:rsid w:val="00ED1E74"/>
    <w:rsid w:val="00ED20A0"/>
    <w:rsid w:val="00ED20AF"/>
    <w:rsid w:val="00ED20CE"/>
    <w:rsid w:val="00ED2265"/>
    <w:rsid w:val="00ED231D"/>
    <w:rsid w:val="00ED23DA"/>
    <w:rsid w:val="00ED2685"/>
    <w:rsid w:val="00ED280B"/>
    <w:rsid w:val="00ED2AA8"/>
    <w:rsid w:val="00ED2C2A"/>
    <w:rsid w:val="00ED2F71"/>
    <w:rsid w:val="00ED2FAB"/>
    <w:rsid w:val="00ED3839"/>
    <w:rsid w:val="00ED388E"/>
    <w:rsid w:val="00ED3B44"/>
    <w:rsid w:val="00ED3B6A"/>
    <w:rsid w:val="00ED3BB9"/>
    <w:rsid w:val="00ED3D37"/>
    <w:rsid w:val="00ED3E57"/>
    <w:rsid w:val="00ED4061"/>
    <w:rsid w:val="00ED410B"/>
    <w:rsid w:val="00ED424A"/>
    <w:rsid w:val="00ED472A"/>
    <w:rsid w:val="00ED47A0"/>
    <w:rsid w:val="00ED47A7"/>
    <w:rsid w:val="00ED48CA"/>
    <w:rsid w:val="00ED4963"/>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2A3"/>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197"/>
    <w:rsid w:val="00EE64B1"/>
    <w:rsid w:val="00EE6646"/>
    <w:rsid w:val="00EE67B9"/>
    <w:rsid w:val="00EE67DF"/>
    <w:rsid w:val="00EE6896"/>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A7F"/>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3D6"/>
    <w:rsid w:val="00EF4465"/>
    <w:rsid w:val="00EF45E1"/>
    <w:rsid w:val="00EF4A22"/>
    <w:rsid w:val="00EF4ADB"/>
    <w:rsid w:val="00EF4CBD"/>
    <w:rsid w:val="00EF4D89"/>
    <w:rsid w:val="00EF4E28"/>
    <w:rsid w:val="00EF4F4E"/>
    <w:rsid w:val="00EF5020"/>
    <w:rsid w:val="00EF5359"/>
    <w:rsid w:val="00EF5572"/>
    <w:rsid w:val="00EF5884"/>
    <w:rsid w:val="00EF5921"/>
    <w:rsid w:val="00EF5DEF"/>
    <w:rsid w:val="00EF5F2C"/>
    <w:rsid w:val="00EF61F9"/>
    <w:rsid w:val="00EF6287"/>
    <w:rsid w:val="00EF634C"/>
    <w:rsid w:val="00EF6547"/>
    <w:rsid w:val="00EF6581"/>
    <w:rsid w:val="00EF65CA"/>
    <w:rsid w:val="00EF65D5"/>
    <w:rsid w:val="00EF6636"/>
    <w:rsid w:val="00EF6679"/>
    <w:rsid w:val="00EF6961"/>
    <w:rsid w:val="00EF69DB"/>
    <w:rsid w:val="00EF6C55"/>
    <w:rsid w:val="00EF6D11"/>
    <w:rsid w:val="00EF6D2F"/>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46"/>
    <w:rsid w:val="00F00895"/>
    <w:rsid w:val="00F008D4"/>
    <w:rsid w:val="00F009ED"/>
    <w:rsid w:val="00F00B37"/>
    <w:rsid w:val="00F00D76"/>
    <w:rsid w:val="00F00E51"/>
    <w:rsid w:val="00F01075"/>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A8E"/>
    <w:rsid w:val="00F03BCC"/>
    <w:rsid w:val="00F03D79"/>
    <w:rsid w:val="00F03D80"/>
    <w:rsid w:val="00F03E34"/>
    <w:rsid w:val="00F04306"/>
    <w:rsid w:val="00F04345"/>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973"/>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5F6"/>
    <w:rsid w:val="00F126AD"/>
    <w:rsid w:val="00F12821"/>
    <w:rsid w:val="00F12992"/>
    <w:rsid w:val="00F12B75"/>
    <w:rsid w:val="00F12DB0"/>
    <w:rsid w:val="00F12E02"/>
    <w:rsid w:val="00F131BA"/>
    <w:rsid w:val="00F1338D"/>
    <w:rsid w:val="00F133CE"/>
    <w:rsid w:val="00F133D7"/>
    <w:rsid w:val="00F1365A"/>
    <w:rsid w:val="00F136E4"/>
    <w:rsid w:val="00F1370F"/>
    <w:rsid w:val="00F13815"/>
    <w:rsid w:val="00F13934"/>
    <w:rsid w:val="00F13A0B"/>
    <w:rsid w:val="00F13C4D"/>
    <w:rsid w:val="00F13DB4"/>
    <w:rsid w:val="00F1403E"/>
    <w:rsid w:val="00F140E4"/>
    <w:rsid w:val="00F14242"/>
    <w:rsid w:val="00F14424"/>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5DAF"/>
    <w:rsid w:val="00F16126"/>
    <w:rsid w:val="00F1626B"/>
    <w:rsid w:val="00F162A0"/>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992"/>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8E7"/>
    <w:rsid w:val="00F219E2"/>
    <w:rsid w:val="00F21BC5"/>
    <w:rsid w:val="00F21BE0"/>
    <w:rsid w:val="00F21FD1"/>
    <w:rsid w:val="00F222F3"/>
    <w:rsid w:val="00F2239F"/>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02"/>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B1D"/>
    <w:rsid w:val="00F26C2E"/>
    <w:rsid w:val="00F26DDD"/>
    <w:rsid w:val="00F2701A"/>
    <w:rsid w:val="00F2726F"/>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571"/>
    <w:rsid w:val="00F3085E"/>
    <w:rsid w:val="00F3097A"/>
    <w:rsid w:val="00F309B5"/>
    <w:rsid w:val="00F30ACD"/>
    <w:rsid w:val="00F30CB6"/>
    <w:rsid w:val="00F30DF0"/>
    <w:rsid w:val="00F30FD0"/>
    <w:rsid w:val="00F310E4"/>
    <w:rsid w:val="00F31280"/>
    <w:rsid w:val="00F312B0"/>
    <w:rsid w:val="00F312CF"/>
    <w:rsid w:val="00F312D5"/>
    <w:rsid w:val="00F31619"/>
    <w:rsid w:val="00F317E4"/>
    <w:rsid w:val="00F31816"/>
    <w:rsid w:val="00F3190C"/>
    <w:rsid w:val="00F31938"/>
    <w:rsid w:val="00F31BBA"/>
    <w:rsid w:val="00F31C1D"/>
    <w:rsid w:val="00F31E8E"/>
    <w:rsid w:val="00F31F33"/>
    <w:rsid w:val="00F31F5F"/>
    <w:rsid w:val="00F32057"/>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6DC"/>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32E"/>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41E"/>
    <w:rsid w:val="00F4272B"/>
    <w:rsid w:val="00F4276A"/>
    <w:rsid w:val="00F42991"/>
    <w:rsid w:val="00F429AD"/>
    <w:rsid w:val="00F42C13"/>
    <w:rsid w:val="00F42D34"/>
    <w:rsid w:val="00F42D5E"/>
    <w:rsid w:val="00F42DBC"/>
    <w:rsid w:val="00F42E47"/>
    <w:rsid w:val="00F43020"/>
    <w:rsid w:val="00F43061"/>
    <w:rsid w:val="00F43091"/>
    <w:rsid w:val="00F4343E"/>
    <w:rsid w:val="00F4358E"/>
    <w:rsid w:val="00F435B0"/>
    <w:rsid w:val="00F43632"/>
    <w:rsid w:val="00F43710"/>
    <w:rsid w:val="00F43904"/>
    <w:rsid w:val="00F4391F"/>
    <w:rsid w:val="00F43949"/>
    <w:rsid w:val="00F43A42"/>
    <w:rsid w:val="00F43DAA"/>
    <w:rsid w:val="00F43E7D"/>
    <w:rsid w:val="00F43F19"/>
    <w:rsid w:val="00F441B8"/>
    <w:rsid w:val="00F442EA"/>
    <w:rsid w:val="00F444F6"/>
    <w:rsid w:val="00F44B13"/>
    <w:rsid w:val="00F44B42"/>
    <w:rsid w:val="00F44D65"/>
    <w:rsid w:val="00F44DCD"/>
    <w:rsid w:val="00F44F9A"/>
    <w:rsid w:val="00F450C3"/>
    <w:rsid w:val="00F45203"/>
    <w:rsid w:val="00F452EA"/>
    <w:rsid w:val="00F45474"/>
    <w:rsid w:val="00F45482"/>
    <w:rsid w:val="00F45771"/>
    <w:rsid w:val="00F45946"/>
    <w:rsid w:val="00F459F2"/>
    <w:rsid w:val="00F45A75"/>
    <w:rsid w:val="00F45CCB"/>
    <w:rsid w:val="00F45E33"/>
    <w:rsid w:val="00F46390"/>
    <w:rsid w:val="00F4639D"/>
    <w:rsid w:val="00F46760"/>
    <w:rsid w:val="00F469A7"/>
    <w:rsid w:val="00F46F4C"/>
    <w:rsid w:val="00F4704D"/>
    <w:rsid w:val="00F47230"/>
    <w:rsid w:val="00F475E0"/>
    <w:rsid w:val="00F477CE"/>
    <w:rsid w:val="00F479C3"/>
    <w:rsid w:val="00F47AC7"/>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7F"/>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1E8"/>
    <w:rsid w:val="00F553B9"/>
    <w:rsid w:val="00F55719"/>
    <w:rsid w:val="00F5592F"/>
    <w:rsid w:val="00F55C39"/>
    <w:rsid w:val="00F561EE"/>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A75"/>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33"/>
    <w:rsid w:val="00F60EBF"/>
    <w:rsid w:val="00F60F16"/>
    <w:rsid w:val="00F61062"/>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4B5"/>
    <w:rsid w:val="00F71505"/>
    <w:rsid w:val="00F7188D"/>
    <w:rsid w:val="00F7197A"/>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4D67"/>
    <w:rsid w:val="00F750E8"/>
    <w:rsid w:val="00F75145"/>
    <w:rsid w:val="00F752C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775"/>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6B"/>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6FFB"/>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40"/>
    <w:rsid w:val="00F911A1"/>
    <w:rsid w:val="00F91227"/>
    <w:rsid w:val="00F913D0"/>
    <w:rsid w:val="00F914E4"/>
    <w:rsid w:val="00F91A89"/>
    <w:rsid w:val="00F91F29"/>
    <w:rsid w:val="00F91F33"/>
    <w:rsid w:val="00F92086"/>
    <w:rsid w:val="00F92159"/>
    <w:rsid w:val="00F921AD"/>
    <w:rsid w:val="00F9257F"/>
    <w:rsid w:val="00F92692"/>
    <w:rsid w:val="00F9271F"/>
    <w:rsid w:val="00F9290A"/>
    <w:rsid w:val="00F92EEB"/>
    <w:rsid w:val="00F93269"/>
    <w:rsid w:val="00F933B5"/>
    <w:rsid w:val="00F9351D"/>
    <w:rsid w:val="00F935AA"/>
    <w:rsid w:val="00F935C2"/>
    <w:rsid w:val="00F93651"/>
    <w:rsid w:val="00F93740"/>
    <w:rsid w:val="00F93961"/>
    <w:rsid w:val="00F93BA6"/>
    <w:rsid w:val="00F93BD9"/>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8E"/>
    <w:rsid w:val="00FA5BEB"/>
    <w:rsid w:val="00FA5F69"/>
    <w:rsid w:val="00FA60BF"/>
    <w:rsid w:val="00FA6163"/>
    <w:rsid w:val="00FA6226"/>
    <w:rsid w:val="00FA63F8"/>
    <w:rsid w:val="00FA64F8"/>
    <w:rsid w:val="00FA656B"/>
    <w:rsid w:val="00FA6880"/>
    <w:rsid w:val="00FA6ADD"/>
    <w:rsid w:val="00FA6AF6"/>
    <w:rsid w:val="00FA6AFC"/>
    <w:rsid w:val="00FA6FD7"/>
    <w:rsid w:val="00FA70AF"/>
    <w:rsid w:val="00FA7216"/>
    <w:rsid w:val="00FA7472"/>
    <w:rsid w:val="00FA76A1"/>
    <w:rsid w:val="00FA7AFD"/>
    <w:rsid w:val="00FA7B7B"/>
    <w:rsid w:val="00FA7BC8"/>
    <w:rsid w:val="00FA7E42"/>
    <w:rsid w:val="00FA7E8B"/>
    <w:rsid w:val="00FB05E2"/>
    <w:rsid w:val="00FB082D"/>
    <w:rsid w:val="00FB0BAB"/>
    <w:rsid w:val="00FB0C9D"/>
    <w:rsid w:val="00FB1089"/>
    <w:rsid w:val="00FB116F"/>
    <w:rsid w:val="00FB130E"/>
    <w:rsid w:val="00FB1312"/>
    <w:rsid w:val="00FB138C"/>
    <w:rsid w:val="00FB146B"/>
    <w:rsid w:val="00FB1790"/>
    <w:rsid w:val="00FB190B"/>
    <w:rsid w:val="00FB1C47"/>
    <w:rsid w:val="00FB1D0D"/>
    <w:rsid w:val="00FB1D3A"/>
    <w:rsid w:val="00FB1DBC"/>
    <w:rsid w:val="00FB1E82"/>
    <w:rsid w:val="00FB222B"/>
    <w:rsid w:val="00FB2370"/>
    <w:rsid w:val="00FB2512"/>
    <w:rsid w:val="00FB25EE"/>
    <w:rsid w:val="00FB2C1B"/>
    <w:rsid w:val="00FB2DD4"/>
    <w:rsid w:val="00FB2FA6"/>
    <w:rsid w:val="00FB2FD6"/>
    <w:rsid w:val="00FB3002"/>
    <w:rsid w:val="00FB305E"/>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76"/>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17F"/>
    <w:rsid w:val="00FC055E"/>
    <w:rsid w:val="00FC0801"/>
    <w:rsid w:val="00FC0B45"/>
    <w:rsid w:val="00FC1213"/>
    <w:rsid w:val="00FC13B4"/>
    <w:rsid w:val="00FC14D8"/>
    <w:rsid w:val="00FC1616"/>
    <w:rsid w:val="00FC18D0"/>
    <w:rsid w:val="00FC1B61"/>
    <w:rsid w:val="00FC1B70"/>
    <w:rsid w:val="00FC1C71"/>
    <w:rsid w:val="00FC1D34"/>
    <w:rsid w:val="00FC1EB7"/>
    <w:rsid w:val="00FC2034"/>
    <w:rsid w:val="00FC20FC"/>
    <w:rsid w:val="00FC211E"/>
    <w:rsid w:val="00FC213C"/>
    <w:rsid w:val="00FC24F9"/>
    <w:rsid w:val="00FC24FD"/>
    <w:rsid w:val="00FC2512"/>
    <w:rsid w:val="00FC2521"/>
    <w:rsid w:val="00FC2563"/>
    <w:rsid w:val="00FC2610"/>
    <w:rsid w:val="00FC268A"/>
    <w:rsid w:val="00FC272D"/>
    <w:rsid w:val="00FC27E5"/>
    <w:rsid w:val="00FC2A40"/>
    <w:rsid w:val="00FC2B76"/>
    <w:rsid w:val="00FC2B9A"/>
    <w:rsid w:val="00FC2C56"/>
    <w:rsid w:val="00FC2CCA"/>
    <w:rsid w:val="00FC2D06"/>
    <w:rsid w:val="00FC2DEF"/>
    <w:rsid w:val="00FC2E18"/>
    <w:rsid w:val="00FC2F4B"/>
    <w:rsid w:val="00FC3000"/>
    <w:rsid w:val="00FC3064"/>
    <w:rsid w:val="00FC3254"/>
    <w:rsid w:val="00FC3422"/>
    <w:rsid w:val="00FC3489"/>
    <w:rsid w:val="00FC3736"/>
    <w:rsid w:val="00FC39D8"/>
    <w:rsid w:val="00FC3A87"/>
    <w:rsid w:val="00FC3CD5"/>
    <w:rsid w:val="00FC4102"/>
    <w:rsid w:val="00FC42A3"/>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923"/>
    <w:rsid w:val="00FC5A14"/>
    <w:rsid w:val="00FC5CC3"/>
    <w:rsid w:val="00FC5D3B"/>
    <w:rsid w:val="00FC5D8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3F0"/>
    <w:rsid w:val="00FC7708"/>
    <w:rsid w:val="00FC78F2"/>
    <w:rsid w:val="00FC799E"/>
    <w:rsid w:val="00FC7CDB"/>
    <w:rsid w:val="00FC7D95"/>
    <w:rsid w:val="00FC7EEB"/>
    <w:rsid w:val="00FD0098"/>
    <w:rsid w:val="00FD00BA"/>
    <w:rsid w:val="00FD0131"/>
    <w:rsid w:val="00FD0509"/>
    <w:rsid w:val="00FD0594"/>
    <w:rsid w:val="00FD0604"/>
    <w:rsid w:val="00FD0897"/>
    <w:rsid w:val="00FD0924"/>
    <w:rsid w:val="00FD0D0A"/>
    <w:rsid w:val="00FD0F7E"/>
    <w:rsid w:val="00FD1049"/>
    <w:rsid w:val="00FD1098"/>
    <w:rsid w:val="00FD1299"/>
    <w:rsid w:val="00FD1913"/>
    <w:rsid w:val="00FD195B"/>
    <w:rsid w:val="00FD1A4E"/>
    <w:rsid w:val="00FD1B53"/>
    <w:rsid w:val="00FD1C48"/>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6B"/>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68"/>
    <w:rsid w:val="00FD64AE"/>
    <w:rsid w:val="00FD651E"/>
    <w:rsid w:val="00FD6561"/>
    <w:rsid w:val="00FD66DA"/>
    <w:rsid w:val="00FD681A"/>
    <w:rsid w:val="00FD68D9"/>
    <w:rsid w:val="00FD698E"/>
    <w:rsid w:val="00FD69AB"/>
    <w:rsid w:val="00FD71BA"/>
    <w:rsid w:val="00FD7274"/>
    <w:rsid w:val="00FD7289"/>
    <w:rsid w:val="00FD729C"/>
    <w:rsid w:val="00FD742F"/>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A3C"/>
    <w:rsid w:val="00FE1B4F"/>
    <w:rsid w:val="00FE1B65"/>
    <w:rsid w:val="00FE1CE2"/>
    <w:rsid w:val="00FE1E6F"/>
    <w:rsid w:val="00FE1E75"/>
    <w:rsid w:val="00FE21B3"/>
    <w:rsid w:val="00FE2209"/>
    <w:rsid w:val="00FE22F3"/>
    <w:rsid w:val="00FE24C8"/>
    <w:rsid w:val="00FE255D"/>
    <w:rsid w:val="00FE262B"/>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13"/>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006"/>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64"/>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C73"/>
    <w:rsid w:val="00FF6CC9"/>
    <w:rsid w:val="00FF6DE9"/>
    <w:rsid w:val="00FF6E50"/>
    <w:rsid w:val="00FF6FD8"/>
    <w:rsid w:val="00FF7032"/>
    <w:rsid w:val="00FF7220"/>
    <w:rsid w:val="00FF7250"/>
    <w:rsid w:val="00FF7378"/>
    <w:rsid w:val="00FF746B"/>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47554" fill="f" fillcolor="white" stroke="f">
      <v:fill color="white" on="f"/>
      <v:stroke on="f"/>
      <o:colormru v:ext="edit" colors="blue,yellow,aqua,#03c,red,#f3c,#060,#4d4d4d"/>
      <o:colormenu v:ext="edit" fillcolor="none" strokecolor="#7030a0" extrusioncolor="none"/>
    </o:shapedefaults>
    <o:shapelayout v:ext="edit">
      <o:idmap v:ext="edit" data="1,2,3,133,347,430,483,506,650,856,891,966"/>
      <o:rules v:ext="edit">
        <o:r id="V:Rule4" type="callout" idref="#_x0000_s989485"/>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 w:type="paragraph" w:customStyle="1" w:styleId="Pa0">
    <w:name w:val="Pa0"/>
    <w:basedOn w:val="Default"/>
    <w:next w:val="Default"/>
    <w:uiPriority w:val="99"/>
    <w:rsid w:val="004F151B"/>
    <w:pPr>
      <w:spacing w:line="241" w:lineRule="atLeast"/>
    </w:pPr>
    <w:rPr>
      <w:rFonts w:ascii="Bickham Script Pro 3" w:hAnsi="Bickham Script Pro 3"/>
      <w:color w:val="auto"/>
    </w:rPr>
  </w:style>
  <w:style w:type="paragraph" w:customStyle="1" w:styleId="Pa1">
    <w:name w:val="Pa1"/>
    <w:basedOn w:val="Default"/>
    <w:next w:val="Default"/>
    <w:uiPriority w:val="99"/>
    <w:rsid w:val="004F151B"/>
    <w:pPr>
      <w:spacing w:line="241" w:lineRule="atLeast"/>
    </w:pPr>
    <w:rPr>
      <w:rFonts w:ascii="Bickham Script Pro 3" w:hAnsi="Bickham Script Pro 3"/>
      <w:color w:val="auto"/>
    </w:rPr>
  </w:style>
  <w:style w:type="character" w:customStyle="1" w:styleId="A3">
    <w:name w:val="A3"/>
    <w:uiPriority w:val="99"/>
    <w:rsid w:val="004F151B"/>
    <w:rPr>
      <w:rFonts w:ascii="Myriad Pro Light" w:hAnsi="Myriad Pro Light" w:cs="Myriad Pro Light"/>
      <w:b/>
      <w:bCs/>
      <w:color w:val="000000"/>
      <w:sz w:val="22"/>
      <w:szCs w:val="22"/>
    </w:rPr>
  </w:style>
  <w:style w:type="paragraph" w:customStyle="1" w:styleId="Pa2">
    <w:name w:val="Pa2"/>
    <w:basedOn w:val="Default"/>
    <w:next w:val="Default"/>
    <w:uiPriority w:val="99"/>
    <w:rsid w:val="004F151B"/>
    <w:pPr>
      <w:spacing w:line="241" w:lineRule="atLeast"/>
    </w:pPr>
    <w:rPr>
      <w:rFonts w:ascii="Bickham Script Pro 3" w:hAnsi="Bickham Script Pro 3"/>
      <w:color w:val="auto"/>
    </w:rPr>
  </w:style>
  <w:style w:type="character" w:customStyle="1" w:styleId="A4">
    <w:name w:val="A4"/>
    <w:uiPriority w:val="99"/>
    <w:rsid w:val="004F151B"/>
    <w:rPr>
      <w:rFonts w:ascii="Myriad Pro Light" w:hAnsi="Myriad Pro Light" w:cs="Myriad Pro Light"/>
      <w:b/>
      <w:bCs/>
      <w:color w:val="000000"/>
      <w:sz w:val="21"/>
      <w:szCs w:val="21"/>
    </w:rPr>
  </w:style>
  <w:style w:type="character" w:customStyle="1" w:styleId="A11">
    <w:name w:val="A11"/>
    <w:uiPriority w:val="99"/>
    <w:rsid w:val="004F151B"/>
    <w:rPr>
      <w:rFonts w:ascii="Myriad Pro Light" w:hAnsi="Myriad Pro Light" w:cs="Myriad Pro Light"/>
      <w:b/>
      <w:bCs/>
      <w:color w:val="000000"/>
      <w:sz w:val="20"/>
      <w:szCs w:val="20"/>
    </w:rPr>
  </w:style>
  <w:style w:type="character" w:customStyle="1" w:styleId="A5">
    <w:name w:val="A5"/>
    <w:uiPriority w:val="99"/>
    <w:rsid w:val="004F151B"/>
    <w:rPr>
      <w:rFonts w:ascii="Myriad Pro" w:hAnsi="Myriad Pro" w:cs="Myriad Pro"/>
      <w:b/>
      <w:bCs/>
      <w:color w:val="000000"/>
      <w:sz w:val="36"/>
      <w:szCs w:val="36"/>
    </w:rPr>
  </w:style>
  <w:style w:type="table" w:customStyle="1" w:styleId="TableGrid1">
    <w:name w:val="Table Grid1"/>
    <w:basedOn w:val="TableNormal"/>
    <w:next w:val="TableGrid"/>
    <w:uiPriority w:val="59"/>
    <w:rsid w:val="00EB3619"/>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01">
    <w:name w:val="Pa0+1"/>
    <w:basedOn w:val="Default"/>
    <w:next w:val="Default"/>
    <w:uiPriority w:val="99"/>
    <w:rsid w:val="00EF43D6"/>
    <w:pPr>
      <w:spacing w:line="241" w:lineRule="atLeast"/>
    </w:pPr>
    <w:rPr>
      <w:rFonts w:ascii="Gotham Bold" w:hAnsi="Gotham Bold"/>
      <w:color w:val="auto"/>
    </w:rPr>
  </w:style>
  <w:style w:type="character" w:customStyle="1" w:styleId="A01">
    <w:name w:val="A0+1"/>
    <w:uiPriority w:val="99"/>
    <w:rsid w:val="00EF43D6"/>
    <w:rPr>
      <w:rFonts w:cs="Gotham Bold"/>
      <w:b/>
      <w:bCs/>
      <w:color w:val="000000"/>
      <w:sz w:val="56"/>
      <w:szCs w:val="56"/>
    </w:rPr>
  </w:style>
  <w:style w:type="character" w:customStyle="1" w:styleId="A110">
    <w:name w:val="A1+1"/>
    <w:uiPriority w:val="99"/>
    <w:rsid w:val="00EF43D6"/>
    <w:rPr>
      <w:rFonts w:cs="Gotham Bold"/>
      <w:b/>
      <w:bCs/>
      <w:color w:val="000000"/>
      <w:sz w:val="28"/>
      <w:szCs w:val="28"/>
    </w:rPr>
  </w:style>
  <w:style w:type="character" w:customStyle="1" w:styleId="A41">
    <w:name w:val="A4+1"/>
    <w:uiPriority w:val="99"/>
    <w:rsid w:val="00EF43D6"/>
    <w:rPr>
      <w:rFonts w:cs="Gotham Bold"/>
      <w:b/>
      <w:bCs/>
      <w:color w:val="000000"/>
      <w:sz w:val="21"/>
      <w:szCs w:val="21"/>
    </w:rPr>
  </w:style>
  <w:style w:type="paragraph" w:customStyle="1" w:styleId="Pa11">
    <w:name w:val="Pa1+1"/>
    <w:basedOn w:val="Default"/>
    <w:next w:val="Default"/>
    <w:uiPriority w:val="99"/>
    <w:rsid w:val="00EF43D6"/>
    <w:pPr>
      <w:spacing w:line="241" w:lineRule="atLeast"/>
    </w:pPr>
    <w:rPr>
      <w:rFonts w:ascii="Gotham Bold" w:hAnsi="Gotham Bold"/>
      <w:color w:val="auto"/>
    </w:rPr>
  </w:style>
  <w:style w:type="character" w:customStyle="1" w:styleId="A61">
    <w:name w:val="A6+1"/>
    <w:uiPriority w:val="99"/>
    <w:rsid w:val="00EF43D6"/>
    <w:rPr>
      <w:rFonts w:ascii="Gotham Book" w:hAnsi="Gotham Book" w:cs="Gotham Book"/>
      <w:i/>
      <w:iCs/>
      <w:color w:val="000000"/>
      <w:sz w:val="20"/>
      <w:szCs w:val="20"/>
    </w:rPr>
  </w:style>
  <w:style w:type="character" w:customStyle="1" w:styleId="A71">
    <w:name w:val="A7+1"/>
    <w:uiPriority w:val="99"/>
    <w:rsid w:val="00EF43D6"/>
    <w:rPr>
      <w:rFonts w:ascii="Gotham Book" w:hAnsi="Gotham Book" w:cs="Gotham Book"/>
      <w:color w:val="000000"/>
      <w:sz w:val="18"/>
      <w:szCs w:val="18"/>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661806">
      <w:bodyDiv w:val="1"/>
      <w:marLeft w:val="0"/>
      <w:marRight w:val="0"/>
      <w:marTop w:val="0"/>
      <w:marBottom w:val="0"/>
      <w:divBdr>
        <w:top w:val="none" w:sz="0" w:space="0" w:color="auto"/>
        <w:left w:val="none" w:sz="0" w:space="0" w:color="auto"/>
        <w:bottom w:val="none" w:sz="0" w:space="0" w:color="auto"/>
        <w:right w:val="none" w:sz="0" w:space="0" w:color="auto"/>
      </w:divBdr>
      <w:divsChild>
        <w:div w:id="1138189419">
          <w:marLeft w:val="0"/>
          <w:marRight w:val="0"/>
          <w:marTop w:val="0"/>
          <w:marBottom w:val="0"/>
          <w:divBdr>
            <w:top w:val="none" w:sz="0" w:space="0" w:color="auto"/>
            <w:left w:val="none" w:sz="0" w:space="0" w:color="auto"/>
            <w:bottom w:val="none" w:sz="0" w:space="0" w:color="auto"/>
            <w:right w:val="none" w:sz="0" w:space="0" w:color="auto"/>
          </w:divBdr>
          <w:divsChild>
            <w:div w:id="260141796">
              <w:marLeft w:val="0"/>
              <w:marRight w:val="0"/>
              <w:marTop w:val="0"/>
              <w:marBottom w:val="0"/>
              <w:divBdr>
                <w:top w:val="none" w:sz="0" w:space="0" w:color="auto"/>
                <w:left w:val="none" w:sz="0" w:space="0" w:color="auto"/>
                <w:bottom w:val="none" w:sz="0" w:space="0" w:color="auto"/>
                <w:right w:val="none" w:sz="0" w:space="0" w:color="auto"/>
              </w:divBdr>
              <w:divsChild>
                <w:div w:id="1179198834">
                  <w:marLeft w:val="0"/>
                  <w:marRight w:val="0"/>
                  <w:marTop w:val="0"/>
                  <w:marBottom w:val="0"/>
                  <w:divBdr>
                    <w:top w:val="none" w:sz="0" w:space="0" w:color="auto"/>
                    <w:left w:val="none" w:sz="0" w:space="0" w:color="auto"/>
                    <w:bottom w:val="none" w:sz="0" w:space="0" w:color="auto"/>
                    <w:right w:val="none" w:sz="0" w:space="0" w:color="auto"/>
                  </w:divBdr>
                  <w:divsChild>
                    <w:div w:id="668751299">
                      <w:marLeft w:val="0"/>
                      <w:marRight w:val="0"/>
                      <w:marTop w:val="0"/>
                      <w:marBottom w:val="0"/>
                      <w:divBdr>
                        <w:top w:val="none" w:sz="0" w:space="0" w:color="auto"/>
                        <w:left w:val="none" w:sz="0" w:space="0" w:color="auto"/>
                        <w:bottom w:val="none" w:sz="0" w:space="0" w:color="auto"/>
                        <w:right w:val="none" w:sz="0" w:space="0" w:color="auto"/>
                      </w:divBdr>
                      <w:divsChild>
                        <w:div w:id="1894272800">
                          <w:marLeft w:val="0"/>
                          <w:marRight w:val="0"/>
                          <w:marTop w:val="0"/>
                          <w:marBottom w:val="0"/>
                          <w:divBdr>
                            <w:top w:val="none" w:sz="0" w:space="0" w:color="auto"/>
                            <w:left w:val="none" w:sz="0" w:space="0" w:color="auto"/>
                            <w:bottom w:val="none" w:sz="0" w:space="0" w:color="auto"/>
                            <w:right w:val="none" w:sz="0" w:space="0" w:color="auto"/>
                          </w:divBdr>
                          <w:divsChild>
                            <w:div w:id="2108691433">
                              <w:marLeft w:val="0"/>
                              <w:marRight w:val="0"/>
                              <w:marTop w:val="0"/>
                              <w:marBottom w:val="0"/>
                              <w:divBdr>
                                <w:top w:val="none" w:sz="0" w:space="0" w:color="auto"/>
                                <w:left w:val="none" w:sz="0" w:space="0" w:color="auto"/>
                                <w:bottom w:val="none" w:sz="0" w:space="0" w:color="auto"/>
                                <w:right w:val="none" w:sz="0" w:space="0" w:color="auto"/>
                              </w:divBdr>
                              <w:divsChild>
                                <w:div w:id="416757367">
                                  <w:marLeft w:val="0"/>
                                  <w:marRight w:val="0"/>
                                  <w:marTop w:val="0"/>
                                  <w:marBottom w:val="0"/>
                                  <w:divBdr>
                                    <w:top w:val="none" w:sz="0" w:space="0" w:color="auto"/>
                                    <w:left w:val="none" w:sz="0" w:space="0" w:color="auto"/>
                                    <w:bottom w:val="none" w:sz="0" w:space="0" w:color="auto"/>
                                    <w:right w:val="none" w:sz="0" w:space="0" w:color="auto"/>
                                  </w:divBdr>
                                  <w:divsChild>
                                    <w:div w:id="1071855317">
                                      <w:marLeft w:val="0"/>
                                      <w:marRight w:val="0"/>
                                      <w:marTop w:val="0"/>
                                      <w:marBottom w:val="0"/>
                                      <w:divBdr>
                                        <w:top w:val="none" w:sz="0" w:space="0" w:color="auto"/>
                                        <w:left w:val="none" w:sz="0" w:space="0" w:color="auto"/>
                                        <w:bottom w:val="none" w:sz="0" w:space="0" w:color="auto"/>
                                        <w:right w:val="none" w:sz="0" w:space="0" w:color="auto"/>
                                      </w:divBdr>
                                      <w:divsChild>
                                        <w:div w:id="156269024">
                                          <w:marLeft w:val="0"/>
                                          <w:marRight w:val="0"/>
                                          <w:marTop w:val="0"/>
                                          <w:marBottom w:val="0"/>
                                          <w:divBdr>
                                            <w:top w:val="none" w:sz="0" w:space="0" w:color="auto"/>
                                            <w:left w:val="none" w:sz="0" w:space="0" w:color="auto"/>
                                            <w:bottom w:val="none" w:sz="0" w:space="0" w:color="auto"/>
                                            <w:right w:val="none" w:sz="0" w:space="0" w:color="auto"/>
                                          </w:divBdr>
                                          <w:divsChild>
                                            <w:div w:id="298993722">
                                              <w:marLeft w:val="0"/>
                                              <w:marRight w:val="0"/>
                                              <w:marTop w:val="0"/>
                                              <w:marBottom w:val="0"/>
                                              <w:divBdr>
                                                <w:top w:val="none" w:sz="0" w:space="0" w:color="auto"/>
                                                <w:left w:val="none" w:sz="0" w:space="0" w:color="auto"/>
                                                <w:bottom w:val="none" w:sz="0" w:space="0" w:color="auto"/>
                                                <w:right w:val="none" w:sz="0" w:space="0" w:color="auto"/>
                                              </w:divBdr>
                                              <w:divsChild>
                                                <w:div w:id="725110406">
                                                  <w:marLeft w:val="0"/>
                                                  <w:marRight w:val="0"/>
                                                  <w:marTop w:val="0"/>
                                                  <w:marBottom w:val="0"/>
                                                  <w:divBdr>
                                                    <w:top w:val="none" w:sz="0" w:space="0" w:color="auto"/>
                                                    <w:left w:val="none" w:sz="0" w:space="0" w:color="auto"/>
                                                    <w:bottom w:val="none" w:sz="0" w:space="0" w:color="auto"/>
                                                    <w:right w:val="none" w:sz="0" w:space="0" w:color="auto"/>
                                                  </w:divBdr>
                                                  <w:divsChild>
                                                    <w:div w:id="413165126">
                                                      <w:marLeft w:val="0"/>
                                                      <w:marRight w:val="0"/>
                                                      <w:marTop w:val="0"/>
                                                      <w:marBottom w:val="0"/>
                                                      <w:divBdr>
                                                        <w:top w:val="none" w:sz="0" w:space="0" w:color="auto"/>
                                                        <w:left w:val="none" w:sz="0" w:space="0" w:color="auto"/>
                                                        <w:bottom w:val="none" w:sz="0" w:space="0" w:color="auto"/>
                                                        <w:right w:val="none" w:sz="0" w:space="0" w:color="auto"/>
                                                      </w:divBdr>
                                                      <w:divsChild>
                                                        <w:div w:id="1292832890">
                                                          <w:marLeft w:val="0"/>
                                                          <w:marRight w:val="0"/>
                                                          <w:marTop w:val="0"/>
                                                          <w:marBottom w:val="0"/>
                                                          <w:divBdr>
                                                            <w:top w:val="none" w:sz="0" w:space="0" w:color="auto"/>
                                                            <w:left w:val="none" w:sz="0" w:space="0" w:color="auto"/>
                                                            <w:bottom w:val="none" w:sz="0" w:space="0" w:color="auto"/>
                                                            <w:right w:val="none" w:sz="0" w:space="0" w:color="auto"/>
                                                          </w:divBdr>
                                                          <w:divsChild>
                                                            <w:div w:id="1648823529">
                                                              <w:marLeft w:val="0"/>
                                                              <w:marRight w:val="0"/>
                                                              <w:marTop w:val="0"/>
                                                              <w:marBottom w:val="0"/>
                                                              <w:divBdr>
                                                                <w:top w:val="none" w:sz="0" w:space="0" w:color="auto"/>
                                                                <w:left w:val="none" w:sz="0" w:space="0" w:color="auto"/>
                                                                <w:bottom w:val="none" w:sz="0" w:space="0" w:color="auto"/>
                                                                <w:right w:val="none" w:sz="0" w:space="0" w:color="auto"/>
                                                              </w:divBdr>
                                                              <w:divsChild>
                                                                <w:div w:id="282657468">
                                                                  <w:marLeft w:val="0"/>
                                                                  <w:marRight w:val="0"/>
                                                                  <w:marTop w:val="0"/>
                                                                  <w:marBottom w:val="0"/>
                                                                  <w:divBdr>
                                                                    <w:top w:val="none" w:sz="0" w:space="0" w:color="auto"/>
                                                                    <w:left w:val="none" w:sz="0" w:space="0" w:color="auto"/>
                                                                    <w:bottom w:val="none" w:sz="0" w:space="0" w:color="auto"/>
                                                                    <w:right w:val="none" w:sz="0" w:space="0" w:color="auto"/>
                                                                  </w:divBdr>
                                                                  <w:divsChild>
                                                                    <w:div w:id="1329746293">
                                                                      <w:marLeft w:val="0"/>
                                                                      <w:marRight w:val="0"/>
                                                                      <w:marTop w:val="0"/>
                                                                      <w:marBottom w:val="0"/>
                                                                      <w:divBdr>
                                                                        <w:top w:val="none" w:sz="0" w:space="0" w:color="auto"/>
                                                                        <w:left w:val="none" w:sz="0" w:space="0" w:color="auto"/>
                                                                        <w:bottom w:val="none" w:sz="0" w:space="0" w:color="auto"/>
                                                                        <w:right w:val="none" w:sz="0" w:space="0" w:color="auto"/>
                                                                      </w:divBdr>
                                                                      <w:divsChild>
                                                                        <w:div w:id="808933688">
                                                                          <w:marLeft w:val="0"/>
                                                                          <w:marRight w:val="0"/>
                                                                          <w:marTop w:val="0"/>
                                                                          <w:marBottom w:val="0"/>
                                                                          <w:divBdr>
                                                                            <w:top w:val="none" w:sz="0" w:space="0" w:color="auto"/>
                                                                            <w:left w:val="none" w:sz="0" w:space="0" w:color="auto"/>
                                                                            <w:bottom w:val="none" w:sz="0" w:space="0" w:color="auto"/>
                                                                            <w:right w:val="none" w:sz="0" w:space="0" w:color="auto"/>
                                                                          </w:divBdr>
                                                                          <w:divsChild>
                                                                            <w:div w:id="682782359">
                                                                              <w:marLeft w:val="0"/>
                                                                              <w:marRight w:val="0"/>
                                                                              <w:marTop w:val="0"/>
                                                                              <w:marBottom w:val="0"/>
                                                                              <w:divBdr>
                                                                                <w:top w:val="none" w:sz="0" w:space="0" w:color="auto"/>
                                                                                <w:left w:val="none" w:sz="0" w:space="0" w:color="auto"/>
                                                                                <w:bottom w:val="none" w:sz="0" w:space="0" w:color="auto"/>
                                                                                <w:right w:val="none" w:sz="0" w:space="0" w:color="auto"/>
                                                                              </w:divBdr>
                                                                              <w:divsChild>
                                                                                <w:div w:id="906067851">
                                                                                  <w:marLeft w:val="0"/>
                                                                                  <w:marRight w:val="0"/>
                                                                                  <w:marTop w:val="0"/>
                                                                                  <w:marBottom w:val="0"/>
                                                                                  <w:divBdr>
                                                                                    <w:top w:val="none" w:sz="0" w:space="0" w:color="auto"/>
                                                                                    <w:left w:val="none" w:sz="0" w:space="0" w:color="auto"/>
                                                                                    <w:bottom w:val="none" w:sz="0" w:space="0" w:color="auto"/>
                                                                                    <w:right w:val="none" w:sz="0" w:space="0" w:color="auto"/>
                                                                                  </w:divBdr>
                                                                                  <w:divsChild>
                                                                                    <w:div w:id="464854339">
                                                                                      <w:marLeft w:val="0"/>
                                                                                      <w:marRight w:val="0"/>
                                                                                      <w:marTop w:val="0"/>
                                                                                      <w:marBottom w:val="0"/>
                                                                                      <w:divBdr>
                                                                                        <w:top w:val="none" w:sz="0" w:space="0" w:color="auto"/>
                                                                                        <w:left w:val="none" w:sz="0" w:space="0" w:color="auto"/>
                                                                                        <w:bottom w:val="none" w:sz="0" w:space="0" w:color="auto"/>
                                                                                        <w:right w:val="none" w:sz="0" w:space="0" w:color="auto"/>
                                                                                      </w:divBdr>
                                                                                      <w:divsChild>
                                                                                        <w:div w:id="1607880123">
                                                                                          <w:marLeft w:val="0"/>
                                                                                          <w:marRight w:val="0"/>
                                                                                          <w:marTop w:val="0"/>
                                                                                          <w:marBottom w:val="0"/>
                                                                                          <w:divBdr>
                                                                                            <w:top w:val="none" w:sz="0" w:space="0" w:color="auto"/>
                                                                                            <w:left w:val="none" w:sz="0" w:space="0" w:color="auto"/>
                                                                                            <w:bottom w:val="none" w:sz="0" w:space="0" w:color="auto"/>
                                                                                            <w:right w:val="none" w:sz="0" w:space="0" w:color="auto"/>
                                                                                          </w:divBdr>
                                                                                          <w:divsChild>
                                                                                            <w:div w:id="64843012">
                                                                                              <w:marLeft w:val="0"/>
                                                                                              <w:marRight w:val="120"/>
                                                                                              <w:marTop w:val="0"/>
                                                                                              <w:marBottom w:val="150"/>
                                                                                              <w:divBdr>
                                                                                                <w:top w:val="single" w:sz="2" w:space="0" w:color="EFEFEF"/>
                                                                                                <w:left w:val="single" w:sz="6" w:space="0" w:color="EFEFEF"/>
                                                                                                <w:bottom w:val="single" w:sz="6" w:space="0" w:color="E2E2E2"/>
                                                                                                <w:right w:val="single" w:sz="6" w:space="0" w:color="EFEFEF"/>
                                                                                              </w:divBdr>
                                                                                              <w:divsChild>
                                                                                                <w:div w:id="552277864">
                                                                                                  <w:marLeft w:val="0"/>
                                                                                                  <w:marRight w:val="0"/>
                                                                                                  <w:marTop w:val="0"/>
                                                                                                  <w:marBottom w:val="0"/>
                                                                                                  <w:divBdr>
                                                                                                    <w:top w:val="none" w:sz="0" w:space="0" w:color="auto"/>
                                                                                                    <w:left w:val="none" w:sz="0" w:space="0" w:color="auto"/>
                                                                                                    <w:bottom w:val="none" w:sz="0" w:space="0" w:color="auto"/>
                                                                                                    <w:right w:val="none" w:sz="0" w:space="0" w:color="auto"/>
                                                                                                  </w:divBdr>
                                                                                                  <w:divsChild>
                                                                                                    <w:div w:id="849296302">
                                                                                                      <w:marLeft w:val="0"/>
                                                                                                      <w:marRight w:val="0"/>
                                                                                                      <w:marTop w:val="0"/>
                                                                                                      <w:marBottom w:val="0"/>
                                                                                                      <w:divBdr>
                                                                                                        <w:top w:val="none" w:sz="0" w:space="0" w:color="auto"/>
                                                                                                        <w:left w:val="none" w:sz="0" w:space="0" w:color="auto"/>
                                                                                                        <w:bottom w:val="none" w:sz="0" w:space="0" w:color="auto"/>
                                                                                                        <w:right w:val="none" w:sz="0" w:space="0" w:color="auto"/>
                                                                                                      </w:divBdr>
                                                                                                      <w:divsChild>
                                                                                                        <w:div w:id="694502346">
                                                                                                          <w:marLeft w:val="0"/>
                                                                                                          <w:marRight w:val="0"/>
                                                                                                          <w:marTop w:val="0"/>
                                                                                                          <w:marBottom w:val="0"/>
                                                                                                          <w:divBdr>
                                                                                                            <w:top w:val="none" w:sz="0" w:space="0" w:color="auto"/>
                                                                                                            <w:left w:val="none" w:sz="0" w:space="0" w:color="auto"/>
                                                                                                            <w:bottom w:val="none" w:sz="0" w:space="0" w:color="auto"/>
                                                                                                            <w:right w:val="none" w:sz="0" w:space="0" w:color="auto"/>
                                                                                                          </w:divBdr>
                                                                                                          <w:divsChild>
                                                                                                            <w:div w:id="909969399">
                                                                                                              <w:marLeft w:val="0"/>
                                                                                                              <w:marRight w:val="0"/>
                                                                                                              <w:marTop w:val="0"/>
                                                                                                              <w:marBottom w:val="0"/>
                                                                                                              <w:divBdr>
                                                                                                                <w:top w:val="none" w:sz="0" w:space="0" w:color="auto"/>
                                                                                                                <w:left w:val="none" w:sz="0" w:space="0" w:color="auto"/>
                                                                                                                <w:bottom w:val="none" w:sz="0" w:space="0" w:color="auto"/>
                                                                                                                <w:right w:val="none" w:sz="0" w:space="0" w:color="auto"/>
                                                                                                              </w:divBdr>
                                                                                                              <w:divsChild>
                                                                                                                <w:div w:id="867570003">
                                                                                                                  <w:marLeft w:val="-570"/>
                                                                                                                  <w:marRight w:val="0"/>
                                                                                                                  <w:marTop w:val="150"/>
                                                                                                                  <w:marBottom w:val="225"/>
                                                                                                                  <w:divBdr>
                                                                                                                    <w:top w:val="single" w:sz="6" w:space="2" w:color="D8D8D8"/>
                                                                                                                    <w:left w:val="single" w:sz="6" w:space="2" w:color="D8D8D8"/>
                                                                                                                    <w:bottom w:val="single" w:sz="6" w:space="2" w:color="D8D8D8"/>
                                                                                                                    <w:right w:val="single" w:sz="6" w:space="2" w:color="D8D8D8"/>
                                                                                                                  </w:divBdr>
                                                                                                                  <w:divsChild>
                                                                                                                    <w:div w:id="842738726">
                                                                                                                      <w:marLeft w:val="0"/>
                                                                                                                      <w:marRight w:val="0"/>
                                                                                                                      <w:marTop w:val="0"/>
                                                                                                                      <w:marBottom w:val="0"/>
                                                                                                                      <w:divBdr>
                                                                                                                        <w:top w:val="none" w:sz="0" w:space="0" w:color="auto"/>
                                                                                                                        <w:left w:val="none" w:sz="0" w:space="0" w:color="auto"/>
                                                                                                                        <w:bottom w:val="none" w:sz="0" w:space="0" w:color="auto"/>
                                                                                                                        <w:right w:val="none" w:sz="0" w:space="0" w:color="auto"/>
                                                                                                                      </w:divBdr>
                                                                                                                      <w:divsChild>
                                                                                                                        <w:div w:id="762845344">
                                                                                                                          <w:marLeft w:val="225"/>
                                                                                                                          <w:marRight w:val="225"/>
                                                                                                                          <w:marTop w:val="75"/>
                                                                                                                          <w:marBottom w:val="75"/>
                                                                                                                          <w:divBdr>
                                                                                                                            <w:top w:val="none" w:sz="0" w:space="0" w:color="auto"/>
                                                                                                                            <w:left w:val="none" w:sz="0" w:space="0" w:color="auto"/>
                                                                                                                            <w:bottom w:val="none" w:sz="0" w:space="0" w:color="auto"/>
                                                                                                                            <w:right w:val="none" w:sz="0" w:space="0" w:color="auto"/>
                                                                                                                          </w:divBdr>
                                                                                                                          <w:divsChild>
                                                                                                                            <w:div w:id="1223954307">
                                                                                                                              <w:marLeft w:val="0"/>
                                                                                                                              <w:marRight w:val="0"/>
                                                                                                                              <w:marTop w:val="0"/>
                                                                                                                              <w:marBottom w:val="0"/>
                                                                                                                              <w:divBdr>
                                                                                                                                <w:top w:val="single" w:sz="6" w:space="0" w:color="auto"/>
                                                                                                                                <w:left w:val="single" w:sz="6" w:space="0" w:color="auto"/>
                                                                                                                                <w:bottom w:val="single" w:sz="6" w:space="0" w:color="auto"/>
                                                                                                                                <w:right w:val="single" w:sz="6" w:space="0" w:color="auto"/>
                                                                                                                              </w:divBdr>
                                                                                                                              <w:divsChild>
                                                                                                                                <w:div w:id="1459958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544684525">
      <w:bodyDiv w:val="1"/>
      <w:marLeft w:val="0"/>
      <w:marRight w:val="0"/>
      <w:marTop w:val="0"/>
      <w:marBottom w:val="0"/>
      <w:divBdr>
        <w:top w:val="none" w:sz="0" w:space="0" w:color="auto"/>
        <w:left w:val="none" w:sz="0" w:space="0" w:color="auto"/>
        <w:bottom w:val="none" w:sz="0" w:space="0" w:color="auto"/>
        <w:right w:val="none" w:sz="0" w:space="0" w:color="auto"/>
      </w:divBdr>
      <w:divsChild>
        <w:div w:id="1594902167">
          <w:marLeft w:val="0"/>
          <w:marRight w:val="0"/>
          <w:marTop w:val="0"/>
          <w:marBottom w:val="0"/>
          <w:divBdr>
            <w:top w:val="none" w:sz="0" w:space="0" w:color="auto"/>
            <w:left w:val="none" w:sz="0" w:space="0" w:color="auto"/>
            <w:bottom w:val="none" w:sz="0" w:space="0" w:color="auto"/>
            <w:right w:val="none" w:sz="0" w:space="0" w:color="auto"/>
          </w:divBdr>
          <w:divsChild>
            <w:div w:id="640579284">
              <w:marLeft w:val="0"/>
              <w:marRight w:val="0"/>
              <w:marTop w:val="0"/>
              <w:marBottom w:val="0"/>
              <w:divBdr>
                <w:top w:val="none" w:sz="0" w:space="0" w:color="auto"/>
                <w:left w:val="none" w:sz="0" w:space="0" w:color="auto"/>
                <w:bottom w:val="none" w:sz="0" w:space="0" w:color="auto"/>
                <w:right w:val="none" w:sz="0" w:space="0" w:color="auto"/>
              </w:divBdr>
              <w:divsChild>
                <w:div w:id="281378229">
                  <w:marLeft w:val="0"/>
                  <w:marRight w:val="0"/>
                  <w:marTop w:val="0"/>
                  <w:marBottom w:val="0"/>
                  <w:divBdr>
                    <w:top w:val="none" w:sz="0" w:space="0" w:color="auto"/>
                    <w:left w:val="none" w:sz="0" w:space="0" w:color="auto"/>
                    <w:bottom w:val="none" w:sz="0" w:space="0" w:color="auto"/>
                    <w:right w:val="none" w:sz="0" w:space="0" w:color="auto"/>
                  </w:divBdr>
                  <w:divsChild>
                    <w:div w:id="379670851">
                      <w:marLeft w:val="0"/>
                      <w:marRight w:val="0"/>
                      <w:marTop w:val="0"/>
                      <w:marBottom w:val="0"/>
                      <w:divBdr>
                        <w:top w:val="none" w:sz="0" w:space="0" w:color="auto"/>
                        <w:left w:val="none" w:sz="0" w:space="0" w:color="auto"/>
                        <w:bottom w:val="none" w:sz="0" w:space="0" w:color="auto"/>
                        <w:right w:val="none" w:sz="0" w:space="0" w:color="auto"/>
                      </w:divBdr>
                      <w:divsChild>
                        <w:div w:id="444539240">
                          <w:marLeft w:val="0"/>
                          <w:marRight w:val="0"/>
                          <w:marTop w:val="0"/>
                          <w:marBottom w:val="0"/>
                          <w:divBdr>
                            <w:top w:val="none" w:sz="0" w:space="0" w:color="auto"/>
                            <w:left w:val="none" w:sz="0" w:space="0" w:color="auto"/>
                            <w:bottom w:val="none" w:sz="0" w:space="0" w:color="auto"/>
                            <w:right w:val="none" w:sz="0" w:space="0" w:color="auto"/>
                          </w:divBdr>
                          <w:divsChild>
                            <w:div w:id="292902678">
                              <w:marLeft w:val="0"/>
                              <w:marRight w:val="0"/>
                              <w:marTop w:val="0"/>
                              <w:marBottom w:val="0"/>
                              <w:divBdr>
                                <w:top w:val="none" w:sz="0" w:space="0" w:color="auto"/>
                                <w:left w:val="none" w:sz="0" w:space="0" w:color="auto"/>
                                <w:bottom w:val="none" w:sz="0" w:space="0" w:color="auto"/>
                                <w:right w:val="none" w:sz="0" w:space="0" w:color="auto"/>
                              </w:divBdr>
                              <w:divsChild>
                                <w:div w:id="1884946599">
                                  <w:marLeft w:val="0"/>
                                  <w:marRight w:val="0"/>
                                  <w:marTop w:val="0"/>
                                  <w:marBottom w:val="0"/>
                                  <w:divBdr>
                                    <w:top w:val="none" w:sz="0" w:space="0" w:color="auto"/>
                                    <w:left w:val="none" w:sz="0" w:space="0" w:color="auto"/>
                                    <w:bottom w:val="none" w:sz="0" w:space="0" w:color="auto"/>
                                    <w:right w:val="none" w:sz="0" w:space="0" w:color="auto"/>
                                  </w:divBdr>
                                  <w:divsChild>
                                    <w:div w:id="838622100">
                                      <w:marLeft w:val="0"/>
                                      <w:marRight w:val="0"/>
                                      <w:marTop w:val="0"/>
                                      <w:marBottom w:val="0"/>
                                      <w:divBdr>
                                        <w:top w:val="none" w:sz="0" w:space="0" w:color="auto"/>
                                        <w:left w:val="none" w:sz="0" w:space="0" w:color="auto"/>
                                        <w:bottom w:val="none" w:sz="0" w:space="0" w:color="auto"/>
                                        <w:right w:val="none" w:sz="0" w:space="0" w:color="auto"/>
                                      </w:divBdr>
                                      <w:divsChild>
                                        <w:div w:id="47337906">
                                          <w:marLeft w:val="0"/>
                                          <w:marRight w:val="0"/>
                                          <w:marTop w:val="0"/>
                                          <w:marBottom w:val="0"/>
                                          <w:divBdr>
                                            <w:top w:val="none" w:sz="0" w:space="0" w:color="auto"/>
                                            <w:left w:val="none" w:sz="0" w:space="0" w:color="auto"/>
                                            <w:bottom w:val="none" w:sz="0" w:space="0" w:color="auto"/>
                                            <w:right w:val="none" w:sz="0" w:space="0" w:color="auto"/>
                                          </w:divBdr>
                                          <w:divsChild>
                                            <w:div w:id="1309048501">
                                              <w:marLeft w:val="0"/>
                                              <w:marRight w:val="0"/>
                                              <w:marTop w:val="0"/>
                                              <w:marBottom w:val="0"/>
                                              <w:divBdr>
                                                <w:top w:val="none" w:sz="0" w:space="0" w:color="auto"/>
                                                <w:left w:val="none" w:sz="0" w:space="0" w:color="auto"/>
                                                <w:bottom w:val="none" w:sz="0" w:space="0" w:color="auto"/>
                                                <w:right w:val="none" w:sz="0" w:space="0" w:color="auto"/>
                                              </w:divBdr>
                                              <w:divsChild>
                                                <w:div w:id="961421313">
                                                  <w:marLeft w:val="0"/>
                                                  <w:marRight w:val="0"/>
                                                  <w:marTop w:val="0"/>
                                                  <w:marBottom w:val="0"/>
                                                  <w:divBdr>
                                                    <w:top w:val="none" w:sz="0" w:space="0" w:color="auto"/>
                                                    <w:left w:val="none" w:sz="0" w:space="0" w:color="auto"/>
                                                    <w:bottom w:val="none" w:sz="0" w:space="0" w:color="auto"/>
                                                    <w:right w:val="none" w:sz="0" w:space="0" w:color="auto"/>
                                                  </w:divBdr>
                                                  <w:divsChild>
                                                    <w:div w:id="887378831">
                                                      <w:marLeft w:val="0"/>
                                                      <w:marRight w:val="0"/>
                                                      <w:marTop w:val="0"/>
                                                      <w:marBottom w:val="0"/>
                                                      <w:divBdr>
                                                        <w:top w:val="none" w:sz="0" w:space="0" w:color="auto"/>
                                                        <w:left w:val="none" w:sz="0" w:space="0" w:color="auto"/>
                                                        <w:bottom w:val="none" w:sz="0" w:space="0" w:color="auto"/>
                                                        <w:right w:val="none" w:sz="0" w:space="0" w:color="auto"/>
                                                      </w:divBdr>
                                                      <w:divsChild>
                                                        <w:div w:id="1153567272">
                                                          <w:marLeft w:val="0"/>
                                                          <w:marRight w:val="0"/>
                                                          <w:marTop w:val="0"/>
                                                          <w:marBottom w:val="0"/>
                                                          <w:divBdr>
                                                            <w:top w:val="none" w:sz="0" w:space="0" w:color="auto"/>
                                                            <w:left w:val="none" w:sz="0" w:space="0" w:color="auto"/>
                                                            <w:bottom w:val="none" w:sz="0" w:space="0" w:color="auto"/>
                                                            <w:right w:val="none" w:sz="0" w:space="0" w:color="auto"/>
                                                          </w:divBdr>
                                                          <w:divsChild>
                                                            <w:div w:id="923339608">
                                                              <w:marLeft w:val="0"/>
                                                              <w:marRight w:val="0"/>
                                                              <w:marTop w:val="0"/>
                                                              <w:marBottom w:val="0"/>
                                                              <w:divBdr>
                                                                <w:top w:val="none" w:sz="0" w:space="0" w:color="auto"/>
                                                                <w:left w:val="none" w:sz="0" w:space="0" w:color="auto"/>
                                                                <w:bottom w:val="none" w:sz="0" w:space="0" w:color="auto"/>
                                                                <w:right w:val="none" w:sz="0" w:space="0" w:color="auto"/>
                                                              </w:divBdr>
                                                              <w:divsChild>
                                                                <w:div w:id="1415974961">
                                                                  <w:marLeft w:val="0"/>
                                                                  <w:marRight w:val="0"/>
                                                                  <w:marTop w:val="0"/>
                                                                  <w:marBottom w:val="0"/>
                                                                  <w:divBdr>
                                                                    <w:top w:val="none" w:sz="0" w:space="0" w:color="auto"/>
                                                                    <w:left w:val="none" w:sz="0" w:space="0" w:color="auto"/>
                                                                    <w:bottom w:val="none" w:sz="0" w:space="0" w:color="auto"/>
                                                                    <w:right w:val="none" w:sz="0" w:space="0" w:color="auto"/>
                                                                  </w:divBdr>
                                                                  <w:divsChild>
                                                                    <w:div w:id="1363751725">
                                                                      <w:marLeft w:val="0"/>
                                                                      <w:marRight w:val="0"/>
                                                                      <w:marTop w:val="0"/>
                                                                      <w:marBottom w:val="0"/>
                                                                      <w:divBdr>
                                                                        <w:top w:val="none" w:sz="0" w:space="0" w:color="auto"/>
                                                                        <w:left w:val="none" w:sz="0" w:space="0" w:color="auto"/>
                                                                        <w:bottom w:val="none" w:sz="0" w:space="0" w:color="auto"/>
                                                                        <w:right w:val="none" w:sz="0" w:space="0" w:color="auto"/>
                                                                      </w:divBdr>
                                                                      <w:divsChild>
                                                                        <w:div w:id="1340959964">
                                                                          <w:marLeft w:val="0"/>
                                                                          <w:marRight w:val="0"/>
                                                                          <w:marTop w:val="0"/>
                                                                          <w:marBottom w:val="0"/>
                                                                          <w:divBdr>
                                                                            <w:top w:val="none" w:sz="0" w:space="0" w:color="auto"/>
                                                                            <w:left w:val="none" w:sz="0" w:space="0" w:color="auto"/>
                                                                            <w:bottom w:val="none" w:sz="0" w:space="0" w:color="auto"/>
                                                                            <w:right w:val="none" w:sz="0" w:space="0" w:color="auto"/>
                                                                          </w:divBdr>
                                                                          <w:divsChild>
                                                                            <w:div w:id="1343628226">
                                                                              <w:marLeft w:val="0"/>
                                                                              <w:marRight w:val="0"/>
                                                                              <w:marTop w:val="0"/>
                                                                              <w:marBottom w:val="0"/>
                                                                              <w:divBdr>
                                                                                <w:top w:val="none" w:sz="0" w:space="0" w:color="auto"/>
                                                                                <w:left w:val="none" w:sz="0" w:space="0" w:color="auto"/>
                                                                                <w:bottom w:val="none" w:sz="0" w:space="0" w:color="auto"/>
                                                                                <w:right w:val="none" w:sz="0" w:space="0" w:color="auto"/>
                                                                              </w:divBdr>
                                                                              <w:divsChild>
                                                                                <w:div w:id="1885822414">
                                                                                  <w:marLeft w:val="0"/>
                                                                                  <w:marRight w:val="0"/>
                                                                                  <w:marTop w:val="0"/>
                                                                                  <w:marBottom w:val="0"/>
                                                                                  <w:divBdr>
                                                                                    <w:top w:val="none" w:sz="0" w:space="0" w:color="auto"/>
                                                                                    <w:left w:val="none" w:sz="0" w:space="0" w:color="auto"/>
                                                                                    <w:bottom w:val="none" w:sz="0" w:space="0" w:color="auto"/>
                                                                                    <w:right w:val="none" w:sz="0" w:space="0" w:color="auto"/>
                                                                                  </w:divBdr>
                                                                                  <w:divsChild>
                                                                                    <w:div w:id="1141655426">
                                                                                      <w:marLeft w:val="0"/>
                                                                                      <w:marRight w:val="0"/>
                                                                                      <w:marTop w:val="0"/>
                                                                                      <w:marBottom w:val="0"/>
                                                                                      <w:divBdr>
                                                                                        <w:top w:val="none" w:sz="0" w:space="0" w:color="auto"/>
                                                                                        <w:left w:val="none" w:sz="0" w:space="0" w:color="auto"/>
                                                                                        <w:bottom w:val="none" w:sz="0" w:space="0" w:color="auto"/>
                                                                                        <w:right w:val="none" w:sz="0" w:space="0" w:color="auto"/>
                                                                                      </w:divBdr>
                                                                                      <w:divsChild>
                                                                                        <w:div w:id="1666737137">
                                                                                          <w:marLeft w:val="0"/>
                                                                                          <w:marRight w:val="0"/>
                                                                                          <w:marTop w:val="0"/>
                                                                                          <w:marBottom w:val="0"/>
                                                                                          <w:divBdr>
                                                                                            <w:top w:val="none" w:sz="0" w:space="0" w:color="auto"/>
                                                                                            <w:left w:val="none" w:sz="0" w:space="0" w:color="auto"/>
                                                                                            <w:bottom w:val="none" w:sz="0" w:space="0" w:color="auto"/>
                                                                                            <w:right w:val="none" w:sz="0" w:space="0" w:color="auto"/>
                                                                                          </w:divBdr>
                                                                                          <w:divsChild>
                                                                                            <w:div w:id="400256304">
                                                                                              <w:marLeft w:val="0"/>
                                                                                              <w:marRight w:val="120"/>
                                                                                              <w:marTop w:val="0"/>
                                                                                              <w:marBottom w:val="150"/>
                                                                                              <w:divBdr>
                                                                                                <w:top w:val="single" w:sz="2" w:space="0" w:color="EFEFEF"/>
                                                                                                <w:left w:val="single" w:sz="6" w:space="0" w:color="EFEFEF"/>
                                                                                                <w:bottom w:val="single" w:sz="6" w:space="0" w:color="E2E2E2"/>
                                                                                                <w:right w:val="single" w:sz="6" w:space="0" w:color="EFEFEF"/>
                                                                                              </w:divBdr>
                                                                                              <w:divsChild>
                                                                                                <w:div w:id="80614512">
                                                                                                  <w:marLeft w:val="0"/>
                                                                                                  <w:marRight w:val="0"/>
                                                                                                  <w:marTop w:val="0"/>
                                                                                                  <w:marBottom w:val="0"/>
                                                                                                  <w:divBdr>
                                                                                                    <w:top w:val="none" w:sz="0" w:space="0" w:color="auto"/>
                                                                                                    <w:left w:val="none" w:sz="0" w:space="0" w:color="auto"/>
                                                                                                    <w:bottom w:val="none" w:sz="0" w:space="0" w:color="auto"/>
                                                                                                    <w:right w:val="none" w:sz="0" w:space="0" w:color="auto"/>
                                                                                                  </w:divBdr>
                                                                                                  <w:divsChild>
                                                                                                    <w:div w:id="1510438170">
                                                                                                      <w:marLeft w:val="0"/>
                                                                                                      <w:marRight w:val="0"/>
                                                                                                      <w:marTop w:val="0"/>
                                                                                                      <w:marBottom w:val="0"/>
                                                                                                      <w:divBdr>
                                                                                                        <w:top w:val="none" w:sz="0" w:space="0" w:color="auto"/>
                                                                                                        <w:left w:val="none" w:sz="0" w:space="0" w:color="auto"/>
                                                                                                        <w:bottom w:val="none" w:sz="0" w:space="0" w:color="auto"/>
                                                                                                        <w:right w:val="none" w:sz="0" w:space="0" w:color="auto"/>
                                                                                                      </w:divBdr>
                                                                                                      <w:divsChild>
                                                                                                        <w:div w:id="580874774">
                                                                                                          <w:marLeft w:val="0"/>
                                                                                                          <w:marRight w:val="0"/>
                                                                                                          <w:marTop w:val="0"/>
                                                                                                          <w:marBottom w:val="0"/>
                                                                                                          <w:divBdr>
                                                                                                            <w:top w:val="none" w:sz="0" w:space="0" w:color="auto"/>
                                                                                                            <w:left w:val="none" w:sz="0" w:space="0" w:color="auto"/>
                                                                                                            <w:bottom w:val="none" w:sz="0" w:space="0" w:color="auto"/>
                                                                                                            <w:right w:val="none" w:sz="0" w:space="0" w:color="auto"/>
                                                                                                          </w:divBdr>
                                                                                                          <w:divsChild>
                                                                                                            <w:div w:id="816341346">
                                                                                                              <w:marLeft w:val="0"/>
                                                                                                              <w:marRight w:val="0"/>
                                                                                                              <w:marTop w:val="0"/>
                                                                                                              <w:marBottom w:val="0"/>
                                                                                                              <w:divBdr>
                                                                                                                <w:top w:val="none" w:sz="0" w:space="0" w:color="auto"/>
                                                                                                                <w:left w:val="none" w:sz="0" w:space="0" w:color="auto"/>
                                                                                                                <w:bottom w:val="none" w:sz="0" w:space="0" w:color="auto"/>
                                                                                                                <w:right w:val="none" w:sz="0" w:space="0" w:color="auto"/>
                                                                                                              </w:divBdr>
                                                                                                              <w:divsChild>
                                                                                                                <w:div w:id="843592622">
                                                                                                                  <w:marLeft w:val="-570"/>
                                                                                                                  <w:marRight w:val="0"/>
                                                                                                                  <w:marTop w:val="150"/>
                                                                                                                  <w:marBottom w:val="225"/>
                                                                                                                  <w:divBdr>
                                                                                                                    <w:top w:val="single" w:sz="6" w:space="2" w:color="D8D8D8"/>
                                                                                                                    <w:left w:val="single" w:sz="6" w:space="2" w:color="D8D8D8"/>
                                                                                                                    <w:bottom w:val="single" w:sz="6" w:space="2" w:color="D8D8D8"/>
                                                                                                                    <w:right w:val="single" w:sz="6" w:space="2" w:color="D8D8D8"/>
                                                                                                                  </w:divBdr>
                                                                                                                  <w:divsChild>
                                                                                                                    <w:div w:id="746390389">
                                                                                                                      <w:marLeft w:val="0"/>
                                                                                                                      <w:marRight w:val="0"/>
                                                                                                                      <w:marTop w:val="0"/>
                                                                                                                      <w:marBottom w:val="0"/>
                                                                                                                      <w:divBdr>
                                                                                                                        <w:top w:val="none" w:sz="0" w:space="0" w:color="auto"/>
                                                                                                                        <w:left w:val="none" w:sz="0" w:space="0" w:color="auto"/>
                                                                                                                        <w:bottom w:val="none" w:sz="0" w:space="0" w:color="auto"/>
                                                                                                                        <w:right w:val="none" w:sz="0" w:space="0" w:color="auto"/>
                                                                                                                      </w:divBdr>
                                                                                                                      <w:divsChild>
                                                                                                                        <w:div w:id="986394074">
                                                                                                                          <w:marLeft w:val="225"/>
                                                                                                                          <w:marRight w:val="225"/>
                                                                                                                          <w:marTop w:val="75"/>
                                                                                                                          <w:marBottom w:val="75"/>
                                                                                                                          <w:divBdr>
                                                                                                                            <w:top w:val="none" w:sz="0" w:space="0" w:color="auto"/>
                                                                                                                            <w:left w:val="none" w:sz="0" w:space="0" w:color="auto"/>
                                                                                                                            <w:bottom w:val="none" w:sz="0" w:space="0" w:color="auto"/>
                                                                                                                            <w:right w:val="none" w:sz="0" w:space="0" w:color="auto"/>
                                                                                                                          </w:divBdr>
                                                                                                                          <w:divsChild>
                                                                                                                            <w:div w:id="1981878505">
                                                                                                                              <w:marLeft w:val="0"/>
                                                                                                                              <w:marRight w:val="0"/>
                                                                                                                              <w:marTop w:val="0"/>
                                                                                                                              <w:marBottom w:val="0"/>
                                                                                                                              <w:divBdr>
                                                                                                                                <w:top w:val="single" w:sz="6" w:space="0" w:color="auto"/>
                                                                                                                                <w:left w:val="single" w:sz="6" w:space="0" w:color="auto"/>
                                                                                                                                <w:bottom w:val="single" w:sz="6" w:space="0" w:color="auto"/>
                                                                                                                                <w:right w:val="single" w:sz="6" w:space="0" w:color="auto"/>
                                                                                                                              </w:divBdr>
                                                                                                                              <w:divsChild>
                                                                                                                                <w:div w:id="48573483">
                                                                                                                                  <w:marLeft w:val="0"/>
                                                                                                                                  <w:marRight w:val="0"/>
                                                                                                                                  <w:marTop w:val="0"/>
                                                                                                                                  <w:marBottom w:val="0"/>
                                                                                                                                  <w:divBdr>
                                                                                                                                    <w:top w:val="none" w:sz="0" w:space="0" w:color="auto"/>
                                                                                                                                    <w:left w:val="none" w:sz="0" w:space="0" w:color="auto"/>
                                                                                                                                    <w:bottom w:val="none" w:sz="0" w:space="0" w:color="auto"/>
                                                                                                                                    <w:right w:val="none" w:sz="0" w:space="0" w:color="auto"/>
                                                                                                                                  </w:divBdr>
                                                                                                                                  <w:divsChild>
                                                                                                                                    <w:div w:id="1622300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78322671">
      <w:bodyDiv w:val="1"/>
      <w:marLeft w:val="0"/>
      <w:marRight w:val="0"/>
      <w:marTop w:val="0"/>
      <w:marBottom w:val="0"/>
      <w:divBdr>
        <w:top w:val="none" w:sz="0" w:space="0" w:color="auto"/>
        <w:left w:val="none" w:sz="0" w:space="0" w:color="auto"/>
        <w:bottom w:val="none" w:sz="0" w:space="0" w:color="auto"/>
        <w:right w:val="none" w:sz="0" w:space="0" w:color="auto"/>
      </w:divBdr>
      <w:divsChild>
        <w:div w:id="1543859696">
          <w:marLeft w:val="0"/>
          <w:marRight w:val="0"/>
          <w:marTop w:val="0"/>
          <w:marBottom w:val="0"/>
          <w:divBdr>
            <w:top w:val="none" w:sz="0" w:space="0" w:color="auto"/>
            <w:left w:val="none" w:sz="0" w:space="0" w:color="auto"/>
            <w:bottom w:val="none" w:sz="0" w:space="0" w:color="auto"/>
            <w:right w:val="none" w:sz="0" w:space="0" w:color="auto"/>
          </w:divBdr>
          <w:divsChild>
            <w:div w:id="241457050">
              <w:marLeft w:val="0"/>
              <w:marRight w:val="0"/>
              <w:marTop w:val="0"/>
              <w:marBottom w:val="0"/>
              <w:divBdr>
                <w:top w:val="none" w:sz="0" w:space="0" w:color="auto"/>
                <w:left w:val="none" w:sz="0" w:space="0" w:color="auto"/>
                <w:bottom w:val="none" w:sz="0" w:space="0" w:color="auto"/>
                <w:right w:val="none" w:sz="0" w:space="0" w:color="auto"/>
              </w:divBdr>
              <w:divsChild>
                <w:div w:id="150407733">
                  <w:marLeft w:val="0"/>
                  <w:marRight w:val="0"/>
                  <w:marTop w:val="0"/>
                  <w:marBottom w:val="0"/>
                  <w:divBdr>
                    <w:top w:val="none" w:sz="0" w:space="0" w:color="auto"/>
                    <w:left w:val="none" w:sz="0" w:space="0" w:color="auto"/>
                    <w:bottom w:val="none" w:sz="0" w:space="0" w:color="auto"/>
                    <w:right w:val="none" w:sz="0" w:space="0" w:color="auto"/>
                  </w:divBdr>
                  <w:divsChild>
                    <w:div w:id="1202009856">
                      <w:marLeft w:val="0"/>
                      <w:marRight w:val="0"/>
                      <w:marTop w:val="0"/>
                      <w:marBottom w:val="0"/>
                      <w:divBdr>
                        <w:top w:val="none" w:sz="0" w:space="0" w:color="auto"/>
                        <w:left w:val="none" w:sz="0" w:space="0" w:color="auto"/>
                        <w:bottom w:val="none" w:sz="0" w:space="0" w:color="auto"/>
                        <w:right w:val="none" w:sz="0" w:space="0" w:color="auto"/>
                      </w:divBdr>
                      <w:divsChild>
                        <w:div w:id="1534876567">
                          <w:marLeft w:val="0"/>
                          <w:marRight w:val="0"/>
                          <w:marTop w:val="0"/>
                          <w:marBottom w:val="0"/>
                          <w:divBdr>
                            <w:top w:val="none" w:sz="0" w:space="0" w:color="auto"/>
                            <w:left w:val="none" w:sz="0" w:space="0" w:color="auto"/>
                            <w:bottom w:val="none" w:sz="0" w:space="0" w:color="auto"/>
                            <w:right w:val="none" w:sz="0" w:space="0" w:color="auto"/>
                          </w:divBdr>
                          <w:divsChild>
                            <w:div w:id="344794744">
                              <w:marLeft w:val="0"/>
                              <w:marRight w:val="0"/>
                              <w:marTop w:val="0"/>
                              <w:marBottom w:val="0"/>
                              <w:divBdr>
                                <w:top w:val="none" w:sz="0" w:space="0" w:color="auto"/>
                                <w:left w:val="none" w:sz="0" w:space="0" w:color="auto"/>
                                <w:bottom w:val="none" w:sz="0" w:space="0" w:color="auto"/>
                                <w:right w:val="none" w:sz="0" w:space="0" w:color="auto"/>
                              </w:divBdr>
                              <w:divsChild>
                                <w:div w:id="1449622997">
                                  <w:marLeft w:val="0"/>
                                  <w:marRight w:val="0"/>
                                  <w:marTop w:val="0"/>
                                  <w:marBottom w:val="0"/>
                                  <w:divBdr>
                                    <w:top w:val="none" w:sz="0" w:space="0" w:color="auto"/>
                                    <w:left w:val="none" w:sz="0" w:space="0" w:color="auto"/>
                                    <w:bottom w:val="none" w:sz="0" w:space="0" w:color="auto"/>
                                    <w:right w:val="none" w:sz="0" w:space="0" w:color="auto"/>
                                  </w:divBdr>
                                  <w:divsChild>
                                    <w:div w:id="1076124220">
                                      <w:marLeft w:val="0"/>
                                      <w:marRight w:val="0"/>
                                      <w:marTop w:val="0"/>
                                      <w:marBottom w:val="0"/>
                                      <w:divBdr>
                                        <w:top w:val="none" w:sz="0" w:space="0" w:color="auto"/>
                                        <w:left w:val="none" w:sz="0" w:space="0" w:color="auto"/>
                                        <w:bottom w:val="none" w:sz="0" w:space="0" w:color="auto"/>
                                        <w:right w:val="none" w:sz="0" w:space="0" w:color="auto"/>
                                      </w:divBdr>
                                      <w:divsChild>
                                        <w:div w:id="188225256">
                                          <w:marLeft w:val="0"/>
                                          <w:marRight w:val="0"/>
                                          <w:marTop w:val="0"/>
                                          <w:marBottom w:val="0"/>
                                          <w:divBdr>
                                            <w:top w:val="none" w:sz="0" w:space="0" w:color="auto"/>
                                            <w:left w:val="none" w:sz="0" w:space="0" w:color="auto"/>
                                            <w:bottom w:val="none" w:sz="0" w:space="0" w:color="auto"/>
                                            <w:right w:val="none" w:sz="0" w:space="0" w:color="auto"/>
                                          </w:divBdr>
                                          <w:divsChild>
                                            <w:div w:id="1073701445">
                                              <w:marLeft w:val="0"/>
                                              <w:marRight w:val="0"/>
                                              <w:marTop w:val="0"/>
                                              <w:marBottom w:val="0"/>
                                              <w:divBdr>
                                                <w:top w:val="none" w:sz="0" w:space="0" w:color="auto"/>
                                                <w:left w:val="none" w:sz="0" w:space="0" w:color="auto"/>
                                                <w:bottom w:val="none" w:sz="0" w:space="0" w:color="auto"/>
                                                <w:right w:val="none" w:sz="0" w:space="0" w:color="auto"/>
                                              </w:divBdr>
                                              <w:divsChild>
                                                <w:div w:id="2040083685">
                                                  <w:marLeft w:val="0"/>
                                                  <w:marRight w:val="0"/>
                                                  <w:marTop w:val="0"/>
                                                  <w:marBottom w:val="0"/>
                                                  <w:divBdr>
                                                    <w:top w:val="none" w:sz="0" w:space="0" w:color="auto"/>
                                                    <w:left w:val="none" w:sz="0" w:space="0" w:color="auto"/>
                                                    <w:bottom w:val="none" w:sz="0" w:space="0" w:color="auto"/>
                                                    <w:right w:val="none" w:sz="0" w:space="0" w:color="auto"/>
                                                  </w:divBdr>
                                                  <w:divsChild>
                                                    <w:div w:id="1213691141">
                                                      <w:marLeft w:val="0"/>
                                                      <w:marRight w:val="0"/>
                                                      <w:marTop w:val="0"/>
                                                      <w:marBottom w:val="0"/>
                                                      <w:divBdr>
                                                        <w:top w:val="none" w:sz="0" w:space="0" w:color="auto"/>
                                                        <w:left w:val="none" w:sz="0" w:space="0" w:color="auto"/>
                                                        <w:bottom w:val="none" w:sz="0" w:space="0" w:color="auto"/>
                                                        <w:right w:val="none" w:sz="0" w:space="0" w:color="auto"/>
                                                      </w:divBdr>
                                                      <w:divsChild>
                                                        <w:div w:id="243418969">
                                                          <w:marLeft w:val="0"/>
                                                          <w:marRight w:val="0"/>
                                                          <w:marTop w:val="0"/>
                                                          <w:marBottom w:val="0"/>
                                                          <w:divBdr>
                                                            <w:top w:val="none" w:sz="0" w:space="0" w:color="auto"/>
                                                            <w:left w:val="none" w:sz="0" w:space="0" w:color="auto"/>
                                                            <w:bottom w:val="none" w:sz="0" w:space="0" w:color="auto"/>
                                                            <w:right w:val="none" w:sz="0" w:space="0" w:color="auto"/>
                                                          </w:divBdr>
                                                          <w:divsChild>
                                                            <w:div w:id="959460633">
                                                              <w:marLeft w:val="0"/>
                                                              <w:marRight w:val="0"/>
                                                              <w:marTop w:val="0"/>
                                                              <w:marBottom w:val="0"/>
                                                              <w:divBdr>
                                                                <w:top w:val="none" w:sz="0" w:space="0" w:color="auto"/>
                                                                <w:left w:val="none" w:sz="0" w:space="0" w:color="auto"/>
                                                                <w:bottom w:val="none" w:sz="0" w:space="0" w:color="auto"/>
                                                                <w:right w:val="none" w:sz="0" w:space="0" w:color="auto"/>
                                                              </w:divBdr>
                                                              <w:divsChild>
                                                                <w:div w:id="1403598786">
                                                                  <w:marLeft w:val="0"/>
                                                                  <w:marRight w:val="0"/>
                                                                  <w:marTop w:val="0"/>
                                                                  <w:marBottom w:val="0"/>
                                                                  <w:divBdr>
                                                                    <w:top w:val="none" w:sz="0" w:space="0" w:color="auto"/>
                                                                    <w:left w:val="none" w:sz="0" w:space="0" w:color="auto"/>
                                                                    <w:bottom w:val="none" w:sz="0" w:space="0" w:color="auto"/>
                                                                    <w:right w:val="none" w:sz="0" w:space="0" w:color="auto"/>
                                                                  </w:divBdr>
                                                                  <w:divsChild>
                                                                    <w:div w:id="1592199307">
                                                                      <w:marLeft w:val="0"/>
                                                                      <w:marRight w:val="0"/>
                                                                      <w:marTop w:val="0"/>
                                                                      <w:marBottom w:val="0"/>
                                                                      <w:divBdr>
                                                                        <w:top w:val="none" w:sz="0" w:space="0" w:color="auto"/>
                                                                        <w:left w:val="none" w:sz="0" w:space="0" w:color="auto"/>
                                                                        <w:bottom w:val="none" w:sz="0" w:space="0" w:color="auto"/>
                                                                        <w:right w:val="none" w:sz="0" w:space="0" w:color="auto"/>
                                                                      </w:divBdr>
                                                                      <w:divsChild>
                                                                        <w:div w:id="303587147">
                                                                          <w:marLeft w:val="0"/>
                                                                          <w:marRight w:val="0"/>
                                                                          <w:marTop w:val="0"/>
                                                                          <w:marBottom w:val="0"/>
                                                                          <w:divBdr>
                                                                            <w:top w:val="none" w:sz="0" w:space="0" w:color="auto"/>
                                                                            <w:left w:val="none" w:sz="0" w:space="0" w:color="auto"/>
                                                                            <w:bottom w:val="none" w:sz="0" w:space="0" w:color="auto"/>
                                                                            <w:right w:val="none" w:sz="0" w:space="0" w:color="auto"/>
                                                                          </w:divBdr>
                                                                          <w:divsChild>
                                                                            <w:div w:id="809980844">
                                                                              <w:marLeft w:val="0"/>
                                                                              <w:marRight w:val="0"/>
                                                                              <w:marTop w:val="0"/>
                                                                              <w:marBottom w:val="0"/>
                                                                              <w:divBdr>
                                                                                <w:top w:val="none" w:sz="0" w:space="0" w:color="auto"/>
                                                                                <w:left w:val="none" w:sz="0" w:space="0" w:color="auto"/>
                                                                                <w:bottom w:val="none" w:sz="0" w:space="0" w:color="auto"/>
                                                                                <w:right w:val="none" w:sz="0" w:space="0" w:color="auto"/>
                                                                              </w:divBdr>
                                                                              <w:divsChild>
                                                                                <w:div w:id="2138326899">
                                                                                  <w:marLeft w:val="0"/>
                                                                                  <w:marRight w:val="0"/>
                                                                                  <w:marTop w:val="0"/>
                                                                                  <w:marBottom w:val="0"/>
                                                                                  <w:divBdr>
                                                                                    <w:top w:val="none" w:sz="0" w:space="0" w:color="auto"/>
                                                                                    <w:left w:val="none" w:sz="0" w:space="0" w:color="auto"/>
                                                                                    <w:bottom w:val="none" w:sz="0" w:space="0" w:color="auto"/>
                                                                                    <w:right w:val="none" w:sz="0" w:space="0" w:color="auto"/>
                                                                                  </w:divBdr>
                                                                                  <w:divsChild>
                                                                                    <w:div w:id="961035702">
                                                                                      <w:marLeft w:val="0"/>
                                                                                      <w:marRight w:val="0"/>
                                                                                      <w:marTop w:val="0"/>
                                                                                      <w:marBottom w:val="0"/>
                                                                                      <w:divBdr>
                                                                                        <w:top w:val="none" w:sz="0" w:space="0" w:color="auto"/>
                                                                                        <w:left w:val="none" w:sz="0" w:space="0" w:color="auto"/>
                                                                                        <w:bottom w:val="none" w:sz="0" w:space="0" w:color="auto"/>
                                                                                        <w:right w:val="none" w:sz="0" w:space="0" w:color="auto"/>
                                                                                      </w:divBdr>
                                                                                      <w:divsChild>
                                                                                        <w:div w:id="2033678596">
                                                                                          <w:marLeft w:val="0"/>
                                                                                          <w:marRight w:val="0"/>
                                                                                          <w:marTop w:val="0"/>
                                                                                          <w:marBottom w:val="0"/>
                                                                                          <w:divBdr>
                                                                                            <w:top w:val="none" w:sz="0" w:space="0" w:color="auto"/>
                                                                                            <w:left w:val="none" w:sz="0" w:space="0" w:color="auto"/>
                                                                                            <w:bottom w:val="none" w:sz="0" w:space="0" w:color="auto"/>
                                                                                            <w:right w:val="none" w:sz="0" w:space="0" w:color="auto"/>
                                                                                          </w:divBdr>
                                                                                          <w:divsChild>
                                                                                            <w:div w:id="33046379">
                                                                                              <w:marLeft w:val="0"/>
                                                                                              <w:marRight w:val="120"/>
                                                                                              <w:marTop w:val="0"/>
                                                                                              <w:marBottom w:val="150"/>
                                                                                              <w:divBdr>
                                                                                                <w:top w:val="single" w:sz="2" w:space="0" w:color="EFEFEF"/>
                                                                                                <w:left w:val="single" w:sz="6" w:space="0" w:color="EFEFEF"/>
                                                                                                <w:bottom w:val="single" w:sz="6" w:space="0" w:color="E2E2E2"/>
                                                                                                <w:right w:val="single" w:sz="6" w:space="0" w:color="EFEFEF"/>
                                                                                              </w:divBdr>
                                                                                              <w:divsChild>
                                                                                                <w:div w:id="173766794">
                                                                                                  <w:marLeft w:val="0"/>
                                                                                                  <w:marRight w:val="0"/>
                                                                                                  <w:marTop w:val="0"/>
                                                                                                  <w:marBottom w:val="0"/>
                                                                                                  <w:divBdr>
                                                                                                    <w:top w:val="none" w:sz="0" w:space="0" w:color="auto"/>
                                                                                                    <w:left w:val="none" w:sz="0" w:space="0" w:color="auto"/>
                                                                                                    <w:bottom w:val="none" w:sz="0" w:space="0" w:color="auto"/>
                                                                                                    <w:right w:val="none" w:sz="0" w:space="0" w:color="auto"/>
                                                                                                  </w:divBdr>
                                                                                                  <w:divsChild>
                                                                                                    <w:div w:id="144057420">
                                                                                                      <w:marLeft w:val="0"/>
                                                                                                      <w:marRight w:val="0"/>
                                                                                                      <w:marTop w:val="0"/>
                                                                                                      <w:marBottom w:val="0"/>
                                                                                                      <w:divBdr>
                                                                                                        <w:top w:val="none" w:sz="0" w:space="0" w:color="auto"/>
                                                                                                        <w:left w:val="none" w:sz="0" w:space="0" w:color="auto"/>
                                                                                                        <w:bottom w:val="none" w:sz="0" w:space="0" w:color="auto"/>
                                                                                                        <w:right w:val="none" w:sz="0" w:space="0" w:color="auto"/>
                                                                                                      </w:divBdr>
                                                                                                      <w:divsChild>
                                                                                                        <w:div w:id="1273973098">
                                                                                                          <w:marLeft w:val="0"/>
                                                                                                          <w:marRight w:val="0"/>
                                                                                                          <w:marTop w:val="0"/>
                                                                                                          <w:marBottom w:val="0"/>
                                                                                                          <w:divBdr>
                                                                                                            <w:top w:val="none" w:sz="0" w:space="0" w:color="auto"/>
                                                                                                            <w:left w:val="none" w:sz="0" w:space="0" w:color="auto"/>
                                                                                                            <w:bottom w:val="none" w:sz="0" w:space="0" w:color="auto"/>
                                                                                                            <w:right w:val="none" w:sz="0" w:space="0" w:color="auto"/>
                                                                                                          </w:divBdr>
                                                                                                          <w:divsChild>
                                                                                                            <w:div w:id="522211933">
                                                                                                              <w:marLeft w:val="0"/>
                                                                                                              <w:marRight w:val="0"/>
                                                                                                              <w:marTop w:val="0"/>
                                                                                                              <w:marBottom w:val="0"/>
                                                                                                              <w:divBdr>
                                                                                                                <w:top w:val="none" w:sz="0" w:space="0" w:color="auto"/>
                                                                                                                <w:left w:val="none" w:sz="0" w:space="0" w:color="auto"/>
                                                                                                                <w:bottom w:val="none" w:sz="0" w:space="0" w:color="auto"/>
                                                                                                                <w:right w:val="none" w:sz="0" w:space="0" w:color="auto"/>
                                                                                                              </w:divBdr>
                                                                                                              <w:divsChild>
                                                                                                                <w:div w:id="705329695">
                                                                                                                  <w:marLeft w:val="-570"/>
                                                                                                                  <w:marRight w:val="0"/>
                                                                                                                  <w:marTop w:val="150"/>
                                                                                                                  <w:marBottom w:val="225"/>
                                                                                                                  <w:divBdr>
                                                                                                                    <w:top w:val="single" w:sz="6" w:space="2" w:color="D8D8D8"/>
                                                                                                                    <w:left w:val="single" w:sz="6" w:space="2" w:color="D8D8D8"/>
                                                                                                                    <w:bottom w:val="single" w:sz="6" w:space="2" w:color="D8D8D8"/>
                                                                                                                    <w:right w:val="single" w:sz="6" w:space="2" w:color="D8D8D8"/>
                                                                                                                  </w:divBdr>
                                                                                                                  <w:divsChild>
                                                                                                                    <w:div w:id="2042241935">
                                                                                                                      <w:marLeft w:val="0"/>
                                                                                                                      <w:marRight w:val="0"/>
                                                                                                                      <w:marTop w:val="0"/>
                                                                                                                      <w:marBottom w:val="0"/>
                                                                                                                      <w:divBdr>
                                                                                                                        <w:top w:val="none" w:sz="0" w:space="0" w:color="auto"/>
                                                                                                                        <w:left w:val="none" w:sz="0" w:space="0" w:color="auto"/>
                                                                                                                        <w:bottom w:val="none" w:sz="0" w:space="0" w:color="auto"/>
                                                                                                                        <w:right w:val="none" w:sz="0" w:space="0" w:color="auto"/>
                                                                                                                      </w:divBdr>
                                                                                                                      <w:divsChild>
                                                                                                                        <w:div w:id="120461737">
                                                                                                                          <w:marLeft w:val="225"/>
                                                                                                                          <w:marRight w:val="225"/>
                                                                                                                          <w:marTop w:val="75"/>
                                                                                                                          <w:marBottom w:val="75"/>
                                                                                                                          <w:divBdr>
                                                                                                                            <w:top w:val="none" w:sz="0" w:space="0" w:color="auto"/>
                                                                                                                            <w:left w:val="none" w:sz="0" w:space="0" w:color="auto"/>
                                                                                                                            <w:bottom w:val="none" w:sz="0" w:space="0" w:color="auto"/>
                                                                                                                            <w:right w:val="none" w:sz="0" w:space="0" w:color="auto"/>
                                                                                                                          </w:divBdr>
                                                                                                                          <w:divsChild>
                                                                                                                            <w:div w:id="116993998">
                                                                                                                              <w:marLeft w:val="0"/>
                                                                                                                              <w:marRight w:val="0"/>
                                                                                                                              <w:marTop w:val="0"/>
                                                                                                                              <w:marBottom w:val="0"/>
                                                                                                                              <w:divBdr>
                                                                                                                                <w:top w:val="single" w:sz="6" w:space="0" w:color="auto"/>
                                                                                                                                <w:left w:val="single" w:sz="6" w:space="0" w:color="auto"/>
                                                                                                                                <w:bottom w:val="single" w:sz="6" w:space="0" w:color="auto"/>
                                                                                                                                <w:right w:val="single" w:sz="6" w:space="0" w:color="auto"/>
                                                                                                                              </w:divBdr>
                                                                                                                              <w:divsChild>
                                                                                                                                <w:div w:id="94253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50101085">
      <w:bodyDiv w:val="1"/>
      <w:marLeft w:val="0"/>
      <w:marRight w:val="0"/>
      <w:marTop w:val="0"/>
      <w:marBottom w:val="0"/>
      <w:divBdr>
        <w:top w:val="none" w:sz="0" w:space="0" w:color="auto"/>
        <w:left w:val="none" w:sz="0" w:space="0" w:color="auto"/>
        <w:bottom w:val="none" w:sz="0" w:space="0" w:color="auto"/>
        <w:right w:val="none" w:sz="0" w:space="0" w:color="auto"/>
      </w:divBdr>
      <w:divsChild>
        <w:div w:id="1038164696">
          <w:marLeft w:val="0"/>
          <w:marRight w:val="0"/>
          <w:marTop w:val="0"/>
          <w:marBottom w:val="0"/>
          <w:divBdr>
            <w:top w:val="none" w:sz="0" w:space="0" w:color="auto"/>
            <w:left w:val="none" w:sz="0" w:space="0" w:color="auto"/>
            <w:bottom w:val="none" w:sz="0" w:space="0" w:color="auto"/>
            <w:right w:val="none" w:sz="0" w:space="0" w:color="auto"/>
          </w:divBdr>
          <w:divsChild>
            <w:div w:id="1389765579">
              <w:marLeft w:val="0"/>
              <w:marRight w:val="0"/>
              <w:marTop w:val="0"/>
              <w:marBottom w:val="0"/>
              <w:divBdr>
                <w:top w:val="none" w:sz="0" w:space="0" w:color="auto"/>
                <w:left w:val="none" w:sz="0" w:space="0" w:color="auto"/>
                <w:bottom w:val="none" w:sz="0" w:space="0" w:color="auto"/>
                <w:right w:val="none" w:sz="0" w:space="0" w:color="auto"/>
              </w:divBdr>
              <w:divsChild>
                <w:div w:id="457846055">
                  <w:marLeft w:val="0"/>
                  <w:marRight w:val="0"/>
                  <w:marTop w:val="0"/>
                  <w:marBottom w:val="0"/>
                  <w:divBdr>
                    <w:top w:val="none" w:sz="0" w:space="0" w:color="auto"/>
                    <w:left w:val="none" w:sz="0" w:space="0" w:color="auto"/>
                    <w:bottom w:val="none" w:sz="0" w:space="0" w:color="auto"/>
                    <w:right w:val="none" w:sz="0" w:space="0" w:color="auto"/>
                  </w:divBdr>
                  <w:divsChild>
                    <w:div w:id="2094080877">
                      <w:marLeft w:val="0"/>
                      <w:marRight w:val="0"/>
                      <w:marTop w:val="0"/>
                      <w:marBottom w:val="0"/>
                      <w:divBdr>
                        <w:top w:val="none" w:sz="0" w:space="0" w:color="auto"/>
                        <w:left w:val="none" w:sz="0" w:space="0" w:color="auto"/>
                        <w:bottom w:val="none" w:sz="0" w:space="0" w:color="auto"/>
                        <w:right w:val="none" w:sz="0" w:space="0" w:color="auto"/>
                      </w:divBdr>
                      <w:divsChild>
                        <w:div w:id="927271616">
                          <w:marLeft w:val="0"/>
                          <w:marRight w:val="0"/>
                          <w:marTop w:val="0"/>
                          <w:marBottom w:val="0"/>
                          <w:divBdr>
                            <w:top w:val="none" w:sz="0" w:space="0" w:color="auto"/>
                            <w:left w:val="none" w:sz="0" w:space="0" w:color="auto"/>
                            <w:bottom w:val="none" w:sz="0" w:space="0" w:color="auto"/>
                            <w:right w:val="none" w:sz="0" w:space="0" w:color="auto"/>
                          </w:divBdr>
                          <w:divsChild>
                            <w:div w:id="1938442570">
                              <w:marLeft w:val="0"/>
                              <w:marRight w:val="0"/>
                              <w:marTop w:val="0"/>
                              <w:marBottom w:val="0"/>
                              <w:divBdr>
                                <w:top w:val="none" w:sz="0" w:space="0" w:color="auto"/>
                                <w:left w:val="none" w:sz="0" w:space="0" w:color="auto"/>
                                <w:bottom w:val="none" w:sz="0" w:space="0" w:color="auto"/>
                                <w:right w:val="none" w:sz="0" w:space="0" w:color="auto"/>
                              </w:divBdr>
                              <w:divsChild>
                                <w:div w:id="455292161">
                                  <w:marLeft w:val="0"/>
                                  <w:marRight w:val="0"/>
                                  <w:marTop w:val="0"/>
                                  <w:marBottom w:val="0"/>
                                  <w:divBdr>
                                    <w:top w:val="none" w:sz="0" w:space="0" w:color="auto"/>
                                    <w:left w:val="none" w:sz="0" w:space="0" w:color="auto"/>
                                    <w:bottom w:val="none" w:sz="0" w:space="0" w:color="auto"/>
                                    <w:right w:val="none" w:sz="0" w:space="0" w:color="auto"/>
                                  </w:divBdr>
                                  <w:divsChild>
                                    <w:div w:id="479003889">
                                      <w:marLeft w:val="0"/>
                                      <w:marRight w:val="0"/>
                                      <w:marTop w:val="0"/>
                                      <w:marBottom w:val="0"/>
                                      <w:divBdr>
                                        <w:top w:val="none" w:sz="0" w:space="0" w:color="auto"/>
                                        <w:left w:val="none" w:sz="0" w:space="0" w:color="auto"/>
                                        <w:bottom w:val="none" w:sz="0" w:space="0" w:color="auto"/>
                                        <w:right w:val="none" w:sz="0" w:space="0" w:color="auto"/>
                                      </w:divBdr>
                                      <w:divsChild>
                                        <w:div w:id="1381979203">
                                          <w:marLeft w:val="0"/>
                                          <w:marRight w:val="0"/>
                                          <w:marTop w:val="0"/>
                                          <w:marBottom w:val="0"/>
                                          <w:divBdr>
                                            <w:top w:val="none" w:sz="0" w:space="0" w:color="auto"/>
                                            <w:left w:val="none" w:sz="0" w:space="0" w:color="auto"/>
                                            <w:bottom w:val="none" w:sz="0" w:space="0" w:color="auto"/>
                                            <w:right w:val="none" w:sz="0" w:space="0" w:color="auto"/>
                                          </w:divBdr>
                                          <w:divsChild>
                                            <w:div w:id="448358076">
                                              <w:marLeft w:val="0"/>
                                              <w:marRight w:val="0"/>
                                              <w:marTop w:val="0"/>
                                              <w:marBottom w:val="0"/>
                                              <w:divBdr>
                                                <w:top w:val="none" w:sz="0" w:space="0" w:color="auto"/>
                                                <w:left w:val="none" w:sz="0" w:space="0" w:color="auto"/>
                                                <w:bottom w:val="none" w:sz="0" w:space="0" w:color="auto"/>
                                                <w:right w:val="none" w:sz="0" w:space="0" w:color="auto"/>
                                              </w:divBdr>
                                              <w:divsChild>
                                                <w:div w:id="681471555">
                                                  <w:marLeft w:val="0"/>
                                                  <w:marRight w:val="0"/>
                                                  <w:marTop w:val="0"/>
                                                  <w:marBottom w:val="0"/>
                                                  <w:divBdr>
                                                    <w:top w:val="none" w:sz="0" w:space="0" w:color="auto"/>
                                                    <w:left w:val="none" w:sz="0" w:space="0" w:color="auto"/>
                                                    <w:bottom w:val="none" w:sz="0" w:space="0" w:color="auto"/>
                                                    <w:right w:val="none" w:sz="0" w:space="0" w:color="auto"/>
                                                  </w:divBdr>
                                                  <w:divsChild>
                                                    <w:div w:id="590965131">
                                                      <w:marLeft w:val="0"/>
                                                      <w:marRight w:val="0"/>
                                                      <w:marTop w:val="0"/>
                                                      <w:marBottom w:val="0"/>
                                                      <w:divBdr>
                                                        <w:top w:val="none" w:sz="0" w:space="0" w:color="auto"/>
                                                        <w:left w:val="none" w:sz="0" w:space="0" w:color="auto"/>
                                                        <w:bottom w:val="none" w:sz="0" w:space="0" w:color="auto"/>
                                                        <w:right w:val="none" w:sz="0" w:space="0" w:color="auto"/>
                                                      </w:divBdr>
                                                      <w:divsChild>
                                                        <w:div w:id="712584936">
                                                          <w:marLeft w:val="0"/>
                                                          <w:marRight w:val="0"/>
                                                          <w:marTop w:val="0"/>
                                                          <w:marBottom w:val="0"/>
                                                          <w:divBdr>
                                                            <w:top w:val="none" w:sz="0" w:space="0" w:color="auto"/>
                                                            <w:left w:val="none" w:sz="0" w:space="0" w:color="auto"/>
                                                            <w:bottom w:val="none" w:sz="0" w:space="0" w:color="auto"/>
                                                            <w:right w:val="none" w:sz="0" w:space="0" w:color="auto"/>
                                                          </w:divBdr>
                                                          <w:divsChild>
                                                            <w:div w:id="722674812">
                                                              <w:marLeft w:val="0"/>
                                                              <w:marRight w:val="0"/>
                                                              <w:marTop w:val="0"/>
                                                              <w:marBottom w:val="0"/>
                                                              <w:divBdr>
                                                                <w:top w:val="none" w:sz="0" w:space="0" w:color="auto"/>
                                                                <w:left w:val="none" w:sz="0" w:space="0" w:color="auto"/>
                                                                <w:bottom w:val="none" w:sz="0" w:space="0" w:color="auto"/>
                                                                <w:right w:val="none" w:sz="0" w:space="0" w:color="auto"/>
                                                              </w:divBdr>
                                                              <w:divsChild>
                                                                <w:div w:id="562183867">
                                                                  <w:marLeft w:val="0"/>
                                                                  <w:marRight w:val="0"/>
                                                                  <w:marTop w:val="0"/>
                                                                  <w:marBottom w:val="0"/>
                                                                  <w:divBdr>
                                                                    <w:top w:val="none" w:sz="0" w:space="0" w:color="auto"/>
                                                                    <w:left w:val="none" w:sz="0" w:space="0" w:color="auto"/>
                                                                    <w:bottom w:val="none" w:sz="0" w:space="0" w:color="auto"/>
                                                                    <w:right w:val="none" w:sz="0" w:space="0" w:color="auto"/>
                                                                  </w:divBdr>
                                                                  <w:divsChild>
                                                                    <w:div w:id="533229483">
                                                                      <w:marLeft w:val="0"/>
                                                                      <w:marRight w:val="0"/>
                                                                      <w:marTop w:val="0"/>
                                                                      <w:marBottom w:val="0"/>
                                                                      <w:divBdr>
                                                                        <w:top w:val="none" w:sz="0" w:space="0" w:color="auto"/>
                                                                        <w:left w:val="none" w:sz="0" w:space="0" w:color="auto"/>
                                                                        <w:bottom w:val="none" w:sz="0" w:space="0" w:color="auto"/>
                                                                        <w:right w:val="none" w:sz="0" w:space="0" w:color="auto"/>
                                                                      </w:divBdr>
                                                                      <w:divsChild>
                                                                        <w:div w:id="170722425">
                                                                          <w:marLeft w:val="0"/>
                                                                          <w:marRight w:val="0"/>
                                                                          <w:marTop w:val="0"/>
                                                                          <w:marBottom w:val="0"/>
                                                                          <w:divBdr>
                                                                            <w:top w:val="none" w:sz="0" w:space="0" w:color="auto"/>
                                                                            <w:left w:val="none" w:sz="0" w:space="0" w:color="auto"/>
                                                                            <w:bottom w:val="none" w:sz="0" w:space="0" w:color="auto"/>
                                                                            <w:right w:val="none" w:sz="0" w:space="0" w:color="auto"/>
                                                                          </w:divBdr>
                                                                          <w:divsChild>
                                                                            <w:div w:id="32730307">
                                                                              <w:marLeft w:val="0"/>
                                                                              <w:marRight w:val="0"/>
                                                                              <w:marTop w:val="0"/>
                                                                              <w:marBottom w:val="0"/>
                                                                              <w:divBdr>
                                                                                <w:top w:val="none" w:sz="0" w:space="0" w:color="auto"/>
                                                                                <w:left w:val="none" w:sz="0" w:space="0" w:color="auto"/>
                                                                                <w:bottom w:val="none" w:sz="0" w:space="0" w:color="auto"/>
                                                                                <w:right w:val="none" w:sz="0" w:space="0" w:color="auto"/>
                                                                              </w:divBdr>
                                                                              <w:divsChild>
                                                                                <w:div w:id="1527673047">
                                                                                  <w:marLeft w:val="0"/>
                                                                                  <w:marRight w:val="0"/>
                                                                                  <w:marTop w:val="0"/>
                                                                                  <w:marBottom w:val="0"/>
                                                                                  <w:divBdr>
                                                                                    <w:top w:val="none" w:sz="0" w:space="0" w:color="auto"/>
                                                                                    <w:left w:val="none" w:sz="0" w:space="0" w:color="auto"/>
                                                                                    <w:bottom w:val="none" w:sz="0" w:space="0" w:color="auto"/>
                                                                                    <w:right w:val="none" w:sz="0" w:space="0" w:color="auto"/>
                                                                                  </w:divBdr>
                                                                                  <w:divsChild>
                                                                                    <w:div w:id="1669556947">
                                                                                      <w:marLeft w:val="0"/>
                                                                                      <w:marRight w:val="0"/>
                                                                                      <w:marTop w:val="0"/>
                                                                                      <w:marBottom w:val="0"/>
                                                                                      <w:divBdr>
                                                                                        <w:top w:val="none" w:sz="0" w:space="0" w:color="auto"/>
                                                                                        <w:left w:val="none" w:sz="0" w:space="0" w:color="auto"/>
                                                                                        <w:bottom w:val="none" w:sz="0" w:space="0" w:color="auto"/>
                                                                                        <w:right w:val="none" w:sz="0" w:space="0" w:color="auto"/>
                                                                                      </w:divBdr>
                                                                                      <w:divsChild>
                                                                                        <w:div w:id="1893350300">
                                                                                          <w:marLeft w:val="0"/>
                                                                                          <w:marRight w:val="0"/>
                                                                                          <w:marTop w:val="0"/>
                                                                                          <w:marBottom w:val="0"/>
                                                                                          <w:divBdr>
                                                                                            <w:top w:val="none" w:sz="0" w:space="0" w:color="auto"/>
                                                                                            <w:left w:val="none" w:sz="0" w:space="0" w:color="auto"/>
                                                                                            <w:bottom w:val="none" w:sz="0" w:space="0" w:color="auto"/>
                                                                                            <w:right w:val="none" w:sz="0" w:space="0" w:color="auto"/>
                                                                                          </w:divBdr>
                                                                                          <w:divsChild>
                                                                                            <w:div w:id="1670404519">
                                                                                              <w:marLeft w:val="0"/>
                                                                                              <w:marRight w:val="120"/>
                                                                                              <w:marTop w:val="0"/>
                                                                                              <w:marBottom w:val="150"/>
                                                                                              <w:divBdr>
                                                                                                <w:top w:val="single" w:sz="2" w:space="0" w:color="EFEFEF"/>
                                                                                                <w:left w:val="single" w:sz="6" w:space="0" w:color="EFEFEF"/>
                                                                                                <w:bottom w:val="single" w:sz="6" w:space="0" w:color="E2E2E2"/>
                                                                                                <w:right w:val="single" w:sz="6" w:space="0" w:color="EFEFEF"/>
                                                                                              </w:divBdr>
                                                                                              <w:divsChild>
                                                                                                <w:div w:id="149178305">
                                                                                                  <w:marLeft w:val="0"/>
                                                                                                  <w:marRight w:val="0"/>
                                                                                                  <w:marTop w:val="0"/>
                                                                                                  <w:marBottom w:val="0"/>
                                                                                                  <w:divBdr>
                                                                                                    <w:top w:val="none" w:sz="0" w:space="0" w:color="auto"/>
                                                                                                    <w:left w:val="none" w:sz="0" w:space="0" w:color="auto"/>
                                                                                                    <w:bottom w:val="none" w:sz="0" w:space="0" w:color="auto"/>
                                                                                                    <w:right w:val="none" w:sz="0" w:space="0" w:color="auto"/>
                                                                                                  </w:divBdr>
                                                                                                  <w:divsChild>
                                                                                                    <w:div w:id="166361934">
                                                                                                      <w:marLeft w:val="0"/>
                                                                                                      <w:marRight w:val="0"/>
                                                                                                      <w:marTop w:val="0"/>
                                                                                                      <w:marBottom w:val="0"/>
                                                                                                      <w:divBdr>
                                                                                                        <w:top w:val="none" w:sz="0" w:space="0" w:color="auto"/>
                                                                                                        <w:left w:val="none" w:sz="0" w:space="0" w:color="auto"/>
                                                                                                        <w:bottom w:val="none" w:sz="0" w:space="0" w:color="auto"/>
                                                                                                        <w:right w:val="none" w:sz="0" w:space="0" w:color="auto"/>
                                                                                                      </w:divBdr>
                                                                                                      <w:divsChild>
                                                                                                        <w:div w:id="1605336039">
                                                                                                          <w:marLeft w:val="0"/>
                                                                                                          <w:marRight w:val="0"/>
                                                                                                          <w:marTop w:val="0"/>
                                                                                                          <w:marBottom w:val="0"/>
                                                                                                          <w:divBdr>
                                                                                                            <w:top w:val="none" w:sz="0" w:space="0" w:color="auto"/>
                                                                                                            <w:left w:val="none" w:sz="0" w:space="0" w:color="auto"/>
                                                                                                            <w:bottom w:val="none" w:sz="0" w:space="0" w:color="auto"/>
                                                                                                            <w:right w:val="none" w:sz="0" w:space="0" w:color="auto"/>
                                                                                                          </w:divBdr>
                                                                                                          <w:divsChild>
                                                                                                            <w:div w:id="1430811121">
                                                                                                              <w:marLeft w:val="0"/>
                                                                                                              <w:marRight w:val="0"/>
                                                                                                              <w:marTop w:val="0"/>
                                                                                                              <w:marBottom w:val="0"/>
                                                                                                              <w:divBdr>
                                                                                                                <w:top w:val="none" w:sz="0" w:space="0" w:color="auto"/>
                                                                                                                <w:left w:val="none" w:sz="0" w:space="0" w:color="auto"/>
                                                                                                                <w:bottom w:val="none" w:sz="0" w:space="0" w:color="auto"/>
                                                                                                                <w:right w:val="none" w:sz="0" w:space="0" w:color="auto"/>
                                                                                                              </w:divBdr>
                                                                                                              <w:divsChild>
                                                                                                                <w:div w:id="684938608">
                                                                                                                  <w:marLeft w:val="-570"/>
                                                                                                                  <w:marRight w:val="0"/>
                                                                                                                  <w:marTop w:val="150"/>
                                                                                                                  <w:marBottom w:val="225"/>
                                                                                                                  <w:divBdr>
                                                                                                                    <w:top w:val="single" w:sz="6" w:space="2" w:color="D8D8D8"/>
                                                                                                                    <w:left w:val="single" w:sz="6" w:space="2" w:color="D8D8D8"/>
                                                                                                                    <w:bottom w:val="single" w:sz="6" w:space="2" w:color="D8D8D8"/>
                                                                                                                    <w:right w:val="single" w:sz="6" w:space="2" w:color="D8D8D8"/>
                                                                                                                  </w:divBdr>
                                                                                                                  <w:divsChild>
                                                                                                                    <w:div w:id="1034112010">
                                                                                                                      <w:marLeft w:val="0"/>
                                                                                                                      <w:marRight w:val="0"/>
                                                                                                                      <w:marTop w:val="0"/>
                                                                                                                      <w:marBottom w:val="0"/>
                                                                                                                      <w:divBdr>
                                                                                                                        <w:top w:val="none" w:sz="0" w:space="0" w:color="auto"/>
                                                                                                                        <w:left w:val="none" w:sz="0" w:space="0" w:color="auto"/>
                                                                                                                        <w:bottom w:val="none" w:sz="0" w:space="0" w:color="auto"/>
                                                                                                                        <w:right w:val="none" w:sz="0" w:space="0" w:color="auto"/>
                                                                                                                      </w:divBdr>
                                                                                                                      <w:divsChild>
                                                                                                                        <w:div w:id="622537709">
                                                                                                                          <w:marLeft w:val="225"/>
                                                                                                                          <w:marRight w:val="225"/>
                                                                                                                          <w:marTop w:val="75"/>
                                                                                                                          <w:marBottom w:val="75"/>
                                                                                                                          <w:divBdr>
                                                                                                                            <w:top w:val="none" w:sz="0" w:space="0" w:color="auto"/>
                                                                                                                            <w:left w:val="none" w:sz="0" w:space="0" w:color="auto"/>
                                                                                                                            <w:bottom w:val="none" w:sz="0" w:space="0" w:color="auto"/>
                                                                                                                            <w:right w:val="none" w:sz="0" w:space="0" w:color="auto"/>
                                                                                                                          </w:divBdr>
                                                                                                                          <w:divsChild>
                                                                                                                            <w:div w:id="577598603">
                                                                                                                              <w:marLeft w:val="0"/>
                                                                                                                              <w:marRight w:val="0"/>
                                                                                                                              <w:marTop w:val="0"/>
                                                                                                                              <w:marBottom w:val="0"/>
                                                                                                                              <w:divBdr>
                                                                                                                                <w:top w:val="single" w:sz="6" w:space="0" w:color="auto"/>
                                                                                                                                <w:left w:val="single" w:sz="6" w:space="0" w:color="auto"/>
                                                                                                                                <w:bottom w:val="single" w:sz="6" w:space="0" w:color="auto"/>
                                                                                                                                <w:right w:val="single" w:sz="6" w:space="0" w:color="auto"/>
                                                                                                                              </w:divBdr>
                                                                                                                              <w:divsChild>
                                                                                                                                <w:div w:id="252474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1336875">
      <w:bodyDiv w:val="1"/>
      <w:marLeft w:val="0"/>
      <w:marRight w:val="0"/>
      <w:marTop w:val="0"/>
      <w:marBottom w:val="0"/>
      <w:divBdr>
        <w:top w:val="none" w:sz="0" w:space="0" w:color="auto"/>
        <w:left w:val="none" w:sz="0" w:space="0" w:color="auto"/>
        <w:bottom w:val="none" w:sz="0" w:space="0" w:color="auto"/>
        <w:right w:val="none" w:sz="0" w:space="0" w:color="auto"/>
      </w:divBdr>
      <w:divsChild>
        <w:div w:id="836767364">
          <w:marLeft w:val="0"/>
          <w:marRight w:val="0"/>
          <w:marTop w:val="0"/>
          <w:marBottom w:val="0"/>
          <w:divBdr>
            <w:top w:val="none" w:sz="0" w:space="0" w:color="auto"/>
            <w:left w:val="none" w:sz="0" w:space="0" w:color="auto"/>
            <w:bottom w:val="none" w:sz="0" w:space="0" w:color="auto"/>
            <w:right w:val="none" w:sz="0" w:space="0" w:color="auto"/>
          </w:divBdr>
          <w:divsChild>
            <w:div w:id="71121575">
              <w:marLeft w:val="0"/>
              <w:marRight w:val="0"/>
              <w:marTop w:val="0"/>
              <w:marBottom w:val="0"/>
              <w:divBdr>
                <w:top w:val="none" w:sz="0" w:space="0" w:color="auto"/>
                <w:left w:val="none" w:sz="0" w:space="0" w:color="auto"/>
                <w:bottom w:val="none" w:sz="0" w:space="0" w:color="auto"/>
                <w:right w:val="none" w:sz="0" w:space="0" w:color="auto"/>
              </w:divBdr>
              <w:divsChild>
                <w:div w:id="1564095041">
                  <w:marLeft w:val="0"/>
                  <w:marRight w:val="0"/>
                  <w:marTop w:val="0"/>
                  <w:marBottom w:val="0"/>
                  <w:divBdr>
                    <w:top w:val="none" w:sz="0" w:space="0" w:color="auto"/>
                    <w:left w:val="none" w:sz="0" w:space="0" w:color="auto"/>
                    <w:bottom w:val="none" w:sz="0" w:space="0" w:color="auto"/>
                    <w:right w:val="none" w:sz="0" w:space="0" w:color="auto"/>
                  </w:divBdr>
                  <w:divsChild>
                    <w:div w:id="2004166638">
                      <w:marLeft w:val="0"/>
                      <w:marRight w:val="0"/>
                      <w:marTop w:val="0"/>
                      <w:marBottom w:val="0"/>
                      <w:divBdr>
                        <w:top w:val="none" w:sz="0" w:space="0" w:color="auto"/>
                        <w:left w:val="none" w:sz="0" w:space="0" w:color="auto"/>
                        <w:bottom w:val="none" w:sz="0" w:space="0" w:color="auto"/>
                        <w:right w:val="none" w:sz="0" w:space="0" w:color="auto"/>
                      </w:divBdr>
                      <w:divsChild>
                        <w:div w:id="2028482963">
                          <w:marLeft w:val="0"/>
                          <w:marRight w:val="0"/>
                          <w:marTop w:val="0"/>
                          <w:marBottom w:val="0"/>
                          <w:divBdr>
                            <w:top w:val="none" w:sz="0" w:space="0" w:color="auto"/>
                            <w:left w:val="none" w:sz="0" w:space="0" w:color="auto"/>
                            <w:bottom w:val="none" w:sz="0" w:space="0" w:color="auto"/>
                            <w:right w:val="none" w:sz="0" w:space="0" w:color="auto"/>
                          </w:divBdr>
                          <w:divsChild>
                            <w:div w:id="933394470">
                              <w:marLeft w:val="0"/>
                              <w:marRight w:val="0"/>
                              <w:marTop w:val="0"/>
                              <w:marBottom w:val="0"/>
                              <w:divBdr>
                                <w:top w:val="none" w:sz="0" w:space="0" w:color="auto"/>
                                <w:left w:val="none" w:sz="0" w:space="0" w:color="auto"/>
                                <w:bottom w:val="none" w:sz="0" w:space="0" w:color="auto"/>
                                <w:right w:val="none" w:sz="0" w:space="0" w:color="auto"/>
                              </w:divBdr>
                              <w:divsChild>
                                <w:div w:id="778647454">
                                  <w:marLeft w:val="0"/>
                                  <w:marRight w:val="0"/>
                                  <w:marTop w:val="0"/>
                                  <w:marBottom w:val="0"/>
                                  <w:divBdr>
                                    <w:top w:val="none" w:sz="0" w:space="0" w:color="auto"/>
                                    <w:left w:val="none" w:sz="0" w:space="0" w:color="auto"/>
                                    <w:bottom w:val="none" w:sz="0" w:space="0" w:color="auto"/>
                                    <w:right w:val="none" w:sz="0" w:space="0" w:color="auto"/>
                                  </w:divBdr>
                                  <w:divsChild>
                                    <w:div w:id="1717780189">
                                      <w:marLeft w:val="0"/>
                                      <w:marRight w:val="0"/>
                                      <w:marTop w:val="0"/>
                                      <w:marBottom w:val="0"/>
                                      <w:divBdr>
                                        <w:top w:val="none" w:sz="0" w:space="0" w:color="auto"/>
                                        <w:left w:val="none" w:sz="0" w:space="0" w:color="auto"/>
                                        <w:bottom w:val="none" w:sz="0" w:space="0" w:color="auto"/>
                                        <w:right w:val="none" w:sz="0" w:space="0" w:color="auto"/>
                                      </w:divBdr>
                                      <w:divsChild>
                                        <w:div w:id="1818909248">
                                          <w:marLeft w:val="0"/>
                                          <w:marRight w:val="0"/>
                                          <w:marTop w:val="0"/>
                                          <w:marBottom w:val="0"/>
                                          <w:divBdr>
                                            <w:top w:val="none" w:sz="0" w:space="0" w:color="auto"/>
                                            <w:left w:val="none" w:sz="0" w:space="0" w:color="auto"/>
                                            <w:bottom w:val="none" w:sz="0" w:space="0" w:color="auto"/>
                                            <w:right w:val="none" w:sz="0" w:space="0" w:color="auto"/>
                                          </w:divBdr>
                                          <w:divsChild>
                                            <w:div w:id="1686708262">
                                              <w:marLeft w:val="0"/>
                                              <w:marRight w:val="0"/>
                                              <w:marTop w:val="0"/>
                                              <w:marBottom w:val="0"/>
                                              <w:divBdr>
                                                <w:top w:val="none" w:sz="0" w:space="0" w:color="auto"/>
                                                <w:left w:val="none" w:sz="0" w:space="0" w:color="auto"/>
                                                <w:bottom w:val="none" w:sz="0" w:space="0" w:color="auto"/>
                                                <w:right w:val="none" w:sz="0" w:space="0" w:color="auto"/>
                                              </w:divBdr>
                                              <w:divsChild>
                                                <w:div w:id="180706897">
                                                  <w:marLeft w:val="0"/>
                                                  <w:marRight w:val="0"/>
                                                  <w:marTop w:val="0"/>
                                                  <w:marBottom w:val="0"/>
                                                  <w:divBdr>
                                                    <w:top w:val="none" w:sz="0" w:space="0" w:color="auto"/>
                                                    <w:left w:val="none" w:sz="0" w:space="0" w:color="auto"/>
                                                    <w:bottom w:val="none" w:sz="0" w:space="0" w:color="auto"/>
                                                    <w:right w:val="none" w:sz="0" w:space="0" w:color="auto"/>
                                                  </w:divBdr>
                                                  <w:divsChild>
                                                    <w:div w:id="730542450">
                                                      <w:marLeft w:val="0"/>
                                                      <w:marRight w:val="0"/>
                                                      <w:marTop w:val="0"/>
                                                      <w:marBottom w:val="0"/>
                                                      <w:divBdr>
                                                        <w:top w:val="none" w:sz="0" w:space="0" w:color="auto"/>
                                                        <w:left w:val="none" w:sz="0" w:space="0" w:color="auto"/>
                                                        <w:bottom w:val="none" w:sz="0" w:space="0" w:color="auto"/>
                                                        <w:right w:val="none" w:sz="0" w:space="0" w:color="auto"/>
                                                      </w:divBdr>
                                                      <w:divsChild>
                                                        <w:div w:id="875242603">
                                                          <w:marLeft w:val="0"/>
                                                          <w:marRight w:val="0"/>
                                                          <w:marTop w:val="0"/>
                                                          <w:marBottom w:val="0"/>
                                                          <w:divBdr>
                                                            <w:top w:val="none" w:sz="0" w:space="0" w:color="auto"/>
                                                            <w:left w:val="none" w:sz="0" w:space="0" w:color="auto"/>
                                                            <w:bottom w:val="none" w:sz="0" w:space="0" w:color="auto"/>
                                                            <w:right w:val="none" w:sz="0" w:space="0" w:color="auto"/>
                                                          </w:divBdr>
                                                          <w:divsChild>
                                                            <w:div w:id="1328553177">
                                                              <w:marLeft w:val="0"/>
                                                              <w:marRight w:val="0"/>
                                                              <w:marTop w:val="0"/>
                                                              <w:marBottom w:val="0"/>
                                                              <w:divBdr>
                                                                <w:top w:val="none" w:sz="0" w:space="0" w:color="auto"/>
                                                                <w:left w:val="none" w:sz="0" w:space="0" w:color="auto"/>
                                                                <w:bottom w:val="none" w:sz="0" w:space="0" w:color="auto"/>
                                                                <w:right w:val="none" w:sz="0" w:space="0" w:color="auto"/>
                                                              </w:divBdr>
                                                              <w:divsChild>
                                                                <w:div w:id="1578249208">
                                                                  <w:marLeft w:val="0"/>
                                                                  <w:marRight w:val="0"/>
                                                                  <w:marTop w:val="0"/>
                                                                  <w:marBottom w:val="0"/>
                                                                  <w:divBdr>
                                                                    <w:top w:val="none" w:sz="0" w:space="0" w:color="auto"/>
                                                                    <w:left w:val="none" w:sz="0" w:space="0" w:color="auto"/>
                                                                    <w:bottom w:val="none" w:sz="0" w:space="0" w:color="auto"/>
                                                                    <w:right w:val="none" w:sz="0" w:space="0" w:color="auto"/>
                                                                  </w:divBdr>
                                                                  <w:divsChild>
                                                                    <w:div w:id="1564561633">
                                                                      <w:marLeft w:val="0"/>
                                                                      <w:marRight w:val="0"/>
                                                                      <w:marTop w:val="0"/>
                                                                      <w:marBottom w:val="0"/>
                                                                      <w:divBdr>
                                                                        <w:top w:val="none" w:sz="0" w:space="0" w:color="auto"/>
                                                                        <w:left w:val="none" w:sz="0" w:space="0" w:color="auto"/>
                                                                        <w:bottom w:val="none" w:sz="0" w:space="0" w:color="auto"/>
                                                                        <w:right w:val="none" w:sz="0" w:space="0" w:color="auto"/>
                                                                      </w:divBdr>
                                                                      <w:divsChild>
                                                                        <w:div w:id="1469010965">
                                                                          <w:marLeft w:val="0"/>
                                                                          <w:marRight w:val="0"/>
                                                                          <w:marTop w:val="0"/>
                                                                          <w:marBottom w:val="0"/>
                                                                          <w:divBdr>
                                                                            <w:top w:val="none" w:sz="0" w:space="0" w:color="auto"/>
                                                                            <w:left w:val="none" w:sz="0" w:space="0" w:color="auto"/>
                                                                            <w:bottom w:val="none" w:sz="0" w:space="0" w:color="auto"/>
                                                                            <w:right w:val="none" w:sz="0" w:space="0" w:color="auto"/>
                                                                          </w:divBdr>
                                                                          <w:divsChild>
                                                                            <w:div w:id="1117330623">
                                                                              <w:marLeft w:val="0"/>
                                                                              <w:marRight w:val="0"/>
                                                                              <w:marTop w:val="0"/>
                                                                              <w:marBottom w:val="0"/>
                                                                              <w:divBdr>
                                                                                <w:top w:val="none" w:sz="0" w:space="0" w:color="auto"/>
                                                                                <w:left w:val="none" w:sz="0" w:space="0" w:color="auto"/>
                                                                                <w:bottom w:val="none" w:sz="0" w:space="0" w:color="auto"/>
                                                                                <w:right w:val="none" w:sz="0" w:space="0" w:color="auto"/>
                                                                              </w:divBdr>
                                                                              <w:divsChild>
                                                                                <w:div w:id="1179462831">
                                                                                  <w:marLeft w:val="0"/>
                                                                                  <w:marRight w:val="0"/>
                                                                                  <w:marTop w:val="0"/>
                                                                                  <w:marBottom w:val="0"/>
                                                                                  <w:divBdr>
                                                                                    <w:top w:val="none" w:sz="0" w:space="0" w:color="auto"/>
                                                                                    <w:left w:val="none" w:sz="0" w:space="0" w:color="auto"/>
                                                                                    <w:bottom w:val="none" w:sz="0" w:space="0" w:color="auto"/>
                                                                                    <w:right w:val="none" w:sz="0" w:space="0" w:color="auto"/>
                                                                                  </w:divBdr>
                                                                                  <w:divsChild>
                                                                                    <w:div w:id="1761177843">
                                                                                      <w:marLeft w:val="0"/>
                                                                                      <w:marRight w:val="0"/>
                                                                                      <w:marTop w:val="0"/>
                                                                                      <w:marBottom w:val="0"/>
                                                                                      <w:divBdr>
                                                                                        <w:top w:val="none" w:sz="0" w:space="0" w:color="auto"/>
                                                                                        <w:left w:val="none" w:sz="0" w:space="0" w:color="auto"/>
                                                                                        <w:bottom w:val="none" w:sz="0" w:space="0" w:color="auto"/>
                                                                                        <w:right w:val="none" w:sz="0" w:space="0" w:color="auto"/>
                                                                                      </w:divBdr>
                                                                                      <w:divsChild>
                                                                                        <w:div w:id="1148747451">
                                                                                          <w:marLeft w:val="0"/>
                                                                                          <w:marRight w:val="0"/>
                                                                                          <w:marTop w:val="0"/>
                                                                                          <w:marBottom w:val="0"/>
                                                                                          <w:divBdr>
                                                                                            <w:top w:val="none" w:sz="0" w:space="0" w:color="auto"/>
                                                                                            <w:left w:val="none" w:sz="0" w:space="0" w:color="auto"/>
                                                                                            <w:bottom w:val="none" w:sz="0" w:space="0" w:color="auto"/>
                                                                                            <w:right w:val="none" w:sz="0" w:space="0" w:color="auto"/>
                                                                                          </w:divBdr>
                                                                                          <w:divsChild>
                                                                                            <w:div w:id="415829889">
                                                                                              <w:marLeft w:val="0"/>
                                                                                              <w:marRight w:val="120"/>
                                                                                              <w:marTop w:val="0"/>
                                                                                              <w:marBottom w:val="150"/>
                                                                                              <w:divBdr>
                                                                                                <w:top w:val="single" w:sz="2" w:space="0" w:color="EFEFEF"/>
                                                                                                <w:left w:val="single" w:sz="6" w:space="0" w:color="EFEFEF"/>
                                                                                                <w:bottom w:val="single" w:sz="6" w:space="0" w:color="E2E2E2"/>
                                                                                                <w:right w:val="single" w:sz="6" w:space="0" w:color="EFEFEF"/>
                                                                                              </w:divBdr>
                                                                                              <w:divsChild>
                                                                                                <w:div w:id="107744628">
                                                                                                  <w:marLeft w:val="0"/>
                                                                                                  <w:marRight w:val="0"/>
                                                                                                  <w:marTop w:val="0"/>
                                                                                                  <w:marBottom w:val="0"/>
                                                                                                  <w:divBdr>
                                                                                                    <w:top w:val="none" w:sz="0" w:space="0" w:color="auto"/>
                                                                                                    <w:left w:val="none" w:sz="0" w:space="0" w:color="auto"/>
                                                                                                    <w:bottom w:val="none" w:sz="0" w:space="0" w:color="auto"/>
                                                                                                    <w:right w:val="none" w:sz="0" w:space="0" w:color="auto"/>
                                                                                                  </w:divBdr>
                                                                                                  <w:divsChild>
                                                                                                    <w:div w:id="1237934707">
                                                                                                      <w:marLeft w:val="0"/>
                                                                                                      <w:marRight w:val="0"/>
                                                                                                      <w:marTop w:val="0"/>
                                                                                                      <w:marBottom w:val="0"/>
                                                                                                      <w:divBdr>
                                                                                                        <w:top w:val="none" w:sz="0" w:space="0" w:color="auto"/>
                                                                                                        <w:left w:val="none" w:sz="0" w:space="0" w:color="auto"/>
                                                                                                        <w:bottom w:val="none" w:sz="0" w:space="0" w:color="auto"/>
                                                                                                        <w:right w:val="none" w:sz="0" w:space="0" w:color="auto"/>
                                                                                                      </w:divBdr>
                                                                                                      <w:divsChild>
                                                                                                        <w:div w:id="84500992">
                                                                                                          <w:marLeft w:val="0"/>
                                                                                                          <w:marRight w:val="0"/>
                                                                                                          <w:marTop w:val="0"/>
                                                                                                          <w:marBottom w:val="0"/>
                                                                                                          <w:divBdr>
                                                                                                            <w:top w:val="none" w:sz="0" w:space="0" w:color="auto"/>
                                                                                                            <w:left w:val="none" w:sz="0" w:space="0" w:color="auto"/>
                                                                                                            <w:bottom w:val="none" w:sz="0" w:space="0" w:color="auto"/>
                                                                                                            <w:right w:val="none" w:sz="0" w:space="0" w:color="auto"/>
                                                                                                          </w:divBdr>
                                                                                                          <w:divsChild>
                                                                                                            <w:div w:id="160199785">
                                                                                                              <w:marLeft w:val="0"/>
                                                                                                              <w:marRight w:val="0"/>
                                                                                                              <w:marTop w:val="0"/>
                                                                                                              <w:marBottom w:val="0"/>
                                                                                                              <w:divBdr>
                                                                                                                <w:top w:val="none" w:sz="0" w:space="0" w:color="auto"/>
                                                                                                                <w:left w:val="none" w:sz="0" w:space="0" w:color="auto"/>
                                                                                                                <w:bottom w:val="none" w:sz="0" w:space="0" w:color="auto"/>
                                                                                                                <w:right w:val="none" w:sz="0" w:space="0" w:color="auto"/>
                                                                                                              </w:divBdr>
                                                                                                              <w:divsChild>
                                                                                                                <w:div w:id="2076975884">
                                                                                                                  <w:marLeft w:val="-570"/>
                                                                                                                  <w:marRight w:val="0"/>
                                                                                                                  <w:marTop w:val="150"/>
                                                                                                                  <w:marBottom w:val="225"/>
                                                                                                                  <w:divBdr>
                                                                                                                    <w:top w:val="single" w:sz="6" w:space="2" w:color="D8D8D8"/>
                                                                                                                    <w:left w:val="single" w:sz="6" w:space="2" w:color="D8D8D8"/>
                                                                                                                    <w:bottom w:val="single" w:sz="6" w:space="2" w:color="D8D8D8"/>
                                                                                                                    <w:right w:val="single" w:sz="6" w:space="2" w:color="D8D8D8"/>
                                                                                                                  </w:divBdr>
                                                                                                                  <w:divsChild>
                                                                                                                    <w:div w:id="1475486392">
                                                                                                                      <w:marLeft w:val="0"/>
                                                                                                                      <w:marRight w:val="0"/>
                                                                                                                      <w:marTop w:val="0"/>
                                                                                                                      <w:marBottom w:val="0"/>
                                                                                                                      <w:divBdr>
                                                                                                                        <w:top w:val="none" w:sz="0" w:space="0" w:color="auto"/>
                                                                                                                        <w:left w:val="none" w:sz="0" w:space="0" w:color="auto"/>
                                                                                                                        <w:bottom w:val="none" w:sz="0" w:space="0" w:color="auto"/>
                                                                                                                        <w:right w:val="none" w:sz="0" w:space="0" w:color="auto"/>
                                                                                                                      </w:divBdr>
                                                                                                                      <w:divsChild>
                                                                                                                        <w:div w:id="302274421">
                                                                                                                          <w:marLeft w:val="225"/>
                                                                                                                          <w:marRight w:val="225"/>
                                                                                                                          <w:marTop w:val="75"/>
                                                                                                                          <w:marBottom w:val="75"/>
                                                                                                                          <w:divBdr>
                                                                                                                            <w:top w:val="none" w:sz="0" w:space="0" w:color="auto"/>
                                                                                                                            <w:left w:val="none" w:sz="0" w:space="0" w:color="auto"/>
                                                                                                                            <w:bottom w:val="none" w:sz="0" w:space="0" w:color="auto"/>
                                                                                                                            <w:right w:val="none" w:sz="0" w:space="0" w:color="auto"/>
                                                                                                                          </w:divBdr>
                                                                                                                          <w:divsChild>
                                                                                                                            <w:div w:id="955259579">
                                                                                                                              <w:marLeft w:val="0"/>
                                                                                                                              <w:marRight w:val="0"/>
                                                                                                                              <w:marTop w:val="0"/>
                                                                                                                              <w:marBottom w:val="0"/>
                                                                                                                              <w:divBdr>
                                                                                                                                <w:top w:val="single" w:sz="6" w:space="0" w:color="auto"/>
                                                                                                                                <w:left w:val="single" w:sz="6" w:space="0" w:color="auto"/>
                                                                                                                                <w:bottom w:val="single" w:sz="6" w:space="0" w:color="auto"/>
                                                                                                                                <w:right w:val="single" w:sz="6" w:space="0" w:color="auto"/>
                                                                                                                              </w:divBdr>
                                                                                                                              <w:divsChild>
                                                                                                                                <w:div w:id="331417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hyperlink" Target="mailto:maria.martinez@yahoo.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6.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jpe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image" Target="media/image7.em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C667ABD-73F7-4D70-B039-1DA9225E19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2</Pages>
  <Words>95</Words>
  <Characters>548</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642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10</cp:revision>
  <cp:lastPrinted>2018-10-16T22:20:00Z</cp:lastPrinted>
  <dcterms:created xsi:type="dcterms:W3CDTF">2018-10-16T22:09:00Z</dcterms:created>
  <dcterms:modified xsi:type="dcterms:W3CDTF">2018-10-19T18:55:00Z</dcterms:modified>
</cp:coreProperties>
</file>