
<file path=[Content_Types].xml><?xml version="1.0" encoding="utf-8"?>
<Types xmlns="http://schemas.openxmlformats.org/package/2006/content-types">
  <Default Extension="png" ContentType="image/png"/>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D5741" w:rsidRDefault="006F1F5B">
      <w:r>
        <w:rPr>
          <w:noProof/>
        </w:rPr>
        <w:pict>
          <v:shapetype id="_x0000_t202" coordsize="21600,21600" o:spt="202" path="m,l,21600r21600,l21600,xe">
            <v:stroke joinstyle="miter"/>
            <v:path gradientshapeok="t" o:connecttype="rect"/>
          </v:shapetype>
          <v:shape id="_x0000_s989294" type="#_x0000_t202" style="position:absolute;margin-left:-6.75pt;margin-top:-34.5pt;width:551.5pt;height:54pt;z-index:252705792" fillcolor="#ccf" strokecolor="#00b0f0" strokeweight="4.5pt">
            <v:fill opacity="0" color2="fill lighten(51)" rotate="t" angle="-135" focusposition=".5,.5" focussize="" method="linear sigma" type="gradient"/>
            <v:textbox style="mso-next-textbox:#_x0000_s989294" inset=",0,,0">
              <w:txbxContent>
                <w:p w:rsidR="00401CB3" w:rsidRPr="007A69C9" w:rsidRDefault="00223484" w:rsidP="007231E6">
                  <w:pPr>
                    <w:widowControl w:val="0"/>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T</w:t>
                  </w:r>
                  <w:r w:rsidR="00AB7CD3">
                    <w:rPr>
                      <w:rFonts w:ascii="Matura MT Script Capitals" w:hAnsi="Matura MT Script Capitals" w:cs="Castellar"/>
                      <w:bCs/>
                      <w:color w:val="000000"/>
                      <w:kern w:val="32"/>
                      <w:sz w:val="36"/>
                      <w:szCs w:val="36"/>
                    </w:rPr>
                    <w:t>went</w:t>
                  </w:r>
                  <w:r>
                    <w:rPr>
                      <w:rFonts w:ascii="Matura MT Script Capitals" w:hAnsi="Matura MT Script Capitals" w:cs="Castellar"/>
                      <w:bCs/>
                      <w:color w:val="000000"/>
                      <w:kern w:val="32"/>
                      <w:sz w:val="36"/>
                      <w:szCs w:val="36"/>
                    </w:rPr>
                    <w:t>y-</w:t>
                  </w:r>
                  <w:r w:rsidR="007E0504">
                    <w:rPr>
                      <w:rFonts w:ascii="Matura MT Script Capitals" w:hAnsi="Matura MT Script Capitals" w:cs="Castellar"/>
                      <w:bCs/>
                      <w:color w:val="000000"/>
                      <w:kern w:val="32"/>
                      <w:sz w:val="36"/>
                      <w:szCs w:val="36"/>
                    </w:rPr>
                    <w:t>Eight</w:t>
                  </w:r>
                  <w:r w:rsidR="000F6C63">
                    <w:rPr>
                      <w:rFonts w:ascii="Matura MT Script Capitals" w:hAnsi="Matura MT Script Capitals" w:cs="Castellar"/>
                      <w:bCs/>
                      <w:color w:val="000000"/>
                      <w:kern w:val="32"/>
                      <w:sz w:val="36"/>
                      <w:szCs w:val="36"/>
                    </w:rPr>
                    <w:t>h</w:t>
                  </w:r>
                  <w:r w:rsidR="0019772F">
                    <w:rPr>
                      <w:rFonts w:ascii="Matura MT Script Capitals" w:hAnsi="Matura MT Script Capitals" w:cs="Castellar"/>
                      <w:bCs/>
                      <w:color w:val="000000"/>
                      <w:kern w:val="32"/>
                      <w:sz w:val="36"/>
                      <w:szCs w:val="36"/>
                    </w:rPr>
                    <w:t xml:space="preserve"> Sunday in Ordinary Time</w:t>
                  </w:r>
                </w:p>
                <w:p w:rsidR="00401CB3" w:rsidRPr="007A69C9" w:rsidRDefault="00FD0594" w:rsidP="009D4C8E">
                  <w:pPr>
                    <w:widowControl w:val="0"/>
                    <w:tabs>
                      <w:tab w:val="left" w:pos="4050"/>
                    </w:tabs>
                    <w:overflowPunct w:val="0"/>
                    <w:autoSpaceDE w:val="0"/>
                    <w:autoSpaceDN w:val="0"/>
                    <w:adjustRightInd w:val="0"/>
                    <w:jc w:val="center"/>
                    <w:rPr>
                      <w:rFonts w:ascii="Matura MT Script Capitals" w:hAnsi="Matura MT Script Capitals" w:cs="Castellar"/>
                      <w:bCs/>
                      <w:color w:val="000000"/>
                      <w:kern w:val="32"/>
                      <w:sz w:val="36"/>
                      <w:szCs w:val="36"/>
                    </w:rPr>
                  </w:pPr>
                  <w:r>
                    <w:rPr>
                      <w:rFonts w:ascii="Matura MT Script Capitals" w:hAnsi="Matura MT Script Capitals" w:cs="Castellar"/>
                      <w:bCs/>
                      <w:color w:val="000000"/>
                      <w:kern w:val="32"/>
                      <w:sz w:val="36"/>
                      <w:szCs w:val="36"/>
                    </w:rPr>
                    <w:t xml:space="preserve">October </w:t>
                  </w:r>
                  <w:r w:rsidR="007E0504">
                    <w:rPr>
                      <w:rFonts w:ascii="Matura MT Script Capitals" w:hAnsi="Matura MT Script Capitals" w:cs="Castellar"/>
                      <w:bCs/>
                      <w:color w:val="000000"/>
                      <w:kern w:val="32"/>
                      <w:sz w:val="36"/>
                      <w:szCs w:val="36"/>
                    </w:rPr>
                    <w:t>14</w:t>
                  </w:r>
                  <w:r w:rsidR="00401CB3" w:rsidRPr="007A69C9">
                    <w:rPr>
                      <w:rFonts w:ascii="Matura MT Script Capitals" w:hAnsi="Matura MT Script Capitals" w:cs="Castellar"/>
                      <w:bCs/>
                      <w:color w:val="000000"/>
                      <w:kern w:val="32"/>
                      <w:sz w:val="36"/>
                      <w:szCs w:val="36"/>
                    </w:rPr>
                    <w:t xml:space="preserve">, </w:t>
                  </w:r>
                  <w:r w:rsidR="00401CB3">
                    <w:rPr>
                      <w:rFonts w:ascii="Matura MT Script Capitals" w:hAnsi="Matura MT Script Capitals" w:cs="Castellar"/>
                      <w:bCs/>
                      <w:color w:val="000000"/>
                      <w:kern w:val="32"/>
                      <w:sz w:val="36"/>
                      <w:szCs w:val="36"/>
                    </w:rPr>
                    <w:t>2018</w:t>
                  </w:r>
                </w:p>
                <w:p w:rsidR="00401CB3" w:rsidRDefault="00401CB3" w:rsidP="009D4C8E">
                  <w:pPr>
                    <w:jc w:val="center"/>
                  </w:pPr>
                </w:p>
              </w:txbxContent>
            </v:textbox>
          </v:shape>
        </w:pict>
      </w:r>
      <w:r w:rsidR="00E62F8B">
        <w:rPr>
          <w:noProof/>
        </w:rPr>
        <w:drawing>
          <wp:anchor distT="0" distB="0" distL="114300" distR="114300" simplePos="0" relativeHeight="252396544" behindDoc="0" locked="0" layoutInCell="1" allowOverlap="1">
            <wp:simplePos x="0" y="0"/>
            <wp:positionH relativeFrom="column">
              <wp:posOffset>8352155</wp:posOffset>
            </wp:positionH>
            <wp:positionV relativeFrom="paragraph">
              <wp:posOffset>-561975</wp:posOffset>
            </wp:positionV>
            <wp:extent cx="4563110" cy="2695575"/>
            <wp:effectExtent l="19050" t="0" r="8890" b="0"/>
            <wp:wrapNone/>
            <wp:docPr id="3"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8" cstate="print"/>
                    <a:srcRect/>
                    <a:stretch>
                      <a:fillRect/>
                    </a:stretch>
                  </pic:blipFill>
                  <pic:spPr bwMode="auto">
                    <a:xfrm>
                      <a:off x="0" y="0"/>
                      <a:ext cx="4563110" cy="2695575"/>
                    </a:xfrm>
                    <a:prstGeom prst="rect">
                      <a:avLst/>
                    </a:prstGeom>
                    <a:noFill/>
                    <a:ln w="9525">
                      <a:noFill/>
                      <a:miter lim="800000"/>
                      <a:headEnd/>
                      <a:tailEnd/>
                    </a:ln>
                  </pic:spPr>
                </pic:pic>
              </a:graphicData>
            </a:graphic>
          </wp:anchor>
        </w:drawing>
      </w:r>
    </w:p>
    <w:p w:rsidR="00F37813" w:rsidRDefault="004354CA" w:rsidP="004354CA">
      <w:pPr>
        <w:tabs>
          <w:tab w:val="left" w:pos="6150"/>
        </w:tabs>
      </w:pPr>
      <w:r>
        <w:tab/>
      </w:r>
    </w:p>
    <w:p w:rsidR="00FA656B" w:rsidRDefault="006F1F5B">
      <w:pPr>
        <w:rPr>
          <w:sz w:val="16"/>
          <w:szCs w:val="16"/>
        </w:rPr>
      </w:pPr>
      <w:r w:rsidRPr="006F1F5B">
        <w:rPr>
          <w:noProof/>
          <w:sz w:val="8"/>
          <w:szCs w:val="8"/>
          <w:lang w:val="es-MX" w:eastAsia="zh-TW"/>
        </w:rPr>
        <w:pict>
          <v:shape id="_x0000_s356225" type="#_x0000_t202" style="position:absolute;margin-left:-6.75pt;margin-top:.9pt;width:287pt;height:20.25pt;z-index:251650048;mso-width-relative:margin;mso-height-relative:margin" fillcolor="#eeece1" strokecolor="black [3213]" strokeweight="2.25pt">
            <v:fill r:id="rId9" o:title="Newsprint" type="tile"/>
            <v:textbox style="mso-next-textbox:#_x0000_s356225">
              <w:txbxContent>
                <w:p w:rsidR="00401CB3" w:rsidRPr="00BA5EDA" w:rsidRDefault="00401CB3" w:rsidP="00F37813">
                  <w:pPr>
                    <w:jc w:val="center"/>
                    <w:rPr>
                      <w:b/>
                      <w:color w:val="7030A0"/>
                      <w:sz w:val="20"/>
                      <w:szCs w:val="20"/>
                      <w:lang w:val="es-MX"/>
                    </w:rPr>
                  </w:pPr>
                  <w:proofErr w:type="spellStart"/>
                  <w:r w:rsidRPr="00BA5EDA">
                    <w:rPr>
                      <w:b/>
                      <w:color w:val="7030A0"/>
                      <w:sz w:val="20"/>
                      <w:szCs w:val="20"/>
                      <w:lang w:val="es-MX"/>
                    </w:rPr>
                    <w:t>Mass</w:t>
                  </w:r>
                  <w:proofErr w:type="spellEnd"/>
                  <w:r w:rsidRPr="00BA5EDA">
                    <w:rPr>
                      <w:b/>
                      <w:color w:val="7030A0"/>
                      <w:sz w:val="20"/>
                      <w:szCs w:val="20"/>
                      <w:lang w:val="es-MX"/>
                    </w:rPr>
                    <w:t xml:space="preserve"> </w:t>
                  </w:r>
                  <w:proofErr w:type="spellStart"/>
                  <w:r w:rsidRPr="00BA5EDA">
                    <w:rPr>
                      <w:b/>
                      <w:color w:val="7030A0"/>
                      <w:sz w:val="20"/>
                      <w:szCs w:val="20"/>
                      <w:lang w:val="es-MX"/>
                    </w:rPr>
                    <w:t>Intentions</w:t>
                  </w:r>
                  <w:proofErr w:type="spellEnd"/>
                  <w:r w:rsidRPr="00BA5EDA">
                    <w:rPr>
                      <w:b/>
                      <w:color w:val="7030A0"/>
                      <w:sz w:val="20"/>
                      <w:szCs w:val="20"/>
                      <w:lang w:val="es-MX"/>
                    </w:rPr>
                    <w:t xml:space="preserve"> / Peticiones de Misa</w:t>
                  </w:r>
                </w:p>
                <w:p w:rsidR="00401CB3" w:rsidRPr="00E14A50" w:rsidRDefault="00401CB3">
                  <w:pPr>
                    <w:rPr>
                      <w:sz w:val="18"/>
                      <w:szCs w:val="18"/>
                      <w:lang w:val="es-MX"/>
                    </w:rPr>
                  </w:pPr>
                </w:p>
              </w:txbxContent>
            </v:textbox>
          </v:shape>
        </w:pict>
      </w:r>
    </w:p>
    <w:tbl>
      <w:tblPr>
        <w:tblpPr w:leftFromText="180" w:rightFromText="180" w:vertAnchor="text" w:horzAnchor="margin" w:tblpY="421"/>
        <w:tblOverlap w:val="never"/>
        <w:tblW w:w="5743" w:type="dxa"/>
        <w:tblLayout w:type="fixed"/>
        <w:tblLook w:val="04A0"/>
      </w:tblPr>
      <w:tblGrid>
        <w:gridCol w:w="731"/>
        <w:gridCol w:w="914"/>
        <w:gridCol w:w="1097"/>
        <w:gridCol w:w="3001"/>
      </w:tblGrid>
      <w:tr w:rsidR="005029B8" w:rsidRPr="000351D7" w:rsidTr="00F30571">
        <w:trPr>
          <w:trHeight w:val="224"/>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5029B8" w:rsidRPr="00ED18A9" w:rsidRDefault="005029B8"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dashSmallGap" w:sz="4" w:space="0" w:color="auto"/>
              <w:bottom w:val="dashed" w:sz="4" w:space="0" w:color="auto"/>
              <w:right w:val="dashSmallGap" w:sz="4" w:space="0" w:color="auto"/>
            </w:tcBorders>
            <w:shd w:val="clear" w:color="auto" w:fill="auto"/>
            <w:noWrap/>
            <w:vAlign w:val="bottom"/>
            <w:hideMark/>
          </w:tcPr>
          <w:p w:rsidR="005029B8" w:rsidRPr="00ED18A9" w:rsidRDefault="00FD0594" w:rsidP="00DB75C9">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13</w:t>
            </w:r>
          </w:p>
        </w:tc>
        <w:tc>
          <w:tcPr>
            <w:tcW w:w="1097" w:type="dxa"/>
            <w:tcBorders>
              <w:top w:val="single" w:sz="4" w:space="0" w:color="auto"/>
              <w:left w:val="dashSmallGap" w:sz="4" w:space="0" w:color="auto"/>
              <w:bottom w:val="single" w:sz="4" w:space="0" w:color="auto"/>
              <w:right w:val="single" w:sz="4" w:space="0" w:color="auto"/>
            </w:tcBorders>
            <w:shd w:val="clear" w:color="auto" w:fill="auto"/>
            <w:noWrap/>
            <w:vAlign w:val="bottom"/>
            <w:hideMark/>
          </w:tcPr>
          <w:p w:rsidR="005029B8"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4</w:t>
            </w:r>
            <w:r w:rsidR="005029B8" w:rsidRPr="00ED18A9">
              <w:rPr>
                <w:rFonts w:ascii="Calibri" w:eastAsia="Times New Roman" w:hAnsi="Calibri"/>
                <w:b/>
                <w:color w:val="000000"/>
                <w:sz w:val="20"/>
                <w:szCs w:val="20"/>
              </w:rPr>
              <w:t>:00p D</w:t>
            </w:r>
          </w:p>
        </w:tc>
        <w:tc>
          <w:tcPr>
            <w:tcW w:w="300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F43020" w:rsidRPr="009D6105" w:rsidRDefault="00843969" w:rsidP="00C00AEC">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B92DE5"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b/>
                <w:color w:val="000000"/>
                <w:sz w:val="20"/>
                <w:szCs w:val="20"/>
              </w:rPr>
            </w:pPr>
            <w:r>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B92DE5" w:rsidRPr="00ED18A9" w:rsidRDefault="00B92DE5" w:rsidP="00F30571">
            <w:pPr>
              <w:rPr>
                <w:rFonts w:ascii="Calibri" w:eastAsia="Times New Roman" w:hAnsi="Calibri"/>
                <w:color w:val="000000"/>
                <w:sz w:val="20"/>
                <w:szCs w:val="20"/>
              </w:rPr>
            </w:pPr>
          </w:p>
        </w:tc>
      </w:tr>
      <w:tr w:rsidR="00B549B1"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B549B1" w:rsidRPr="00ED18A9" w:rsidRDefault="00FD0594" w:rsidP="00F43020">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14</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B549B1" w:rsidRPr="00ED18A9" w:rsidRDefault="00B549B1" w:rsidP="00F30571">
            <w:pPr>
              <w:rPr>
                <w:rFonts w:ascii="Calibri" w:eastAsia="Times New Roman" w:hAnsi="Calibri"/>
                <w:b/>
                <w:color w:val="000000"/>
                <w:sz w:val="20"/>
                <w:szCs w:val="20"/>
              </w:rPr>
            </w:pPr>
            <w:r w:rsidRPr="00ED18A9">
              <w:rPr>
                <w:rFonts w:ascii="Calibri" w:eastAsia="Times New Roman" w:hAnsi="Calibri"/>
                <w:b/>
                <w:color w:val="000000"/>
                <w:sz w:val="20"/>
                <w:szCs w:val="20"/>
              </w:rPr>
              <w:t>8:00a 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AB7CD3" w:rsidRPr="00ED18A9" w:rsidRDefault="00AB7CD3" w:rsidP="003C5921">
            <w:pPr>
              <w:rPr>
                <w:rFonts w:ascii="Calibri" w:eastAsia="Times New Roman" w:hAnsi="Calibri"/>
                <w:color w:val="000000"/>
                <w:sz w:val="20"/>
                <w:szCs w:val="20"/>
              </w:rPr>
            </w:pPr>
          </w:p>
        </w:tc>
      </w:tr>
      <w:tr w:rsidR="00C73FF2"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C73FF2" w:rsidRPr="00ED18A9" w:rsidRDefault="00C73FF2" w:rsidP="00C73FF2">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B78E8" w:rsidRPr="009D6105" w:rsidRDefault="007E0504" w:rsidP="00C73FF2">
            <w:pPr>
              <w:rPr>
                <w:rFonts w:ascii="Calibri" w:eastAsia="Times New Roman" w:hAnsi="Calibri"/>
                <w:color w:val="000000"/>
                <w:sz w:val="20"/>
                <w:szCs w:val="20"/>
              </w:rPr>
            </w:pPr>
            <w:r>
              <w:rPr>
                <w:rFonts w:ascii="Calibri" w:eastAsia="Times New Roman" w:hAnsi="Calibri"/>
                <w:color w:val="000000"/>
                <w:sz w:val="20"/>
                <w:szCs w:val="20"/>
              </w:rPr>
              <w:t xml:space="preserve">(+) Don </w:t>
            </w:r>
            <w:proofErr w:type="spellStart"/>
            <w:r>
              <w:rPr>
                <w:rFonts w:ascii="Calibri" w:eastAsia="Times New Roman" w:hAnsi="Calibri"/>
                <w:color w:val="000000"/>
                <w:sz w:val="20"/>
                <w:szCs w:val="20"/>
              </w:rPr>
              <w:t>Trostle</w:t>
            </w:r>
            <w:proofErr w:type="spellEnd"/>
            <w:r>
              <w:rPr>
                <w:rFonts w:ascii="Calibri" w:eastAsia="Times New Roman" w:hAnsi="Calibri"/>
                <w:color w:val="000000"/>
                <w:sz w:val="20"/>
                <w:szCs w:val="20"/>
              </w:rPr>
              <w:t xml:space="preserve"> and Jake </w:t>
            </w:r>
            <w:proofErr w:type="spellStart"/>
            <w:r>
              <w:rPr>
                <w:rFonts w:ascii="Calibri" w:eastAsia="Times New Roman" w:hAnsi="Calibri"/>
                <w:color w:val="000000"/>
                <w:sz w:val="20"/>
                <w:szCs w:val="20"/>
              </w:rPr>
              <w:t>Seratte</w:t>
            </w:r>
            <w:proofErr w:type="spellEnd"/>
          </w:p>
        </w:tc>
      </w:tr>
      <w:tr w:rsidR="00D32D7E" w:rsidRPr="007F3686" w:rsidTr="00AE76CC">
        <w:trPr>
          <w:trHeight w:val="323"/>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w:t>
            </w:r>
            <w:r>
              <w:rPr>
                <w:rFonts w:ascii="Calibri" w:eastAsia="Times New Roman" w:hAnsi="Calibri"/>
                <w:b/>
                <w:color w:val="000000"/>
                <w:sz w:val="20"/>
                <w:szCs w:val="20"/>
              </w:rPr>
              <w:t>2</w:t>
            </w:r>
            <w:r w:rsidRPr="00ED18A9">
              <w:rPr>
                <w:rFonts w:ascii="Calibri" w:eastAsia="Times New Roman" w:hAnsi="Calibri"/>
                <w:b/>
                <w:color w:val="000000"/>
                <w:sz w:val="20"/>
                <w:szCs w:val="20"/>
              </w:rPr>
              <w:t>:00a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color w:val="000000"/>
                <w:sz w:val="20"/>
                <w:szCs w:val="20"/>
              </w:rPr>
            </w:pPr>
          </w:p>
        </w:tc>
      </w:tr>
      <w:tr w:rsidR="00D32D7E" w:rsidRPr="007F3686" w:rsidTr="00F30571">
        <w:trPr>
          <w:trHeight w:val="259"/>
        </w:trPr>
        <w:tc>
          <w:tcPr>
            <w:tcW w:w="731" w:type="dxa"/>
            <w:tcBorders>
              <w:top w:val="single" w:sz="4" w:space="0" w:color="auto"/>
              <w:left w:val="single" w:sz="4" w:space="0" w:color="auto"/>
              <w:bottom w:val="dashed" w:sz="4" w:space="0" w:color="auto"/>
              <w:right w:val="dashSmallGap"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914" w:type="dxa"/>
            <w:tcBorders>
              <w:top w:val="single" w:sz="4" w:space="0" w:color="auto"/>
              <w:left w:val="dashSmallGap" w:sz="4" w:space="0" w:color="auto"/>
              <w:bottom w:val="dashed"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D32D7E" w:rsidRPr="00ED18A9" w:rsidRDefault="00D32D7E"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C00AEC" w:rsidRDefault="00843969" w:rsidP="00D32D7E">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Mon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Oct 15</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843969"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Tues</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0F6C63">
            <w:pPr>
              <w:rPr>
                <w:rFonts w:ascii="Calibri" w:eastAsia="Times New Roman" w:hAnsi="Calibri"/>
                <w:b/>
                <w:color w:val="000000"/>
                <w:sz w:val="20"/>
                <w:szCs w:val="20"/>
              </w:rPr>
            </w:pPr>
            <w:r>
              <w:rPr>
                <w:rFonts w:ascii="Calibri" w:eastAsia="Times New Roman" w:hAnsi="Calibri"/>
                <w:b/>
                <w:color w:val="000000"/>
                <w:sz w:val="20"/>
                <w:szCs w:val="20"/>
              </w:rPr>
              <w:t>Oct 16</w:t>
            </w:r>
          </w:p>
        </w:tc>
        <w:tc>
          <w:tcPr>
            <w:tcW w:w="109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 xml:space="preserve">12:10p </w:t>
            </w:r>
            <w:r w:rsidRPr="00ED18A9">
              <w:rPr>
                <w:rFonts w:ascii="Calibri" w:eastAsia="Times New Roman" w:hAnsi="Calibri"/>
                <w:b/>
                <w:color w:val="000000"/>
                <w:sz w:val="20"/>
                <w:szCs w:val="20"/>
              </w:rPr>
              <w:t>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843969" w:rsidRPr="007F3686" w:rsidTr="00A067A3">
        <w:trPr>
          <w:trHeight w:val="34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Wed</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0F6C63">
            <w:pPr>
              <w:rPr>
                <w:rFonts w:ascii="Calibri" w:eastAsia="Times New Roman" w:hAnsi="Calibri"/>
                <w:b/>
                <w:color w:val="000000"/>
                <w:sz w:val="20"/>
                <w:szCs w:val="20"/>
              </w:rPr>
            </w:pPr>
            <w:r>
              <w:rPr>
                <w:rFonts w:ascii="Calibri" w:eastAsia="Times New Roman" w:hAnsi="Calibri"/>
                <w:b/>
                <w:color w:val="000000"/>
                <w:sz w:val="20"/>
                <w:szCs w:val="20"/>
              </w:rPr>
              <w:t>Oct 17</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7:0</w:t>
            </w:r>
            <w:r w:rsidRPr="00ED18A9">
              <w:rPr>
                <w:rFonts w:ascii="Calibri" w:eastAsia="Times New Roman" w:hAnsi="Calibri"/>
                <w:b/>
                <w:color w:val="000000"/>
                <w:sz w:val="20"/>
                <w:szCs w:val="20"/>
              </w:rPr>
              <w:t>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proofErr w:type="spellStart"/>
            <w:r w:rsidRPr="00ED18A9">
              <w:rPr>
                <w:rFonts w:ascii="Calibri" w:eastAsia="Times New Roman" w:hAnsi="Calibri"/>
                <w:b/>
                <w:color w:val="000000"/>
                <w:sz w:val="20"/>
                <w:szCs w:val="20"/>
              </w:rPr>
              <w:t>Thur</w:t>
            </w:r>
            <w:proofErr w:type="spellEnd"/>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FD0594">
            <w:pPr>
              <w:rPr>
                <w:rFonts w:ascii="Calibri" w:eastAsia="Times New Roman" w:hAnsi="Calibri"/>
                <w:b/>
                <w:color w:val="000000"/>
                <w:sz w:val="20"/>
                <w:szCs w:val="20"/>
              </w:rPr>
            </w:pPr>
            <w:r>
              <w:rPr>
                <w:rFonts w:ascii="Calibri" w:eastAsia="Times New Roman" w:hAnsi="Calibri"/>
                <w:b/>
                <w:color w:val="000000"/>
                <w:sz w:val="20"/>
                <w:szCs w:val="20"/>
              </w:rPr>
              <w:t>Oct 18</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12:10p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843969" w:rsidRPr="007F3686" w:rsidTr="00A067A3">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sidRPr="00ED18A9">
              <w:rPr>
                <w:rFonts w:ascii="Calibri" w:eastAsia="Times New Roman" w:hAnsi="Calibri"/>
                <w:b/>
                <w:color w:val="000000"/>
                <w:sz w:val="20"/>
                <w:szCs w:val="20"/>
              </w:rPr>
              <w:t>Fri</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Oct 19</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843969" w:rsidRPr="00ED18A9" w:rsidRDefault="00843969" w:rsidP="00D32D7E">
            <w:pPr>
              <w:rPr>
                <w:rFonts w:ascii="Calibri" w:eastAsia="Times New Roman" w:hAnsi="Calibri"/>
                <w:b/>
                <w:color w:val="000000"/>
                <w:sz w:val="20"/>
                <w:szCs w:val="20"/>
              </w:rPr>
            </w:pPr>
            <w:r>
              <w:rPr>
                <w:rFonts w:ascii="Calibri" w:eastAsia="Times New Roman" w:hAnsi="Calibri"/>
                <w:b/>
                <w:color w:val="000000"/>
                <w:sz w:val="20"/>
                <w:szCs w:val="20"/>
              </w:rPr>
              <w:t>12:1</w:t>
            </w:r>
            <w:r w:rsidRPr="00ED18A9">
              <w:rPr>
                <w:rFonts w:ascii="Calibri" w:eastAsia="Times New Roman" w:hAnsi="Calibri"/>
                <w:b/>
                <w:color w:val="000000"/>
                <w:sz w:val="20"/>
                <w:szCs w:val="20"/>
              </w:rPr>
              <w:t>0</w:t>
            </w:r>
            <w:r>
              <w:rPr>
                <w:rFonts w:ascii="Calibri" w:eastAsia="Times New Roman" w:hAnsi="Calibri"/>
                <w:b/>
                <w:color w:val="000000"/>
                <w:sz w:val="20"/>
                <w:szCs w:val="20"/>
              </w:rPr>
              <w:t>p</w:t>
            </w:r>
            <w:r w:rsidRPr="00ED18A9">
              <w:rPr>
                <w:rFonts w:ascii="Calibri" w:eastAsia="Times New Roman" w:hAnsi="Calibri"/>
                <w:b/>
                <w:color w:val="000000"/>
                <w:sz w:val="20"/>
                <w:szCs w:val="20"/>
              </w:rPr>
              <w:t xml:space="preserve"> D</w:t>
            </w:r>
          </w:p>
        </w:tc>
        <w:tc>
          <w:tcPr>
            <w:tcW w:w="3001" w:type="dxa"/>
            <w:tcBorders>
              <w:top w:val="single" w:sz="4" w:space="0" w:color="auto"/>
              <w:left w:val="nil"/>
              <w:bottom w:val="single" w:sz="4" w:space="0" w:color="auto"/>
              <w:right w:val="single" w:sz="4" w:space="0" w:color="auto"/>
            </w:tcBorders>
            <w:shd w:val="clear" w:color="auto" w:fill="auto"/>
            <w:noWrap/>
            <w:hideMark/>
          </w:tcPr>
          <w:p w:rsidR="00843969" w:rsidRDefault="00843969">
            <w:r w:rsidRPr="00623B1B">
              <w:rPr>
                <w:rFonts w:ascii="Calibri" w:eastAsia="Times New Roman" w:hAnsi="Calibri"/>
                <w:color w:val="000000"/>
                <w:sz w:val="20"/>
                <w:szCs w:val="20"/>
              </w:rPr>
              <w:t xml:space="preserve">(+) </w:t>
            </w:r>
            <w:proofErr w:type="spellStart"/>
            <w:r w:rsidRPr="00623B1B">
              <w:rPr>
                <w:rFonts w:ascii="Calibri" w:eastAsia="Times New Roman" w:hAnsi="Calibri"/>
                <w:color w:val="000000"/>
                <w:sz w:val="20"/>
                <w:szCs w:val="20"/>
              </w:rPr>
              <w:t>Dovie</w:t>
            </w:r>
            <w:proofErr w:type="spellEnd"/>
            <w:r w:rsidRPr="00623B1B">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Sat</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0F6C63">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20</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4:00p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E17379" w:rsidRPr="00ED18A9" w:rsidRDefault="00843969"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6:00p R</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Sun</w:t>
            </w: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F43020" w:rsidP="007E0504">
            <w:pPr>
              <w:rPr>
                <w:rFonts w:ascii="Calibri" w:eastAsia="Times New Roman" w:hAnsi="Calibri"/>
                <w:b/>
                <w:color w:val="000000"/>
                <w:sz w:val="20"/>
                <w:szCs w:val="20"/>
              </w:rPr>
            </w:pPr>
            <w:r>
              <w:rPr>
                <w:rFonts w:ascii="Calibri" w:eastAsia="Times New Roman" w:hAnsi="Calibri"/>
                <w:b/>
                <w:color w:val="000000"/>
                <w:sz w:val="20"/>
                <w:szCs w:val="20"/>
              </w:rPr>
              <w:t xml:space="preserve">Oct </w:t>
            </w:r>
            <w:r w:rsidR="007E0504">
              <w:rPr>
                <w:rFonts w:ascii="Calibri" w:eastAsia="Times New Roman" w:hAnsi="Calibri"/>
                <w:b/>
                <w:color w:val="000000"/>
                <w:sz w:val="20"/>
                <w:szCs w:val="20"/>
              </w:rPr>
              <w:t>21</w:t>
            </w: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 xml:space="preserve">8:00a </w:t>
            </w:r>
            <w:r>
              <w:rPr>
                <w:rFonts w:ascii="Calibri" w:eastAsia="Times New Roman" w:hAnsi="Calibri"/>
                <w:b/>
                <w:color w:val="000000"/>
                <w:sz w:val="20"/>
                <w:szCs w:val="20"/>
              </w:rPr>
              <w:t>M</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noProof/>
                <w:sz w:val="20"/>
                <w:szCs w:val="20"/>
                <w:lang w:eastAsia="zh-TW"/>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10:00a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F43020" w:rsidRPr="009D6105" w:rsidRDefault="00F43020" w:rsidP="00652D64">
            <w:pPr>
              <w:rPr>
                <w:rFonts w:ascii="Calibri" w:eastAsia="Times New Roman" w:hAnsi="Calibri"/>
                <w:color w:val="000000"/>
                <w:sz w:val="20"/>
                <w:szCs w:val="20"/>
              </w:rPr>
            </w:pPr>
          </w:p>
        </w:tc>
      </w:tr>
      <w:tr w:rsidR="00652D64" w:rsidRPr="007F3686" w:rsidTr="00F30571">
        <w:trPr>
          <w:trHeight w:val="350"/>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12:00p W</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color w:val="000000"/>
                <w:sz w:val="20"/>
                <w:szCs w:val="20"/>
              </w:rPr>
            </w:pPr>
          </w:p>
        </w:tc>
      </w:tr>
      <w:tr w:rsidR="00652D64" w:rsidRPr="007F3686" w:rsidTr="00F30571">
        <w:trPr>
          <w:trHeight w:val="259"/>
        </w:trPr>
        <w:tc>
          <w:tcPr>
            <w:tcW w:w="731"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914"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p>
        </w:tc>
        <w:tc>
          <w:tcPr>
            <w:tcW w:w="1097" w:type="dxa"/>
            <w:tcBorders>
              <w:top w:val="single" w:sz="4" w:space="0" w:color="auto"/>
              <w:left w:val="nil"/>
              <w:bottom w:val="single" w:sz="4" w:space="0" w:color="auto"/>
              <w:right w:val="single" w:sz="4" w:space="0" w:color="auto"/>
            </w:tcBorders>
            <w:shd w:val="clear" w:color="auto" w:fill="auto"/>
            <w:noWrap/>
            <w:vAlign w:val="bottom"/>
            <w:hideMark/>
          </w:tcPr>
          <w:p w:rsidR="00652D64" w:rsidRPr="00ED18A9" w:rsidRDefault="00652D64" w:rsidP="00652D64">
            <w:pPr>
              <w:rPr>
                <w:rFonts w:ascii="Calibri" w:eastAsia="Times New Roman" w:hAnsi="Calibri"/>
                <w:b/>
                <w:color w:val="000000"/>
                <w:sz w:val="20"/>
                <w:szCs w:val="20"/>
              </w:rPr>
            </w:pPr>
            <w:r w:rsidRPr="00ED18A9">
              <w:rPr>
                <w:rFonts w:ascii="Calibri" w:eastAsia="Times New Roman" w:hAnsi="Calibri"/>
                <w:b/>
                <w:color w:val="000000"/>
                <w:sz w:val="20"/>
                <w:szCs w:val="20"/>
              </w:rPr>
              <w:t>2:00p D</w:t>
            </w:r>
          </w:p>
        </w:tc>
        <w:tc>
          <w:tcPr>
            <w:tcW w:w="3001" w:type="dxa"/>
            <w:tcBorders>
              <w:top w:val="single" w:sz="4" w:space="0" w:color="auto"/>
              <w:left w:val="nil"/>
              <w:bottom w:val="single" w:sz="4" w:space="0" w:color="auto"/>
              <w:right w:val="single" w:sz="4" w:space="0" w:color="auto"/>
            </w:tcBorders>
            <w:shd w:val="clear" w:color="auto" w:fill="auto"/>
            <w:noWrap/>
            <w:vAlign w:val="bottom"/>
            <w:hideMark/>
          </w:tcPr>
          <w:p w:rsidR="00652D64" w:rsidRPr="009D6105" w:rsidRDefault="00843969" w:rsidP="00652D64">
            <w:pPr>
              <w:rPr>
                <w:rFonts w:ascii="Calibri" w:eastAsia="Times New Roman" w:hAnsi="Calibri"/>
                <w:color w:val="000000"/>
                <w:sz w:val="20"/>
                <w:szCs w:val="20"/>
              </w:rPr>
            </w:pPr>
            <w:r>
              <w:rPr>
                <w:rFonts w:ascii="Calibri" w:eastAsia="Times New Roman" w:hAnsi="Calibri"/>
                <w:color w:val="000000"/>
                <w:sz w:val="20"/>
                <w:szCs w:val="20"/>
              </w:rPr>
              <w:t xml:space="preserve">(+) </w:t>
            </w:r>
            <w:proofErr w:type="spellStart"/>
            <w:r>
              <w:rPr>
                <w:rFonts w:ascii="Calibri" w:eastAsia="Times New Roman" w:hAnsi="Calibri"/>
                <w:color w:val="000000"/>
                <w:sz w:val="20"/>
                <w:szCs w:val="20"/>
              </w:rPr>
              <w:t>Dovie</w:t>
            </w:r>
            <w:proofErr w:type="spellEnd"/>
            <w:r>
              <w:rPr>
                <w:rFonts w:ascii="Calibri" w:eastAsia="Times New Roman" w:hAnsi="Calibri"/>
                <w:color w:val="000000"/>
                <w:sz w:val="20"/>
                <w:szCs w:val="20"/>
              </w:rPr>
              <w:t xml:space="preserve"> Jenkins</w:t>
            </w:r>
          </w:p>
        </w:tc>
      </w:tr>
    </w:tbl>
    <w:p w:rsidR="00632CD0" w:rsidRPr="002E0B70" w:rsidRDefault="006F1F5B" w:rsidP="00632CD0">
      <w:pPr>
        <w:jc w:val="center"/>
        <w:rPr>
          <w:rFonts w:ascii="Script MT Bold" w:hAnsi="Script MT Bold"/>
          <w:color w:val="000000" w:themeColor="text1"/>
          <w:sz w:val="40"/>
          <w:szCs w:val="40"/>
        </w:rPr>
      </w:pPr>
      <w:r>
        <w:rPr>
          <w:rFonts w:ascii="Script MT Bold" w:hAnsi="Script MT Bold"/>
          <w:noProof/>
          <w:color w:val="000000" w:themeColor="text1"/>
          <w:sz w:val="40"/>
          <w:szCs w:val="40"/>
        </w:rPr>
        <w:pict>
          <v:shape id="_x0000_s989470" type="#_x0000_t202" style="position:absolute;left:0;text-align:left;margin-left:13.95pt;margin-top:.1pt;width:240.15pt;height:413.85pt;z-index:252721152;mso-position-horizontal-relative:text;mso-position-vertical-relative:text;mso-width-relative:margin;mso-height-relative:margin" strokeweight="4.5pt">
            <v:stroke dashstyle="longDash"/>
            <v:textbox>
              <w:txbxContent>
                <w:p w:rsidR="0069627E" w:rsidRPr="00406D13" w:rsidRDefault="0069627E" w:rsidP="0069627E">
                  <w:pPr>
                    <w:jc w:val="center"/>
                    <w:rPr>
                      <w:rFonts w:ascii="Estrangelo Edessa" w:hAnsi="Estrangelo Edessa" w:cs="Estrangelo Edessa"/>
                      <w:b/>
                      <w:sz w:val="36"/>
                      <w:szCs w:val="36"/>
                      <w:u w:val="single"/>
                    </w:rPr>
                  </w:pPr>
                  <w:r w:rsidRPr="00406D13">
                    <w:rPr>
                      <w:rFonts w:ascii="Estrangelo Edessa" w:hAnsi="Estrangelo Edessa" w:cs="Estrangelo Edessa"/>
                      <w:b/>
                      <w:sz w:val="36"/>
                      <w:szCs w:val="36"/>
                      <w:u w:val="single"/>
                    </w:rPr>
                    <w:t>Christmas Bazaar</w:t>
                  </w:r>
                  <w:r>
                    <w:rPr>
                      <w:rFonts w:ascii="Estrangelo Edessa" w:hAnsi="Estrangelo Edessa" w:cs="Estrangelo Edessa"/>
                      <w:b/>
                      <w:sz w:val="36"/>
                      <w:szCs w:val="36"/>
                      <w:u w:val="single"/>
                    </w:rPr>
                    <w:t xml:space="preserve"> 2018</w:t>
                  </w:r>
                </w:p>
                <w:p w:rsidR="0069627E" w:rsidRPr="003E54B5" w:rsidRDefault="0069627E" w:rsidP="0069627E">
                  <w:pPr>
                    <w:jc w:val="right"/>
                    <w:rPr>
                      <w:rFonts w:ascii="Estrangelo Edessa" w:hAnsi="Estrangelo Edessa" w:cs="Estrangelo Edessa"/>
                      <w:b/>
                      <w:sz w:val="16"/>
                      <w:szCs w:val="16"/>
                    </w:rPr>
                  </w:pPr>
                </w:p>
                <w:p w:rsidR="0069627E"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 xml:space="preserve">Our Christmas Bazaar </w:t>
                  </w:r>
                </w:p>
                <w:p w:rsidR="0069627E" w:rsidRPr="00843BE8" w:rsidRDefault="0069627E" w:rsidP="0069627E">
                  <w:pPr>
                    <w:jc w:val="center"/>
                    <w:rPr>
                      <w:rFonts w:ascii="Estrangelo Edessa" w:hAnsi="Estrangelo Edessa" w:cs="Estrangelo Edessa"/>
                      <w:b/>
                      <w:sz w:val="36"/>
                      <w:szCs w:val="36"/>
                    </w:rPr>
                  </w:pPr>
                  <w:proofErr w:type="gramStart"/>
                  <w:r w:rsidRPr="00843BE8">
                    <w:rPr>
                      <w:rFonts w:ascii="Estrangelo Edessa" w:hAnsi="Estrangelo Edessa" w:cs="Estrangelo Edessa"/>
                      <w:b/>
                      <w:sz w:val="36"/>
                      <w:szCs w:val="36"/>
                    </w:rPr>
                    <w:t>will</w:t>
                  </w:r>
                  <w:proofErr w:type="gramEnd"/>
                  <w:r w:rsidRPr="00843BE8">
                    <w:rPr>
                      <w:rFonts w:ascii="Estrangelo Edessa" w:hAnsi="Estrangelo Edessa" w:cs="Estrangelo Edessa"/>
                      <w:b/>
                      <w:sz w:val="36"/>
                      <w:szCs w:val="36"/>
                    </w:rPr>
                    <w:t xml:space="preserve"> be held</w:t>
                  </w: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November 1</w:t>
                  </w:r>
                  <w:r>
                    <w:rPr>
                      <w:rFonts w:ascii="Estrangelo Edessa" w:hAnsi="Estrangelo Edessa" w:cs="Estrangelo Edessa"/>
                      <w:b/>
                      <w:sz w:val="36"/>
                      <w:szCs w:val="36"/>
                    </w:rPr>
                    <w:t>6</w:t>
                  </w:r>
                  <w:r w:rsidRPr="00843BE8">
                    <w:rPr>
                      <w:rFonts w:ascii="Estrangelo Edessa" w:hAnsi="Estrangelo Edessa" w:cs="Estrangelo Edessa"/>
                      <w:b/>
                      <w:sz w:val="36"/>
                      <w:szCs w:val="36"/>
                    </w:rPr>
                    <w:t>, 1</w:t>
                  </w:r>
                  <w:r>
                    <w:rPr>
                      <w:rFonts w:ascii="Estrangelo Edessa" w:hAnsi="Estrangelo Edessa" w:cs="Estrangelo Edessa"/>
                      <w:b/>
                      <w:sz w:val="36"/>
                      <w:szCs w:val="36"/>
                    </w:rPr>
                    <w:t>7</w:t>
                  </w:r>
                  <w:r w:rsidRPr="00843BE8">
                    <w:rPr>
                      <w:rFonts w:ascii="Estrangelo Edessa" w:hAnsi="Estrangelo Edessa" w:cs="Estrangelo Edessa"/>
                      <w:b/>
                      <w:sz w:val="36"/>
                      <w:szCs w:val="36"/>
                    </w:rPr>
                    <w:t xml:space="preserve"> and 1</w:t>
                  </w:r>
                  <w:r>
                    <w:rPr>
                      <w:rFonts w:ascii="Estrangelo Edessa" w:hAnsi="Estrangelo Edessa" w:cs="Estrangelo Edessa"/>
                      <w:b/>
                      <w:sz w:val="36"/>
                      <w:szCs w:val="36"/>
                    </w:rPr>
                    <w:t>8</w:t>
                  </w:r>
                </w:p>
                <w:p w:rsidR="0069627E" w:rsidRPr="00BF492F" w:rsidRDefault="0069627E" w:rsidP="0069627E">
                  <w:pPr>
                    <w:jc w:val="right"/>
                    <w:rPr>
                      <w:rFonts w:ascii="Estrangelo Edessa" w:hAnsi="Estrangelo Edessa" w:cs="Estrangelo Edessa"/>
                      <w:b/>
                      <w:sz w:val="16"/>
                      <w:szCs w:val="16"/>
                    </w:rPr>
                  </w:pP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u w:val="thick"/>
                    </w:rPr>
                    <w:t>RAFFLE TICKETS</w:t>
                  </w:r>
                  <w:r w:rsidRPr="00843BE8">
                    <w:rPr>
                      <w:rFonts w:ascii="Estrangelo Edessa" w:hAnsi="Estrangelo Edessa" w:cs="Estrangelo Edessa"/>
                      <w:b/>
                      <w:sz w:val="36"/>
                      <w:szCs w:val="36"/>
                    </w:rPr>
                    <w:t>:</w:t>
                  </w: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 xml:space="preserve">1 </w:t>
                  </w:r>
                  <w:proofErr w:type="spellStart"/>
                  <w:r w:rsidRPr="00843BE8">
                    <w:rPr>
                      <w:rFonts w:ascii="Estrangelo Edessa" w:hAnsi="Estrangelo Edessa" w:cs="Estrangelo Edessa"/>
                      <w:b/>
                      <w:sz w:val="36"/>
                      <w:szCs w:val="36"/>
                    </w:rPr>
                    <w:t>Tkt</w:t>
                  </w:r>
                  <w:proofErr w:type="spellEnd"/>
                  <w:r w:rsidRPr="00843BE8">
                    <w:rPr>
                      <w:rFonts w:ascii="Estrangelo Edessa" w:hAnsi="Estrangelo Edessa" w:cs="Estrangelo Edessa"/>
                      <w:b/>
                      <w:sz w:val="36"/>
                      <w:szCs w:val="36"/>
                    </w:rPr>
                    <w:t xml:space="preserve"> for $20</w:t>
                  </w: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 xml:space="preserve">6 </w:t>
                  </w:r>
                  <w:proofErr w:type="spellStart"/>
                  <w:r w:rsidRPr="00843BE8">
                    <w:rPr>
                      <w:rFonts w:ascii="Estrangelo Edessa" w:hAnsi="Estrangelo Edessa" w:cs="Estrangelo Edessa"/>
                      <w:b/>
                      <w:sz w:val="36"/>
                      <w:szCs w:val="36"/>
                    </w:rPr>
                    <w:t>Tkts</w:t>
                  </w:r>
                  <w:proofErr w:type="spellEnd"/>
                  <w:r w:rsidRPr="00843BE8">
                    <w:rPr>
                      <w:rFonts w:ascii="Estrangelo Edessa" w:hAnsi="Estrangelo Edessa" w:cs="Estrangelo Edessa"/>
                      <w:b/>
                      <w:sz w:val="36"/>
                      <w:szCs w:val="36"/>
                    </w:rPr>
                    <w:t xml:space="preserve"> for $100</w:t>
                  </w:r>
                </w:p>
                <w:p w:rsidR="0069627E" w:rsidRDefault="0069627E" w:rsidP="0069627E">
                  <w:pPr>
                    <w:jc w:val="center"/>
                    <w:rPr>
                      <w:rFonts w:ascii="Estrangelo Edessa" w:hAnsi="Estrangelo Edessa" w:cs="Estrangelo Edessa"/>
                      <w:b/>
                      <w:sz w:val="32"/>
                      <w:szCs w:val="32"/>
                    </w:rPr>
                  </w:pPr>
                  <w:r w:rsidRPr="00843BE8">
                    <w:rPr>
                      <w:rFonts w:ascii="Estrangelo Edessa" w:hAnsi="Estrangelo Edessa" w:cs="Estrangelo Edessa"/>
                      <w:b/>
                      <w:noProof/>
                      <w:sz w:val="32"/>
                      <w:szCs w:val="32"/>
                    </w:rPr>
                    <w:drawing>
                      <wp:inline distT="0" distB="0" distL="0" distR="0">
                        <wp:extent cx="954150" cy="668715"/>
                        <wp:effectExtent l="1905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C:\Users\abvmsec\AppData\Local\Microsoft\Windows\Temporary Internet Files\Content.IE5\4QN4W167\950962048[1].jpg"/>
                                <pic:cNvPicPr>
                                  <a:picLocks noChangeAspect="1" noChangeArrowheads="1"/>
                                </pic:cNvPicPr>
                              </pic:nvPicPr>
                              <pic:blipFill>
                                <a:blip r:embed="rId10" cstate="print"/>
                                <a:srcRect/>
                                <a:stretch>
                                  <a:fillRect/>
                                </a:stretch>
                              </pic:blipFill>
                              <pic:spPr bwMode="auto">
                                <a:xfrm>
                                  <a:off x="0" y="0"/>
                                  <a:ext cx="956857" cy="670612"/>
                                </a:xfrm>
                                <a:prstGeom prst="rect">
                                  <a:avLst/>
                                </a:prstGeom>
                                <a:noFill/>
                                <a:ln w="9525">
                                  <a:noFill/>
                                  <a:miter lim="800000"/>
                                  <a:headEnd/>
                                  <a:tailEnd/>
                                </a:ln>
                              </pic:spPr>
                            </pic:pic>
                          </a:graphicData>
                        </a:graphic>
                      </wp:inline>
                    </w:drawing>
                  </w:r>
                </w:p>
                <w:p w:rsidR="0069627E" w:rsidRPr="00843BE8" w:rsidRDefault="0069627E" w:rsidP="0069627E">
                  <w:pPr>
                    <w:jc w:val="center"/>
                    <w:rPr>
                      <w:rFonts w:ascii="Estrangelo Edessa" w:hAnsi="Estrangelo Edessa" w:cs="Estrangelo Edessa"/>
                      <w:b/>
                      <w:sz w:val="16"/>
                      <w:szCs w:val="16"/>
                    </w:rPr>
                  </w:pP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*1</w:t>
                  </w:r>
                  <w:r w:rsidRPr="00843BE8">
                    <w:rPr>
                      <w:rFonts w:ascii="Estrangelo Edessa" w:hAnsi="Estrangelo Edessa" w:cs="Estrangelo Edessa"/>
                      <w:b/>
                      <w:sz w:val="36"/>
                      <w:szCs w:val="36"/>
                      <w:vertAlign w:val="superscript"/>
                    </w:rPr>
                    <w:t>st</w:t>
                  </w:r>
                  <w:r>
                    <w:rPr>
                      <w:rFonts w:ascii="Estrangelo Edessa" w:hAnsi="Estrangelo Edessa" w:cs="Estrangelo Edessa"/>
                      <w:b/>
                      <w:sz w:val="36"/>
                      <w:szCs w:val="36"/>
                    </w:rPr>
                    <w:t xml:space="preserve"> - $2,000</w:t>
                  </w:r>
                </w:p>
                <w:p w:rsidR="0069627E" w:rsidRPr="00843BE8"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*2</w:t>
                  </w:r>
                  <w:r w:rsidRPr="00843BE8">
                    <w:rPr>
                      <w:rFonts w:ascii="Estrangelo Edessa" w:hAnsi="Estrangelo Edessa" w:cs="Estrangelo Edessa"/>
                      <w:b/>
                      <w:sz w:val="36"/>
                      <w:szCs w:val="36"/>
                      <w:vertAlign w:val="superscript"/>
                    </w:rPr>
                    <w:t>nd</w:t>
                  </w:r>
                  <w:r w:rsidRPr="00843BE8">
                    <w:rPr>
                      <w:rFonts w:ascii="Estrangelo Edessa" w:hAnsi="Estrangelo Edessa" w:cs="Estrangelo Edessa"/>
                      <w:b/>
                      <w:sz w:val="36"/>
                      <w:szCs w:val="36"/>
                    </w:rPr>
                    <w:t xml:space="preserve"> - $1,000</w:t>
                  </w:r>
                </w:p>
                <w:p w:rsidR="0069627E" w:rsidRDefault="0069627E" w:rsidP="0069627E">
                  <w:pPr>
                    <w:jc w:val="center"/>
                    <w:rPr>
                      <w:rFonts w:ascii="Estrangelo Edessa" w:hAnsi="Estrangelo Edessa" w:cs="Estrangelo Edessa"/>
                      <w:b/>
                      <w:sz w:val="36"/>
                      <w:szCs w:val="36"/>
                    </w:rPr>
                  </w:pPr>
                  <w:r w:rsidRPr="00843BE8">
                    <w:rPr>
                      <w:rFonts w:ascii="Estrangelo Edessa" w:hAnsi="Estrangelo Edessa" w:cs="Estrangelo Edessa"/>
                      <w:b/>
                      <w:sz w:val="36"/>
                      <w:szCs w:val="36"/>
                    </w:rPr>
                    <w:t>*</w:t>
                  </w:r>
                  <w:proofErr w:type="gramStart"/>
                  <w:r w:rsidRPr="00843BE8">
                    <w:rPr>
                      <w:rFonts w:ascii="Estrangelo Edessa" w:hAnsi="Estrangelo Edessa" w:cs="Estrangelo Edessa"/>
                      <w:b/>
                      <w:sz w:val="36"/>
                      <w:szCs w:val="36"/>
                    </w:rPr>
                    <w:t>3</w:t>
                  </w:r>
                  <w:r w:rsidRPr="00843BE8">
                    <w:rPr>
                      <w:rFonts w:ascii="Estrangelo Edessa" w:hAnsi="Estrangelo Edessa" w:cs="Estrangelo Edessa"/>
                      <w:b/>
                      <w:sz w:val="36"/>
                      <w:szCs w:val="36"/>
                      <w:vertAlign w:val="superscript"/>
                    </w:rPr>
                    <w:t>rd</w:t>
                  </w:r>
                  <w:r w:rsidRPr="00843BE8">
                    <w:rPr>
                      <w:rFonts w:ascii="Estrangelo Edessa" w:hAnsi="Estrangelo Edessa" w:cs="Estrangelo Edessa"/>
                      <w:b/>
                      <w:sz w:val="36"/>
                      <w:szCs w:val="36"/>
                    </w:rPr>
                    <w:t xml:space="preserve"> ;</w:t>
                  </w:r>
                  <w:proofErr w:type="gramEnd"/>
                  <w:r w:rsidRPr="00843BE8">
                    <w:rPr>
                      <w:rFonts w:ascii="Estrangelo Edessa" w:hAnsi="Estrangelo Edessa" w:cs="Estrangelo Edessa"/>
                      <w:b/>
                      <w:sz w:val="36"/>
                      <w:szCs w:val="36"/>
                    </w:rPr>
                    <w:t xml:space="preserve"> $500</w:t>
                  </w:r>
                </w:p>
                <w:p w:rsidR="0069627E" w:rsidRDefault="0069627E" w:rsidP="0069627E">
                  <w:pPr>
                    <w:jc w:val="both"/>
                    <w:rPr>
                      <w:rFonts w:ascii="Estrangelo Edessa" w:hAnsi="Estrangelo Edessa" w:cs="Estrangelo Edessa"/>
                      <w:b/>
                      <w:sz w:val="36"/>
                      <w:szCs w:val="36"/>
                    </w:rPr>
                  </w:pPr>
                  <w:r>
                    <w:rPr>
                      <w:rFonts w:ascii="Estrangelo Edessa" w:hAnsi="Estrangelo Edessa" w:cs="Estrangelo Edessa"/>
                      <w:b/>
                      <w:sz w:val="36"/>
                      <w:szCs w:val="36"/>
                    </w:rPr>
                    <w:t>Please sign up to sell tickets!!!  Come to the Church office and check out raffle tickets</w:t>
                  </w:r>
                </w:p>
                <w:p w:rsidR="0069627E" w:rsidRDefault="0069627E" w:rsidP="0069627E">
                  <w:pPr>
                    <w:jc w:val="center"/>
                    <w:rPr>
                      <w:rFonts w:ascii="Estrangelo Edessa" w:hAnsi="Estrangelo Edessa" w:cs="Estrangelo Edessa"/>
                      <w:b/>
                      <w:sz w:val="32"/>
                      <w:szCs w:val="32"/>
                    </w:rPr>
                  </w:pPr>
                  <w:proofErr w:type="gramStart"/>
                  <w:r>
                    <w:rPr>
                      <w:rFonts w:ascii="Estrangelo Edessa" w:hAnsi="Estrangelo Edessa" w:cs="Estrangelo Edessa"/>
                      <w:b/>
                      <w:sz w:val="32"/>
                      <w:szCs w:val="32"/>
                    </w:rPr>
                    <w:t>Drawing Sunday, Nov 18 at 5 p.m.</w:t>
                  </w:r>
                  <w:proofErr w:type="gramEnd"/>
                </w:p>
                <w:p w:rsidR="0069627E" w:rsidRDefault="0069627E" w:rsidP="0069627E">
                  <w:pPr>
                    <w:jc w:val="center"/>
                    <w:rPr>
                      <w:rFonts w:ascii="Estrangelo Edessa" w:hAnsi="Estrangelo Edessa" w:cs="Estrangelo Edessa"/>
                      <w:b/>
                      <w:sz w:val="32"/>
                      <w:szCs w:val="32"/>
                    </w:rPr>
                  </w:pPr>
                  <w:proofErr w:type="gramStart"/>
                  <w:r>
                    <w:rPr>
                      <w:rFonts w:ascii="Estrangelo Edessa" w:hAnsi="Estrangelo Edessa" w:cs="Estrangelo Edessa"/>
                      <w:b/>
                      <w:sz w:val="32"/>
                      <w:szCs w:val="32"/>
                    </w:rPr>
                    <w:t>Need not be present to win.</w:t>
                  </w:r>
                  <w:proofErr w:type="gramEnd"/>
                </w:p>
                <w:p w:rsidR="0069627E" w:rsidRPr="001C7E13" w:rsidRDefault="0069627E" w:rsidP="0069627E">
                  <w:pPr>
                    <w:jc w:val="center"/>
                    <w:rPr>
                      <w:rFonts w:ascii="Estrangelo Edessa" w:hAnsi="Estrangelo Edessa" w:cs="Estrangelo Edessa"/>
                      <w:b/>
                      <w:sz w:val="16"/>
                      <w:szCs w:val="16"/>
                    </w:rPr>
                  </w:pPr>
                </w:p>
                <w:p w:rsidR="0069627E" w:rsidRPr="00976C01" w:rsidRDefault="0069627E" w:rsidP="0069627E">
                  <w:pPr>
                    <w:jc w:val="center"/>
                    <w:rPr>
                      <w:rFonts w:ascii="Estrangelo Edessa" w:hAnsi="Estrangelo Edessa" w:cs="Estrangelo Edessa"/>
                      <w:b/>
                      <w:sz w:val="16"/>
                      <w:szCs w:val="16"/>
                      <w:u w:val="single"/>
                    </w:rPr>
                  </w:pPr>
                  <w:r w:rsidRPr="00976C01">
                    <w:rPr>
                      <w:rFonts w:ascii="Estrangelo Edessa" w:hAnsi="Estrangelo Edessa" w:cs="Estrangelo Edessa"/>
                      <w:b/>
                      <w:sz w:val="32"/>
                      <w:szCs w:val="32"/>
                      <w:u w:val="single"/>
                    </w:rPr>
                    <w:t>Credit/Debit Cards accepted!!!</w:t>
                  </w:r>
                </w:p>
                <w:p w:rsidR="0069627E" w:rsidRDefault="0069627E" w:rsidP="0069627E"/>
              </w:txbxContent>
            </v:textbox>
          </v:shape>
        </w:pict>
      </w:r>
    </w:p>
    <w:p w:rsidR="001E5385" w:rsidRDefault="002E0B70" w:rsidP="006777AB">
      <w:pPr>
        <w:tabs>
          <w:tab w:val="left" w:pos="2865"/>
        </w:tabs>
      </w:pPr>
      <w:r>
        <w:br w:type="textWrapping" w:clear="all"/>
      </w:r>
    </w:p>
    <w:p w:rsidR="006B78E8" w:rsidRDefault="006B78E8" w:rsidP="006777AB">
      <w:pPr>
        <w:tabs>
          <w:tab w:val="left" w:pos="2865"/>
        </w:tabs>
      </w:pPr>
    </w:p>
    <w:p w:rsidR="00C73FF2" w:rsidRDefault="00767588" w:rsidP="006777AB">
      <w:pPr>
        <w:tabs>
          <w:tab w:val="left" w:pos="2865"/>
        </w:tabs>
      </w:pPr>
      <w:r>
        <w:rPr>
          <w:noProof/>
          <w:lang w:eastAsia="zh-TW"/>
        </w:rPr>
        <w:pict>
          <v:shape id="_x0000_s989477" type="#_x0000_t202" style="position:absolute;margin-left:-5.75pt;margin-top:9.3pt;width:287pt;height:350.55pt;z-index:252731392;mso-width-relative:margin;mso-height-relative:margin">
            <v:textbox>
              <w:txbxContent>
                <w:p w:rsidR="001F3300" w:rsidRDefault="001F3300" w:rsidP="001F3300">
                  <w:pPr>
                    <w:jc w:val="both"/>
                    <w:rPr>
                      <w:rFonts w:ascii="Berlin Sans FB" w:hAnsi="Berlin Sans FB"/>
                      <w:sz w:val="32"/>
                      <w:szCs w:val="32"/>
                    </w:rPr>
                  </w:pPr>
                </w:p>
                <w:p w:rsidR="001F3300" w:rsidRDefault="001F3300" w:rsidP="001F3300">
                  <w:pPr>
                    <w:jc w:val="both"/>
                    <w:rPr>
                      <w:rFonts w:ascii="Berlin Sans FB" w:hAnsi="Berlin Sans FB"/>
                      <w:sz w:val="32"/>
                      <w:szCs w:val="32"/>
                    </w:rPr>
                  </w:pPr>
                  <w:r w:rsidRPr="001F3300">
                    <w:rPr>
                      <w:rFonts w:ascii="Berlin Sans FB" w:hAnsi="Berlin Sans FB"/>
                      <w:sz w:val="32"/>
                      <w:szCs w:val="32"/>
                    </w:rPr>
                    <w:t>Y</w:t>
                  </w:r>
                  <w:r>
                    <w:rPr>
                      <w:rFonts w:ascii="Berlin Sans FB" w:hAnsi="Berlin Sans FB"/>
                      <w:sz w:val="32"/>
                      <w:szCs w:val="32"/>
                    </w:rPr>
                    <w:t xml:space="preserve">ou are cordially invited to Jimmy Conway’s </w:t>
                  </w:r>
                  <w:r w:rsidRPr="001F3300">
                    <w:rPr>
                      <w:rFonts w:ascii="Berlin Sans FB" w:hAnsi="Berlin Sans FB"/>
                      <w:sz w:val="32"/>
                      <w:szCs w:val="32"/>
                    </w:rPr>
                    <w:t xml:space="preserve">Twentieth </w:t>
                  </w:r>
                  <w:r>
                    <w:rPr>
                      <w:rFonts w:ascii="Berlin Sans FB" w:hAnsi="Berlin Sans FB"/>
                      <w:sz w:val="32"/>
                      <w:szCs w:val="32"/>
                    </w:rPr>
                    <w:t xml:space="preserve">Year </w:t>
                  </w:r>
                  <w:r w:rsidRPr="001F3300">
                    <w:rPr>
                      <w:rFonts w:ascii="Berlin Sans FB" w:hAnsi="Berlin Sans FB"/>
                      <w:sz w:val="32"/>
                      <w:szCs w:val="32"/>
                    </w:rPr>
                    <w:t>Deaconate Ord</w:t>
                  </w:r>
                  <w:r>
                    <w:rPr>
                      <w:rFonts w:ascii="Berlin Sans FB" w:hAnsi="Berlin Sans FB"/>
                      <w:sz w:val="32"/>
                      <w:szCs w:val="32"/>
                    </w:rPr>
                    <w:t xml:space="preserve">ination </w:t>
                  </w:r>
                  <w:r w:rsidR="00767588">
                    <w:rPr>
                      <w:rFonts w:ascii="Berlin Sans FB" w:hAnsi="Berlin Sans FB"/>
                      <w:sz w:val="32"/>
                      <w:szCs w:val="32"/>
                    </w:rPr>
                    <w:t xml:space="preserve">Anniversary </w:t>
                  </w:r>
                  <w:r>
                    <w:rPr>
                      <w:rFonts w:ascii="Berlin Sans FB" w:hAnsi="Berlin Sans FB"/>
                      <w:sz w:val="32"/>
                      <w:szCs w:val="32"/>
                    </w:rPr>
                    <w:t>Mass</w:t>
                  </w:r>
                  <w:r w:rsidRPr="001F3300">
                    <w:rPr>
                      <w:rFonts w:ascii="Berlin Sans FB" w:hAnsi="Berlin Sans FB"/>
                      <w:sz w:val="32"/>
                      <w:szCs w:val="32"/>
                    </w:rPr>
                    <w:t>.  The Mass will take place on Sunday, November 4 at 10 a.m. in Assumption of the Blessed Virgin Mary Church.  Due to this celebration we will cancel 8 a.m. Marlow</w:t>
                  </w:r>
                  <w:proofErr w:type="gramStart"/>
                  <w:r w:rsidRPr="001F3300">
                    <w:rPr>
                      <w:rFonts w:ascii="Berlin Sans FB" w:hAnsi="Berlin Sans FB"/>
                      <w:sz w:val="32"/>
                      <w:szCs w:val="32"/>
                    </w:rPr>
                    <w:t>,  12:00</w:t>
                  </w:r>
                  <w:proofErr w:type="gramEnd"/>
                  <w:r w:rsidRPr="001F3300">
                    <w:rPr>
                      <w:rFonts w:ascii="Berlin Sans FB" w:hAnsi="Berlin Sans FB"/>
                      <w:sz w:val="32"/>
                      <w:szCs w:val="32"/>
                    </w:rPr>
                    <w:t xml:space="preserve"> p.m.  </w:t>
                  </w:r>
                  <w:proofErr w:type="gramStart"/>
                  <w:r w:rsidRPr="001F3300">
                    <w:rPr>
                      <w:rFonts w:ascii="Berlin Sans FB" w:hAnsi="Berlin Sans FB"/>
                      <w:sz w:val="32"/>
                      <w:szCs w:val="32"/>
                    </w:rPr>
                    <w:t>Walters and 2 p.m. Spanish Masses.</w:t>
                  </w:r>
                  <w:proofErr w:type="gramEnd"/>
                  <w:r w:rsidRPr="001F3300">
                    <w:rPr>
                      <w:rFonts w:ascii="Berlin Sans FB" w:hAnsi="Berlin Sans FB"/>
                      <w:sz w:val="32"/>
                      <w:szCs w:val="32"/>
                    </w:rPr>
                    <w:t xml:space="preserve">  </w:t>
                  </w:r>
                </w:p>
                <w:p w:rsidR="001F3300" w:rsidRDefault="001F3300" w:rsidP="001F3300">
                  <w:pPr>
                    <w:jc w:val="both"/>
                    <w:rPr>
                      <w:rFonts w:ascii="Berlin Sans FB" w:hAnsi="Berlin Sans FB"/>
                      <w:sz w:val="32"/>
                      <w:szCs w:val="32"/>
                    </w:rPr>
                  </w:pPr>
                </w:p>
                <w:p w:rsidR="001F3300" w:rsidRPr="001F3300" w:rsidRDefault="001F3300" w:rsidP="001F3300">
                  <w:pPr>
                    <w:jc w:val="both"/>
                    <w:rPr>
                      <w:rFonts w:ascii="Berlin Sans FB" w:hAnsi="Berlin Sans FB"/>
                    </w:rPr>
                  </w:pPr>
                  <w:r w:rsidRPr="001F3300">
                    <w:rPr>
                      <w:rFonts w:ascii="Berlin Sans FB" w:hAnsi="Berlin Sans FB"/>
                      <w:sz w:val="32"/>
                      <w:szCs w:val="32"/>
                    </w:rPr>
                    <w:t xml:space="preserve">There will only be a 10 a.m. Mass followed by a catered </w:t>
                  </w:r>
                  <w:r w:rsidR="00AB0E11">
                    <w:rPr>
                      <w:rFonts w:ascii="Berlin Sans FB" w:hAnsi="Berlin Sans FB"/>
                      <w:sz w:val="32"/>
                      <w:szCs w:val="32"/>
                    </w:rPr>
                    <w:t>lunch</w:t>
                  </w:r>
                  <w:r w:rsidRPr="001F3300">
                    <w:rPr>
                      <w:rFonts w:ascii="Berlin Sans FB" w:hAnsi="Berlin Sans FB"/>
                      <w:sz w:val="32"/>
                      <w:szCs w:val="32"/>
                    </w:rPr>
                    <w:t xml:space="preserve"> in the R.E. Building.  The </w:t>
                  </w:r>
                  <w:r w:rsidR="004E5C24">
                    <w:rPr>
                      <w:rFonts w:ascii="Berlin Sans FB" w:hAnsi="Berlin Sans FB"/>
                      <w:sz w:val="32"/>
                      <w:szCs w:val="32"/>
                    </w:rPr>
                    <w:t>lunch</w:t>
                  </w:r>
                  <w:r w:rsidRPr="001F3300">
                    <w:rPr>
                      <w:rFonts w:ascii="Berlin Sans FB" w:hAnsi="Berlin Sans FB"/>
                      <w:sz w:val="32"/>
                      <w:szCs w:val="32"/>
                    </w:rPr>
                    <w:t xml:space="preserve"> is free of charge; however, you must sign up to attend after weekend Masses.  Do not call the office to put you name on the list.  </w:t>
                  </w:r>
                  <w:r w:rsidRPr="001F3300">
                    <w:rPr>
                      <w:rFonts w:ascii="Berlin Sans FB" w:hAnsi="Berlin Sans FB"/>
                      <w:sz w:val="32"/>
                      <w:szCs w:val="32"/>
                      <w:u w:val="single"/>
                    </w:rPr>
                    <w:t>The last day for sign up is Sunday, October 28.</w:t>
                  </w:r>
                  <w:r w:rsidRPr="001F3300">
                    <w:rPr>
                      <w:rFonts w:ascii="Berlin Sans FB" w:hAnsi="Berlin Sans FB"/>
                      <w:sz w:val="32"/>
                      <w:szCs w:val="32"/>
                    </w:rPr>
                    <w:t xml:space="preserve">  </w:t>
                  </w:r>
                </w:p>
                <w:p w:rsidR="001F3300" w:rsidRDefault="001F3300"/>
              </w:txbxContent>
            </v:textbox>
          </v:shape>
        </w:pict>
      </w:r>
    </w:p>
    <w:p w:rsidR="00D32D7E" w:rsidRDefault="00D32D7E" w:rsidP="006777AB">
      <w:pPr>
        <w:tabs>
          <w:tab w:val="left" w:pos="2865"/>
        </w:tabs>
      </w:pPr>
    </w:p>
    <w:p w:rsidR="00F9271F" w:rsidRDefault="00F9271F" w:rsidP="006777AB">
      <w:pPr>
        <w:tabs>
          <w:tab w:val="left" w:pos="2865"/>
        </w:tabs>
      </w:pPr>
    </w:p>
    <w:p w:rsidR="00FC2D06" w:rsidRDefault="00FC2D06" w:rsidP="006777AB">
      <w:pPr>
        <w:tabs>
          <w:tab w:val="left" w:pos="2865"/>
        </w:tabs>
      </w:pPr>
    </w:p>
    <w:p w:rsidR="00714BAE" w:rsidRDefault="00714BAE" w:rsidP="006777AB">
      <w:pPr>
        <w:tabs>
          <w:tab w:val="left" w:pos="2865"/>
        </w:tabs>
      </w:pPr>
    </w:p>
    <w:p w:rsidR="00714BAE" w:rsidRDefault="00714BAE" w:rsidP="006777AB">
      <w:pPr>
        <w:tabs>
          <w:tab w:val="left" w:pos="2865"/>
        </w:tabs>
      </w:pPr>
    </w:p>
    <w:p w:rsidR="009D6105" w:rsidRDefault="009D6105" w:rsidP="006777AB">
      <w:pPr>
        <w:tabs>
          <w:tab w:val="left" w:pos="2865"/>
        </w:tabs>
      </w:pPr>
    </w:p>
    <w:p w:rsidR="00FE262B" w:rsidRDefault="00FE262B" w:rsidP="006777AB">
      <w:pPr>
        <w:tabs>
          <w:tab w:val="left" w:pos="2865"/>
        </w:tabs>
      </w:pPr>
    </w:p>
    <w:p w:rsidR="00131826" w:rsidRDefault="00131826" w:rsidP="006777AB">
      <w:pPr>
        <w:tabs>
          <w:tab w:val="left" w:pos="2865"/>
        </w:tabs>
      </w:pPr>
    </w:p>
    <w:p w:rsidR="005540B1" w:rsidRDefault="00D24E76" w:rsidP="006777AB">
      <w:pPr>
        <w:tabs>
          <w:tab w:val="left" w:pos="2865"/>
        </w:tabs>
      </w:pPr>
      <w:r>
        <w:rPr>
          <w:noProof/>
        </w:rPr>
        <w:drawing>
          <wp:anchor distT="0" distB="0" distL="114300" distR="114300" simplePos="0" relativeHeight="252735488" behindDoc="0" locked="0" layoutInCell="1" allowOverlap="1">
            <wp:simplePos x="0" y="0"/>
            <wp:positionH relativeFrom="column">
              <wp:posOffset>4676775</wp:posOffset>
            </wp:positionH>
            <wp:positionV relativeFrom="paragraph">
              <wp:posOffset>140335</wp:posOffset>
            </wp:positionV>
            <wp:extent cx="1590675" cy="928370"/>
            <wp:effectExtent l="19050" t="0" r="9525" b="0"/>
            <wp:wrapNone/>
            <wp:docPr id="9" name="Picture 8" descr="all saints day 10-18-17.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ll saints day 10-18-17.jpg"/>
                    <pic:cNvPicPr/>
                  </pic:nvPicPr>
                  <pic:blipFill>
                    <a:blip r:embed="rId11" cstate="print"/>
                    <a:stretch>
                      <a:fillRect/>
                    </a:stretch>
                  </pic:blipFill>
                  <pic:spPr>
                    <a:xfrm>
                      <a:off x="0" y="0"/>
                      <a:ext cx="1590675" cy="928370"/>
                    </a:xfrm>
                    <a:prstGeom prst="rect">
                      <a:avLst/>
                    </a:prstGeom>
                  </pic:spPr>
                </pic:pic>
              </a:graphicData>
            </a:graphic>
          </wp:anchor>
        </w:drawing>
      </w:r>
      <w:r w:rsidR="006F1F5B">
        <w:rPr>
          <w:noProof/>
          <w:lang w:eastAsia="zh-TW"/>
        </w:rPr>
        <w:pict>
          <v:shape id="_x0000_s989478" type="#_x0000_t202" style="position:absolute;margin-left:304.95pt;margin-top:7.35pt;width:239.8pt;height:228.3pt;z-index:252733440;mso-position-horizontal-relative:text;mso-position-vertical-relative:text;mso-width-relative:margin;mso-height-relative:margin">
            <v:textbox>
              <w:txbxContent>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Default="00700062" w:rsidP="00700062">
                  <w:pPr>
                    <w:jc w:val="center"/>
                    <w:rPr>
                      <w:rFonts w:ascii="Algerian" w:hAnsi="Algerian"/>
                      <w:u w:val="single"/>
                    </w:rPr>
                  </w:pPr>
                </w:p>
                <w:p w:rsidR="00700062" w:rsidRDefault="00700062" w:rsidP="00700062">
                  <w:pPr>
                    <w:jc w:val="center"/>
                    <w:rPr>
                      <w:rFonts w:ascii="Britannic Bold" w:hAnsi="Britannic Bold"/>
                    </w:rPr>
                  </w:pPr>
                </w:p>
                <w:p w:rsidR="00700062" w:rsidRDefault="00700062" w:rsidP="00700062">
                  <w:pPr>
                    <w:jc w:val="center"/>
                    <w:rPr>
                      <w:rFonts w:ascii="Britannic Bold" w:hAnsi="Britannic Bold"/>
                    </w:rPr>
                  </w:pPr>
                </w:p>
                <w:p w:rsidR="00700062" w:rsidRPr="00700062" w:rsidRDefault="00700062" w:rsidP="00700062">
                  <w:pPr>
                    <w:jc w:val="center"/>
                    <w:rPr>
                      <w:rFonts w:ascii="Britannic Bold" w:hAnsi="Britannic Bold"/>
                      <w:sz w:val="28"/>
                      <w:szCs w:val="28"/>
                    </w:rPr>
                  </w:pPr>
                  <w:r w:rsidRPr="00700062">
                    <w:rPr>
                      <w:rFonts w:ascii="Britannic Bold" w:hAnsi="Britannic Bold"/>
                      <w:sz w:val="28"/>
                      <w:szCs w:val="28"/>
                    </w:rPr>
                    <w:t>Thursday, November 1, 2017</w:t>
                  </w:r>
                </w:p>
                <w:p w:rsidR="00700062" w:rsidRPr="00700062" w:rsidRDefault="00700062" w:rsidP="00700062">
                  <w:pPr>
                    <w:jc w:val="center"/>
                    <w:rPr>
                      <w:rFonts w:ascii="Britannic Bold" w:hAnsi="Britannic Bold"/>
                      <w:sz w:val="28"/>
                      <w:szCs w:val="28"/>
                    </w:rPr>
                  </w:pPr>
                </w:p>
                <w:p w:rsidR="00700062" w:rsidRPr="00700062" w:rsidRDefault="00700062" w:rsidP="00700062">
                  <w:pPr>
                    <w:jc w:val="center"/>
                    <w:rPr>
                      <w:rFonts w:ascii="Britannic Bold" w:hAnsi="Britannic Bold"/>
                      <w:sz w:val="28"/>
                      <w:szCs w:val="28"/>
                    </w:rPr>
                  </w:pPr>
                  <w:proofErr w:type="gramStart"/>
                  <w:r w:rsidRPr="00700062">
                    <w:rPr>
                      <w:rFonts w:ascii="Britannic Bold" w:hAnsi="Britannic Bold"/>
                      <w:sz w:val="28"/>
                      <w:szCs w:val="28"/>
                    </w:rPr>
                    <w:t>is</w:t>
                  </w:r>
                  <w:proofErr w:type="gramEnd"/>
                  <w:r w:rsidRPr="00700062">
                    <w:rPr>
                      <w:rFonts w:ascii="Britannic Bold" w:hAnsi="Britannic Bold"/>
                      <w:sz w:val="28"/>
                      <w:szCs w:val="28"/>
                    </w:rPr>
                    <w:t xml:space="preserve"> All Saints Day and a </w:t>
                  </w:r>
                </w:p>
                <w:p w:rsidR="00700062" w:rsidRPr="00700062" w:rsidRDefault="00700062" w:rsidP="00700062">
                  <w:pPr>
                    <w:jc w:val="center"/>
                    <w:rPr>
                      <w:rFonts w:ascii="Britannic Bold" w:hAnsi="Britannic Bold"/>
                      <w:sz w:val="28"/>
                      <w:szCs w:val="28"/>
                    </w:rPr>
                  </w:pPr>
                  <w:r w:rsidRPr="00700062">
                    <w:rPr>
                      <w:rFonts w:ascii="Britannic Bold" w:hAnsi="Britannic Bold"/>
                      <w:sz w:val="28"/>
                      <w:szCs w:val="28"/>
                    </w:rPr>
                    <w:t>Holy Day of Obligation</w:t>
                  </w:r>
                </w:p>
                <w:p w:rsidR="00700062" w:rsidRPr="00700062" w:rsidRDefault="00700062" w:rsidP="00700062">
                  <w:pPr>
                    <w:jc w:val="center"/>
                    <w:rPr>
                      <w:rFonts w:ascii="Arial Rounded MT Bold" w:hAnsi="Arial Rounded MT Bold"/>
                      <w:sz w:val="28"/>
                      <w:szCs w:val="28"/>
                    </w:rPr>
                  </w:pPr>
                </w:p>
                <w:p w:rsidR="00700062" w:rsidRPr="00700062" w:rsidRDefault="00700062" w:rsidP="00700062">
                  <w:pPr>
                    <w:jc w:val="center"/>
                    <w:rPr>
                      <w:rFonts w:ascii="Eras Bold ITC" w:hAnsi="Eras Bold ITC"/>
                      <w:sz w:val="28"/>
                      <w:szCs w:val="28"/>
                    </w:rPr>
                  </w:pPr>
                  <w:r w:rsidRPr="00700062">
                    <w:rPr>
                      <w:rFonts w:ascii="Eras Bold ITC" w:hAnsi="Eras Bold ITC"/>
                      <w:sz w:val="28"/>
                      <w:szCs w:val="28"/>
                    </w:rPr>
                    <w:t xml:space="preserve">There will be </w:t>
                  </w: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two</w:t>
                  </w:r>
                  <w:proofErr w:type="gramEnd"/>
                  <w:r w:rsidRPr="00700062">
                    <w:rPr>
                      <w:rFonts w:ascii="Eras Bold ITC" w:hAnsi="Eras Bold ITC"/>
                      <w:sz w:val="28"/>
                      <w:szCs w:val="28"/>
                    </w:rPr>
                    <w:t xml:space="preserve"> Masses in Duncan:</w:t>
                  </w:r>
                </w:p>
                <w:p w:rsidR="00700062" w:rsidRPr="00700062" w:rsidRDefault="00700062" w:rsidP="00700062">
                  <w:pPr>
                    <w:jc w:val="center"/>
                    <w:rPr>
                      <w:rFonts w:ascii="Eras Bold ITC" w:hAnsi="Eras Bold ITC"/>
                      <w:sz w:val="28"/>
                      <w:szCs w:val="28"/>
                    </w:rPr>
                  </w:pPr>
                </w:p>
                <w:p w:rsidR="00700062" w:rsidRPr="00700062" w:rsidRDefault="00700062" w:rsidP="00700062">
                  <w:pPr>
                    <w:jc w:val="center"/>
                    <w:rPr>
                      <w:rFonts w:ascii="Eras Bold ITC" w:hAnsi="Eras Bold ITC"/>
                      <w:sz w:val="28"/>
                      <w:szCs w:val="28"/>
                    </w:rPr>
                  </w:pPr>
                  <w:proofErr w:type="gramStart"/>
                  <w:r w:rsidRPr="00700062">
                    <w:rPr>
                      <w:rFonts w:ascii="Eras Bold ITC" w:hAnsi="Eras Bold ITC"/>
                      <w:sz w:val="28"/>
                      <w:szCs w:val="28"/>
                    </w:rPr>
                    <w:t>12:10 p.m. and 7:00 p.m.</w:t>
                  </w:r>
                  <w:proofErr w:type="gramEnd"/>
                </w:p>
                <w:p w:rsidR="00DD5998" w:rsidRDefault="00DD5998"/>
              </w:txbxContent>
            </v:textbox>
          </v:shape>
        </w:pict>
      </w:r>
    </w:p>
    <w:p w:rsidR="005540B1" w:rsidRDefault="005540B1" w:rsidP="006777AB">
      <w:pPr>
        <w:tabs>
          <w:tab w:val="left" w:pos="2865"/>
        </w:tabs>
      </w:pPr>
    </w:p>
    <w:p w:rsidR="00073FB8" w:rsidRDefault="00073FB8" w:rsidP="006777AB">
      <w:pPr>
        <w:tabs>
          <w:tab w:val="left" w:pos="2865"/>
        </w:tabs>
      </w:pPr>
    </w:p>
    <w:p w:rsidR="000779D2" w:rsidRDefault="000779D2" w:rsidP="006777AB">
      <w:pPr>
        <w:tabs>
          <w:tab w:val="left" w:pos="2865"/>
        </w:tabs>
      </w:pPr>
    </w:p>
    <w:p w:rsidR="00045C77" w:rsidRDefault="00045C77" w:rsidP="006777AB">
      <w:pPr>
        <w:tabs>
          <w:tab w:val="left" w:pos="2865"/>
        </w:tabs>
      </w:pPr>
    </w:p>
    <w:p w:rsidR="005029B8" w:rsidRDefault="005029B8"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BF2759" w:rsidRDefault="00BF2759" w:rsidP="006777AB">
      <w:pPr>
        <w:tabs>
          <w:tab w:val="left" w:pos="2865"/>
        </w:tabs>
      </w:pPr>
    </w:p>
    <w:p w:rsidR="00986395" w:rsidRDefault="00986395" w:rsidP="006777AB">
      <w:pPr>
        <w:tabs>
          <w:tab w:val="left" w:pos="2865"/>
        </w:tabs>
      </w:pPr>
    </w:p>
    <w:p w:rsidR="009D4C8E" w:rsidRDefault="009D4C8E" w:rsidP="006777AB">
      <w:pPr>
        <w:tabs>
          <w:tab w:val="left" w:pos="2865"/>
        </w:tabs>
      </w:pPr>
    </w:p>
    <w:p w:rsidR="009D4C8E" w:rsidRDefault="009D4C8E" w:rsidP="006777AB">
      <w:pPr>
        <w:tabs>
          <w:tab w:val="left" w:pos="2865"/>
        </w:tabs>
      </w:pPr>
    </w:p>
    <w:p w:rsidR="004F151B" w:rsidRDefault="004F151B" w:rsidP="006777AB">
      <w:pPr>
        <w:tabs>
          <w:tab w:val="left" w:pos="2865"/>
        </w:tabs>
      </w:pPr>
    </w:p>
    <w:p w:rsidR="004F151B" w:rsidRDefault="004F151B" w:rsidP="006777AB">
      <w:pPr>
        <w:tabs>
          <w:tab w:val="left" w:pos="2865"/>
        </w:tabs>
      </w:pPr>
    </w:p>
    <w:p w:rsidR="00045C77" w:rsidRDefault="00045C77" w:rsidP="006777AB">
      <w:pPr>
        <w:tabs>
          <w:tab w:val="left" w:pos="2865"/>
        </w:tabs>
      </w:pPr>
    </w:p>
    <w:p w:rsidR="00723297" w:rsidRDefault="006F1F5B" w:rsidP="006777AB">
      <w:pPr>
        <w:tabs>
          <w:tab w:val="left" w:pos="2865"/>
        </w:tabs>
      </w:pPr>
      <w:r>
        <w:rPr>
          <w:noProof/>
        </w:rPr>
        <w:pict>
          <v:shape id="_x0000_s989458" type="#_x0000_t202" style="position:absolute;margin-left:-5.75pt;margin-top:5.9pt;width:550.5pt;height:23.9pt;z-index:252713984;mso-width-relative:margin;mso-height-relative:margin" fillcolor="#d8d8d8" strokeweight="1.5pt">
            <v:stroke dashstyle="1 1"/>
            <v:textbox style="mso-next-textbox:#_x0000_s989458" inset=",1.44pt,,1.44pt">
              <w:txbxContent>
                <w:p w:rsidR="003F2C08" w:rsidRPr="00FB2370" w:rsidRDefault="003F2C08" w:rsidP="003F2C08">
                  <w:pPr>
                    <w:jc w:val="center"/>
                    <w:rPr>
                      <w:rFonts w:ascii="Arial Narrow" w:hAnsi="Arial Narrow"/>
                      <w:b/>
                      <w:sz w:val="16"/>
                      <w:szCs w:val="16"/>
                    </w:rPr>
                  </w:pPr>
                  <w:proofErr w:type="gramStart"/>
                  <w:r w:rsidRPr="00FB2370">
                    <w:rPr>
                      <w:rFonts w:ascii="Arial Narrow" w:hAnsi="Arial Narrow"/>
                      <w:b/>
                      <w:i/>
                      <w:sz w:val="16"/>
                      <w:szCs w:val="16"/>
                    </w:rPr>
                    <w:t xml:space="preserve">Abuse of Minors Response Hotline 405-720-987 </w:t>
                  </w:r>
                  <w:r w:rsidRPr="00FB2370">
                    <w:rPr>
                      <w:rFonts w:ascii="Arial Narrow" w:hAnsi="Arial Narrow"/>
                      <w:b/>
                      <w:sz w:val="16"/>
                      <w:szCs w:val="16"/>
                    </w:rPr>
                    <w:t>or DHS at 1-800-522-3511.</w:t>
                  </w:r>
                  <w:proofErr w:type="gramEnd"/>
                </w:p>
                <w:p w:rsidR="003F2C08" w:rsidRPr="00FB2370" w:rsidRDefault="003F2C08" w:rsidP="003F2C08">
                  <w:pPr>
                    <w:jc w:val="center"/>
                    <w:rPr>
                      <w:rFonts w:ascii="Arial Narrow" w:hAnsi="Arial Narrow"/>
                      <w:b/>
                      <w:sz w:val="16"/>
                      <w:szCs w:val="16"/>
                      <w:lang w:val="es-MX"/>
                    </w:rPr>
                  </w:pPr>
                  <w:proofErr w:type="spellStart"/>
                  <w:r w:rsidRPr="00FB2370">
                    <w:rPr>
                      <w:rFonts w:ascii="Arial Narrow" w:hAnsi="Arial Narrow"/>
                      <w:b/>
                      <w:i/>
                      <w:sz w:val="16"/>
                      <w:szCs w:val="16"/>
                      <w:lang w:val="es-MX"/>
                    </w:rPr>
                    <w:t>Telefóno</w:t>
                  </w:r>
                  <w:proofErr w:type="spellEnd"/>
                  <w:r w:rsidRPr="00FB2370">
                    <w:rPr>
                      <w:rFonts w:ascii="Arial Narrow" w:hAnsi="Arial Narrow"/>
                      <w:b/>
                      <w:i/>
                      <w:sz w:val="16"/>
                      <w:szCs w:val="16"/>
                      <w:lang w:val="es-MX"/>
                    </w:rPr>
                    <w:t xml:space="preserve"> Pastoral para Reportar Abuso de Menores 405-720-9878 o</w:t>
                  </w:r>
                  <w:r w:rsidRPr="00FB2370">
                    <w:rPr>
                      <w:rFonts w:ascii="Arial Narrow" w:hAnsi="Arial Narrow"/>
                      <w:b/>
                      <w:sz w:val="16"/>
                      <w:szCs w:val="16"/>
                      <w:lang w:val="es-MX"/>
                    </w:rPr>
                    <w:t xml:space="preserve"> el Departamento de Servicios Humanos  1-800-522-3511.</w:t>
                  </w:r>
                </w:p>
                <w:p w:rsidR="003F2C08" w:rsidRPr="00A63C9E" w:rsidRDefault="003F2C08" w:rsidP="003F2C08">
                  <w:pPr>
                    <w:jc w:val="center"/>
                    <w:rPr>
                      <w:sz w:val="14"/>
                      <w:szCs w:val="14"/>
                      <w:lang w:val="es-MX"/>
                    </w:rPr>
                  </w:pPr>
                </w:p>
                <w:p w:rsidR="003F2C08" w:rsidRPr="00100068" w:rsidRDefault="003F2C08" w:rsidP="003F2C08">
                  <w:pPr>
                    <w:jc w:val="center"/>
                    <w:rPr>
                      <w:sz w:val="22"/>
                      <w:szCs w:val="22"/>
                      <w:lang w:val="es-MX"/>
                    </w:rPr>
                  </w:pPr>
                </w:p>
              </w:txbxContent>
            </v:textbox>
          </v:shape>
        </w:pict>
      </w:r>
    </w:p>
    <w:p w:rsidR="009219E2" w:rsidRDefault="005E5B1A" w:rsidP="00E47ADD">
      <w:pPr>
        <w:tabs>
          <w:tab w:val="left" w:pos="2865"/>
        </w:tabs>
      </w:pPr>
      <w:r>
        <w:rPr>
          <w:noProof/>
        </w:rPr>
        <w:drawing>
          <wp:anchor distT="0" distB="0" distL="114300" distR="114300" simplePos="0" relativeHeight="252669952" behindDoc="0" locked="0" layoutInCell="1" allowOverlap="1">
            <wp:simplePos x="0" y="0"/>
            <wp:positionH relativeFrom="column">
              <wp:posOffset>5262245</wp:posOffset>
            </wp:positionH>
            <wp:positionV relativeFrom="paragraph">
              <wp:posOffset>4392930</wp:posOffset>
            </wp:positionV>
            <wp:extent cx="1112520" cy="1857375"/>
            <wp:effectExtent l="19050" t="0" r="0" b="0"/>
            <wp:wrapNone/>
            <wp:docPr id="11344" name="Picture 11344" descr="divine_mercy_image-demoni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44" descr="divine_mercy_image-demonic"/>
                    <pic:cNvPicPr>
                      <a:picLocks noChangeAspect="1" noChangeArrowheads="1"/>
                    </pic:cNvPicPr>
                  </pic:nvPicPr>
                  <pic:blipFill>
                    <a:blip r:embed="rId12" cstate="print"/>
                    <a:srcRect/>
                    <a:stretch>
                      <a:fillRect/>
                    </a:stretch>
                  </pic:blipFill>
                  <pic:spPr bwMode="auto">
                    <a:xfrm>
                      <a:off x="0" y="0"/>
                      <a:ext cx="1112520" cy="1857375"/>
                    </a:xfrm>
                    <a:prstGeom prst="rect">
                      <a:avLst/>
                    </a:prstGeom>
                    <a:noFill/>
                  </pic:spPr>
                </pic:pic>
              </a:graphicData>
            </a:graphic>
          </wp:anchor>
        </w:drawing>
      </w:r>
      <w:r w:rsidR="006F1F5B">
        <w:rPr>
          <w:noProof/>
        </w:rPr>
        <w:pict>
          <v:shapetype id="_x0000_t32" coordsize="21600,21600" o:spt="32" o:oned="t" path="m,l21600,21600e" filled="f">
            <v:path arrowok="t" fillok="f" o:connecttype="none"/>
            <o:lock v:ext="edit" shapetype="t"/>
          </v:shapetype>
          <v:shape id="_x0000_s440390" type="#_x0000_t32" style="position:absolute;margin-left:507pt;margin-top:6.05pt;width:33pt;height:0;z-index:251653120;mso-position-horizontal-relative:text;mso-position-vertical-relative:text" o:connectortype="straight" stroked="f"/>
        </w:pict>
      </w:r>
      <w:r w:rsidR="006F1F5B">
        <w:rPr>
          <w:noProof/>
        </w:rPr>
        <w:pict>
          <v:shape id="_x0000_s440389" type="#_x0000_t32" style="position:absolute;margin-left:510.75pt;margin-top:6.05pt;width:36pt;height:0;z-index:251652096;mso-position-horizontal-relative:text;mso-position-vertical-relative:text" o:connectortype="straight" stroked="f"/>
        </w:pict>
      </w:r>
      <w:r w:rsidR="006F1F5B">
        <w:rPr>
          <w:noProof/>
        </w:rPr>
        <w:pict>
          <v:shape id="_x0000_s440388" type="#_x0000_t32" style="position:absolute;margin-left:510.75pt;margin-top:2.3pt;width:0;height:3.75pt;z-index:251651072;mso-position-horizontal-relative:text;mso-position-vertical-relative:text" o:connectortype="straight" stroked="f"/>
        </w:pict>
      </w:r>
      <w:r w:rsidR="00BB2561" w:rsidRPr="004C510A">
        <w:tab/>
      </w:r>
    </w:p>
    <w:p w:rsidR="009219E2" w:rsidRDefault="009219E2" w:rsidP="00E47ADD">
      <w:pPr>
        <w:tabs>
          <w:tab w:val="left" w:pos="2865"/>
        </w:tabs>
      </w:pPr>
    </w:p>
    <w:p w:rsidR="009219E2" w:rsidRDefault="009219E2" w:rsidP="00E47ADD">
      <w:pPr>
        <w:tabs>
          <w:tab w:val="left" w:pos="2865"/>
        </w:tabs>
      </w:pPr>
    </w:p>
    <w:p w:rsidR="009219E2" w:rsidRDefault="006F1F5B" w:rsidP="00E47ADD">
      <w:pPr>
        <w:tabs>
          <w:tab w:val="left" w:pos="2865"/>
        </w:tabs>
      </w:pPr>
      <w:r>
        <w:rPr>
          <w:noProof/>
          <w:lang w:eastAsia="zh-TW"/>
        </w:rPr>
        <w:lastRenderedPageBreak/>
        <w:pict>
          <v:shape id="_x0000_s989467" type="#_x0000_t202" style="position:absolute;margin-left:286.5pt;margin-top:-23.25pt;width:246.75pt;height:426.45pt;z-index:252720128;mso-width-relative:margin;mso-height-relative:margin">
            <v:textbox>
              <w:txbxContent>
                <w:p w:rsidR="002D3F51" w:rsidRPr="002D3F51" w:rsidRDefault="002D3F51" w:rsidP="002D3F51">
                  <w:pPr>
                    <w:jc w:val="center"/>
                    <w:rPr>
                      <w:rFonts w:ascii="Comic Sans MS" w:hAnsi="Comic Sans MS"/>
                      <w:b/>
                    </w:rPr>
                  </w:pPr>
                  <w:r w:rsidRPr="002D3F51">
                    <w:rPr>
                      <w:rFonts w:ascii="Comic Sans MS" w:hAnsi="Comic Sans MS"/>
                      <w:b/>
                    </w:rPr>
                    <w:t>Religious Education (RE) Families:</w:t>
                  </w:r>
                  <w:r w:rsidR="00151547">
                    <w:rPr>
                      <w:rFonts w:ascii="Comic Sans MS" w:hAnsi="Comic Sans MS"/>
                      <w:b/>
                    </w:rPr>
                    <w:t xml:space="preserve">  </w:t>
                  </w:r>
                </w:p>
                <w:p w:rsidR="002D3F51" w:rsidRPr="00DD3D49" w:rsidRDefault="002D3F51" w:rsidP="00DD3D49">
                  <w:pPr>
                    <w:jc w:val="both"/>
                    <w:rPr>
                      <w:rFonts w:ascii="Tahoma" w:hAnsi="Tahoma" w:cs="Tahoma"/>
                      <w:sz w:val="20"/>
                      <w:szCs w:val="20"/>
                    </w:rPr>
                  </w:pPr>
                  <w:r w:rsidRPr="00DD3D49">
                    <w:rPr>
                      <w:rFonts w:ascii="Tahoma" w:hAnsi="Tahoma" w:cs="Tahoma"/>
                      <w:sz w:val="20"/>
                      <w:szCs w:val="20"/>
                    </w:rPr>
                    <w:t xml:space="preserve">First day of Religious Education will be Wednesday, September 12, 2018 and Sunday, September 16, 2018. Enrollment forms will be outside the office door and can be dropped off at the church office. </w:t>
                  </w:r>
                </w:p>
                <w:p w:rsidR="002D3F51" w:rsidRPr="00DD3D49" w:rsidRDefault="002D3F51" w:rsidP="00DD3D49">
                  <w:pPr>
                    <w:jc w:val="both"/>
                    <w:rPr>
                      <w:rFonts w:ascii="Tahoma" w:hAnsi="Tahoma" w:cs="Tahoma"/>
                      <w:i/>
                      <w:sz w:val="20"/>
                      <w:szCs w:val="20"/>
                      <w:lang w:val="es-MX"/>
                    </w:rPr>
                  </w:pPr>
                  <w:r w:rsidRPr="00DD3D49">
                    <w:rPr>
                      <w:rFonts w:ascii="Tahoma" w:hAnsi="Tahoma" w:cs="Tahoma"/>
                      <w:i/>
                      <w:sz w:val="20"/>
                      <w:szCs w:val="20"/>
                      <w:lang w:val="es-MX"/>
                    </w:rPr>
                    <w:t xml:space="preserve">El primer día de Educación Religiosa empieza el  miércoles, septiembre 12 y  domingo, septiembre 16, 2018. Formas de Inscripciones estarán en la mesita afuera de la oficina. Puede dejar las formas en la oficina de la iglesia. </w:t>
                  </w:r>
                </w:p>
                <w:tbl>
                  <w:tblPr>
                    <w:tblStyle w:val="TableGrid"/>
                    <w:tblW w:w="10170" w:type="dxa"/>
                    <w:tblLook w:val="04A0"/>
                  </w:tblPr>
                  <w:tblGrid>
                    <w:gridCol w:w="1998"/>
                    <w:gridCol w:w="8172"/>
                  </w:tblGrid>
                  <w:tr w:rsidR="00CB606B" w:rsidRPr="0069627E" w:rsidTr="00811DA2">
                    <w:tc>
                      <w:tcPr>
                        <w:tcW w:w="1998" w:type="dxa"/>
                      </w:tcPr>
                      <w:p w:rsidR="00CB606B" w:rsidRPr="0087036E" w:rsidRDefault="00811DA2"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14</w:t>
                        </w:r>
                      </w:p>
                    </w:tc>
                    <w:tc>
                      <w:tcPr>
                        <w:tcW w:w="8172" w:type="dxa"/>
                      </w:tcPr>
                      <w:p w:rsidR="00CB606B" w:rsidRPr="0087036E" w:rsidRDefault="00811DA2" w:rsidP="00712272">
                        <w:pPr>
                          <w:rPr>
                            <w:rFonts w:ascii="Comic Sans MS" w:hAnsi="Comic Sans MS"/>
                            <w:lang w:val="es-MX"/>
                          </w:rPr>
                        </w:pPr>
                        <w:proofErr w:type="spellStart"/>
                        <w:r>
                          <w:rPr>
                            <w:rFonts w:ascii="Comic Sans MS" w:hAnsi="Comic Sans MS"/>
                            <w:lang w:val="es-MX"/>
                          </w:rPr>
                          <w:t>Class</w:t>
                        </w:r>
                        <w:proofErr w:type="spellEnd"/>
                      </w:p>
                    </w:tc>
                  </w:tr>
                  <w:tr w:rsidR="00811DA2" w:rsidRPr="0069627E" w:rsidTr="00811DA2">
                    <w:tc>
                      <w:tcPr>
                        <w:tcW w:w="1998" w:type="dxa"/>
                      </w:tcPr>
                      <w:p w:rsidR="00811DA2" w:rsidRDefault="00811DA2" w:rsidP="00712272">
                        <w:pPr>
                          <w:rPr>
                            <w:rFonts w:ascii="Comic Sans MS" w:hAnsi="Comic Sans MS"/>
                            <w:lang w:val="es-MX"/>
                          </w:rPr>
                        </w:pPr>
                        <w:proofErr w:type="spellStart"/>
                        <w:r>
                          <w:rPr>
                            <w:rFonts w:ascii="Comic Sans MS" w:hAnsi="Comic Sans MS"/>
                            <w:lang w:val="es-MX"/>
                          </w:rPr>
                          <w:t>Wed</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17</w:t>
                        </w:r>
                      </w:p>
                    </w:tc>
                    <w:tc>
                      <w:tcPr>
                        <w:tcW w:w="8172" w:type="dxa"/>
                      </w:tcPr>
                      <w:p w:rsidR="00811DA2" w:rsidRPr="0087036E" w:rsidRDefault="00811DA2" w:rsidP="00712272">
                        <w:pPr>
                          <w:rPr>
                            <w:rFonts w:ascii="Comic Sans MS" w:hAnsi="Comic Sans MS"/>
                            <w:lang w:val="es-MX"/>
                          </w:rPr>
                        </w:pPr>
                        <w:proofErr w:type="spellStart"/>
                        <w:r>
                          <w:rPr>
                            <w:rFonts w:ascii="Comic Sans MS" w:hAnsi="Comic Sans MS"/>
                            <w:lang w:val="es-MX"/>
                          </w:rPr>
                          <w:t>Class</w:t>
                        </w:r>
                        <w:proofErr w:type="spellEnd"/>
                      </w:p>
                    </w:tc>
                  </w:tr>
                  <w:tr w:rsidR="00811DA2" w:rsidRPr="0069627E" w:rsidTr="00811DA2">
                    <w:tc>
                      <w:tcPr>
                        <w:tcW w:w="1998" w:type="dxa"/>
                      </w:tcPr>
                      <w:p w:rsidR="00811DA2" w:rsidRDefault="00811DA2" w:rsidP="00712272">
                        <w:pPr>
                          <w:rPr>
                            <w:rFonts w:ascii="Comic Sans MS" w:hAnsi="Comic Sans MS"/>
                            <w:lang w:val="es-MX"/>
                          </w:rPr>
                        </w:pPr>
                        <w:proofErr w:type="spellStart"/>
                        <w:r>
                          <w:rPr>
                            <w:rFonts w:ascii="Comic Sans MS" w:hAnsi="Comic Sans MS"/>
                            <w:lang w:val="es-MX"/>
                          </w:rPr>
                          <w:t>Sun</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21</w:t>
                        </w:r>
                      </w:p>
                    </w:tc>
                    <w:tc>
                      <w:tcPr>
                        <w:tcW w:w="8172" w:type="dxa"/>
                      </w:tcPr>
                      <w:p w:rsidR="00811DA2" w:rsidRPr="0087036E" w:rsidRDefault="00811DA2" w:rsidP="00712272">
                        <w:pPr>
                          <w:rPr>
                            <w:rFonts w:ascii="Comic Sans MS" w:hAnsi="Comic Sans MS"/>
                            <w:lang w:val="es-MX"/>
                          </w:rPr>
                        </w:pPr>
                        <w:r>
                          <w:rPr>
                            <w:rFonts w:ascii="Comic Sans MS" w:hAnsi="Comic Sans MS"/>
                            <w:lang w:val="es-MX"/>
                          </w:rPr>
                          <w:t xml:space="preserve">No </w:t>
                        </w:r>
                        <w:proofErr w:type="spellStart"/>
                        <w:r>
                          <w:rPr>
                            <w:rFonts w:ascii="Comic Sans MS" w:hAnsi="Comic Sans MS"/>
                            <w:lang w:val="es-MX"/>
                          </w:rPr>
                          <w:t>Class</w:t>
                        </w:r>
                        <w:proofErr w:type="spellEnd"/>
                        <w:r>
                          <w:rPr>
                            <w:rFonts w:ascii="Comic Sans MS" w:hAnsi="Comic Sans MS"/>
                            <w:lang w:val="es-MX"/>
                          </w:rPr>
                          <w:t xml:space="preserve"> </w:t>
                        </w:r>
                        <w:proofErr w:type="spellStart"/>
                        <w:r>
                          <w:rPr>
                            <w:rFonts w:ascii="Comic Sans MS" w:hAnsi="Comic Sans MS"/>
                            <w:lang w:val="es-MX"/>
                          </w:rPr>
                          <w:t>Fall</w:t>
                        </w:r>
                        <w:proofErr w:type="spellEnd"/>
                        <w:r>
                          <w:rPr>
                            <w:rFonts w:ascii="Comic Sans MS" w:hAnsi="Comic Sans MS"/>
                            <w:lang w:val="es-MX"/>
                          </w:rPr>
                          <w:t xml:space="preserve"> Break</w:t>
                        </w:r>
                      </w:p>
                    </w:tc>
                  </w:tr>
                  <w:tr w:rsidR="00811DA2" w:rsidRPr="0069627E" w:rsidTr="00811DA2">
                    <w:tc>
                      <w:tcPr>
                        <w:tcW w:w="1998" w:type="dxa"/>
                      </w:tcPr>
                      <w:p w:rsidR="00811DA2" w:rsidRDefault="00811DA2" w:rsidP="00712272">
                        <w:pPr>
                          <w:rPr>
                            <w:rFonts w:ascii="Comic Sans MS" w:hAnsi="Comic Sans MS"/>
                            <w:lang w:val="es-MX"/>
                          </w:rPr>
                        </w:pPr>
                        <w:proofErr w:type="spellStart"/>
                        <w:r>
                          <w:rPr>
                            <w:rFonts w:ascii="Comic Sans MS" w:hAnsi="Comic Sans MS"/>
                            <w:lang w:val="es-MX"/>
                          </w:rPr>
                          <w:t>Wed</w:t>
                        </w:r>
                        <w:proofErr w:type="spellEnd"/>
                        <w:r>
                          <w:rPr>
                            <w:rFonts w:ascii="Comic Sans MS" w:hAnsi="Comic Sans MS"/>
                            <w:lang w:val="es-MX"/>
                          </w:rPr>
                          <w:t xml:space="preserve">, </w:t>
                        </w:r>
                        <w:proofErr w:type="spellStart"/>
                        <w:r>
                          <w:rPr>
                            <w:rFonts w:ascii="Comic Sans MS" w:hAnsi="Comic Sans MS"/>
                            <w:lang w:val="es-MX"/>
                          </w:rPr>
                          <w:t>Oct</w:t>
                        </w:r>
                        <w:proofErr w:type="spellEnd"/>
                        <w:r>
                          <w:rPr>
                            <w:rFonts w:ascii="Comic Sans MS" w:hAnsi="Comic Sans MS"/>
                            <w:lang w:val="es-MX"/>
                          </w:rPr>
                          <w:t xml:space="preserve"> 24</w:t>
                        </w:r>
                      </w:p>
                    </w:tc>
                    <w:tc>
                      <w:tcPr>
                        <w:tcW w:w="8172" w:type="dxa"/>
                      </w:tcPr>
                      <w:p w:rsidR="00811DA2" w:rsidRPr="0087036E" w:rsidRDefault="00811DA2" w:rsidP="00712272">
                        <w:pPr>
                          <w:rPr>
                            <w:rFonts w:ascii="Comic Sans MS" w:hAnsi="Comic Sans MS"/>
                            <w:lang w:val="es-MX"/>
                          </w:rPr>
                        </w:pPr>
                        <w:r>
                          <w:rPr>
                            <w:rFonts w:ascii="Comic Sans MS" w:hAnsi="Comic Sans MS"/>
                            <w:lang w:val="es-MX"/>
                          </w:rPr>
                          <w:t xml:space="preserve">No </w:t>
                        </w:r>
                        <w:proofErr w:type="spellStart"/>
                        <w:r>
                          <w:rPr>
                            <w:rFonts w:ascii="Comic Sans MS" w:hAnsi="Comic Sans MS"/>
                            <w:lang w:val="es-MX"/>
                          </w:rPr>
                          <w:t>Class</w:t>
                        </w:r>
                        <w:proofErr w:type="spellEnd"/>
                        <w:r>
                          <w:rPr>
                            <w:rFonts w:ascii="Comic Sans MS" w:hAnsi="Comic Sans MS"/>
                            <w:lang w:val="es-MX"/>
                          </w:rPr>
                          <w:t xml:space="preserve"> </w:t>
                        </w:r>
                        <w:proofErr w:type="spellStart"/>
                        <w:r>
                          <w:rPr>
                            <w:rFonts w:ascii="Comic Sans MS" w:hAnsi="Comic Sans MS"/>
                            <w:lang w:val="es-MX"/>
                          </w:rPr>
                          <w:t>Fall</w:t>
                        </w:r>
                        <w:proofErr w:type="spellEnd"/>
                        <w:r>
                          <w:rPr>
                            <w:rFonts w:ascii="Comic Sans MS" w:hAnsi="Comic Sans MS"/>
                            <w:lang w:val="es-MX"/>
                          </w:rPr>
                          <w:t xml:space="preserve"> Break</w:t>
                        </w:r>
                      </w:p>
                    </w:tc>
                  </w:tr>
                </w:tbl>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Class times are as follows:</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1-6 meet on Wednesday from 6:00pm-7:30pm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Grades 7-12 meet on Sunday from 11:00pm-12:30pm</w:t>
                  </w:r>
                </w:p>
                <w:p w:rsidR="002D3F51" w:rsidRPr="00DD3D49" w:rsidRDefault="002D3F51" w:rsidP="002D3F51">
                  <w:pPr>
                    <w:jc w:val="center"/>
                    <w:rPr>
                      <w:rFonts w:ascii="Comic Sans MS" w:hAnsi="Comic Sans MS"/>
                      <w:b/>
                      <w:sz w:val="22"/>
                      <w:szCs w:val="22"/>
                    </w:rPr>
                  </w:pPr>
                  <w:r w:rsidRPr="00DD3D49">
                    <w:rPr>
                      <w:rFonts w:ascii="Comic Sans MS" w:hAnsi="Comic Sans MS"/>
                      <w:b/>
                      <w:sz w:val="22"/>
                      <w:szCs w:val="22"/>
                    </w:rPr>
                    <w:t>Please drop the children off on time and pick up promptly!</w:t>
                  </w:r>
                </w:p>
                <w:p w:rsidR="002D3F51" w:rsidRPr="00DD3D49" w:rsidRDefault="002D3F51" w:rsidP="002D3F51">
                  <w:pPr>
                    <w:jc w:val="center"/>
                    <w:rPr>
                      <w:rFonts w:ascii="Comic Sans MS" w:hAnsi="Comic Sans MS"/>
                      <w:b/>
                      <w:sz w:val="22"/>
                      <w:szCs w:val="22"/>
                      <w:lang w:val="es-MX"/>
                    </w:rPr>
                  </w:pPr>
                  <w:r w:rsidRPr="00DD3D49">
                    <w:rPr>
                      <w:rFonts w:ascii="Comic Sans MS" w:hAnsi="Comic Sans MS"/>
                      <w:b/>
                      <w:sz w:val="22"/>
                      <w:szCs w:val="22"/>
                      <w:lang w:val="es-MX"/>
                    </w:rPr>
                    <w:t>Por favor de dejar y levantar a su hijo(a) a tiempo</w:t>
                  </w:r>
                  <w:proofErr w:type="gramStart"/>
                  <w:r w:rsidRPr="00DD3D49">
                    <w:rPr>
                      <w:rFonts w:ascii="Comic Sans MS" w:hAnsi="Comic Sans MS"/>
                      <w:b/>
                      <w:sz w:val="22"/>
                      <w:szCs w:val="22"/>
                      <w:lang w:val="es-MX"/>
                    </w:rPr>
                    <w:t>!</w:t>
                  </w:r>
                  <w:proofErr w:type="gramEnd"/>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 xml:space="preserve">For any questions or concerns regarding Religious Education you may reach me at </w:t>
                  </w:r>
                  <w:hyperlink r:id="rId13" w:history="1">
                    <w:r w:rsidRPr="00DD3D49">
                      <w:rPr>
                        <w:rStyle w:val="Hyperlink"/>
                        <w:rFonts w:ascii="Comic Sans MS" w:hAnsi="Comic Sans MS"/>
                        <w:sz w:val="22"/>
                        <w:szCs w:val="22"/>
                      </w:rPr>
                      <w:t>maria.martinez@yahoo.com</w:t>
                    </w:r>
                  </w:hyperlink>
                  <w:r w:rsidRPr="00DD3D49">
                    <w:rPr>
                      <w:rFonts w:ascii="Comic Sans MS" w:hAnsi="Comic Sans MS"/>
                      <w:sz w:val="22"/>
                      <w:szCs w:val="22"/>
                    </w:rPr>
                    <w:t xml:space="preserve"> or you may call the church office and leave a message.</w:t>
                  </w:r>
                </w:p>
                <w:p w:rsidR="002D3F51" w:rsidRPr="00DD3D49" w:rsidRDefault="002D3F51" w:rsidP="002D3F51">
                  <w:pPr>
                    <w:jc w:val="center"/>
                    <w:rPr>
                      <w:rFonts w:ascii="Comic Sans MS" w:hAnsi="Comic Sans MS"/>
                      <w:sz w:val="22"/>
                      <w:szCs w:val="22"/>
                    </w:rPr>
                  </w:pPr>
                  <w:r w:rsidRPr="00DD3D49">
                    <w:rPr>
                      <w:rFonts w:ascii="Comic Sans MS" w:hAnsi="Comic Sans MS"/>
                      <w:sz w:val="22"/>
                      <w:szCs w:val="22"/>
                    </w:rPr>
                    <w:t>Maria Martinez, RE Director</w:t>
                  </w:r>
                </w:p>
                <w:p w:rsidR="002D3F51" w:rsidRDefault="002D3F51" w:rsidP="002D3F51">
                  <w:pPr>
                    <w:jc w:val="center"/>
                    <w:rPr>
                      <w:rFonts w:ascii="Comic Sans MS" w:hAnsi="Comic Sans MS"/>
                    </w:rPr>
                  </w:pPr>
                </w:p>
                <w:p w:rsidR="002D3F51" w:rsidRDefault="002D3F51"/>
              </w:txbxContent>
            </v:textbox>
          </v:shape>
        </w:pict>
      </w:r>
      <w:r>
        <w:rPr>
          <w:noProof/>
        </w:rPr>
        <w:pict>
          <v:shape id="_x0000_s989448" type="#_x0000_t202" style="position:absolute;margin-left:-3.35pt;margin-top:-29.7pt;width:247.5pt;height:206.75pt;z-index:252709888;mso-width-relative:margin;mso-height-relative:margin" strokecolor="#00b050" strokeweight="4.5pt">
            <v:textbox>
              <w:txbxContent>
                <w:p w:rsidR="006A4C78" w:rsidRPr="00BD5761" w:rsidRDefault="006A4C78" w:rsidP="006A4C78">
                  <w:pPr>
                    <w:jc w:val="center"/>
                    <w:rPr>
                      <w:b/>
                      <w:sz w:val="22"/>
                      <w:szCs w:val="22"/>
                      <w:u w:val="single"/>
                    </w:rPr>
                  </w:pPr>
                  <w:r w:rsidRPr="00BD5761">
                    <w:rPr>
                      <w:b/>
                      <w:sz w:val="22"/>
                      <w:szCs w:val="22"/>
                      <w:u w:val="single"/>
                    </w:rPr>
                    <w:t>Beginning RCIA Classes –</w:t>
                  </w:r>
                  <w:r w:rsidR="00BF518E" w:rsidRPr="00BD5761">
                    <w:rPr>
                      <w:b/>
                      <w:sz w:val="22"/>
                      <w:szCs w:val="22"/>
                      <w:u w:val="single"/>
                    </w:rPr>
                    <w:t xml:space="preserve"> </w:t>
                  </w:r>
                  <w:r w:rsidRPr="00BD5761">
                    <w:rPr>
                      <w:b/>
                      <w:sz w:val="22"/>
                      <w:szCs w:val="22"/>
                      <w:u w:val="single"/>
                    </w:rPr>
                    <w:t>2018-2019</w:t>
                  </w:r>
                </w:p>
                <w:p w:rsidR="006A4C78" w:rsidRPr="00BD5761" w:rsidRDefault="006A4C78" w:rsidP="006A4C78">
                  <w:pPr>
                    <w:jc w:val="both"/>
                    <w:rPr>
                      <w:rFonts w:ascii="Berlin Sans FB" w:hAnsi="Berlin Sans FB"/>
                      <w:sz w:val="22"/>
                      <w:szCs w:val="22"/>
                    </w:rPr>
                  </w:pPr>
                  <w:r w:rsidRPr="00BD5761">
                    <w:rPr>
                      <w:rFonts w:ascii="Berlin Sans FB" w:hAnsi="Berlin Sans FB"/>
                      <w:sz w:val="22"/>
                      <w:szCs w:val="22"/>
                    </w:rPr>
                    <w:t xml:space="preserve">RCIA (The Rite of Christian Initiation for Adults) is a vibrant informative program for adults who are interested in joining the Catholic Church.  If you are interested or know of someone who is interested in learning about our Catholic Faith, RCIA Inquiry one  hour sessions will be starting </w:t>
                  </w:r>
                  <w:r w:rsidRPr="00BD5761">
                    <w:rPr>
                      <w:rFonts w:ascii="Berlin Sans FB" w:hAnsi="Berlin Sans FB"/>
                      <w:sz w:val="22"/>
                      <w:szCs w:val="22"/>
                      <w:u w:val="single"/>
                    </w:rPr>
                    <w:t>SUNDAY, September 9, 2018 after the 10AM Mass</w:t>
                  </w:r>
                  <w:r w:rsidRPr="00BD5761">
                    <w:rPr>
                      <w:rFonts w:ascii="Berlin Sans FB" w:hAnsi="Berlin Sans FB"/>
                      <w:sz w:val="22"/>
                      <w:szCs w:val="22"/>
                    </w:rPr>
                    <w:t xml:space="preserve"> </w:t>
                  </w:r>
                  <w:r w:rsidRPr="00BD5761">
                    <w:rPr>
                      <w:rFonts w:ascii="Berlin Sans FB" w:hAnsi="Berlin Sans FB"/>
                      <w:sz w:val="22"/>
                      <w:szCs w:val="22"/>
                      <w:u w:val="single"/>
                    </w:rPr>
                    <w:t>in Duncan</w:t>
                  </w:r>
                  <w:r w:rsidRPr="00BD5761">
                    <w:rPr>
                      <w:rFonts w:ascii="Berlin Sans FB" w:hAnsi="Berlin Sans FB"/>
                      <w:sz w:val="22"/>
                      <w:szCs w:val="22"/>
                    </w:rPr>
                    <w:t>.   An open invitation is also extended to current Catholics that want to know and learn more about our faith as well as Catholic Adults interested in becoming Catechist (Teachers) or Sponsors</w:t>
                  </w:r>
                  <w:bookmarkStart w:id="0" w:name="_GoBack"/>
                  <w:bookmarkEnd w:id="0"/>
                  <w:r w:rsidRPr="00BD5761">
                    <w:rPr>
                      <w:rFonts w:ascii="Berlin Sans FB" w:hAnsi="Berlin Sans FB"/>
                      <w:sz w:val="22"/>
                      <w:szCs w:val="22"/>
                    </w:rPr>
                    <w:t xml:space="preserve">.   For additional information on these RCIA Inquiry sessions, please contact Mike or Lucy </w:t>
                  </w:r>
                  <w:proofErr w:type="spellStart"/>
                  <w:r w:rsidRPr="00BD5761">
                    <w:rPr>
                      <w:rFonts w:ascii="Berlin Sans FB" w:hAnsi="Berlin Sans FB"/>
                      <w:sz w:val="22"/>
                      <w:szCs w:val="22"/>
                    </w:rPr>
                    <w:t>Radtke</w:t>
                  </w:r>
                  <w:proofErr w:type="spellEnd"/>
                  <w:r w:rsidRPr="00BD5761">
                    <w:rPr>
                      <w:rFonts w:ascii="Berlin Sans FB" w:hAnsi="Berlin Sans FB"/>
                      <w:sz w:val="22"/>
                      <w:szCs w:val="22"/>
                    </w:rPr>
                    <w:t xml:space="preserve"> at 606-0283 or 656-7582 or email </w:t>
                  </w:r>
                  <w:hyperlink r:id="rId14" w:history="1">
                    <w:r w:rsidRPr="00BD5761">
                      <w:rPr>
                        <w:rStyle w:val="Hyperlink"/>
                        <w:rFonts w:ascii="Berlin Sans FB" w:hAnsi="Berlin Sans FB"/>
                        <w:sz w:val="22"/>
                        <w:szCs w:val="22"/>
                      </w:rPr>
                      <w:t>mikelucy@live.com</w:t>
                    </w:r>
                  </w:hyperlink>
                  <w:r w:rsidR="002626E9" w:rsidRPr="00BD5761">
                    <w:rPr>
                      <w:rFonts w:ascii="Berlin Sans FB" w:hAnsi="Berlin Sans FB"/>
                      <w:sz w:val="22"/>
                      <w:szCs w:val="22"/>
                    </w:rPr>
                    <w:t xml:space="preserve"> </w:t>
                  </w:r>
                </w:p>
                <w:p w:rsidR="006A4C78" w:rsidRPr="009F7BE9" w:rsidRDefault="006A4C78" w:rsidP="006A4C78">
                  <w:pPr>
                    <w:jc w:val="center"/>
                    <w:rPr>
                      <w:rFonts w:ascii="Berlin Sans FB" w:hAnsi="Berlin Sans FB"/>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center"/>
                    <w:rPr>
                      <w:rFonts w:ascii="Berlin Sans FB" w:hAnsi="Berlin Sans FB"/>
                      <w:sz w:val="32"/>
                      <w:szCs w:val="32"/>
                    </w:rPr>
                  </w:pPr>
                </w:p>
                <w:p w:rsidR="006A4C78" w:rsidRDefault="006A4C78" w:rsidP="006A4C78">
                  <w:pPr>
                    <w:jc w:val="both"/>
                    <w:rPr>
                      <w:rFonts w:ascii="Elephant" w:hAnsi="Elephant"/>
                      <w:sz w:val="22"/>
                      <w:szCs w:val="22"/>
                    </w:rPr>
                  </w:pPr>
                </w:p>
                <w:p w:rsidR="006A4C78" w:rsidRDefault="006A4C78" w:rsidP="006A4C78">
                  <w:pPr>
                    <w:jc w:val="both"/>
                    <w:rPr>
                      <w:rFonts w:ascii="Elephant" w:hAnsi="Elephant"/>
                      <w:sz w:val="22"/>
                      <w:szCs w:val="22"/>
                    </w:rPr>
                  </w:pPr>
                </w:p>
                <w:p w:rsidR="006A4C78" w:rsidRDefault="006A4C78" w:rsidP="006A4C78">
                  <w:pPr>
                    <w:jc w:val="center"/>
                    <w:rPr>
                      <w:rFonts w:ascii="Berlin Sans FB" w:hAnsi="Berlin Sans FB"/>
                      <w:sz w:val="32"/>
                      <w:szCs w:val="32"/>
                    </w:rPr>
                  </w:pPr>
                </w:p>
              </w:txbxContent>
            </v:textbox>
          </v:shape>
        </w:pict>
      </w:r>
    </w:p>
    <w:p w:rsidR="00DD3D49" w:rsidRPr="003F0C0B" w:rsidRDefault="006F1F5B" w:rsidP="00DD3D49">
      <w:pPr>
        <w:jc w:val="center"/>
        <w:rPr>
          <w:rFonts w:ascii="Old English Text MT" w:hAnsi="Old English Text MT" w:cs="Old English Text MT"/>
          <w:b/>
          <w:bCs/>
          <w:color w:val="000000" w:themeColor="text1"/>
          <w:sz w:val="20"/>
          <w:szCs w:val="20"/>
        </w:rPr>
      </w:pPr>
      <w:r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Pr="003F0C0B">
        <w:rPr>
          <w:color w:val="000000" w:themeColor="text1"/>
          <w:sz w:val="20"/>
          <w:szCs w:val="20"/>
        </w:rPr>
        <w:fldChar w:fldCharType="end"/>
      </w:r>
    </w:p>
    <w:p w:rsidR="00DD3D49" w:rsidRPr="003F0C0B" w:rsidRDefault="00BB2561" w:rsidP="00DD3D49">
      <w:pPr>
        <w:jc w:val="center"/>
        <w:rPr>
          <w:rFonts w:ascii="Old English Text MT" w:hAnsi="Old English Text MT" w:cs="Old English Text MT"/>
          <w:b/>
          <w:bCs/>
          <w:color w:val="000000" w:themeColor="text1"/>
          <w:sz w:val="20"/>
          <w:szCs w:val="20"/>
        </w:rPr>
      </w:pPr>
      <w:r w:rsidRPr="004C510A">
        <w:tab/>
      </w:r>
      <w:r w:rsidR="006F1F5B" w:rsidRPr="006F1F5B">
        <w:rPr>
          <w:noProof/>
        </w:rPr>
        <w:pict>
          <v:shape id="_x0000_s666433" type="#_x0000_t202" style="position:absolute;left:0;text-align:left;margin-left:692.9pt;margin-top:4.85pt;width:146.95pt;height:228.2pt;z-index:251660288;mso-position-horizontal-relative:text;mso-position-vertical-relative:text;mso-width-relative:margin;mso-height-relative:margin">
            <v:textbox style="mso-next-textbox:#_x0000_s666433">
              <w:txbxContent>
                <w:p w:rsidR="00401CB3" w:rsidRDefault="00401CB3" w:rsidP="00E45C19">
                  <w:pPr>
                    <w:jc w:val="center"/>
                    <w:rPr>
                      <w:rFonts w:ascii="Elephant" w:hAnsi="Elephant"/>
                      <w:u w:val="single"/>
                    </w:rPr>
                  </w:pPr>
                  <w:r>
                    <w:rPr>
                      <w:rFonts w:ascii="Elephant" w:hAnsi="Elephant"/>
                      <w:u w:val="single"/>
                    </w:rPr>
                    <w:t>Third Annual Christmas Bazaar</w:t>
                  </w:r>
                </w:p>
                <w:p w:rsidR="00401CB3" w:rsidRPr="00E45C19" w:rsidRDefault="00401CB3" w:rsidP="00E45C19">
                  <w:pPr>
                    <w:jc w:val="center"/>
                    <w:rPr>
                      <w:rFonts w:ascii="Elephant" w:hAnsi="Elephant"/>
                      <w:u w:val="single"/>
                    </w:rPr>
                  </w:pPr>
                  <w:r>
                    <w:rPr>
                      <w:rFonts w:ascii="Elephant" w:hAnsi="Elephant"/>
                      <w:u w:val="single"/>
                    </w:rPr>
                    <w:t>November 20, 21 and 22</w:t>
                  </w:r>
                </w:p>
                <w:p w:rsidR="00401CB3" w:rsidRPr="0054093A" w:rsidRDefault="00401CB3" w:rsidP="0054093A">
                  <w:pPr>
                    <w:jc w:val="center"/>
                    <w:rPr>
                      <w:rFonts w:ascii="Franklin Gothic Heavy" w:hAnsi="Franklin Gothic Heavy"/>
                    </w:rPr>
                  </w:pPr>
                  <w:r w:rsidRPr="0054093A">
                    <w:rPr>
                      <w:rFonts w:ascii="Franklin Gothic Heavy" w:hAnsi="Franklin Gothic Heavy"/>
                      <w:u w:val="single"/>
                    </w:rPr>
                    <w:t>Attention</w:t>
                  </w:r>
                  <w:r w:rsidRPr="0054093A">
                    <w:rPr>
                      <w:rFonts w:ascii="Franklin Gothic Heavy" w:hAnsi="Franklin Gothic Heavy"/>
                    </w:rPr>
                    <w:t xml:space="preserve">:  There will be a work day on Saturday, </w:t>
                  </w:r>
                  <w:r>
                    <w:rPr>
                      <w:rFonts w:ascii="Franklin Gothic Heavy" w:hAnsi="Franklin Gothic Heavy"/>
                    </w:rPr>
                    <w:t>October 10 at 10 a.m. in Gillespie Hall</w:t>
                  </w:r>
                  <w:r w:rsidRPr="0054093A">
                    <w:rPr>
                      <w:rFonts w:ascii="Franklin Gothic Heavy" w:hAnsi="Franklin Gothic Heavy"/>
                    </w:rPr>
                    <w:t>!</w:t>
                  </w:r>
                  <w:r>
                    <w:rPr>
                      <w:rFonts w:ascii="Franklin Gothic Heavy" w:hAnsi="Franklin Gothic Heavy"/>
                    </w:rPr>
                    <w:t xml:space="preserve">  </w:t>
                  </w:r>
                  <w:r w:rsidRPr="0054093A">
                    <w:rPr>
                      <w:rFonts w:ascii="Franklin Gothic Heavy" w:hAnsi="Franklin Gothic Heavy"/>
                    </w:rPr>
                    <w:t>We need your ideas!  It will take all of us participating to make our Bazaar a success!!!</w:t>
                  </w:r>
                </w:p>
                <w:p w:rsidR="00401CB3" w:rsidRPr="0054093A" w:rsidRDefault="00401CB3" w:rsidP="008E7506">
                  <w:pPr>
                    <w:jc w:val="right"/>
                    <w:rPr>
                      <w:rFonts w:ascii="Elephant" w:hAnsi="Elephant"/>
                      <w:sz w:val="16"/>
                      <w:szCs w:val="16"/>
                    </w:rPr>
                  </w:pP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Eggrolls by Agnes, order now.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She will only make 20 dozen.  </w:t>
                  </w:r>
                </w:p>
                <w:p w:rsidR="00401CB3" w:rsidRPr="0054093A" w:rsidRDefault="00401CB3" w:rsidP="008E7506">
                  <w:pPr>
                    <w:jc w:val="right"/>
                    <w:rPr>
                      <w:rFonts w:ascii="Elephant" w:hAnsi="Elephant"/>
                      <w:sz w:val="22"/>
                      <w:szCs w:val="22"/>
                    </w:rPr>
                  </w:pPr>
                  <w:r w:rsidRPr="0054093A">
                    <w:rPr>
                      <w:rFonts w:ascii="Elephant" w:hAnsi="Elephant"/>
                      <w:sz w:val="22"/>
                      <w:szCs w:val="22"/>
                    </w:rPr>
                    <w:t xml:space="preserve">They are $40 per dozen.  </w:t>
                  </w:r>
                </w:p>
                <w:p w:rsidR="00401CB3" w:rsidRPr="0054093A" w:rsidRDefault="00401CB3" w:rsidP="008E7506">
                  <w:pPr>
                    <w:jc w:val="right"/>
                    <w:rPr>
                      <w:rFonts w:ascii="Elephant" w:hAnsi="Elephant"/>
                      <w:sz w:val="22"/>
                      <w:szCs w:val="22"/>
                    </w:rPr>
                  </w:pPr>
                  <w:r w:rsidRPr="0054093A">
                    <w:rPr>
                      <w:rFonts w:ascii="Elephant" w:hAnsi="Elephant"/>
                      <w:sz w:val="22"/>
                      <w:szCs w:val="22"/>
                      <w:u w:val="single"/>
                    </w:rPr>
                    <w:t>Pick up will be Friday, October 16</w:t>
                  </w:r>
                  <w:r w:rsidRPr="0054093A">
                    <w:rPr>
                      <w:rFonts w:ascii="Elephant" w:hAnsi="Elephant"/>
                      <w:sz w:val="22"/>
                      <w:szCs w:val="22"/>
                    </w:rPr>
                    <w:t xml:space="preserve">.  </w:t>
                  </w:r>
                </w:p>
                <w:p w:rsidR="00401CB3" w:rsidRPr="0054093A" w:rsidRDefault="00401CB3" w:rsidP="008E7506">
                  <w:pPr>
                    <w:jc w:val="right"/>
                    <w:rPr>
                      <w:rFonts w:ascii="Elephant" w:hAnsi="Elephant"/>
                      <w:sz w:val="22"/>
                      <w:szCs w:val="22"/>
                    </w:rPr>
                  </w:pPr>
                  <w:r w:rsidRPr="0054093A">
                    <w:rPr>
                      <w:rFonts w:ascii="Elephant" w:hAnsi="Elephant"/>
                      <w:sz w:val="22"/>
                      <w:szCs w:val="22"/>
                    </w:rPr>
                    <w:t>Place order and pay at the office.</w:t>
                  </w:r>
                </w:p>
                <w:p w:rsidR="00401CB3" w:rsidRPr="0054093A" w:rsidRDefault="00401CB3" w:rsidP="008E7506">
                  <w:pPr>
                    <w:rPr>
                      <w:rFonts w:ascii="Berlin Sans FB Demi" w:hAnsi="Berlin Sans FB Demi"/>
                      <w:sz w:val="16"/>
                      <w:szCs w:val="16"/>
                    </w:rPr>
                  </w:pPr>
                </w:p>
                <w:p w:rsidR="00401CB3" w:rsidRDefault="00401CB3" w:rsidP="008E7506">
                  <w:pPr>
                    <w:rPr>
                      <w:rFonts w:ascii="Berlin Sans FB Demi" w:hAnsi="Berlin Sans FB Demi"/>
                    </w:rPr>
                  </w:pPr>
                  <w:r w:rsidRPr="00142497">
                    <w:rPr>
                      <w:rFonts w:ascii="Berlin Sans FB Demi" w:hAnsi="Berlin Sans FB Demi"/>
                    </w:rPr>
                    <w:t xml:space="preserve">Order Tamales by Carmen </w:t>
                  </w:r>
                </w:p>
                <w:p w:rsidR="00401CB3" w:rsidRDefault="00401CB3" w:rsidP="008E7506">
                  <w:pPr>
                    <w:rPr>
                      <w:rFonts w:ascii="Berlin Sans FB Demi" w:hAnsi="Berlin Sans FB Demi"/>
                    </w:rPr>
                  </w:pPr>
                  <w:proofErr w:type="gramStart"/>
                  <w:r w:rsidRPr="00142497">
                    <w:rPr>
                      <w:rFonts w:ascii="Berlin Sans FB Demi" w:hAnsi="Berlin Sans FB Demi"/>
                    </w:rPr>
                    <w:t>at</w:t>
                  </w:r>
                  <w:proofErr w:type="gramEnd"/>
                  <w:r w:rsidRPr="00142497">
                    <w:rPr>
                      <w:rFonts w:ascii="Berlin Sans FB Demi" w:hAnsi="Berlin Sans FB Demi"/>
                    </w:rPr>
                    <w:t xml:space="preserve"> $25.00 per dozen.  </w:t>
                  </w:r>
                </w:p>
                <w:p w:rsidR="00401CB3" w:rsidRPr="00142497" w:rsidRDefault="00401CB3" w:rsidP="008E7506">
                  <w:pPr>
                    <w:rPr>
                      <w:rFonts w:ascii="Berlin Sans FB Demi" w:hAnsi="Berlin Sans FB Demi"/>
                    </w:rPr>
                  </w:pPr>
                  <w:r>
                    <w:rPr>
                      <w:rFonts w:ascii="Berlin Sans FB Demi" w:hAnsi="Berlin Sans FB Demi"/>
                    </w:rPr>
                    <w:t>Order and pay at the office.</w:t>
                  </w:r>
                </w:p>
                <w:p w:rsidR="00401CB3" w:rsidRPr="0067381B" w:rsidRDefault="00401CB3" w:rsidP="008E7506">
                  <w:pPr>
                    <w:rPr>
                      <w:rFonts w:ascii="Elephant" w:hAnsi="Elephant"/>
                      <w:u w:val="single"/>
                    </w:rPr>
                  </w:pPr>
                  <w:r w:rsidRPr="0067381B">
                    <w:rPr>
                      <w:rFonts w:ascii="Elephant" w:hAnsi="Elephant"/>
                      <w:u w:val="single"/>
                    </w:rPr>
                    <w:t xml:space="preserve">Pick up will be </w:t>
                  </w:r>
                </w:p>
                <w:p w:rsidR="00401CB3" w:rsidRDefault="00401CB3" w:rsidP="008E7506">
                  <w:pPr>
                    <w:rPr>
                      <w:rFonts w:ascii="Elephant" w:hAnsi="Elephant"/>
                    </w:rPr>
                  </w:pPr>
                  <w:r w:rsidRPr="0067381B">
                    <w:rPr>
                      <w:rFonts w:ascii="Elephant" w:hAnsi="Elephant"/>
                      <w:u w:val="single"/>
                    </w:rPr>
                    <w:t>Saturday, Nov 14</w:t>
                  </w:r>
                  <w:r>
                    <w:rPr>
                      <w:rFonts w:ascii="Elephant" w:hAnsi="Elephant"/>
                    </w:rPr>
                    <w:t>.</w:t>
                  </w:r>
                </w:p>
                <w:p w:rsidR="00401CB3" w:rsidRDefault="00401CB3" w:rsidP="00D73691">
                  <w:pPr>
                    <w:jc w:val="both"/>
                    <w:rPr>
                      <w:rFonts w:ascii="Elephant" w:hAnsi="Elephant"/>
                      <w:sz w:val="20"/>
                      <w:szCs w:val="20"/>
                    </w:rPr>
                  </w:pPr>
                </w:p>
                <w:p w:rsidR="00401CB3" w:rsidRPr="0054093A" w:rsidRDefault="00401CB3" w:rsidP="00D73691">
                  <w:pPr>
                    <w:jc w:val="both"/>
                    <w:rPr>
                      <w:rFonts w:ascii="Elephant" w:hAnsi="Elephant"/>
                      <w:sz w:val="20"/>
                      <w:szCs w:val="20"/>
                    </w:rPr>
                  </w:pPr>
                  <w:r w:rsidRPr="0054093A">
                    <w:rPr>
                      <w:rFonts w:ascii="Elephant" w:hAnsi="Elephant"/>
                      <w:sz w:val="20"/>
                      <w:szCs w:val="20"/>
                    </w:rPr>
                    <w:t>The profit will equally be divided between three Parishes:  Walters, Duncan and Marlow for the purpose of the building fund.  We need your time, talent and treasure to make this event successful.</w:t>
                  </w:r>
                </w:p>
                <w:p w:rsidR="00401CB3" w:rsidRPr="00E45C19" w:rsidRDefault="00401CB3" w:rsidP="00E45C19">
                  <w:pPr>
                    <w:jc w:val="both"/>
                    <w:rPr>
                      <w:rFonts w:ascii="Elephant" w:hAnsi="Elephant"/>
                    </w:rPr>
                  </w:pPr>
                </w:p>
              </w:txbxContent>
            </v:textbox>
          </v:shape>
        </w:pict>
      </w:r>
      <w:r w:rsidR="00B51A51" w:rsidRPr="004C510A">
        <w:tab/>
      </w:r>
      <w:r w:rsidR="006F1F5B" w:rsidRPr="003F0C0B">
        <w:rPr>
          <w:color w:val="000000" w:themeColor="text1"/>
          <w:sz w:val="20"/>
          <w:szCs w:val="20"/>
        </w:rPr>
        <w:fldChar w:fldCharType="begin"/>
      </w:r>
      <w:r w:rsidR="00DD3D49" w:rsidRPr="003F0C0B">
        <w:rPr>
          <w:color w:val="000000" w:themeColor="text1"/>
          <w:sz w:val="20"/>
          <w:szCs w:val="20"/>
        </w:rPr>
        <w:instrText xml:space="preserve"> SEQ CHAPTER \h \r 1</w:instrText>
      </w:r>
      <w:r w:rsidR="006F1F5B" w:rsidRPr="003F0C0B">
        <w:rPr>
          <w:color w:val="000000" w:themeColor="text1"/>
          <w:sz w:val="20"/>
          <w:szCs w:val="20"/>
        </w:rPr>
        <w:fldChar w:fldCharType="end"/>
      </w:r>
    </w:p>
    <w:p w:rsidR="00A756BF" w:rsidRPr="004C510A" w:rsidRDefault="006F1F5B" w:rsidP="00E47ADD">
      <w:pPr>
        <w:tabs>
          <w:tab w:val="left" w:pos="2865"/>
        </w:tabs>
      </w:pPr>
      <w:r>
        <w:rPr>
          <w:noProof/>
        </w:rPr>
        <w:pict>
          <v:shape id="_x0000_s989471" type="#_x0000_t202" style="position:absolute;margin-left:286.5pt;margin-top:423.1pt;width:247.5pt;height:249.75pt;z-index:252722176;mso-width-relative:margin;mso-height-relative:margin" strokeweight="2.25pt">
            <v:textbox>
              <w:txbxContent>
                <w:p w:rsidR="0069627E" w:rsidRPr="00114215" w:rsidRDefault="0069627E" w:rsidP="0069627E">
                  <w:pPr>
                    <w:jc w:val="center"/>
                    <w:rPr>
                      <w:rFonts w:ascii="Castellar" w:hAnsi="Castellar"/>
                      <w:b/>
                      <w:bCs/>
                    </w:rPr>
                  </w:pPr>
                  <w:r w:rsidRPr="00114215">
                    <w:rPr>
                      <w:rFonts w:ascii="Castellar" w:hAnsi="Castellar"/>
                      <w:b/>
                      <w:bCs/>
                    </w:rPr>
                    <w:t>Learn About Your Faith!</w:t>
                  </w:r>
                </w:p>
                <w:p w:rsidR="0069627E" w:rsidRPr="00114215" w:rsidRDefault="0069627E" w:rsidP="0069627E">
                  <w:pPr>
                    <w:jc w:val="both"/>
                  </w:pPr>
                  <w:r w:rsidRPr="00114215">
                    <w:t xml:space="preserve">   We are starting a series on </w:t>
                  </w:r>
                  <w:r w:rsidRPr="00114215">
                    <w:rPr>
                      <w:b/>
                      <w:bCs/>
                      <w:i/>
                      <w:iCs/>
                    </w:rPr>
                    <w:t>“What Catholics Believe”</w:t>
                  </w:r>
                  <w:r w:rsidRPr="00114215">
                    <w:t xml:space="preserve"> beginning on </w:t>
                  </w:r>
                  <w:r w:rsidRPr="00114215">
                    <w:rPr>
                      <w:b/>
                    </w:rPr>
                    <w:t>Oct. 3 at 6:30 pm every Wednesday</w:t>
                  </w:r>
                  <w:r w:rsidRPr="00114215">
                    <w:t xml:space="preserve"> in the Nave of the Marlow church (that’s where the pews are). There are 13 lessons with a 30 minute video &amp; discussion at the end. Sessions should be over by 7:45 pm. Volunteers for snacks will be sought at the first lesson. Come learn &amp; enjoy some fellowship. We will take off at Thanksgiving, Christmas &amp; New Years. We will be finished by mid January. We cover </w:t>
                  </w:r>
                  <w:r w:rsidRPr="00114215">
                    <w:rPr>
                      <w:b/>
                      <w:bCs/>
                    </w:rPr>
                    <w:t>Jesus</w:t>
                  </w:r>
                  <w:r w:rsidRPr="00114215">
                    <w:t xml:space="preserve"> to </w:t>
                  </w:r>
                  <w:r w:rsidRPr="00114215">
                    <w:rPr>
                      <w:b/>
                      <w:bCs/>
                    </w:rPr>
                    <w:t>the Eucharist</w:t>
                  </w:r>
                  <w:r w:rsidRPr="00114215">
                    <w:t xml:space="preserve"> to </w:t>
                  </w:r>
                  <w:r w:rsidRPr="00114215">
                    <w:rPr>
                      <w:b/>
                      <w:bCs/>
                    </w:rPr>
                    <w:t>Mary</w:t>
                  </w:r>
                  <w:r w:rsidRPr="00114215">
                    <w:t xml:space="preserve"> to </w:t>
                  </w:r>
                  <w:r w:rsidRPr="00114215">
                    <w:rPr>
                      <w:b/>
                      <w:bCs/>
                    </w:rPr>
                    <w:t>Purgatory</w:t>
                  </w:r>
                  <w:r w:rsidRPr="00114215">
                    <w:t xml:space="preserve">. Each lesson is a stand alone, attend one or all. Call Fran </w:t>
                  </w:r>
                  <w:proofErr w:type="spellStart"/>
                  <w:r w:rsidRPr="00114215">
                    <w:t>Gildon</w:t>
                  </w:r>
                  <w:proofErr w:type="spellEnd"/>
                  <w:r w:rsidRPr="00114215">
                    <w:t xml:space="preserve"> at 580-658-7007 with questions or leave a message. Hope you will make plans to attend </w:t>
                  </w:r>
                  <w:r w:rsidRPr="00114215">
                    <w:rPr>
                      <w:b/>
                      <w:bCs/>
                      <w:i/>
                      <w:iCs/>
                    </w:rPr>
                    <w:t>“What Catholics Believe”</w:t>
                  </w:r>
                  <w:r w:rsidRPr="00114215">
                    <w:t>!!!</w:t>
                  </w:r>
                </w:p>
                <w:p w:rsidR="0069627E" w:rsidRDefault="0069627E" w:rsidP="0069627E"/>
              </w:txbxContent>
            </v:textbox>
          </v:shape>
        </w:pict>
      </w:r>
      <w:r>
        <w:rPr>
          <w:noProof/>
          <w:lang w:eastAsia="zh-TW"/>
        </w:rPr>
        <w:pict>
          <v:shape id="_x0000_s989476" type="#_x0000_t202" style="position:absolute;margin-left:-2.5pt;margin-top:288.1pt;width:238.7pt;height:94.5pt;z-index:252729344;mso-width-relative:margin;mso-height-relative:margin">
            <v:textbox>
              <w:txbxContent>
                <w:p w:rsidR="00843969" w:rsidRPr="00843969" w:rsidRDefault="00843969" w:rsidP="00843969">
                  <w:pPr>
                    <w:jc w:val="both"/>
                    <w:rPr>
                      <w:rFonts w:ascii="Script MT Bold" w:hAnsi="Script MT Bold"/>
                    </w:rPr>
                  </w:pPr>
                  <w:r w:rsidRPr="00843969">
                    <w:rPr>
                      <w:rFonts w:ascii="Script MT Bold" w:hAnsi="Script MT Bold"/>
                    </w:rPr>
                    <w:t>Did you know</w:t>
                  </w:r>
                  <w:proofErr w:type="gramStart"/>
                  <w:r w:rsidRPr="00843969">
                    <w:rPr>
                      <w:rFonts w:ascii="Script MT Bold" w:hAnsi="Script MT Bold"/>
                    </w:rPr>
                    <w:t>?.</w:t>
                  </w:r>
                  <w:proofErr w:type="gramEnd"/>
                  <w:r w:rsidRPr="00843969">
                    <w:rPr>
                      <w:rFonts w:ascii="Script MT Bold" w:hAnsi="Script MT Bold"/>
                    </w:rPr>
                    <w:t xml:space="preserve"> . .The Altar Society prays the Divine Mercy Chaplet and Rosary week days at 11:45 a.m., Saturday at 3:30 p.m. and Sundays at 9:30 a.m.  Everyone is invited to spend time with Jesus and come together as a community.</w:t>
                  </w:r>
                </w:p>
                <w:p w:rsidR="00843969" w:rsidRDefault="00843969"/>
              </w:txbxContent>
            </v:textbox>
          </v:shape>
        </w:pict>
      </w:r>
      <w:r>
        <w:rPr>
          <w:noProof/>
          <w:lang w:eastAsia="zh-TW"/>
        </w:rPr>
        <w:pict>
          <v:shape id="_x0000_s989475" type="#_x0000_t202" style="position:absolute;margin-left:-3.35pt;margin-top:153.85pt;width:239.55pt;height:108.3pt;z-index:252727296;mso-width-relative:margin;mso-height-relative:margin">
            <v:textbox>
              <w:txbxContent>
                <w:p w:rsidR="00843969" w:rsidRPr="00843969" w:rsidRDefault="00843969" w:rsidP="00843969">
                  <w:pPr>
                    <w:jc w:val="center"/>
                    <w:rPr>
                      <w:rFonts w:ascii="Franklin Gothic Demi" w:hAnsi="Franklin Gothic Demi"/>
                    </w:rPr>
                  </w:pPr>
                  <w:r w:rsidRPr="00843969">
                    <w:rPr>
                      <w:rFonts w:ascii="Stencil" w:hAnsi="Stencil" w:cs="Aharoni"/>
                      <w:i/>
                      <w:u w:val="single"/>
                    </w:rPr>
                    <w:t>Did you know?</w:t>
                  </w:r>
                </w:p>
                <w:p w:rsidR="00843969" w:rsidRPr="00843969" w:rsidRDefault="00843969" w:rsidP="00843969">
                  <w:pPr>
                    <w:jc w:val="both"/>
                    <w:rPr>
                      <w:rFonts w:ascii="Cooper Black" w:hAnsi="Cooper Black"/>
                    </w:rPr>
                  </w:pPr>
                  <w:r w:rsidRPr="00843969">
                    <w:rPr>
                      <w:rFonts w:ascii="Berlin Sans FB" w:hAnsi="Berlin Sans FB"/>
                    </w:rPr>
                    <w:t>You can have a Mass said in memory of a loved one.  What a wonderful gift!</w:t>
                  </w:r>
                  <w:r w:rsidRPr="00843969">
                    <w:rPr>
                      <w:rFonts w:ascii="Franklin Gothic Demi" w:hAnsi="Franklin Gothic Demi"/>
                    </w:rPr>
                    <w:t xml:space="preserve">  </w:t>
                  </w:r>
                  <w:r w:rsidRPr="00843969">
                    <w:rPr>
                      <w:rFonts w:ascii="Cooper Black" w:hAnsi="Cooper Black"/>
                    </w:rPr>
                    <w:t>A Gregorian Mass is a set of thirty Masses said for the repose of the soul of a deceased love one.  Stop by the office to reserve your date(s).</w:t>
                  </w:r>
                </w:p>
                <w:p w:rsidR="00843969" w:rsidRDefault="00843969"/>
              </w:txbxContent>
            </v:textbox>
          </v:shape>
        </w:pict>
      </w:r>
      <w:r w:rsidR="00DD5998">
        <w:rPr>
          <w:noProof/>
        </w:rPr>
        <w:drawing>
          <wp:anchor distT="0" distB="0" distL="114300" distR="114300" simplePos="0" relativeHeight="252725248" behindDoc="0" locked="0" layoutInCell="1" allowOverlap="1">
            <wp:simplePos x="0" y="0"/>
            <wp:positionH relativeFrom="column">
              <wp:posOffset>447675</wp:posOffset>
            </wp:positionH>
            <wp:positionV relativeFrom="paragraph">
              <wp:posOffset>6630670</wp:posOffset>
            </wp:positionV>
            <wp:extent cx="2066925" cy="904875"/>
            <wp:effectExtent l="19050" t="0" r="9525" b="0"/>
            <wp:wrapNone/>
            <wp:docPr id="6" name="Picture 2" descr="C:\Users\abvmsec\AppData\Local\Microsoft\Windows\Temporary Internet Files\Content.IE5\USS2AOYS\fall_carnival[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abvmsec\AppData\Local\Microsoft\Windows\Temporary Internet Files\Content.IE5\USS2AOYS\fall_carnival[1].png"/>
                    <pic:cNvPicPr>
                      <a:picLocks noChangeAspect="1" noChangeArrowheads="1"/>
                    </pic:cNvPicPr>
                  </pic:nvPicPr>
                  <pic:blipFill>
                    <a:blip r:embed="rId15" cstate="print"/>
                    <a:srcRect/>
                    <a:stretch>
                      <a:fillRect/>
                    </a:stretch>
                  </pic:blipFill>
                  <pic:spPr bwMode="auto">
                    <a:xfrm>
                      <a:off x="0" y="0"/>
                      <a:ext cx="2066925" cy="904875"/>
                    </a:xfrm>
                    <a:prstGeom prst="rect">
                      <a:avLst/>
                    </a:prstGeom>
                    <a:noFill/>
                    <a:ln w="9525">
                      <a:noFill/>
                      <a:miter lim="800000"/>
                      <a:headEnd/>
                      <a:tailEnd/>
                    </a:ln>
                  </pic:spPr>
                </pic:pic>
              </a:graphicData>
            </a:graphic>
          </wp:anchor>
        </w:drawing>
      </w:r>
      <w:r>
        <w:rPr>
          <w:noProof/>
        </w:rPr>
        <w:pict>
          <v:shape id="_x0000_s989472" type="#_x0000_t202" style="position:absolute;margin-left:-3.35pt;margin-top:409.6pt;width:247.5pt;height:263.25pt;z-index:252723200;mso-position-horizontal-relative:text;mso-position-vertical-relative:text;mso-width-relative:margin;mso-height-relative:margin">
            <v:textbox>
              <w:txbxContent>
                <w:p w:rsidR="0065238A" w:rsidRPr="001F3300" w:rsidRDefault="0065238A" w:rsidP="0065238A">
                  <w:pPr>
                    <w:jc w:val="center"/>
                    <w:rPr>
                      <w:rFonts w:ascii="Berlin Sans FB" w:hAnsi="Berlin Sans FB"/>
                      <w:u w:val="single"/>
                    </w:rPr>
                  </w:pPr>
                  <w:r w:rsidRPr="001F3300">
                    <w:rPr>
                      <w:rFonts w:ascii="Berlin Sans FB" w:hAnsi="Berlin Sans FB"/>
                      <w:u w:val="single"/>
                    </w:rPr>
                    <w:t>Carnival, Sunday, October 28</w:t>
                  </w:r>
                </w:p>
                <w:p w:rsidR="0065238A" w:rsidRPr="001F3300" w:rsidRDefault="0065238A" w:rsidP="0065238A">
                  <w:pPr>
                    <w:jc w:val="both"/>
                    <w:rPr>
                      <w:rFonts w:ascii="Berlin Sans FB" w:hAnsi="Berlin Sans FB"/>
                    </w:rPr>
                  </w:pPr>
                  <w:r w:rsidRPr="001F3300">
                    <w:rPr>
                      <w:rFonts w:ascii="Berlin Sans FB" w:hAnsi="Berlin Sans FB"/>
                    </w:rPr>
                    <w:t>We invite everyone to participate in our yearly Carnival which will take place Sunday, Oct 28 from 11-4 p.m.  We will have a variety of children’s activities, games, food and other attractions.  The profits from this Event will go for the Feast of our Lady of Guadalupe flowers.  Thank you for your support.</w:t>
                  </w:r>
                </w:p>
                <w:p w:rsidR="0065238A" w:rsidRPr="001F3300" w:rsidRDefault="0065238A" w:rsidP="0065238A">
                  <w:pPr>
                    <w:jc w:val="both"/>
                    <w:rPr>
                      <w:rFonts w:ascii="Berlin Sans FB" w:hAnsi="Berlin Sans FB"/>
                    </w:rPr>
                  </w:pPr>
                </w:p>
                <w:p w:rsidR="0065238A" w:rsidRPr="001F3300" w:rsidRDefault="0065238A" w:rsidP="0065238A">
                  <w:pPr>
                    <w:jc w:val="both"/>
                    <w:rPr>
                      <w:rFonts w:ascii="Berlin Sans FB" w:hAnsi="Berlin Sans FB"/>
                    </w:rPr>
                  </w:pPr>
                </w:p>
                <w:p w:rsidR="0065238A" w:rsidRPr="001F3300" w:rsidRDefault="0065238A" w:rsidP="0065238A">
                  <w:pPr>
                    <w:jc w:val="both"/>
                    <w:rPr>
                      <w:rFonts w:ascii="Berlin Sans FB" w:hAnsi="Berlin Sans FB"/>
                    </w:rPr>
                  </w:pPr>
                </w:p>
                <w:p w:rsidR="0065238A" w:rsidRPr="001F3300" w:rsidRDefault="0065238A" w:rsidP="0065238A">
                  <w:pPr>
                    <w:jc w:val="both"/>
                    <w:rPr>
                      <w:rFonts w:ascii="Berlin Sans FB" w:hAnsi="Berlin Sans FB"/>
                    </w:rPr>
                  </w:pPr>
                </w:p>
                <w:p w:rsidR="00114215" w:rsidRDefault="00114215" w:rsidP="0065238A">
                  <w:pPr>
                    <w:jc w:val="both"/>
                    <w:rPr>
                      <w:rFonts w:ascii="Berlin Sans FB" w:hAnsi="Berlin Sans FB"/>
                    </w:rPr>
                  </w:pPr>
                </w:p>
                <w:p w:rsidR="00114215" w:rsidRDefault="00114215" w:rsidP="0065238A">
                  <w:pPr>
                    <w:jc w:val="both"/>
                    <w:rPr>
                      <w:rFonts w:ascii="Berlin Sans FB" w:hAnsi="Berlin Sans FB"/>
                    </w:rPr>
                  </w:pPr>
                </w:p>
                <w:p w:rsidR="0065238A" w:rsidRPr="001F3300" w:rsidRDefault="0065238A" w:rsidP="0065238A">
                  <w:pPr>
                    <w:jc w:val="both"/>
                    <w:rPr>
                      <w:rFonts w:ascii="Berlin Sans FB" w:hAnsi="Berlin Sans FB"/>
                    </w:rPr>
                  </w:pPr>
                  <w:r w:rsidRPr="00114215">
                    <w:rPr>
                      <w:rFonts w:ascii="Berlin Sans FB" w:hAnsi="Berlin Sans FB"/>
                      <w:lang w:val="es-MX"/>
                    </w:rPr>
                    <w:t xml:space="preserve">Todos invitados al Carnaval </w:t>
                  </w:r>
                  <w:proofErr w:type="spellStart"/>
                  <w:r w:rsidRPr="00114215">
                    <w:rPr>
                      <w:rFonts w:ascii="Berlin Sans FB" w:hAnsi="Berlin Sans FB"/>
                      <w:lang w:val="es-MX"/>
                    </w:rPr>
                    <w:t>annual</w:t>
                  </w:r>
                  <w:proofErr w:type="spellEnd"/>
                  <w:r w:rsidRPr="00114215">
                    <w:rPr>
                      <w:rFonts w:ascii="Berlin Sans FB" w:hAnsi="Berlin Sans FB"/>
                      <w:lang w:val="es-MX"/>
                    </w:rPr>
                    <w:t xml:space="preserve">, que </w:t>
                  </w:r>
                  <w:proofErr w:type="spellStart"/>
                  <w:r w:rsidRPr="00114215">
                    <w:rPr>
                      <w:rFonts w:ascii="Berlin Sans FB" w:hAnsi="Berlin Sans FB"/>
                      <w:lang w:val="es-MX"/>
                    </w:rPr>
                    <w:t>sera</w:t>
                  </w:r>
                  <w:proofErr w:type="spellEnd"/>
                  <w:r w:rsidRPr="00114215">
                    <w:rPr>
                      <w:rFonts w:ascii="Berlin Sans FB" w:hAnsi="Berlin Sans FB"/>
                      <w:lang w:val="es-MX"/>
                    </w:rPr>
                    <w:t xml:space="preserve"> el 8 de </w:t>
                  </w:r>
                  <w:proofErr w:type="spellStart"/>
                  <w:r w:rsidRPr="00114215">
                    <w:rPr>
                      <w:rFonts w:ascii="Berlin Sans FB" w:hAnsi="Berlin Sans FB"/>
                      <w:lang w:val="es-MX"/>
                    </w:rPr>
                    <w:t>Oct</w:t>
                  </w:r>
                  <w:proofErr w:type="spellEnd"/>
                  <w:r w:rsidRPr="00114215">
                    <w:rPr>
                      <w:rFonts w:ascii="Berlin Sans FB" w:hAnsi="Berlin Sans FB"/>
                      <w:lang w:val="es-MX"/>
                    </w:rPr>
                    <w:t xml:space="preserve"> de las 11am </w:t>
                  </w:r>
                  <w:proofErr w:type="spellStart"/>
                  <w:r w:rsidRPr="00114215">
                    <w:rPr>
                      <w:rFonts w:ascii="Berlin Sans FB" w:hAnsi="Berlin Sans FB"/>
                      <w:lang w:val="es-MX"/>
                    </w:rPr>
                    <w:t>alas</w:t>
                  </w:r>
                  <w:proofErr w:type="spellEnd"/>
                  <w:r w:rsidRPr="00114215">
                    <w:rPr>
                      <w:rFonts w:ascii="Berlin Sans FB" w:hAnsi="Berlin Sans FB"/>
                      <w:lang w:val="es-MX"/>
                    </w:rPr>
                    <w:t xml:space="preserve"> 4 pm.  </w:t>
                  </w:r>
                  <w:proofErr w:type="spellStart"/>
                  <w:r w:rsidRPr="001F3300">
                    <w:rPr>
                      <w:rFonts w:ascii="Berlin Sans FB" w:hAnsi="Berlin Sans FB"/>
                      <w:lang w:val="es-MX"/>
                    </w:rPr>
                    <w:t>Habra</w:t>
                  </w:r>
                  <w:proofErr w:type="spellEnd"/>
                  <w:proofErr w:type="gramStart"/>
                  <w:r w:rsidRPr="001F3300">
                    <w:rPr>
                      <w:rFonts w:ascii="Berlin Sans FB" w:hAnsi="Berlin Sans FB"/>
                      <w:lang w:val="es-MX"/>
                    </w:rPr>
                    <w:t>:  Juegos</w:t>
                  </w:r>
                  <w:proofErr w:type="gramEnd"/>
                  <w:r w:rsidRPr="001F3300">
                    <w:rPr>
                      <w:rFonts w:ascii="Berlin Sans FB" w:hAnsi="Berlin Sans FB"/>
                      <w:lang w:val="es-MX"/>
                    </w:rPr>
                    <w:t xml:space="preserve"> y antojitos </w:t>
                  </w:r>
                  <w:proofErr w:type="spellStart"/>
                  <w:r w:rsidRPr="001F3300">
                    <w:rPr>
                      <w:rFonts w:ascii="Berlin Sans FB" w:hAnsi="Berlin Sans FB"/>
                      <w:lang w:val="es-MX"/>
                    </w:rPr>
                    <w:t>maxicanos</w:t>
                  </w:r>
                  <w:proofErr w:type="spellEnd"/>
                  <w:r w:rsidRPr="001F3300">
                    <w:rPr>
                      <w:rFonts w:ascii="Berlin Sans FB" w:hAnsi="Berlin Sans FB"/>
                      <w:lang w:val="es-MX"/>
                    </w:rPr>
                    <w:t xml:space="preserve"> lo </w:t>
                  </w:r>
                  <w:proofErr w:type="spellStart"/>
                  <w:r w:rsidRPr="001F3300">
                    <w:rPr>
                      <w:rFonts w:ascii="Berlin Sans FB" w:hAnsi="Berlin Sans FB"/>
                      <w:lang w:val="es-MX"/>
                    </w:rPr>
                    <w:t>recavdado</w:t>
                  </w:r>
                  <w:proofErr w:type="spellEnd"/>
                  <w:r w:rsidRPr="001F3300">
                    <w:rPr>
                      <w:rFonts w:ascii="Berlin Sans FB" w:hAnsi="Berlin Sans FB"/>
                      <w:lang w:val="es-MX"/>
                    </w:rPr>
                    <w:t xml:space="preserve"> </w:t>
                  </w:r>
                  <w:proofErr w:type="spellStart"/>
                  <w:r w:rsidRPr="001F3300">
                    <w:rPr>
                      <w:rFonts w:ascii="Berlin Sans FB" w:hAnsi="Berlin Sans FB"/>
                      <w:lang w:val="es-MX"/>
                    </w:rPr>
                    <w:t>sera</w:t>
                  </w:r>
                  <w:proofErr w:type="spellEnd"/>
                  <w:r w:rsidRPr="001F3300">
                    <w:rPr>
                      <w:rFonts w:ascii="Berlin Sans FB" w:hAnsi="Berlin Sans FB"/>
                      <w:lang w:val="es-MX"/>
                    </w:rPr>
                    <w:t xml:space="preserve"> par alas Flores de la </w:t>
                  </w:r>
                  <w:proofErr w:type="spellStart"/>
                  <w:r w:rsidRPr="001F3300">
                    <w:rPr>
                      <w:rFonts w:ascii="Berlin Sans FB" w:hAnsi="Berlin Sans FB"/>
                      <w:lang w:val="es-MX"/>
                    </w:rPr>
                    <w:t>Virge</w:t>
                  </w:r>
                  <w:proofErr w:type="spellEnd"/>
                  <w:r w:rsidRPr="001F3300">
                    <w:rPr>
                      <w:rFonts w:ascii="Berlin Sans FB" w:hAnsi="Berlin Sans FB"/>
                      <w:lang w:val="es-MX"/>
                    </w:rPr>
                    <w:t xml:space="preserve"> de Guadalupe Bienvenidos!  </w:t>
                  </w:r>
                  <w:r w:rsidRPr="001F3300">
                    <w:rPr>
                      <w:rFonts w:ascii="Berlin Sans FB" w:hAnsi="Berlin Sans FB"/>
                    </w:rPr>
                    <w:t>Gracias!</w:t>
                  </w:r>
                </w:p>
              </w:txbxContent>
            </v:textbox>
          </v:shape>
        </w:pict>
      </w:r>
    </w:p>
    <w:sectPr w:rsidR="00A756BF" w:rsidRPr="004C510A" w:rsidSect="0032417D">
      <w:pgSz w:w="12240" w:h="16340"/>
      <w:pgMar w:top="960" w:right="176" w:bottom="248" w:left="900" w:header="720" w:footer="720" w:gutter="0"/>
      <w:cols w:space="720"/>
      <w:noEndnote/>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A3A20" w:rsidRDefault="000A3A20" w:rsidP="00557E45">
      <w:r>
        <w:separator/>
      </w:r>
    </w:p>
  </w:endnote>
  <w:endnote w:type="continuationSeparator" w:id="0">
    <w:p w:rsidR="000A3A20" w:rsidRDefault="000A3A20" w:rsidP="00557E45">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StarSymbol">
    <w:altName w:val="Times New Roman"/>
    <w:charset w:val="00"/>
    <w:family w:val="auto"/>
    <w:pitch w:val="default"/>
    <w:sig w:usb0="00000000" w:usb1="00000000" w:usb2="00000000" w:usb3="00000000" w:csb0="0000000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Bell MT">
    <w:panose1 w:val="02020503060305020303"/>
    <w:charset w:val="00"/>
    <w:family w:val="roman"/>
    <w:pitch w:val="variable"/>
    <w:sig w:usb0="00000003" w:usb1="00000000" w:usb2="00000000" w:usb3="00000000" w:csb0="00000001" w:csb1="00000000"/>
  </w:font>
  <w:font w:name="MS Mincho">
    <w:altName w:val="ＭＳ 明朝"/>
    <w:panose1 w:val="02020609040205080304"/>
    <w:charset w:val="80"/>
    <w:family w:val="roman"/>
    <w:notTrueType/>
    <w:pitch w:val="fixed"/>
    <w:sig w:usb0="00000001" w:usb1="08070000" w:usb2="00000010" w:usb3="00000000" w:csb0="00020000"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02FF" w:usb1="4000ACFF" w:usb2="00000001" w:usb3="00000000" w:csb0="0000019F" w:csb1="00000000"/>
  </w:font>
  <w:font w:name="Trebuchet MS">
    <w:panose1 w:val="020B0603020202020204"/>
    <w:charset w:val="00"/>
    <w:family w:val="swiss"/>
    <w:pitch w:val="variable"/>
    <w:sig w:usb0="00000287" w:usb1="00000000" w:usb2="00000000" w:usb3="00000000" w:csb0="0000009F" w:csb1="00000000"/>
  </w:font>
  <w:font w:name="Times">
    <w:panose1 w:val="02020603050405020304"/>
    <w:charset w:val="00"/>
    <w:family w:val="roman"/>
    <w:pitch w:val="variable"/>
    <w:sig w:usb0="E0002AFF" w:usb1="C0007841" w:usb2="00000009" w:usb3="00000000" w:csb0="000001FF" w:csb1="00000000"/>
  </w:font>
  <w:font w:name="HelveticaCondensed">
    <w:panose1 w:val="00000000000000000000"/>
    <w:charset w:val="00"/>
    <w:family w:val="swiss"/>
    <w:notTrueType/>
    <w:pitch w:val="variable"/>
    <w:sig w:usb0="00000003" w:usb1="00000000" w:usb2="00000000" w:usb3="00000000" w:csb0="00000001" w:csb1="00000000"/>
  </w:font>
  <w:font w:name="Consolas">
    <w:panose1 w:val="020B0609020204030204"/>
    <w:charset w:val="00"/>
    <w:family w:val="modern"/>
    <w:pitch w:val="fixed"/>
    <w:sig w:usb0="E10002FF" w:usb1="4000FCFF" w:usb2="00000009" w:usb3="00000000" w:csb0="0000019F" w:csb1="00000000"/>
  </w:font>
  <w:font w:name="Helvetica">
    <w:panose1 w:val="020B0604020202020204"/>
    <w:charset w:val="00"/>
    <w:family w:val="swiss"/>
    <w:notTrueType/>
    <w:pitch w:val="variable"/>
    <w:sig w:usb0="00000003" w:usb1="00000000" w:usb2="00000000" w:usb3="00000000" w:csb0="00000001" w:csb1="00000000"/>
  </w:font>
  <w:font w:name="ヒラギノ角ゴ Pro W3">
    <w:altName w:val="Times New Roman"/>
    <w:charset w:val="00"/>
    <w:family w:val="roman"/>
    <w:pitch w:val="default"/>
    <w:sig w:usb0="00000000" w:usb1="00000000" w:usb2="00000000" w:usb3="00000000" w:csb0="00000000" w:csb1="00000000"/>
  </w:font>
  <w:font w:name="Arial">
    <w:panose1 w:val="020B0604020202020204"/>
    <w:charset w:val="00"/>
    <w:family w:val="swiss"/>
    <w:pitch w:val="variable"/>
    <w:sig w:usb0="E0002AFF" w:usb1="C0007843" w:usb2="00000009" w:usb3="00000000" w:csb0="000001FF" w:csb1="00000000"/>
  </w:font>
  <w:font w:name="Franklin Gothic Book">
    <w:panose1 w:val="020B0503020102020204"/>
    <w:charset w:val="00"/>
    <w:family w:val="swiss"/>
    <w:pitch w:val="variable"/>
    <w:sig w:usb0="00000287" w:usb1="00000000" w:usb2="00000000" w:usb3="00000000" w:csb0="0000009F" w:csb1="00000000"/>
  </w:font>
  <w:font w:name="Bickham Script Pro 3">
    <w:altName w:val="Bickham Script Pro 3"/>
    <w:panose1 w:val="00000000000000000000"/>
    <w:charset w:val="00"/>
    <w:family w:val="script"/>
    <w:notTrueType/>
    <w:pitch w:val="default"/>
    <w:sig w:usb0="00000003" w:usb1="00000000" w:usb2="00000000" w:usb3="00000000" w:csb0="00000001" w:csb1="00000000"/>
  </w:font>
  <w:font w:name="Myriad Pro Light">
    <w:altName w:val="Myriad Pro Light"/>
    <w:panose1 w:val="00000000000000000000"/>
    <w:charset w:val="00"/>
    <w:family w:val="swiss"/>
    <w:notTrueType/>
    <w:pitch w:val="default"/>
    <w:sig w:usb0="00000003" w:usb1="00000000" w:usb2="00000000" w:usb3="00000000" w:csb0="00000001" w:csb1="00000000"/>
  </w:font>
  <w:font w:name="Myriad Pro">
    <w:altName w:val="Myriad Pro"/>
    <w:panose1 w:val="00000000000000000000"/>
    <w:charset w:val="00"/>
    <w:family w:val="swiss"/>
    <w:notTrueType/>
    <w:pitch w:val="default"/>
    <w:sig w:usb0="00000003" w:usb1="00000000" w:usb2="00000000" w:usb3="00000000" w:csb0="00000001" w:csb1="00000000"/>
  </w:font>
  <w:font w:name="Gotham Bold">
    <w:altName w:val="Gotham Bold"/>
    <w:panose1 w:val="00000000000000000000"/>
    <w:charset w:val="00"/>
    <w:family w:val="swiss"/>
    <w:notTrueType/>
    <w:pitch w:val="default"/>
    <w:sig w:usb0="00000003" w:usb1="00000000" w:usb2="00000000" w:usb3="00000000" w:csb0="00000001" w:csb1="00000000"/>
  </w:font>
  <w:font w:name="Gotham Book">
    <w:altName w:val="Gotham Book"/>
    <w:panose1 w:val="00000000000000000000"/>
    <w:charset w:val="00"/>
    <w:family w:val="swiss"/>
    <w:notTrueType/>
    <w:pitch w:val="default"/>
    <w:sig w:usb0="00000003" w:usb1="00000000" w:usb2="00000000" w:usb3="00000000" w:csb0="00000001" w:csb1="00000000"/>
  </w:font>
  <w:font w:name="Matura MT Script Capitals">
    <w:panose1 w:val="03020802060602070202"/>
    <w:charset w:val="00"/>
    <w:family w:val="script"/>
    <w:pitch w:val="variable"/>
    <w:sig w:usb0="00000003" w:usb1="00000000" w:usb2="00000000" w:usb3="00000000" w:csb0="00000001" w:csb1="00000000"/>
  </w:font>
  <w:font w:name="Castellar">
    <w:panose1 w:val="020A0402060406010301"/>
    <w:charset w:val="00"/>
    <w:family w:val="roman"/>
    <w:pitch w:val="variable"/>
    <w:sig w:usb0="00000003" w:usb1="00000000" w:usb2="00000000" w:usb3="00000000" w:csb0="00000001" w:csb1="00000000"/>
  </w:font>
  <w:font w:name="Script MT Bold">
    <w:panose1 w:val="03040602040607080904"/>
    <w:charset w:val="00"/>
    <w:family w:val="script"/>
    <w:pitch w:val="variable"/>
    <w:sig w:usb0="00000003" w:usb1="00000000" w:usb2="00000000" w:usb3="00000000" w:csb0="00000001" w:csb1="00000000"/>
  </w:font>
  <w:font w:name="Estrangelo Edessa">
    <w:panose1 w:val="03080600000000000000"/>
    <w:charset w:val="00"/>
    <w:family w:val="script"/>
    <w:pitch w:val="variable"/>
    <w:sig w:usb0="80002043" w:usb1="00000000" w:usb2="00000080" w:usb3="00000000" w:csb0="00000001" w:csb1="00000000"/>
  </w:font>
  <w:font w:name="Berlin Sans FB">
    <w:panose1 w:val="020E0602020502020306"/>
    <w:charset w:val="00"/>
    <w:family w:val="swiss"/>
    <w:pitch w:val="variable"/>
    <w:sig w:usb0="00000003" w:usb1="00000000" w:usb2="00000000" w:usb3="00000000" w:csb0="00000001" w:csb1="00000000"/>
  </w:font>
  <w:font w:name="Algerian">
    <w:panose1 w:val="04020705040A02060702"/>
    <w:charset w:val="00"/>
    <w:family w:val="decorative"/>
    <w:pitch w:val="variable"/>
    <w:sig w:usb0="00000003" w:usb1="00000000" w:usb2="00000000" w:usb3="00000000" w:csb0="00000001" w:csb1="00000000"/>
  </w:font>
  <w:font w:name="Britannic Bold">
    <w:panose1 w:val="020B0903060703020204"/>
    <w:charset w:val="00"/>
    <w:family w:val="swiss"/>
    <w:pitch w:val="variable"/>
    <w:sig w:usb0="00000003" w:usb1="00000000" w:usb2="00000000" w:usb3="00000000" w:csb0="00000001" w:csb1="00000000"/>
  </w:font>
  <w:font w:name="Arial Rounded MT Bold">
    <w:panose1 w:val="020F0704030504030204"/>
    <w:charset w:val="00"/>
    <w:family w:val="swiss"/>
    <w:pitch w:val="variable"/>
    <w:sig w:usb0="00000003" w:usb1="00000000" w:usb2="00000000" w:usb3="00000000" w:csb0="00000001" w:csb1="00000000"/>
  </w:font>
  <w:font w:name="Eras Bold ITC">
    <w:panose1 w:val="020B0907030504020204"/>
    <w:charset w:val="00"/>
    <w:family w:val="swiss"/>
    <w:pitch w:val="variable"/>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Comic Sans MS">
    <w:panose1 w:val="030F0702030302020204"/>
    <w:charset w:val="00"/>
    <w:family w:val="script"/>
    <w:pitch w:val="variable"/>
    <w:sig w:usb0="00000287" w:usb1="00000000" w:usb2="00000000" w:usb3="00000000" w:csb0="0000009F" w:csb1="00000000"/>
  </w:font>
  <w:font w:name="Elephant">
    <w:panose1 w:val="02020904090505020303"/>
    <w:charset w:val="00"/>
    <w:family w:val="roman"/>
    <w:pitch w:val="variable"/>
    <w:sig w:usb0="00000003" w:usb1="00000000" w:usb2="00000000" w:usb3="00000000" w:csb0="00000001" w:csb1="00000000"/>
  </w:font>
  <w:font w:name="Old English Text MT">
    <w:panose1 w:val="03040902040508030806"/>
    <w:charset w:val="00"/>
    <w:family w:val="script"/>
    <w:pitch w:val="variable"/>
    <w:sig w:usb0="00000003" w:usb1="00000000" w:usb2="00000000" w:usb3="00000000" w:csb0="00000001" w:csb1="00000000"/>
  </w:font>
  <w:font w:name="Franklin Gothic Heavy">
    <w:panose1 w:val="020B0903020102020204"/>
    <w:charset w:val="00"/>
    <w:family w:val="swiss"/>
    <w:pitch w:val="variable"/>
    <w:sig w:usb0="00000287" w:usb1="00000000" w:usb2="00000000" w:usb3="00000000" w:csb0="0000009F" w:csb1="00000000"/>
  </w:font>
  <w:font w:name="Berlin Sans FB Demi">
    <w:panose1 w:val="020E0802020502020306"/>
    <w:charset w:val="00"/>
    <w:family w:val="swiss"/>
    <w:pitch w:val="variable"/>
    <w:sig w:usb0="00000003" w:usb1="00000000" w:usb2="00000000" w:usb3="00000000" w:csb0="00000001" w:csb1="00000000"/>
  </w:font>
  <w:font w:name="Stencil">
    <w:panose1 w:val="040409050D0802020404"/>
    <w:charset w:val="00"/>
    <w:family w:val="decorative"/>
    <w:pitch w:val="variable"/>
    <w:sig w:usb0="00000003" w:usb1="00000000" w:usb2="00000000" w:usb3="00000000" w:csb0="00000001" w:csb1="00000000"/>
  </w:font>
  <w:font w:name="Aharoni">
    <w:panose1 w:val="02010803020104030203"/>
    <w:charset w:val="B1"/>
    <w:family w:val="auto"/>
    <w:pitch w:val="variable"/>
    <w:sig w:usb0="00000801" w:usb1="00000000" w:usb2="00000000" w:usb3="00000000" w:csb0="00000020" w:csb1="00000000"/>
  </w:font>
  <w:font w:name="Franklin Gothic Demi">
    <w:panose1 w:val="020B0703020102020204"/>
    <w:charset w:val="00"/>
    <w:family w:val="swiss"/>
    <w:pitch w:val="variable"/>
    <w:sig w:usb0="00000287" w:usb1="00000000" w:usb2="00000000" w:usb3="00000000" w:csb0="0000009F" w:csb1="00000000"/>
  </w:font>
  <w:font w:name="Cooper Black">
    <w:panose1 w:val="0208090404030B020404"/>
    <w:charset w:val="00"/>
    <w:family w:val="roman"/>
    <w:pitch w:val="variable"/>
    <w:sig w:usb0="00000003" w:usb1="00000000" w:usb2="00000000" w:usb3="00000000" w:csb0="00000001"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A3A20" w:rsidRDefault="000A3A20" w:rsidP="00557E45">
      <w:r>
        <w:separator/>
      </w:r>
    </w:p>
  </w:footnote>
  <w:footnote w:type="continuationSeparator" w:id="0">
    <w:p w:rsidR="000A3A20" w:rsidRDefault="000A3A20" w:rsidP="00557E45">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38" type="#_x0000_t75" style="width:11.25pt;height:11.25pt" o:bullet="t">
        <v:imagedata r:id="rId1" o:title="j0115863"/>
      </v:shape>
    </w:pict>
  </w:numPicBullet>
  <w:abstractNum w:abstractNumId="0">
    <w:nsid w:val="00000001"/>
    <w:multiLevelType w:val="multilevel"/>
    <w:tmpl w:val="00000001"/>
    <w:name w:val="WW8Num1"/>
    <w:lvl w:ilvl="0">
      <w:start w:val="1"/>
      <w:numFmt w:val="bullet"/>
      <w:lvlText w:val=""/>
      <w:lvlJc w:val="left"/>
      <w:pPr>
        <w:tabs>
          <w:tab w:val="num" w:pos="733"/>
        </w:tabs>
        <w:ind w:left="733" w:hanging="283"/>
      </w:pPr>
      <w:rPr>
        <w:rFonts w:ascii="Wingdings" w:hAnsi="Wingdings" w:cs="StarSymbol"/>
        <w:sz w:val="18"/>
        <w:szCs w:val="18"/>
      </w:rPr>
    </w:lvl>
    <w:lvl w:ilvl="1">
      <w:start w:val="1"/>
      <w:numFmt w:val="bullet"/>
      <w:lvlText w:val=""/>
      <w:lvlJc w:val="left"/>
      <w:pPr>
        <w:tabs>
          <w:tab w:val="num" w:pos="1440"/>
        </w:tabs>
        <w:ind w:left="1440" w:hanging="283"/>
      </w:pPr>
      <w:rPr>
        <w:rFonts w:ascii="Symbol" w:hAnsi="Symbol" w:cs="StarSymbol"/>
        <w:sz w:val="18"/>
        <w:szCs w:val="18"/>
      </w:rPr>
    </w:lvl>
    <w:lvl w:ilvl="2">
      <w:start w:val="1"/>
      <w:numFmt w:val="bullet"/>
      <w:lvlText w:val=""/>
      <w:lvlJc w:val="left"/>
      <w:pPr>
        <w:tabs>
          <w:tab w:val="num" w:pos="2147"/>
        </w:tabs>
        <w:ind w:left="2147" w:hanging="283"/>
      </w:pPr>
      <w:rPr>
        <w:rFonts w:ascii="Symbol" w:hAnsi="Symbol" w:cs="StarSymbol"/>
        <w:sz w:val="18"/>
        <w:szCs w:val="18"/>
      </w:rPr>
    </w:lvl>
    <w:lvl w:ilvl="3">
      <w:start w:val="1"/>
      <w:numFmt w:val="bullet"/>
      <w:lvlText w:val=""/>
      <w:lvlJc w:val="left"/>
      <w:pPr>
        <w:tabs>
          <w:tab w:val="num" w:pos="2854"/>
        </w:tabs>
        <w:ind w:left="2854" w:hanging="283"/>
      </w:pPr>
      <w:rPr>
        <w:rFonts w:ascii="Symbol" w:hAnsi="Symbol" w:cs="StarSymbol"/>
        <w:sz w:val="18"/>
        <w:szCs w:val="18"/>
      </w:rPr>
    </w:lvl>
    <w:lvl w:ilvl="4">
      <w:start w:val="1"/>
      <w:numFmt w:val="bullet"/>
      <w:lvlText w:val=""/>
      <w:lvlJc w:val="left"/>
      <w:pPr>
        <w:tabs>
          <w:tab w:val="num" w:pos="3561"/>
        </w:tabs>
        <w:ind w:left="3561" w:hanging="283"/>
      </w:pPr>
      <w:rPr>
        <w:rFonts w:ascii="Symbol" w:hAnsi="Symbol" w:cs="StarSymbol"/>
        <w:sz w:val="18"/>
        <w:szCs w:val="18"/>
      </w:rPr>
    </w:lvl>
    <w:lvl w:ilvl="5">
      <w:start w:val="1"/>
      <w:numFmt w:val="bullet"/>
      <w:lvlText w:val=""/>
      <w:lvlJc w:val="left"/>
      <w:pPr>
        <w:tabs>
          <w:tab w:val="num" w:pos="4268"/>
        </w:tabs>
        <w:ind w:left="4268" w:hanging="283"/>
      </w:pPr>
      <w:rPr>
        <w:rFonts w:ascii="Symbol" w:hAnsi="Symbol" w:cs="StarSymbol"/>
        <w:sz w:val="18"/>
        <w:szCs w:val="18"/>
      </w:rPr>
    </w:lvl>
    <w:lvl w:ilvl="6">
      <w:start w:val="1"/>
      <w:numFmt w:val="bullet"/>
      <w:lvlText w:val=""/>
      <w:lvlJc w:val="left"/>
      <w:pPr>
        <w:tabs>
          <w:tab w:val="num" w:pos="4975"/>
        </w:tabs>
        <w:ind w:left="4975" w:hanging="283"/>
      </w:pPr>
      <w:rPr>
        <w:rFonts w:ascii="Symbol" w:hAnsi="Symbol" w:cs="StarSymbol"/>
        <w:sz w:val="18"/>
        <w:szCs w:val="18"/>
      </w:rPr>
    </w:lvl>
    <w:lvl w:ilvl="7">
      <w:start w:val="1"/>
      <w:numFmt w:val="bullet"/>
      <w:lvlText w:val=""/>
      <w:lvlJc w:val="left"/>
      <w:pPr>
        <w:tabs>
          <w:tab w:val="num" w:pos="5682"/>
        </w:tabs>
        <w:ind w:left="5682" w:hanging="283"/>
      </w:pPr>
      <w:rPr>
        <w:rFonts w:ascii="Symbol" w:hAnsi="Symbol" w:cs="StarSymbol"/>
        <w:sz w:val="18"/>
        <w:szCs w:val="18"/>
      </w:rPr>
    </w:lvl>
    <w:lvl w:ilvl="8">
      <w:start w:val="1"/>
      <w:numFmt w:val="bullet"/>
      <w:lvlText w:val=""/>
      <w:lvlJc w:val="left"/>
      <w:pPr>
        <w:tabs>
          <w:tab w:val="num" w:pos="6389"/>
        </w:tabs>
        <w:ind w:left="6389" w:hanging="283"/>
      </w:pPr>
      <w:rPr>
        <w:rFonts w:ascii="Symbol" w:hAnsi="Symbol" w:cs="StarSymbol"/>
        <w:sz w:val="18"/>
        <w:szCs w:val="18"/>
      </w:rPr>
    </w:lvl>
  </w:abstractNum>
  <w:abstractNum w:abstractNumId="1">
    <w:nsid w:val="00000002"/>
    <w:multiLevelType w:val="multilevel"/>
    <w:tmpl w:val="00000002"/>
    <w:name w:val="WW8Num2"/>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2">
    <w:nsid w:val="00000003"/>
    <w:multiLevelType w:val="multilevel"/>
    <w:tmpl w:val="00000003"/>
    <w:name w:val="WW8Num3"/>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3">
    <w:nsid w:val="00000004"/>
    <w:multiLevelType w:val="multilevel"/>
    <w:tmpl w:val="00000004"/>
    <w:name w:val="WW8Num4"/>
    <w:lvl w:ilvl="0">
      <w:start w:val="1"/>
      <w:numFmt w:val="bullet"/>
      <w:lvlText w:val=""/>
      <w:lvlJc w:val="left"/>
      <w:pPr>
        <w:tabs>
          <w:tab w:val="num" w:pos="707"/>
        </w:tabs>
        <w:ind w:left="707" w:hanging="283"/>
      </w:pPr>
      <w:rPr>
        <w:rFonts w:ascii="Wingdings" w:hAnsi="Wingdings" w:cs="StarSymbol"/>
        <w:sz w:val="18"/>
        <w:szCs w:val="18"/>
      </w:rPr>
    </w:lvl>
    <w:lvl w:ilvl="1">
      <w:start w:val="1"/>
      <w:numFmt w:val="bullet"/>
      <w:lvlText w:val=""/>
      <w:lvlJc w:val="left"/>
      <w:pPr>
        <w:tabs>
          <w:tab w:val="num" w:pos="1414"/>
        </w:tabs>
        <w:ind w:left="1414" w:hanging="283"/>
      </w:pPr>
      <w:rPr>
        <w:rFonts w:ascii="Symbol" w:hAnsi="Symbol" w:cs="StarSymbol"/>
        <w:sz w:val="18"/>
        <w:szCs w:val="18"/>
      </w:rPr>
    </w:lvl>
    <w:lvl w:ilvl="2">
      <w:start w:val="1"/>
      <w:numFmt w:val="bullet"/>
      <w:lvlText w:val=""/>
      <w:lvlJc w:val="left"/>
      <w:pPr>
        <w:tabs>
          <w:tab w:val="num" w:pos="2121"/>
        </w:tabs>
        <w:ind w:left="2121" w:hanging="283"/>
      </w:pPr>
      <w:rPr>
        <w:rFonts w:ascii="Symbol" w:hAnsi="Symbol" w:cs="StarSymbol"/>
        <w:sz w:val="18"/>
        <w:szCs w:val="18"/>
      </w:rPr>
    </w:lvl>
    <w:lvl w:ilvl="3">
      <w:start w:val="1"/>
      <w:numFmt w:val="bullet"/>
      <w:lvlText w:val=""/>
      <w:lvlJc w:val="left"/>
      <w:pPr>
        <w:tabs>
          <w:tab w:val="num" w:pos="2828"/>
        </w:tabs>
        <w:ind w:left="2828" w:hanging="283"/>
      </w:pPr>
      <w:rPr>
        <w:rFonts w:ascii="Symbol" w:hAnsi="Symbol" w:cs="StarSymbol"/>
        <w:sz w:val="18"/>
        <w:szCs w:val="18"/>
      </w:rPr>
    </w:lvl>
    <w:lvl w:ilvl="4">
      <w:start w:val="1"/>
      <w:numFmt w:val="bullet"/>
      <w:lvlText w:val=""/>
      <w:lvlJc w:val="left"/>
      <w:pPr>
        <w:tabs>
          <w:tab w:val="num" w:pos="3535"/>
        </w:tabs>
        <w:ind w:left="3535" w:hanging="283"/>
      </w:pPr>
      <w:rPr>
        <w:rFonts w:ascii="Symbol" w:hAnsi="Symbol" w:cs="StarSymbol"/>
        <w:sz w:val="18"/>
        <w:szCs w:val="18"/>
      </w:rPr>
    </w:lvl>
    <w:lvl w:ilvl="5">
      <w:start w:val="1"/>
      <w:numFmt w:val="bullet"/>
      <w:lvlText w:val=""/>
      <w:lvlJc w:val="left"/>
      <w:pPr>
        <w:tabs>
          <w:tab w:val="num" w:pos="4242"/>
        </w:tabs>
        <w:ind w:left="4242" w:hanging="283"/>
      </w:pPr>
      <w:rPr>
        <w:rFonts w:ascii="Symbol" w:hAnsi="Symbol" w:cs="StarSymbol"/>
        <w:sz w:val="18"/>
        <w:szCs w:val="18"/>
      </w:rPr>
    </w:lvl>
    <w:lvl w:ilvl="6">
      <w:start w:val="1"/>
      <w:numFmt w:val="bullet"/>
      <w:lvlText w:val=""/>
      <w:lvlJc w:val="left"/>
      <w:pPr>
        <w:tabs>
          <w:tab w:val="num" w:pos="4949"/>
        </w:tabs>
        <w:ind w:left="4949" w:hanging="283"/>
      </w:pPr>
      <w:rPr>
        <w:rFonts w:ascii="Symbol" w:hAnsi="Symbol" w:cs="StarSymbol"/>
        <w:sz w:val="18"/>
        <w:szCs w:val="18"/>
      </w:rPr>
    </w:lvl>
    <w:lvl w:ilvl="7">
      <w:start w:val="1"/>
      <w:numFmt w:val="bullet"/>
      <w:lvlText w:val=""/>
      <w:lvlJc w:val="left"/>
      <w:pPr>
        <w:tabs>
          <w:tab w:val="num" w:pos="5656"/>
        </w:tabs>
        <w:ind w:left="5656" w:hanging="283"/>
      </w:pPr>
      <w:rPr>
        <w:rFonts w:ascii="Symbol" w:hAnsi="Symbol" w:cs="StarSymbol"/>
        <w:sz w:val="18"/>
        <w:szCs w:val="18"/>
      </w:rPr>
    </w:lvl>
    <w:lvl w:ilvl="8">
      <w:start w:val="1"/>
      <w:numFmt w:val="bullet"/>
      <w:lvlText w:val=""/>
      <w:lvlJc w:val="left"/>
      <w:pPr>
        <w:tabs>
          <w:tab w:val="num" w:pos="6363"/>
        </w:tabs>
        <w:ind w:left="6363" w:hanging="283"/>
      </w:pPr>
      <w:rPr>
        <w:rFonts w:ascii="Symbol" w:hAnsi="Symbol" w:cs="StarSymbol"/>
        <w:sz w:val="18"/>
        <w:szCs w:val="18"/>
      </w:rPr>
    </w:lvl>
  </w:abstractNum>
  <w:abstractNum w:abstractNumId="4">
    <w:nsid w:val="0FA5560A"/>
    <w:multiLevelType w:val="hybridMultilevel"/>
    <w:tmpl w:val="217C0570"/>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170" w:hanging="360"/>
      </w:pPr>
      <w:rPr>
        <w:rFonts w:ascii="Courier New" w:hAnsi="Courier New" w:cs="Courier New" w:hint="default"/>
      </w:rPr>
    </w:lvl>
    <w:lvl w:ilvl="2" w:tplc="04090005" w:tentative="1">
      <w:start w:val="1"/>
      <w:numFmt w:val="bullet"/>
      <w:lvlText w:val=""/>
      <w:lvlJc w:val="left"/>
      <w:pPr>
        <w:ind w:left="1890" w:hanging="360"/>
      </w:pPr>
      <w:rPr>
        <w:rFonts w:ascii="Wingdings" w:hAnsi="Wingdings" w:hint="default"/>
      </w:rPr>
    </w:lvl>
    <w:lvl w:ilvl="3" w:tplc="04090001" w:tentative="1">
      <w:start w:val="1"/>
      <w:numFmt w:val="bullet"/>
      <w:lvlText w:val=""/>
      <w:lvlJc w:val="left"/>
      <w:pPr>
        <w:ind w:left="2610" w:hanging="360"/>
      </w:pPr>
      <w:rPr>
        <w:rFonts w:ascii="Symbol" w:hAnsi="Symbol" w:hint="default"/>
      </w:rPr>
    </w:lvl>
    <w:lvl w:ilvl="4" w:tplc="04090003" w:tentative="1">
      <w:start w:val="1"/>
      <w:numFmt w:val="bullet"/>
      <w:lvlText w:val="o"/>
      <w:lvlJc w:val="left"/>
      <w:pPr>
        <w:ind w:left="3330" w:hanging="360"/>
      </w:pPr>
      <w:rPr>
        <w:rFonts w:ascii="Courier New" w:hAnsi="Courier New" w:cs="Courier New" w:hint="default"/>
      </w:rPr>
    </w:lvl>
    <w:lvl w:ilvl="5" w:tplc="04090005" w:tentative="1">
      <w:start w:val="1"/>
      <w:numFmt w:val="bullet"/>
      <w:lvlText w:val=""/>
      <w:lvlJc w:val="left"/>
      <w:pPr>
        <w:ind w:left="4050" w:hanging="360"/>
      </w:pPr>
      <w:rPr>
        <w:rFonts w:ascii="Wingdings" w:hAnsi="Wingdings" w:hint="default"/>
      </w:rPr>
    </w:lvl>
    <w:lvl w:ilvl="6" w:tplc="04090001" w:tentative="1">
      <w:start w:val="1"/>
      <w:numFmt w:val="bullet"/>
      <w:lvlText w:val=""/>
      <w:lvlJc w:val="left"/>
      <w:pPr>
        <w:ind w:left="4770" w:hanging="360"/>
      </w:pPr>
      <w:rPr>
        <w:rFonts w:ascii="Symbol" w:hAnsi="Symbol" w:hint="default"/>
      </w:rPr>
    </w:lvl>
    <w:lvl w:ilvl="7" w:tplc="04090003" w:tentative="1">
      <w:start w:val="1"/>
      <w:numFmt w:val="bullet"/>
      <w:lvlText w:val="o"/>
      <w:lvlJc w:val="left"/>
      <w:pPr>
        <w:ind w:left="5490" w:hanging="360"/>
      </w:pPr>
      <w:rPr>
        <w:rFonts w:ascii="Courier New" w:hAnsi="Courier New" w:cs="Courier New" w:hint="default"/>
      </w:rPr>
    </w:lvl>
    <w:lvl w:ilvl="8" w:tplc="04090005" w:tentative="1">
      <w:start w:val="1"/>
      <w:numFmt w:val="bullet"/>
      <w:lvlText w:val=""/>
      <w:lvlJc w:val="left"/>
      <w:pPr>
        <w:ind w:left="6210" w:hanging="360"/>
      </w:pPr>
      <w:rPr>
        <w:rFonts w:ascii="Wingdings" w:hAnsi="Wingdings" w:hint="default"/>
      </w:rPr>
    </w:lvl>
  </w:abstractNum>
  <w:abstractNum w:abstractNumId="5">
    <w:nsid w:val="152E365D"/>
    <w:multiLevelType w:val="hybridMultilevel"/>
    <w:tmpl w:val="99561C64"/>
    <w:lvl w:ilvl="0" w:tplc="EB00185A">
      <w:numFmt w:val="bullet"/>
      <w:lvlText w:val="-"/>
      <w:lvlJc w:val="left"/>
      <w:pPr>
        <w:ind w:left="720" w:hanging="360"/>
      </w:pPr>
      <w:rPr>
        <w:rFonts w:ascii="Bell MT" w:eastAsia="MS Mincho" w:hAnsi="Bell MT"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275C3CB6"/>
    <w:multiLevelType w:val="hybridMultilevel"/>
    <w:tmpl w:val="82009EC6"/>
    <w:lvl w:ilvl="0" w:tplc="903847B6">
      <w:start w:val="1"/>
      <w:numFmt w:val="bullet"/>
      <w:lvlText w:val="-"/>
      <w:lvlJc w:val="left"/>
      <w:pPr>
        <w:tabs>
          <w:tab w:val="num" w:pos="720"/>
        </w:tabs>
        <w:ind w:left="720" w:hanging="360"/>
      </w:pPr>
      <w:rPr>
        <w:rFonts w:ascii="Times New Roman" w:eastAsia="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7">
    <w:nsid w:val="3FA60A21"/>
    <w:multiLevelType w:val="hybridMultilevel"/>
    <w:tmpl w:val="3F7E5A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43E03D72"/>
    <w:multiLevelType w:val="hybridMultilevel"/>
    <w:tmpl w:val="DEEEDFE6"/>
    <w:lvl w:ilvl="0" w:tplc="239464F8">
      <w:start w:val="1"/>
      <w:numFmt w:val="bullet"/>
      <w:lvlText w:val=""/>
      <w:lvlPicBulletId w:val="0"/>
      <w:lvlJc w:val="left"/>
      <w:pPr>
        <w:ind w:left="720" w:hanging="360"/>
      </w:pPr>
      <w:rPr>
        <w:rFonts w:ascii="Symbol" w:hAnsi="Symbol"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4483FFA"/>
    <w:multiLevelType w:val="hybridMultilevel"/>
    <w:tmpl w:val="10865CE6"/>
    <w:lvl w:ilvl="0" w:tplc="04090001">
      <w:start w:val="1"/>
      <w:numFmt w:val="bullet"/>
      <w:lvlText w:val=""/>
      <w:lvlJc w:val="left"/>
      <w:pPr>
        <w:tabs>
          <w:tab w:val="num" w:pos="795"/>
        </w:tabs>
        <w:ind w:left="795" w:hanging="360"/>
      </w:pPr>
      <w:rPr>
        <w:rFonts w:ascii="Symbol" w:hAnsi="Symbol" w:hint="default"/>
      </w:rPr>
    </w:lvl>
    <w:lvl w:ilvl="1" w:tplc="04090003">
      <w:start w:val="1"/>
      <w:numFmt w:val="bullet"/>
      <w:lvlText w:val="o"/>
      <w:lvlJc w:val="left"/>
      <w:pPr>
        <w:tabs>
          <w:tab w:val="num" w:pos="1515"/>
        </w:tabs>
        <w:ind w:left="1515" w:hanging="360"/>
      </w:pPr>
      <w:rPr>
        <w:rFonts w:ascii="Courier New" w:hAnsi="Courier New" w:cs="Courier New" w:hint="default"/>
      </w:rPr>
    </w:lvl>
    <w:lvl w:ilvl="2" w:tplc="04090005" w:tentative="1">
      <w:start w:val="1"/>
      <w:numFmt w:val="bullet"/>
      <w:lvlText w:val=""/>
      <w:lvlJc w:val="left"/>
      <w:pPr>
        <w:tabs>
          <w:tab w:val="num" w:pos="2235"/>
        </w:tabs>
        <w:ind w:left="2235" w:hanging="360"/>
      </w:pPr>
      <w:rPr>
        <w:rFonts w:ascii="Wingdings" w:hAnsi="Wingdings" w:hint="default"/>
      </w:rPr>
    </w:lvl>
    <w:lvl w:ilvl="3" w:tplc="04090001" w:tentative="1">
      <w:start w:val="1"/>
      <w:numFmt w:val="bullet"/>
      <w:lvlText w:val=""/>
      <w:lvlJc w:val="left"/>
      <w:pPr>
        <w:tabs>
          <w:tab w:val="num" w:pos="2955"/>
        </w:tabs>
        <w:ind w:left="2955" w:hanging="360"/>
      </w:pPr>
      <w:rPr>
        <w:rFonts w:ascii="Symbol" w:hAnsi="Symbol" w:hint="default"/>
      </w:rPr>
    </w:lvl>
    <w:lvl w:ilvl="4" w:tplc="04090003" w:tentative="1">
      <w:start w:val="1"/>
      <w:numFmt w:val="bullet"/>
      <w:lvlText w:val="o"/>
      <w:lvlJc w:val="left"/>
      <w:pPr>
        <w:tabs>
          <w:tab w:val="num" w:pos="3675"/>
        </w:tabs>
        <w:ind w:left="3675" w:hanging="360"/>
      </w:pPr>
      <w:rPr>
        <w:rFonts w:ascii="Courier New" w:hAnsi="Courier New" w:cs="Courier New" w:hint="default"/>
      </w:rPr>
    </w:lvl>
    <w:lvl w:ilvl="5" w:tplc="04090005" w:tentative="1">
      <w:start w:val="1"/>
      <w:numFmt w:val="bullet"/>
      <w:lvlText w:val=""/>
      <w:lvlJc w:val="left"/>
      <w:pPr>
        <w:tabs>
          <w:tab w:val="num" w:pos="4395"/>
        </w:tabs>
        <w:ind w:left="4395" w:hanging="360"/>
      </w:pPr>
      <w:rPr>
        <w:rFonts w:ascii="Wingdings" w:hAnsi="Wingdings" w:hint="default"/>
      </w:rPr>
    </w:lvl>
    <w:lvl w:ilvl="6" w:tplc="04090001" w:tentative="1">
      <w:start w:val="1"/>
      <w:numFmt w:val="bullet"/>
      <w:lvlText w:val=""/>
      <w:lvlJc w:val="left"/>
      <w:pPr>
        <w:tabs>
          <w:tab w:val="num" w:pos="5115"/>
        </w:tabs>
        <w:ind w:left="5115" w:hanging="360"/>
      </w:pPr>
      <w:rPr>
        <w:rFonts w:ascii="Symbol" w:hAnsi="Symbol" w:hint="default"/>
      </w:rPr>
    </w:lvl>
    <w:lvl w:ilvl="7" w:tplc="04090003" w:tentative="1">
      <w:start w:val="1"/>
      <w:numFmt w:val="bullet"/>
      <w:lvlText w:val="o"/>
      <w:lvlJc w:val="left"/>
      <w:pPr>
        <w:tabs>
          <w:tab w:val="num" w:pos="5835"/>
        </w:tabs>
        <w:ind w:left="5835" w:hanging="360"/>
      </w:pPr>
      <w:rPr>
        <w:rFonts w:ascii="Courier New" w:hAnsi="Courier New" w:cs="Courier New" w:hint="default"/>
      </w:rPr>
    </w:lvl>
    <w:lvl w:ilvl="8" w:tplc="04090005" w:tentative="1">
      <w:start w:val="1"/>
      <w:numFmt w:val="bullet"/>
      <w:lvlText w:val=""/>
      <w:lvlJc w:val="left"/>
      <w:pPr>
        <w:tabs>
          <w:tab w:val="num" w:pos="6555"/>
        </w:tabs>
        <w:ind w:left="6555" w:hanging="360"/>
      </w:pPr>
      <w:rPr>
        <w:rFonts w:ascii="Wingdings" w:hAnsi="Wingdings" w:hint="default"/>
      </w:rPr>
    </w:lvl>
  </w:abstractNum>
  <w:abstractNum w:abstractNumId="10">
    <w:nsid w:val="459F2E73"/>
    <w:multiLevelType w:val="hybridMultilevel"/>
    <w:tmpl w:val="575E0E3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EC4219"/>
    <w:multiLevelType w:val="multilevel"/>
    <w:tmpl w:val="E1ECBC7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nsid w:val="54C00DB1"/>
    <w:multiLevelType w:val="hybridMultilevel"/>
    <w:tmpl w:val="E6282A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6E8E7B5F"/>
    <w:multiLevelType w:val="hybridMultilevel"/>
    <w:tmpl w:val="8BD61B56"/>
    <w:lvl w:ilvl="0" w:tplc="E744C0AE">
      <w:start w:val="1"/>
      <w:numFmt w:val="decimal"/>
      <w:lvlText w:val="%1."/>
      <w:lvlJc w:val="left"/>
      <w:pPr>
        <w:ind w:left="5580" w:hanging="360"/>
      </w:pPr>
      <w:rPr>
        <w:rFonts w:hint="default"/>
      </w:rPr>
    </w:lvl>
    <w:lvl w:ilvl="1" w:tplc="04090019" w:tentative="1">
      <w:start w:val="1"/>
      <w:numFmt w:val="lowerLetter"/>
      <w:lvlText w:val="%2."/>
      <w:lvlJc w:val="left"/>
      <w:pPr>
        <w:ind w:left="6300" w:hanging="360"/>
      </w:pPr>
    </w:lvl>
    <w:lvl w:ilvl="2" w:tplc="0409001B" w:tentative="1">
      <w:start w:val="1"/>
      <w:numFmt w:val="lowerRoman"/>
      <w:lvlText w:val="%3."/>
      <w:lvlJc w:val="right"/>
      <w:pPr>
        <w:ind w:left="7020" w:hanging="180"/>
      </w:pPr>
    </w:lvl>
    <w:lvl w:ilvl="3" w:tplc="0409000F" w:tentative="1">
      <w:start w:val="1"/>
      <w:numFmt w:val="decimal"/>
      <w:lvlText w:val="%4."/>
      <w:lvlJc w:val="left"/>
      <w:pPr>
        <w:ind w:left="7740" w:hanging="360"/>
      </w:pPr>
    </w:lvl>
    <w:lvl w:ilvl="4" w:tplc="04090019" w:tentative="1">
      <w:start w:val="1"/>
      <w:numFmt w:val="lowerLetter"/>
      <w:lvlText w:val="%5."/>
      <w:lvlJc w:val="left"/>
      <w:pPr>
        <w:ind w:left="8460" w:hanging="360"/>
      </w:pPr>
    </w:lvl>
    <w:lvl w:ilvl="5" w:tplc="0409001B" w:tentative="1">
      <w:start w:val="1"/>
      <w:numFmt w:val="lowerRoman"/>
      <w:lvlText w:val="%6."/>
      <w:lvlJc w:val="right"/>
      <w:pPr>
        <w:ind w:left="9180" w:hanging="180"/>
      </w:pPr>
    </w:lvl>
    <w:lvl w:ilvl="6" w:tplc="0409000F" w:tentative="1">
      <w:start w:val="1"/>
      <w:numFmt w:val="decimal"/>
      <w:lvlText w:val="%7."/>
      <w:lvlJc w:val="left"/>
      <w:pPr>
        <w:ind w:left="9900" w:hanging="360"/>
      </w:pPr>
    </w:lvl>
    <w:lvl w:ilvl="7" w:tplc="04090019" w:tentative="1">
      <w:start w:val="1"/>
      <w:numFmt w:val="lowerLetter"/>
      <w:lvlText w:val="%8."/>
      <w:lvlJc w:val="left"/>
      <w:pPr>
        <w:ind w:left="10620" w:hanging="360"/>
      </w:pPr>
    </w:lvl>
    <w:lvl w:ilvl="8" w:tplc="0409001B" w:tentative="1">
      <w:start w:val="1"/>
      <w:numFmt w:val="lowerRoman"/>
      <w:lvlText w:val="%9."/>
      <w:lvlJc w:val="right"/>
      <w:pPr>
        <w:ind w:left="11340" w:hanging="180"/>
      </w:pPr>
    </w:lvl>
  </w:abstractNum>
  <w:abstractNum w:abstractNumId="14">
    <w:nsid w:val="78C979A0"/>
    <w:multiLevelType w:val="singleLevel"/>
    <w:tmpl w:val="A2B0C508"/>
    <w:lvl w:ilvl="0">
      <w:start w:val="2"/>
      <w:numFmt w:val="decimal"/>
      <w:lvlText w:val="%1."/>
      <w:legacy w:legacy="1" w:legacySpace="0" w:legacyIndent="0"/>
      <w:lvlJc w:val="left"/>
      <w:rPr>
        <w:rFonts w:ascii="Times New Roman" w:hAnsi="Times New Roman" w:cs="Times New Roman" w:hint="default"/>
      </w:rPr>
    </w:lvl>
  </w:abstractNum>
  <w:abstractNum w:abstractNumId="15">
    <w:nsid w:val="7A7641B8"/>
    <w:multiLevelType w:val="hybridMultilevel"/>
    <w:tmpl w:val="D1E6F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nsid w:val="7AAA1BED"/>
    <w:multiLevelType w:val="hybridMultilevel"/>
    <w:tmpl w:val="178A57E4"/>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9"/>
  </w:num>
  <w:num w:numId="2">
    <w:abstractNumId w:val="16"/>
  </w:num>
  <w:num w:numId="3">
    <w:abstractNumId w:val="6"/>
  </w:num>
  <w:num w:numId="4">
    <w:abstractNumId w:val="14"/>
  </w:num>
  <w:num w:numId="5">
    <w:abstractNumId w:val="11"/>
  </w:num>
  <w:num w:numId="6">
    <w:abstractNumId w:val="12"/>
  </w:num>
  <w:num w:numId="7">
    <w:abstractNumId w:val="10"/>
  </w:num>
  <w:num w:numId="8">
    <w:abstractNumId w:val="15"/>
  </w:num>
  <w:num w:numId="9">
    <w:abstractNumId w:val="4"/>
  </w:num>
  <w:num w:numId="10">
    <w:abstractNumId w:val="5"/>
  </w:num>
  <w:num w:numId="11">
    <w:abstractNumId w:val="7"/>
  </w:num>
  <w:num w:numId="12">
    <w:abstractNumId w:val="0"/>
  </w:num>
  <w:num w:numId="13">
    <w:abstractNumId w:val="1"/>
  </w:num>
  <w:num w:numId="14">
    <w:abstractNumId w:val="2"/>
  </w:num>
  <w:num w:numId="15">
    <w:abstractNumId w:val="3"/>
  </w:num>
  <w:num w:numId="16">
    <w:abstractNumId w:val="8"/>
  </w:num>
  <w:num w:numId="17">
    <w:abstractNumId w:val="13"/>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stylePaneFormatFilter w:val="3F01"/>
  <w:defaultTabStop w:val="720"/>
  <w:characterSpacingControl w:val="doNotCompress"/>
  <w:footnotePr>
    <w:footnote w:id="-1"/>
    <w:footnote w:id="0"/>
  </w:footnotePr>
  <w:endnotePr>
    <w:endnote w:id="-1"/>
    <w:endnote w:id="0"/>
  </w:endnotePr>
  <w:compat>
    <w:useFELayout/>
  </w:compat>
  <w:rsids>
    <w:rsidRoot w:val="00A34A40"/>
    <w:rsid w:val="000000A6"/>
    <w:rsid w:val="00000169"/>
    <w:rsid w:val="000001CA"/>
    <w:rsid w:val="00000350"/>
    <w:rsid w:val="0000057E"/>
    <w:rsid w:val="000005D4"/>
    <w:rsid w:val="000006DD"/>
    <w:rsid w:val="00000871"/>
    <w:rsid w:val="00000953"/>
    <w:rsid w:val="0000096A"/>
    <w:rsid w:val="000009EC"/>
    <w:rsid w:val="00000A27"/>
    <w:rsid w:val="00000B71"/>
    <w:rsid w:val="00000E22"/>
    <w:rsid w:val="00001034"/>
    <w:rsid w:val="000011B3"/>
    <w:rsid w:val="000011CD"/>
    <w:rsid w:val="00001486"/>
    <w:rsid w:val="00001628"/>
    <w:rsid w:val="000016FA"/>
    <w:rsid w:val="00001738"/>
    <w:rsid w:val="00001838"/>
    <w:rsid w:val="00001996"/>
    <w:rsid w:val="000019BD"/>
    <w:rsid w:val="00001B81"/>
    <w:rsid w:val="00001BBB"/>
    <w:rsid w:val="00001C4D"/>
    <w:rsid w:val="00001CD2"/>
    <w:rsid w:val="00001D7F"/>
    <w:rsid w:val="00001DA8"/>
    <w:rsid w:val="00001E36"/>
    <w:rsid w:val="00001F3F"/>
    <w:rsid w:val="00001FCE"/>
    <w:rsid w:val="00002201"/>
    <w:rsid w:val="000022B0"/>
    <w:rsid w:val="000022D7"/>
    <w:rsid w:val="00002400"/>
    <w:rsid w:val="0000274E"/>
    <w:rsid w:val="000028B5"/>
    <w:rsid w:val="00002A41"/>
    <w:rsid w:val="00002C52"/>
    <w:rsid w:val="00002CD6"/>
    <w:rsid w:val="00002CE3"/>
    <w:rsid w:val="00002D09"/>
    <w:rsid w:val="00002E7A"/>
    <w:rsid w:val="00002F50"/>
    <w:rsid w:val="00002F90"/>
    <w:rsid w:val="00003042"/>
    <w:rsid w:val="00003319"/>
    <w:rsid w:val="000035B9"/>
    <w:rsid w:val="0000362F"/>
    <w:rsid w:val="0000372D"/>
    <w:rsid w:val="0000396B"/>
    <w:rsid w:val="00003987"/>
    <w:rsid w:val="00003A2C"/>
    <w:rsid w:val="00003B94"/>
    <w:rsid w:val="00003DAF"/>
    <w:rsid w:val="00003E86"/>
    <w:rsid w:val="000040A3"/>
    <w:rsid w:val="00004170"/>
    <w:rsid w:val="000042B1"/>
    <w:rsid w:val="00005373"/>
    <w:rsid w:val="000053AA"/>
    <w:rsid w:val="000053EA"/>
    <w:rsid w:val="000053F1"/>
    <w:rsid w:val="00005613"/>
    <w:rsid w:val="0000592F"/>
    <w:rsid w:val="00005B68"/>
    <w:rsid w:val="00005BC9"/>
    <w:rsid w:val="00005CB3"/>
    <w:rsid w:val="00005DEB"/>
    <w:rsid w:val="00005EE9"/>
    <w:rsid w:val="000065CC"/>
    <w:rsid w:val="00006754"/>
    <w:rsid w:val="000068B1"/>
    <w:rsid w:val="00006FBD"/>
    <w:rsid w:val="000072CB"/>
    <w:rsid w:val="0000753E"/>
    <w:rsid w:val="000077ED"/>
    <w:rsid w:val="00007827"/>
    <w:rsid w:val="00007A2D"/>
    <w:rsid w:val="00007A44"/>
    <w:rsid w:val="00007D15"/>
    <w:rsid w:val="00007E87"/>
    <w:rsid w:val="00007FF0"/>
    <w:rsid w:val="0001015F"/>
    <w:rsid w:val="000102FA"/>
    <w:rsid w:val="0001041B"/>
    <w:rsid w:val="00010485"/>
    <w:rsid w:val="00010ABB"/>
    <w:rsid w:val="00011246"/>
    <w:rsid w:val="00011356"/>
    <w:rsid w:val="000113B8"/>
    <w:rsid w:val="00011835"/>
    <w:rsid w:val="00011940"/>
    <w:rsid w:val="00011AA1"/>
    <w:rsid w:val="0001209F"/>
    <w:rsid w:val="0001221D"/>
    <w:rsid w:val="0001222D"/>
    <w:rsid w:val="00012954"/>
    <w:rsid w:val="000129F0"/>
    <w:rsid w:val="00012BF6"/>
    <w:rsid w:val="00012C5D"/>
    <w:rsid w:val="00012CE0"/>
    <w:rsid w:val="00012D5E"/>
    <w:rsid w:val="00012DF9"/>
    <w:rsid w:val="00013075"/>
    <w:rsid w:val="000135F0"/>
    <w:rsid w:val="00013701"/>
    <w:rsid w:val="000137C5"/>
    <w:rsid w:val="00013AB7"/>
    <w:rsid w:val="00013E14"/>
    <w:rsid w:val="00013F23"/>
    <w:rsid w:val="00014112"/>
    <w:rsid w:val="00014377"/>
    <w:rsid w:val="0001481F"/>
    <w:rsid w:val="00014AAA"/>
    <w:rsid w:val="00014AC2"/>
    <w:rsid w:val="00014B06"/>
    <w:rsid w:val="00014EAA"/>
    <w:rsid w:val="00015306"/>
    <w:rsid w:val="00015DFF"/>
    <w:rsid w:val="00016079"/>
    <w:rsid w:val="000164A5"/>
    <w:rsid w:val="00016866"/>
    <w:rsid w:val="00016C95"/>
    <w:rsid w:val="00016CEF"/>
    <w:rsid w:val="00016D39"/>
    <w:rsid w:val="00016E1A"/>
    <w:rsid w:val="00016E3F"/>
    <w:rsid w:val="00016F63"/>
    <w:rsid w:val="0001748B"/>
    <w:rsid w:val="00017648"/>
    <w:rsid w:val="00017AC1"/>
    <w:rsid w:val="00017B7C"/>
    <w:rsid w:val="00017BF1"/>
    <w:rsid w:val="00017CC6"/>
    <w:rsid w:val="00017D2D"/>
    <w:rsid w:val="00017D96"/>
    <w:rsid w:val="00017DF1"/>
    <w:rsid w:val="00017EB0"/>
    <w:rsid w:val="000200B0"/>
    <w:rsid w:val="000205F8"/>
    <w:rsid w:val="00020A67"/>
    <w:rsid w:val="00020B5D"/>
    <w:rsid w:val="00020D7E"/>
    <w:rsid w:val="00020FC4"/>
    <w:rsid w:val="00021080"/>
    <w:rsid w:val="000210A2"/>
    <w:rsid w:val="000210DD"/>
    <w:rsid w:val="0002138B"/>
    <w:rsid w:val="0002139D"/>
    <w:rsid w:val="00021492"/>
    <w:rsid w:val="00021494"/>
    <w:rsid w:val="000217B5"/>
    <w:rsid w:val="0002180E"/>
    <w:rsid w:val="000219A7"/>
    <w:rsid w:val="00021BB2"/>
    <w:rsid w:val="00021BC0"/>
    <w:rsid w:val="00021BFD"/>
    <w:rsid w:val="00021CEB"/>
    <w:rsid w:val="00021E75"/>
    <w:rsid w:val="00021EC3"/>
    <w:rsid w:val="00021F17"/>
    <w:rsid w:val="00022158"/>
    <w:rsid w:val="000221FF"/>
    <w:rsid w:val="000223A6"/>
    <w:rsid w:val="00022679"/>
    <w:rsid w:val="000227B4"/>
    <w:rsid w:val="00022843"/>
    <w:rsid w:val="00022C86"/>
    <w:rsid w:val="00022EC9"/>
    <w:rsid w:val="0002312F"/>
    <w:rsid w:val="0002352B"/>
    <w:rsid w:val="0002358C"/>
    <w:rsid w:val="000235FD"/>
    <w:rsid w:val="000237F7"/>
    <w:rsid w:val="00023824"/>
    <w:rsid w:val="0002385E"/>
    <w:rsid w:val="0002389F"/>
    <w:rsid w:val="0002397B"/>
    <w:rsid w:val="000239A2"/>
    <w:rsid w:val="00023A22"/>
    <w:rsid w:val="00023A3C"/>
    <w:rsid w:val="00023AD3"/>
    <w:rsid w:val="00023D69"/>
    <w:rsid w:val="00023DB8"/>
    <w:rsid w:val="0002403E"/>
    <w:rsid w:val="00024077"/>
    <w:rsid w:val="000240AB"/>
    <w:rsid w:val="00024222"/>
    <w:rsid w:val="000244B9"/>
    <w:rsid w:val="000245EC"/>
    <w:rsid w:val="00024817"/>
    <w:rsid w:val="00024896"/>
    <w:rsid w:val="00024973"/>
    <w:rsid w:val="00024AEF"/>
    <w:rsid w:val="00024DB8"/>
    <w:rsid w:val="00024DFA"/>
    <w:rsid w:val="00024EAD"/>
    <w:rsid w:val="00025100"/>
    <w:rsid w:val="000251DF"/>
    <w:rsid w:val="0002539D"/>
    <w:rsid w:val="000255C3"/>
    <w:rsid w:val="000256C0"/>
    <w:rsid w:val="0002575C"/>
    <w:rsid w:val="000258A5"/>
    <w:rsid w:val="0002596A"/>
    <w:rsid w:val="00025AE7"/>
    <w:rsid w:val="00025B7F"/>
    <w:rsid w:val="00025BE6"/>
    <w:rsid w:val="00025D78"/>
    <w:rsid w:val="00026321"/>
    <w:rsid w:val="00026676"/>
    <w:rsid w:val="00026744"/>
    <w:rsid w:val="000267DF"/>
    <w:rsid w:val="00026BB5"/>
    <w:rsid w:val="00026DA8"/>
    <w:rsid w:val="00026E33"/>
    <w:rsid w:val="00026EE5"/>
    <w:rsid w:val="00026FF1"/>
    <w:rsid w:val="000270DE"/>
    <w:rsid w:val="00027153"/>
    <w:rsid w:val="000272A0"/>
    <w:rsid w:val="000272CA"/>
    <w:rsid w:val="000272EF"/>
    <w:rsid w:val="0002738E"/>
    <w:rsid w:val="000273F8"/>
    <w:rsid w:val="00027430"/>
    <w:rsid w:val="000276E2"/>
    <w:rsid w:val="000278C1"/>
    <w:rsid w:val="00027AE0"/>
    <w:rsid w:val="00027BB6"/>
    <w:rsid w:val="00027BE0"/>
    <w:rsid w:val="00027D65"/>
    <w:rsid w:val="00027DFD"/>
    <w:rsid w:val="000301CE"/>
    <w:rsid w:val="0003026D"/>
    <w:rsid w:val="00030298"/>
    <w:rsid w:val="000306AF"/>
    <w:rsid w:val="000306DF"/>
    <w:rsid w:val="000309A3"/>
    <w:rsid w:val="00030A9E"/>
    <w:rsid w:val="00030C5B"/>
    <w:rsid w:val="00030C91"/>
    <w:rsid w:val="00030D6C"/>
    <w:rsid w:val="00031042"/>
    <w:rsid w:val="0003112D"/>
    <w:rsid w:val="00031196"/>
    <w:rsid w:val="0003127C"/>
    <w:rsid w:val="000312CB"/>
    <w:rsid w:val="00031343"/>
    <w:rsid w:val="000316FF"/>
    <w:rsid w:val="00031955"/>
    <w:rsid w:val="00031961"/>
    <w:rsid w:val="00031B9A"/>
    <w:rsid w:val="00031BA2"/>
    <w:rsid w:val="00031C42"/>
    <w:rsid w:val="00031EA2"/>
    <w:rsid w:val="0003213D"/>
    <w:rsid w:val="00032264"/>
    <w:rsid w:val="000322EC"/>
    <w:rsid w:val="00032562"/>
    <w:rsid w:val="0003271F"/>
    <w:rsid w:val="00032778"/>
    <w:rsid w:val="00032AEA"/>
    <w:rsid w:val="00032BC7"/>
    <w:rsid w:val="00032C0F"/>
    <w:rsid w:val="00033011"/>
    <w:rsid w:val="0003308A"/>
    <w:rsid w:val="000332B6"/>
    <w:rsid w:val="00033330"/>
    <w:rsid w:val="000336E6"/>
    <w:rsid w:val="0003381E"/>
    <w:rsid w:val="000338D2"/>
    <w:rsid w:val="00033900"/>
    <w:rsid w:val="00033B01"/>
    <w:rsid w:val="00033C9F"/>
    <w:rsid w:val="00033DCB"/>
    <w:rsid w:val="00033DF9"/>
    <w:rsid w:val="00033E02"/>
    <w:rsid w:val="00033E9F"/>
    <w:rsid w:val="0003414B"/>
    <w:rsid w:val="000341B1"/>
    <w:rsid w:val="00034240"/>
    <w:rsid w:val="00034262"/>
    <w:rsid w:val="0003444B"/>
    <w:rsid w:val="00034958"/>
    <w:rsid w:val="000349A0"/>
    <w:rsid w:val="000349AF"/>
    <w:rsid w:val="00034BE9"/>
    <w:rsid w:val="00034C63"/>
    <w:rsid w:val="00035081"/>
    <w:rsid w:val="000351D7"/>
    <w:rsid w:val="00035347"/>
    <w:rsid w:val="000353F6"/>
    <w:rsid w:val="00035420"/>
    <w:rsid w:val="00035702"/>
    <w:rsid w:val="00035820"/>
    <w:rsid w:val="000358E7"/>
    <w:rsid w:val="00035DC3"/>
    <w:rsid w:val="00035FE5"/>
    <w:rsid w:val="00036A0E"/>
    <w:rsid w:val="00036A1E"/>
    <w:rsid w:val="00036A97"/>
    <w:rsid w:val="00036C0D"/>
    <w:rsid w:val="00036D7C"/>
    <w:rsid w:val="00036DA0"/>
    <w:rsid w:val="00036E18"/>
    <w:rsid w:val="00036E9E"/>
    <w:rsid w:val="00037077"/>
    <w:rsid w:val="0003736F"/>
    <w:rsid w:val="000375A9"/>
    <w:rsid w:val="000375B5"/>
    <w:rsid w:val="000378B3"/>
    <w:rsid w:val="00037AD4"/>
    <w:rsid w:val="00037E8B"/>
    <w:rsid w:val="00037FBB"/>
    <w:rsid w:val="00040065"/>
    <w:rsid w:val="00040673"/>
    <w:rsid w:val="00040678"/>
    <w:rsid w:val="00040CF6"/>
    <w:rsid w:val="00040DC1"/>
    <w:rsid w:val="00041052"/>
    <w:rsid w:val="00041105"/>
    <w:rsid w:val="00041117"/>
    <w:rsid w:val="00041177"/>
    <w:rsid w:val="00041229"/>
    <w:rsid w:val="00041381"/>
    <w:rsid w:val="00041454"/>
    <w:rsid w:val="00041821"/>
    <w:rsid w:val="000418B0"/>
    <w:rsid w:val="00041B4F"/>
    <w:rsid w:val="00041BE4"/>
    <w:rsid w:val="00041DC9"/>
    <w:rsid w:val="00041E36"/>
    <w:rsid w:val="00041E6A"/>
    <w:rsid w:val="00041EFA"/>
    <w:rsid w:val="000421EA"/>
    <w:rsid w:val="0004232F"/>
    <w:rsid w:val="000423ED"/>
    <w:rsid w:val="000424C3"/>
    <w:rsid w:val="0004253C"/>
    <w:rsid w:val="0004257C"/>
    <w:rsid w:val="0004259B"/>
    <w:rsid w:val="00042782"/>
    <w:rsid w:val="00042B45"/>
    <w:rsid w:val="00042D0D"/>
    <w:rsid w:val="0004310E"/>
    <w:rsid w:val="0004320E"/>
    <w:rsid w:val="0004340E"/>
    <w:rsid w:val="00043576"/>
    <w:rsid w:val="0004381F"/>
    <w:rsid w:val="000438C0"/>
    <w:rsid w:val="000438E1"/>
    <w:rsid w:val="00043DC5"/>
    <w:rsid w:val="00043E4C"/>
    <w:rsid w:val="00043E9B"/>
    <w:rsid w:val="00043F5E"/>
    <w:rsid w:val="00044044"/>
    <w:rsid w:val="00044049"/>
    <w:rsid w:val="0004433E"/>
    <w:rsid w:val="000446F7"/>
    <w:rsid w:val="0004474D"/>
    <w:rsid w:val="0004483E"/>
    <w:rsid w:val="0004492F"/>
    <w:rsid w:val="00044AC2"/>
    <w:rsid w:val="00044B35"/>
    <w:rsid w:val="00044C0D"/>
    <w:rsid w:val="00044CB0"/>
    <w:rsid w:val="00044D41"/>
    <w:rsid w:val="00044DB1"/>
    <w:rsid w:val="00044EFC"/>
    <w:rsid w:val="00044F78"/>
    <w:rsid w:val="000451A6"/>
    <w:rsid w:val="00045329"/>
    <w:rsid w:val="0004535C"/>
    <w:rsid w:val="000454C4"/>
    <w:rsid w:val="000455A3"/>
    <w:rsid w:val="00045C77"/>
    <w:rsid w:val="00045C9B"/>
    <w:rsid w:val="00045E23"/>
    <w:rsid w:val="00045ED3"/>
    <w:rsid w:val="00046009"/>
    <w:rsid w:val="0004604C"/>
    <w:rsid w:val="0004629C"/>
    <w:rsid w:val="000462D8"/>
    <w:rsid w:val="0004630E"/>
    <w:rsid w:val="0004632A"/>
    <w:rsid w:val="000463CA"/>
    <w:rsid w:val="000463F6"/>
    <w:rsid w:val="000466FF"/>
    <w:rsid w:val="00046961"/>
    <w:rsid w:val="00046E24"/>
    <w:rsid w:val="00046E62"/>
    <w:rsid w:val="00046F8E"/>
    <w:rsid w:val="000470B5"/>
    <w:rsid w:val="00047212"/>
    <w:rsid w:val="00047253"/>
    <w:rsid w:val="0004751F"/>
    <w:rsid w:val="000475BE"/>
    <w:rsid w:val="0004773D"/>
    <w:rsid w:val="000479A8"/>
    <w:rsid w:val="00047AC2"/>
    <w:rsid w:val="00047B61"/>
    <w:rsid w:val="00047BC6"/>
    <w:rsid w:val="00047D83"/>
    <w:rsid w:val="00047E2B"/>
    <w:rsid w:val="0005007B"/>
    <w:rsid w:val="000500F7"/>
    <w:rsid w:val="00050236"/>
    <w:rsid w:val="00050380"/>
    <w:rsid w:val="00050417"/>
    <w:rsid w:val="0005042A"/>
    <w:rsid w:val="00050888"/>
    <w:rsid w:val="00050965"/>
    <w:rsid w:val="00050B58"/>
    <w:rsid w:val="00050B65"/>
    <w:rsid w:val="00050C67"/>
    <w:rsid w:val="00050F9B"/>
    <w:rsid w:val="00051056"/>
    <w:rsid w:val="0005123F"/>
    <w:rsid w:val="0005146E"/>
    <w:rsid w:val="00051493"/>
    <w:rsid w:val="0005159D"/>
    <w:rsid w:val="00051727"/>
    <w:rsid w:val="00051D3D"/>
    <w:rsid w:val="000521C8"/>
    <w:rsid w:val="00052258"/>
    <w:rsid w:val="000522A6"/>
    <w:rsid w:val="000522B5"/>
    <w:rsid w:val="000524BC"/>
    <w:rsid w:val="000524D6"/>
    <w:rsid w:val="00052505"/>
    <w:rsid w:val="0005252F"/>
    <w:rsid w:val="000526BA"/>
    <w:rsid w:val="00052868"/>
    <w:rsid w:val="00052976"/>
    <w:rsid w:val="00052B3B"/>
    <w:rsid w:val="00052C46"/>
    <w:rsid w:val="00052D24"/>
    <w:rsid w:val="00052D3A"/>
    <w:rsid w:val="00052F0B"/>
    <w:rsid w:val="00052F79"/>
    <w:rsid w:val="00052FA6"/>
    <w:rsid w:val="00052FDE"/>
    <w:rsid w:val="0005323B"/>
    <w:rsid w:val="00053497"/>
    <w:rsid w:val="000536B4"/>
    <w:rsid w:val="0005371D"/>
    <w:rsid w:val="00053BBA"/>
    <w:rsid w:val="00053C40"/>
    <w:rsid w:val="00053C6B"/>
    <w:rsid w:val="00053D31"/>
    <w:rsid w:val="00053E93"/>
    <w:rsid w:val="00053FAC"/>
    <w:rsid w:val="000541C7"/>
    <w:rsid w:val="0005466B"/>
    <w:rsid w:val="00054761"/>
    <w:rsid w:val="00054A50"/>
    <w:rsid w:val="00054A8B"/>
    <w:rsid w:val="00054B6B"/>
    <w:rsid w:val="00054B79"/>
    <w:rsid w:val="00054BC3"/>
    <w:rsid w:val="00054D9D"/>
    <w:rsid w:val="00054DA3"/>
    <w:rsid w:val="00054EE3"/>
    <w:rsid w:val="00055187"/>
    <w:rsid w:val="000551AE"/>
    <w:rsid w:val="00055545"/>
    <w:rsid w:val="00055622"/>
    <w:rsid w:val="00055A02"/>
    <w:rsid w:val="00055A10"/>
    <w:rsid w:val="00055CD7"/>
    <w:rsid w:val="00055E0C"/>
    <w:rsid w:val="0005621B"/>
    <w:rsid w:val="0005653C"/>
    <w:rsid w:val="00056585"/>
    <w:rsid w:val="000565A2"/>
    <w:rsid w:val="0005667B"/>
    <w:rsid w:val="0005668F"/>
    <w:rsid w:val="000566E4"/>
    <w:rsid w:val="00056A3D"/>
    <w:rsid w:val="00056ABB"/>
    <w:rsid w:val="00056D9C"/>
    <w:rsid w:val="00056F35"/>
    <w:rsid w:val="0005711F"/>
    <w:rsid w:val="00057124"/>
    <w:rsid w:val="00057181"/>
    <w:rsid w:val="000572FD"/>
    <w:rsid w:val="0005735D"/>
    <w:rsid w:val="00057389"/>
    <w:rsid w:val="0005756F"/>
    <w:rsid w:val="00057786"/>
    <w:rsid w:val="0005778A"/>
    <w:rsid w:val="00057A59"/>
    <w:rsid w:val="00057DD0"/>
    <w:rsid w:val="00057EE4"/>
    <w:rsid w:val="0006045B"/>
    <w:rsid w:val="00060645"/>
    <w:rsid w:val="00060882"/>
    <w:rsid w:val="00060AFD"/>
    <w:rsid w:val="00060B77"/>
    <w:rsid w:val="00060BA1"/>
    <w:rsid w:val="00060C9A"/>
    <w:rsid w:val="00060CE8"/>
    <w:rsid w:val="00060D78"/>
    <w:rsid w:val="00060D8A"/>
    <w:rsid w:val="00060FFB"/>
    <w:rsid w:val="00061053"/>
    <w:rsid w:val="000610EB"/>
    <w:rsid w:val="00061207"/>
    <w:rsid w:val="0006128F"/>
    <w:rsid w:val="000617D5"/>
    <w:rsid w:val="000618D1"/>
    <w:rsid w:val="000618E3"/>
    <w:rsid w:val="00061DD1"/>
    <w:rsid w:val="000621CD"/>
    <w:rsid w:val="00062435"/>
    <w:rsid w:val="0006245C"/>
    <w:rsid w:val="00062507"/>
    <w:rsid w:val="000626BB"/>
    <w:rsid w:val="000627C5"/>
    <w:rsid w:val="00062B53"/>
    <w:rsid w:val="00062F2A"/>
    <w:rsid w:val="00062F86"/>
    <w:rsid w:val="000637CD"/>
    <w:rsid w:val="00063860"/>
    <w:rsid w:val="0006388F"/>
    <w:rsid w:val="000639CC"/>
    <w:rsid w:val="00063A76"/>
    <w:rsid w:val="00063CBE"/>
    <w:rsid w:val="00063CC2"/>
    <w:rsid w:val="00063CF9"/>
    <w:rsid w:val="00063E6A"/>
    <w:rsid w:val="00063E93"/>
    <w:rsid w:val="00063F41"/>
    <w:rsid w:val="00063FD6"/>
    <w:rsid w:val="00064084"/>
    <w:rsid w:val="00064339"/>
    <w:rsid w:val="000645E0"/>
    <w:rsid w:val="00064763"/>
    <w:rsid w:val="00064954"/>
    <w:rsid w:val="00064A54"/>
    <w:rsid w:val="00064AB3"/>
    <w:rsid w:val="00064F12"/>
    <w:rsid w:val="00065158"/>
    <w:rsid w:val="000652DE"/>
    <w:rsid w:val="00065713"/>
    <w:rsid w:val="0006579A"/>
    <w:rsid w:val="00065C53"/>
    <w:rsid w:val="00065D02"/>
    <w:rsid w:val="00065DC7"/>
    <w:rsid w:val="00065F04"/>
    <w:rsid w:val="000660A7"/>
    <w:rsid w:val="00066473"/>
    <w:rsid w:val="0006648E"/>
    <w:rsid w:val="0006653B"/>
    <w:rsid w:val="0006655F"/>
    <w:rsid w:val="00066944"/>
    <w:rsid w:val="0006697E"/>
    <w:rsid w:val="0006698E"/>
    <w:rsid w:val="00066B7D"/>
    <w:rsid w:val="00066B9E"/>
    <w:rsid w:val="00066C77"/>
    <w:rsid w:val="00066D3C"/>
    <w:rsid w:val="00066E54"/>
    <w:rsid w:val="00067056"/>
    <w:rsid w:val="0006717E"/>
    <w:rsid w:val="000673A8"/>
    <w:rsid w:val="0006740F"/>
    <w:rsid w:val="0006747E"/>
    <w:rsid w:val="00067AB0"/>
    <w:rsid w:val="00067C45"/>
    <w:rsid w:val="00067D31"/>
    <w:rsid w:val="00067D7D"/>
    <w:rsid w:val="00067FDB"/>
    <w:rsid w:val="0007002F"/>
    <w:rsid w:val="000701E6"/>
    <w:rsid w:val="000702F6"/>
    <w:rsid w:val="000705A5"/>
    <w:rsid w:val="000705F7"/>
    <w:rsid w:val="00070663"/>
    <w:rsid w:val="0007079F"/>
    <w:rsid w:val="00070951"/>
    <w:rsid w:val="0007095F"/>
    <w:rsid w:val="00070A58"/>
    <w:rsid w:val="00070BEA"/>
    <w:rsid w:val="00070CD3"/>
    <w:rsid w:val="00070DA2"/>
    <w:rsid w:val="0007113F"/>
    <w:rsid w:val="00071156"/>
    <w:rsid w:val="000711D9"/>
    <w:rsid w:val="000712B1"/>
    <w:rsid w:val="0007135F"/>
    <w:rsid w:val="00071474"/>
    <w:rsid w:val="00071482"/>
    <w:rsid w:val="0007151B"/>
    <w:rsid w:val="00071584"/>
    <w:rsid w:val="00071A9E"/>
    <w:rsid w:val="00071B3F"/>
    <w:rsid w:val="00071E5A"/>
    <w:rsid w:val="00071E5C"/>
    <w:rsid w:val="00071F3A"/>
    <w:rsid w:val="000720EF"/>
    <w:rsid w:val="000721D1"/>
    <w:rsid w:val="0007276A"/>
    <w:rsid w:val="000728C6"/>
    <w:rsid w:val="00072A93"/>
    <w:rsid w:val="00072F01"/>
    <w:rsid w:val="00073095"/>
    <w:rsid w:val="00073142"/>
    <w:rsid w:val="00073384"/>
    <w:rsid w:val="000734C2"/>
    <w:rsid w:val="0007373C"/>
    <w:rsid w:val="00073FB8"/>
    <w:rsid w:val="00074428"/>
    <w:rsid w:val="000745B1"/>
    <w:rsid w:val="000746A0"/>
    <w:rsid w:val="000749AA"/>
    <w:rsid w:val="00074B40"/>
    <w:rsid w:val="00074B95"/>
    <w:rsid w:val="00074E35"/>
    <w:rsid w:val="0007526E"/>
    <w:rsid w:val="0007527B"/>
    <w:rsid w:val="00075449"/>
    <w:rsid w:val="000756B3"/>
    <w:rsid w:val="00075721"/>
    <w:rsid w:val="00075742"/>
    <w:rsid w:val="00075B57"/>
    <w:rsid w:val="00075E75"/>
    <w:rsid w:val="00075F02"/>
    <w:rsid w:val="00075F78"/>
    <w:rsid w:val="00076112"/>
    <w:rsid w:val="0007615E"/>
    <w:rsid w:val="0007624D"/>
    <w:rsid w:val="000762E7"/>
    <w:rsid w:val="0007636A"/>
    <w:rsid w:val="00076504"/>
    <w:rsid w:val="00076716"/>
    <w:rsid w:val="00076890"/>
    <w:rsid w:val="0007689D"/>
    <w:rsid w:val="00076AB5"/>
    <w:rsid w:val="00076CE6"/>
    <w:rsid w:val="00076D13"/>
    <w:rsid w:val="00076DA5"/>
    <w:rsid w:val="00076ED9"/>
    <w:rsid w:val="000771B3"/>
    <w:rsid w:val="000775A1"/>
    <w:rsid w:val="000775B2"/>
    <w:rsid w:val="00077630"/>
    <w:rsid w:val="00077710"/>
    <w:rsid w:val="00077732"/>
    <w:rsid w:val="000778DD"/>
    <w:rsid w:val="000779D2"/>
    <w:rsid w:val="00077DFF"/>
    <w:rsid w:val="00077E57"/>
    <w:rsid w:val="00077F52"/>
    <w:rsid w:val="00077FA2"/>
    <w:rsid w:val="0008001D"/>
    <w:rsid w:val="00080289"/>
    <w:rsid w:val="000802EB"/>
    <w:rsid w:val="0008035C"/>
    <w:rsid w:val="000804DD"/>
    <w:rsid w:val="00080557"/>
    <w:rsid w:val="00080596"/>
    <w:rsid w:val="0008061E"/>
    <w:rsid w:val="000807DC"/>
    <w:rsid w:val="000807F2"/>
    <w:rsid w:val="00080839"/>
    <w:rsid w:val="000809BB"/>
    <w:rsid w:val="00080E0C"/>
    <w:rsid w:val="00080E13"/>
    <w:rsid w:val="00080ECB"/>
    <w:rsid w:val="00081091"/>
    <w:rsid w:val="000811AD"/>
    <w:rsid w:val="000811B5"/>
    <w:rsid w:val="000811E4"/>
    <w:rsid w:val="000811E9"/>
    <w:rsid w:val="00081204"/>
    <w:rsid w:val="000812F5"/>
    <w:rsid w:val="000813B4"/>
    <w:rsid w:val="00081416"/>
    <w:rsid w:val="0008159C"/>
    <w:rsid w:val="00081887"/>
    <w:rsid w:val="000819B7"/>
    <w:rsid w:val="00081CA2"/>
    <w:rsid w:val="00081DBE"/>
    <w:rsid w:val="00081DD5"/>
    <w:rsid w:val="00081EFB"/>
    <w:rsid w:val="00081FC4"/>
    <w:rsid w:val="00082112"/>
    <w:rsid w:val="00082153"/>
    <w:rsid w:val="000823D8"/>
    <w:rsid w:val="000825FB"/>
    <w:rsid w:val="00082699"/>
    <w:rsid w:val="000827B0"/>
    <w:rsid w:val="00082A28"/>
    <w:rsid w:val="00082A6A"/>
    <w:rsid w:val="00082A97"/>
    <w:rsid w:val="00082B0F"/>
    <w:rsid w:val="00082C89"/>
    <w:rsid w:val="00082FDF"/>
    <w:rsid w:val="000830B5"/>
    <w:rsid w:val="0008311F"/>
    <w:rsid w:val="00083263"/>
    <w:rsid w:val="00083398"/>
    <w:rsid w:val="0008374D"/>
    <w:rsid w:val="00083A12"/>
    <w:rsid w:val="00083B89"/>
    <w:rsid w:val="00083E79"/>
    <w:rsid w:val="00083FD5"/>
    <w:rsid w:val="000840E4"/>
    <w:rsid w:val="00084181"/>
    <w:rsid w:val="0008425E"/>
    <w:rsid w:val="00084A22"/>
    <w:rsid w:val="00084A64"/>
    <w:rsid w:val="00084CE9"/>
    <w:rsid w:val="00084ECD"/>
    <w:rsid w:val="00084F8E"/>
    <w:rsid w:val="00084FBA"/>
    <w:rsid w:val="0008502E"/>
    <w:rsid w:val="0008543F"/>
    <w:rsid w:val="0008560F"/>
    <w:rsid w:val="000858B4"/>
    <w:rsid w:val="00085AA3"/>
    <w:rsid w:val="00085BDE"/>
    <w:rsid w:val="00085C4C"/>
    <w:rsid w:val="00085C9B"/>
    <w:rsid w:val="00085E10"/>
    <w:rsid w:val="00085F4D"/>
    <w:rsid w:val="00086216"/>
    <w:rsid w:val="00086535"/>
    <w:rsid w:val="0008653E"/>
    <w:rsid w:val="00086569"/>
    <w:rsid w:val="000865F9"/>
    <w:rsid w:val="00086640"/>
    <w:rsid w:val="0008672B"/>
    <w:rsid w:val="00086862"/>
    <w:rsid w:val="0008695D"/>
    <w:rsid w:val="000869B0"/>
    <w:rsid w:val="00086B5A"/>
    <w:rsid w:val="00086CC3"/>
    <w:rsid w:val="00087108"/>
    <w:rsid w:val="00087418"/>
    <w:rsid w:val="00087547"/>
    <w:rsid w:val="00087CAE"/>
    <w:rsid w:val="00087DD3"/>
    <w:rsid w:val="00087E02"/>
    <w:rsid w:val="00087F7D"/>
    <w:rsid w:val="00087F9E"/>
    <w:rsid w:val="00090017"/>
    <w:rsid w:val="000902F2"/>
    <w:rsid w:val="000903A3"/>
    <w:rsid w:val="000907AE"/>
    <w:rsid w:val="00090808"/>
    <w:rsid w:val="00090964"/>
    <w:rsid w:val="00090AF6"/>
    <w:rsid w:val="00090CBC"/>
    <w:rsid w:val="00090CF7"/>
    <w:rsid w:val="00091044"/>
    <w:rsid w:val="00091070"/>
    <w:rsid w:val="000911D6"/>
    <w:rsid w:val="0009120C"/>
    <w:rsid w:val="000912D8"/>
    <w:rsid w:val="00091346"/>
    <w:rsid w:val="00091366"/>
    <w:rsid w:val="000913DE"/>
    <w:rsid w:val="00091632"/>
    <w:rsid w:val="00091666"/>
    <w:rsid w:val="00091674"/>
    <w:rsid w:val="0009189A"/>
    <w:rsid w:val="00091AD9"/>
    <w:rsid w:val="00091BB6"/>
    <w:rsid w:val="00091CB7"/>
    <w:rsid w:val="00091D2C"/>
    <w:rsid w:val="00091F17"/>
    <w:rsid w:val="0009228C"/>
    <w:rsid w:val="000922DD"/>
    <w:rsid w:val="00092384"/>
    <w:rsid w:val="00092548"/>
    <w:rsid w:val="000926D0"/>
    <w:rsid w:val="00092754"/>
    <w:rsid w:val="00092AE1"/>
    <w:rsid w:val="00092C1F"/>
    <w:rsid w:val="00092F34"/>
    <w:rsid w:val="0009303B"/>
    <w:rsid w:val="000930E8"/>
    <w:rsid w:val="00093153"/>
    <w:rsid w:val="00093801"/>
    <w:rsid w:val="00093879"/>
    <w:rsid w:val="00093AC0"/>
    <w:rsid w:val="00093CBF"/>
    <w:rsid w:val="00093D2A"/>
    <w:rsid w:val="00093D89"/>
    <w:rsid w:val="00093F67"/>
    <w:rsid w:val="0009425E"/>
    <w:rsid w:val="000944FC"/>
    <w:rsid w:val="00094573"/>
    <w:rsid w:val="00094904"/>
    <w:rsid w:val="00094A51"/>
    <w:rsid w:val="00094B89"/>
    <w:rsid w:val="00094CA5"/>
    <w:rsid w:val="00094CF2"/>
    <w:rsid w:val="00094DBE"/>
    <w:rsid w:val="00094ED3"/>
    <w:rsid w:val="00094F8C"/>
    <w:rsid w:val="000951B2"/>
    <w:rsid w:val="000955FC"/>
    <w:rsid w:val="000956BF"/>
    <w:rsid w:val="000956EE"/>
    <w:rsid w:val="000959E9"/>
    <w:rsid w:val="00095BC3"/>
    <w:rsid w:val="00095C90"/>
    <w:rsid w:val="00095F4A"/>
    <w:rsid w:val="000960B9"/>
    <w:rsid w:val="00096156"/>
    <w:rsid w:val="00096248"/>
    <w:rsid w:val="000966DE"/>
    <w:rsid w:val="0009685F"/>
    <w:rsid w:val="000968B1"/>
    <w:rsid w:val="00096A86"/>
    <w:rsid w:val="00096BE8"/>
    <w:rsid w:val="00096CD1"/>
    <w:rsid w:val="00096ED9"/>
    <w:rsid w:val="0009709E"/>
    <w:rsid w:val="000970CC"/>
    <w:rsid w:val="000971AB"/>
    <w:rsid w:val="000972EE"/>
    <w:rsid w:val="0009733D"/>
    <w:rsid w:val="000973FD"/>
    <w:rsid w:val="00097428"/>
    <w:rsid w:val="000976C2"/>
    <w:rsid w:val="00097797"/>
    <w:rsid w:val="000979C1"/>
    <w:rsid w:val="00097B86"/>
    <w:rsid w:val="00097D21"/>
    <w:rsid w:val="00097DD3"/>
    <w:rsid w:val="00097E82"/>
    <w:rsid w:val="00097EC9"/>
    <w:rsid w:val="00097ECB"/>
    <w:rsid w:val="000A00B8"/>
    <w:rsid w:val="000A03DD"/>
    <w:rsid w:val="000A085A"/>
    <w:rsid w:val="000A088B"/>
    <w:rsid w:val="000A0A1F"/>
    <w:rsid w:val="000A0ABA"/>
    <w:rsid w:val="000A0B93"/>
    <w:rsid w:val="000A0DF6"/>
    <w:rsid w:val="000A108C"/>
    <w:rsid w:val="000A14A6"/>
    <w:rsid w:val="000A1591"/>
    <w:rsid w:val="000A15C5"/>
    <w:rsid w:val="000A15C7"/>
    <w:rsid w:val="000A162D"/>
    <w:rsid w:val="000A18D2"/>
    <w:rsid w:val="000A19A7"/>
    <w:rsid w:val="000A19CE"/>
    <w:rsid w:val="000A1BC2"/>
    <w:rsid w:val="000A1C35"/>
    <w:rsid w:val="000A1CF4"/>
    <w:rsid w:val="000A1D82"/>
    <w:rsid w:val="000A1DAD"/>
    <w:rsid w:val="000A20D3"/>
    <w:rsid w:val="000A24DD"/>
    <w:rsid w:val="000A2651"/>
    <w:rsid w:val="000A2684"/>
    <w:rsid w:val="000A2870"/>
    <w:rsid w:val="000A2947"/>
    <w:rsid w:val="000A29B9"/>
    <w:rsid w:val="000A2ACB"/>
    <w:rsid w:val="000A2B64"/>
    <w:rsid w:val="000A2CC1"/>
    <w:rsid w:val="000A2D08"/>
    <w:rsid w:val="000A2D9E"/>
    <w:rsid w:val="000A3005"/>
    <w:rsid w:val="000A30A3"/>
    <w:rsid w:val="000A3214"/>
    <w:rsid w:val="000A3301"/>
    <w:rsid w:val="000A33BE"/>
    <w:rsid w:val="000A3624"/>
    <w:rsid w:val="000A3678"/>
    <w:rsid w:val="000A376F"/>
    <w:rsid w:val="000A393A"/>
    <w:rsid w:val="000A3A20"/>
    <w:rsid w:val="000A3A52"/>
    <w:rsid w:val="000A3A8F"/>
    <w:rsid w:val="000A3B65"/>
    <w:rsid w:val="000A417E"/>
    <w:rsid w:val="000A4181"/>
    <w:rsid w:val="000A42AD"/>
    <w:rsid w:val="000A43F6"/>
    <w:rsid w:val="000A44E8"/>
    <w:rsid w:val="000A479E"/>
    <w:rsid w:val="000A497A"/>
    <w:rsid w:val="000A4AF8"/>
    <w:rsid w:val="000A4C8B"/>
    <w:rsid w:val="000A4D7D"/>
    <w:rsid w:val="000A526D"/>
    <w:rsid w:val="000A52AB"/>
    <w:rsid w:val="000A52B5"/>
    <w:rsid w:val="000A5451"/>
    <w:rsid w:val="000A54CE"/>
    <w:rsid w:val="000A5565"/>
    <w:rsid w:val="000A5575"/>
    <w:rsid w:val="000A5644"/>
    <w:rsid w:val="000A5729"/>
    <w:rsid w:val="000A5777"/>
    <w:rsid w:val="000A5840"/>
    <w:rsid w:val="000A5A98"/>
    <w:rsid w:val="000A5C3C"/>
    <w:rsid w:val="000A5CB2"/>
    <w:rsid w:val="000A5D22"/>
    <w:rsid w:val="000A5E1C"/>
    <w:rsid w:val="000A5E9E"/>
    <w:rsid w:val="000A5ECB"/>
    <w:rsid w:val="000A5F58"/>
    <w:rsid w:val="000A6226"/>
    <w:rsid w:val="000A62F9"/>
    <w:rsid w:val="000A6414"/>
    <w:rsid w:val="000A6637"/>
    <w:rsid w:val="000A6974"/>
    <w:rsid w:val="000A69ED"/>
    <w:rsid w:val="000A6C37"/>
    <w:rsid w:val="000A6EA4"/>
    <w:rsid w:val="000A70AB"/>
    <w:rsid w:val="000A745B"/>
    <w:rsid w:val="000A75EE"/>
    <w:rsid w:val="000A7ACB"/>
    <w:rsid w:val="000A7E65"/>
    <w:rsid w:val="000A7FD6"/>
    <w:rsid w:val="000B009A"/>
    <w:rsid w:val="000B024E"/>
    <w:rsid w:val="000B02CE"/>
    <w:rsid w:val="000B05F7"/>
    <w:rsid w:val="000B079B"/>
    <w:rsid w:val="000B0BA5"/>
    <w:rsid w:val="000B0DD7"/>
    <w:rsid w:val="000B0E51"/>
    <w:rsid w:val="000B1065"/>
    <w:rsid w:val="000B111B"/>
    <w:rsid w:val="000B151B"/>
    <w:rsid w:val="000B1592"/>
    <w:rsid w:val="000B1744"/>
    <w:rsid w:val="000B1755"/>
    <w:rsid w:val="000B18C5"/>
    <w:rsid w:val="000B18CE"/>
    <w:rsid w:val="000B1B1C"/>
    <w:rsid w:val="000B1BD6"/>
    <w:rsid w:val="000B1C17"/>
    <w:rsid w:val="000B1F23"/>
    <w:rsid w:val="000B1FF5"/>
    <w:rsid w:val="000B21F5"/>
    <w:rsid w:val="000B2367"/>
    <w:rsid w:val="000B2374"/>
    <w:rsid w:val="000B23CD"/>
    <w:rsid w:val="000B2481"/>
    <w:rsid w:val="000B2669"/>
    <w:rsid w:val="000B26A0"/>
    <w:rsid w:val="000B2793"/>
    <w:rsid w:val="000B27AC"/>
    <w:rsid w:val="000B2813"/>
    <w:rsid w:val="000B285C"/>
    <w:rsid w:val="000B2912"/>
    <w:rsid w:val="000B293F"/>
    <w:rsid w:val="000B2CBC"/>
    <w:rsid w:val="000B30DA"/>
    <w:rsid w:val="000B317E"/>
    <w:rsid w:val="000B3523"/>
    <w:rsid w:val="000B35DC"/>
    <w:rsid w:val="000B3692"/>
    <w:rsid w:val="000B371F"/>
    <w:rsid w:val="000B374B"/>
    <w:rsid w:val="000B386B"/>
    <w:rsid w:val="000B38F0"/>
    <w:rsid w:val="000B3A28"/>
    <w:rsid w:val="000B3FC5"/>
    <w:rsid w:val="000B40D4"/>
    <w:rsid w:val="000B450B"/>
    <w:rsid w:val="000B462E"/>
    <w:rsid w:val="000B485A"/>
    <w:rsid w:val="000B4A80"/>
    <w:rsid w:val="000B4B0E"/>
    <w:rsid w:val="000B4C2A"/>
    <w:rsid w:val="000B4DFF"/>
    <w:rsid w:val="000B4E24"/>
    <w:rsid w:val="000B4F1B"/>
    <w:rsid w:val="000B4FC1"/>
    <w:rsid w:val="000B51BB"/>
    <w:rsid w:val="000B53CC"/>
    <w:rsid w:val="000B57BB"/>
    <w:rsid w:val="000B5801"/>
    <w:rsid w:val="000B58EE"/>
    <w:rsid w:val="000B5C2C"/>
    <w:rsid w:val="000B61E1"/>
    <w:rsid w:val="000B62E2"/>
    <w:rsid w:val="000B66EC"/>
    <w:rsid w:val="000B6758"/>
    <w:rsid w:val="000B69B4"/>
    <w:rsid w:val="000B69E8"/>
    <w:rsid w:val="000B6B0B"/>
    <w:rsid w:val="000B6E6F"/>
    <w:rsid w:val="000B70B7"/>
    <w:rsid w:val="000B70E1"/>
    <w:rsid w:val="000B71F2"/>
    <w:rsid w:val="000B72FD"/>
    <w:rsid w:val="000B7450"/>
    <w:rsid w:val="000B759A"/>
    <w:rsid w:val="000B773E"/>
    <w:rsid w:val="000B78E6"/>
    <w:rsid w:val="000B7B90"/>
    <w:rsid w:val="000B7E46"/>
    <w:rsid w:val="000B7EE2"/>
    <w:rsid w:val="000B7FB6"/>
    <w:rsid w:val="000C0015"/>
    <w:rsid w:val="000C016A"/>
    <w:rsid w:val="000C076D"/>
    <w:rsid w:val="000C0953"/>
    <w:rsid w:val="000C0A07"/>
    <w:rsid w:val="000C0B51"/>
    <w:rsid w:val="000C0DD3"/>
    <w:rsid w:val="000C0EA6"/>
    <w:rsid w:val="000C0F25"/>
    <w:rsid w:val="000C10C9"/>
    <w:rsid w:val="000C10DA"/>
    <w:rsid w:val="000C1119"/>
    <w:rsid w:val="000C11C5"/>
    <w:rsid w:val="000C14F3"/>
    <w:rsid w:val="000C15E3"/>
    <w:rsid w:val="000C1651"/>
    <w:rsid w:val="000C17AE"/>
    <w:rsid w:val="000C184C"/>
    <w:rsid w:val="000C1E1F"/>
    <w:rsid w:val="000C1FEA"/>
    <w:rsid w:val="000C25BC"/>
    <w:rsid w:val="000C25BD"/>
    <w:rsid w:val="000C26EC"/>
    <w:rsid w:val="000C286B"/>
    <w:rsid w:val="000C2B92"/>
    <w:rsid w:val="000C2DE8"/>
    <w:rsid w:val="000C3001"/>
    <w:rsid w:val="000C306B"/>
    <w:rsid w:val="000C33CF"/>
    <w:rsid w:val="000C3501"/>
    <w:rsid w:val="000C3650"/>
    <w:rsid w:val="000C388C"/>
    <w:rsid w:val="000C38CA"/>
    <w:rsid w:val="000C3A92"/>
    <w:rsid w:val="000C3EA2"/>
    <w:rsid w:val="000C3F0D"/>
    <w:rsid w:val="000C45B0"/>
    <w:rsid w:val="000C4669"/>
    <w:rsid w:val="000C4810"/>
    <w:rsid w:val="000C48E2"/>
    <w:rsid w:val="000C49A6"/>
    <w:rsid w:val="000C4CE1"/>
    <w:rsid w:val="000C50AC"/>
    <w:rsid w:val="000C5310"/>
    <w:rsid w:val="000C55A4"/>
    <w:rsid w:val="000C56B3"/>
    <w:rsid w:val="000C5B6A"/>
    <w:rsid w:val="000C5DF4"/>
    <w:rsid w:val="000C5E4D"/>
    <w:rsid w:val="000C61A0"/>
    <w:rsid w:val="000C65F8"/>
    <w:rsid w:val="000C65FC"/>
    <w:rsid w:val="000C66C6"/>
    <w:rsid w:val="000C684B"/>
    <w:rsid w:val="000C6C5D"/>
    <w:rsid w:val="000C6F27"/>
    <w:rsid w:val="000C6FCC"/>
    <w:rsid w:val="000C72DA"/>
    <w:rsid w:val="000C7340"/>
    <w:rsid w:val="000C745F"/>
    <w:rsid w:val="000C747F"/>
    <w:rsid w:val="000C7835"/>
    <w:rsid w:val="000C7A95"/>
    <w:rsid w:val="000C7B2C"/>
    <w:rsid w:val="000C7CE4"/>
    <w:rsid w:val="000C7CF4"/>
    <w:rsid w:val="000C7F61"/>
    <w:rsid w:val="000D0000"/>
    <w:rsid w:val="000D00EB"/>
    <w:rsid w:val="000D032C"/>
    <w:rsid w:val="000D03A3"/>
    <w:rsid w:val="000D0419"/>
    <w:rsid w:val="000D0437"/>
    <w:rsid w:val="000D0531"/>
    <w:rsid w:val="000D063F"/>
    <w:rsid w:val="000D097B"/>
    <w:rsid w:val="000D0A54"/>
    <w:rsid w:val="000D0AA0"/>
    <w:rsid w:val="000D0AA6"/>
    <w:rsid w:val="000D0AB6"/>
    <w:rsid w:val="000D0B72"/>
    <w:rsid w:val="000D0DBD"/>
    <w:rsid w:val="000D1319"/>
    <w:rsid w:val="000D1658"/>
    <w:rsid w:val="000D1B29"/>
    <w:rsid w:val="000D1F17"/>
    <w:rsid w:val="000D220D"/>
    <w:rsid w:val="000D2288"/>
    <w:rsid w:val="000D2441"/>
    <w:rsid w:val="000D245B"/>
    <w:rsid w:val="000D25A4"/>
    <w:rsid w:val="000D2701"/>
    <w:rsid w:val="000D2804"/>
    <w:rsid w:val="000D283B"/>
    <w:rsid w:val="000D28E9"/>
    <w:rsid w:val="000D2907"/>
    <w:rsid w:val="000D29C3"/>
    <w:rsid w:val="000D2A27"/>
    <w:rsid w:val="000D2BEA"/>
    <w:rsid w:val="000D2D16"/>
    <w:rsid w:val="000D2E9B"/>
    <w:rsid w:val="000D2EB6"/>
    <w:rsid w:val="000D2EEF"/>
    <w:rsid w:val="000D30FA"/>
    <w:rsid w:val="000D3396"/>
    <w:rsid w:val="000D3683"/>
    <w:rsid w:val="000D3816"/>
    <w:rsid w:val="000D3A17"/>
    <w:rsid w:val="000D3A82"/>
    <w:rsid w:val="000D3D06"/>
    <w:rsid w:val="000D3EAD"/>
    <w:rsid w:val="000D42B9"/>
    <w:rsid w:val="000D4385"/>
    <w:rsid w:val="000D463B"/>
    <w:rsid w:val="000D4BA0"/>
    <w:rsid w:val="000D4C53"/>
    <w:rsid w:val="000D4FCB"/>
    <w:rsid w:val="000D5000"/>
    <w:rsid w:val="000D522C"/>
    <w:rsid w:val="000D5763"/>
    <w:rsid w:val="000D57E6"/>
    <w:rsid w:val="000D5E58"/>
    <w:rsid w:val="000D5FB6"/>
    <w:rsid w:val="000D6023"/>
    <w:rsid w:val="000D6257"/>
    <w:rsid w:val="000D63CE"/>
    <w:rsid w:val="000D68C9"/>
    <w:rsid w:val="000D68FB"/>
    <w:rsid w:val="000D6973"/>
    <w:rsid w:val="000D69BA"/>
    <w:rsid w:val="000D6A3C"/>
    <w:rsid w:val="000D6A45"/>
    <w:rsid w:val="000D6B6E"/>
    <w:rsid w:val="000D6BF4"/>
    <w:rsid w:val="000D6CE6"/>
    <w:rsid w:val="000D6E1E"/>
    <w:rsid w:val="000D6ED2"/>
    <w:rsid w:val="000D6FAC"/>
    <w:rsid w:val="000D70E4"/>
    <w:rsid w:val="000D71B6"/>
    <w:rsid w:val="000D73B8"/>
    <w:rsid w:val="000D7564"/>
    <w:rsid w:val="000D7780"/>
    <w:rsid w:val="000D7939"/>
    <w:rsid w:val="000D7A9D"/>
    <w:rsid w:val="000D7D2E"/>
    <w:rsid w:val="000D7D3E"/>
    <w:rsid w:val="000D7E74"/>
    <w:rsid w:val="000E0102"/>
    <w:rsid w:val="000E01EB"/>
    <w:rsid w:val="000E0801"/>
    <w:rsid w:val="000E0837"/>
    <w:rsid w:val="000E098E"/>
    <w:rsid w:val="000E0A90"/>
    <w:rsid w:val="000E0E43"/>
    <w:rsid w:val="000E0FF8"/>
    <w:rsid w:val="000E12DD"/>
    <w:rsid w:val="000E1308"/>
    <w:rsid w:val="000E134E"/>
    <w:rsid w:val="000E1408"/>
    <w:rsid w:val="000E1547"/>
    <w:rsid w:val="000E17B6"/>
    <w:rsid w:val="000E1978"/>
    <w:rsid w:val="000E1B48"/>
    <w:rsid w:val="000E1EC6"/>
    <w:rsid w:val="000E1EDA"/>
    <w:rsid w:val="000E1F89"/>
    <w:rsid w:val="000E201B"/>
    <w:rsid w:val="000E2186"/>
    <w:rsid w:val="000E24A8"/>
    <w:rsid w:val="000E27C4"/>
    <w:rsid w:val="000E283B"/>
    <w:rsid w:val="000E2CB0"/>
    <w:rsid w:val="000E2D27"/>
    <w:rsid w:val="000E2E0C"/>
    <w:rsid w:val="000E30E1"/>
    <w:rsid w:val="000E312D"/>
    <w:rsid w:val="000E3142"/>
    <w:rsid w:val="000E32A0"/>
    <w:rsid w:val="000E34C0"/>
    <w:rsid w:val="000E34EB"/>
    <w:rsid w:val="000E370C"/>
    <w:rsid w:val="000E39CC"/>
    <w:rsid w:val="000E3B1B"/>
    <w:rsid w:val="000E3C54"/>
    <w:rsid w:val="000E3CFA"/>
    <w:rsid w:val="000E3DE1"/>
    <w:rsid w:val="000E3FAE"/>
    <w:rsid w:val="000E4242"/>
    <w:rsid w:val="000E42B0"/>
    <w:rsid w:val="000E4360"/>
    <w:rsid w:val="000E445B"/>
    <w:rsid w:val="000E4972"/>
    <w:rsid w:val="000E49E6"/>
    <w:rsid w:val="000E4C6B"/>
    <w:rsid w:val="000E4DA4"/>
    <w:rsid w:val="000E4F0F"/>
    <w:rsid w:val="000E52CD"/>
    <w:rsid w:val="000E53D0"/>
    <w:rsid w:val="000E559B"/>
    <w:rsid w:val="000E5655"/>
    <w:rsid w:val="000E565B"/>
    <w:rsid w:val="000E57E6"/>
    <w:rsid w:val="000E5804"/>
    <w:rsid w:val="000E5939"/>
    <w:rsid w:val="000E59A8"/>
    <w:rsid w:val="000E5A5C"/>
    <w:rsid w:val="000E5A9A"/>
    <w:rsid w:val="000E5C85"/>
    <w:rsid w:val="000E5D22"/>
    <w:rsid w:val="000E6539"/>
    <w:rsid w:val="000E66F9"/>
    <w:rsid w:val="000E67CB"/>
    <w:rsid w:val="000E68E0"/>
    <w:rsid w:val="000E6B36"/>
    <w:rsid w:val="000E6C07"/>
    <w:rsid w:val="000E6C7A"/>
    <w:rsid w:val="000E6CEA"/>
    <w:rsid w:val="000E6ED0"/>
    <w:rsid w:val="000E6FCE"/>
    <w:rsid w:val="000E7126"/>
    <w:rsid w:val="000E735E"/>
    <w:rsid w:val="000E758B"/>
    <w:rsid w:val="000E762E"/>
    <w:rsid w:val="000E779B"/>
    <w:rsid w:val="000E7AB8"/>
    <w:rsid w:val="000E7B90"/>
    <w:rsid w:val="000E7C8C"/>
    <w:rsid w:val="000F00F6"/>
    <w:rsid w:val="000F06B1"/>
    <w:rsid w:val="000F06D2"/>
    <w:rsid w:val="000F099F"/>
    <w:rsid w:val="000F0AFE"/>
    <w:rsid w:val="000F0B19"/>
    <w:rsid w:val="000F0C45"/>
    <w:rsid w:val="000F0D0E"/>
    <w:rsid w:val="000F0DBE"/>
    <w:rsid w:val="000F0E53"/>
    <w:rsid w:val="000F171B"/>
    <w:rsid w:val="000F17FD"/>
    <w:rsid w:val="000F1980"/>
    <w:rsid w:val="000F1CBE"/>
    <w:rsid w:val="000F1F8C"/>
    <w:rsid w:val="000F22C6"/>
    <w:rsid w:val="000F245B"/>
    <w:rsid w:val="000F245C"/>
    <w:rsid w:val="000F24D2"/>
    <w:rsid w:val="000F2893"/>
    <w:rsid w:val="000F2C8B"/>
    <w:rsid w:val="000F2CB9"/>
    <w:rsid w:val="000F312D"/>
    <w:rsid w:val="000F34CA"/>
    <w:rsid w:val="000F34DF"/>
    <w:rsid w:val="000F3599"/>
    <w:rsid w:val="000F36D0"/>
    <w:rsid w:val="000F3844"/>
    <w:rsid w:val="000F3914"/>
    <w:rsid w:val="000F3942"/>
    <w:rsid w:val="000F3A5C"/>
    <w:rsid w:val="000F3B3E"/>
    <w:rsid w:val="000F3B7B"/>
    <w:rsid w:val="000F3FD9"/>
    <w:rsid w:val="000F3FE2"/>
    <w:rsid w:val="000F40A3"/>
    <w:rsid w:val="000F41BA"/>
    <w:rsid w:val="000F41E6"/>
    <w:rsid w:val="000F4358"/>
    <w:rsid w:val="000F446D"/>
    <w:rsid w:val="000F449D"/>
    <w:rsid w:val="000F450A"/>
    <w:rsid w:val="000F4678"/>
    <w:rsid w:val="000F4807"/>
    <w:rsid w:val="000F4AC9"/>
    <w:rsid w:val="000F4B07"/>
    <w:rsid w:val="000F4B33"/>
    <w:rsid w:val="000F4D17"/>
    <w:rsid w:val="000F519C"/>
    <w:rsid w:val="000F5203"/>
    <w:rsid w:val="000F54B5"/>
    <w:rsid w:val="000F5686"/>
    <w:rsid w:val="000F5792"/>
    <w:rsid w:val="000F59A5"/>
    <w:rsid w:val="000F5A84"/>
    <w:rsid w:val="000F5AC1"/>
    <w:rsid w:val="000F5BE1"/>
    <w:rsid w:val="000F5C40"/>
    <w:rsid w:val="000F5C55"/>
    <w:rsid w:val="000F5E2F"/>
    <w:rsid w:val="000F606F"/>
    <w:rsid w:val="000F60E2"/>
    <w:rsid w:val="000F6182"/>
    <w:rsid w:val="000F6688"/>
    <w:rsid w:val="000F6824"/>
    <w:rsid w:val="000F6859"/>
    <w:rsid w:val="000F69F0"/>
    <w:rsid w:val="000F6C63"/>
    <w:rsid w:val="000F71FB"/>
    <w:rsid w:val="000F72E7"/>
    <w:rsid w:val="000F753C"/>
    <w:rsid w:val="000F797A"/>
    <w:rsid w:val="000F7DEC"/>
    <w:rsid w:val="000F7F08"/>
    <w:rsid w:val="00100068"/>
    <w:rsid w:val="00100120"/>
    <w:rsid w:val="00100187"/>
    <w:rsid w:val="0010050D"/>
    <w:rsid w:val="0010084C"/>
    <w:rsid w:val="00100950"/>
    <w:rsid w:val="00100C96"/>
    <w:rsid w:val="00100CC0"/>
    <w:rsid w:val="00100FE1"/>
    <w:rsid w:val="001010DC"/>
    <w:rsid w:val="00101196"/>
    <w:rsid w:val="00101246"/>
    <w:rsid w:val="00101362"/>
    <w:rsid w:val="0010193C"/>
    <w:rsid w:val="001019D3"/>
    <w:rsid w:val="001019FE"/>
    <w:rsid w:val="00101A8D"/>
    <w:rsid w:val="00101AC6"/>
    <w:rsid w:val="00101BB2"/>
    <w:rsid w:val="00101C53"/>
    <w:rsid w:val="00101CF7"/>
    <w:rsid w:val="00101D90"/>
    <w:rsid w:val="00101F4C"/>
    <w:rsid w:val="00101F8E"/>
    <w:rsid w:val="0010215B"/>
    <w:rsid w:val="0010233B"/>
    <w:rsid w:val="00102389"/>
    <w:rsid w:val="001025FE"/>
    <w:rsid w:val="00102635"/>
    <w:rsid w:val="00102667"/>
    <w:rsid w:val="001026C1"/>
    <w:rsid w:val="001026C2"/>
    <w:rsid w:val="00102781"/>
    <w:rsid w:val="001027A2"/>
    <w:rsid w:val="001029F7"/>
    <w:rsid w:val="00102A1A"/>
    <w:rsid w:val="00102AD2"/>
    <w:rsid w:val="00102C46"/>
    <w:rsid w:val="00102DAC"/>
    <w:rsid w:val="00102EB8"/>
    <w:rsid w:val="00103220"/>
    <w:rsid w:val="00103275"/>
    <w:rsid w:val="001033C7"/>
    <w:rsid w:val="00103547"/>
    <w:rsid w:val="0010374C"/>
    <w:rsid w:val="001037ED"/>
    <w:rsid w:val="00103891"/>
    <w:rsid w:val="00103A5D"/>
    <w:rsid w:val="00103B05"/>
    <w:rsid w:val="00103E4A"/>
    <w:rsid w:val="00103F8B"/>
    <w:rsid w:val="00103FB3"/>
    <w:rsid w:val="00103FB4"/>
    <w:rsid w:val="0010410A"/>
    <w:rsid w:val="00104308"/>
    <w:rsid w:val="001045E9"/>
    <w:rsid w:val="001046F5"/>
    <w:rsid w:val="001047E0"/>
    <w:rsid w:val="001049A7"/>
    <w:rsid w:val="00104AEF"/>
    <w:rsid w:val="00104B26"/>
    <w:rsid w:val="00104BAE"/>
    <w:rsid w:val="00104ED0"/>
    <w:rsid w:val="00104EE9"/>
    <w:rsid w:val="00104F51"/>
    <w:rsid w:val="0010517B"/>
    <w:rsid w:val="001051A0"/>
    <w:rsid w:val="0010533B"/>
    <w:rsid w:val="0010536C"/>
    <w:rsid w:val="0010541C"/>
    <w:rsid w:val="0010545E"/>
    <w:rsid w:val="00105A3A"/>
    <w:rsid w:val="00105A79"/>
    <w:rsid w:val="00105AC8"/>
    <w:rsid w:val="00105C8E"/>
    <w:rsid w:val="00105D85"/>
    <w:rsid w:val="00105F19"/>
    <w:rsid w:val="00105FC4"/>
    <w:rsid w:val="0010619E"/>
    <w:rsid w:val="00106219"/>
    <w:rsid w:val="00106423"/>
    <w:rsid w:val="00106550"/>
    <w:rsid w:val="00106789"/>
    <w:rsid w:val="001068A5"/>
    <w:rsid w:val="00106B22"/>
    <w:rsid w:val="00106B78"/>
    <w:rsid w:val="00106F47"/>
    <w:rsid w:val="00107037"/>
    <w:rsid w:val="001072E5"/>
    <w:rsid w:val="0010750E"/>
    <w:rsid w:val="00107850"/>
    <w:rsid w:val="00107954"/>
    <w:rsid w:val="00107960"/>
    <w:rsid w:val="00107A46"/>
    <w:rsid w:val="00107DC3"/>
    <w:rsid w:val="00110036"/>
    <w:rsid w:val="0011029F"/>
    <w:rsid w:val="00110308"/>
    <w:rsid w:val="001104F9"/>
    <w:rsid w:val="001105C1"/>
    <w:rsid w:val="00110A5B"/>
    <w:rsid w:val="00110EFB"/>
    <w:rsid w:val="00110F51"/>
    <w:rsid w:val="001111E1"/>
    <w:rsid w:val="001111EC"/>
    <w:rsid w:val="0011141B"/>
    <w:rsid w:val="001115A0"/>
    <w:rsid w:val="00111624"/>
    <w:rsid w:val="001118A9"/>
    <w:rsid w:val="00111E16"/>
    <w:rsid w:val="0011205B"/>
    <w:rsid w:val="00112238"/>
    <w:rsid w:val="0011226A"/>
    <w:rsid w:val="00112927"/>
    <w:rsid w:val="00112B81"/>
    <w:rsid w:val="00112BBF"/>
    <w:rsid w:val="0011316B"/>
    <w:rsid w:val="00113233"/>
    <w:rsid w:val="0011335C"/>
    <w:rsid w:val="0011345F"/>
    <w:rsid w:val="001135A0"/>
    <w:rsid w:val="00113602"/>
    <w:rsid w:val="001136DA"/>
    <w:rsid w:val="00113706"/>
    <w:rsid w:val="0011372F"/>
    <w:rsid w:val="001137CE"/>
    <w:rsid w:val="00113EDF"/>
    <w:rsid w:val="00113F4A"/>
    <w:rsid w:val="001140B4"/>
    <w:rsid w:val="00114215"/>
    <w:rsid w:val="0011430D"/>
    <w:rsid w:val="001143DD"/>
    <w:rsid w:val="001144A1"/>
    <w:rsid w:val="0011465E"/>
    <w:rsid w:val="0011472E"/>
    <w:rsid w:val="00114B30"/>
    <w:rsid w:val="00114C37"/>
    <w:rsid w:val="00114D5D"/>
    <w:rsid w:val="00114FC0"/>
    <w:rsid w:val="00115017"/>
    <w:rsid w:val="00115335"/>
    <w:rsid w:val="0011537B"/>
    <w:rsid w:val="001153DD"/>
    <w:rsid w:val="001153E2"/>
    <w:rsid w:val="001153FB"/>
    <w:rsid w:val="001156DB"/>
    <w:rsid w:val="001157A2"/>
    <w:rsid w:val="00115981"/>
    <w:rsid w:val="00115994"/>
    <w:rsid w:val="001159B9"/>
    <w:rsid w:val="00115A1C"/>
    <w:rsid w:val="00115A4A"/>
    <w:rsid w:val="00115C02"/>
    <w:rsid w:val="00115E31"/>
    <w:rsid w:val="00115F60"/>
    <w:rsid w:val="00116147"/>
    <w:rsid w:val="0011616F"/>
    <w:rsid w:val="0011620F"/>
    <w:rsid w:val="0011648B"/>
    <w:rsid w:val="0011670E"/>
    <w:rsid w:val="00116737"/>
    <w:rsid w:val="00116777"/>
    <w:rsid w:val="00116833"/>
    <w:rsid w:val="00116960"/>
    <w:rsid w:val="001169D7"/>
    <w:rsid w:val="00116AC7"/>
    <w:rsid w:val="00116CBD"/>
    <w:rsid w:val="00116DEF"/>
    <w:rsid w:val="00116F4D"/>
    <w:rsid w:val="00116F5C"/>
    <w:rsid w:val="00116F95"/>
    <w:rsid w:val="001170A9"/>
    <w:rsid w:val="001172ED"/>
    <w:rsid w:val="0011740A"/>
    <w:rsid w:val="0011745D"/>
    <w:rsid w:val="0011747F"/>
    <w:rsid w:val="001174D1"/>
    <w:rsid w:val="001176FA"/>
    <w:rsid w:val="00117A3A"/>
    <w:rsid w:val="00117AA6"/>
    <w:rsid w:val="00117D04"/>
    <w:rsid w:val="00117ED5"/>
    <w:rsid w:val="001201B9"/>
    <w:rsid w:val="00120387"/>
    <w:rsid w:val="00120A24"/>
    <w:rsid w:val="00120BF4"/>
    <w:rsid w:val="00120C50"/>
    <w:rsid w:val="00120E8F"/>
    <w:rsid w:val="00121038"/>
    <w:rsid w:val="00121457"/>
    <w:rsid w:val="001214BD"/>
    <w:rsid w:val="0012152C"/>
    <w:rsid w:val="00121883"/>
    <w:rsid w:val="001219D0"/>
    <w:rsid w:val="00121C61"/>
    <w:rsid w:val="001220C1"/>
    <w:rsid w:val="0012213D"/>
    <w:rsid w:val="00122185"/>
    <w:rsid w:val="0012296B"/>
    <w:rsid w:val="001229A4"/>
    <w:rsid w:val="00122A7C"/>
    <w:rsid w:val="00122D33"/>
    <w:rsid w:val="00122D6F"/>
    <w:rsid w:val="00122DAB"/>
    <w:rsid w:val="00122DB7"/>
    <w:rsid w:val="00122E90"/>
    <w:rsid w:val="00122EBD"/>
    <w:rsid w:val="00122EED"/>
    <w:rsid w:val="00122FF0"/>
    <w:rsid w:val="001230DA"/>
    <w:rsid w:val="00123106"/>
    <w:rsid w:val="0012330B"/>
    <w:rsid w:val="001233AD"/>
    <w:rsid w:val="0012384E"/>
    <w:rsid w:val="001238CE"/>
    <w:rsid w:val="00123AAB"/>
    <w:rsid w:val="00123C5C"/>
    <w:rsid w:val="00123CB1"/>
    <w:rsid w:val="001240EF"/>
    <w:rsid w:val="001240F6"/>
    <w:rsid w:val="00124217"/>
    <w:rsid w:val="00124248"/>
    <w:rsid w:val="001243F6"/>
    <w:rsid w:val="001244FD"/>
    <w:rsid w:val="001246AE"/>
    <w:rsid w:val="001247AC"/>
    <w:rsid w:val="00124829"/>
    <w:rsid w:val="001249FA"/>
    <w:rsid w:val="00124B21"/>
    <w:rsid w:val="00124C08"/>
    <w:rsid w:val="00124F4D"/>
    <w:rsid w:val="00124F6A"/>
    <w:rsid w:val="0012510A"/>
    <w:rsid w:val="00125126"/>
    <w:rsid w:val="00125295"/>
    <w:rsid w:val="001252F7"/>
    <w:rsid w:val="001256B3"/>
    <w:rsid w:val="0012582A"/>
    <w:rsid w:val="00125848"/>
    <w:rsid w:val="00125EB3"/>
    <w:rsid w:val="00126092"/>
    <w:rsid w:val="001260ED"/>
    <w:rsid w:val="001266D2"/>
    <w:rsid w:val="001266FC"/>
    <w:rsid w:val="0012682C"/>
    <w:rsid w:val="0012687E"/>
    <w:rsid w:val="001269AF"/>
    <w:rsid w:val="00126A01"/>
    <w:rsid w:val="00126A06"/>
    <w:rsid w:val="00126ACF"/>
    <w:rsid w:val="00126B16"/>
    <w:rsid w:val="00126BD5"/>
    <w:rsid w:val="00126E30"/>
    <w:rsid w:val="0012716E"/>
    <w:rsid w:val="0012721E"/>
    <w:rsid w:val="001275E8"/>
    <w:rsid w:val="00127718"/>
    <w:rsid w:val="0012771E"/>
    <w:rsid w:val="001278DC"/>
    <w:rsid w:val="00127901"/>
    <w:rsid w:val="00127AC2"/>
    <w:rsid w:val="00127C0C"/>
    <w:rsid w:val="00127D8A"/>
    <w:rsid w:val="001302C0"/>
    <w:rsid w:val="00130441"/>
    <w:rsid w:val="001304E9"/>
    <w:rsid w:val="0013052C"/>
    <w:rsid w:val="001305FC"/>
    <w:rsid w:val="00130673"/>
    <w:rsid w:val="00130730"/>
    <w:rsid w:val="00130757"/>
    <w:rsid w:val="00130842"/>
    <w:rsid w:val="00130867"/>
    <w:rsid w:val="0013088C"/>
    <w:rsid w:val="00130926"/>
    <w:rsid w:val="00130A04"/>
    <w:rsid w:val="00130BDF"/>
    <w:rsid w:val="00130BF4"/>
    <w:rsid w:val="00130F75"/>
    <w:rsid w:val="00131100"/>
    <w:rsid w:val="00131155"/>
    <w:rsid w:val="00131463"/>
    <w:rsid w:val="00131667"/>
    <w:rsid w:val="001316A6"/>
    <w:rsid w:val="001317AA"/>
    <w:rsid w:val="001317B6"/>
    <w:rsid w:val="00131826"/>
    <w:rsid w:val="00131913"/>
    <w:rsid w:val="00131A0B"/>
    <w:rsid w:val="00131A9E"/>
    <w:rsid w:val="00131BD9"/>
    <w:rsid w:val="00131DB8"/>
    <w:rsid w:val="00131EF0"/>
    <w:rsid w:val="00132014"/>
    <w:rsid w:val="00132199"/>
    <w:rsid w:val="001322E8"/>
    <w:rsid w:val="0013233C"/>
    <w:rsid w:val="00132573"/>
    <w:rsid w:val="001325D0"/>
    <w:rsid w:val="00132668"/>
    <w:rsid w:val="001327B3"/>
    <w:rsid w:val="00132A8D"/>
    <w:rsid w:val="00132A9D"/>
    <w:rsid w:val="00132B4F"/>
    <w:rsid w:val="00132E1C"/>
    <w:rsid w:val="00132E8E"/>
    <w:rsid w:val="00132FBD"/>
    <w:rsid w:val="0013315C"/>
    <w:rsid w:val="001332AB"/>
    <w:rsid w:val="00133398"/>
    <w:rsid w:val="001336D8"/>
    <w:rsid w:val="0013393D"/>
    <w:rsid w:val="001339C7"/>
    <w:rsid w:val="00133B0F"/>
    <w:rsid w:val="00133B75"/>
    <w:rsid w:val="00134030"/>
    <w:rsid w:val="0013411A"/>
    <w:rsid w:val="001342CA"/>
    <w:rsid w:val="00134377"/>
    <w:rsid w:val="001344A3"/>
    <w:rsid w:val="00134519"/>
    <w:rsid w:val="00134625"/>
    <w:rsid w:val="00134720"/>
    <w:rsid w:val="00134C9A"/>
    <w:rsid w:val="0013515B"/>
    <w:rsid w:val="001352E8"/>
    <w:rsid w:val="001354E7"/>
    <w:rsid w:val="00135525"/>
    <w:rsid w:val="001355D7"/>
    <w:rsid w:val="00135684"/>
    <w:rsid w:val="00135755"/>
    <w:rsid w:val="00135A53"/>
    <w:rsid w:val="00135C91"/>
    <w:rsid w:val="00135E39"/>
    <w:rsid w:val="0013603F"/>
    <w:rsid w:val="001361BD"/>
    <w:rsid w:val="0013646A"/>
    <w:rsid w:val="001364F3"/>
    <w:rsid w:val="00136840"/>
    <w:rsid w:val="00136D0D"/>
    <w:rsid w:val="001371A4"/>
    <w:rsid w:val="001371CB"/>
    <w:rsid w:val="001371D6"/>
    <w:rsid w:val="001372A9"/>
    <w:rsid w:val="0013738E"/>
    <w:rsid w:val="00137748"/>
    <w:rsid w:val="00137887"/>
    <w:rsid w:val="001378EE"/>
    <w:rsid w:val="00137D9F"/>
    <w:rsid w:val="00140252"/>
    <w:rsid w:val="0014027A"/>
    <w:rsid w:val="0014034C"/>
    <w:rsid w:val="00140608"/>
    <w:rsid w:val="00140677"/>
    <w:rsid w:val="00140A35"/>
    <w:rsid w:val="00140A91"/>
    <w:rsid w:val="00140CF6"/>
    <w:rsid w:val="00140D57"/>
    <w:rsid w:val="00140DE1"/>
    <w:rsid w:val="00140EF8"/>
    <w:rsid w:val="00140F92"/>
    <w:rsid w:val="0014101B"/>
    <w:rsid w:val="00141050"/>
    <w:rsid w:val="001411AF"/>
    <w:rsid w:val="001412FC"/>
    <w:rsid w:val="00141308"/>
    <w:rsid w:val="001415BC"/>
    <w:rsid w:val="001415E9"/>
    <w:rsid w:val="00141C16"/>
    <w:rsid w:val="00141C41"/>
    <w:rsid w:val="00141CF3"/>
    <w:rsid w:val="00141E0F"/>
    <w:rsid w:val="00141E89"/>
    <w:rsid w:val="0014205A"/>
    <w:rsid w:val="00142173"/>
    <w:rsid w:val="00142349"/>
    <w:rsid w:val="0014262D"/>
    <w:rsid w:val="0014276C"/>
    <w:rsid w:val="0014283D"/>
    <w:rsid w:val="001429B3"/>
    <w:rsid w:val="00142EE5"/>
    <w:rsid w:val="0014345E"/>
    <w:rsid w:val="001434A4"/>
    <w:rsid w:val="00143542"/>
    <w:rsid w:val="001435CF"/>
    <w:rsid w:val="0014363C"/>
    <w:rsid w:val="0014374C"/>
    <w:rsid w:val="001437B3"/>
    <w:rsid w:val="001437B8"/>
    <w:rsid w:val="0014380C"/>
    <w:rsid w:val="00143CF3"/>
    <w:rsid w:val="0014418A"/>
    <w:rsid w:val="0014433C"/>
    <w:rsid w:val="00144344"/>
    <w:rsid w:val="00144395"/>
    <w:rsid w:val="001446CF"/>
    <w:rsid w:val="00144A90"/>
    <w:rsid w:val="00144E7A"/>
    <w:rsid w:val="0014517E"/>
    <w:rsid w:val="0014538A"/>
    <w:rsid w:val="001455C6"/>
    <w:rsid w:val="001456D2"/>
    <w:rsid w:val="00145A05"/>
    <w:rsid w:val="00145B40"/>
    <w:rsid w:val="00145B70"/>
    <w:rsid w:val="00145D6B"/>
    <w:rsid w:val="00145DB0"/>
    <w:rsid w:val="0014602E"/>
    <w:rsid w:val="0014616D"/>
    <w:rsid w:val="001463FC"/>
    <w:rsid w:val="00146623"/>
    <w:rsid w:val="00146736"/>
    <w:rsid w:val="001468BA"/>
    <w:rsid w:val="00146BAE"/>
    <w:rsid w:val="001470D6"/>
    <w:rsid w:val="001470D8"/>
    <w:rsid w:val="001471B5"/>
    <w:rsid w:val="00147415"/>
    <w:rsid w:val="00147603"/>
    <w:rsid w:val="001477C2"/>
    <w:rsid w:val="00147C6D"/>
    <w:rsid w:val="00147D7A"/>
    <w:rsid w:val="00147E9D"/>
    <w:rsid w:val="00147ED2"/>
    <w:rsid w:val="00147FD4"/>
    <w:rsid w:val="0015021B"/>
    <w:rsid w:val="00150369"/>
    <w:rsid w:val="00150446"/>
    <w:rsid w:val="001504AF"/>
    <w:rsid w:val="001507C3"/>
    <w:rsid w:val="0015095B"/>
    <w:rsid w:val="0015096F"/>
    <w:rsid w:val="00150AB4"/>
    <w:rsid w:val="00150ECB"/>
    <w:rsid w:val="00151530"/>
    <w:rsid w:val="00151547"/>
    <w:rsid w:val="00151555"/>
    <w:rsid w:val="0015181C"/>
    <w:rsid w:val="001518E6"/>
    <w:rsid w:val="00151A66"/>
    <w:rsid w:val="00151C99"/>
    <w:rsid w:val="00151CA4"/>
    <w:rsid w:val="00151CEC"/>
    <w:rsid w:val="00151D4F"/>
    <w:rsid w:val="00151D67"/>
    <w:rsid w:val="0015203C"/>
    <w:rsid w:val="0015256B"/>
    <w:rsid w:val="001525E4"/>
    <w:rsid w:val="00152617"/>
    <w:rsid w:val="0015265D"/>
    <w:rsid w:val="00152682"/>
    <w:rsid w:val="001527BE"/>
    <w:rsid w:val="00152912"/>
    <w:rsid w:val="00152983"/>
    <w:rsid w:val="00152996"/>
    <w:rsid w:val="001529D7"/>
    <w:rsid w:val="00152A04"/>
    <w:rsid w:val="00152B35"/>
    <w:rsid w:val="00152E55"/>
    <w:rsid w:val="00152F5E"/>
    <w:rsid w:val="00153219"/>
    <w:rsid w:val="00153273"/>
    <w:rsid w:val="00153C43"/>
    <w:rsid w:val="00153C58"/>
    <w:rsid w:val="00153C80"/>
    <w:rsid w:val="00153D28"/>
    <w:rsid w:val="00153D98"/>
    <w:rsid w:val="00153ED2"/>
    <w:rsid w:val="00153F17"/>
    <w:rsid w:val="0015430E"/>
    <w:rsid w:val="0015431C"/>
    <w:rsid w:val="0015431E"/>
    <w:rsid w:val="0015433D"/>
    <w:rsid w:val="00154560"/>
    <w:rsid w:val="001547DC"/>
    <w:rsid w:val="001548B2"/>
    <w:rsid w:val="00154B8A"/>
    <w:rsid w:val="00154F92"/>
    <w:rsid w:val="001550F8"/>
    <w:rsid w:val="00155167"/>
    <w:rsid w:val="001552BC"/>
    <w:rsid w:val="001553A7"/>
    <w:rsid w:val="0015548F"/>
    <w:rsid w:val="001556F0"/>
    <w:rsid w:val="00155700"/>
    <w:rsid w:val="001557F6"/>
    <w:rsid w:val="00155ABD"/>
    <w:rsid w:val="00155AD3"/>
    <w:rsid w:val="00155C4F"/>
    <w:rsid w:val="00155CBB"/>
    <w:rsid w:val="00155CF3"/>
    <w:rsid w:val="00155DD9"/>
    <w:rsid w:val="00156062"/>
    <w:rsid w:val="00156276"/>
    <w:rsid w:val="001562C9"/>
    <w:rsid w:val="0015651E"/>
    <w:rsid w:val="00156661"/>
    <w:rsid w:val="00156669"/>
    <w:rsid w:val="00156678"/>
    <w:rsid w:val="00156EF1"/>
    <w:rsid w:val="00157129"/>
    <w:rsid w:val="00157359"/>
    <w:rsid w:val="0015747B"/>
    <w:rsid w:val="001576DF"/>
    <w:rsid w:val="001579B7"/>
    <w:rsid w:val="00157A35"/>
    <w:rsid w:val="00157AD6"/>
    <w:rsid w:val="00157C3D"/>
    <w:rsid w:val="00157D34"/>
    <w:rsid w:val="00157FC3"/>
    <w:rsid w:val="00160046"/>
    <w:rsid w:val="00160210"/>
    <w:rsid w:val="001602F5"/>
    <w:rsid w:val="00160399"/>
    <w:rsid w:val="0016042E"/>
    <w:rsid w:val="00160834"/>
    <w:rsid w:val="001608B8"/>
    <w:rsid w:val="001608DA"/>
    <w:rsid w:val="001608E5"/>
    <w:rsid w:val="00160E63"/>
    <w:rsid w:val="00160F81"/>
    <w:rsid w:val="0016104C"/>
    <w:rsid w:val="001610E9"/>
    <w:rsid w:val="001612DC"/>
    <w:rsid w:val="001612F3"/>
    <w:rsid w:val="00161432"/>
    <w:rsid w:val="00161575"/>
    <w:rsid w:val="001615D9"/>
    <w:rsid w:val="0016163C"/>
    <w:rsid w:val="00161857"/>
    <w:rsid w:val="00161919"/>
    <w:rsid w:val="00161A1F"/>
    <w:rsid w:val="00161B0C"/>
    <w:rsid w:val="00161D51"/>
    <w:rsid w:val="001622DB"/>
    <w:rsid w:val="0016237C"/>
    <w:rsid w:val="001623E2"/>
    <w:rsid w:val="00162410"/>
    <w:rsid w:val="00162505"/>
    <w:rsid w:val="0016250F"/>
    <w:rsid w:val="00162861"/>
    <w:rsid w:val="00162A77"/>
    <w:rsid w:val="00162AA0"/>
    <w:rsid w:val="00162B0A"/>
    <w:rsid w:val="00162B13"/>
    <w:rsid w:val="00162CE2"/>
    <w:rsid w:val="00162CEC"/>
    <w:rsid w:val="00162E95"/>
    <w:rsid w:val="00162F1F"/>
    <w:rsid w:val="00162F6C"/>
    <w:rsid w:val="00162FF8"/>
    <w:rsid w:val="001630F2"/>
    <w:rsid w:val="00163156"/>
    <w:rsid w:val="001631B3"/>
    <w:rsid w:val="001632FE"/>
    <w:rsid w:val="00163595"/>
    <w:rsid w:val="00163767"/>
    <w:rsid w:val="001638EA"/>
    <w:rsid w:val="00163982"/>
    <w:rsid w:val="00163A23"/>
    <w:rsid w:val="00163A9C"/>
    <w:rsid w:val="00163E69"/>
    <w:rsid w:val="00163F4E"/>
    <w:rsid w:val="001640D0"/>
    <w:rsid w:val="00164157"/>
    <w:rsid w:val="001642E5"/>
    <w:rsid w:val="001644FD"/>
    <w:rsid w:val="001645FB"/>
    <w:rsid w:val="001649CF"/>
    <w:rsid w:val="00164BD3"/>
    <w:rsid w:val="00164BED"/>
    <w:rsid w:val="00164CE3"/>
    <w:rsid w:val="00164FF6"/>
    <w:rsid w:val="00165151"/>
    <w:rsid w:val="00165165"/>
    <w:rsid w:val="00165300"/>
    <w:rsid w:val="00165938"/>
    <w:rsid w:val="00165AC8"/>
    <w:rsid w:val="00165B01"/>
    <w:rsid w:val="00165DF4"/>
    <w:rsid w:val="00166066"/>
    <w:rsid w:val="001660F3"/>
    <w:rsid w:val="00166513"/>
    <w:rsid w:val="00166602"/>
    <w:rsid w:val="0016671E"/>
    <w:rsid w:val="00166847"/>
    <w:rsid w:val="001668B3"/>
    <w:rsid w:val="00166A44"/>
    <w:rsid w:val="00166AAC"/>
    <w:rsid w:val="001670D7"/>
    <w:rsid w:val="0016725C"/>
    <w:rsid w:val="00167354"/>
    <w:rsid w:val="00167378"/>
    <w:rsid w:val="00167455"/>
    <w:rsid w:val="001674B3"/>
    <w:rsid w:val="001674B6"/>
    <w:rsid w:val="00167740"/>
    <w:rsid w:val="0016778B"/>
    <w:rsid w:val="001678BF"/>
    <w:rsid w:val="001678F6"/>
    <w:rsid w:val="00167DBB"/>
    <w:rsid w:val="00170015"/>
    <w:rsid w:val="00170057"/>
    <w:rsid w:val="00170236"/>
    <w:rsid w:val="00170374"/>
    <w:rsid w:val="001703BD"/>
    <w:rsid w:val="00170486"/>
    <w:rsid w:val="0017062E"/>
    <w:rsid w:val="0017066D"/>
    <w:rsid w:val="0017067B"/>
    <w:rsid w:val="001707AB"/>
    <w:rsid w:val="00170D8C"/>
    <w:rsid w:val="00170DDE"/>
    <w:rsid w:val="00170E33"/>
    <w:rsid w:val="00170F77"/>
    <w:rsid w:val="00170F96"/>
    <w:rsid w:val="00170FC9"/>
    <w:rsid w:val="0017132B"/>
    <w:rsid w:val="00171545"/>
    <w:rsid w:val="001715A0"/>
    <w:rsid w:val="001715EA"/>
    <w:rsid w:val="00171A32"/>
    <w:rsid w:val="00171AF2"/>
    <w:rsid w:val="00171B1B"/>
    <w:rsid w:val="00171D02"/>
    <w:rsid w:val="00171EEE"/>
    <w:rsid w:val="00171F0A"/>
    <w:rsid w:val="00171F77"/>
    <w:rsid w:val="0017215F"/>
    <w:rsid w:val="0017221D"/>
    <w:rsid w:val="00172A2F"/>
    <w:rsid w:val="00172C52"/>
    <w:rsid w:val="00172C59"/>
    <w:rsid w:val="00172EF0"/>
    <w:rsid w:val="00172F2A"/>
    <w:rsid w:val="001731C1"/>
    <w:rsid w:val="0017324D"/>
    <w:rsid w:val="0017334F"/>
    <w:rsid w:val="00173376"/>
    <w:rsid w:val="0017338B"/>
    <w:rsid w:val="00173952"/>
    <w:rsid w:val="00173B0D"/>
    <w:rsid w:val="00173CA2"/>
    <w:rsid w:val="00173D58"/>
    <w:rsid w:val="00173F50"/>
    <w:rsid w:val="00174053"/>
    <w:rsid w:val="00174078"/>
    <w:rsid w:val="00174302"/>
    <w:rsid w:val="00174306"/>
    <w:rsid w:val="00174551"/>
    <w:rsid w:val="00174596"/>
    <w:rsid w:val="001745F5"/>
    <w:rsid w:val="00174625"/>
    <w:rsid w:val="0017497B"/>
    <w:rsid w:val="00174AE0"/>
    <w:rsid w:val="00174C9A"/>
    <w:rsid w:val="001751A5"/>
    <w:rsid w:val="001753F1"/>
    <w:rsid w:val="00175577"/>
    <w:rsid w:val="001755AC"/>
    <w:rsid w:val="00175670"/>
    <w:rsid w:val="0017594D"/>
    <w:rsid w:val="00175986"/>
    <w:rsid w:val="00175A1D"/>
    <w:rsid w:val="00175C38"/>
    <w:rsid w:val="0017600D"/>
    <w:rsid w:val="0017624F"/>
    <w:rsid w:val="00176305"/>
    <w:rsid w:val="00176470"/>
    <w:rsid w:val="0017651C"/>
    <w:rsid w:val="00176A15"/>
    <w:rsid w:val="00176AC0"/>
    <w:rsid w:val="00176B43"/>
    <w:rsid w:val="00176BED"/>
    <w:rsid w:val="00176CFE"/>
    <w:rsid w:val="00176E63"/>
    <w:rsid w:val="0017701F"/>
    <w:rsid w:val="0017720E"/>
    <w:rsid w:val="001772D0"/>
    <w:rsid w:val="001773E0"/>
    <w:rsid w:val="00177457"/>
    <w:rsid w:val="0017749C"/>
    <w:rsid w:val="001776B7"/>
    <w:rsid w:val="001776BF"/>
    <w:rsid w:val="0017791A"/>
    <w:rsid w:val="00177A20"/>
    <w:rsid w:val="00177A42"/>
    <w:rsid w:val="00177B66"/>
    <w:rsid w:val="001800E5"/>
    <w:rsid w:val="0018022D"/>
    <w:rsid w:val="00180352"/>
    <w:rsid w:val="001803AC"/>
    <w:rsid w:val="001803F4"/>
    <w:rsid w:val="0018063F"/>
    <w:rsid w:val="00180703"/>
    <w:rsid w:val="001807C9"/>
    <w:rsid w:val="001807CF"/>
    <w:rsid w:val="00180886"/>
    <w:rsid w:val="0018096A"/>
    <w:rsid w:val="00180C19"/>
    <w:rsid w:val="00180D86"/>
    <w:rsid w:val="00180DEE"/>
    <w:rsid w:val="00180E85"/>
    <w:rsid w:val="00181023"/>
    <w:rsid w:val="00181072"/>
    <w:rsid w:val="00181153"/>
    <w:rsid w:val="00181164"/>
    <w:rsid w:val="001811B3"/>
    <w:rsid w:val="001814BF"/>
    <w:rsid w:val="00181504"/>
    <w:rsid w:val="001817A3"/>
    <w:rsid w:val="00181975"/>
    <w:rsid w:val="00181998"/>
    <w:rsid w:val="001819EC"/>
    <w:rsid w:val="00181ACF"/>
    <w:rsid w:val="00181AF6"/>
    <w:rsid w:val="00181CB1"/>
    <w:rsid w:val="00181DBB"/>
    <w:rsid w:val="00181DD2"/>
    <w:rsid w:val="00181EF7"/>
    <w:rsid w:val="0018219A"/>
    <w:rsid w:val="001821AE"/>
    <w:rsid w:val="001821F2"/>
    <w:rsid w:val="001822AE"/>
    <w:rsid w:val="001822EA"/>
    <w:rsid w:val="001824C4"/>
    <w:rsid w:val="0018276B"/>
    <w:rsid w:val="0018278C"/>
    <w:rsid w:val="00182937"/>
    <w:rsid w:val="00182C47"/>
    <w:rsid w:val="00182C6C"/>
    <w:rsid w:val="00182E4C"/>
    <w:rsid w:val="0018304C"/>
    <w:rsid w:val="001830F1"/>
    <w:rsid w:val="0018320A"/>
    <w:rsid w:val="00183342"/>
    <w:rsid w:val="0018350B"/>
    <w:rsid w:val="001835B2"/>
    <w:rsid w:val="001837F4"/>
    <w:rsid w:val="0018382F"/>
    <w:rsid w:val="00183942"/>
    <w:rsid w:val="00183ABF"/>
    <w:rsid w:val="00183B86"/>
    <w:rsid w:val="00183B98"/>
    <w:rsid w:val="00184085"/>
    <w:rsid w:val="00184277"/>
    <w:rsid w:val="001844F5"/>
    <w:rsid w:val="00184543"/>
    <w:rsid w:val="00184583"/>
    <w:rsid w:val="001845D4"/>
    <w:rsid w:val="0018497D"/>
    <w:rsid w:val="00184ACB"/>
    <w:rsid w:val="00184BF8"/>
    <w:rsid w:val="00184D2F"/>
    <w:rsid w:val="00184E10"/>
    <w:rsid w:val="00185309"/>
    <w:rsid w:val="00185449"/>
    <w:rsid w:val="001855F5"/>
    <w:rsid w:val="00185612"/>
    <w:rsid w:val="001857DF"/>
    <w:rsid w:val="00185C16"/>
    <w:rsid w:val="00185E2E"/>
    <w:rsid w:val="00185E66"/>
    <w:rsid w:val="00185F5C"/>
    <w:rsid w:val="00186267"/>
    <w:rsid w:val="00186581"/>
    <w:rsid w:val="001865C0"/>
    <w:rsid w:val="00186650"/>
    <w:rsid w:val="00186760"/>
    <w:rsid w:val="001867F6"/>
    <w:rsid w:val="001869EE"/>
    <w:rsid w:val="00186AAB"/>
    <w:rsid w:val="00186BC5"/>
    <w:rsid w:val="00186C29"/>
    <w:rsid w:val="00186C49"/>
    <w:rsid w:val="00186E93"/>
    <w:rsid w:val="00186F0A"/>
    <w:rsid w:val="00186F1F"/>
    <w:rsid w:val="00187059"/>
    <w:rsid w:val="001871AE"/>
    <w:rsid w:val="001873EA"/>
    <w:rsid w:val="001874DF"/>
    <w:rsid w:val="00187531"/>
    <w:rsid w:val="00187554"/>
    <w:rsid w:val="001877F7"/>
    <w:rsid w:val="00187AC2"/>
    <w:rsid w:val="00187DCA"/>
    <w:rsid w:val="00187E8E"/>
    <w:rsid w:val="00187F9B"/>
    <w:rsid w:val="001902E3"/>
    <w:rsid w:val="00190760"/>
    <w:rsid w:val="00190B7F"/>
    <w:rsid w:val="00190CB3"/>
    <w:rsid w:val="00190F4B"/>
    <w:rsid w:val="0019105D"/>
    <w:rsid w:val="0019107C"/>
    <w:rsid w:val="001910ED"/>
    <w:rsid w:val="001911A0"/>
    <w:rsid w:val="001914C3"/>
    <w:rsid w:val="00191AD4"/>
    <w:rsid w:val="00191B04"/>
    <w:rsid w:val="00191B0A"/>
    <w:rsid w:val="00191B7F"/>
    <w:rsid w:val="00191D03"/>
    <w:rsid w:val="00191D5C"/>
    <w:rsid w:val="00191D7F"/>
    <w:rsid w:val="00191DC3"/>
    <w:rsid w:val="00192111"/>
    <w:rsid w:val="001921BC"/>
    <w:rsid w:val="001921DE"/>
    <w:rsid w:val="0019249C"/>
    <w:rsid w:val="001924DB"/>
    <w:rsid w:val="001926AC"/>
    <w:rsid w:val="00192893"/>
    <w:rsid w:val="00193060"/>
    <w:rsid w:val="001931C0"/>
    <w:rsid w:val="00193208"/>
    <w:rsid w:val="00193223"/>
    <w:rsid w:val="001933BD"/>
    <w:rsid w:val="00193626"/>
    <w:rsid w:val="00193679"/>
    <w:rsid w:val="001937FE"/>
    <w:rsid w:val="00193D59"/>
    <w:rsid w:val="00193DFB"/>
    <w:rsid w:val="0019425E"/>
    <w:rsid w:val="001944D6"/>
    <w:rsid w:val="00194A07"/>
    <w:rsid w:val="00194E06"/>
    <w:rsid w:val="00194EB0"/>
    <w:rsid w:val="00194FCE"/>
    <w:rsid w:val="001950A5"/>
    <w:rsid w:val="00195224"/>
    <w:rsid w:val="001954F8"/>
    <w:rsid w:val="001959D1"/>
    <w:rsid w:val="00195B8E"/>
    <w:rsid w:val="00195E92"/>
    <w:rsid w:val="0019602D"/>
    <w:rsid w:val="001960C8"/>
    <w:rsid w:val="001962FB"/>
    <w:rsid w:val="001964B4"/>
    <w:rsid w:val="001964E7"/>
    <w:rsid w:val="001965C7"/>
    <w:rsid w:val="0019661A"/>
    <w:rsid w:val="0019664D"/>
    <w:rsid w:val="00196774"/>
    <w:rsid w:val="001967CA"/>
    <w:rsid w:val="0019681E"/>
    <w:rsid w:val="00196825"/>
    <w:rsid w:val="00196963"/>
    <w:rsid w:val="00196D59"/>
    <w:rsid w:val="00196ECE"/>
    <w:rsid w:val="00196EEA"/>
    <w:rsid w:val="00196F0C"/>
    <w:rsid w:val="00197004"/>
    <w:rsid w:val="001970DE"/>
    <w:rsid w:val="00197299"/>
    <w:rsid w:val="001972F1"/>
    <w:rsid w:val="00197425"/>
    <w:rsid w:val="001975D6"/>
    <w:rsid w:val="00197729"/>
    <w:rsid w:val="0019772F"/>
    <w:rsid w:val="00197846"/>
    <w:rsid w:val="001979F3"/>
    <w:rsid w:val="00197A07"/>
    <w:rsid w:val="00197AD7"/>
    <w:rsid w:val="00197C49"/>
    <w:rsid w:val="00197C8A"/>
    <w:rsid w:val="00197DCB"/>
    <w:rsid w:val="001A00D5"/>
    <w:rsid w:val="001A0551"/>
    <w:rsid w:val="001A065A"/>
    <w:rsid w:val="001A08F4"/>
    <w:rsid w:val="001A0AB8"/>
    <w:rsid w:val="001A0C41"/>
    <w:rsid w:val="001A0D22"/>
    <w:rsid w:val="001A1380"/>
    <w:rsid w:val="001A1533"/>
    <w:rsid w:val="001A15A7"/>
    <w:rsid w:val="001A15E7"/>
    <w:rsid w:val="001A18C7"/>
    <w:rsid w:val="001A1D52"/>
    <w:rsid w:val="001A1E56"/>
    <w:rsid w:val="001A1E72"/>
    <w:rsid w:val="001A1F1F"/>
    <w:rsid w:val="001A2191"/>
    <w:rsid w:val="001A219E"/>
    <w:rsid w:val="001A22FB"/>
    <w:rsid w:val="001A258A"/>
    <w:rsid w:val="001A26D4"/>
    <w:rsid w:val="001A2821"/>
    <w:rsid w:val="001A2835"/>
    <w:rsid w:val="001A296A"/>
    <w:rsid w:val="001A2B22"/>
    <w:rsid w:val="001A2B98"/>
    <w:rsid w:val="001A2BA8"/>
    <w:rsid w:val="001A2D08"/>
    <w:rsid w:val="001A2D93"/>
    <w:rsid w:val="001A2E9F"/>
    <w:rsid w:val="001A2EF7"/>
    <w:rsid w:val="001A2F1F"/>
    <w:rsid w:val="001A2F31"/>
    <w:rsid w:val="001A2FCE"/>
    <w:rsid w:val="001A3392"/>
    <w:rsid w:val="001A36E1"/>
    <w:rsid w:val="001A3741"/>
    <w:rsid w:val="001A3AD5"/>
    <w:rsid w:val="001A3C25"/>
    <w:rsid w:val="001A3CBF"/>
    <w:rsid w:val="001A3E5E"/>
    <w:rsid w:val="001A3FF6"/>
    <w:rsid w:val="001A40DF"/>
    <w:rsid w:val="001A4151"/>
    <w:rsid w:val="001A4180"/>
    <w:rsid w:val="001A423A"/>
    <w:rsid w:val="001A4254"/>
    <w:rsid w:val="001A459A"/>
    <w:rsid w:val="001A4755"/>
    <w:rsid w:val="001A4B81"/>
    <w:rsid w:val="001A53CA"/>
    <w:rsid w:val="001A57AF"/>
    <w:rsid w:val="001A58AE"/>
    <w:rsid w:val="001A5B6D"/>
    <w:rsid w:val="001A5B72"/>
    <w:rsid w:val="001A5D68"/>
    <w:rsid w:val="001A5DEC"/>
    <w:rsid w:val="001A5E53"/>
    <w:rsid w:val="001A6133"/>
    <w:rsid w:val="001A65F1"/>
    <w:rsid w:val="001A670B"/>
    <w:rsid w:val="001A676D"/>
    <w:rsid w:val="001A687A"/>
    <w:rsid w:val="001A6C5A"/>
    <w:rsid w:val="001A6E6F"/>
    <w:rsid w:val="001A6FB9"/>
    <w:rsid w:val="001A70D1"/>
    <w:rsid w:val="001A717F"/>
    <w:rsid w:val="001A71C8"/>
    <w:rsid w:val="001A7306"/>
    <w:rsid w:val="001A74DD"/>
    <w:rsid w:val="001A7667"/>
    <w:rsid w:val="001A7701"/>
    <w:rsid w:val="001A7944"/>
    <w:rsid w:val="001A7A29"/>
    <w:rsid w:val="001A7CEC"/>
    <w:rsid w:val="001A7D60"/>
    <w:rsid w:val="001A7F9A"/>
    <w:rsid w:val="001B0312"/>
    <w:rsid w:val="001B0319"/>
    <w:rsid w:val="001B0412"/>
    <w:rsid w:val="001B0568"/>
    <w:rsid w:val="001B09B4"/>
    <w:rsid w:val="001B0AB2"/>
    <w:rsid w:val="001B0B81"/>
    <w:rsid w:val="001B0EEE"/>
    <w:rsid w:val="001B11FE"/>
    <w:rsid w:val="001B141B"/>
    <w:rsid w:val="001B1445"/>
    <w:rsid w:val="001B14AE"/>
    <w:rsid w:val="001B1770"/>
    <w:rsid w:val="001B179E"/>
    <w:rsid w:val="001B1929"/>
    <w:rsid w:val="001B1AA6"/>
    <w:rsid w:val="001B1B4F"/>
    <w:rsid w:val="001B1BA4"/>
    <w:rsid w:val="001B1BE3"/>
    <w:rsid w:val="001B1C2C"/>
    <w:rsid w:val="001B1C95"/>
    <w:rsid w:val="001B1F99"/>
    <w:rsid w:val="001B2322"/>
    <w:rsid w:val="001B246F"/>
    <w:rsid w:val="001B24AA"/>
    <w:rsid w:val="001B2519"/>
    <w:rsid w:val="001B261E"/>
    <w:rsid w:val="001B26A3"/>
    <w:rsid w:val="001B271A"/>
    <w:rsid w:val="001B2721"/>
    <w:rsid w:val="001B298A"/>
    <w:rsid w:val="001B2C76"/>
    <w:rsid w:val="001B2C88"/>
    <w:rsid w:val="001B2DDE"/>
    <w:rsid w:val="001B3012"/>
    <w:rsid w:val="001B309A"/>
    <w:rsid w:val="001B3112"/>
    <w:rsid w:val="001B3113"/>
    <w:rsid w:val="001B3189"/>
    <w:rsid w:val="001B33AD"/>
    <w:rsid w:val="001B3428"/>
    <w:rsid w:val="001B3571"/>
    <w:rsid w:val="001B3933"/>
    <w:rsid w:val="001B3B54"/>
    <w:rsid w:val="001B3CA0"/>
    <w:rsid w:val="001B3CB8"/>
    <w:rsid w:val="001B3CF5"/>
    <w:rsid w:val="001B4029"/>
    <w:rsid w:val="001B405C"/>
    <w:rsid w:val="001B405D"/>
    <w:rsid w:val="001B461F"/>
    <w:rsid w:val="001B470A"/>
    <w:rsid w:val="001B4825"/>
    <w:rsid w:val="001B4847"/>
    <w:rsid w:val="001B4A4E"/>
    <w:rsid w:val="001B4C90"/>
    <w:rsid w:val="001B4EA0"/>
    <w:rsid w:val="001B4FC2"/>
    <w:rsid w:val="001B5367"/>
    <w:rsid w:val="001B5506"/>
    <w:rsid w:val="001B55B3"/>
    <w:rsid w:val="001B5621"/>
    <w:rsid w:val="001B5B6B"/>
    <w:rsid w:val="001B5B71"/>
    <w:rsid w:val="001B5C44"/>
    <w:rsid w:val="001B5D19"/>
    <w:rsid w:val="001B5EAC"/>
    <w:rsid w:val="001B5F17"/>
    <w:rsid w:val="001B60D5"/>
    <w:rsid w:val="001B63C6"/>
    <w:rsid w:val="001B6428"/>
    <w:rsid w:val="001B64EE"/>
    <w:rsid w:val="001B664D"/>
    <w:rsid w:val="001B6744"/>
    <w:rsid w:val="001B6A23"/>
    <w:rsid w:val="001B6B50"/>
    <w:rsid w:val="001B6C5A"/>
    <w:rsid w:val="001B70DF"/>
    <w:rsid w:val="001B7529"/>
    <w:rsid w:val="001B7588"/>
    <w:rsid w:val="001B7730"/>
    <w:rsid w:val="001B7771"/>
    <w:rsid w:val="001B7792"/>
    <w:rsid w:val="001B77F0"/>
    <w:rsid w:val="001B79E5"/>
    <w:rsid w:val="001B7AC3"/>
    <w:rsid w:val="001B7B1F"/>
    <w:rsid w:val="001B7BB2"/>
    <w:rsid w:val="001B7C75"/>
    <w:rsid w:val="001C0312"/>
    <w:rsid w:val="001C0590"/>
    <w:rsid w:val="001C0992"/>
    <w:rsid w:val="001C0EEF"/>
    <w:rsid w:val="001C0F47"/>
    <w:rsid w:val="001C13FD"/>
    <w:rsid w:val="001C1411"/>
    <w:rsid w:val="001C1B0A"/>
    <w:rsid w:val="001C1B33"/>
    <w:rsid w:val="001C1CB3"/>
    <w:rsid w:val="001C1E74"/>
    <w:rsid w:val="001C1F07"/>
    <w:rsid w:val="001C1FF7"/>
    <w:rsid w:val="001C221E"/>
    <w:rsid w:val="001C2259"/>
    <w:rsid w:val="001C22A2"/>
    <w:rsid w:val="001C23A6"/>
    <w:rsid w:val="001C2526"/>
    <w:rsid w:val="001C29A8"/>
    <w:rsid w:val="001C29EE"/>
    <w:rsid w:val="001C2A6B"/>
    <w:rsid w:val="001C2CF2"/>
    <w:rsid w:val="001C2D04"/>
    <w:rsid w:val="001C2D5D"/>
    <w:rsid w:val="001C2DE0"/>
    <w:rsid w:val="001C2EF9"/>
    <w:rsid w:val="001C307C"/>
    <w:rsid w:val="001C3209"/>
    <w:rsid w:val="001C3279"/>
    <w:rsid w:val="001C3556"/>
    <w:rsid w:val="001C36A6"/>
    <w:rsid w:val="001C377F"/>
    <w:rsid w:val="001C38FC"/>
    <w:rsid w:val="001C39E7"/>
    <w:rsid w:val="001C3B02"/>
    <w:rsid w:val="001C3B74"/>
    <w:rsid w:val="001C3C94"/>
    <w:rsid w:val="001C3CBD"/>
    <w:rsid w:val="001C3CD8"/>
    <w:rsid w:val="001C3E35"/>
    <w:rsid w:val="001C41F2"/>
    <w:rsid w:val="001C4275"/>
    <w:rsid w:val="001C444D"/>
    <w:rsid w:val="001C4CBA"/>
    <w:rsid w:val="001C4E2C"/>
    <w:rsid w:val="001C514A"/>
    <w:rsid w:val="001C51AC"/>
    <w:rsid w:val="001C5329"/>
    <w:rsid w:val="001C54B8"/>
    <w:rsid w:val="001C555F"/>
    <w:rsid w:val="001C570D"/>
    <w:rsid w:val="001C5C29"/>
    <w:rsid w:val="001C5C7E"/>
    <w:rsid w:val="001C5E6B"/>
    <w:rsid w:val="001C5EE9"/>
    <w:rsid w:val="001C5EED"/>
    <w:rsid w:val="001C5F60"/>
    <w:rsid w:val="001C5FAE"/>
    <w:rsid w:val="001C6075"/>
    <w:rsid w:val="001C60D1"/>
    <w:rsid w:val="001C64E9"/>
    <w:rsid w:val="001C65D0"/>
    <w:rsid w:val="001C6934"/>
    <w:rsid w:val="001C6ADD"/>
    <w:rsid w:val="001C6B25"/>
    <w:rsid w:val="001C6C1B"/>
    <w:rsid w:val="001C6D6C"/>
    <w:rsid w:val="001C6E25"/>
    <w:rsid w:val="001C6EF5"/>
    <w:rsid w:val="001C7062"/>
    <w:rsid w:val="001C7166"/>
    <w:rsid w:val="001C725B"/>
    <w:rsid w:val="001C76D4"/>
    <w:rsid w:val="001C790B"/>
    <w:rsid w:val="001C79A3"/>
    <w:rsid w:val="001C7B9E"/>
    <w:rsid w:val="001C7BA9"/>
    <w:rsid w:val="001C7D41"/>
    <w:rsid w:val="001C7E13"/>
    <w:rsid w:val="001C7E97"/>
    <w:rsid w:val="001D01E3"/>
    <w:rsid w:val="001D0310"/>
    <w:rsid w:val="001D06BC"/>
    <w:rsid w:val="001D08F6"/>
    <w:rsid w:val="001D0A8A"/>
    <w:rsid w:val="001D0B3E"/>
    <w:rsid w:val="001D0BA1"/>
    <w:rsid w:val="001D0D81"/>
    <w:rsid w:val="001D0F68"/>
    <w:rsid w:val="001D1246"/>
    <w:rsid w:val="001D1318"/>
    <w:rsid w:val="001D14BE"/>
    <w:rsid w:val="001D16BE"/>
    <w:rsid w:val="001D16E5"/>
    <w:rsid w:val="001D1839"/>
    <w:rsid w:val="001D19AD"/>
    <w:rsid w:val="001D19C2"/>
    <w:rsid w:val="001D19F7"/>
    <w:rsid w:val="001D1A6D"/>
    <w:rsid w:val="001D1BB3"/>
    <w:rsid w:val="001D1CC0"/>
    <w:rsid w:val="001D1CEB"/>
    <w:rsid w:val="001D1EC7"/>
    <w:rsid w:val="001D20B8"/>
    <w:rsid w:val="001D22D6"/>
    <w:rsid w:val="001D23F3"/>
    <w:rsid w:val="001D2457"/>
    <w:rsid w:val="001D26D4"/>
    <w:rsid w:val="001D27AD"/>
    <w:rsid w:val="001D289C"/>
    <w:rsid w:val="001D294E"/>
    <w:rsid w:val="001D2B1B"/>
    <w:rsid w:val="001D2BB0"/>
    <w:rsid w:val="001D2CE5"/>
    <w:rsid w:val="001D2D7D"/>
    <w:rsid w:val="001D2E05"/>
    <w:rsid w:val="001D2E4A"/>
    <w:rsid w:val="001D323F"/>
    <w:rsid w:val="001D32FD"/>
    <w:rsid w:val="001D33CB"/>
    <w:rsid w:val="001D36D8"/>
    <w:rsid w:val="001D3799"/>
    <w:rsid w:val="001D3903"/>
    <w:rsid w:val="001D3A1A"/>
    <w:rsid w:val="001D3A73"/>
    <w:rsid w:val="001D3E87"/>
    <w:rsid w:val="001D428A"/>
    <w:rsid w:val="001D4302"/>
    <w:rsid w:val="001D4582"/>
    <w:rsid w:val="001D463B"/>
    <w:rsid w:val="001D4812"/>
    <w:rsid w:val="001D4B1A"/>
    <w:rsid w:val="001D4B98"/>
    <w:rsid w:val="001D4EE0"/>
    <w:rsid w:val="001D5256"/>
    <w:rsid w:val="001D534F"/>
    <w:rsid w:val="001D5418"/>
    <w:rsid w:val="001D5471"/>
    <w:rsid w:val="001D5577"/>
    <w:rsid w:val="001D573C"/>
    <w:rsid w:val="001D5A60"/>
    <w:rsid w:val="001D5AA8"/>
    <w:rsid w:val="001D5BF0"/>
    <w:rsid w:val="001D5C64"/>
    <w:rsid w:val="001D5D04"/>
    <w:rsid w:val="001D5E82"/>
    <w:rsid w:val="001D5F99"/>
    <w:rsid w:val="001D6195"/>
    <w:rsid w:val="001D6311"/>
    <w:rsid w:val="001D6478"/>
    <w:rsid w:val="001D64E7"/>
    <w:rsid w:val="001D66BF"/>
    <w:rsid w:val="001D6701"/>
    <w:rsid w:val="001D6720"/>
    <w:rsid w:val="001D6773"/>
    <w:rsid w:val="001D688D"/>
    <w:rsid w:val="001D68B2"/>
    <w:rsid w:val="001D6B3A"/>
    <w:rsid w:val="001D6F4E"/>
    <w:rsid w:val="001D7556"/>
    <w:rsid w:val="001D76B6"/>
    <w:rsid w:val="001D76D9"/>
    <w:rsid w:val="001D77F1"/>
    <w:rsid w:val="001D7952"/>
    <w:rsid w:val="001D7A2F"/>
    <w:rsid w:val="001D7A87"/>
    <w:rsid w:val="001D7B53"/>
    <w:rsid w:val="001D7BBF"/>
    <w:rsid w:val="001D7D12"/>
    <w:rsid w:val="001D7DA5"/>
    <w:rsid w:val="001D7F76"/>
    <w:rsid w:val="001E02DC"/>
    <w:rsid w:val="001E02F9"/>
    <w:rsid w:val="001E0403"/>
    <w:rsid w:val="001E0431"/>
    <w:rsid w:val="001E04B8"/>
    <w:rsid w:val="001E05A7"/>
    <w:rsid w:val="001E05E8"/>
    <w:rsid w:val="001E070E"/>
    <w:rsid w:val="001E0A4F"/>
    <w:rsid w:val="001E0D42"/>
    <w:rsid w:val="001E0DAE"/>
    <w:rsid w:val="001E124D"/>
    <w:rsid w:val="001E12B9"/>
    <w:rsid w:val="001E1476"/>
    <w:rsid w:val="001E1525"/>
    <w:rsid w:val="001E1740"/>
    <w:rsid w:val="001E19D6"/>
    <w:rsid w:val="001E1A8E"/>
    <w:rsid w:val="001E1C0F"/>
    <w:rsid w:val="001E1DC9"/>
    <w:rsid w:val="001E1F75"/>
    <w:rsid w:val="001E20C5"/>
    <w:rsid w:val="001E216A"/>
    <w:rsid w:val="001E21A6"/>
    <w:rsid w:val="001E230E"/>
    <w:rsid w:val="001E233E"/>
    <w:rsid w:val="001E2358"/>
    <w:rsid w:val="001E2551"/>
    <w:rsid w:val="001E2A46"/>
    <w:rsid w:val="001E2C0D"/>
    <w:rsid w:val="001E33C8"/>
    <w:rsid w:val="001E3671"/>
    <w:rsid w:val="001E38EC"/>
    <w:rsid w:val="001E39DD"/>
    <w:rsid w:val="001E3C3E"/>
    <w:rsid w:val="001E41FC"/>
    <w:rsid w:val="001E44BB"/>
    <w:rsid w:val="001E460E"/>
    <w:rsid w:val="001E4765"/>
    <w:rsid w:val="001E4826"/>
    <w:rsid w:val="001E4914"/>
    <w:rsid w:val="001E4AB2"/>
    <w:rsid w:val="001E4BD0"/>
    <w:rsid w:val="001E4D92"/>
    <w:rsid w:val="001E4F30"/>
    <w:rsid w:val="001E5214"/>
    <w:rsid w:val="001E5385"/>
    <w:rsid w:val="001E5725"/>
    <w:rsid w:val="001E575D"/>
    <w:rsid w:val="001E59F1"/>
    <w:rsid w:val="001E5A4D"/>
    <w:rsid w:val="001E5B60"/>
    <w:rsid w:val="001E5CA5"/>
    <w:rsid w:val="001E5E27"/>
    <w:rsid w:val="001E5E5B"/>
    <w:rsid w:val="001E5E69"/>
    <w:rsid w:val="001E5F7B"/>
    <w:rsid w:val="001E6221"/>
    <w:rsid w:val="001E6694"/>
    <w:rsid w:val="001E671B"/>
    <w:rsid w:val="001E68F2"/>
    <w:rsid w:val="001E6961"/>
    <w:rsid w:val="001E6B2C"/>
    <w:rsid w:val="001E6BCE"/>
    <w:rsid w:val="001E6F41"/>
    <w:rsid w:val="001E70C5"/>
    <w:rsid w:val="001E7266"/>
    <w:rsid w:val="001E78F0"/>
    <w:rsid w:val="001E7916"/>
    <w:rsid w:val="001E7A55"/>
    <w:rsid w:val="001E7C35"/>
    <w:rsid w:val="001E7DC3"/>
    <w:rsid w:val="001E7E8C"/>
    <w:rsid w:val="001E7F8E"/>
    <w:rsid w:val="001F00C5"/>
    <w:rsid w:val="001F0819"/>
    <w:rsid w:val="001F083F"/>
    <w:rsid w:val="001F0961"/>
    <w:rsid w:val="001F0A1D"/>
    <w:rsid w:val="001F0AE2"/>
    <w:rsid w:val="001F0B09"/>
    <w:rsid w:val="001F0F16"/>
    <w:rsid w:val="001F11A1"/>
    <w:rsid w:val="001F132C"/>
    <w:rsid w:val="001F139D"/>
    <w:rsid w:val="001F1797"/>
    <w:rsid w:val="001F19EF"/>
    <w:rsid w:val="001F1B09"/>
    <w:rsid w:val="001F1FD3"/>
    <w:rsid w:val="001F224F"/>
    <w:rsid w:val="001F23A2"/>
    <w:rsid w:val="001F2513"/>
    <w:rsid w:val="001F2687"/>
    <w:rsid w:val="001F26BF"/>
    <w:rsid w:val="001F26EF"/>
    <w:rsid w:val="001F27DB"/>
    <w:rsid w:val="001F2814"/>
    <w:rsid w:val="001F2987"/>
    <w:rsid w:val="001F2BD4"/>
    <w:rsid w:val="001F2CDC"/>
    <w:rsid w:val="001F3134"/>
    <w:rsid w:val="001F32C8"/>
    <w:rsid w:val="001F3300"/>
    <w:rsid w:val="001F35A8"/>
    <w:rsid w:val="001F3627"/>
    <w:rsid w:val="001F373B"/>
    <w:rsid w:val="001F38F1"/>
    <w:rsid w:val="001F3A6E"/>
    <w:rsid w:val="001F3D10"/>
    <w:rsid w:val="001F3EB5"/>
    <w:rsid w:val="001F3EBC"/>
    <w:rsid w:val="001F3FDA"/>
    <w:rsid w:val="001F4166"/>
    <w:rsid w:val="001F42BF"/>
    <w:rsid w:val="001F43CA"/>
    <w:rsid w:val="001F47F2"/>
    <w:rsid w:val="001F4887"/>
    <w:rsid w:val="001F49A7"/>
    <w:rsid w:val="001F49C2"/>
    <w:rsid w:val="001F49EF"/>
    <w:rsid w:val="001F4C33"/>
    <w:rsid w:val="001F4D31"/>
    <w:rsid w:val="001F4EC9"/>
    <w:rsid w:val="001F55BB"/>
    <w:rsid w:val="001F5708"/>
    <w:rsid w:val="001F5992"/>
    <w:rsid w:val="001F5B6A"/>
    <w:rsid w:val="001F5F6B"/>
    <w:rsid w:val="001F5FE0"/>
    <w:rsid w:val="001F6072"/>
    <w:rsid w:val="001F6103"/>
    <w:rsid w:val="001F624D"/>
    <w:rsid w:val="001F634E"/>
    <w:rsid w:val="001F639F"/>
    <w:rsid w:val="001F63FE"/>
    <w:rsid w:val="001F66C3"/>
    <w:rsid w:val="001F6839"/>
    <w:rsid w:val="001F6883"/>
    <w:rsid w:val="001F6A1C"/>
    <w:rsid w:val="001F6A9D"/>
    <w:rsid w:val="001F6B2F"/>
    <w:rsid w:val="001F6DD3"/>
    <w:rsid w:val="001F70BB"/>
    <w:rsid w:val="001F71D2"/>
    <w:rsid w:val="001F71F6"/>
    <w:rsid w:val="001F747A"/>
    <w:rsid w:val="001F771E"/>
    <w:rsid w:val="001F78F2"/>
    <w:rsid w:val="001F7A8F"/>
    <w:rsid w:val="001F7AEA"/>
    <w:rsid w:val="00200043"/>
    <w:rsid w:val="002000B5"/>
    <w:rsid w:val="002000DF"/>
    <w:rsid w:val="002002E3"/>
    <w:rsid w:val="0020030E"/>
    <w:rsid w:val="00200540"/>
    <w:rsid w:val="0020054D"/>
    <w:rsid w:val="00200597"/>
    <w:rsid w:val="00200658"/>
    <w:rsid w:val="00200674"/>
    <w:rsid w:val="002006D2"/>
    <w:rsid w:val="002006E1"/>
    <w:rsid w:val="00200C98"/>
    <w:rsid w:val="00200DF7"/>
    <w:rsid w:val="002010C5"/>
    <w:rsid w:val="0020111D"/>
    <w:rsid w:val="00201125"/>
    <w:rsid w:val="0020118C"/>
    <w:rsid w:val="0020124B"/>
    <w:rsid w:val="00201373"/>
    <w:rsid w:val="002013A1"/>
    <w:rsid w:val="00201653"/>
    <w:rsid w:val="00201755"/>
    <w:rsid w:val="002018CC"/>
    <w:rsid w:val="00201951"/>
    <w:rsid w:val="00201A5B"/>
    <w:rsid w:val="00201F85"/>
    <w:rsid w:val="00201F9B"/>
    <w:rsid w:val="00201FAE"/>
    <w:rsid w:val="00202208"/>
    <w:rsid w:val="0020285F"/>
    <w:rsid w:val="00202B2B"/>
    <w:rsid w:val="00202B37"/>
    <w:rsid w:val="00202B3B"/>
    <w:rsid w:val="00202B55"/>
    <w:rsid w:val="00202C33"/>
    <w:rsid w:val="00202E68"/>
    <w:rsid w:val="002030CE"/>
    <w:rsid w:val="002032D5"/>
    <w:rsid w:val="00203351"/>
    <w:rsid w:val="002035F3"/>
    <w:rsid w:val="00203669"/>
    <w:rsid w:val="002037E7"/>
    <w:rsid w:val="00203812"/>
    <w:rsid w:val="002038ED"/>
    <w:rsid w:val="00203941"/>
    <w:rsid w:val="002039BC"/>
    <w:rsid w:val="00203D5C"/>
    <w:rsid w:val="00204009"/>
    <w:rsid w:val="0020411C"/>
    <w:rsid w:val="0020419D"/>
    <w:rsid w:val="0020435B"/>
    <w:rsid w:val="00204450"/>
    <w:rsid w:val="002045BE"/>
    <w:rsid w:val="002048FA"/>
    <w:rsid w:val="00204927"/>
    <w:rsid w:val="0020497C"/>
    <w:rsid w:val="002049AC"/>
    <w:rsid w:val="00204A11"/>
    <w:rsid w:val="00204B43"/>
    <w:rsid w:val="00204CB1"/>
    <w:rsid w:val="00204CFB"/>
    <w:rsid w:val="00204D7A"/>
    <w:rsid w:val="00204E8F"/>
    <w:rsid w:val="00204F35"/>
    <w:rsid w:val="00205018"/>
    <w:rsid w:val="00205097"/>
    <w:rsid w:val="00205333"/>
    <w:rsid w:val="002053DA"/>
    <w:rsid w:val="00205654"/>
    <w:rsid w:val="002056E5"/>
    <w:rsid w:val="002057BB"/>
    <w:rsid w:val="00205AD6"/>
    <w:rsid w:val="00205BDB"/>
    <w:rsid w:val="00205F19"/>
    <w:rsid w:val="00205F29"/>
    <w:rsid w:val="00205F68"/>
    <w:rsid w:val="00205FFE"/>
    <w:rsid w:val="0020618A"/>
    <w:rsid w:val="00206339"/>
    <w:rsid w:val="00206341"/>
    <w:rsid w:val="002066EB"/>
    <w:rsid w:val="0020675D"/>
    <w:rsid w:val="00206761"/>
    <w:rsid w:val="002068A8"/>
    <w:rsid w:val="00206969"/>
    <w:rsid w:val="00206C3D"/>
    <w:rsid w:val="0020702B"/>
    <w:rsid w:val="0020713C"/>
    <w:rsid w:val="00207616"/>
    <w:rsid w:val="0020766A"/>
    <w:rsid w:val="00207676"/>
    <w:rsid w:val="00207833"/>
    <w:rsid w:val="002078C2"/>
    <w:rsid w:val="002100BC"/>
    <w:rsid w:val="0021011B"/>
    <w:rsid w:val="00210538"/>
    <w:rsid w:val="00210610"/>
    <w:rsid w:val="00210854"/>
    <w:rsid w:val="002108D7"/>
    <w:rsid w:val="00210C8A"/>
    <w:rsid w:val="00210CF5"/>
    <w:rsid w:val="00210D79"/>
    <w:rsid w:val="00210ED1"/>
    <w:rsid w:val="0021103B"/>
    <w:rsid w:val="00211170"/>
    <w:rsid w:val="00211257"/>
    <w:rsid w:val="002112D6"/>
    <w:rsid w:val="0021174B"/>
    <w:rsid w:val="0021181A"/>
    <w:rsid w:val="0021190F"/>
    <w:rsid w:val="002119CA"/>
    <w:rsid w:val="00211A5A"/>
    <w:rsid w:val="00211CA6"/>
    <w:rsid w:val="00211D2D"/>
    <w:rsid w:val="00211D98"/>
    <w:rsid w:val="00211F19"/>
    <w:rsid w:val="00211F82"/>
    <w:rsid w:val="00211F99"/>
    <w:rsid w:val="002120CB"/>
    <w:rsid w:val="002120D8"/>
    <w:rsid w:val="002121D9"/>
    <w:rsid w:val="00212886"/>
    <w:rsid w:val="0021290E"/>
    <w:rsid w:val="00212ADE"/>
    <w:rsid w:val="00212B34"/>
    <w:rsid w:val="00212B36"/>
    <w:rsid w:val="00212C27"/>
    <w:rsid w:val="00212D60"/>
    <w:rsid w:val="00212EF4"/>
    <w:rsid w:val="00212F68"/>
    <w:rsid w:val="00212FF8"/>
    <w:rsid w:val="0021355E"/>
    <w:rsid w:val="00213988"/>
    <w:rsid w:val="002139F2"/>
    <w:rsid w:val="00213B6D"/>
    <w:rsid w:val="00213C9C"/>
    <w:rsid w:val="00213CE7"/>
    <w:rsid w:val="00213E95"/>
    <w:rsid w:val="00213EBD"/>
    <w:rsid w:val="002140A5"/>
    <w:rsid w:val="002141C4"/>
    <w:rsid w:val="00214473"/>
    <w:rsid w:val="002144B7"/>
    <w:rsid w:val="00214561"/>
    <w:rsid w:val="0021466A"/>
    <w:rsid w:val="002146DD"/>
    <w:rsid w:val="00214830"/>
    <w:rsid w:val="00214B01"/>
    <w:rsid w:val="00214C6D"/>
    <w:rsid w:val="00214C85"/>
    <w:rsid w:val="00214CAB"/>
    <w:rsid w:val="0021503C"/>
    <w:rsid w:val="00215090"/>
    <w:rsid w:val="002150E4"/>
    <w:rsid w:val="002150E7"/>
    <w:rsid w:val="00215130"/>
    <w:rsid w:val="002151A0"/>
    <w:rsid w:val="0021536B"/>
    <w:rsid w:val="00215595"/>
    <w:rsid w:val="00215742"/>
    <w:rsid w:val="0021584E"/>
    <w:rsid w:val="00215921"/>
    <w:rsid w:val="00215B70"/>
    <w:rsid w:val="00215D06"/>
    <w:rsid w:val="0021619F"/>
    <w:rsid w:val="00216302"/>
    <w:rsid w:val="00216473"/>
    <w:rsid w:val="00216521"/>
    <w:rsid w:val="00216745"/>
    <w:rsid w:val="002168FA"/>
    <w:rsid w:val="0021690C"/>
    <w:rsid w:val="00216F22"/>
    <w:rsid w:val="002170BE"/>
    <w:rsid w:val="002170E3"/>
    <w:rsid w:val="00217353"/>
    <w:rsid w:val="00217380"/>
    <w:rsid w:val="00217403"/>
    <w:rsid w:val="00217529"/>
    <w:rsid w:val="00217596"/>
    <w:rsid w:val="002178A7"/>
    <w:rsid w:val="0021794A"/>
    <w:rsid w:val="00217D44"/>
    <w:rsid w:val="00217F7B"/>
    <w:rsid w:val="00217FCA"/>
    <w:rsid w:val="00220150"/>
    <w:rsid w:val="00220388"/>
    <w:rsid w:val="002203AB"/>
    <w:rsid w:val="00220628"/>
    <w:rsid w:val="00220772"/>
    <w:rsid w:val="002207D3"/>
    <w:rsid w:val="0022080F"/>
    <w:rsid w:val="00220880"/>
    <w:rsid w:val="002208C5"/>
    <w:rsid w:val="002208DE"/>
    <w:rsid w:val="00220BE8"/>
    <w:rsid w:val="00220CAE"/>
    <w:rsid w:val="00220D58"/>
    <w:rsid w:val="00221150"/>
    <w:rsid w:val="002212FC"/>
    <w:rsid w:val="002213F8"/>
    <w:rsid w:val="002214E7"/>
    <w:rsid w:val="0022153C"/>
    <w:rsid w:val="00221967"/>
    <w:rsid w:val="002219C6"/>
    <w:rsid w:val="00221B76"/>
    <w:rsid w:val="00221DCA"/>
    <w:rsid w:val="00221EA5"/>
    <w:rsid w:val="002220F1"/>
    <w:rsid w:val="00222256"/>
    <w:rsid w:val="00222414"/>
    <w:rsid w:val="002226B8"/>
    <w:rsid w:val="002229E7"/>
    <w:rsid w:val="00222A23"/>
    <w:rsid w:val="00222A5F"/>
    <w:rsid w:val="00222A76"/>
    <w:rsid w:val="00222B67"/>
    <w:rsid w:val="00222B7B"/>
    <w:rsid w:val="00222BAF"/>
    <w:rsid w:val="00222BB1"/>
    <w:rsid w:val="00222BE5"/>
    <w:rsid w:val="00222FE5"/>
    <w:rsid w:val="002230AF"/>
    <w:rsid w:val="00223239"/>
    <w:rsid w:val="002233CB"/>
    <w:rsid w:val="00223484"/>
    <w:rsid w:val="002234FC"/>
    <w:rsid w:val="002237B6"/>
    <w:rsid w:val="002237FD"/>
    <w:rsid w:val="00223828"/>
    <w:rsid w:val="0022385B"/>
    <w:rsid w:val="00223883"/>
    <w:rsid w:val="002238AD"/>
    <w:rsid w:val="00223BED"/>
    <w:rsid w:val="00223CAD"/>
    <w:rsid w:val="00223D11"/>
    <w:rsid w:val="00223F52"/>
    <w:rsid w:val="00223FDD"/>
    <w:rsid w:val="00224190"/>
    <w:rsid w:val="002242D6"/>
    <w:rsid w:val="002243B4"/>
    <w:rsid w:val="00224481"/>
    <w:rsid w:val="002247B7"/>
    <w:rsid w:val="00224A7A"/>
    <w:rsid w:val="00224AFF"/>
    <w:rsid w:val="00224E9B"/>
    <w:rsid w:val="00224F75"/>
    <w:rsid w:val="00224FC9"/>
    <w:rsid w:val="00225134"/>
    <w:rsid w:val="00225214"/>
    <w:rsid w:val="00225331"/>
    <w:rsid w:val="0022542A"/>
    <w:rsid w:val="00225606"/>
    <w:rsid w:val="0022597E"/>
    <w:rsid w:val="00225A47"/>
    <w:rsid w:val="00225EB7"/>
    <w:rsid w:val="00225EC5"/>
    <w:rsid w:val="00225F57"/>
    <w:rsid w:val="00225F82"/>
    <w:rsid w:val="00225F87"/>
    <w:rsid w:val="00225FAD"/>
    <w:rsid w:val="002261DE"/>
    <w:rsid w:val="0022629D"/>
    <w:rsid w:val="002262DE"/>
    <w:rsid w:val="00226350"/>
    <w:rsid w:val="002267A3"/>
    <w:rsid w:val="00226B01"/>
    <w:rsid w:val="00226B3B"/>
    <w:rsid w:val="00226C75"/>
    <w:rsid w:val="00226CDA"/>
    <w:rsid w:val="00227000"/>
    <w:rsid w:val="0022749E"/>
    <w:rsid w:val="0022753B"/>
    <w:rsid w:val="00227669"/>
    <w:rsid w:val="0022766C"/>
    <w:rsid w:val="002278D9"/>
    <w:rsid w:val="0022798E"/>
    <w:rsid w:val="002279C4"/>
    <w:rsid w:val="00227A08"/>
    <w:rsid w:val="0023009B"/>
    <w:rsid w:val="00230208"/>
    <w:rsid w:val="00230430"/>
    <w:rsid w:val="002304AC"/>
    <w:rsid w:val="002304FA"/>
    <w:rsid w:val="002305DB"/>
    <w:rsid w:val="002306E6"/>
    <w:rsid w:val="00230713"/>
    <w:rsid w:val="00230769"/>
    <w:rsid w:val="002308B6"/>
    <w:rsid w:val="0023096A"/>
    <w:rsid w:val="00230B96"/>
    <w:rsid w:val="00230E40"/>
    <w:rsid w:val="00230E62"/>
    <w:rsid w:val="00230F23"/>
    <w:rsid w:val="00230F39"/>
    <w:rsid w:val="002310E4"/>
    <w:rsid w:val="0023117B"/>
    <w:rsid w:val="00231377"/>
    <w:rsid w:val="002314C3"/>
    <w:rsid w:val="0023162C"/>
    <w:rsid w:val="00231788"/>
    <w:rsid w:val="00231856"/>
    <w:rsid w:val="00231860"/>
    <w:rsid w:val="002318EE"/>
    <w:rsid w:val="0023193C"/>
    <w:rsid w:val="00231B4F"/>
    <w:rsid w:val="00231BE6"/>
    <w:rsid w:val="00231DA7"/>
    <w:rsid w:val="00231F59"/>
    <w:rsid w:val="00232134"/>
    <w:rsid w:val="00232158"/>
    <w:rsid w:val="0023218A"/>
    <w:rsid w:val="002322ED"/>
    <w:rsid w:val="0023238C"/>
    <w:rsid w:val="00232659"/>
    <w:rsid w:val="002326B2"/>
    <w:rsid w:val="0023274A"/>
    <w:rsid w:val="0023277C"/>
    <w:rsid w:val="00232988"/>
    <w:rsid w:val="00232CB0"/>
    <w:rsid w:val="00232DD9"/>
    <w:rsid w:val="0023300C"/>
    <w:rsid w:val="00233850"/>
    <w:rsid w:val="00233925"/>
    <w:rsid w:val="00233976"/>
    <w:rsid w:val="00233A0F"/>
    <w:rsid w:val="00233CA1"/>
    <w:rsid w:val="00233CB1"/>
    <w:rsid w:val="00233D0D"/>
    <w:rsid w:val="00233EA8"/>
    <w:rsid w:val="00233F01"/>
    <w:rsid w:val="0023401A"/>
    <w:rsid w:val="002340C1"/>
    <w:rsid w:val="002341A6"/>
    <w:rsid w:val="00234416"/>
    <w:rsid w:val="00234574"/>
    <w:rsid w:val="002349E3"/>
    <w:rsid w:val="00234A80"/>
    <w:rsid w:val="0023530F"/>
    <w:rsid w:val="00235545"/>
    <w:rsid w:val="0023572B"/>
    <w:rsid w:val="00235B0D"/>
    <w:rsid w:val="00235D12"/>
    <w:rsid w:val="00235D1E"/>
    <w:rsid w:val="00235DF0"/>
    <w:rsid w:val="00235F2D"/>
    <w:rsid w:val="00235F34"/>
    <w:rsid w:val="002360C1"/>
    <w:rsid w:val="00236182"/>
    <w:rsid w:val="00236450"/>
    <w:rsid w:val="00236593"/>
    <w:rsid w:val="0023674C"/>
    <w:rsid w:val="00236784"/>
    <w:rsid w:val="00236C2D"/>
    <w:rsid w:val="00236D0F"/>
    <w:rsid w:val="00236FB9"/>
    <w:rsid w:val="002370D2"/>
    <w:rsid w:val="002370F0"/>
    <w:rsid w:val="002372FF"/>
    <w:rsid w:val="002376D1"/>
    <w:rsid w:val="00237A2E"/>
    <w:rsid w:val="00237C67"/>
    <w:rsid w:val="00237DD4"/>
    <w:rsid w:val="002400CD"/>
    <w:rsid w:val="00240131"/>
    <w:rsid w:val="002402D2"/>
    <w:rsid w:val="00240473"/>
    <w:rsid w:val="0024066F"/>
    <w:rsid w:val="002409BB"/>
    <w:rsid w:val="00240CBC"/>
    <w:rsid w:val="002411BF"/>
    <w:rsid w:val="002411FF"/>
    <w:rsid w:val="00241224"/>
    <w:rsid w:val="0024168C"/>
    <w:rsid w:val="00241838"/>
    <w:rsid w:val="00241A18"/>
    <w:rsid w:val="00241D61"/>
    <w:rsid w:val="00242029"/>
    <w:rsid w:val="00242111"/>
    <w:rsid w:val="002421F6"/>
    <w:rsid w:val="002422BD"/>
    <w:rsid w:val="0024239B"/>
    <w:rsid w:val="00242437"/>
    <w:rsid w:val="002424F6"/>
    <w:rsid w:val="00242615"/>
    <w:rsid w:val="0024273F"/>
    <w:rsid w:val="00242778"/>
    <w:rsid w:val="0024281A"/>
    <w:rsid w:val="00242875"/>
    <w:rsid w:val="00242903"/>
    <w:rsid w:val="00242AE8"/>
    <w:rsid w:val="00242D72"/>
    <w:rsid w:val="00242E4E"/>
    <w:rsid w:val="0024303A"/>
    <w:rsid w:val="002430B0"/>
    <w:rsid w:val="002430DC"/>
    <w:rsid w:val="0024318A"/>
    <w:rsid w:val="00243258"/>
    <w:rsid w:val="0024340A"/>
    <w:rsid w:val="00243656"/>
    <w:rsid w:val="002437D0"/>
    <w:rsid w:val="0024396D"/>
    <w:rsid w:val="00243A7B"/>
    <w:rsid w:val="00243CF2"/>
    <w:rsid w:val="00243D4C"/>
    <w:rsid w:val="00243D5B"/>
    <w:rsid w:val="00243E46"/>
    <w:rsid w:val="00243EBB"/>
    <w:rsid w:val="00243FBE"/>
    <w:rsid w:val="002444B2"/>
    <w:rsid w:val="00244691"/>
    <w:rsid w:val="00244756"/>
    <w:rsid w:val="002447C8"/>
    <w:rsid w:val="0024491B"/>
    <w:rsid w:val="00244CE2"/>
    <w:rsid w:val="00244F6B"/>
    <w:rsid w:val="00244F7D"/>
    <w:rsid w:val="00244F93"/>
    <w:rsid w:val="00245036"/>
    <w:rsid w:val="002450A8"/>
    <w:rsid w:val="002450C7"/>
    <w:rsid w:val="002451B6"/>
    <w:rsid w:val="002452AE"/>
    <w:rsid w:val="0024530F"/>
    <w:rsid w:val="00245349"/>
    <w:rsid w:val="002454A0"/>
    <w:rsid w:val="00245609"/>
    <w:rsid w:val="0024588D"/>
    <w:rsid w:val="002458B6"/>
    <w:rsid w:val="00245CE9"/>
    <w:rsid w:val="00245E57"/>
    <w:rsid w:val="00245EF8"/>
    <w:rsid w:val="00246471"/>
    <w:rsid w:val="002465F3"/>
    <w:rsid w:val="00246750"/>
    <w:rsid w:val="002467C1"/>
    <w:rsid w:val="00246A3C"/>
    <w:rsid w:val="00246B2A"/>
    <w:rsid w:val="00246DA4"/>
    <w:rsid w:val="00246EFB"/>
    <w:rsid w:val="0024707E"/>
    <w:rsid w:val="00247450"/>
    <w:rsid w:val="00247669"/>
    <w:rsid w:val="0024773A"/>
    <w:rsid w:val="002478DF"/>
    <w:rsid w:val="00247BBB"/>
    <w:rsid w:val="00247D85"/>
    <w:rsid w:val="00247FD3"/>
    <w:rsid w:val="002504CB"/>
    <w:rsid w:val="0025058D"/>
    <w:rsid w:val="002505DA"/>
    <w:rsid w:val="00250612"/>
    <w:rsid w:val="00250674"/>
    <w:rsid w:val="002506C6"/>
    <w:rsid w:val="00250745"/>
    <w:rsid w:val="00250A8B"/>
    <w:rsid w:val="00250D37"/>
    <w:rsid w:val="00250FAE"/>
    <w:rsid w:val="0025105C"/>
    <w:rsid w:val="0025115B"/>
    <w:rsid w:val="002511B9"/>
    <w:rsid w:val="002513DF"/>
    <w:rsid w:val="002514FA"/>
    <w:rsid w:val="0025159E"/>
    <w:rsid w:val="00251813"/>
    <w:rsid w:val="002518EB"/>
    <w:rsid w:val="0025194C"/>
    <w:rsid w:val="00251A7A"/>
    <w:rsid w:val="00251B37"/>
    <w:rsid w:val="00251D0A"/>
    <w:rsid w:val="00251D95"/>
    <w:rsid w:val="00252000"/>
    <w:rsid w:val="002522B6"/>
    <w:rsid w:val="002525C1"/>
    <w:rsid w:val="0025274F"/>
    <w:rsid w:val="00252926"/>
    <w:rsid w:val="00252957"/>
    <w:rsid w:val="002529D8"/>
    <w:rsid w:val="00252BCC"/>
    <w:rsid w:val="00252F29"/>
    <w:rsid w:val="0025312B"/>
    <w:rsid w:val="002531AA"/>
    <w:rsid w:val="002532F6"/>
    <w:rsid w:val="002534F7"/>
    <w:rsid w:val="00253535"/>
    <w:rsid w:val="0025367A"/>
    <w:rsid w:val="002536D9"/>
    <w:rsid w:val="002538A9"/>
    <w:rsid w:val="00253C8C"/>
    <w:rsid w:val="00253CF4"/>
    <w:rsid w:val="00253D65"/>
    <w:rsid w:val="00253EC8"/>
    <w:rsid w:val="00253EED"/>
    <w:rsid w:val="00253FCE"/>
    <w:rsid w:val="00254012"/>
    <w:rsid w:val="00254247"/>
    <w:rsid w:val="002543B5"/>
    <w:rsid w:val="002544CF"/>
    <w:rsid w:val="00254522"/>
    <w:rsid w:val="002549B9"/>
    <w:rsid w:val="00254A00"/>
    <w:rsid w:val="00254E66"/>
    <w:rsid w:val="00254F97"/>
    <w:rsid w:val="0025516A"/>
    <w:rsid w:val="00255219"/>
    <w:rsid w:val="0025534A"/>
    <w:rsid w:val="002553CD"/>
    <w:rsid w:val="00255472"/>
    <w:rsid w:val="002554ED"/>
    <w:rsid w:val="0025564A"/>
    <w:rsid w:val="00255686"/>
    <w:rsid w:val="002557EE"/>
    <w:rsid w:val="00255814"/>
    <w:rsid w:val="002558A0"/>
    <w:rsid w:val="002558D7"/>
    <w:rsid w:val="00255935"/>
    <w:rsid w:val="00255AEA"/>
    <w:rsid w:val="00255B97"/>
    <w:rsid w:val="00255CA1"/>
    <w:rsid w:val="00255DEF"/>
    <w:rsid w:val="00255E18"/>
    <w:rsid w:val="00255F17"/>
    <w:rsid w:val="00255F8E"/>
    <w:rsid w:val="00256283"/>
    <w:rsid w:val="0025639D"/>
    <w:rsid w:val="002564F1"/>
    <w:rsid w:val="0025666F"/>
    <w:rsid w:val="00256EF5"/>
    <w:rsid w:val="00256F09"/>
    <w:rsid w:val="00256FB6"/>
    <w:rsid w:val="0025715E"/>
    <w:rsid w:val="002572DD"/>
    <w:rsid w:val="00257336"/>
    <w:rsid w:val="00257435"/>
    <w:rsid w:val="0025761A"/>
    <w:rsid w:val="002579DC"/>
    <w:rsid w:val="00257A80"/>
    <w:rsid w:val="00257A96"/>
    <w:rsid w:val="00257BFB"/>
    <w:rsid w:val="00257D18"/>
    <w:rsid w:val="00257DD9"/>
    <w:rsid w:val="0026009C"/>
    <w:rsid w:val="0026009E"/>
    <w:rsid w:val="002600AD"/>
    <w:rsid w:val="002602FE"/>
    <w:rsid w:val="002603A4"/>
    <w:rsid w:val="002605D0"/>
    <w:rsid w:val="002610E4"/>
    <w:rsid w:val="002613AA"/>
    <w:rsid w:val="0026163F"/>
    <w:rsid w:val="00261861"/>
    <w:rsid w:val="00261887"/>
    <w:rsid w:val="00261BAD"/>
    <w:rsid w:val="00262154"/>
    <w:rsid w:val="0026249B"/>
    <w:rsid w:val="002624FA"/>
    <w:rsid w:val="002626C7"/>
    <w:rsid w:val="002626E9"/>
    <w:rsid w:val="00262772"/>
    <w:rsid w:val="002627A5"/>
    <w:rsid w:val="0026299A"/>
    <w:rsid w:val="00262A08"/>
    <w:rsid w:val="00262CE9"/>
    <w:rsid w:val="00262F58"/>
    <w:rsid w:val="002630B3"/>
    <w:rsid w:val="00263358"/>
    <w:rsid w:val="002633D8"/>
    <w:rsid w:val="00263724"/>
    <w:rsid w:val="00263986"/>
    <w:rsid w:val="00263CE0"/>
    <w:rsid w:val="00263EB0"/>
    <w:rsid w:val="00263F46"/>
    <w:rsid w:val="0026437A"/>
    <w:rsid w:val="00264388"/>
    <w:rsid w:val="002647B7"/>
    <w:rsid w:val="00264930"/>
    <w:rsid w:val="00264A5F"/>
    <w:rsid w:val="00264CC3"/>
    <w:rsid w:val="00264CE9"/>
    <w:rsid w:val="00264DA3"/>
    <w:rsid w:val="002651F8"/>
    <w:rsid w:val="0026523B"/>
    <w:rsid w:val="00265324"/>
    <w:rsid w:val="0026533E"/>
    <w:rsid w:val="00265357"/>
    <w:rsid w:val="00265BE2"/>
    <w:rsid w:val="00265C6F"/>
    <w:rsid w:val="00265C7F"/>
    <w:rsid w:val="0026609A"/>
    <w:rsid w:val="002660C0"/>
    <w:rsid w:val="00266228"/>
    <w:rsid w:val="0026642F"/>
    <w:rsid w:val="0026645B"/>
    <w:rsid w:val="00266771"/>
    <w:rsid w:val="002667C8"/>
    <w:rsid w:val="002668F8"/>
    <w:rsid w:val="00266A55"/>
    <w:rsid w:val="00266AA2"/>
    <w:rsid w:val="00266C12"/>
    <w:rsid w:val="00266E2F"/>
    <w:rsid w:val="00266FD9"/>
    <w:rsid w:val="00267055"/>
    <w:rsid w:val="00267123"/>
    <w:rsid w:val="00267219"/>
    <w:rsid w:val="002672E7"/>
    <w:rsid w:val="0026744B"/>
    <w:rsid w:val="002674A3"/>
    <w:rsid w:val="002674FF"/>
    <w:rsid w:val="0026768A"/>
    <w:rsid w:val="002679EB"/>
    <w:rsid w:val="00267B20"/>
    <w:rsid w:val="00267CB0"/>
    <w:rsid w:val="00267DB1"/>
    <w:rsid w:val="00267E84"/>
    <w:rsid w:val="0027006C"/>
    <w:rsid w:val="0027022B"/>
    <w:rsid w:val="002702D4"/>
    <w:rsid w:val="00270346"/>
    <w:rsid w:val="002705E0"/>
    <w:rsid w:val="0027061E"/>
    <w:rsid w:val="00270664"/>
    <w:rsid w:val="002707BD"/>
    <w:rsid w:val="00270AB9"/>
    <w:rsid w:val="00270B59"/>
    <w:rsid w:val="00270D07"/>
    <w:rsid w:val="0027108E"/>
    <w:rsid w:val="00271581"/>
    <w:rsid w:val="0027181D"/>
    <w:rsid w:val="00271A07"/>
    <w:rsid w:val="00271D43"/>
    <w:rsid w:val="00271D51"/>
    <w:rsid w:val="00271D54"/>
    <w:rsid w:val="00271F73"/>
    <w:rsid w:val="0027212E"/>
    <w:rsid w:val="00272367"/>
    <w:rsid w:val="0027266B"/>
    <w:rsid w:val="00272816"/>
    <w:rsid w:val="00272827"/>
    <w:rsid w:val="002728A6"/>
    <w:rsid w:val="00272A6D"/>
    <w:rsid w:val="00272D78"/>
    <w:rsid w:val="00272D80"/>
    <w:rsid w:val="0027303B"/>
    <w:rsid w:val="002730C2"/>
    <w:rsid w:val="00273711"/>
    <w:rsid w:val="00273A30"/>
    <w:rsid w:val="00273A5C"/>
    <w:rsid w:val="00273AD2"/>
    <w:rsid w:val="00273B90"/>
    <w:rsid w:val="00273DC1"/>
    <w:rsid w:val="00273E16"/>
    <w:rsid w:val="00273E7F"/>
    <w:rsid w:val="00274060"/>
    <w:rsid w:val="002740C4"/>
    <w:rsid w:val="0027437C"/>
    <w:rsid w:val="00274608"/>
    <w:rsid w:val="00274742"/>
    <w:rsid w:val="002747AB"/>
    <w:rsid w:val="002748F9"/>
    <w:rsid w:val="00274A50"/>
    <w:rsid w:val="00274B08"/>
    <w:rsid w:val="00274CFB"/>
    <w:rsid w:val="00274DD0"/>
    <w:rsid w:val="00274E58"/>
    <w:rsid w:val="00274EF6"/>
    <w:rsid w:val="0027504D"/>
    <w:rsid w:val="002750CA"/>
    <w:rsid w:val="002752CB"/>
    <w:rsid w:val="00275628"/>
    <w:rsid w:val="0027565C"/>
    <w:rsid w:val="0027569F"/>
    <w:rsid w:val="002756E4"/>
    <w:rsid w:val="00275B08"/>
    <w:rsid w:val="00275BC0"/>
    <w:rsid w:val="00275C52"/>
    <w:rsid w:val="00275FFF"/>
    <w:rsid w:val="002760F1"/>
    <w:rsid w:val="002760FB"/>
    <w:rsid w:val="00276112"/>
    <w:rsid w:val="00276275"/>
    <w:rsid w:val="002763DB"/>
    <w:rsid w:val="0027645E"/>
    <w:rsid w:val="002764EF"/>
    <w:rsid w:val="002764FF"/>
    <w:rsid w:val="002765FF"/>
    <w:rsid w:val="00276694"/>
    <w:rsid w:val="00276722"/>
    <w:rsid w:val="00276760"/>
    <w:rsid w:val="00276A44"/>
    <w:rsid w:val="00276EF5"/>
    <w:rsid w:val="0027710A"/>
    <w:rsid w:val="002771CC"/>
    <w:rsid w:val="002772D8"/>
    <w:rsid w:val="00277500"/>
    <w:rsid w:val="0027762E"/>
    <w:rsid w:val="00277AA6"/>
    <w:rsid w:val="00277C32"/>
    <w:rsid w:val="00277D40"/>
    <w:rsid w:val="00277FBA"/>
    <w:rsid w:val="00280205"/>
    <w:rsid w:val="00280307"/>
    <w:rsid w:val="00280521"/>
    <w:rsid w:val="002805A2"/>
    <w:rsid w:val="0028060D"/>
    <w:rsid w:val="00280741"/>
    <w:rsid w:val="00280844"/>
    <w:rsid w:val="0028091B"/>
    <w:rsid w:val="00280D5F"/>
    <w:rsid w:val="00280F79"/>
    <w:rsid w:val="00280F96"/>
    <w:rsid w:val="002810B0"/>
    <w:rsid w:val="00281129"/>
    <w:rsid w:val="002811BC"/>
    <w:rsid w:val="0028123F"/>
    <w:rsid w:val="0028128A"/>
    <w:rsid w:val="002819CB"/>
    <w:rsid w:val="00281A17"/>
    <w:rsid w:val="00281B79"/>
    <w:rsid w:val="00281C04"/>
    <w:rsid w:val="00282190"/>
    <w:rsid w:val="00282236"/>
    <w:rsid w:val="0028224E"/>
    <w:rsid w:val="0028228E"/>
    <w:rsid w:val="002822BE"/>
    <w:rsid w:val="00282410"/>
    <w:rsid w:val="0028242F"/>
    <w:rsid w:val="00282586"/>
    <w:rsid w:val="00282805"/>
    <w:rsid w:val="002828B3"/>
    <w:rsid w:val="00282AD4"/>
    <w:rsid w:val="00282D96"/>
    <w:rsid w:val="002831B7"/>
    <w:rsid w:val="00283895"/>
    <w:rsid w:val="00283BD7"/>
    <w:rsid w:val="00283D47"/>
    <w:rsid w:val="00283D55"/>
    <w:rsid w:val="00283E0D"/>
    <w:rsid w:val="00284183"/>
    <w:rsid w:val="00284196"/>
    <w:rsid w:val="00284574"/>
    <w:rsid w:val="00284582"/>
    <w:rsid w:val="0028462E"/>
    <w:rsid w:val="00284928"/>
    <w:rsid w:val="00284A6E"/>
    <w:rsid w:val="00284A98"/>
    <w:rsid w:val="00284B17"/>
    <w:rsid w:val="00284C0A"/>
    <w:rsid w:val="00284CA8"/>
    <w:rsid w:val="00284FEA"/>
    <w:rsid w:val="00284FFB"/>
    <w:rsid w:val="00285290"/>
    <w:rsid w:val="002852FD"/>
    <w:rsid w:val="00285380"/>
    <w:rsid w:val="00285406"/>
    <w:rsid w:val="002856B3"/>
    <w:rsid w:val="002856D5"/>
    <w:rsid w:val="00285896"/>
    <w:rsid w:val="0028597F"/>
    <w:rsid w:val="00285A45"/>
    <w:rsid w:val="00285A91"/>
    <w:rsid w:val="00285BB9"/>
    <w:rsid w:val="00285C48"/>
    <w:rsid w:val="00285C5F"/>
    <w:rsid w:val="00285DF3"/>
    <w:rsid w:val="00285F8D"/>
    <w:rsid w:val="0028619E"/>
    <w:rsid w:val="002861A1"/>
    <w:rsid w:val="00286298"/>
    <w:rsid w:val="0028630A"/>
    <w:rsid w:val="0028666F"/>
    <w:rsid w:val="0028692C"/>
    <w:rsid w:val="00286B91"/>
    <w:rsid w:val="00286D5C"/>
    <w:rsid w:val="00287028"/>
    <w:rsid w:val="0028713B"/>
    <w:rsid w:val="00287468"/>
    <w:rsid w:val="00287654"/>
    <w:rsid w:val="002877E5"/>
    <w:rsid w:val="00287920"/>
    <w:rsid w:val="00287C0C"/>
    <w:rsid w:val="00287C87"/>
    <w:rsid w:val="00287D31"/>
    <w:rsid w:val="00287F82"/>
    <w:rsid w:val="002900FC"/>
    <w:rsid w:val="002902F3"/>
    <w:rsid w:val="00290305"/>
    <w:rsid w:val="00290514"/>
    <w:rsid w:val="00290736"/>
    <w:rsid w:val="00290889"/>
    <w:rsid w:val="00290ADF"/>
    <w:rsid w:val="00290C4E"/>
    <w:rsid w:val="00290CA2"/>
    <w:rsid w:val="00290DB4"/>
    <w:rsid w:val="00290F58"/>
    <w:rsid w:val="00291170"/>
    <w:rsid w:val="002919EB"/>
    <w:rsid w:val="00291D0B"/>
    <w:rsid w:val="00292110"/>
    <w:rsid w:val="00292374"/>
    <w:rsid w:val="0029237F"/>
    <w:rsid w:val="002923FF"/>
    <w:rsid w:val="00292410"/>
    <w:rsid w:val="0029248B"/>
    <w:rsid w:val="0029256E"/>
    <w:rsid w:val="00292587"/>
    <w:rsid w:val="00292683"/>
    <w:rsid w:val="002927B8"/>
    <w:rsid w:val="002929D6"/>
    <w:rsid w:val="00292A67"/>
    <w:rsid w:val="00292E4F"/>
    <w:rsid w:val="00292E5C"/>
    <w:rsid w:val="00292FC2"/>
    <w:rsid w:val="002933A2"/>
    <w:rsid w:val="00293503"/>
    <w:rsid w:val="0029353D"/>
    <w:rsid w:val="0029380D"/>
    <w:rsid w:val="002939CA"/>
    <w:rsid w:val="00293A3D"/>
    <w:rsid w:val="00293B7B"/>
    <w:rsid w:val="00293CF0"/>
    <w:rsid w:val="00293FD0"/>
    <w:rsid w:val="00293FD3"/>
    <w:rsid w:val="0029408E"/>
    <w:rsid w:val="002942F5"/>
    <w:rsid w:val="002947DB"/>
    <w:rsid w:val="00294CA7"/>
    <w:rsid w:val="00294DA1"/>
    <w:rsid w:val="00294DD1"/>
    <w:rsid w:val="00294DE5"/>
    <w:rsid w:val="00294E50"/>
    <w:rsid w:val="00294E8C"/>
    <w:rsid w:val="00294EBD"/>
    <w:rsid w:val="00294F4B"/>
    <w:rsid w:val="002950FA"/>
    <w:rsid w:val="00295299"/>
    <w:rsid w:val="0029532F"/>
    <w:rsid w:val="0029541F"/>
    <w:rsid w:val="002955D1"/>
    <w:rsid w:val="0029578A"/>
    <w:rsid w:val="002958D2"/>
    <w:rsid w:val="00295AC2"/>
    <w:rsid w:val="00295CB9"/>
    <w:rsid w:val="00295CBC"/>
    <w:rsid w:val="00295CE4"/>
    <w:rsid w:val="00295E7B"/>
    <w:rsid w:val="00296017"/>
    <w:rsid w:val="00296066"/>
    <w:rsid w:val="002960B2"/>
    <w:rsid w:val="002961D1"/>
    <w:rsid w:val="002962A8"/>
    <w:rsid w:val="00296429"/>
    <w:rsid w:val="00296563"/>
    <w:rsid w:val="0029675A"/>
    <w:rsid w:val="0029679D"/>
    <w:rsid w:val="00296814"/>
    <w:rsid w:val="00296883"/>
    <w:rsid w:val="002968AD"/>
    <w:rsid w:val="00296959"/>
    <w:rsid w:val="002969CF"/>
    <w:rsid w:val="00296BA3"/>
    <w:rsid w:val="00296BDD"/>
    <w:rsid w:val="00296C78"/>
    <w:rsid w:val="00296DBF"/>
    <w:rsid w:val="0029716B"/>
    <w:rsid w:val="0029719D"/>
    <w:rsid w:val="002973EE"/>
    <w:rsid w:val="002973F8"/>
    <w:rsid w:val="0029758B"/>
    <w:rsid w:val="00297873"/>
    <w:rsid w:val="002979A8"/>
    <w:rsid w:val="00297ADB"/>
    <w:rsid w:val="00297DBD"/>
    <w:rsid w:val="002A011E"/>
    <w:rsid w:val="002A0165"/>
    <w:rsid w:val="002A06B4"/>
    <w:rsid w:val="002A0818"/>
    <w:rsid w:val="002A0A34"/>
    <w:rsid w:val="002A0AC8"/>
    <w:rsid w:val="002A0B15"/>
    <w:rsid w:val="002A0B17"/>
    <w:rsid w:val="002A0B40"/>
    <w:rsid w:val="002A0D14"/>
    <w:rsid w:val="002A0F0F"/>
    <w:rsid w:val="002A1527"/>
    <w:rsid w:val="002A15B5"/>
    <w:rsid w:val="002A1789"/>
    <w:rsid w:val="002A187E"/>
    <w:rsid w:val="002A18D6"/>
    <w:rsid w:val="002A1941"/>
    <w:rsid w:val="002A1952"/>
    <w:rsid w:val="002A19C8"/>
    <w:rsid w:val="002A1A65"/>
    <w:rsid w:val="002A1A8B"/>
    <w:rsid w:val="002A1E0E"/>
    <w:rsid w:val="002A1E95"/>
    <w:rsid w:val="002A2003"/>
    <w:rsid w:val="002A2178"/>
    <w:rsid w:val="002A21F2"/>
    <w:rsid w:val="002A23F6"/>
    <w:rsid w:val="002A23FF"/>
    <w:rsid w:val="002A244C"/>
    <w:rsid w:val="002A2499"/>
    <w:rsid w:val="002A2610"/>
    <w:rsid w:val="002A2B7B"/>
    <w:rsid w:val="002A2B94"/>
    <w:rsid w:val="002A2E59"/>
    <w:rsid w:val="002A2ED1"/>
    <w:rsid w:val="002A2ED6"/>
    <w:rsid w:val="002A32C3"/>
    <w:rsid w:val="002A371E"/>
    <w:rsid w:val="002A3862"/>
    <w:rsid w:val="002A3C6B"/>
    <w:rsid w:val="002A3E56"/>
    <w:rsid w:val="002A3F11"/>
    <w:rsid w:val="002A4099"/>
    <w:rsid w:val="002A409B"/>
    <w:rsid w:val="002A42E8"/>
    <w:rsid w:val="002A433D"/>
    <w:rsid w:val="002A4412"/>
    <w:rsid w:val="002A4E7E"/>
    <w:rsid w:val="002A5037"/>
    <w:rsid w:val="002A50C9"/>
    <w:rsid w:val="002A52A2"/>
    <w:rsid w:val="002A52AC"/>
    <w:rsid w:val="002A55A4"/>
    <w:rsid w:val="002A5612"/>
    <w:rsid w:val="002A56DC"/>
    <w:rsid w:val="002A570B"/>
    <w:rsid w:val="002A58B8"/>
    <w:rsid w:val="002A58E9"/>
    <w:rsid w:val="002A5AFB"/>
    <w:rsid w:val="002A5C56"/>
    <w:rsid w:val="002A5D69"/>
    <w:rsid w:val="002A5DAC"/>
    <w:rsid w:val="002A5E63"/>
    <w:rsid w:val="002A5EF2"/>
    <w:rsid w:val="002A6124"/>
    <w:rsid w:val="002A631C"/>
    <w:rsid w:val="002A6607"/>
    <w:rsid w:val="002A6636"/>
    <w:rsid w:val="002A6684"/>
    <w:rsid w:val="002A671A"/>
    <w:rsid w:val="002A67E6"/>
    <w:rsid w:val="002A698E"/>
    <w:rsid w:val="002A6A5B"/>
    <w:rsid w:val="002A6B0E"/>
    <w:rsid w:val="002A6D71"/>
    <w:rsid w:val="002A713F"/>
    <w:rsid w:val="002A7798"/>
    <w:rsid w:val="002A7860"/>
    <w:rsid w:val="002A7919"/>
    <w:rsid w:val="002A79F7"/>
    <w:rsid w:val="002A7AE6"/>
    <w:rsid w:val="002A7D6F"/>
    <w:rsid w:val="002B011C"/>
    <w:rsid w:val="002B0256"/>
    <w:rsid w:val="002B053E"/>
    <w:rsid w:val="002B065B"/>
    <w:rsid w:val="002B08F6"/>
    <w:rsid w:val="002B09DF"/>
    <w:rsid w:val="002B0A10"/>
    <w:rsid w:val="002B0D17"/>
    <w:rsid w:val="002B0DBC"/>
    <w:rsid w:val="002B0E3A"/>
    <w:rsid w:val="002B0F5F"/>
    <w:rsid w:val="002B103D"/>
    <w:rsid w:val="002B11B4"/>
    <w:rsid w:val="002B18DB"/>
    <w:rsid w:val="002B19D7"/>
    <w:rsid w:val="002B1A2C"/>
    <w:rsid w:val="002B1B96"/>
    <w:rsid w:val="002B1CAC"/>
    <w:rsid w:val="002B1CB5"/>
    <w:rsid w:val="002B1D11"/>
    <w:rsid w:val="002B20A1"/>
    <w:rsid w:val="002B225A"/>
    <w:rsid w:val="002B23E1"/>
    <w:rsid w:val="002B249B"/>
    <w:rsid w:val="002B277E"/>
    <w:rsid w:val="002B2859"/>
    <w:rsid w:val="002B2A47"/>
    <w:rsid w:val="002B2CDA"/>
    <w:rsid w:val="002B3133"/>
    <w:rsid w:val="002B339C"/>
    <w:rsid w:val="002B4042"/>
    <w:rsid w:val="002B4156"/>
    <w:rsid w:val="002B4186"/>
    <w:rsid w:val="002B420D"/>
    <w:rsid w:val="002B42E3"/>
    <w:rsid w:val="002B463E"/>
    <w:rsid w:val="002B464C"/>
    <w:rsid w:val="002B4910"/>
    <w:rsid w:val="002B4914"/>
    <w:rsid w:val="002B493A"/>
    <w:rsid w:val="002B4B43"/>
    <w:rsid w:val="002B4F9E"/>
    <w:rsid w:val="002B5016"/>
    <w:rsid w:val="002B518C"/>
    <w:rsid w:val="002B536A"/>
    <w:rsid w:val="002B5493"/>
    <w:rsid w:val="002B5575"/>
    <w:rsid w:val="002B590E"/>
    <w:rsid w:val="002B5A57"/>
    <w:rsid w:val="002B5B68"/>
    <w:rsid w:val="002B5C6B"/>
    <w:rsid w:val="002B5ED2"/>
    <w:rsid w:val="002B600B"/>
    <w:rsid w:val="002B6098"/>
    <w:rsid w:val="002B62B3"/>
    <w:rsid w:val="002B63A8"/>
    <w:rsid w:val="002B63DD"/>
    <w:rsid w:val="002B643A"/>
    <w:rsid w:val="002B6550"/>
    <w:rsid w:val="002B660C"/>
    <w:rsid w:val="002B6790"/>
    <w:rsid w:val="002B7DF2"/>
    <w:rsid w:val="002B7DF7"/>
    <w:rsid w:val="002B7E94"/>
    <w:rsid w:val="002C0161"/>
    <w:rsid w:val="002C044C"/>
    <w:rsid w:val="002C055F"/>
    <w:rsid w:val="002C05E1"/>
    <w:rsid w:val="002C0989"/>
    <w:rsid w:val="002C0B56"/>
    <w:rsid w:val="002C0C93"/>
    <w:rsid w:val="002C0D27"/>
    <w:rsid w:val="002C1067"/>
    <w:rsid w:val="002C1096"/>
    <w:rsid w:val="002C12EC"/>
    <w:rsid w:val="002C1449"/>
    <w:rsid w:val="002C14AD"/>
    <w:rsid w:val="002C14FB"/>
    <w:rsid w:val="002C158D"/>
    <w:rsid w:val="002C15B4"/>
    <w:rsid w:val="002C15FB"/>
    <w:rsid w:val="002C16E8"/>
    <w:rsid w:val="002C17C0"/>
    <w:rsid w:val="002C18D1"/>
    <w:rsid w:val="002C1B33"/>
    <w:rsid w:val="002C1C45"/>
    <w:rsid w:val="002C1D82"/>
    <w:rsid w:val="002C1D86"/>
    <w:rsid w:val="002C1F50"/>
    <w:rsid w:val="002C2125"/>
    <w:rsid w:val="002C2259"/>
    <w:rsid w:val="002C236F"/>
    <w:rsid w:val="002C2471"/>
    <w:rsid w:val="002C2556"/>
    <w:rsid w:val="002C2707"/>
    <w:rsid w:val="002C27ED"/>
    <w:rsid w:val="002C27FD"/>
    <w:rsid w:val="002C28F7"/>
    <w:rsid w:val="002C29C0"/>
    <w:rsid w:val="002C29F7"/>
    <w:rsid w:val="002C2B5E"/>
    <w:rsid w:val="002C2CF5"/>
    <w:rsid w:val="002C302F"/>
    <w:rsid w:val="002C3229"/>
    <w:rsid w:val="002C334D"/>
    <w:rsid w:val="002C33E0"/>
    <w:rsid w:val="002C33ED"/>
    <w:rsid w:val="002C34F1"/>
    <w:rsid w:val="002C3502"/>
    <w:rsid w:val="002C35B2"/>
    <w:rsid w:val="002C3623"/>
    <w:rsid w:val="002C36FC"/>
    <w:rsid w:val="002C39E9"/>
    <w:rsid w:val="002C3B9C"/>
    <w:rsid w:val="002C3BE8"/>
    <w:rsid w:val="002C3DF2"/>
    <w:rsid w:val="002C3FDF"/>
    <w:rsid w:val="002C41D8"/>
    <w:rsid w:val="002C46CB"/>
    <w:rsid w:val="002C4733"/>
    <w:rsid w:val="002C4895"/>
    <w:rsid w:val="002C489B"/>
    <w:rsid w:val="002C493A"/>
    <w:rsid w:val="002C4966"/>
    <w:rsid w:val="002C49B8"/>
    <w:rsid w:val="002C4AB1"/>
    <w:rsid w:val="002C4AE1"/>
    <w:rsid w:val="002C4B09"/>
    <w:rsid w:val="002C4B7C"/>
    <w:rsid w:val="002C4BFA"/>
    <w:rsid w:val="002C4C07"/>
    <w:rsid w:val="002C4C47"/>
    <w:rsid w:val="002C4CBE"/>
    <w:rsid w:val="002C4CCD"/>
    <w:rsid w:val="002C4E49"/>
    <w:rsid w:val="002C4F98"/>
    <w:rsid w:val="002C517A"/>
    <w:rsid w:val="002C5204"/>
    <w:rsid w:val="002C5695"/>
    <w:rsid w:val="002C5731"/>
    <w:rsid w:val="002C57B9"/>
    <w:rsid w:val="002C5BDA"/>
    <w:rsid w:val="002C5D33"/>
    <w:rsid w:val="002C5DEF"/>
    <w:rsid w:val="002C5F7B"/>
    <w:rsid w:val="002C5F98"/>
    <w:rsid w:val="002C64F8"/>
    <w:rsid w:val="002C6915"/>
    <w:rsid w:val="002C6AED"/>
    <w:rsid w:val="002C6AF3"/>
    <w:rsid w:val="002C6F82"/>
    <w:rsid w:val="002C703A"/>
    <w:rsid w:val="002C708A"/>
    <w:rsid w:val="002C75F9"/>
    <w:rsid w:val="002C77B9"/>
    <w:rsid w:val="002C78C0"/>
    <w:rsid w:val="002C7A74"/>
    <w:rsid w:val="002C7B9C"/>
    <w:rsid w:val="002D0028"/>
    <w:rsid w:val="002D0173"/>
    <w:rsid w:val="002D01AB"/>
    <w:rsid w:val="002D028F"/>
    <w:rsid w:val="002D033C"/>
    <w:rsid w:val="002D03F4"/>
    <w:rsid w:val="002D0584"/>
    <w:rsid w:val="002D06F9"/>
    <w:rsid w:val="002D0805"/>
    <w:rsid w:val="002D09E2"/>
    <w:rsid w:val="002D0BCE"/>
    <w:rsid w:val="002D0E45"/>
    <w:rsid w:val="002D0F53"/>
    <w:rsid w:val="002D1233"/>
    <w:rsid w:val="002D1280"/>
    <w:rsid w:val="002D172A"/>
    <w:rsid w:val="002D17EA"/>
    <w:rsid w:val="002D1AF2"/>
    <w:rsid w:val="002D1B60"/>
    <w:rsid w:val="002D1BA9"/>
    <w:rsid w:val="002D1BFC"/>
    <w:rsid w:val="002D2268"/>
    <w:rsid w:val="002D2365"/>
    <w:rsid w:val="002D259B"/>
    <w:rsid w:val="002D26F5"/>
    <w:rsid w:val="002D292A"/>
    <w:rsid w:val="002D292F"/>
    <w:rsid w:val="002D296D"/>
    <w:rsid w:val="002D2A4B"/>
    <w:rsid w:val="002D2C35"/>
    <w:rsid w:val="002D2C71"/>
    <w:rsid w:val="002D2E5D"/>
    <w:rsid w:val="002D326A"/>
    <w:rsid w:val="002D3825"/>
    <w:rsid w:val="002D39B0"/>
    <w:rsid w:val="002D39C9"/>
    <w:rsid w:val="002D3ACE"/>
    <w:rsid w:val="002D3C42"/>
    <w:rsid w:val="002D3DB9"/>
    <w:rsid w:val="002D3DFF"/>
    <w:rsid w:val="002D3E30"/>
    <w:rsid w:val="002D3F09"/>
    <w:rsid w:val="002D3F43"/>
    <w:rsid w:val="002D3F46"/>
    <w:rsid w:val="002D3F51"/>
    <w:rsid w:val="002D3F9B"/>
    <w:rsid w:val="002D41A8"/>
    <w:rsid w:val="002D4BCE"/>
    <w:rsid w:val="002D4BDF"/>
    <w:rsid w:val="002D4D46"/>
    <w:rsid w:val="002D4D69"/>
    <w:rsid w:val="002D514E"/>
    <w:rsid w:val="002D51F7"/>
    <w:rsid w:val="002D5433"/>
    <w:rsid w:val="002D54BA"/>
    <w:rsid w:val="002D55B5"/>
    <w:rsid w:val="002D56FF"/>
    <w:rsid w:val="002D5775"/>
    <w:rsid w:val="002D57B9"/>
    <w:rsid w:val="002D59C9"/>
    <w:rsid w:val="002D5A07"/>
    <w:rsid w:val="002D5C3D"/>
    <w:rsid w:val="002D5C3F"/>
    <w:rsid w:val="002D5FE8"/>
    <w:rsid w:val="002D615E"/>
    <w:rsid w:val="002D6247"/>
    <w:rsid w:val="002D6276"/>
    <w:rsid w:val="002D629C"/>
    <w:rsid w:val="002D6818"/>
    <w:rsid w:val="002D684E"/>
    <w:rsid w:val="002D6932"/>
    <w:rsid w:val="002D6D07"/>
    <w:rsid w:val="002D711D"/>
    <w:rsid w:val="002D7178"/>
    <w:rsid w:val="002D7194"/>
    <w:rsid w:val="002D7572"/>
    <w:rsid w:val="002D78F1"/>
    <w:rsid w:val="002D792A"/>
    <w:rsid w:val="002D7934"/>
    <w:rsid w:val="002D7DD9"/>
    <w:rsid w:val="002D7F14"/>
    <w:rsid w:val="002E01CD"/>
    <w:rsid w:val="002E01FF"/>
    <w:rsid w:val="002E0410"/>
    <w:rsid w:val="002E0B06"/>
    <w:rsid w:val="002E0B70"/>
    <w:rsid w:val="002E0E56"/>
    <w:rsid w:val="002E0E58"/>
    <w:rsid w:val="002E0E89"/>
    <w:rsid w:val="002E129B"/>
    <w:rsid w:val="002E141B"/>
    <w:rsid w:val="002E1503"/>
    <w:rsid w:val="002E1510"/>
    <w:rsid w:val="002E176C"/>
    <w:rsid w:val="002E189A"/>
    <w:rsid w:val="002E18EA"/>
    <w:rsid w:val="002E18F3"/>
    <w:rsid w:val="002E19DA"/>
    <w:rsid w:val="002E1AD4"/>
    <w:rsid w:val="002E1C42"/>
    <w:rsid w:val="002E1C57"/>
    <w:rsid w:val="002E1F1F"/>
    <w:rsid w:val="002E1FB2"/>
    <w:rsid w:val="002E1FB5"/>
    <w:rsid w:val="002E210F"/>
    <w:rsid w:val="002E2126"/>
    <w:rsid w:val="002E228F"/>
    <w:rsid w:val="002E2291"/>
    <w:rsid w:val="002E24C8"/>
    <w:rsid w:val="002E24E3"/>
    <w:rsid w:val="002E25FE"/>
    <w:rsid w:val="002E2973"/>
    <w:rsid w:val="002E2D8A"/>
    <w:rsid w:val="002E2FD1"/>
    <w:rsid w:val="002E30A3"/>
    <w:rsid w:val="002E31B8"/>
    <w:rsid w:val="002E329D"/>
    <w:rsid w:val="002E32CC"/>
    <w:rsid w:val="002E3390"/>
    <w:rsid w:val="002E3792"/>
    <w:rsid w:val="002E37DD"/>
    <w:rsid w:val="002E3A17"/>
    <w:rsid w:val="002E3A6A"/>
    <w:rsid w:val="002E3BEC"/>
    <w:rsid w:val="002E3C1F"/>
    <w:rsid w:val="002E4297"/>
    <w:rsid w:val="002E430E"/>
    <w:rsid w:val="002E43AA"/>
    <w:rsid w:val="002E460D"/>
    <w:rsid w:val="002E47A0"/>
    <w:rsid w:val="002E486F"/>
    <w:rsid w:val="002E4A2D"/>
    <w:rsid w:val="002E4A42"/>
    <w:rsid w:val="002E4B85"/>
    <w:rsid w:val="002E4C63"/>
    <w:rsid w:val="002E4D0C"/>
    <w:rsid w:val="002E4ED9"/>
    <w:rsid w:val="002E4EF0"/>
    <w:rsid w:val="002E4FBE"/>
    <w:rsid w:val="002E5356"/>
    <w:rsid w:val="002E541D"/>
    <w:rsid w:val="002E5894"/>
    <w:rsid w:val="002E5D9F"/>
    <w:rsid w:val="002E5EC6"/>
    <w:rsid w:val="002E61B5"/>
    <w:rsid w:val="002E61F7"/>
    <w:rsid w:val="002E62E3"/>
    <w:rsid w:val="002E6862"/>
    <w:rsid w:val="002E68C6"/>
    <w:rsid w:val="002E6B03"/>
    <w:rsid w:val="002E6BF3"/>
    <w:rsid w:val="002E6C51"/>
    <w:rsid w:val="002E70F1"/>
    <w:rsid w:val="002E72D9"/>
    <w:rsid w:val="002E730E"/>
    <w:rsid w:val="002E753E"/>
    <w:rsid w:val="002E76F3"/>
    <w:rsid w:val="002E778A"/>
    <w:rsid w:val="002E7834"/>
    <w:rsid w:val="002E79E6"/>
    <w:rsid w:val="002E7B3E"/>
    <w:rsid w:val="002E7DCB"/>
    <w:rsid w:val="002F0344"/>
    <w:rsid w:val="002F03B0"/>
    <w:rsid w:val="002F03E9"/>
    <w:rsid w:val="002F044F"/>
    <w:rsid w:val="002F0569"/>
    <w:rsid w:val="002F0827"/>
    <w:rsid w:val="002F0917"/>
    <w:rsid w:val="002F095F"/>
    <w:rsid w:val="002F096D"/>
    <w:rsid w:val="002F0A28"/>
    <w:rsid w:val="002F0B89"/>
    <w:rsid w:val="002F0C9E"/>
    <w:rsid w:val="002F0EFD"/>
    <w:rsid w:val="002F0F7E"/>
    <w:rsid w:val="002F11B2"/>
    <w:rsid w:val="002F11FE"/>
    <w:rsid w:val="002F15A3"/>
    <w:rsid w:val="002F16F0"/>
    <w:rsid w:val="002F19FC"/>
    <w:rsid w:val="002F1B33"/>
    <w:rsid w:val="002F1B70"/>
    <w:rsid w:val="002F1C9D"/>
    <w:rsid w:val="002F1E3A"/>
    <w:rsid w:val="002F2117"/>
    <w:rsid w:val="002F243E"/>
    <w:rsid w:val="002F2484"/>
    <w:rsid w:val="002F269F"/>
    <w:rsid w:val="002F26B0"/>
    <w:rsid w:val="002F2A09"/>
    <w:rsid w:val="002F2A2D"/>
    <w:rsid w:val="002F2C1B"/>
    <w:rsid w:val="002F2C91"/>
    <w:rsid w:val="002F2D54"/>
    <w:rsid w:val="002F2F20"/>
    <w:rsid w:val="002F2F4A"/>
    <w:rsid w:val="002F3218"/>
    <w:rsid w:val="002F329E"/>
    <w:rsid w:val="002F34E9"/>
    <w:rsid w:val="002F3C3F"/>
    <w:rsid w:val="002F3C87"/>
    <w:rsid w:val="002F3DFE"/>
    <w:rsid w:val="002F3E5F"/>
    <w:rsid w:val="002F3EE8"/>
    <w:rsid w:val="002F3F0A"/>
    <w:rsid w:val="002F421A"/>
    <w:rsid w:val="002F449E"/>
    <w:rsid w:val="002F4738"/>
    <w:rsid w:val="002F48BB"/>
    <w:rsid w:val="002F4907"/>
    <w:rsid w:val="002F4B2D"/>
    <w:rsid w:val="002F4F03"/>
    <w:rsid w:val="002F506A"/>
    <w:rsid w:val="002F5492"/>
    <w:rsid w:val="002F55BA"/>
    <w:rsid w:val="002F560A"/>
    <w:rsid w:val="002F582B"/>
    <w:rsid w:val="002F58CE"/>
    <w:rsid w:val="002F5995"/>
    <w:rsid w:val="002F5ADA"/>
    <w:rsid w:val="002F5C1F"/>
    <w:rsid w:val="002F5C23"/>
    <w:rsid w:val="002F5DF0"/>
    <w:rsid w:val="002F5E17"/>
    <w:rsid w:val="002F5E71"/>
    <w:rsid w:val="002F5EB6"/>
    <w:rsid w:val="002F5F13"/>
    <w:rsid w:val="002F65B3"/>
    <w:rsid w:val="002F65C1"/>
    <w:rsid w:val="002F65F7"/>
    <w:rsid w:val="002F66C9"/>
    <w:rsid w:val="002F6871"/>
    <w:rsid w:val="002F68AD"/>
    <w:rsid w:val="002F68F3"/>
    <w:rsid w:val="002F6C2E"/>
    <w:rsid w:val="002F7004"/>
    <w:rsid w:val="002F7038"/>
    <w:rsid w:val="002F70C8"/>
    <w:rsid w:val="002F7323"/>
    <w:rsid w:val="002F73CB"/>
    <w:rsid w:val="002F7509"/>
    <w:rsid w:val="002F750C"/>
    <w:rsid w:val="002F754A"/>
    <w:rsid w:val="002F75D3"/>
    <w:rsid w:val="002F7616"/>
    <w:rsid w:val="002F7677"/>
    <w:rsid w:val="002F7757"/>
    <w:rsid w:val="002F793F"/>
    <w:rsid w:val="002F7D34"/>
    <w:rsid w:val="00300076"/>
    <w:rsid w:val="003000D8"/>
    <w:rsid w:val="003001B0"/>
    <w:rsid w:val="003002E2"/>
    <w:rsid w:val="00300451"/>
    <w:rsid w:val="00300472"/>
    <w:rsid w:val="00300537"/>
    <w:rsid w:val="00300588"/>
    <w:rsid w:val="003005A6"/>
    <w:rsid w:val="003005AE"/>
    <w:rsid w:val="003005BC"/>
    <w:rsid w:val="003005E8"/>
    <w:rsid w:val="00300C90"/>
    <w:rsid w:val="00300F8D"/>
    <w:rsid w:val="00301423"/>
    <w:rsid w:val="00301692"/>
    <w:rsid w:val="0030171F"/>
    <w:rsid w:val="00301B4C"/>
    <w:rsid w:val="00301E7D"/>
    <w:rsid w:val="00301E99"/>
    <w:rsid w:val="00301ED1"/>
    <w:rsid w:val="00302128"/>
    <w:rsid w:val="003021FD"/>
    <w:rsid w:val="003022EA"/>
    <w:rsid w:val="0030236E"/>
    <w:rsid w:val="00302465"/>
    <w:rsid w:val="0030265E"/>
    <w:rsid w:val="0030278E"/>
    <w:rsid w:val="0030283F"/>
    <w:rsid w:val="003028A8"/>
    <w:rsid w:val="003029A9"/>
    <w:rsid w:val="00302AB2"/>
    <w:rsid w:val="00302B77"/>
    <w:rsid w:val="00302F7F"/>
    <w:rsid w:val="00302F9A"/>
    <w:rsid w:val="0030310E"/>
    <w:rsid w:val="00303387"/>
    <w:rsid w:val="00303757"/>
    <w:rsid w:val="00303760"/>
    <w:rsid w:val="00303AC5"/>
    <w:rsid w:val="00303C69"/>
    <w:rsid w:val="00303E5B"/>
    <w:rsid w:val="00303F1F"/>
    <w:rsid w:val="0030442B"/>
    <w:rsid w:val="00304483"/>
    <w:rsid w:val="003046C7"/>
    <w:rsid w:val="003047BD"/>
    <w:rsid w:val="0030487B"/>
    <w:rsid w:val="0030489D"/>
    <w:rsid w:val="00304C4D"/>
    <w:rsid w:val="003050A3"/>
    <w:rsid w:val="003051CC"/>
    <w:rsid w:val="003052B7"/>
    <w:rsid w:val="0030531C"/>
    <w:rsid w:val="003053AD"/>
    <w:rsid w:val="0030543E"/>
    <w:rsid w:val="00305579"/>
    <w:rsid w:val="003057E2"/>
    <w:rsid w:val="0030591F"/>
    <w:rsid w:val="00305AFC"/>
    <w:rsid w:val="00305D1A"/>
    <w:rsid w:val="00305FFF"/>
    <w:rsid w:val="0030602F"/>
    <w:rsid w:val="00306142"/>
    <w:rsid w:val="00306163"/>
    <w:rsid w:val="003063C8"/>
    <w:rsid w:val="00306503"/>
    <w:rsid w:val="00306516"/>
    <w:rsid w:val="00306560"/>
    <w:rsid w:val="00306687"/>
    <w:rsid w:val="003066B4"/>
    <w:rsid w:val="00306771"/>
    <w:rsid w:val="0030693D"/>
    <w:rsid w:val="003069F2"/>
    <w:rsid w:val="00306C49"/>
    <w:rsid w:val="00306E9C"/>
    <w:rsid w:val="0030713A"/>
    <w:rsid w:val="003072E0"/>
    <w:rsid w:val="003072F1"/>
    <w:rsid w:val="0030744B"/>
    <w:rsid w:val="003074DF"/>
    <w:rsid w:val="00307905"/>
    <w:rsid w:val="003079D7"/>
    <w:rsid w:val="00307C46"/>
    <w:rsid w:val="00307DAF"/>
    <w:rsid w:val="0031004C"/>
    <w:rsid w:val="00310153"/>
    <w:rsid w:val="00310158"/>
    <w:rsid w:val="0031033D"/>
    <w:rsid w:val="00310346"/>
    <w:rsid w:val="00310658"/>
    <w:rsid w:val="00310670"/>
    <w:rsid w:val="00310A03"/>
    <w:rsid w:val="00310A58"/>
    <w:rsid w:val="00310CB8"/>
    <w:rsid w:val="00310CC9"/>
    <w:rsid w:val="00310E22"/>
    <w:rsid w:val="00310E62"/>
    <w:rsid w:val="003114F7"/>
    <w:rsid w:val="003115C7"/>
    <w:rsid w:val="00311710"/>
    <w:rsid w:val="00311739"/>
    <w:rsid w:val="003117C2"/>
    <w:rsid w:val="0031187C"/>
    <w:rsid w:val="003119D4"/>
    <w:rsid w:val="00311C1D"/>
    <w:rsid w:val="00311D03"/>
    <w:rsid w:val="00311D79"/>
    <w:rsid w:val="00311DBE"/>
    <w:rsid w:val="00311DCF"/>
    <w:rsid w:val="00311E49"/>
    <w:rsid w:val="00311ED3"/>
    <w:rsid w:val="00311EE6"/>
    <w:rsid w:val="00311F03"/>
    <w:rsid w:val="003122B6"/>
    <w:rsid w:val="003123F2"/>
    <w:rsid w:val="0031245E"/>
    <w:rsid w:val="0031246B"/>
    <w:rsid w:val="00312718"/>
    <w:rsid w:val="00312877"/>
    <w:rsid w:val="003128E2"/>
    <w:rsid w:val="00312B4D"/>
    <w:rsid w:val="00312BEC"/>
    <w:rsid w:val="00312C5F"/>
    <w:rsid w:val="00312C77"/>
    <w:rsid w:val="00312DF9"/>
    <w:rsid w:val="00312F74"/>
    <w:rsid w:val="00312FF8"/>
    <w:rsid w:val="0031312A"/>
    <w:rsid w:val="003131CC"/>
    <w:rsid w:val="00313260"/>
    <w:rsid w:val="003132DC"/>
    <w:rsid w:val="00313352"/>
    <w:rsid w:val="003138FB"/>
    <w:rsid w:val="00313BBE"/>
    <w:rsid w:val="00313C95"/>
    <w:rsid w:val="00313D18"/>
    <w:rsid w:val="0031408E"/>
    <w:rsid w:val="00314182"/>
    <w:rsid w:val="003142AF"/>
    <w:rsid w:val="003144C7"/>
    <w:rsid w:val="003144FF"/>
    <w:rsid w:val="00314690"/>
    <w:rsid w:val="003146BA"/>
    <w:rsid w:val="0031475A"/>
    <w:rsid w:val="00314791"/>
    <w:rsid w:val="003147AE"/>
    <w:rsid w:val="0031488B"/>
    <w:rsid w:val="0031489E"/>
    <w:rsid w:val="003148D7"/>
    <w:rsid w:val="00314A8B"/>
    <w:rsid w:val="00314D66"/>
    <w:rsid w:val="00314F0F"/>
    <w:rsid w:val="0031526F"/>
    <w:rsid w:val="00315308"/>
    <w:rsid w:val="003154D2"/>
    <w:rsid w:val="00315675"/>
    <w:rsid w:val="00315AB6"/>
    <w:rsid w:val="00315ABB"/>
    <w:rsid w:val="00315D73"/>
    <w:rsid w:val="00315D97"/>
    <w:rsid w:val="00315E69"/>
    <w:rsid w:val="00315FC3"/>
    <w:rsid w:val="003160EC"/>
    <w:rsid w:val="0031633D"/>
    <w:rsid w:val="00316460"/>
    <w:rsid w:val="0031646B"/>
    <w:rsid w:val="00316562"/>
    <w:rsid w:val="00316582"/>
    <w:rsid w:val="0031658B"/>
    <w:rsid w:val="003165FA"/>
    <w:rsid w:val="0031675A"/>
    <w:rsid w:val="003167C2"/>
    <w:rsid w:val="003167DB"/>
    <w:rsid w:val="00316992"/>
    <w:rsid w:val="00316D51"/>
    <w:rsid w:val="0031717A"/>
    <w:rsid w:val="00317231"/>
    <w:rsid w:val="0031723B"/>
    <w:rsid w:val="003178E8"/>
    <w:rsid w:val="00317DBD"/>
    <w:rsid w:val="00317EEA"/>
    <w:rsid w:val="003200DB"/>
    <w:rsid w:val="0032021F"/>
    <w:rsid w:val="0032033C"/>
    <w:rsid w:val="0032035D"/>
    <w:rsid w:val="00320501"/>
    <w:rsid w:val="003205AC"/>
    <w:rsid w:val="003206E1"/>
    <w:rsid w:val="00320731"/>
    <w:rsid w:val="00320A1D"/>
    <w:rsid w:val="00320A54"/>
    <w:rsid w:val="00320B56"/>
    <w:rsid w:val="00320D28"/>
    <w:rsid w:val="00320F0F"/>
    <w:rsid w:val="00320FE2"/>
    <w:rsid w:val="003210FA"/>
    <w:rsid w:val="003214D6"/>
    <w:rsid w:val="00321606"/>
    <w:rsid w:val="00321637"/>
    <w:rsid w:val="003217C6"/>
    <w:rsid w:val="00321807"/>
    <w:rsid w:val="0032180A"/>
    <w:rsid w:val="00321C4D"/>
    <w:rsid w:val="00321EC7"/>
    <w:rsid w:val="00321FC7"/>
    <w:rsid w:val="003220DC"/>
    <w:rsid w:val="00322172"/>
    <w:rsid w:val="003224D8"/>
    <w:rsid w:val="00322544"/>
    <w:rsid w:val="00322635"/>
    <w:rsid w:val="0032289C"/>
    <w:rsid w:val="00322A29"/>
    <w:rsid w:val="00322C7A"/>
    <w:rsid w:val="0032349C"/>
    <w:rsid w:val="003235BB"/>
    <w:rsid w:val="003235EB"/>
    <w:rsid w:val="003237D6"/>
    <w:rsid w:val="00323846"/>
    <w:rsid w:val="00323875"/>
    <w:rsid w:val="0032387D"/>
    <w:rsid w:val="003238B5"/>
    <w:rsid w:val="00323A5A"/>
    <w:rsid w:val="00323B11"/>
    <w:rsid w:val="00323EC7"/>
    <w:rsid w:val="00323F68"/>
    <w:rsid w:val="0032400F"/>
    <w:rsid w:val="003240DF"/>
    <w:rsid w:val="00324173"/>
    <w:rsid w:val="0032417D"/>
    <w:rsid w:val="003241DC"/>
    <w:rsid w:val="0032425E"/>
    <w:rsid w:val="003242FD"/>
    <w:rsid w:val="0032448B"/>
    <w:rsid w:val="003246A1"/>
    <w:rsid w:val="00324C05"/>
    <w:rsid w:val="00324E08"/>
    <w:rsid w:val="00324E91"/>
    <w:rsid w:val="00324F13"/>
    <w:rsid w:val="003250B8"/>
    <w:rsid w:val="003252FC"/>
    <w:rsid w:val="00325374"/>
    <w:rsid w:val="0032546B"/>
    <w:rsid w:val="003255EE"/>
    <w:rsid w:val="003258EA"/>
    <w:rsid w:val="00325AEF"/>
    <w:rsid w:val="00325BDD"/>
    <w:rsid w:val="00325C69"/>
    <w:rsid w:val="00325CB3"/>
    <w:rsid w:val="00325E67"/>
    <w:rsid w:val="00325EC2"/>
    <w:rsid w:val="003262F2"/>
    <w:rsid w:val="003263CA"/>
    <w:rsid w:val="003263F6"/>
    <w:rsid w:val="0032648C"/>
    <w:rsid w:val="00326539"/>
    <w:rsid w:val="0032667E"/>
    <w:rsid w:val="00326852"/>
    <w:rsid w:val="00326931"/>
    <w:rsid w:val="00326B99"/>
    <w:rsid w:val="00326ED7"/>
    <w:rsid w:val="00326FC7"/>
    <w:rsid w:val="00327024"/>
    <w:rsid w:val="003270E6"/>
    <w:rsid w:val="003273EE"/>
    <w:rsid w:val="0032775D"/>
    <w:rsid w:val="003279EF"/>
    <w:rsid w:val="00327CB0"/>
    <w:rsid w:val="00327D41"/>
    <w:rsid w:val="00327D82"/>
    <w:rsid w:val="00327EC8"/>
    <w:rsid w:val="00327FB4"/>
    <w:rsid w:val="00327FFD"/>
    <w:rsid w:val="0033033C"/>
    <w:rsid w:val="0033048B"/>
    <w:rsid w:val="00330570"/>
    <w:rsid w:val="003305BC"/>
    <w:rsid w:val="0033061C"/>
    <w:rsid w:val="003309C0"/>
    <w:rsid w:val="00330A45"/>
    <w:rsid w:val="00330D30"/>
    <w:rsid w:val="00330D42"/>
    <w:rsid w:val="00330D73"/>
    <w:rsid w:val="00330DEF"/>
    <w:rsid w:val="00330E1E"/>
    <w:rsid w:val="00330E5A"/>
    <w:rsid w:val="0033130C"/>
    <w:rsid w:val="00331471"/>
    <w:rsid w:val="00331486"/>
    <w:rsid w:val="00331923"/>
    <w:rsid w:val="0033197D"/>
    <w:rsid w:val="00331C14"/>
    <w:rsid w:val="00331CD6"/>
    <w:rsid w:val="00332125"/>
    <w:rsid w:val="003321AE"/>
    <w:rsid w:val="00332232"/>
    <w:rsid w:val="00332515"/>
    <w:rsid w:val="00332C1B"/>
    <w:rsid w:val="00332DEE"/>
    <w:rsid w:val="00332FAB"/>
    <w:rsid w:val="00332FF5"/>
    <w:rsid w:val="00333044"/>
    <w:rsid w:val="0033305F"/>
    <w:rsid w:val="00333066"/>
    <w:rsid w:val="00333504"/>
    <w:rsid w:val="00333532"/>
    <w:rsid w:val="0033363C"/>
    <w:rsid w:val="00333875"/>
    <w:rsid w:val="00333887"/>
    <w:rsid w:val="00333A33"/>
    <w:rsid w:val="00333AD7"/>
    <w:rsid w:val="00333B32"/>
    <w:rsid w:val="00333F0C"/>
    <w:rsid w:val="003340ED"/>
    <w:rsid w:val="003342C8"/>
    <w:rsid w:val="0033445A"/>
    <w:rsid w:val="003344CD"/>
    <w:rsid w:val="003344E8"/>
    <w:rsid w:val="0033471C"/>
    <w:rsid w:val="00334824"/>
    <w:rsid w:val="003348E9"/>
    <w:rsid w:val="00334930"/>
    <w:rsid w:val="00334CFB"/>
    <w:rsid w:val="00334CFE"/>
    <w:rsid w:val="00334DD6"/>
    <w:rsid w:val="00334F3B"/>
    <w:rsid w:val="00335178"/>
    <w:rsid w:val="0033521D"/>
    <w:rsid w:val="00335501"/>
    <w:rsid w:val="0033558E"/>
    <w:rsid w:val="003358EB"/>
    <w:rsid w:val="00335AE3"/>
    <w:rsid w:val="00335D95"/>
    <w:rsid w:val="00336228"/>
    <w:rsid w:val="0033633F"/>
    <w:rsid w:val="003363FA"/>
    <w:rsid w:val="00336580"/>
    <w:rsid w:val="00336800"/>
    <w:rsid w:val="00336A41"/>
    <w:rsid w:val="00336BB5"/>
    <w:rsid w:val="00336FC5"/>
    <w:rsid w:val="003371E4"/>
    <w:rsid w:val="0033744B"/>
    <w:rsid w:val="00337479"/>
    <w:rsid w:val="003374BC"/>
    <w:rsid w:val="00337654"/>
    <w:rsid w:val="003376FE"/>
    <w:rsid w:val="00337729"/>
    <w:rsid w:val="003377BF"/>
    <w:rsid w:val="00337875"/>
    <w:rsid w:val="00337964"/>
    <w:rsid w:val="00337A9F"/>
    <w:rsid w:val="00337E91"/>
    <w:rsid w:val="00337F7F"/>
    <w:rsid w:val="003400F1"/>
    <w:rsid w:val="003401D6"/>
    <w:rsid w:val="00340364"/>
    <w:rsid w:val="00340698"/>
    <w:rsid w:val="003409AA"/>
    <w:rsid w:val="00340A74"/>
    <w:rsid w:val="00341154"/>
    <w:rsid w:val="003412B6"/>
    <w:rsid w:val="00341376"/>
    <w:rsid w:val="003413F4"/>
    <w:rsid w:val="00341A1C"/>
    <w:rsid w:val="00341CED"/>
    <w:rsid w:val="00341DB3"/>
    <w:rsid w:val="00341E89"/>
    <w:rsid w:val="0034200A"/>
    <w:rsid w:val="0034204B"/>
    <w:rsid w:val="003424C6"/>
    <w:rsid w:val="0034263E"/>
    <w:rsid w:val="003428D6"/>
    <w:rsid w:val="0034297A"/>
    <w:rsid w:val="00342DA3"/>
    <w:rsid w:val="0034320E"/>
    <w:rsid w:val="003433F5"/>
    <w:rsid w:val="0034342B"/>
    <w:rsid w:val="00343479"/>
    <w:rsid w:val="003437D1"/>
    <w:rsid w:val="00343976"/>
    <w:rsid w:val="00343D7E"/>
    <w:rsid w:val="00343F52"/>
    <w:rsid w:val="00343F61"/>
    <w:rsid w:val="00344038"/>
    <w:rsid w:val="00344595"/>
    <w:rsid w:val="00344796"/>
    <w:rsid w:val="00344797"/>
    <w:rsid w:val="0034481E"/>
    <w:rsid w:val="00344A42"/>
    <w:rsid w:val="00344A8E"/>
    <w:rsid w:val="00344AB0"/>
    <w:rsid w:val="00344B20"/>
    <w:rsid w:val="00344B76"/>
    <w:rsid w:val="00344D6D"/>
    <w:rsid w:val="00344E04"/>
    <w:rsid w:val="00344E8F"/>
    <w:rsid w:val="00345128"/>
    <w:rsid w:val="0034584E"/>
    <w:rsid w:val="003458BF"/>
    <w:rsid w:val="00345987"/>
    <w:rsid w:val="00345EF9"/>
    <w:rsid w:val="00345FA2"/>
    <w:rsid w:val="00346037"/>
    <w:rsid w:val="00346149"/>
    <w:rsid w:val="00346341"/>
    <w:rsid w:val="0034635C"/>
    <w:rsid w:val="00346AA6"/>
    <w:rsid w:val="00346B6B"/>
    <w:rsid w:val="00346CF1"/>
    <w:rsid w:val="00346ECB"/>
    <w:rsid w:val="00346EEA"/>
    <w:rsid w:val="0034700B"/>
    <w:rsid w:val="0034700D"/>
    <w:rsid w:val="0034710D"/>
    <w:rsid w:val="00347141"/>
    <w:rsid w:val="0034716E"/>
    <w:rsid w:val="00347355"/>
    <w:rsid w:val="00347393"/>
    <w:rsid w:val="00347642"/>
    <w:rsid w:val="003476EA"/>
    <w:rsid w:val="00347833"/>
    <w:rsid w:val="00347874"/>
    <w:rsid w:val="0034788A"/>
    <w:rsid w:val="00347F7C"/>
    <w:rsid w:val="003500AA"/>
    <w:rsid w:val="00350139"/>
    <w:rsid w:val="00350178"/>
    <w:rsid w:val="003502D8"/>
    <w:rsid w:val="00350448"/>
    <w:rsid w:val="00350464"/>
    <w:rsid w:val="003505E9"/>
    <w:rsid w:val="0035061B"/>
    <w:rsid w:val="003508FE"/>
    <w:rsid w:val="00350B18"/>
    <w:rsid w:val="00350BCE"/>
    <w:rsid w:val="00350DA0"/>
    <w:rsid w:val="00350DBC"/>
    <w:rsid w:val="00350E10"/>
    <w:rsid w:val="00350FA5"/>
    <w:rsid w:val="003511B7"/>
    <w:rsid w:val="00351327"/>
    <w:rsid w:val="00351373"/>
    <w:rsid w:val="00351394"/>
    <w:rsid w:val="00351A7B"/>
    <w:rsid w:val="00351AA1"/>
    <w:rsid w:val="00351BAE"/>
    <w:rsid w:val="00351BFF"/>
    <w:rsid w:val="00351C60"/>
    <w:rsid w:val="00351C61"/>
    <w:rsid w:val="00351E89"/>
    <w:rsid w:val="00352333"/>
    <w:rsid w:val="00352556"/>
    <w:rsid w:val="00352605"/>
    <w:rsid w:val="00352623"/>
    <w:rsid w:val="00352826"/>
    <w:rsid w:val="0035296E"/>
    <w:rsid w:val="00352A04"/>
    <w:rsid w:val="00352A7E"/>
    <w:rsid w:val="00352C51"/>
    <w:rsid w:val="00352D5E"/>
    <w:rsid w:val="00352EE7"/>
    <w:rsid w:val="0035328E"/>
    <w:rsid w:val="00353334"/>
    <w:rsid w:val="00353368"/>
    <w:rsid w:val="00353521"/>
    <w:rsid w:val="00353562"/>
    <w:rsid w:val="003535C8"/>
    <w:rsid w:val="0035360D"/>
    <w:rsid w:val="00353A28"/>
    <w:rsid w:val="00353C1A"/>
    <w:rsid w:val="00353CC3"/>
    <w:rsid w:val="00353D53"/>
    <w:rsid w:val="00353D5D"/>
    <w:rsid w:val="00353D76"/>
    <w:rsid w:val="00353DF4"/>
    <w:rsid w:val="00353F7B"/>
    <w:rsid w:val="00353FD9"/>
    <w:rsid w:val="0035414F"/>
    <w:rsid w:val="00354260"/>
    <w:rsid w:val="003543A3"/>
    <w:rsid w:val="0035443A"/>
    <w:rsid w:val="003544AD"/>
    <w:rsid w:val="0035451C"/>
    <w:rsid w:val="003546C7"/>
    <w:rsid w:val="0035473B"/>
    <w:rsid w:val="003548CE"/>
    <w:rsid w:val="003549E7"/>
    <w:rsid w:val="00354A23"/>
    <w:rsid w:val="00354D9A"/>
    <w:rsid w:val="00354E84"/>
    <w:rsid w:val="00354EAF"/>
    <w:rsid w:val="003550E6"/>
    <w:rsid w:val="00355146"/>
    <w:rsid w:val="00355226"/>
    <w:rsid w:val="00355645"/>
    <w:rsid w:val="00355712"/>
    <w:rsid w:val="00355808"/>
    <w:rsid w:val="003559CA"/>
    <w:rsid w:val="00355A13"/>
    <w:rsid w:val="00355A96"/>
    <w:rsid w:val="00355BB6"/>
    <w:rsid w:val="00355EDE"/>
    <w:rsid w:val="00355EF7"/>
    <w:rsid w:val="0035631D"/>
    <w:rsid w:val="00356670"/>
    <w:rsid w:val="0035685C"/>
    <w:rsid w:val="00356AB7"/>
    <w:rsid w:val="00356D82"/>
    <w:rsid w:val="00356E5F"/>
    <w:rsid w:val="00356F0B"/>
    <w:rsid w:val="003570E3"/>
    <w:rsid w:val="00357206"/>
    <w:rsid w:val="00357472"/>
    <w:rsid w:val="00357721"/>
    <w:rsid w:val="00357737"/>
    <w:rsid w:val="00357798"/>
    <w:rsid w:val="00357826"/>
    <w:rsid w:val="00357D09"/>
    <w:rsid w:val="0036003A"/>
    <w:rsid w:val="003601C9"/>
    <w:rsid w:val="003602C7"/>
    <w:rsid w:val="003603E5"/>
    <w:rsid w:val="003604B6"/>
    <w:rsid w:val="003604ED"/>
    <w:rsid w:val="0036062A"/>
    <w:rsid w:val="00360871"/>
    <w:rsid w:val="00360CC3"/>
    <w:rsid w:val="003610AB"/>
    <w:rsid w:val="00361109"/>
    <w:rsid w:val="00361317"/>
    <w:rsid w:val="0036161A"/>
    <w:rsid w:val="00361631"/>
    <w:rsid w:val="00361698"/>
    <w:rsid w:val="003616D8"/>
    <w:rsid w:val="00361835"/>
    <w:rsid w:val="00361947"/>
    <w:rsid w:val="00361A4C"/>
    <w:rsid w:val="00361A8E"/>
    <w:rsid w:val="00361AC4"/>
    <w:rsid w:val="00361FA3"/>
    <w:rsid w:val="00361FA4"/>
    <w:rsid w:val="0036256B"/>
    <w:rsid w:val="003627E1"/>
    <w:rsid w:val="00362AF3"/>
    <w:rsid w:val="00362B87"/>
    <w:rsid w:val="00362D66"/>
    <w:rsid w:val="003632BA"/>
    <w:rsid w:val="0036340E"/>
    <w:rsid w:val="0036358D"/>
    <w:rsid w:val="0036383D"/>
    <w:rsid w:val="003638AE"/>
    <w:rsid w:val="003638B0"/>
    <w:rsid w:val="003638F3"/>
    <w:rsid w:val="003639F7"/>
    <w:rsid w:val="00363C1D"/>
    <w:rsid w:val="00363E10"/>
    <w:rsid w:val="00363E69"/>
    <w:rsid w:val="00363EA3"/>
    <w:rsid w:val="0036403C"/>
    <w:rsid w:val="00364062"/>
    <w:rsid w:val="003640B3"/>
    <w:rsid w:val="003641AD"/>
    <w:rsid w:val="00364745"/>
    <w:rsid w:val="00364823"/>
    <w:rsid w:val="0036490E"/>
    <w:rsid w:val="0036493A"/>
    <w:rsid w:val="00364AFB"/>
    <w:rsid w:val="00364E79"/>
    <w:rsid w:val="003652A1"/>
    <w:rsid w:val="00365512"/>
    <w:rsid w:val="00365582"/>
    <w:rsid w:val="0036573D"/>
    <w:rsid w:val="0036581A"/>
    <w:rsid w:val="00365C70"/>
    <w:rsid w:val="00365C9A"/>
    <w:rsid w:val="00365D97"/>
    <w:rsid w:val="00365EF3"/>
    <w:rsid w:val="00366240"/>
    <w:rsid w:val="0036627F"/>
    <w:rsid w:val="00366316"/>
    <w:rsid w:val="0036635B"/>
    <w:rsid w:val="0036641B"/>
    <w:rsid w:val="00366534"/>
    <w:rsid w:val="0036653E"/>
    <w:rsid w:val="00366678"/>
    <w:rsid w:val="00366982"/>
    <w:rsid w:val="00366D17"/>
    <w:rsid w:val="00366EEF"/>
    <w:rsid w:val="00367065"/>
    <w:rsid w:val="0036719D"/>
    <w:rsid w:val="00367267"/>
    <w:rsid w:val="003674A6"/>
    <w:rsid w:val="003675FB"/>
    <w:rsid w:val="00367777"/>
    <w:rsid w:val="003677BF"/>
    <w:rsid w:val="00367A46"/>
    <w:rsid w:val="00367C57"/>
    <w:rsid w:val="00367D12"/>
    <w:rsid w:val="0037009E"/>
    <w:rsid w:val="00370134"/>
    <w:rsid w:val="003701D0"/>
    <w:rsid w:val="00370265"/>
    <w:rsid w:val="00370303"/>
    <w:rsid w:val="00370308"/>
    <w:rsid w:val="003703AB"/>
    <w:rsid w:val="003704A6"/>
    <w:rsid w:val="003708DC"/>
    <w:rsid w:val="00370BB5"/>
    <w:rsid w:val="00370C50"/>
    <w:rsid w:val="00370F48"/>
    <w:rsid w:val="00370FAC"/>
    <w:rsid w:val="003710C9"/>
    <w:rsid w:val="003715DB"/>
    <w:rsid w:val="00371767"/>
    <w:rsid w:val="003717F3"/>
    <w:rsid w:val="00371848"/>
    <w:rsid w:val="00371868"/>
    <w:rsid w:val="00371DAA"/>
    <w:rsid w:val="00371DBF"/>
    <w:rsid w:val="00371EFC"/>
    <w:rsid w:val="00372076"/>
    <w:rsid w:val="0037214E"/>
    <w:rsid w:val="00372817"/>
    <w:rsid w:val="00372A19"/>
    <w:rsid w:val="00372A21"/>
    <w:rsid w:val="00372A76"/>
    <w:rsid w:val="00372AA7"/>
    <w:rsid w:val="00372AE5"/>
    <w:rsid w:val="00372CFB"/>
    <w:rsid w:val="003731B7"/>
    <w:rsid w:val="00373246"/>
    <w:rsid w:val="00373669"/>
    <w:rsid w:val="00373672"/>
    <w:rsid w:val="00373760"/>
    <w:rsid w:val="00373B3B"/>
    <w:rsid w:val="00373B42"/>
    <w:rsid w:val="00373B97"/>
    <w:rsid w:val="00373C7C"/>
    <w:rsid w:val="00373F73"/>
    <w:rsid w:val="00374100"/>
    <w:rsid w:val="003742C0"/>
    <w:rsid w:val="00374336"/>
    <w:rsid w:val="00374342"/>
    <w:rsid w:val="003743E8"/>
    <w:rsid w:val="003746F7"/>
    <w:rsid w:val="0037475A"/>
    <w:rsid w:val="003747C4"/>
    <w:rsid w:val="0037489E"/>
    <w:rsid w:val="00374A5F"/>
    <w:rsid w:val="00374EBE"/>
    <w:rsid w:val="00374FDA"/>
    <w:rsid w:val="003750AB"/>
    <w:rsid w:val="003752EE"/>
    <w:rsid w:val="0037534E"/>
    <w:rsid w:val="003756FF"/>
    <w:rsid w:val="00375821"/>
    <w:rsid w:val="00375997"/>
    <w:rsid w:val="00375C32"/>
    <w:rsid w:val="00375CC8"/>
    <w:rsid w:val="00375EAE"/>
    <w:rsid w:val="003768C2"/>
    <w:rsid w:val="0037698F"/>
    <w:rsid w:val="00376A62"/>
    <w:rsid w:val="00376C22"/>
    <w:rsid w:val="00376D6B"/>
    <w:rsid w:val="00376EE0"/>
    <w:rsid w:val="00376F52"/>
    <w:rsid w:val="003771C3"/>
    <w:rsid w:val="00377479"/>
    <w:rsid w:val="00377847"/>
    <w:rsid w:val="003778E5"/>
    <w:rsid w:val="0037792E"/>
    <w:rsid w:val="00377C8D"/>
    <w:rsid w:val="00377D29"/>
    <w:rsid w:val="00377D73"/>
    <w:rsid w:val="00377DE9"/>
    <w:rsid w:val="00377E1D"/>
    <w:rsid w:val="00377E20"/>
    <w:rsid w:val="00377F87"/>
    <w:rsid w:val="00380293"/>
    <w:rsid w:val="003807FD"/>
    <w:rsid w:val="00380AEA"/>
    <w:rsid w:val="00380CDF"/>
    <w:rsid w:val="00380D55"/>
    <w:rsid w:val="00380DD3"/>
    <w:rsid w:val="00380F49"/>
    <w:rsid w:val="00380F5F"/>
    <w:rsid w:val="00381058"/>
    <w:rsid w:val="00381358"/>
    <w:rsid w:val="00381402"/>
    <w:rsid w:val="0038141F"/>
    <w:rsid w:val="0038142C"/>
    <w:rsid w:val="0038151E"/>
    <w:rsid w:val="003815CF"/>
    <w:rsid w:val="0038168B"/>
    <w:rsid w:val="00381883"/>
    <w:rsid w:val="00381C31"/>
    <w:rsid w:val="00381DEC"/>
    <w:rsid w:val="00381F1E"/>
    <w:rsid w:val="00381F92"/>
    <w:rsid w:val="00381FEF"/>
    <w:rsid w:val="00382088"/>
    <w:rsid w:val="003823BC"/>
    <w:rsid w:val="003826BC"/>
    <w:rsid w:val="00382794"/>
    <w:rsid w:val="003829B7"/>
    <w:rsid w:val="00382A17"/>
    <w:rsid w:val="00382A78"/>
    <w:rsid w:val="00382B8A"/>
    <w:rsid w:val="00382C3E"/>
    <w:rsid w:val="00382CC7"/>
    <w:rsid w:val="00383105"/>
    <w:rsid w:val="00383641"/>
    <w:rsid w:val="00383A62"/>
    <w:rsid w:val="00383B6A"/>
    <w:rsid w:val="00383F11"/>
    <w:rsid w:val="003841FD"/>
    <w:rsid w:val="00384581"/>
    <w:rsid w:val="0038467A"/>
    <w:rsid w:val="0038479B"/>
    <w:rsid w:val="0038483E"/>
    <w:rsid w:val="00384902"/>
    <w:rsid w:val="00384909"/>
    <w:rsid w:val="00384C73"/>
    <w:rsid w:val="00384D5B"/>
    <w:rsid w:val="003851E0"/>
    <w:rsid w:val="00385345"/>
    <w:rsid w:val="003854BB"/>
    <w:rsid w:val="003854EC"/>
    <w:rsid w:val="00385DA7"/>
    <w:rsid w:val="0038615B"/>
    <w:rsid w:val="003862DF"/>
    <w:rsid w:val="00386364"/>
    <w:rsid w:val="0038665C"/>
    <w:rsid w:val="00386771"/>
    <w:rsid w:val="0038684B"/>
    <w:rsid w:val="00386863"/>
    <w:rsid w:val="00386A66"/>
    <w:rsid w:val="00386B1F"/>
    <w:rsid w:val="00386BA3"/>
    <w:rsid w:val="00386C60"/>
    <w:rsid w:val="00386CFB"/>
    <w:rsid w:val="00386E94"/>
    <w:rsid w:val="003870DE"/>
    <w:rsid w:val="003871ED"/>
    <w:rsid w:val="003872A3"/>
    <w:rsid w:val="0038740E"/>
    <w:rsid w:val="00387E2A"/>
    <w:rsid w:val="00387EE8"/>
    <w:rsid w:val="00387F3C"/>
    <w:rsid w:val="00387FCD"/>
    <w:rsid w:val="003902FC"/>
    <w:rsid w:val="00390424"/>
    <w:rsid w:val="0039063B"/>
    <w:rsid w:val="00390649"/>
    <w:rsid w:val="00390750"/>
    <w:rsid w:val="0039093F"/>
    <w:rsid w:val="003909E6"/>
    <w:rsid w:val="00390AC0"/>
    <w:rsid w:val="00390F79"/>
    <w:rsid w:val="00391141"/>
    <w:rsid w:val="0039143C"/>
    <w:rsid w:val="0039160F"/>
    <w:rsid w:val="003917A0"/>
    <w:rsid w:val="00391CC8"/>
    <w:rsid w:val="00391DC4"/>
    <w:rsid w:val="00391E3E"/>
    <w:rsid w:val="00392002"/>
    <w:rsid w:val="00392114"/>
    <w:rsid w:val="00392381"/>
    <w:rsid w:val="003927FA"/>
    <w:rsid w:val="003927FC"/>
    <w:rsid w:val="00392850"/>
    <w:rsid w:val="0039296E"/>
    <w:rsid w:val="00392A6D"/>
    <w:rsid w:val="00392D52"/>
    <w:rsid w:val="00393239"/>
    <w:rsid w:val="00393258"/>
    <w:rsid w:val="00393313"/>
    <w:rsid w:val="00393399"/>
    <w:rsid w:val="00393AE0"/>
    <w:rsid w:val="00393B5D"/>
    <w:rsid w:val="00393D9A"/>
    <w:rsid w:val="00394055"/>
    <w:rsid w:val="003940D9"/>
    <w:rsid w:val="003943D9"/>
    <w:rsid w:val="00394435"/>
    <w:rsid w:val="00394456"/>
    <w:rsid w:val="003944E0"/>
    <w:rsid w:val="003945F8"/>
    <w:rsid w:val="00394793"/>
    <w:rsid w:val="003947E8"/>
    <w:rsid w:val="00394C17"/>
    <w:rsid w:val="00394C58"/>
    <w:rsid w:val="00395013"/>
    <w:rsid w:val="00395531"/>
    <w:rsid w:val="00395A63"/>
    <w:rsid w:val="00395AE5"/>
    <w:rsid w:val="00395BF2"/>
    <w:rsid w:val="00396158"/>
    <w:rsid w:val="0039640A"/>
    <w:rsid w:val="00396445"/>
    <w:rsid w:val="0039655A"/>
    <w:rsid w:val="003968C9"/>
    <w:rsid w:val="00396920"/>
    <w:rsid w:val="003969E7"/>
    <w:rsid w:val="00396C78"/>
    <w:rsid w:val="00396D43"/>
    <w:rsid w:val="003970D3"/>
    <w:rsid w:val="0039711E"/>
    <w:rsid w:val="00397343"/>
    <w:rsid w:val="00397402"/>
    <w:rsid w:val="003977D4"/>
    <w:rsid w:val="0039785A"/>
    <w:rsid w:val="00397950"/>
    <w:rsid w:val="0039799B"/>
    <w:rsid w:val="00397BB7"/>
    <w:rsid w:val="00397BBA"/>
    <w:rsid w:val="00397BBD"/>
    <w:rsid w:val="00397BDE"/>
    <w:rsid w:val="00397E78"/>
    <w:rsid w:val="00397F4D"/>
    <w:rsid w:val="00397FB1"/>
    <w:rsid w:val="003A03DD"/>
    <w:rsid w:val="003A0406"/>
    <w:rsid w:val="003A04AD"/>
    <w:rsid w:val="003A04C1"/>
    <w:rsid w:val="003A07D9"/>
    <w:rsid w:val="003A086D"/>
    <w:rsid w:val="003A08D5"/>
    <w:rsid w:val="003A0A10"/>
    <w:rsid w:val="003A0A49"/>
    <w:rsid w:val="003A0E36"/>
    <w:rsid w:val="003A11DF"/>
    <w:rsid w:val="003A1273"/>
    <w:rsid w:val="003A1455"/>
    <w:rsid w:val="003A14D2"/>
    <w:rsid w:val="003A14FC"/>
    <w:rsid w:val="003A1603"/>
    <w:rsid w:val="003A17F6"/>
    <w:rsid w:val="003A1A03"/>
    <w:rsid w:val="003A1AC1"/>
    <w:rsid w:val="003A1ACA"/>
    <w:rsid w:val="003A1AFE"/>
    <w:rsid w:val="003A1B78"/>
    <w:rsid w:val="003A1C34"/>
    <w:rsid w:val="003A1C97"/>
    <w:rsid w:val="003A2216"/>
    <w:rsid w:val="003A239B"/>
    <w:rsid w:val="003A26C4"/>
    <w:rsid w:val="003A26F5"/>
    <w:rsid w:val="003A27DE"/>
    <w:rsid w:val="003A28AB"/>
    <w:rsid w:val="003A2928"/>
    <w:rsid w:val="003A292C"/>
    <w:rsid w:val="003A2A90"/>
    <w:rsid w:val="003A2B33"/>
    <w:rsid w:val="003A2E66"/>
    <w:rsid w:val="003A2F66"/>
    <w:rsid w:val="003A30EC"/>
    <w:rsid w:val="003A30F5"/>
    <w:rsid w:val="003A31B6"/>
    <w:rsid w:val="003A339A"/>
    <w:rsid w:val="003A348E"/>
    <w:rsid w:val="003A3563"/>
    <w:rsid w:val="003A3622"/>
    <w:rsid w:val="003A39D0"/>
    <w:rsid w:val="003A3E3D"/>
    <w:rsid w:val="003A3EA6"/>
    <w:rsid w:val="003A404F"/>
    <w:rsid w:val="003A412E"/>
    <w:rsid w:val="003A41A8"/>
    <w:rsid w:val="003A41FA"/>
    <w:rsid w:val="003A482F"/>
    <w:rsid w:val="003A4B2E"/>
    <w:rsid w:val="003A4C94"/>
    <w:rsid w:val="003A4F74"/>
    <w:rsid w:val="003A5004"/>
    <w:rsid w:val="003A5046"/>
    <w:rsid w:val="003A5084"/>
    <w:rsid w:val="003A50F1"/>
    <w:rsid w:val="003A53AB"/>
    <w:rsid w:val="003A5580"/>
    <w:rsid w:val="003A561D"/>
    <w:rsid w:val="003A5791"/>
    <w:rsid w:val="003A57D4"/>
    <w:rsid w:val="003A5A97"/>
    <w:rsid w:val="003A5B0D"/>
    <w:rsid w:val="003A5CC3"/>
    <w:rsid w:val="003A5CE4"/>
    <w:rsid w:val="003A5F7D"/>
    <w:rsid w:val="003A6388"/>
    <w:rsid w:val="003A645D"/>
    <w:rsid w:val="003A659C"/>
    <w:rsid w:val="003A6742"/>
    <w:rsid w:val="003A6AA8"/>
    <w:rsid w:val="003A72FF"/>
    <w:rsid w:val="003A745E"/>
    <w:rsid w:val="003A75C8"/>
    <w:rsid w:val="003A762F"/>
    <w:rsid w:val="003A766D"/>
    <w:rsid w:val="003A7757"/>
    <w:rsid w:val="003A7782"/>
    <w:rsid w:val="003A77FE"/>
    <w:rsid w:val="003A7873"/>
    <w:rsid w:val="003A7BBA"/>
    <w:rsid w:val="003A7C65"/>
    <w:rsid w:val="003A7CEC"/>
    <w:rsid w:val="003A7F71"/>
    <w:rsid w:val="003B0332"/>
    <w:rsid w:val="003B033F"/>
    <w:rsid w:val="003B034C"/>
    <w:rsid w:val="003B03F9"/>
    <w:rsid w:val="003B05D4"/>
    <w:rsid w:val="003B06E3"/>
    <w:rsid w:val="003B0961"/>
    <w:rsid w:val="003B0A90"/>
    <w:rsid w:val="003B0E8A"/>
    <w:rsid w:val="003B0ECD"/>
    <w:rsid w:val="003B0EEB"/>
    <w:rsid w:val="003B1042"/>
    <w:rsid w:val="003B126A"/>
    <w:rsid w:val="003B1366"/>
    <w:rsid w:val="003B1428"/>
    <w:rsid w:val="003B145E"/>
    <w:rsid w:val="003B186F"/>
    <w:rsid w:val="003B1BEC"/>
    <w:rsid w:val="003B1D17"/>
    <w:rsid w:val="003B2090"/>
    <w:rsid w:val="003B221C"/>
    <w:rsid w:val="003B2273"/>
    <w:rsid w:val="003B2595"/>
    <w:rsid w:val="003B25D7"/>
    <w:rsid w:val="003B2614"/>
    <w:rsid w:val="003B2643"/>
    <w:rsid w:val="003B277C"/>
    <w:rsid w:val="003B2833"/>
    <w:rsid w:val="003B28F0"/>
    <w:rsid w:val="003B2E25"/>
    <w:rsid w:val="003B2E8F"/>
    <w:rsid w:val="003B34F3"/>
    <w:rsid w:val="003B3552"/>
    <w:rsid w:val="003B362B"/>
    <w:rsid w:val="003B36B5"/>
    <w:rsid w:val="003B38A4"/>
    <w:rsid w:val="003B399A"/>
    <w:rsid w:val="003B399E"/>
    <w:rsid w:val="003B3A1C"/>
    <w:rsid w:val="003B3AD5"/>
    <w:rsid w:val="003B3BFE"/>
    <w:rsid w:val="003B3EB5"/>
    <w:rsid w:val="003B3F9F"/>
    <w:rsid w:val="003B3FD0"/>
    <w:rsid w:val="003B41B1"/>
    <w:rsid w:val="003B4219"/>
    <w:rsid w:val="003B43FB"/>
    <w:rsid w:val="003B46C0"/>
    <w:rsid w:val="003B473F"/>
    <w:rsid w:val="003B4834"/>
    <w:rsid w:val="003B48C8"/>
    <w:rsid w:val="003B4DB1"/>
    <w:rsid w:val="003B4DDA"/>
    <w:rsid w:val="003B4FB3"/>
    <w:rsid w:val="003B5047"/>
    <w:rsid w:val="003B5168"/>
    <w:rsid w:val="003B5178"/>
    <w:rsid w:val="003B5360"/>
    <w:rsid w:val="003B53A7"/>
    <w:rsid w:val="003B540E"/>
    <w:rsid w:val="003B5CEF"/>
    <w:rsid w:val="003B6030"/>
    <w:rsid w:val="003B6456"/>
    <w:rsid w:val="003B6746"/>
    <w:rsid w:val="003B681E"/>
    <w:rsid w:val="003B6EC5"/>
    <w:rsid w:val="003B70BD"/>
    <w:rsid w:val="003B7262"/>
    <w:rsid w:val="003B7483"/>
    <w:rsid w:val="003B75F1"/>
    <w:rsid w:val="003B77D6"/>
    <w:rsid w:val="003B7969"/>
    <w:rsid w:val="003B7F73"/>
    <w:rsid w:val="003B7F95"/>
    <w:rsid w:val="003B7FC6"/>
    <w:rsid w:val="003C0244"/>
    <w:rsid w:val="003C0264"/>
    <w:rsid w:val="003C02A4"/>
    <w:rsid w:val="003C02CA"/>
    <w:rsid w:val="003C0393"/>
    <w:rsid w:val="003C0577"/>
    <w:rsid w:val="003C0686"/>
    <w:rsid w:val="003C068C"/>
    <w:rsid w:val="003C069B"/>
    <w:rsid w:val="003C0741"/>
    <w:rsid w:val="003C0BA7"/>
    <w:rsid w:val="003C0CA9"/>
    <w:rsid w:val="003C1055"/>
    <w:rsid w:val="003C113B"/>
    <w:rsid w:val="003C1172"/>
    <w:rsid w:val="003C11CF"/>
    <w:rsid w:val="003C12A5"/>
    <w:rsid w:val="003C12B1"/>
    <w:rsid w:val="003C13A5"/>
    <w:rsid w:val="003C13B7"/>
    <w:rsid w:val="003C1428"/>
    <w:rsid w:val="003C149D"/>
    <w:rsid w:val="003C1693"/>
    <w:rsid w:val="003C1771"/>
    <w:rsid w:val="003C190F"/>
    <w:rsid w:val="003C1A54"/>
    <w:rsid w:val="003C1AC6"/>
    <w:rsid w:val="003C1D8E"/>
    <w:rsid w:val="003C1F6E"/>
    <w:rsid w:val="003C1F7A"/>
    <w:rsid w:val="003C2095"/>
    <w:rsid w:val="003C21B9"/>
    <w:rsid w:val="003C22F7"/>
    <w:rsid w:val="003C272A"/>
    <w:rsid w:val="003C27D1"/>
    <w:rsid w:val="003C2CC2"/>
    <w:rsid w:val="003C2DA0"/>
    <w:rsid w:val="003C2F50"/>
    <w:rsid w:val="003C307D"/>
    <w:rsid w:val="003C311D"/>
    <w:rsid w:val="003C31BC"/>
    <w:rsid w:val="003C320F"/>
    <w:rsid w:val="003C3261"/>
    <w:rsid w:val="003C3371"/>
    <w:rsid w:val="003C3434"/>
    <w:rsid w:val="003C345B"/>
    <w:rsid w:val="003C3536"/>
    <w:rsid w:val="003C36AC"/>
    <w:rsid w:val="003C36D9"/>
    <w:rsid w:val="003C3751"/>
    <w:rsid w:val="003C382D"/>
    <w:rsid w:val="003C3B4C"/>
    <w:rsid w:val="003C3CDD"/>
    <w:rsid w:val="003C3D15"/>
    <w:rsid w:val="003C3EC3"/>
    <w:rsid w:val="003C3FA1"/>
    <w:rsid w:val="003C4057"/>
    <w:rsid w:val="003C42E5"/>
    <w:rsid w:val="003C4507"/>
    <w:rsid w:val="003C4643"/>
    <w:rsid w:val="003C464B"/>
    <w:rsid w:val="003C4722"/>
    <w:rsid w:val="003C4E08"/>
    <w:rsid w:val="003C50E6"/>
    <w:rsid w:val="003C51E9"/>
    <w:rsid w:val="003C5215"/>
    <w:rsid w:val="003C5314"/>
    <w:rsid w:val="003C53B6"/>
    <w:rsid w:val="003C5421"/>
    <w:rsid w:val="003C556F"/>
    <w:rsid w:val="003C5653"/>
    <w:rsid w:val="003C56FC"/>
    <w:rsid w:val="003C5921"/>
    <w:rsid w:val="003C598E"/>
    <w:rsid w:val="003C5B4B"/>
    <w:rsid w:val="003C5B7D"/>
    <w:rsid w:val="003C5D3E"/>
    <w:rsid w:val="003C5F18"/>
    <w:rsid w:val="003C613D"/>
    <w:rsid w:val="003C62D9"/>
    <w:rsid w:val="003C65EC"/>
    <w:rsid w:val="003C6C9E"/>
    <w:rsid w:val="003C6D0A"/>
    <w:rsid w:val="003C6D8E"/>
    <w:rsid w:val="003C6E6F"/>
    <w:rsid w:val="003C6EFD"/>
    <w:rsid w:val="003C6F4E"/>
    <w:rsid w:val="003C6FB3"/>
    <w:rsid w:val="003C6FBE"/>
    <w:rsid w:val="003C7081"/>
    <w:rsid w:val="003C75E0"/>
    <w:rsid w:val="003C7640"/>
    <w:rsid w:val="003C76EF"/>
    <w:rsid w:val="003C77F3"/>
    <w:rsid w:val="003C7825"/>
    <w:rsid w:val="003C7A0B"/>
    <w:rsid w:val="003C7B34"/>
    <w:rsid w:val="003C7BF9"/>
    <w:rsid w:val="003C7C2C"/>
    <w:rsid w:val="003D00B0"/>
    <w:rsid w:val="003D00D6"/>
    <w:rsid w:val="003D011D"/>
    <w:rsid w:val="003D01FD"/>
    <w:rsid w:val="003D0501"/>
    <w:rsid w:val="003D0B5B"/>
    <w:rsid w:val="003D0C41"/>
    <w:rsid w:val="003D0C79"/>
    <w:rsid w:val="003D0CA7"/>
    <w:rsid w:val="003D0DBD"/>
    <w:rsid w:val="003D0E8A"/>
    <w:rsid w:val="003D0F65"/>
    <w:rsid w:val="003D11DE"/>
    <w:rsid w:val="003D14AD"/>
    <w:rsid w:val="003D1652"/>
    <w:rsid w:val="003D1B8E"/>
    <w:rsid w:val="003D1BB9"/>
    <w:rsid w:val="003D1F41"/>
    <w:rsid w:val="003D1F99"/>
    <w:rsid w:val="003D225F"/>
    <w:rsid w:val="003D23CE"/>
    <w:rsid w:val="003D247D"/>
    <w:rsid w:val="003D2543"/>
    <w:rsid w:val="003D28BE"/>
    <w:rsid w:val="003D28D8"/>
    <w:rsid w:val="003D2A8C"/>
    <w:rsid w:val="003D2DC1"/>
    <w:rsid w:val="003D3010"/>
    <w:rsid w:val="003D3011"/>
    <w:rsid w:val="003D30B8"/>
    <w:rsid w:val="003D314E"/>
    <w:rsid w:val="003D3241"/>
    <w:rsid w:val="003D32C5"/>
    <w:rsid w:val="003D38FD"/>
    <w:rsid w:val="003D391A"/>
    <w:rsid w:val="003D39B5"/>
    <w:rsid w:val="003D3A58"/>
    <w:rsid w:val="003D3A9B"/>
    <w:rsid w:val="003D3AAB"/>
    <w:rsid w:val="003D3CE8"/>
    <w:rsid w:val="003D3D93"/>
    <w:rsid w:val="003D3DE6"/>
    <w:rsid w:val="003D3DE7"/>
    <w:rsid w:val="003D3E31"/>
    <w:rsid w:val="003D4089"/>
    <w:rsid w:val="003D427B"/>
    <w:rsid w:val="003D444E"/>
    <w:rsid w:val="003D45EF"/>
    <w:rsid w:val="003D4625"/>
    <w:rsid w:val="003D4686"/>
    <w:rsid w:val="003D46D1"/>
    <w:rsid w:val="003D4744"/>
    <w:rsid w:val="003D47B5"/>
    <w:rsid w:val="003D4887"/>
    <w:rsid w:val="003D4C8A"/>
    <w:rsid w:val="003D4F87"/>
    <w:rsid w:val="003D5270"/>
    <w:rsid w:val="003D5387"/>
    <w:rsid w:val="003D53BC"/>
    <w:rsid w:val="003D56C0"/>
    <w:rsid w:val="003D5741"/>
    <w:rsid w:val="003D5A85"/>
    <w:rsid w:val="003D5EF5"/>
    <w:rsid w:val="003D5FCC"/>
    <w:rsid w:val="003D624C"/>
    <w:rsid w:val="003D63B0"/>
    <w:rsid w:val="003D6838"/>
    <w:rsid w:val="003D6A78"/>
    <w:rsid w:val="003D6AEE"/>
    <w:rsid w:val="003D6BA5"/>
    <w:rsid w:val="003D6DC6"/>
    <w:rsid w:val="003D6E1B"/>
    <w:rsid w:val="003D7010"/>
    <w:rsid w:val="003D7065"/>
    <w:rsid w:val="003D7136"/>
    <w:rsid w:val="003D71DC"/>
    <w:rsid w:val="003D724F"/>
    <w:rsid w:val="003D733A"/>
    <w:rsid w:val="003D74E8"/>
    <w:rsid w:val="003D7561"/>
    <w:rsid w:val="003D759A"/>
    <w:rsid w:val="003D7712"/>
    <w:rsid w:val="003D79F6"/>
    <w:rsid w:val="003D7C33"/>
    <w:rsid w:val="003D7FFD"/>
    <w:rsid w:val="003E0021"/>
    <w:rsid w:val="003E044F"/>
    <w:rsid w:val="003E0482"/>
    <w:rsid w:val="003E054B"/>
    <w:rsid w:val="003E06EB"/>
    <w:rsid w:val="003E070C"/>
    <w:rsid w:val="003E098F"/>
    <w:rsid w:val="003E0993"/>
    <w:rsid w:val="003E09E4"/>
    <w:rsid w:val="003E0B19"/>
    <w:rsid w:val="003E0B59"/>
    <w:rsid w:val="003E0EB9"/>
    <w:rsid w:val="003E0F93"/>
    <w:rsid w:val="003E1096"/>
    <w:rsid w:val="003E124E"/>
    <w:rsid w:val="003E1252"/>
    <w:rsid w:val="003E1428"/>
    <w:rsid w:val="003E16E3"/>
    <w:rsid w:val="003E1ED2"/>
    <w:rsid w:val="003E2378"/>
    <w:rsid w:val="003E24D6"/>
    <w:rsid w:val="003E2517"/>
    <w:rsid w:val="003E268C"/>
    <w:rsid w:val="003E280C"/>
    <w:rsid w:val="003E2890"/>
    <w:rsid w:val="003E2A26"/>
    <w:rsid w:val="003E2CDD"/>
    <w:rsid w:val="003E30C1"/>
    <w:rsid w:val="003E3139"/>
    <w:rsid w:val="003E3859"/>
    <w:rsid w:val="003E395B"/>
    <w:rsid w:val="003E3B38"/>
    <w:rsid w:val="003E3B91"/>
    <w:rsid w:val="003E3F95"/>
    <w:rsid w:val="003E4330"/>
    <w:rsid w:val="003E43DB"/>
    <w:rsid w:val="003E4497"/>
    <w:rsid w:val="003E4568"/>
    <w:rsid w:val="003E46C8"/>
    <w:rsid w:val="003E4916"/>
    <w:rsid w:val="003E4AD3"/>
    <w:rsid w:val="003E5135"/>
    <w:rsid w:val="003E5450"/>
    <w:rsid w:val="003E547D"/>
    <w:rsid w:val="003E54B5"/>
    <w:rsid w:val="003E5894"/>
    <w:rsid w:val="003E58EC"/>
    <w:rsid w:val="003E5B65"/>
    <w:rsid w:val="003E5DEB"/>
    <w:rsid w:val="003E6015"/>
    <w:rsid w:val="003E651B"/>
    <w:rsid w:val="003E66D1"/>
    <w:rsid w:val="003E6875"/>
    <w:rsid w:val="003E6A5D"/>
    <w:rsid w:val="003E6A6F"/>
    <w:rsid w:val="003E6C1D"/>
    <w:rsid w:val="003E6D09"/>
    <w:rsid w:val="003E6D78"/>
    <w:rsid w:val="003E6EAE"/>
    <w:rsid w:val="003E6F1C"/>
    <w:rsid w:val="003E736D"/>
    <w:rsid w:val="003E73AE"/>
    <w:rsid w:val="003E7498"/>
    <w:rsid w:val="003E7694"/>
    <w:rsid w:val="003E77B0"/>
    <w:rsid w:val="003E7C5D"/>
    <w:rsid w:val="003E7DBD"/>
    <w:rsid w:val="003E7DFA"/>
    <w:rsid w:val="003F01DA"/>
    <w:rsid w:val="003F02A9"/>
    <w:rsid w:val="003F02C6"/>
    <w:rsid w:val="003F0410"/>
    <w:rsid w:val="003F0631"/>
    <w:rsid w:val="003F0664"/>
    <w:rsid w:val="003F070B"/>
    <w:rsid w:val="003F0769"/>
    <w:rsid w:val="003F07FC"/>
    <w:rsid w:val="003F0958"/>
    <w:rsid w:val="003F0A29"/>
    <w:rsid w:val="003F0B9D"/>
    <w:rsid w:val="003F0C06"/>
    <w:rsid w:val="003F0C0B"/>
    <w:rsid w:val="003F0C21"/>
    <w:rsid w:val="003F0D57"/>
    <w:rsid w:val="003F101A"/>
    <w:rsid w:val="003F1256"/>
    <w:rsid w:val="003F140C"/>
    <w:rsid w:val="003F1534"/>
    <w:rsid w:val="003F16D6"/>
    <w:rsid w:val="003F1A6E"/>
    <w:rsid w:val="003F1B41"/>
    <w:rsid w:val="003F1BD5"/>
    <w:rsid w:val="003F2209"/>
    <w:rsid w:val="003F2221"/>
    <w:rsid w:val="003F2322"/>
    <w:rsid w:val="003F253D"/>
    <w:rsid w:val="003F2743"/>
    <w:rsid w:val="003F27FF"/>
    <w:rsid w:val="003F28E6"/>
    <w:rsid w:val="003F2C08"/>
    <w:rsid w:val="003F2CA9"/>
    <w:rsid w:val="003F3073"/>
    <w:rsid w:val="003F30D1"/>
    <w:rsid w:val="003F3263"/>
    <w:rsid w:val="003F3451"/>
    <w:rsid w:val="003F365D"/>
    <w:rsid w:val="003F369C"/>
    <w:rsid w:val="003F3C62"/>
    <w:rsid w:val="003F3EC5"/>
    <w:rsid w:val="003F4555"/>
    <w:rsid w:val="003F4ABA"/>
    <w:rsid w:val="003F4CDF"/>
    <w:rsid w:val="003F4E41"/>
    <w:rsid w:val="003F5310"/>
    <w:rsid w:val="003F53A8"/>
    <w:rsid w:val="003F55F1"/>
    <w:rsid w:val="003F5981"/>
    <w:rsid w:val="003F5BC1"/>
    <w:rsid w:val="003F5D0C"/>
    <w:rsid w:val="003F5E50"/>
    <w:rsid w:val="003F5F30"/>
    <w:rsid w:val="003F5F8E"/>
    <w:rsid w:val="003F62B8"/>
    <w:rsid w:val="003F62C2"/>
    <w:rsid w:val="003F63E0"/>
    <w:rsid w:val="003F651B"/>
    <w:rsid w:val="003F65FE"/>
    <w:rsid w:val="003F6978"/>
    <w:rsid w:val="003F6BA5"/>
    <w:rsid w:val="003F6EFA"/>
    <w:rsid w:val="003F6F60"/>
    <w:rsid w:val="003F700D"/>
    <w:rsid w:val="003F704C"/>
    <w:rsid w:val="003F749A"/>
    <w:rsid w:val="003F78A7"/>
    <w:rsid w:val="003F78C6"/>
    <w:rsid w:val="003F7BED"/>
    <w:rsid w:val="003F7CEE"/>
    <w:rsid w:val="003F7D9A"/>
    <w:rsid w:val="003F7FAE"/>
    <w:rsid w:val="00400262"/>
    <w:rsid w:val="00400277"/>
    <w:rsid w:val="00400453"/>
    <w:rsid w:val="0040071B"/>
    <w:rsid w:val="0040099A"/>
    <w:rsid w:val="004009B3"/>
    <w:rsid w:val="00400A66"/>
    <w:rsid w:val="00400C0F"/>
    <w:rsid w:val="00400C48"/>
    <w:rsid w:val="00400EFD"/>
    <w:rsid w:val="00400F5B"/>
    <w:rsid w:val="00401021"/>
    <w:rsid w:val="0040125C"/>
    <w:rsid w:val="00401318"/>
    <w:rsid w:val="00401407"/>
    <w:rsid w:val="00401690"/>
    <w:rsid w:val="00401806"/>
    <w:rsid w:val="0040188D"/>
    <w:rsid w:val="0040191A"/>
    <w:rsid w:val="00401BE8"/>
    <w:rsid w:val="00401CB3"/>
    <w:rsid w:val="00401E8A"/>
    <w:rsid w:val="00401EAF"/>
    <w:rsid w:val="00401F98"/>
    <w:rsid w:val="00402012"/>
    <w:rsid w:val="00402064"/>
    <w:rsid w:val="0040238A"/>
    <w:rsid w:val="00402412"/>
    <w:rsid w:val="00402697"/>
    <w:rsid w:val="00402C62"/>
    <w:rsid w:val="00402C6C"/>
    <w:rsid w:val="00403979"/>
    <w:rsid w:val="00403A33"/>
    <w:rsid w:val="00403C5F"/>
    <w:rsid w:val="00403D86"/>
    <w:rsid w:val="00403FFF"/>
    <w:rsid w:val="004042D2"/>
    <w:rsid w:val="00404397"/>
    <w:rsid w:val="0040440D"/>
    <w:rsid w:val="0040441C"/>
    <w:rsid w:val="004047C9"/>
    <w:rsid w:val="00404804"/>
    <w:rsid w:val="00404AB5"/>
    <w:rsid w:val="00404B0F"/>
    <w:rsid w:val="00404D74"/>
    <w:rsid w:val="00404D84"/>
    <w:rsid w:val="00404DC2"/>
    <w:rsid w:val="00404EDB"/>
    <w:rsid w:val="004055D3"/>
    <w:rsid w:val="00405649"/>
    <w:rsid w:val="004056B8"/>
    <w:rsid w:val="004056D7"/>
    <w:rsid w:val="0040575F"/>
    <w:rsid w:val="00405AD7"/>
    <w:rsid w:val="00405D1B"/>
    <w:rsid w:val="00405DC4"/>
    <w:rsid w:val="00405DE1"/>
    <w:rsid w:val="00405E0A"/>
    <w:rsid w:val="00405F64"/>
    <w:rsid w:val="0040623A"/>
    <w:rsid w:val="0040644C"/>
    <w:rsid w:val="004065D7"/>
    <w:rsid w:val="00406875"/>
    <w:rsid w:val="00406AB7"/>
    <w:rsid w:val="00406CEF"/>
    <w:rsid w:val="00406D13"/>
    <w:rsid w:val="00407570"/>
    <w:rsid w:val="004075B6"/>
    <w:rsid w:val="004077C4"/>
    <w:rsid w:val="004077EF"/>
    <w:rsid w:val="0040796B"/>
    <w:rsid w:val="00407A60"/>
    <w:rsid w:val="00407A73"/>
    <w:rsid w:val="00407C22"/>
    <w:rsid w:val="00407C7F"/>
    <w:rsid w:val="00407CDB"/>
    <w:rsid w:val="00407DFF"/>
    <w:rsid w:val="00407E19"/>
    <w:rsid w:val="00407FAC"/>
    <w:rsid w:val="004100E7"/>
    <w:rsid w:val="0041013F"/>
    <w:rsid w:val="00410328"/>
    <w:rsid w:val="00410406"/>
    <w:rsid w:val="00410687"/>
    <w:rsid w:val="00410737"/>
    <w:rsid w:val="004107D7"/>
    <w:rsid w:val="004108B3"/>
    <w:rsid w:val="00410E85"/>
    <w:rsid w:val="004111DE"/>
    <w:rsid w:val="004115CD"/>
    <w:rsid w:val="00411674"/>
    <w:rsid w:val="0041175C"/>
    <w:rsid w:val="00411A55"/>
    <w:rsid w:val="00411FF0"/>
    <w:rsid w:val="00412020"/>
    <w:rsid w:val="00412446"/>
    <w:rsid w:val="00412662"/>
    <w:rsid w:val="00412740"/>
    <w:rsid w:val="004127C6"/>
    <w:rsid w:val="004127EF"/>
    <w:rsid w:val="004127FA"/>
    <w:rsid w:val="00412810"/>
    <w:rsid w:val="00412A0C"/>
    <w:rsid w:val="00412D1D"/>
    <w:rsid w:val="00412D86"/>
    <w:rsid w:val="00412DEC"/>
    <w:rsid w:val="004130D6"/>
    <w:rsid w:val="004132D9"/>
    <w:rsid w:val="00413582"/>
    <w:rsid w:val="00413645"/>
    <w:rsid w:val="00413BA5"/>
    <w:rsid w:val="00413D11"/>
    <w:rsid w:val="00413D4B"/>
    <w:rsid w:val="00413E1A"/>
    <w:rsid w:val="00413EAD"/>
    <w:rsid w:val="00414019"/>
    <w:rsid w:val="00414228"/>
    <w:rsid w:val="0041433E"/>
    <w:rsid w:val="00414657"/>
    <w:rsid w:val="004146CB"/>
    <w:rsid w:val="004147E6"/>
    <w:rsid w:val="00414B15"/>
    <w:rsid w:val="00414D78"/>
    <w:rsid w:val="00414E13"/>
    <w:rsid w:val="00414F68"/>
    <w:rsid w:val="0041504F"/>
    <w:rsid w:val="0041507A"/>
    <w:rsid w:val="00415138"/>
    <w:rsid w:val="0041547E"/>
    <w:rsid w:val="004154F2"/>
    <w:rsid w:val="004155E2"/>
    <w:rsid w:val="0041592C"/>
    <w:rsid w:val="004159D6"/>
    <w:rsid w:val="00415ABA"/>
    <w:rsid w:val="00415B2C"/>
    <w:rsid w:val="00415D78"/>
    <w:rsid w:val="00415EE4"/>
    <w:rsid w:val="00415FB7"/>
    <w:rsid w:val="00415FF7"/>
    <w:rsid w:val="00416163"/>
    <w:rsid w:val="004162E0"/>
    <w:rsid w:val="004163E4"/>
    <w:rsid w:val="004164F3"/>
    <w:rsid w:val="00416588"/>
    <w:rsid w:val="004165C6"/>
    <w:rsid w:val="00416634"/>
    <w:rsid w:val="00416904"/>
    <w:rsid w:val="00416B30"/>
    <w:rsid w:val="00416D43"/>
    <w:rsid w:val="00416DC6"/>
    <w:rsid w:val="00416ED3"/>
    <w:rsid w:val="00416FBE"/>
    <w:rsid w:val="00417041"/>
    <w:rsid w:val="004171A5"/>
    <w:rsid w:val="00417298"/>
    <w:rsid w:val="004172A5"/>
    <w:rsid w:val="00417353"/>
    <w:rsid w:val="004174E3"/>
    <w:rsid w:val="00417728"/>
    <w:rsid w:val="0041782B"/>
    <w:rsid w:val="004179C0"/>
    <w:rsid w:val="004179D3"/>
    <w:rsid w:val="00417E26"/>
    <w:rsid w:val="00417E72"/>
    <w:rsid w:val="00417F23"/>
    <w:rsid w:val="00417FE2"/>
    <w:rsid w:val="00417FE5"/>
    <w:rsid w:val="00420020"/>
    <w:rsid w:val="00420048"/>
    <w:rsid w:val="004200CE"/>
    <w:rsid w:val="00420221"/>
    <w:rsid w:val="004202D7"/>
    <w:rsid w:val="0042047D"/>
    <w:rsid w:val="00420AAB"/>
    <w:rsid w:val="00420ACE"/>
    <w:rsid w:val="00420BF4"/>
    <w:rsid w:val="00420CB7"/>
    <w:rsid w:val="00420E4A"/>
    <w:rsid w:val="00420E99"/>
    <w:rsid w:val="00420F57"/>
    <w:rsid w:val="00420FDB"/>
    <w:rsid w:val="004213CD"/>
    <w:rsid w:val="0042193A"/>
    <w:rsid w:val="004219B4"/>
    <w:rsid w:val="00421B55"/>
    <w:rsid w:val="00421D3D"/>
    <w:rsid w:val="00421D49"/>
    <w:rsid w:val="00421DCD"/>
    <w:rsid w:val="004220B7"/>
    <w:rsid w:val="00422181"/>
    <w:rsid w:val="00422301"/>
    <w:rsid w:val="0042259C"/>
    <w:rsid w:val="004225A9"/>
    <w:rsid w:val="00422A20"/>
    <w:rsid w:val="00422AE8"/>
    <w:rsid w:val="00422B93"/>
    <w:rsid w:val="004230A9"/>
    <w:rsid w:val="004231AC"/>
    <w:rsid w:val="00423296"/>
    <w:rsid w:val="0042335A"/>
    <w:rsid w:val="00423368"/>
    <w:rsid w:val="004233C8"/>
    <w:rsid w:val="004234B1"/>
    <w:rsid w:val="0042377E"/>
    <w:rsid w:val="004239AC"/>
    <w:rsid w:val="00423B52"/>
    <w:rsid w:val="00423BB1"/>
    <w:rsid w:val="00423C0B"/>
    <w:rsid w:val="00423CF5"/>
    <w:rsid w:val="00423D56"/>
    <w:rsid w:val="00423E0C"/>
    <w:rsid w:val="00423E5B"/>
    <w:rsid w:val="00423F44"/>
    <w:rsid w:val="00424100"/>
    <w:rsid w:val="004244CE"/>
    <w:rsid w:val="004245F4"/>
    <w:rsid w:val="00424615"/>
    <w:rsid w:val="004246AE"/>
    <w:rsid w:val="00424921"/>
    <w:rsid w:val="00424AE4"/>
    <w:rsid w:val="00424DED"/>
    <w:rsid w:val="0042513E"/>
    <w:rsid w:val="00425189"/>
    <w:rsid w:val="00425269"/>
    <w:rsid w:val="004252C2"/>
    <w:rsid w:val="004252D3"/>
    <w:rsid w:val="0042538D"/>
    <w:rsid w:val="00425423"/>
    <w:rsid w:val="0042545D"/>
    <w:rsid w:val="004258CB"/>
    <w:rsid w:val="00425944"/>
    <w:rsid w:val="004259E7"/>
    <w:rsid w:val="00425AA6"/>
    <w:rsid w:val="00425B7F"/>
    <w:rsid w:val="00425E05"/>
    <w:rsid w:val="00426378"/>
    <w:rsid w:val="00426494"/>
    <w:rsid w:val="004265A9"/>
    <w:rsid w:val="00426623"/>
    <w:rsid w:val="00426703"/>
    <w:rsid w:val="00426736"/>
    <w:rsid w:val="00426948"/>
    <w:rsid w:val="00426B26"/>
    <w:rsid w:val="00426BFF"/>
    <w:rsid w:val="00426D01"/>
    <w:rsid w:val="00426DCD"/>
    <w:rsid w:val="00426F3D"/>
    <w:rsid w:val="004273FA"/>
    <w:rsid w:val="004274C6"/>
    <w:rsid w:val="004275AD"/>
    <w:rsid w:val="004275CC"/>
    <w:rsid w:val="00427687"/>
    <w:rsid w:val="0042793B"/>
    <w:rsid w:val="00427BA6"/>
    <w:rsid w:val="00427C2C"/>
    <w:rsid w:val="00427D1D"/>
    <w:rsid w:val="00427D39"/>
    <w:rsid w:val="00427E0E"/>
    <w:rsid w:val="00430054"/>
    <w:rsid w:val="0043009A"/>
    <w:rsid w:val="004307A1"/>
    <w:rsid w:val="0043081E"/>
    <w:rsid w:val="00430898"/>
    <w:rsid w:val="00430AE6"/>
    <w:rsid w:val="00430B92"/>
    <w:rsid w:val="00430EF1"/>
    <w:rsid w:val="004310A8"/>
    <w:rsid w:val="00431374"/>
    <w:rsid w:val="00431791"/>
    <w:rsid w:val="00431822"/>
    <w:rsid w:val="00431938"/>
    <w:rsid w:val="0043195F"/>
    <w:rsid w:val="00431BEE"/>
    <w:rsid w:val="00431CAD"/>
    <w:rsid w:val="0043220F"/>
    <w:rsid w:val="0043230E"/>
    <w:rsid w:val="00432343"/>
    <w:rsid w:val="00432398"/>
    <w:rsid w:val="004324F0"/>
    <w:rsid w:val="00432729"/>
    <w:rsid w:val="00432815"/>
    <w:rsid w:val="00432B3C"/>
    <w:rsid w:val="00432BA0"/>
    <w:rsid w:val="00432C83"/>
    <w:rsid w:val="00432FA9"/>
    <w:rsid w:val="004330D1"/>
    <w:rsid w:val="00433153"/>
    <w:rsid w:val="004331B8"/>
    <w:rsid w:val="00433412"/>
    <w:rsid w:val="004335D7"/>
    <w:rsid w:val="00433682"/>
    <w:rsid w:val="0043371A"/>
    <w:rsid w:val="00433884"/>
    <w:rsid w:val="00433B25"/>
    <w:rsid w:val="00433B62"/>
    <w:rsid w:val="00433B9A"/>
    <w:rsid w:val="00433BFD"/>
    <w:rsid w:val="00433D1E"/>
    <w:rsid w:val="00433F89"/>
    <w:rsid w:val="004340FD"/>
    <w:rsid w:val="0043441F"/>
    <w:rsid w:val="0043496E"/>
    <w:rsid w:val="00434D25"/>
    <w:rsid w:val="0043516C"/>
    <w:rsid w:val="004354CA"/>
    <w:rsid w:val="004354E9"/>
    <w:rsid w:val="0043590B"/>
    <w:rsid w:val="00435A48"/>
    <w:rsid w:val="00435A98"/>
    <w:rsid w:val="00435A9C"/>
    <w:rsid w:val="00435CE2"/>
    <w:rsid w:val="00435D3F"/>
    <w:rsid w:val="00435E70"/>
    <w:rsid w:val="004363F8"/>
    <w:rsid w:val="004368B8"/>
    <w:rsid w:val="00436C11"/>
    <w:rsid w:val="00436EBD"/>
    <w:rsid w:val="004370FB"/>
    <w:rsid w:val="004371DC"/>
    <w:rsid w:val="0043770F"/>
    <w:rsid w:val="00437AE4"/>
    <w:rsid w:val="00437C40"/>
    <w:rsid w:val="00437CD2"/>
    <w:rsid w:val="00437E0A"/>
    <w:rsid w:val="00440161"/>
    <w:rsid w:val="004401F4"/>
    <w:rsid w:val="0044035A"/>
    <w:rsid w:val="004403AD"/>
    <w:rsid w:val="0044075A"/>
    <w:rsid w:val="00440765"/>
    <w:rsid w:val="004407EF"/>
    <w:rsid w:val="004407F6"/>
    <w:rsid w:val="004409A8"/>
    <w:rsid w:val="00440AE4"/>
    <w:rsid w:val="00440BE1"/>
    <w:rsid w:val="00440C30"/>
    <w:rsid w:val="00440C9C"/>
    <w:rsid w:val="00440DB7"/>
    <w:rsid w:val="00440DF2"/>
    <w:rsid w:val="00440EC6"/>
    <w:rsid w:val="00440ED0"/>
    <w:rsid w:val="00440ED3"/>
    <w:rsid w:val="00440FA6"/>
    <w:rsid w:val="004414D7"/>
    <w:rsid w:val="004414EA"/>
    <w:rsid w:val="00441619"/>
    <w:rsid w:val="004417B9"/>
    <w:rsid w:val="00441832"/>
    <w:rsid w:val="00441864"/>
    <w:rsid w:val="00441881"/>
    <w:rsid w:val="00441997"/>
    <w:rsid w:val="004419B8"/>
    <w:rsid w:val="00441E25"/>
    <w:rsid w:val="00441E5F"/>
    <w:rsid w:val="00441ECE"/>
    <w:rsid w:val="004423B0"/>
    <w:rsid w:val="00442425"/>
    <w:rsid w:val="0044259D"/>
    <w:rsid w:val="004425B7"/>
    <w:rsid w:val="0044263F"/>
    <w:rsid w:val="00442B2E"/>
    <w:rsid w:val="00442C5C"/>
    <w:rsid w:val="00442FA7"/>
    <w:rsid w:val="00442FB0"/>
    <w:rsid w:val="00443081"/>
    <w:rsid w:val="00443111"/>
    <w:rsid w:val="00443591"/>
    <w:rsid w:val="0044388D"/>
    <w:rsid w:val="004438C8"/>
    <w:rsid w:val="00443B6B"/>
    <w:rsid w:val="00443BFB"/>
    <w:rsid w:val="00443C04"/>
    <w:rsid w:val="00443E19"/>
    <w:rsid w:val="00444124"/>
    <w:rsid w:val="00444272"/>
    <w:rsid w:val="00444296"/>
    <w:rsid w:val="0044437D"/>
    <w:rsid w:val="00444384"/>
    <w:rsid w:val="00444391"/>
    <w:rsid w:val="004443CB"/>
    <w:rsid w:val="00444566"/>
    <w:rsid w:val="004445C2"/>
    <w:rsid w:val="0044461D"/>
    <w:rsid w:val="004448B4"/>
    <w:rsid w:val="004449B6"/>
    <w:rsid w:val="00444A1F"/>
    <w:rsid w:val="00444C47"/>
    <w:rsid w:val="00444D63"/>
    <w:rsid w:val="00444F07"/>
    <w:rsid w:val="00444FBC"/>
    <w:rsid w:val="0044502D"/>
    <w:rsid w:val="004451AF"/>
    <w:rsid w:val="00445313"/>
    <w:rsid w:val="00445384"/>
    <w:rsid w:val="00445588"/>
    <w:rsid w:val="00445600"/>
    <w:rsid w:val="00445761"/>
    <w:rsid w:val="00445B58"/>
    <w:rsid w:val="00445CF1"/>
    <w:rsid w:val="0044606E"/>
    <w:rsid w:val="00446173"/>
    <w:rsid w:val="004462E5"/>
    <w:rsid w:val="00446387"/>
    <w:rsid w:val="004463E2"/>
    <w:rsid w:val="004464B0"/>
    <w:rsid w:val="00446693"/>
    <w:rsid w:val="004467E9"/>
    <w:rsid w:val="00446864"/>
    <w:rsid w:val="00446916"/>
    <w:rsid w:val="0044695A"/>
    <w:rsid w:val="00446962"/>
    <w:rsid w:val="0044698D"/>
    <w:rsid w:val="00446A71"/>
    <w:rsid w:val="00446AD8"/>
    <w:rsid w:val="00446AFC"/>
    <w:rsid w:val="00446DC8"/>
    <w:rsid w:val="00446EE6"/>
    <w:rsid w:val="00446F49"/>
    <w:rsid w:val="004471D6"/>
    <w:rsid w:val="004471EF"/>
    <w:rsid w:val="004472E7"/>
    <w:rsid w:val="004474D7"/>
    <w:rsid w:val="004475A5"/>
    <w:rsid w:val="0044763A"/>
    <w:rsid w:val="004476C6"/>
    <w:rsid w:val="0044778A"/>
    <w:rsid w:val="00447B4B"/>
    <w:rsid w:val="0045004C"/>
    <w:rsid w:val="004500DD"/>
    <w:rsid w:val="0045014B"/>
    <w:rsid w:val="00450160"/>
    <w:rsid w:val="00450277"/>
    <w:rsid w:val="00450293"/>
    <w:rsid w:val="00450531"/>
    <w:rsid w:val="004506DE"/>
    <w:rsid w:val="004508BF"/>
    <w:rsid w:val="00450B7F"/>
    <w:rsid w:val="00450BC3"/>
    <w:rsid w:val="00450C9A"/>
    <w:rsid w:val="00450E2A"/>
    <w:rsid w:val="00450EC3"/>
    <w:rsid w:val="00450F7A"/>
    <w:rsid w:val="00451032"/>
    <w:rsid w:val="0045103F"/>
    <w:rsid w:val="004510C6"/>
    <w:rsid w:val="0045112D"/>
    <w:rsid w:val="0045113B"/>
    <w:rsid w:val="0045118B"/>
    <w:rsid w:val="004512AC"/>
    <w:rsid w:val="004512D0"/>
    <w:rsid w:val="004512DD"/>
    <w:rsid w:val="004513E4"/>
    <w:rsid w:val="00451433"/>
    <w:rsid w:val="00451495"/>
    <w:rsid w:val="004516A2"/>
    <w:rsid w:val="004519A3"/>
    <w:rsid w:val="004519F9"/>
    <w:rsid w:val="00451B3B"/>
    <w:rsid w:val="00451C58"/>
    <w:rsid w:val="00451D51"/>
    <w:rsid w:val="00451E90"/>
    <w:rsid w:val="00451F77"/>
    <w:rsid w:val="0045248C"/>
    <w:rsid w:val="00452737"/>
    <w:rsid w:val="00452800"/>
    <w:rsid w:val="00452A0C"/>
    <w:rsid w:val="00452C08"/>
    <w:rsid w:val="0045310B"/>
    <w:rsid w:val="00453242"/>
    <w:rsid w:val="0045335A"/>
    <w:rsid w:val="004535D0"/>
    <w:rsid w:val="004536DC"/>
    <w:rsid w:val="0045370D"/>
    <w:rsid w:val="0045386E"/>
    <w:rsid w:val="004538AE"/>
    <w:rsid w:val="00453B49"/>
    <w:rsid w:val="00453DE6"/>
    <w:rsid w:val="0045417E"/>
    <w:rsid w:val="004541B8"/>
    <w:rsid w:val="00454250"/>
    <w:rsid w:val="00454624"/>
    <w:rsid w:val="004548A6"/>
    <w:rsid w:val="004548CA"/>
    <w:rsid w:val="004548DF"/>
    <w:rsid w:val="004548EF"/>
    <w:rsid w:val="00454A3C"/>
    <w:rsid w:val="00454AEB"/>
    <w:rsid w:val="00454EBA"/>
    <w:rsid w:val="00454F49"/>
    <w:rsid w:val="00454FB8"/>
    <w:rsid w:val="0045536A"/>
    <w:rsid w:val="004553AB"/>
    <w:rsid w:val="004554BE"/>
    <w:rsid w:val="0045550A"/>
    <w:rsid w:val="0045574E"/>
    <w:rsid w:val="0045582F"/>
    <w:rsid w:val="004559BB"/>
    <w:rsid w:val="004559F9"/>
    <w:rsid w:val="00455BBE"/>
    <w:rsid w:val="00455D88"/>
    <w:rsid w:val="00455E1F"/>
    <w:rsid w:val="00455E78"/>
    <w:rsid w:val="0045601B"/>
    <w:rsid w:val="00456419"/>
    <w:rsid w:val="00456474"/>
    <w:rsid w:val="004565C6"/>
    <w:rsid w:val="0045675B"/>
    <w:rsid w:val="00456765"/>
    <w:rsid w:val="00456780"/>
    <w:rsid w:val="004568AC"/>
    <w:rsid w:val="00456C07"/>
    <w:rsid w:val="00456D55"/>
    <w:rsid w:val="00456E4D"/>
    <w:rsid w:val="0045701F"/>
    <w:rsid w:val="004571DC"/>
    <w:rsid w:val="004575C7"/>
    <w:rsid w:val="00457745"/>
    <w:rsid w:val="004577D5"/>
    <w:rsid w:val="00457832"/>
    <w:rsid w:val="00457983"/>
    <w:rsid w:val="00457D2F"/>
    <w:rsid w:val="00457D4D"/>
    <w:rsid w:val="00457DC9"/>
    <w:rsid w:val="00457EFF"/>
    <w:rsid w:val="00457FD0"/>
    <w:rsid w:val="00460009"/>
    <w:rsid w:val="00460122"/>
    <w:rsid w:val="0046031D"/>
    <w:rsid w:val="00460404"/>
    <w:rsid w:val="004604E4"/>
    <w:rsid w:val="00460600"/>
    <w:rsid w:val="00460745"/>
    <w:rsid w:val="004607AB"/>
    <w:rsid w:val="004607B3"/>
    <w:rsid w:val="00460821"/>
    <w:rsid w:val="0046087B"/>
    <w:rsid w:val="00460893"/>
    <w:rsid w:val="00460A17"/>
    <w:rsid w:val="00460A85"/>
    <w:rsid w:val="00460A8C"/>
    <w:rsid w:val="00460B20"/>
    <w:rsid w:val="00460C4B"/>
    <w:rsid w:val="00460D54"/>
    <w:rsid w:val="00460DA5"/>
    <w:rsid w:val="00460E31"/>
    <w:rsid w:val="00461013"/>
    <w:rsid w:val="00461377"/>
    <w:rsid w:val="004613C8"/>
    <w:rsid w:val="004614BC"/>
    <w:rsid w:val="00461517"/>
    <w:rsid w:val="00461851"/>
    <w:rsid w:val="00461954"/>
    <w:rsid w:val="00461980"/>
    <w:rsid w:val="00461A99"/>
    <w:rsid w:val="00461B67"/>
    <w:rsid w:val="00461E64"/>
    <w:rsid w:val="00462048"/>
    <w:rsid w:val="00462151"/>
    <w:rsid w:val="004621EB"/>
    <w:rsid w:val="004626A1"/>
    <w:rsid w:val="00462735"/>
    <w:rsid w:val="00462A41"/>
    <w:rsid w:val="00462A88"/>
    <w:rsid w:val="00462B7A"/>
    <w:rsid w:val="00462DC9"/>
    <w:rsid w:val="00462E7B"/>
    <w:rsid w:val="00462EF7"/>
    <w:rsid w:val="00463374"/>
    <w:rsid w:val="004633AC"/>
    <w:rsid w:val="004633E2"/>
    <w:rsid w:val="0046344C"/>
    <w:rsid w:val="004635AC"/>
    <w:rsid w:val="004635DA"/>
    <w:rsid w:val="00463761"/>
    <w:rsid w:val="00463852"/>
    <w:rsid w:val="00463B6F"/>
    <w:rsid w:val="00463D06"/>
    <w:rsid w:val="00463DEC"/>
    <w:rsid w:val="00463E7A"/>
    <w:rsid w:val="00463F39"/>
    <w:rsid w:val="004641B4"/>
    <w:rsid w:val="004641B9"/>
    <w:rsid w:val="0046436F"/>
    <w:rsid w:val="00464401"/>
    <w:rsid w:val="0046463A"/>
    <w:rsid w:val="0046466B"/>
    <w:rsid w:val="004647A1"/>
    <w:rsid w:val="004648AB"/>
    <w:rsid w:val="004649F8"/>
    <w:rsid w:val="00464ACE"/>
    <w:rsid w:val="00464E15"/>
    <w:rsid w:val="00464FF0"/>
    <w:rsid w:val="00465133"/>
    <w:rsid w:val="004653DA"/>
    <w:rsid w:val="004653EC"/>
    <w:rsid w:val="0046547E"/>
    <w:rsid w:val="004654D3"/>
    <w:rsid w:val="00465509"/>
    <w:rsid w:val="0046558F"/>
    <w:rsid w:val="004659C7"/>
    <w:rsid w:val="00465CEC"/>
    <w:rsid w:val="0046608D"/>
    <w:rsid w:val="004662F5"/>
    <w:rsid w:val="004663F6"/>
    <w:rsid w:val="00466ACC"/>
    <w:rsid w:val="00466AD5"/>
    <w:rsid w:val="00466BD8"/>
    <w:rsid w:val="00466D00"/>
    <w:rsid w:val="00466D30"/>
    <w:rsid w:val="00466D69"/>
    <w:rsid w:val="00466D81"/>
    <w:rsid w:val="00466F3C"/>
    <w:rsid w:val="00466FE7"/>
    <w:rsid w:val="00467037"/>
    <w:rsid w:val="00467055"/>
    <w:rsid w:val="00467263"/>
    <w:rsid w:val="0046731C"/>
    <w:rsid w:val="004675B3"/>
    <w:rsid w:val="004675EE"/>
    <w:rsid w:val="0046766B"/>
    <w:rsid w:val="00467936"/>
    <w:rsid w:val="0046796B"/>
    <w:rsid w:val="0046796D"/>
    <w:rsid w:val="00467A84"/>
    <w:rsid w:val="00467BDB"/>
    <w:rsid w:val="00467C86"/>
    <w:rsid w:val="0047030C"/>
    <w:rsid w:val="0047047C"/>
    <w:rsid w:val="004705E3"/>
    <w:rsid w:val="004708EB"/>
    <w:rsid w:val="00470C2B"/>
    <w:rsid w:val="00470C77"/>
    <w:rsid w:val="00470D64"/>
    <w:rsid w:val="00470DBD"/>
    <w:rsid w:val="00470F68"/>
    <w:rsid w:val="0047109F"/>
    <w:rsid w:val="0047110F"/>
    <w:rsid w:val="0047116C"/>
    <w:rsid w:val="004716D3"/>
    <w:rsid w:val="00471791"/>
    <w:rsid w:val="0047181A"/>
    <w:rsid w:val="00471838"/>
    <w:rsid w:val="00471B67"/>
    <w:rsid w:val="00471FD9"/>
    <w:rsid w:val="00472024"/>
    <w:rsid w:val="0047206C"/>
    <w:rsid w:val="004721D5"/>
    <w:rsid w:val="004722FC"/>
    <w:rsid w:val="004723FE"/>
    <w:rsid w:val="0047247D"/>
    <w:rsid w:val="0047252B"/>
    <w:rsid w:val="0047289B"/>
    <w:rsid w:val="00472B91"/>
    <w:rsid w:val="00472D31"/>
    <w:rsid w:val="00472DBE"/>
    <w:rsid w:val="004730A0"/>
    <w:rsid w:val="004730F6"/>
    <w:rsid w:val="004733AB"/>
    <w:rsid w:val="00473454"/>
    <w:rsid w:val="004734A5"/>
    <w:rsid w:val="004735E5"/>
    <w:rsid w:val="00473946"/>
    <w:rsid w:val="004739EF"/>
    <w:rsid w:val="00473A63"/>
    <w:rsid w:val="00473CD3"/>
    <w:rsid w:val="00473F94"/>
    <w:rsid w:val="0047418C"/>
    <w:rsid w:val="0047442E"/>
    <w:rsid w:val="00474433"/>
    <w:rsid w:val="004745D0"/>
    <w:rsid w:val="004745E8"/>
    <w:rsid w:val="00474617"/>
    <w:rsid w:val="004746BB"/>
    <w:rsid w:val="004746CF"/>
    <w:rsid w:val="00474744"/>
    <w:rsid w:val="00474752"/>
    <w:rsid w:val="004749C4"/>
    <w:rsid w:val="00474B20"/>
    <w:rsid w:val="00474CF6"/>
    <w:rsid w:val="00474D06"/>
    <w:rsid w:val="00474D15"/>
    <w:rsid w:val="0047507F"/>
    <w:rsid w:val="00475140"/>
    <w:rsid w:val="0047529A"/>
    <w:rsid w:val="004752A4"/>
    <w:rsid w:val="0047536B"/>
    <w:rsid w:val="004756A8"/>
    <w:rsid w:val="004757CF"/>
    <w:rsid w:val="00475825"/>
    <w:rsid w:val="0047592E"/>
    <w:rsid w:val="0047593D"/>
    <w:rsid w:val="00475A0E"/>
    <w:rsid w:val="00475C36"/>
    <w:rsid w:val="00475CAA"/>
    <w:rsid w:val="00475D6E"/>
    <w:rsid w:val="00475EDE"/>
    <w:rsid w:val="00476764"/>
    <w:rsid w:val="00476A42"/>
    <w:rsid w:val="00476C37"/>
    <w:rsid w:val="00476D4B"/>
    <w:rsid w:val="00476F13"/>
    <w:rsid w:val="00476FBD"/>
    <w:rsid w:val="00477009"/>
    <w:rsid w:val="0047701B"/>
    <w:rsid w:val="0047723F"/>
    <w:rsid w:val="0047726B"/>
    <w:rsid w:val="0047729D"/>
    <w:rsid w:val="004773EE"/>
    <w:rsid w:val="0047742C"/>
    <w:rsid w:val="0047755F"/>
    <w:rsid w:val="00477938"/>
    <w:rsid w:val="0047799F"/>
    <w:rsid w:val="00477C62"/>
    <w:rsid w:val="00477E03"/>
    <w:rsid w:val="00480035"/>
    <w:rsid w:val="00480505"/>
    <w:rsid w:val="00480651"/>
    <w:rsid w:val="0048078E"/>
    <w:rsid w:val="004807B9"/>
    <w:rsid w:val="0048088D"/>
    <w:rsid w:val="004808A9"/>
    <w:rsid w:val="00480914"/>
    <w:rsid w:val="00480A3A"/>
    <w:rsid w:val="00480E71"/>
    <w:rsid w:val="00480E81"/>
    <w:rsid w:val="004810BD"/>
    <w:rsid w:val="004811D9"/>
    <w:rsid w:val="004812EF"/>
    <w:rsid w:val="00481325"/>
    <w:rsid w:val="0048158C"/>
    <w:rsid w:val="004816DE"/>
    <w:rsid w:val="00481AA5"/>
    <w:rsid w:val="00481B05"/>
    <w:rsid w:val="00481EEA"/>
    <w:rsid w:val="0048206D"/>
    <w:rsid w:val="00482542"/>
    <w:rsid w:val="004825C5"/>
    <w:rsid w:val="00482749"/>
    <w:rsid w:val="004827C8"/>
    <w:rsid w:val="00482882"/>
    <w:rsid w:val="004828A5"/>
    <w:rsid w:val="00482A8C"/>
    <w:rsid w:val="00482AE3"/>
    <w:rsid w:val="00482DEC"/>
    <w:rsid w:val="00482DF2"/>
    <w:rsid w:val="00482F07"/>
    <w:rsid w:val="00482FFA"/>
    <w:rsid w:val="00483026"/>
    <w:rsid w:val="0048316F"/>
    <w:rsid w:val="0048335A"/>
    <w:rsid w:val="00483439"/>
    <w:rsid w:val="00483483"/>
    <w:rsid w:val="00483674"/>
    <w:rsid w:val="00483690"/>
    <w:rsid w:val="00483735"/>
    <w:rsid w:val="0048381F"/>
    <w:rsid w:val="004838DD"/>
    <w:rsid w:val="00483948"/>
    <w:rsid w:val="00483ABA"/>
    <w:rsid w:val="00483B0E"/>
    <w:rsid w:val="00483B79"/>
    <w:rsid w:val="00483F18"/>
    <w:rsid w:val="00483FA8"/>
    <w:rsid w:val="0048403D"/>
    <w:rsid w:val="00484270"/>
    <w:rsid w:val="004842A6"/>
    <w:rsid w:val="00484445"/>
    <w:rsid w:val="004844DE"/>
    <w:rsid w:val="004846E6"/>
    <w:rsid w:val="004847BA"/>
    <w:rsid w:val="0048485F"/>
    <w:rsid w:val="00484A5F"/>
    <w:rsid w:val="00484C0F"/>
    <w:rsid w:val="00484CCF"/>
    <w:rsid w:val="00484F8F"/>
    <w:rsid w:val="00484F93"/>
    <w:rsid w:val="00485092"/>
    <w:rsid w:val="004850B1"/>
    <w:rsid w:val="0048532E"/>
    <w:rsid w:val="00485455"/>
    <w:rsid w:val="0048569A"/>
    <w:rsid w:val="00485844"/>
    <w:rsid w:val="0048585E"/>
    <w:rsid w:val="00485C4F"/>
    <w:rsid w:val="00485CE7"/>
    <w:rsid w:val="0048670C"/>
    <w:rsid w:val="00486715"/>
    <w:rsid w:val="0048678F"/>
    <w:rsid w:val="00486795"/>
    <w:rsid w:val="0048680F"/>
    <w:rsid w:val="0048685E"/>
    <w:rsid w:val="004868A4"/>
    <w:rsid w:val="004868E9"/>
    <w:rsid w:val="0048695B"/>
    <w:rsid w:val="00486AB3"/>
    <w:rsid w:val="00486E53"/>
    <w:rsid w:val="00486F15"/>
    <w:rsid w:val="00487107"/>
    <w:rsid w:val="004871C9"/>
    <w:rsid w:val="00487279"/>
    <w:rsid w:val="004872EE"/>
    <w:rsid w:val="0048735E"/>
    <w:rsid w:val="004874C6"/>
    <w:rsid w:val="004876C5"/>
    <w:rsid w:val="004877E8"/>
    <w:rsid w:val="00487C24"/>
    <w:rsid w:val="00487D3A"/>
    <w:rsid w:val="00487E37"/>
    <w:rsid w:val="00487EF9"/>
    <w:rsid w:val="004900AA"/>
    <w:rsid w:val="0049011C"/>
    <w:rsid w:val="00490422"/>
    <w:rsid w:val="0049081B"/>
    <w:rsid w:val="004909A6"/>
    <w:rsid w:val="004909F4"/>
    <w:rsid w:val="00490BAD"/>
    <w:rsid w:val="00490D7F"/>
    <w:rsid w:val="00490E46"/>
    <w:rsid w:val="00490EF6"/>
    <w:rsid w:val="004911E8"/>
    <w:rsid w:val="00491203"/>
    <w:rsid w:val="004912A0"/>
    <w:rsid w:val="00491833"/>
    <w:rsid w:val="0049187A"/>
    <w:rsid w:val="00491CEC"/>
    <w:rsid w:val="00491DED"/>
    <w:rsid w:val="00491EC2"/>
    <w:rsid w:val="00491FC9"/>
    <w:rsid w:val="00492145"/>
    <w:rsid w:val="0049232C"/>
    <w:rsid w:val="00492446"/>
    <w:rsid w:val="0049249D"/>
    <w:rsid w:val="00492506"/>
    <w:rsid w:val="0049286D"/>
    <w:rsid w:val="00492886"/>
    <w:rsid w:val="00492912"/>
    <w:rsid w:val="00492A40"/>
    <w:rsid w:val="00492AA5"/>
    <w:rsid w:val="00492C91"/>
    <w:rsid w:val="00492D4B"/>
    <w:rsid w:val="00492E1D"/>
    <w:rsid w:val="004930B1"/>
    <w:rsid w:val="004930B5"/>
    <w:rsid w:val="00493118"/>
    <w:rsid w:val="004931B3"/>
    <w:rsid w:val="00493432"/>
    <w:rsid w:val="004935DB"/>
    <w:rsid w:val="0049361D"/>
    <w:rsid w:val="0049385A"/>
    <w:rsid w:val="004938CA"/>
    <w:rsid w:val="004939D7"/>
    <w:rsid w:val="00493A84"/>
    <w:rsid w:val="00493B45"/>
    <w:rsid w:val="00493E73"/>
    <w:rsid w:val="00493F03"/>
    <w:rsid w:val="00493F74"/>
    <w:rsid w:val="00494143"/>
    <w:rsid w:val="004942EF"/>
    <w:rsid w:val="004943C8"/>
    <w:rsid w:val="00494573"/>
    <w:rsid w:val="0049459D"/>
    <w:rsid w:val="004946B5"/>
    <w:rsid w:val="00494924"/>
    <w:rsid w:val="0049497E"/>
    <w:rsid w:val="004949D7"/>
    <w:rsid w:val="00494B93"/>
    <w:rsid w:val="00494DF9"/>
    <w:rsid w:val="00494F0F"/>
    <w:rsid w:val="00494F1B"/>
    <w:rsid w:val="00495111"/>
    <w:rsid w:val="0049515B"/>
    <w:rsid w:val="00495203"/>
    <w:rsid w:val="00495272"/>
    <w:rsid w:val="00495332"/>
    <w:rsid w:val="00495355"/>
    <w:rsid w:val="00495409"/>
    <w:rsid w:val="00495424"/>
    <w:rsid w:val="004954AE"/>
    <w:rsid w:val="0049550E"/>
    <w:rsid w:val="0049566D"/>
    <w:rsid w:val="004956BD"/>
    <w:rsid w:val="004956D7"/>
    <w:rsid w:val="00495BD0"/>
    <w:rsid w:val="00495CE6"/>
    <w:rsid w:val="00495D1B"/>
    <w:rsid w:val="00495E46"/>
    <w:rsid w:val="00496104"/>
    <w:rsid w:val="00496417"/>
    <w:rsid w:val="00496540"/>
    <w:rsid w:val="0049658B"/>
    <w:rsid w:val="004965DB"/>
    <w:rsid w:val="00496724"/>
    <w:rsid w:val="00496896"/>
    <w:rsid w:val="00496D54"/>
    <w:rsid w:val="00496E08"/>
    <w:rsid w:val="00496E63"/>
    <w:rsid w:val="00497039"/>
    <w:rsid w:val="0049733A"/>
    <w:rsid w:val="00497389"/>
    <w:rsid w:val="00497404"/>
    <w:rsid w:val="00497554"/>
    <w:rsid w:val="0049759A"/>
    <w:rsid w:val="00497665"/>
    <w:rsid w:val="0049766B"/>
    <w:rsid w:val="0049772E"/>
    <w:rsid w:val="0049774F"/>
    <w:rsid w:val="0049788A"/>
    <w:rsid w:val="00497994"/>
    <w:rsid w:val="00497AD2"/>
    <w:rsid w:val="00497AF4"/>
    <w:rsid w:val="00497D21"/>
    <w:rsid w:val="00497D9E"/>
    <w:rsid w:val="00497DB4"/>
    <w:rsid w:val="00497E14"/>
    <w:rsid w:val="00497F8D"/>
    <w:rsid w:val="004A01BA"/>
    <w:rsid w:val="004A0392"/>
    <w:rsid w:val="004A0448"/>
    <w:rsid w:val="004A0536"/>
    <w:rsid w:val="004A06DF"/>
    <w:rsid w:val="004A07C4"/>
    <w:rsid w:val="004A08A8"/>
    <w:rsid w:val="004A08FF"/>
    <w:rsid w:val="004A0919"/>
    <w:rsid w:val="004A0BD4"/>
    <w:rsid w:val="004A1279"/>
    <w:rsid w:val="004A132F"/>
    <w:rsid w:val="004A1351"/>
    <w:rsid w:val="004A13A1"/>
    <w:rsid w:val="004A14DE"/>
    <w:rsid w:val="004A1772"/>
    <w:rsid w:val="004A18E3"/>
    <w:rsid w:val="004A18E7"/>
    <w:rsid w:val="004A19CB"/>
    <w:rsid w:val="004A1CBC"/>
    <w:rsid w:val="004A1D5C"/>
    <w:rsid w:val="004A1DB9"/>
    <w:rsid w:val="004A2002"/>
    <w:rsid w:val="004A219F"/>
    <w:rsid w:val="004A2233"/>
    <w:rsid w:val="004A24AF"/>
    <w:rsid w:val="004A258D"/>
    <w:rsid w:val="004A2B0D"/>
    <w:rsid w:val="004A2C06"/>
    <w:rsid w:val="004A2D10"/>
    <w:rsid w:val="004A304C"/>
    <w:rsid w:val="004A3136"/>
    <w:rsid w:val="004A330A"/>
    <w:rsid w:val="004A3497"/>
    <w:rsid w:val="004A3530"/>
    <w:rsid w:val="004A36BA"/>
    <w:rsid w:val="004A38E1"/>
    <w:rsid w:val="004A3908"/>
    <w:rsid w:val="004A395D"/>
    <w:rsid w:val="004A3B03"/>
    <w:rsid w:val="004A3B28"/>
    <w:rsid w:val="004A3C6A"/>
    <w:rsid w:val="004A3C99"/>
    <w:rsid w:val="004A3DF8"/>
    <w:rsid w:val="004A3E64"/>
    <w:rsid w:val="004A3F5F"/>
    <w:rsid w:val="004A428A"/>
    <w:rsid w:val="004A428F"/>
    <w:rsid w:val="004A46D0"/>
    <w:rsid w:val="004A478F"/>
    <w:rsid w:val="004A47B5"/>
    <w:rsid w:val="004A4801"/>
    <w:rsid w:val="004A4BB3"/>
    <w:rsid w:val="004A4BB8"/>
    <w:rsid w:val="004A4FC0"/>
    <w:rsid w:val="004A5074"/>
    <w:rsid w:val="004A50DC"/>
    <w:rsid w:val="004A52DE"/>
    <w:rsid w:val="004A5531"/>
    <w:rsid w:val="004A5676"/>
    <w:rsid w:val="004A5895"/>
    <w:rsid w:val="004A58B2"/>
    <w:rsid w:val="004A5CDD"/>
    <w:rsid w:val="004A5F30"/>
    <w:rsid w:val="004A60EE"/>
    <w:rsid w:val="004A69FE"/>
    <w:rsid w:val="004A6B01"/>
    <w:rsid w:val="004A6D87"/>
    <w:rsid w:val="004A70BC"/>
    <w:rsid w:val="004A7270"/>
    <w:rsid w:val="004A7404"/>
    <w:rsid w:val="004A765C"/>
    <w:rsid w:val="004A76E7"/>
    <w:rsid w:val="004A7A00"/>
    <w:rsid w:val="004A7A2D"/>
    <w:rsid w:val="004A7BC4"/>
    <w:rsid w:val="004A7C58"/>
    <w:rsid w:val="004A7C99"/>
    <w:rsid w:val="004A7D07"/>
    <w:rsid w:val="004A7E8B"/>
    <w:rsid w:val="004A7EED"/>
    <w:rsid w:val="004A7FE5"/>
    <w:rsid w:val="004B00A4"/>
    <w:rsid w:val="004B00F1"/>
    <w:rsid w:val="004B0207"/>
    <w:rsid w:val="004B040E"/>
    <w:rsid w:val="004B06E5"/>
    <w:rsid w:val="004B0A09"/>
    <w:rsid w:val="004B0A36"/>
    <w:rsid w:val="004B0A3A"/>
    <w:rsid w:val="004B0A4E"/>
    <w:rsid w:val="004B0AB6"/>
    <w:rsid w:val="004B0B16"/>
    <w:rsid w:val="004B0CB9"/>
    <w:rsid w:val="004B0DC8"/>
    <w:rsid w:val="004B0EF9"/>
    <w:rsid w:val="004B0F43"/>
    <w:rsid w:val="004B10A4"/>
    <w:rsid w:val="004B10BD"/>
    <w:rsid w:val="004B124E"/>
    <w:rsid w:val="004B173D"/>
    <w:rsid w:val="004B1775"/>
    <w:rsid w:val="004B1854"/>
    <w:rsid w:val="004B1972"/>
    <w:rsid w:val="004B2006"/>
    <w:rsid w:val="004B2051"/>
    <w:rsid w:val="004B22D1"/>
    <w:rsid w:val="004B231C"/>
    <w:rsid w:val="004B297E"/>
    <w:rsid w:val="004B2B48"/>
    <w:rsid w:val="004B2D81"/>
    <w:rsid w:val="004B2DD0"/>
    <w:rsid w:val="004B2E3E"/>
    <w:rsid w:val="004B2E4C"/>
    <w:rsid w:val="004B3039"/>
    <w:rsid w:val="004B3098"/>
    <w:rsid w:val="004B3107"/>
    <w:rsid w:val="004B31F4"/>
    <w:rsid w:val="004B327C"/>
    <w:rsid w:val="004B33C4"/>
    <w:rsid w:val="004B373A"/>
    <w:rsid w:val="004B384E"/>
    <w:rsid w:val="004B384F"/>
    <w:rsid w:val="004B386A"/>
    <w:rsid w:val="004B3A95"/>
    <w:rsid w:val="004B3E38"/>
    <w:rsid w:val="004B425C"/>
    <w:rsid w:val="004B43F4"/>
    <w:rsid w:val="004B4457"/>
    <w:rsid w:val="004B488E"/>
    <w:rsid w:val="004B48B9"/>
    <w:rsid w:val="004B4A57"/>
    <w:rsid w:val="004B4D6B"/>
    <w:rsid w:val="004B4F30"/>
    <w:rsid w:val="004B50EA"/>
    <w:rsid w:val="004B51BF"/>
    <w:rsid w:val="004B5452"/>
    <w:rsid w:val="004B550F"/>
    <w:rsid w:val="004B55A4"/>
    <w:rsid w:val="004B585F"/>
    <w:rsid w:val="004B59CD"/>
    <w:rsid w:val="004B5C74"/>
    <w:rsid w:val="004B5CC2"/>
    <w:rsid w:val="004B5DAA"/>
    <w:rsid w:val="004B5DD7"/>
    <w:rsid w:val="004B5E86"/>
    <w:rsid w:val="004B6343"/>
    <w:rsid w:val="004B63E7"/>
    <w:rsid w:val="004B65E0"/>
    <w:rsid w:val="004B66EC"/>
    <w:rsid w:val="004B676B"/>
    <w:rsid w:val="004B6A2A"/>
    <w:rsid w:val="004B6CC3"/>
    <w:rsid w:val="004B6E8E"/>
    <w:rsid w:val="004B7060"/>
    <w:rsid w:val="004B75D6"/>
    <w:rsid w:val="004B795C"/>
    <w:rsid w:val="004B79CD"/>
    <w:rsid w:val="004B7A1E"/>
    <w:rsid w:val="004B7A22"/>
    <w:rsid w:val="004B7AA7"/>
    <w:rsid w:val="004B7ABD"/>
    <w:rsid w:val="004B7ABF"/>
    <w:rsid w:val="004B7E0C"/>
    <w:rsid w:val="004B7EB5"/>
    <w:rsid w:val="004B7F40"/>
    <w:rsid w:val="004B7FC0"/>
    <w:rsid w:val="004B7FE0"/>
    <w:rsid w:val="004C0140"/>
    <w:rsid w:val="004C01E3"/>
    <w:rsid w:val="004C0270"/>
    <w:rsid w:val="004C0366"/>
    <w:rsid w:val="004C05E6"/>
    <w:rsid w:val="004C0944"/>
    <w:rsid w:val="004C0957"/>
    <w:rsid w:val="004C0A8F"/>
    <w:rsid w:val="004C0B64"/>
    <w:rsid w:val="004C0CD1"/>
    <w:rsid w:val="004C0FAD"/>
    <w:rsid w:val="004C1035"/>
    <w:rsid w:val="004C15DF"/>
    <w:rsid w:val="004C1846"/>
    <w:rsid w:val="004C1AEF"/>
    <w:rsid w:val="004C1B65"/>
    <w:rsid w:val="004C1D57"/>
    <w:rsid w:val="004C1D64"/>
    <w:rsid w:val="004C2042"/>
    <w:rsid w:val="004C2205"/>
    <w:rsid w:val="004C231D"/>
    <w:rsid w:val="004C238D"/>
    <w:rsid w:val="004C2580"/>
    <w:rsid w:val="004C2788"/>
    <w:rsid w:val="004C28E7"/>
    <w:rsid w:val="004C2934"/>
    <w:rsid w:val="004C2B5A"/>
    <w:rsid w:val="004C2BD3"/>
    <w:rsid w:val="004C2BFD"/>
    <w:rsid w:val="004C2C2D"/>
    <w:rsid w:val="004C2D1A"/>
    <w:rsid w:val="004C2E37"/>
    <w:rsid w:val="004C30CF"/>
    <w:rsid w:val="004C31A4"/>
    <w:rsid w:val="004C3251"/>
    <w:rsid w:val="004C3951"/>
    <w:rsid w:val="004C3965"/>
    <w:rsid w:val="004C3B0C"/>
    <w:rsid w:val="004C3BC8"/>
    <w:rsid w:val="004C40A3"/>
    <w:rsid w:val="004C434E"/>
    <w:rsid w:val="004C4724"/>
    <w:rsid w:val="004C4982"/>
    <w:rsid w:val="004C4A3C"/>
    <w:rsid w:val="004C4B53"/>
    <w:rsid w:val="004C4D47"/>
    <w:rsid w:val="004C4D73"/>
    <w:rsid w:val="004C4D92"/>
    <w:rsid w:val="004C50B1"/>
    <w:rsid w:val="004C510A"/>
    <w:rsid w:val="004C5222"/>
    <w:rsid w:val="004C5351"/>
    <w:rsid w:val="004C5437"/>
    <w:rsid w:val="004C5555"/>
    <w:rsid w:val="004C59D0"/>
    <w:rsid w:val="004C59E0"/>
    <w:rsid w:val="004C5A02"/>
    <w:rsid w:val="004C5ACB"/>
    <w:rsid w:val="004C5C06"/>
    <w:rsid w:val="004C5C8D"/>
    <w:rsid w:val="004C5DD0"/>
    <w:rsid w:val="004C5EC8"/>
    <w:rsid w:val="004C5ECC"/>
    <w:rsid w:val="004C5F5E"/>
    <w:rsid w:val="004C6020"/>
    <w:rsid w:val="004C605C"/>
    <w:rsid w:val="004C612A"/>
    <w:rsid w:val="004C6609"/>
    <w:rsid w:val="004C6939"/>
    <w:rsid w:val="004C6950"/>
    <w:rsid w:val="004C69B7"/>
    <w:rsid w:val="004C69BA"/>
    <w:rsid w:val="004C6B52"/>
    <w:rsid w:val="004C6DD6"/>
    <w:rsid w:val="004C6F3F"/>
    <w:rsid w:val="004C72D3"/>
    <w:rsid w:val="004C73C6"/>
    <w:rsid w:val="004C741A"/>
    <w:rsid w:val="004C7BE0"/>
    <w:rsid w:val="004C7BE1"/>
    <w:rsid w:val="004C7C72"/>
    <w:rsid w:val="004C7E45"/>
    <w:rsid w:val="004D0054"/>
    <w:rsid w:val="004D0097"/>
    <w:rsid w:val="004D01F2"/>
    <w:rsid w:val="004D0316"/>
    <w:rsid w:val="004D031B"/>
    <w:rsid w:val="004D06A0"/>
    <w:rsid w:val="004D0906"/>
    <w:rsid w:val="004D092E"/>
    <w:rsid w:val="004D093F"/>
    <w:rsid w:val="004D0D6A"/>
    <w:rsid w:val="004D0F06"/>
    <w:rsid w:val="004D0FE9"/>
    <w:rsid w:val="004D1215"/>
    <w:rsid w:val="004D145D"/>
    <w:rsid w:val="004D1717"/>
    <w:rsid w:val="004D1BD3"/>
    <w:rsid w:val="004D1BE2"/>
    <w:rsid w:val="004D1E5F"/>
    <w:rsid w:val="004D2063"/>
    <w:rsid w:val="004D206D"/>
    <w:rsid w:val="004D21BB"/>
    <w:rsid w:val="004D237C"/>
    <w:rsid w:val="004D28EE"/>
    <w:rsid w:val="004D2993"/>
    <w:rsid w:val="004D2A68"/>
    <w:rsid w:val="004D2CA3"/>
    <w:rsid w:val="004D2E14"/>
    <w:rsid w:val="004D2E51"/>
    <w:rsid w:val="004D2E7D"/>
    <w:rsid w:val="004D2EA8"/>
    <w:rsid w:val="004D3129"/>
    <w:rsid w:val="004D3157"/>
    <w:rsid w:val="004D3230"/>
    <w:rsid w:val="004D3285"/>
    <w:rsid w:val="004D32A4"/>
    <w:rsid w:val="004D32FB"/>
    <w:rsid w:val="004D3629"/>
    <w:rsid w:val="004D3696"/>
    <w:rsid w:val="004D36DA"/>
    <w:rsid w:val="004D397B"/>
    <w:rsid w:val="004D398D"/>
    <w:rsid w:val="004D3A1B"/>
    <w:rsid w:val="004D3C92"/>
    <w:rsid w:val="004D3E9C"/>
    <w:rsid w:val="004D3F18"/>
    <w:rsid w:val="004D3F35"/>
    <w:rsid w:val="004D40A6"/>
    <w:rsid w:val="004D40BD"/>
    <w:rsid w:val="004D4484"/>
    <w:rsid w:val="004D46C7"/>
    <w:rsid w:val="004D473D"/>
    <w:rsid w:val="004D482C"/>
    <w:rsid w:val="004D484E"/>
    <w:rsid w:val="004D4962"/>
    <w:rsid w:val="004D4997"/>
    <w:rsid w:val="004D4C67"/>
    <w:rsid w:val="004D4F6B"/>
    <w:rsid w:val="004D4F93"/>
    <w:rsid w:val="004D4FEF"/>
    <w:rsid w:val="004D51FE"/>
    <w:rsid w:val="004D5A08"/>
    <w:rsid w:val="004D5A10"/>
    <w:rsid w:val="004D5DA4"/>
    <w:rsid w:val="004D5F7F"/>
    <w:rsid w:val="004D6036"/>
    <w:rsid w:val="004D62EE"/>
    <w:rsid w:val="004D65B2"/>
    <w:rsid w:val="004D67AA"/>
    <w:rsid w:val="004D6AA7"/>
    <w:rsid w:val="004D6BBD"/>
    <w:rsid w:val="004D6C03"/>
    <w:rsid w:val="004D6C81"/>
    <w:rsid w:val="004D6F20"/>
    <w:rsid w:val="004D7119"/>
    <w:rsid w:val="004D72C0"/>
    <w:rsid w:val="004D72CA"/>
    <w:rsid w:val="004D7386"/>
    <w:rsid w:val="004D745D"/>
    <w:rsid w:val="004D74FF"/>
    <w:rsid w:val="004D757B"/>
    <w:rsid w:val="004D77C5"/>
    <w:rsid w:val="004D783D"/>
    <w:rsid w:val="004D7975"/>
    <w:rsid w:val="004D7B5F"/>
    <w:rsid w:val="004D7D53"/>
    <w:rsid w:val="004D7F8A"/>
    <w:rsid w:val="004D7FBB"/>
    <w:rsid w:val="004E0121"/>
    <w:rsid w:val="004E0126"/>
    <w:rsid w:val="004E0237"/>
    <w:rsid w:val="004E02F5"/>
    <w:rsid w:val="004E03C6"/>
    <w:rsid w:val="004E046C"/>
    <w:rsid w:val="004E053C"/>
    <w:rsid w:val="004E09F7"/>
    <w:rsid w:val="004E0ABA"/>
    <w:rsid w:val="004E0E99"/>
    <w:rsid w:val="004E106B"/>
    <w:rsid w:val="004E10C4"/>
    <w:rsid w:val="004E1356"/>
    <w:rsid w:val="004E1519"/>
    <w:rsid w:val="004E1593"/>
    <w:rsid w:val="004E1649"/>
    <w:rsid w:val="004E1790"/>
    <w:rsid w:val="004E17FD"/>
    <w:rsid w:val="004E1935"/>
    <w:rsid w:val="004E1C96"/>
    <w:rsid w:val="004E1CE0"/>
    <w:rsid w:val="004E1E20"/>
    <w:rsid w:val="004E1FAF"/>
    <w:rsid w:val="004E2031"/>
    <w:rsid w:val="004E216B"/>
    <w:rsid w:val="004E2255"/>
    <w:rsid w:val="004E2461"/>
    <w:rsid w:val="004E260D"/>
    <w:rsid w:val="004E2B0E"/>
    <w:rsid w:val="004E329A"/>
    <w:rsid w:val="004E363F"/>
    <w:rsid w:val="004E3947"/>
    <w:rsid w:val="004E3A4C"/>
    <w:rsid w:val="004E3A90"/>
    <w:rsid w:val="004E3AF1"/>
    <w:rsid w:val="004E3BCB"/>
    <w:rsid w:val="004E3F74"/>
    <w:rsid w:val="004E420E"/>
    <w:rsid w:val="004E425B"/>
    <w:rsid w:val="004E455D"/>
    <w:rsid w:val="004E479C"/>
    <w:rsid w:val="004E4ABC"/>
    <w:rsid w:val="004E4AC9"/>
    <w:rsid w:val="004E4B23"/>
    <w:rsid w:val="004E4D7D"/>
    <w:rsid w:val="004E5079"/>
    <w:rsid w:val="004E5080"/>
    <w:rsid w:val="004E5442"/>
    <w:rsid w:val="004E549F"/>
    <w:rsid w:val="004E5773"/>
    <w:rsid w:val="004E5C24"/>
    <w:rsid w:val="004E5E2B"/>
    <w:rsid w:val="004E5E68"/>
    <w:rsid w:val="004E5F6E"/>
    <w:rsid w:val="004E5F7D"/>
    <w:rsid w:val="004E6092"/>
    <w:rsid w:val="004E61B3"/>
    <w:rsid w:val="004E642C"/>
    <w:rsid w:val="004E6448"/>
    <w:rsid w:val="004E65F4"/>
    <w:rsid w:val="004E666D"/>
    <w:rsid w:val="004E669A"/>
    <w:rsid w:val="004E6776"/>
    <w:rsid w:val="004E693F"/>
    <w:rsid w:val="004E6BDD"/>
    <w:rsid w:val="004E6C52"/>
    <w:rsid w:val="004E6E96"/>
    <w:rsid w:val="004E704C"/>
    <w:rsid w:val="004E70D3"/>
    <w:rsid w:val="004E748B"/>
    <w:rsid w:val="004E77A2"/>
    <w:rsid w:val="004E7C09"/>
    <w:rsid w:val="004E7CFB"/>
    <w:rsid w:val="004E7E12"/>
    <w:rsid w:val="004E7E4E"/>
    <w:rsid w:val="004F014D"/>
    <w:rsid w:val="004F0332"/>
    <w:rsid w:val="004F0444"/>
    <w:rsid w:val="004F04B7"/>
    <w:rsid w:val="004F05C7"/>
    <w:rsid w:val="004F06BE"/>
    <w:rsid w:val="004F08D8"/>
    <w:rsid w:val="004F0A36"/>
    <w:rsid w:val="004F0AEE"/>
    <w:rsid w:val="004F0C12"/>
    <w:rsid w:val="004F0CAE"/>
    <w:rsid w:val="004F0EBC"/>
    <w:rsid w:val="004F0EDD"/>
    <w:rsid w:val="004F0F2E"/>
    <w:rsid w:val="004F0F53"/>
    <w:rsid w:val="004F0F59"/>
    <w:rsid w:val="004F108D"/>
    <w:rsid w:val="004F1247"/>
    <w:rsid w:val="004F12F7"/>
    <w:rsid w:val="004F14EC"/>
    <w:rsid w:val="004F151B"/>
    <w:rsid w:val="004F15B0"/>
    <w:rsid w:val="004F1773"/>
    <w:rsid w:val="004F1B8D"/>
    <w:rsid w:val="004F1E2C"/>
    <w:rsid w:val="004F20D8"/>
    <w:rsid w:val="004F21DF"/>
    <w:rsid w:val="004F2351"/>
    <w:rsid w:val="004F2484"/>
    <w:rsid w:val="004F2606"/>
    <w:rsid w:val="004F2855"/>
    <w:rsid w:val="004F29CF"/>
    <w:rsid w:val="004F2C4B"/>
    <w:rsid w:val="004F2C92"/>
    <w:rsid w:val="004F2DCE"/>
    <w:rsid w:val="004F2F28"/>
    <w:rsid w:val="004F2FF0"/>
    <w:rsid w:val="004F30B5"/>
    <w:rsid w:val="004F315A"/>
    <w:rsid w:val="004F31E1"/>
    <w:rsid w:val="004F3209"/>
    <w:rsid w:val="004F3393"/>
    <w:rsid w:val="004F33B7"/>
    <w:rsid w:val="004F3401"/>
    <w:rsid w:val="004F3631"/>
    <w:rsid w:val="004F366B"/>
    <w:rsid w:val="004F3774"/>
    <w:rsid w:val="004F3799"/>
    <w:rsid w:val="004F37DC"/>
    <w:rsid w:val="004F38E1"/>
    <w:rsid w:val="004F3AAE"/>
    <w:rsid w:val="004F3C36"/>
    <w:rsid w:val="004F3F73"/>
    <w:rsid w:val="004F42D0"/>
    <w:rsid w:val="004F4320"/>
    <w:rsid w:val="004F439C"/>
    <w:rsid w:val="004F44AE"/>
    <w:rsid w:val="004F48AF"/>
    <w:rsid w:val="004F4988"/>
    <w:rsid w:val="004F4B1C"/>
    <w:rsid w:val="004F4E90"/>
    <w:rsid w:val="004F51C0"/>
    <w:rsid w:val="004F530D"/>
    <w:rsid w:val="004F544E"/>
    <w:rsid w:val="004F54AB"/>
    <w:rsid w:val="004F5519"/>
    <w:rsid w:val="004F562D"/>
    <w:rsid w:val="004F56E2"/>
    <w:rsid w:val="004F578D"/>
    <w:rsid w:val="004F58B3"/>
    <w:rsid w:val="004F593A"/>
    <w:rsid w:val="004F5A2D"/>
    <w:rsid w:val="004F5A62"/>
    <w:rsid w:val="004F5A80"/>
    <w:rsid w:val="004F5F13"/>
    <w:rsid w:val="004F5F29"/>
    <w:rsid w:val="004F6245"/>
    <w:rsid w:val="004F66CF"/>
    <w:rsid w:val="004F69E3"/>
    <w:rsid w:val="004F6A5D"/>
    <w:rsid w:val="004F6B18"/>
    <w:rsid w:val="004F6C62"/>
    <w:rsid w:val="004F6C73"/>
    <w:rsid w:val="004F6D4A"/>
    <w:rsid w:val="004F6D84"/>
    <w:rsid w:val="004F6DB1"/>
    <w:rsid w:val="004F6E5A"/>
    <w:rsid w:val="004F6F73"/>
    <w:rsid w:val="004F6FAD"/>
    <w:rsid w:val="004F7080"/>
    <w:rsid w:val="004F721D"/>
    <w:rsid w:val="004F7265"/>
    <w:rsid w:val="004F7329"/>
    <w:rsid w:val="004F7363"/>
    <w:rsid w:val="004F7501"/>
    <w:rsid w:val="004F752E"/>
    <w:rsid w:val="004F783F"/>
    <w:rsid w:val="004F78D8"/>
    <w:rsid w:val="004F7A7A"/>
    <w:rsid w:val="004F7EC4"/>
    <w:rsid w:val="004F7FD4"/>
    <w:rsid w:val="0050028D"/>
    <w:rsid w:val="005002D4"/>
    <w:rsid w:val="00500438"/>
    <w:rsid w:val="005005C6"/>
    <w:rsid w:val="005007AA"/>
    <w:rsid w:val="00500975"/>
    <w:rsid w:val="0050098A"/>
    <w:rsid w:val="00500E29"/>
    <w:rsid w:val="00500E8E"/>
    <w:rsid w:val="00500EFB"/>
    <w:rsid w:val="00500F92"/>
    <w:rsid w:val="00501109"/>
    <w:rsid w:val="005012FA"/>
    <w:rsid w:val="005016BA"/>
    <w:rsid w:val="00501780"/>
    <w:rsid w:val="005018DF"/>
    <w:rsid w:val="00501B70"/>
    <w:rsid w:val="00501CA5"/>
    <w:rsid w:val="0050217A"/>
    <w:rsid w:val="00502490"/>
    <w:rsid w:val="00502595"/>
    <w:rsid w:val="0050262D"/>
    <w:rsid w:val="00502674"/>
    <w:rsid w:val="005026AF"/>
    <w:rsid w:val="00502930"/>
    <w:rsid w:val="005029B8"/>
    <w:rsid w:val="00502B2D"/>
    <w:rsid w:val="00502BC8"/>
    <w:rsid w:val="00502BDD"/>
    <w:rsid w:val="00503006"/>
    <w:rsid w:val="005030BD"/>
    <w:rsid w:val="00503220"/>
    <w:rsid w:val="00503711"/>
    <w:rsid w:val="0050389D"/>
    <w:rsid w:val="0050390A"/>
    <w:rsid w:val="005039A4"/>
    <w:rsid w:val="005039C6"/>
    <w:rsid w:val="00503D58"/>
    <w:rsid w:val="00503D9B"/>
    <w:rsid w:val="00503DD8"/>
    <w:rsid w:val="0050408D"/>
    <w:rsid w:val="00504230"/>
    <w:rsid w:val="00504676"/>
    <w:rsid w:val="005046CC"/>
    <w:rsid w:val="005047D1"/>
    <w:rsid w:val="005048F0"/>
    <w:rsid w:val="00504985"/>
    <w:rsid w:val="00504A90"/>
    <w:rsid w:val="00504B4B"/>
    <w:rsid w:val="00505003"/>
    <w:rsid w:val="0050516D"/>
    <w:rsid w:val="00505205"/>
    <w:rsid w:val="005052E8"/>
    <w:rsid w:val="00505328"/>
    <w:rsid w:val="005053A1"/>
    <w:rsid w:val="005055B7"/>
    <w:rsid w:val="005055E0"/>
    <w:rsid w:val="0050560E"/>
    <w:rsid w:val="00505694"/>
    <w:rsid w:val="00505739"/>
    <w:rsid w:val="0050586D"/>
    <w:rsid w:val="005058C8"/>
    <w:rsid w:val="00505955"/>
    <w:rsid w:val="00505A13"/>
    <w:rsid w:val="00505B06"/>
    <w:rsid w:val="00505B26"/>
    <w:rsid w:val="00505E09"/>
    <w:rsid w:val="0050612A"/>
    <w:rsid w:val="005063DB"/>
    <w:rsid w:val="0050661B"/>
    <w:rsid w:val="00506673"/>
    <w:rsid w:val="00506764"/>
    <w:rsid w:val="00506B8D"/>
    <w:rsid w:val="00506B93"/>
    <w:rsid w:val="00506BCC"/>
    <w:rsid w:val="00506BF4"/>
    <w:rsid w:val="00507197"/>
    <w:rsid w:val="00507326"/>
    <w:rsid w:val="005073A6"/>
    <w:rsid w:val="0050745B"/>
    <w:rsid w:val="005074F4"/>
    <w:rsid w:val="00507603"/>
    <w:rsid w:val="00507618"/>
    <w:rsid w:val="0050762A"/>
    <w:rsid w:val="00507A7A"/>
    <w:rsid w:val="00507BBE"/>
    <w:rsid w:val="00507BF0"/>
    <w:rsid w:val="005101B7"/>
    <w:rsid w:val="005103A8"/>
    <w:rsid w:val="0051045A"/>
    <w:rsid w:val="005104F8"/>
    <w:rsid w:val="005105F1"/>
    <w:rsid w:val="00510EE9"/>
    <w:rsid w:val="00510FE8"/>
    <w:rsid w:val="005112BF"/>
    <w:rsid w:val="00511371"/>
    <w:rsid w:val="00511410"/>
    <w:rsid w:val="005114C8"/>
    <w:rsid w:val="005118DF"/>
    <w:rsid w:val="00511D85"/>
    <w:rsid w:val="00511DE9"/>
    <w:rsid w:val="00512028"/>
    <w:rsid w:val="005122C1"/>
    <w:rsid w:val="0051233A"/>
    <w:rsid w:val="00512395"/>
    <w:rsid w:val="0051282F"/>
    <w:rsid w:val="0051291C"/>
    <w:rsid w:val="00512977"/>
    <w:rsid w:val="00512DA3"/>
    <w:rsid w:val="00512DCD"/>
    <w:rsid w:val="00512DE9"/>
    <w:rsid w:val="0051343F"/>
    <w:rsid w:val="0051358C"/>
    <w:rsid w:val="00513945"/>
    <w:rsid w:val="0051399E"/>
    <w:rsid w:val="00513B18"/>
    <w:rsid w:val="00513D4D"/>
    <w:rsid w:val="00513D78"/>
    <w:rsid w:val="00513F9C"/>
    <w:rsid w:val="005141C8"/>
    <w:rsid w:val="00514240"/>
    <w:rsid w:val="00514386"/>
    <w:rsid w:val="00514623"/>
    <w:rsid w:val="00514652"/>
    <w:rsid w:val="005146AF"/>
    <w:rsid w:val="005148A8"/>
    <w:rsid w:val="005149EA"/>
    <w:rsid w:val="005149F4"/>
    <w:rsid w:val="00514AE9"/>
    <w:rsid w:val="00514E74"/>
    <w:rsid w:val="00514EF2"/>
    <w:rsid w:val="00514FCE"/>
    <w:rsid w:val="005151B4"/>
    <w:rsid w:val="005152DE"/>
    <w:rsid w:val="005154E6"/>
    <w:rsid w:val="00515582"/>
    <w:rsid w:val="005155D4"/>
    <w:rsid w:val="0051561C"/>
    <w:rsid w:val="005156AC"/>
    <w:rsid w:val="0051581D"/>
    <w:rsid w:val="00515AA5"/>
    <w:rsid w:val="00515AA7"/>
    <w:rsid w:val="00515AFB"/>
    <w:rsid w:val="00515B4A"/>
    <w:rsid w:val="00515E0E"/>
    <w:rsid w:val="0051604D"/>
    <w:rsid w:val="00516422"/>
    <w:rsid w:val="00516518"/>
    <w:rsid w:val="00516872"/>
    <w:rsid w:val="005169B0"/>
    <w:rsid w:val="00516B10"/>
    <w:rsid w:val="00516D95"/>
    <w:rsid w:val="00516DE4"/>
    <w:rsid w:val="00516E2C"/>
    <w:rsid w:val="00516E95"/>
    <w:rsid w:val="005170D0"/>
    <w:rsid w:val="00517265"/>
    <w:rsid w:val="005175C6"/>
    <w:rsid w:val="0051785E"/>
    <w:rsid w:val="00517A56"/>
    <w:rsid w:val="00517AAA"/>
    <w:rsid w:val="00517E30"/>
    <w:rsid w:val="00517E96"/>
    <w:rsid w:val="00520289"/>
    <w:rsid w:val="00520670"/>
    <w:rsid w:val="005207B8"/>
    <w:rsid w:val="00520808"/>
    <w:rsid w:val="00520811"/>
    <w:rsid w:val="00520A37"/>
    <w:rsid w:val="00520AC3"/>
    <w:rsid w:val="00520C35"/>
    <w:rsid w:val="00520CB2"/>
    <w:rsid w:val="005214AB"/>
    <w:rsid w:val="005214E8"/>
    <w:rsid w:val="00521731"/>
    <w:rsid w:val="00521813"/>
    <w:rsid w:val="00521943"/>
    <w:rsid w:val="00521983"/>
    <w:rsid w:val="005219D8"/>
    <w:rsid w:val="00521BDD"/>
    <w:rsid w:val="00521D4F"/>
    <w:rsid w:val="00521F21"/>
    <w:rsid w:val="00521FBD"/>
    <w:rsid w:val="00522048"/>
    <w:rsid w:val="005222D5"/>
    <w:rsid w:val="0052236D"/>
    <w:rsid w:val="005223DD"/>
    <w:rsid w:val="005226F8"/>
    <w:rsid w:val="0052270D"/>
    <w:rsid w:val="0052270F"/>
    <w:rsid w:val="005227A3"/>
    <w:rsid w:val="00522914"/>
    <w:rsid w:val="0052296B"/>
    <w:rsid w:val="00522AE9"/>
    <w:rsid w:val="00522BEB"/>
    <w:rsid w:val="00522DD6"/>
    <w:rsid w:val="0052305E"/>
    <w:rsid w:val="00523104"/>
    <w:rsid w:val="0052330B"/>
    <w:rsid w:val="005233B5"/>
    <w:rsid w:val="005234D4"/>
    <w:rsid w:val="00523759"/>
    <w:rsid w:val="00523859"/>
    <w:rsid w:val="00523903"/>
    <w:rsid w:val="00523B90"/>
    <w:rsid w:val="00523BCE"/>
    <w:rsid w:val="00523D37"/>
    <w:rsid w:val="00523E8E"/>
    <w:rsid w:val="00523FE5"/>
    <w:rsid w:val="00524099"/>
    <w:rsid w:val="005241C9"/>
    <w:rsid w:val="00524235"/>
    <w:rsid w:val="00524357"/>
    <w:rsid w:val="005243F9"/>
    <w:rsid w:val="0052481C"/>
    <w:rsid w:val="00524A12"/>
    <w:rsid w:val="00524AA2"/>
    <w:rsid w:val="00524AE0"/>
    <w:rsid w:val="00524D11"/>
    <w:rsid w:val="0052512D"/>
    <w:rsid w:val="0052539F"/>
    <w:rsid w:val="005257F0"/>
    <w:rsid w:val="00525ACD"/>
    <w:rsid w:val="00525BC2"/>
    <w:rsid w:val="00525D67"/>
    <w:rsid w:val="00525DAE"/>
    <w:rsid w:val="00525F49"/>
    <w:rsid w:val="00526084"/>
    <w:rsid w:val="005261BD"/>
    <w:rsid w:val="00526820"/>
    <w:rsid w:val="00526A00"/>
    <w:rsid w:val="00526A32"/>
    <w:rsid w:val="00526BEB"/>
    <w:rsid w:val="00526C15"/>
    <w:rsid w:val="00526D45"/>
    <w:rsid w:val="00527034"/>
    <w:rsid w:val="00527289"/>
    <w:rsid w:val="005272BC"/>
    <w:rsid w:val="0052757D"/>
    <w:rsid w:val="005276F6"/>
    <w:rsid w:val="00527950"/>
    <w:rsid w:val="00527B29"/>
    <w:rsid w:val="00527CCA"/>
    <w:rsid w:val="00527EF2"/>
    <w:rsid w:val="00527F6B"/>
    <w:rsid w:val="005303DA"/>
    <w:rsid w:val="0053043B"/>
    <w:rsid w:val="005304CB"/>
    <w:rsid w:val="00530775"/>
    <w:rsid w:val="0053081F"/>
    <w:rsid w:val="00530883"/>
    <w:rsid w:val="005308D6"/>
    <w:rsid w:val="005309A4"/>
    <w:rsid w:val="005309CD"/>
    <w:rsid w:val="00530B67"/>
    <w:rsid w:val="00530BC9"/>
    <w:rsid w:val="00530BDB"/>
    <w:rsid w:val="00530C27"/>
    <w:rsid w:val="00530D03"/>
    <w:rsid w:val="00530EC4"/>
    <w:rsid w:val="00530F72"/>
    <w:rsid w:val="00531058"/>
    <w:rsid w:val="00531227"/>
    <w:rsid w:val="00531260"/>
    <w:rsid w:val="0053131D"/>
    <w:rsid w:val="00531CA6"/>
    <w:rsid w:val="00531D06"/>
    <w:rsid w:val="00531E16"/>
    <w:rsid w:val="00531EC4"/>
    <w:rsid w:val="00531F5D"/>
    <w:rsid w:val="00532059"/>
    <w:rsid w:val="00532439"/>
    <w:rsid w:val="00532623"/>
    <w:rsid w:val="005328B1"/>
    <w:rsid w:val="00532A88"/>
    <w:rsid w:val="00532BD8"/>
    <w:rsid w:val="00532D95"/>
    <w:rsid w:val="00532EAC"/>
    <w:rsid w:val="00533115"/>
    <w:rsid w:val="00533161"/>
    <w:rsid w:val="0053337D"/>
    <w:rsid w:val="0053350D"/>
    <w:rsid w:val="0053358D"/>
    <w:rsid w:val="005338C7"/>
    <w:rsid w:val="0053390D"/>
    <w:rsid w:val="0053396F"/>
    <w:rsid w:val="005339A2"/>
    <w:rsid w:val="00533B62"/>
    <w:rsid w:val="00533F27"/>
    <w:rsid w:val="00534018"/>
    <w:rsid w:val="005342A7"/>
    <w:rsid w:val="00534455"/>
    <w:rsid w:val="005344A3"/>
    <w:rsid w:val="005344FB"/>
    <w:rsid w:val="00534565"/>
    <w:rsid w:val="00534606"/>
    <w:rsid w:val="0053461E"/>
    <w:rsid w:val="00534A0B"/>
    <w:rsid w:val="00534A3C"/>
    <w:rsid w:val="00534B50"/>
    <w:rsid w:val="00534DF9"/>
    <w:rsid w:val="00534F39"/>
    <w:rsid w:val="00535303"/>
    <w:rsid w:val="00535346"/>
    <w:rsid w:val="005353AF"/>
    <w:rsid w:val="005353D2"/>
    <w:rsid w:val="0053544D"/>
    <w:rsid w:val="00535819"/>
    <w:rsid w:val="00535B10"/>
    <w:rsid w:val="00535B67"/>
    <w:rsid w:val="00535C7E"/>
    <w:rsid w:val="00535D10"/>
    <w:rsid w:val="00535ED2"/>
    <w:rsid w:val="0053605A"/>
    <w:rsid w:val="005360FA"/>
    <w:rsid w:val="00536124"/>
    <w:rsid w:val="00536263"/>
    <w:rsid w:val="005365FE"/>
    <w:rsid w:val="00536AA7"/>
    <w:rsid w:val="00536ADA"/>
    <w:rsid w:val="00536C66"/>
    <w:rsid w:val="00536D4D"/>
    <w:rsid w:val="00536FD3"/>
    <w:rsid w:val="005370A2"/>
    <w:rsid w:val="00537204"/>
    <w:rsid w:val="00537408"/>
    <w:rsid w:val="005375E3"/>
    <w:rsid w:val="005378C7"/>
    <w:rsid w:val="005378D7"/>
    <w:rsid w:val="005379E0"/>
    <w:rsid w:val="005379FF"/>
    <w:rsid w:val="00537C0B"/>
    <w:rsid w:val="00537D8D"/>
    <w:rsid w:val="00537E54"/>
    <w:rsid w:val="00537F20"/>
    <w:rsid w:val="00537F94"/>
    <w:rsid w:val="005400CB"/>
    <w:rsid w:val="005405EF"/>
    <w:rsid w:val="0054093A"/>
    <w:rsid w:val="00540ABB"/>
    <w:rsid w:val="00540BF8"/>
    <w:rsid w:val="00540BFD"/>
    <w:rsid w:val="00540DD8"/>
    <w:rsid w:val="00540E41"/>
    <w:rsid w:val="00541173"/>
    <w:rsid w:val="00541339"/>
    <w:rsid w:val="00541733"/>
    <w:rsid w:val="00541751"/>
    <w:rsid w:val="0054179E"/>
    <w:rsid w:val="00541827"/>
    <w:rsid w:val="005419B6"/>
    <w:rsid w:val="00541BB5"/>
    <w:rsid w:val="00541F6E"/>
    <w:rsid w:val="00542141"/>
    <w:rsid w:val="005422F7"/>
    <w:rsid w:val="0054234F"/>
    <w:rsid w:val="00542444"/>
    <w:rsid w:val="0054253E"/>
    <w:rsid w:val="00542599"/>
    <w:rsid w:val="005425B3"/>
    <w:rsid w:val="005426A6"/>
    <w:rsid w:val="005427E0"/>
    <w:rsid w:val="005429FB"/>
    <w:rsid w:val="00542A88"/>
    <w:rsid w:val="00542AD0"/>
    <w:rsid w:val="00542AFA"/>
    <w:rsid w:val="00542E34"/>
    <w:rsid w:val="00542EF7"/>
    <w:rsid w:val="00542F0C"/>
    <w:rsid w:val="00542FAB"/>
    <w:rsid w:val="005434A2"/>
    <w:rsid w:val="00543581"/>
    <w:rsid w:val="00543951"/>
    <w:rsid w:val="005439EA"/>
    <w:rsid w:val="00543A45"/>
    <w:rsid w:val="00543A5D"/>
    <w:rsid w:val="00543A6C"/>
    <w:rsid w:val="00543BD0"/>
    <w:rsid w:val="00543D43"/>
    <w:rsid w:val="00544092"/>
    <w:rsid w:val="005440F3"/>
    <w:rsid w:val="0054420F"/>
    <w:rsid w:val="005442DB"/>
    <w:rsid w:val="0054447F"/>
    <w:rsid w:val="005444B9"/>
    <w:rsid w:val="00544550"/>
    <w:rsid w:val="0054461B"/>
    <w:rsid w:val="0054480C"/>
    <w:rsid w:val="00544BDB"/>
    <w:rsid w:val="00544DEB"/>
    <w:rsid w:val="00545292"/>
    <w:rsid w:val="005453DD"/>
    <w:rsid w:val="00545636"/>
    <w:rsid w:val="00545CBF"/>
    <w:rsid w:val="00545CC3"/>
    <w:rsid w:val="00545E15"/>
    <w:rsid w:val="00545E56"/>
    <w:rsid w:val="0054601B"/>
    <w:rsid w:val="0054617E"/>
    <w:rsid w:val="005467D6"/>
    <w:rsid w:val="005468EB"/>
    <w:rsid w:val="005470DD"/>
    <w:rsid w:val="00547250"/>
    <w:rsid w:val="0054725B"/>
    <w:rsid w:val="005473F3"/>
    <w:rsid w:val="00547B0C"/>
    <w:rsid w:val="00547F19"/>
    <w:rsid w:val="005503DD"/>
    <w:rsid w:val="0055042F"/>
    <w:rsid w:val="005504C7"/>
    <w:rsid w:val="005505C9"/>
    <w:rsid w:val="005506FB"/>
    <w:rsid w:val="005509FF"/>
    <w:rsid w:val="00550B6D"/>
    <w:rsid w:val="00550BE1"/>
    <w:rsid w:val="00550C40"/>
    <w:rsid w:val="00550D15"/>
    <w:rsid w:val="00550D63"/>
    <w:rsid w:val="00550DC7"/>
    <w:rsid w:val="00551157"/>
    <w:rsid w:val="00551288"/>
    <w:rsid w:val="005514CA"/>
    <w:rsid w:val="005515DE"/>
    <w:rsid w:val="0055179F"/>
    <w:rsid w:val="005518DF"/>
    <w:rsid w:val="0055193F"/>
    <w:rsid w:val="00551B6B"/>
    <w:rsid w:val="00551D54"/>
    <w:rsid w:val="00551E28"/>
    <w:rsid w:val="00551EAF"/>
    <w:rsid w:val="005520A3"/>
    <w:rsid w:val="00552199"/>
    <w:rsid w:val="005521DF"/>
    <w:rsid w:val="00552298"/>
    <w:rsid w:val="00552365"/>
    <w:rsid w:val="00552753"/>
    <w:rsid w:val="005529D8"/>
    <w:rsid w:val="00552E36"/>
    <w:rsid w:val="00553068"/>
    <w:rsid w:val="005530B7"/>
    <w:rsid w:val="005533F3"/>
    <w:rsid w:val="005538E1"/>
    <w:rsid w:val="00553914"/>
    <w:rsid w:val="005539DC"/>
    <w:rsid w:val="005539F1"/>
    <w:rsid w:val="00553A6D"/>
    <w:rsid w:val="00553B85"/>
    <w:rsid w:val="00553C14"/>
    <w:rsid w:val="00553DD4"/>
    <w:rsid w:val="005540B1"/>
    <w:rsid w:val="0055415D"/>
    <w:rsid w:val="0055448E"/>
    <w:rsid w:val="005544B2"/>
    <w:rsid w:val="005544B7"/>
    <w:rsid w:val="0055472B"/>
    <w:rsid w:val="005548BD"/>
    <w:rsid w:val="005549C4"/>
    <w:rsid w:val="00554A90"/>
    <w:rsid w:val="00554DA9"/>
    <w:rsid w:val="00555585"/>
    <w:rsid w:val="00555742"/>
    <w:rsid w:val="00555754"/>
    <w:rsid w:val="0055580E"/>
    <w:rsid w:val="005559DA"/>
    <w:rsid w:val="00555A94"/>
    <w:rsid w:val="00555B5B"/>
    <w:rsid w:val="00555B81"/>
    <w:rsid w:val="00555F26"/>
    <w:rsid w:val="005560A1"/>
    <w:rsid w:val="005561FF"/>
    <w:rsid w:val="005563CB"/>
    <w:rsid w:val="0055642B"/>
    <w:rsid w:val="005564FE"/>
    <w:rsid w:val="00556697"/>
    <w:rsid w:val="005566BD"/>
    <w:rsid w:val="0055679E"/>
    <w:rsid w:val="0055695F"/>
    <w:rsid w:val="00556ACC"/>
    <w:rsid w:val="00556B24"/>
    <w:rsid w:val="00556B82"/>
    <w:rsid w:val="00556C83"/>
    <w:rsid w:val="00556D25"/>
    <w:rsid w:val="00556FA8"/>
    <w:rsid w:val="00556FCE"/>
    <w:rsid w:val="005570FB"/>
    <w:rsid w:val="005571C3"/>
    <w:rsid w:val="005574D0"/>
    <w:rsid w:val="005574F4"/>
    <w:rsid w:val="00557514"/>
    <w:rsid w:val="005577C5"/>
    <w:rsid w:val="005579E7"/>
    <w:rsid w:val="00557AB7"/>
    <w:rsid w:val="00557C16"/>
    <w:rsid w:val="00557C3C"/>
    <w:rsid w:val="00557E45"/>
    <w:rsid w:val="00557F37"/>
    <w:rsid w:val="0056007D"/>
    <w:rsid w:val="00560359"/>
    <w:rsid w:val="005603BA"/>
    <w:rsid w:val="00560608"/>
    <w:rsid w:val="00560AFF"/>
    <w:rsid w:val="00560E02"/>
    <w:rsid w:val="00561135"/>
    <w:rsid w:val="00561306"/>
    <w:rsid w:val="00561365"/>
    <w:rsid w:val="005616A2"/>
    <w:rsid w:val="005618A1"/>
    <w:rsid w:val="005618C3"/>
    <w:rsid w:val="00561B63"/>
    <w:rsid w:val="00561C23"/>
    <w:rsid w:val="00561C66"/>
    <w:rsid w:val="00561CD1"/>
    <w:rsid w:val="00561E4F"/>
    <w:rsid w:val="005620B6"/>
    <w:rsid w:val="005620D0"/>
    <w:rsid w:val="0056215A"/>
    <w:rsid w:val="0056232F"/>
    <w:rsid w:val="005623E2"/>
    <w:rsid w:val="005626FC"/>
    <w:rsid w:val="00562718"/>
    <w:rsid w:val="0056290C"/>
    <w:rsid w:val="00562944"/>
    <w:rsid w:val="00562972"/>
    <w:rsid w:val="00562988"/>
    <w:rsid w:val="00562B71"/>
    <w:rsid w:val="00562BCA"/>
    <w:rsid w:val="00562CAA"/>
    <w:rsid w:val="00562CFD"/>
    <w:rsid w:val="00562F12"/>
    <w:rsid w:val="00563086"/>
    <w:rsid w:val="005630A6"/>
    <w:rsid w:val="0056324A"/>
    <w:rsid w:val="005638A4"/>
    <w:rsid w:val="0056398D"/>
    <w:rsid w:val="00563BA0"/>
    <w:rsid w:val="00563C3C"/>
    <w:rsid w:val="00563D2C"/>
    <w:rsid w:val="00563E85"/>
    <w:rsid w:val="0056400B"/>
    <w:rsid w:val="00564190"/>
    <w:rsid w:val="005642BA"/>
    <w:rsid w:val="0056450E"/>
    <w:rsid w:val="00564514"/>
    <w:rsid w:val="00564711"/>
    <w:rsid w:val="005648B9"/>
    <w:rsid w:val="005648C6"/>
    <w:rsid w:val="0056491E"/>
    <w:rsid w:val="005649E9"/>
    <w:rsid w:val="00564AEC"/>
    <w:rsid w:val="00564C60"/>
    <w:rsid w:val="00564E19"/>
    <w:rsid w:val="00564F6C"/>
    <w:rsid w:val="005650C5"/>
    <w:rsid w:val="00565195"/>
    <w:rsid w:val="005651D2"/>
    <w:rsid w:val="005653E2"/>
    <w:rsid w:val="00565413"/>
    <w:rsid w:val="005656E4"/>
    <w:rsid w:val="005657F9"/>
    <w:rsid w:val="005658A5"/>
    <w:rsid w:val="00565B6E"/>
    <w:rsid w:val="00565B90"/>
    <w:rsid w:val="00565EB1"/>
    <w:rsid w:val="005660FF"/>
    <w:rsid w:val="00566361"/>
    <w:rsid w:val="00566416"/>
    <w:rsid w:val="0056662E"/>
    <w:rsid w:val="005666B2"/>
    <w:rsid w:val="005666E6"/>
    <w:rsid w:val="00566880"/>
    <w:rsid w:val="005669A2"/>
    <w:rsid w:val="00566BF5"/>
    <w:rsid w:val="00566C50"/>
    <w:rsid w:val="00566D17"/>
    <w:rsid w:val="00566D9C"/>
    <w:rsid w:val="00566F16"/>
    <w:rsid w:val="00566FAE"/>
    <w:rsid w:val="0056701D"/>
    <w:rsid w:val="0056715F"/>
    <w:rsid w:val="00567452"/>
    <w:rsid w:val="0056771A"/>
    <w:rsid w:val="00567729"/>
    <w:rsid w:val="00567821"/>
    <w:rsid w:val="0056798B"/>
    <w:rsid w:val="00567A83"/>
    <w:rsid w:val="00567BF5"/>
    <w:rsid w:val="00567D0F"/>
    <w:rsid w:val="00567E3A"/>
    <w:rsid w:val="00567EF8"/>
    <w:rsid w:val="00567F32"/>
    <w:rsid w:val="0057014D"/>
    <w:rsid w:val="0057015B"/>
    <w:rsid w:val="005702D2"/>
    <w:rsid w:val="005704C1"/>
    <w:rsid w:val="0057051F"/>
    <w:rsid w:val="005705DA"/>
    <w:rsid w:val="00570819"/>
    <w:rsid w:val="00570941"/>
    <w:rsid w:val="00570975"/>
    <w:rsid w:val="00570BC5"/>
    <w:rsid w:val="00570C51"/>
    <w:rsid w:val="00570CC5"/>
    <w:rsid w:val="005712D3"/>
    <w:rsid w:val="005714BE"/>
    <w:rsid w:val="005714F3"/>
    <w:rsid w:val="005716C5"/>
    <w:rsid w:val="0057170C"/>
    <w:rsid w:val="005717CF"/>
    <w:rsid w:val="00571942"/>
    <w:rsid w:val="00571A35"/>
    <w:rsid w:val="00571A5C"/>
    <w:rsid w:val="00571DE1"/>
    <w:rsid w:val="00571DF4"/>
    <w:rsid w:val="00572222"/>
    <w:rsid w:val="005727F7"/>
    <w:rsid w:val="00572939"/>
    <w:rsid w:val="00572D51"/>
    <w:rsid w:val="00572D90"/>
    <w:rsid w:val="00572ED9"/>
    <w:rsid w:val="00572F0B"/>
    <w:rsid w:val="00573066"/>
    <w:rsid w:val="0057307F"/>
    <w:rsid w:val="005731AC"/>
    <w:rsid w:val="005734E0"/>
    <w:rsid w:val="005735EA"/>
    <w:rsid w:val="00573775"/>
    <w:rsid w:val="005737EB"/>
    <w:rsid w:val="005738C1"/>
    <w:rsid w:val="005738DB"/>
    <w:rsid w:val="00573C9E"/>
    <w:rsid w:val="005740D4"/>
    <w:rsid w:val="00574274"/>
    <w:rsid w:val="0057436A"/>
    <w:rsid w:val="00574410"/>
    <w:rsid w:val="00574430"/>
    <w:rsid w:val="005744E7"/>
    <w:rsid w:val="0057465F"/>
    <w:rsid w:val="00574B9B"/>
    <w:rsid w:val="00574CCD"/>
    <w:rsid w:val="00574DC1"/>
    <w:rsid w:val="00574E50"/>
    <w:rsid w:val="00574F81"/>
    <w:rsid w:val="0057526C"/>
    <w:rsid w:val="0057537E"/>
    <w:rsid w:val="0057567E"/>
    <w:rsid w:val="00575C36"/>
    <w:rsid w:val="00575D74"/>
    <w:rsid w:val="00575DE8"/>
    <w:rsid w:val="00575E3D"/>
    <w:rsid w:val="00575E86"/>
    <w:rsid w:val="00575F4F"/>
    <w:rsid w:val="0057600E"/>
    <w:rsid w:val="0057615A"/>
    <w:rsid w:val="0057619F"/>
    <w:rsid w:val="0057631C"/>
    <w:rsid w:val="00576502"/>
    <w:rsid w:val="0057650C"/>
    <w:rsid w:val="0057659D"/>
    <w:rsid w:val="005765C1"/>
    <w:rsid w:val="005765EE"/>
    <w:rsid w:val="0057684F"/>
    <w:rsid w:val="00576C1A"/>
    <w:rsid w:val="00576D8A"/>
    <w:rsid w:val="00576E00"/>
    <w:rsid w:val="00576E48"/>
    <w:rsid w:val="00576E8F"/>
    <w:rsid w:val="00576FC4"/>
    <w:rsid w:val="00577126"/>
    <w:rsid w:val="005774C2"/>
    <w:rsid w:val="00577699"/>
    <w:rsid w:val="005778D4"/>
    <w:rsid w:val="00577914"/>
    <w:rsid w:val="00577D79"/>
    <w:rsid w:val="00577DC8"/>
    <w:rsid w:val="005802BA"/>
    <w:rsid w:val="005803FE"/>
    <w:rsid w:val="005804D1"/>
    <w:rsid w:val="005805AA"/>
    <w:rsid w:val="00580684"/>
    <w:rsid w:val="00580697"/>
    <w:rsid w:val="005806EE"/>
    <w:rsid w:val="00580777"/>
    <w:rsid w:val="005807C3"/>
    <w:rsid w:val="00580811"/>
    <w:rsid w:val="00580942"/>
    <w:rsid w:val="00580A3A"/>
    <w:rsid w:val="00580BFD"/>
    <w:rsid w:val="00581190"/>
    <w:rsid w:val="005811DF"/>
    <w:rsid w:val="00581385"/>
    <w:rsid w:val="005813B3"/>
    <w:rsid w:val="0058158E"/>
    <w:rsid w:val="005815E7"/>
    <w:rsid w:val="00581984"/>
    <w:rsid w:val="00581C3A"/>
    <w:rsid w:val="00581D10"/>
    <w:rsid w:val="00581FE1"/>
    <w:rsid w:val="005820C8"/>
    <w:rsid w:val="005820CE"/>
    <w:rsid w:val="00582107"/>
    <w:rsid w:val="005821DF"/>
    <w:rsid w:val="005822D2"/>
    <w:rsid w:val="00582342"/>
    <w:rsid w:val="0058237D"/>
    <w:rsid w:val="00582414"/>
    <w:rsid w:val="00582456"/>
    <w:rsid w:val="00582595"/>
    <w:rsid w:val="005826C3"/>
    <w:rsid w:val="00582A3F"/>
    <w:rsid w:val="00582A76"/>
    <w:rsid w:val="00582F36"/>
    <w:rsid w:val="00582FDE"/>
    <w:rsid w:val="0058346E"/>
    <w:rsid w:val="0058354A"/>
    <w:rsid w:val="0058358A"/>
    <w:rsid w:val="0058362D"/>
    <w:rsid w:val="005836F0"/>
    <w:rsid w:val="00583926"/>
    <w:rsid w:val="00583977"/>
    <w:rsid w:val="0058398A"/>
    <w:rsid w:val="00583ABD"/>
    <w:rsid w:val="00583BE2"/>
    <w:rsid w:val="00583DDF"/>
    <w:rsid w:val="00583DE8"/>
    <w:rsid w:val="00583DFD"/>
    <w:rsid w:val="00583E47"/>
    <w:rsid w:val="00583FBE"/>
    <w:rsid w:val="00583FFB"/>
    <w:rsid w:val="00584060"/>
    <w:rsid w:val="0058406E"/>
    <w:rsid w:val="005843AE"/>
    <w:rsid w:val="005845FC"/>
    <w:rsid w:val="00584715"/>
    <w:rsid w:val="005848F3"/>
    <w:rsid w:val="00584BF9"/>
    <w:rsid w:val="00584C32"/>
    <w:rsid w:val="00584D60"/>
    <w:rsid w:val="00584E46"/>
    <w:rsid w:val="005850DE"/>
    <w:rsid w:val="005851EA"/>
    <w:rsid w:val="0058544C"/>
    <w:rsid w:val="005855AB"/>
    <w:rsid w:val="00585727"/>
    <w:rsid w:val="005857D6"/>
    <w:rsid w:val="00585823"/>
    <w:rsid w:val="00585936"/>
    <w:rsid w:val="00585A65"/>
    <w:rsid w:val="00585B99"/>
    <w:rsid w:val="00586065"/>
    <w:rsid w:val="0058613E"/>
    <w:rsid w:val="005865F2"/>
    <w:rsid w:val="005867B5"/>
    <w:rsid w:val="005869BA"/>
    <w:rsid w:val="005869E0"/>
    <w:rsid w:val="00586B90"/>
    <w:rsid w:val="00586B9D"/>
    <w:rsid w:val="00586CE6"/>
    <w:rsid w:val="00586D06"/>
    <w:rsid w:val="00586DA4"/>
    <w:rsid w:val="00586F04"/>
    <w:rsid w:val="00586FE4"/>
    <w:rsid w:val="0058712C"/>
    <w:rsid w:val="005871FD"/>
    <w:rsid w:val="00587314"/>
    <w:rsid w:val="0058736A"/>
    <w:rsid w:val="0058736C"/>
    <w:rsid w:val="0058754C"/>
    <w:rsid w:val="005875FA"/>
    <w:rsid w:val="005876D5"/>
    <w:rsid w:val="00587806"/>
    <w:rsid w:val="005878CB"/>
    <w:rsid w:val="005879EF"/>
    <w:rsid w:val="00587B0D"/>
    <w:rsid w:val="00587F00"/>
    <w:rsid w:val="00590180"/>
    <w:rsid w:val="005901EA"/>
    <w:rsid w:val="00590349"/>
    <w:rsid w:val="005903B1"/>
    <w:rsid w:val="005903EA"/>
    <w:rsid w:val="005905F2"/>
    <w:rsid w:val="00590677"/>
    <w:rsid w:val="00590755"/>
    <w:rsid w:val="005909F7"/>
    <w:rsid w:val="00590ACF"/>
    <w:rsid w:val="00590E81"/>
    <w:rsid w:val="00590F3D"/>
    <w:rsid w:val="0059107C"/>
    <w:rsid w:val="0059109A"/>
    <w:rsid w:val="005911B2"/>
    <w:rsid w:val="00591218"/>
    <w:rsid w:val="0059123A"/>
    <w:rsid w:val="00591243"/>
    <w:rsid w:val="005912E2"/>
    <w:rsid w:val="00591487"/>
    <w:rsid w:val="00591695"/>
    <w:rsid w:val="005916D3"/>
    <w:rsid w:val="00591717"/>
    <w:rsid w:val="00591964"/>
    <w:rsid w:val="00591A0A"/>
    <w:rsid w:val="00591B14"/>
    <w:rsid w:val="00591D3B"/>
    <w:rsid w:val="00591D81"/>
    <w:rsid w:val="00591DB4"/>
    <w:rsid w:val="00591E24"/>
    <w:rsid w:val="005920B0"/>
    <w:rsid w:val="00592258"/>
    <w:rsid w:val="005924C0"/>
    <w:rsid w:val="005929A5"/>
    <w:rsid w:val="00592AB5"/>
    <w:rsid w:val="00592D85"/>
    <w:rsid w:val="00592EFA"/>
    <w:rsid w:val="00592F47"/>
    <w:rsid w:val="005930AF"/>
    <w:rsid w:val="00593331"/>
    <w:rsid w:val="005933CE"/>
    <w:rsid w:val="00593416"/>
    <w:rsid w:val="00593543"/>
    <w:rsid w:val="00593561"/>
    <w:rsid w:val="005935C1"/>
    <w:rsid w:val="0059366C"/>
    <w:rsid w:val="00593690"/>
    <w:rsid w:val="005937FC"/>
    <w:rsid w:val="00593973"/>
    <w:rsid w:val="005939DF"/>
    <w:rsid w:val="00593A16"/>
    <w:rsid w:val="00593A5D"/>
    <w:rsid w:val="00593BA2"/>
    <w:rsid w:val="00593BB4"/>
    <w:rsid w:val="00593C1C"/>
    <w:rsid w:val="00593E30"/>
    <w:rsid w:val="00593EF7"/>
    <w:rsid w:val="0059401C"/>
    <w:rsid w:val="005940A0"/>
    <w:rsid w:val="005941E4"/>
    <w:rsid w:val="0059425D"/>
    <w:rsid w:val="005942DA"/>
    <w:rsid w:val="0059432F"/>
    <w:rsid w:val="0059445B"/>
    <w:rsid w:val="005945B2"/>
    <w:rsid w:val="00594617"/>
    <w:rsid w:val="00594921"/>
    <w:rsid w:val="00594969"/>
    <w:rsid w:val="0059499E"/>
    <w:rsid w:val="00594C2F"/>
    <w:rsid w:val="00594D6E"/>
    <w:rsid w:val="00594D93"/>
    <w:rsid w:val="00594E1A"/>
    <w:rsid w:val="00595011"/>
    <w:rsid w:val="0059539A"/>
    <w:rsid w:val="005954A7"/>
    <w:rsid w:val="00595573"/>
    <w:rsid w:val="005956EE"/>
    <w:rsid w:val="0059597C"/>
    <w:rsid w:val="00595A38"/>
    <w:rsid w:val="00595F3B"/>
    <w:rsid w:val="00595FD9"/>
    <w:rsid w:val="0059643C"/>
    <w:rsid w:val="00596474"/>
    <w:rsid w:val="0059658A"/>
    <w:rsid w:val="00596597"/>
    <w:rsid w:val="005965B1"/>
    <w:rsid w:val="005967A8"/>
    <w:rsid w:val="00596B78"/>
    <w:rsid w:val="00596D2C"/>
    <w:rsid w:val="00596D4C"/>
    <w:rsid w:val="00596F4D"/>
    <w:rsid w:val="00596FA8"/>
    <w:rsid w:val="0059707B"/>
    <w:rsid w:val="005973A4"/>
    <w:rsid w:val="005973F2"/>
    <w:rsid w:val="00597466"/>
    <w:rsid w:val="005979AF"/>
    <w:rsid w:val="00597DF0"/>
    <w:rsid w:val="00597DFE"/>
    <w:rsid w:val="00597FFA"/>
    <w:rsid w:val="005A0272"/>
    <w:rsid w:val="005A02EB"/>
    <w:rsid w:val="005A05BD"/>
    <w:rsid w:val="005A0D3E"/>
    <w:rsid w:val="005A0E39"/>
    <w:rsid w:val="005A0E96"/>
    <w:rsid w:val="005A10A2"/>
    <w:rsid w:val="005A125A"/>
    <w:rsid w:val="005A12A7"/>
    <w:rsid w:val="005A1438"/>
    <w:rsid w:val="005A143D"/>
    <w:rsid w:val="005A166F"/>
    <w:rsid w:val="005A1762"/>
    <w:rsid w:val="005A180C"/>
    <w:rsid w:val="005A18DA"/>
    <w:rsid w:val="005A19B1"/>
    <w:rsid w:val="005A1C77"/>
    <w:rsid w:val="005A2244"/>
    <w:rsid w:val="005A2322"/>
    <w:rsid w:val="005A245A"/>
    <w:rsid w:val="005A24E1"/>
    <w:rsid w:val="005A250F"/>
    <w:rsid w:val="005A252B"/>
    <w:rsid w:val="005A256F"/>
    <w:rsid w:val="005A25F5"/>
    <w:rsid w:val="005A26B1"/>
    <w:rsid w:val="005A26FE"/>
    <w:rsid w:val="005A276A"/>
    <w:rsid w:val="005A2AB6"/>
    <w:rsid w:val="005A2B43"/>
    <w:rsid w:val="005A2B71"/>
    <w:rsid w:val="005A2F0E"/>
    <w:rsid w:val="005A313E"/>
    <w:rsid w:val="005A3181"/>
    <w:rsid w:val="005A33DF"/>
    <w:rsid w:val="005A33E4"/>
    <w:rsid w:val="005A35C8"/>
    <w:rsid w:val="005A3647"/>
    <w:rsid w:val="005A38E8"/>
    <w:rsid w:val="005A3A27"/>
    <w:rsid w:val="005A3E81"/>
    <w:rsid w:val="005A3FBC"/>
    <w:rsid w:val="005A40CF"/>
    <w:rsid w:val="005A4429"/>
    <w:rsid w:val="005A44AE"/>
    <w:rsid w:val="005A44E4"/>
    <w:rsid w:val="005A48CC"/>
    <w:rsid w:val="005A5111"/>
    <w:rsid w:val="005A5124"/>
    <w:rsid w:val="005A51F7"/>
    <w:rsid w:val="005A53A5"/>
    <w:rsid w:val="005A53D6"/>
    <w:rsid w:val="005A5560"/>
    <w:rsid w:val="005A574C"/>
    <w:rsid w:val="005A57CA"/>
    <w:rsid w:val="005A5866"/>
    <w:rsid w:val="005A58F9"/>
    <w:rsid w:val="005A5962"/>
    <w:rsid w:val="005A5A60"/>
    <w:rsid w:val="005A5D00"/>
    <w:rsid w:val="005A6058"/>
    <w:rsid w:val="005A61EA"/>
    <w:rsid w:val="005A66E7"/>
    <w:rsid w:val="005A699D"/>
    <w:rsid w:val="005A6B2B"/>
    <w:rsid w:val="005A6CD4"/>
    <w:rsid w:val="005A71DE"/>
    <w:rsid w:val="005A71F8"/>
    <w:rsid w:val="005A7272"/>
    <w:rsid w:val="005A72DB"/>
    <w:rsid w:val="005A7543"/>
    <w:rsid w:val="005A77D5"/>
    <w:rsid w:val="005A79FE"/>
    <w:rsid w:val="005A7CD4"/>
    <w:rsid w:val="005A7EF2"/>
    <w:rsid w:val="005B0176"/>
    <w:rsid w:val="005B0A08"/>
    <w:rsid w:val="005B0ADA"/>
    <w:rsid w:val="005B0BAD"/>
    <w:rsid w:val="005B0F21"/>
    <w:rsid w:val="005B0F2D"/>
    <w:rsid w:val="005B1196"/>
    <w:rsid w:val="005B121E"/>
    <w:rsid w:val="005B1435"/>
    <w:rsid w:val="005B14B2"/>
    <w:rsid w:val="005B1505"/>
    <w:rsid w:val="005B1506"/>
    <w:rsid w:val="005B151B"/>
    <w:rsid w:val="005B1B4E"/>
    <w:rsid w:val="005B1B8D"/>
    <w:rsid w:val="005B1E25"/>
    <w:rsid w:val="005B223D"/>
    <w:rsid w:val="005B2B8E"/>
    <w:rsid w:val="005B2BDA"/>
    <w:rsid w:val="005B2C81"/>
    <w:rsid w:val="005B2D6C"/>
    <w:rsid w:val="005B2DDD"/>
    <w:rsid w:val="005B2F69"/>
    <w:rsid w:val="005B3001"/>
    <w:rsid w:val="005B30BE"/>
    <w:rsid w:val="005B317F"/>
    <w:rsid w:val="005B35D2"/>
    <w:rsid w:val="005B393F"/>
    <w:rsid w:val="005B3BD4"/>
    <w:rsid w:val="005B3CFF"/>
    <w:rsid w:val="005B3D16"/>
    <w:rsid w:val="005B3D18"/>
    <w:rsid w:val="005B3DC2"/>
    <w:rsid w:val="005B3DF6"/>
    <w:rsid w:val="005B3FC0"/>
    <w:rsid w:val="005B4077"/>
    <w:rsid w:val="005B408F"/>
    <w:rsid w:val="005B40CB"/>
    <w:rsid w:val="005B42CE"/>
    <w:rsid w:val="005B4440"/>
    <w:rsid w:val="005B466C"/>
    <w:rsid w:val="005B474B"/>
    <w:rsid w:val="005B47C0"/>
    <w:rsid w:val="005B4AB1"/>
    <w:rsid w:val="005B4FEC"/>
    <w:rsid w:val="005B5190"/>
    <w:rsid w:val="005B51C7"/>
    <w:rsid w:val="005B5372"/>
    <w:rsid w:val="005B5719"/>
    <w:rsid w:val="005B5B83"/>
    <w:rsid w:val="005B5C55"/>
    <w:rsid w:val="005B5F0C"/>
    <w:rsid w:val="005B5F79"/>
    <w:rsid w:val="005B658D"/>
    <w:rsid w:val="005B67A5"/>
    <w:rsid w:val="005B6903"/>
    <w:rsid w:val="005B6CD1"/>
    <w:rsid w:val="005B712C"/>
    <w:rsid w:val="005B71F6"/>
    <w:rsid w:val="005B75DE"/>
    <w:rsid w:val="005B785F"/>
    <w:rsid w:val="005B7A13"/>
    <w:rsid w:val="005B7CFF"/>
    <w:rsid w:val="005B7D30"/>
    <w:rsid w:val="005B7E1F"/>
    <w:rsid w:val="005B7E71"/>
    <w:rsid w:val="005B7E84"/>
    <w:rsid w:val="005C00C6"/>
    <w:rsid w:val="005C01BA"/>
    <w:rsid w:val="005C0394"/>
    <w:rsid w:val="005C0591"/>
    <w:rsid w:val="005C05CB"/>
    <w:rsid w:val="005C0878"/>
    <w:rsid w:val="005C0881"/>
    <w:rsid w:val="005C0981"/>
    <w:rsid w:val="005C0A2F"/>
    <w:rsid w:val="005C0B54"/>
    <w:rsid w:val="005C0E5C"/>
    <w:rsid w:val="005C0F02"/>
    <w:rsid w:val="005C0F65"/>
    <w:rsid w:val="005C11BD"/>
    <w:rsid w:val="005C1221"/>
    <w:rsid w:val="005C133D"/>
    <w:rsid w:val="005C139C"/>
    <w:rsid w:val="005C1585"/>
    <w:rsid w:val="005C1787"/>
    <w:rsid w:val="005C18C1"/>
    <w:rsid w:val="005C1901"/>
    <w:rsid w:val="005C1985"/>
    <w:rsid w:val="005C1CFA"/>
    <w:rsid w:val="005C1D84"/>
    <w:rsid w:val="005C1EAD"/>
    <w:rsid w:val="005C1F84"/>
    <w:rsid w:val="005C25E3"/>
    <w:rsid w:val="005C267A"/>
    <w:rsid w:val="005C26B8"/>
    <w:rsid w:val="005C28BA"/>
    <w:rsid w:val="005C2B0B"/>
    <w:rsid w:val="005C2C24"/>
    <w:rsid w:val="005C2C36"/>
    <w:rsid w:val="005C2E14"/>
    <w:rsid w:val="005C2F18"/>
    <w:rsid w:val="005C3156"/>
    <w:rsid w:val="005C36AA"/>
    <w:rsid w:val="005C36F7"/>
    <w:rsid w:val="005C37C9"/>
    <w:rsid w:val="005C381A"/>
    <w:rsid w:val="005C3896"/>
    <w:rsid w:val="005C390C"/>
    <w:rsid w:val="005C3B80"/>
    <w:rsid w:val="005C3E8C"/>
    <w:rsid w:val="005C4426"/>
    <w:rsid w:val="005C44FD"/>
    <w:rsid w:val="005C457A"/>
    <w:rsid w:val="005C4648"/>
    <w:rsid w:val="005C4843"/>
    <w:rsid w:val="005C48F1"/>
    <w:rsid w:val="005C4BAA"/>
    <w:rsid w:val="005C4CBA"/>
    <w:rsid w:val="005C4EDB"/>
    <w:rsid w:val="005C4F8E"/>
    <w:rsid w:val="005C513F"/>
    <w:rsid w:val="005C51E3"/>
    <w:rsid w:val="005C5292"/>
    <w:rsid w:val="005C5371"/>
    <w:rsid w:val="005C544D"/>
    <w:rsid w:val="005C579B"/>
    <w:rsid w:val="005C58FC"/>
    <w:rsid w:val="005C5964"/>
    <w:rsid w:val="005C5970"/>
    <w:rsid w:val="005C5AA2"/>
    <w:rsid w:val="005C5AB6"/>
    <w:rsid w:val="005C5D32"/>
    <w:rsid w:val="005C5E09"/>
    <w:rsid w:val="005C5F4C"/>
    <w:rsid w:val="005C6129"/>
    <w:rsid w:val="005C61C5"/>
    <w:rsid w:val="005C62F6"/>
    <w:rsid w:val="005C6340"/>
    <w:rsid w:val="005C67AC"/>
    <w:rsid w:val="005C6868"/>
    <w:rsid w:val="005C6AE7"/>
    <w:rsid w:val="005C6C58"/>
    <w:rsid w:val="005C6D8A"/>
    <w:rsid w:val="005C6E8A"/>
    <w:rsid w:val="005C71F2"/>
    <w:rsid w:val="005C72A0"/>
    <w:rsid w:val="005C740E"/>
    <w:rsid w:val="005C7508"/>
    <w:rsid w:val="005C753F"/>
    <w:rsid w:val="005C7600"/>
    <w:rsid w:val="005C7995"/>
    <w:rsid w:val="005C79D7"/>
    <w:rsid w:val="005C7AC2"/>
    <w:rsid w:val="005C7C27"/>
    <w:rsid w:val="005C7CB0"/>
    <w:rsid w:val="005C7EE6"/>
    <w:rsid w:val="005C7FA8"/>
    <w:rsid w:val="005D03B3"/>
    <w:rsid w:val="005D03F8"/>
    <w:rsid w:val="005D0571"/>
    <w:rsid w:val="005D0A61"/>
    <w:rsid w:val="005D0BBE"/>
    <w:rsid w:val="005D0DFE"/>
    <w:rsid w:val="005D0F80"/>
    <w:rsid w:val="005D0FCC"/>
    <w:rsid w:val="005D0FF6"/>
    <w:rsid w:val="005D1178"/>
    <w:rsid w:val="005D14A0"/>
    <w:rsid w:val="005D1623"/>
    <w:rsid w:val="005D1711"/>
    <w:rsid w:val="005D1EC2"/>
    <w:rsid w:val="005D2075"/>
    <w:rsid w:val="005D20A7"/>
    <w:rsid w:val="005D22B0"/>
    <w:rsid w:val="005D2BDB"/>
    <w:rsid w:val="005D2E67"/>
    <w:rsid w:val="005D2F0C"/>
    <w:rsid w:val="005D30CC"/>
    <w:rsid w:val="005D318F"/>
    <w:rsid w:val="005D3280"/>
    <w:rsid w:val="005D3388"/>
    <w:rsid w:val="005D3623"/>
    <w:rsid w:val="005D3711"/>
    <w:rsid w:val="005D395F"/>
    <w:rsid w:val="005D3B2E"/>
    <w:rsid w:val="005D3D92"/>
    <w:rsid w:val="005D3DEC"/>
    <w:rsid w:val="005D3FAC"/>
    <w:rsid w:val="005D4001"/>
    <w:rsid w:val="005D40CA"/>
    <w:rsid w:val="005D4289"/>
    <w:rsid w:val="005D445D"/>
    <w:rsid w:val="005D472D"/>
    <w:rsid w:val="005D4802"/>
    <w:rsid w:val="005D48BD"/>
    <w:rsid w:val="005D4910"/>
    <w:rsid w:val="005D4963"/>
    <w:rsid w:val="005D4B8F"/>
    <w:rsid w:val="005D4D3E"/>
    <w:rsid w:val="005D4DBC"/>
    <w:rsid w:val="005D4E2B"/>
    <w:rsid w:val="005D4ECF"/>
    <w:rsid w:val="005D4ED2"/>
    <w:rsid w:val="005D5380"/>
    <w:rsid w:val="005D5382"/>
    <w:rsid w:val="005D5392"/>
    <w:rsid w:val="005D543A"/>
    <w:rsid w:val="005D54A5"/>
    <w:rsid w:val="005D5541"/>
    <w:rsid w:val="005D55AD"/>
    <w:rsid w:val="005D565C"/>
    <w:rsid w:val="005D56A8"/>
    <w:rsid w:val="005D585D"/>
    <w:rsid w:val="005D5A7C"/>
    <w:rsid w:val="005D5B38"/>
    <w:rsid w:val="005D5E4A"/>
    <w:rsid w:val="005D611B"/>
    <w:rsid w:val="005D6223"/>
    <w:rsid w:val="005D62AF"/>
    <w:rsid w:val="005D6406"/>
    <w:rsid w:val="005D64D3"/>
    <w:rsid w:val="005D660A"/>
    <w:rsid w:val="005D663E"/>
    <w:rsid w:val="005D673A"/>
    <w:rsid w:val="005D683E"/>
    <w:rsid w:val="005D687E"/>
    <w:rsid w:val="005D6963"/>
    <w:rsid w:val="005D69B5"/>
    <w:rsid w:val="005D6D17"/>
    <w:rsid w:val="005D6E6B"/>
    <w:rsid w:val="005D705B"/>
    <w:rsid w:val="005D70FD"/>
    <w:rsid w:val="005D7425"/>
    <w:rsid w:val="005D74EF"/>
    <w:rsid w:val="005D750F"/>
    <w:rsid w:val="005D76BB"/>
    <w:rsid w:val="005D7A4B"/>
    <w:rsid w:val="005D7A66"/>
    <w:rsid w:val="005D7A95"/>
    <w:rsid w:val="005D7CC8"/>
    <w:rsid w:val="005D7FA8"/>
    <w:rsid w:val="005D7FB9"/>
    <w:rsid w:val="005E0037"/>
    <w:rsid w:val="005E00A1"/>
    <w:rsid w:val="005E025A"/>
    <w:rsid w:val="005E09FE"/>
    <w:rsid w:val="005E0C8C"/>
    <w:rsid w:val="005E121C"/>
    <w:rsid w:val="005E1967"/>
    <w:rsid w:val="005E1971"/>
    <w:rsid w:val="005E1B0A"/>
    <w:rsid w:val="005E1BE2"/>
    <w:rsid w:val="005E1CC2"/>
    <w:rsid w:val="005E1F9E"/>
    <w:rsid w:val="005E1FE4"/>
    <w:rsid w:val="005E203B"/>
    <w:rsid w:val="005E20BA"/>
    <w:rsid w:val="005E21F6"/>
    <w:rsid w:val="005E2411"/>
    <w:rsid w:val="005E276F"/>
    <w:rsid w:val="005E2915"/>
    <w:rsid w:val="005E2B53"/>
    <w:rsid w:val="005E2B7F"/>
    <w:rsid w:val="005E2C36"/>
    <w:rsid w:val="005E3381"/>
    <w:rsid w:val="005E344E"/>
    <w:rsid w:val="005E359A"/>
    <w:rsid w:val="005E3703"/>
    <w:rsid w:val="005E37E6"/>
    <w:rsid w:val="005E3941"/>
    <w:rsid w:val="005E3C31"/>
    <w:rsid w:val="005E3FEF"/>
    <w:rsid w:val="005E4058"/>
    <w:rsid w:val="005E4501"/>
    <w:rsid w:val="005E4651"/>
    <w:rsid w:val="005E467F"/>
    <w:rsid w:val="005E4A15"/>
    <w:rsid w:val="005E4A8D"/>
    <w:rsid w:val="005E4C5F"/>
    <w:rsid w:val="005E4C79"/>
    <w:rsid w:val="005E4E0B"/>
    <w:rsid w:val="005E4EE2"/>
    <w:rsid w:val="005E4FC0"/>
    <w:rsid w:val="005E4FE1"/>
    <w:rsid w:val="005E504A"/>
    <w:rsid w:val="005E507D"/>
    <w:rsid w:val="005E528A"/>
    <w:rsid w:val="005E53C4"/>
    <w:rsid w:val="005E54FC"/>
    <w:rsid w:val="005E554A"/>
    <w:rsid w:val="005E55D2"/>
    <w:rsid w:val="005E563B"/>
    <w:rsid w:val="005E56F4"/>
    <w:rsid w:val="005E5743"/>
    <w:rsid w:val="005E5832"/>
    <w:rsid w:val="005E5B1A"/>
    <w:rsid w:val="005E5CD2"/>
    <w:rsid w:val="005E5CF2"/>
    <w:rsid w:val="005E5D57"/>
    <w:rsid w:val="005E5DE5"/>
    <w:rsid w:val="005E5E15"/>
    <w:rsid w:val="005E6078"/>
    <w:rsid w:val="005E6224"/>
    <w:rsid w:val="005E623A"/>
    <w:rsid w:val="005E63BD"/>
    <w:rsid w:val="005E64EF"/>
    <w:rsid w:val="005E69E2"/>
    <w:rsid w:val="005E6EF4"/>
    <w:rsid w:val="005E6F6C"/>
    <w:rsid w:val="005E7449"/>
    <w:rsid w:val="005E7675"/>
    <w:rsid w:val="005E76A9"/>
    <w:rsid w:val="005E7715"/>
    <w:rsid w:val="005E7719"/>
    <w:rsid w:val="005E77E5"/>
    <w:rsid w:val="005E7AF5"/>
    <w:rsid w:val="005E7BAF"/>
    <w:rsid w:val="005E7CAA"/>
    <w:rsid w:val="005E7D9D"/>
    <w:rsid w:val="005E7EC1"/>
    <w:rsid w:val="005E7EC9"/>
    <w:rsid w:val="005F01A6"/>
    <w:rsid w:val="005F025A"/>
    <w:rsid w:val="005F0575"/>
    <w:rsid w:val="005F06C3"/>
    <w:rsid w:val="005F06DE"/>
    <w:rsid w:val="005F096C"/>
    <w:rsid w:val="005F0C7A"/>
    <w:rsid w:val="005F0DB9"/>
    <w:rsid w:val="005F0DF2"/>
    <w:rsid w:val="005F0F45"/>
    <w:rsid w:val="005F1394"/>
    <w:rsid w:val="005F14A1"/>
    <w:rsid w:val="005F14F5"/>
    <w:rsid w:val="005F1519"/>
    <w:rsid w:val="005F160F"/>
    <w:rsid w:val="005F1931"/>
    <w:rsid w:val="005F1B0E"/>
    <w:rsid w:val="005F1BBA"/>
    <w:rsid w:val="005F1F23"/>
    <w:rsid w:val="005F2134"/>
    <w:rsid w:val="005F229E"/>
    <w:rsid w:val="005F2528"/>
    <w:rsid w:val="005F25B7"/>
    <w:rsid w:val="005F2638"/>
    <w:rsid w:val="005F2723"/>
    <w:rsid w:val="005F273E"/>
    <w:rsid w:val="005F27D5"/>
    <w:rsid w:val="005F288A"/>
    <w:rsid w:val="005F2948"/>
    <w:rsid w:val="005F2985"/>
    <w:rsid w:val="005F298D"/>
    <w:rsid w:val="005F2A43"/>
    <w:rsid w:val="005F2A46"/>
    <w:rsid w:val="005F2ABD"/>
    <w:rsid w:val="005F2B12"/>
    <w:rsid w:val="005F2BAF"/>
    <w:rsid w:val="005F2E76"/>
    <w:rsid w:val="005F2F53"/>
    <w:rsid w:val="005F2FB3"/>
    <w:rsid w:val="005F3302"/>
    <w:rsid w:val="005F341F"/>
    <w:rsid w:val="005F3443"/>
    <w:rsid w:val="005F3546"/>
    <w:rsid w:val="005F35D6"/>
    <w:rsid w:val="005F3748"/>
    <w:rsid w:val="005F37B9"/>
    <w:rsid w:val="005F3995"/>
    <w:rsid w:val="005F3C4E"/>
    <w:rsid w:val="005F3C6A"/>
    <w:rsid w:val="005F3C9F"/>
    <w:rsid w:val="005F3EC7"/>
    <w:rsid w:val="005F3F2A"/>
    <w:rsid w:val="005F3F78"/>
    <w:rsid w:val="005F485F"/>
    <w:rsid w:val="005F4951"/>
    <w:rsid w:val="005F49B9"/>
    <w:rsid w:val="005F4D0F"/>
    <w:rsid w:val="005F4DB8"/>
    <w:rsid w:val="005F4DF0"/>
    <w:rsid w:val="005F4F2C"/>
    <w:rsid w:val="005F510D"/>
    <w:rsid w:val="005F51F9"/>
    <w:rsid w:val="005F54B3"/>
    <w:rsid w:val="005F55FF"/>
    <w:rsid w:val="005F5672"/>
    <w:rsid w:val="005F56A0"/>
    <w:rsid w:val="005F5ADE"/>
    <w:rsid w:val="005F6232"/>
    <w:rsid w:val="005F63BB"/>
    <w:rsid w:val="005F664A"/>
    <w:rsid w:val="005F6831"/>
    <w:rsid w:val="005F6ADA"/>
    <w:rsid w:val="005F6ADD"/>
    <w:rsid w:val="005F6E0C"/>
    <w:rsid w:val="005F6F79"/>
    <w:rsid w:val="005F713E"/>
    <w:rsid w:val="005F71A7"/>
    <w:rsid w:val="005F724E"/>
    <w:rsid w:val="005F74F5"/>
    <w:rsid w:val="005F765E"/>
    <w:rsid w:val="005F76E6"/>
    <w:rsid w:val="005F783E"/>
    <w:rsid w:val="005F7886"/>
    <w:rsid w:val="005F7893"/>
    <w:rsid w:val="005F7935"/>
    <w:rsid w:val="005F7B14"/>
    <w:rsid w:val="005F7C18"/>
    <w:rsid w:val="005F7C6A"/>
    <w:rsid w:val="005F7F36"/>
    <w:rsid w:val="0060009F"/>
    <w:rsid w:val="006002AE"/>
    <w:rsid w:val="00600C26"/>
    <w:rsid w:val="00600C70"/>
    <w:rsid w:val="00600C87"/>
    <w:rsid w:val="00600D88"/>
    <w:rsid w:val="00600E74"/>
    <w:rsid w:val="00600EC8"/>
    <w:rsid w:val="006011B4"/>
    <w:rsid w:val="006012FF"/>
    <w:rsid w:val="0060131D"/>
    <w:rsid w:val="00601419"/>
    <w:rsid w:val="006014E4"/>
    <w:rsid w:val="00601520"/>
    <w:rsid w:val="00601A09"/>
    <w:rsid w:val="00601E2D"/>
    <w:rsid w:val="00601FD0"/>
    <w:rsid w:val="00602064"/>
    <w:rsid w:val="006021A9"/>
    <w:rsid w:val="006021D9"/>
    <w:rsid w:val="00602241"/>
    <w:rsid w:val="0060225F"/>
    <w:rsid w:val="00602515"/>
    <w:rsid w:val="006026D0"/>
    <w:rsid w:val="006029A3"/>
    <w:rsid w:val="00602A62"/>
    <w:rsid w:val="00602B7E"/>
    <w:rsid w:val="00602BB4"/>
    <w:rsid w:val="00602CBB"/>
    <w:rsid w:val="00602DAF"/>
    <w:rsid w:val="00602DCA"/>
    <w:rsid w:val="006031A6"/>
    <w:rsid w:val="00603719"/>
    <w:rsid w:val="00603724"/>
    <w:rsid w:val="00603A36"/>
    <w:rsid w:val="00603C20"/>
    <w:rsid w:val="00603C8F"/>
    <w:rsid w:val="00603DD8"/>
    <w:rsid w:val="00603E2C"/>
    <w:rsid w:val="0060436E"/>
    <w:rsid w:val="006043A9"/>
    <w:rsid w:val="0060449D"/>
    <w:rsid w:val="006044A5"/>
    <w:rsid w:val="006044DC"/>
    <w:rsid w:val="00604CBC"/>
    <w:rsid w:val="00604D65"/>
    <w:rsid w:val="00604F35"/>
    <w:rsid w:val="00605176"/>
    <w:rsid w:val="00605303"/>
    <w:rsid w:val="006054DB"/>
    <w:rsid w:val="006055B5"/>
    <w:rsid w:val="006055C0"/>
    <w:rsid w:val="006055D9"/>
    <w:rsid w:val="00605651"/>
    <w:rsid w:val="0060565F"/>
    <w:rsid w:val="0060567A"/>
    <w:rsid w:val="00605853"/>
    <w:rsid w:val="00605969"/>
    <w:rsid w:val="00605A2C"/>
    <w:rsid w:val="00605B1E"/>
    <w:rsid w:val="00605B74"/>
    <w:rsid w:val="00605D09"/>
    <w:rsid w:val="00605D4F"/>
    <w:rsid w:val="00605D92"/>
    <w:rsid w:val="00605ED2"/>
    <w:rsid w:val="0060607B"/>
    <w:rsid w:val="006060D8"/>
    <w:rsid w:val="00606348"/>
    <w:rsid w:val="006064D2"/>
    <w:rsid w:val="006066D4"/>
    <w:rsid w:val="00606703"/>
    <w:rsid w:val="00606773"/>
    <w:rsid w:val="00606882"/>
    <w:rsid w:val="00606B12"/>
    <w:rsid w:val="00606B7F"/>
    <w:rsid w:val="00606D39"/>
    <w:rsid w:val="00606FA7"/>
    <w:rsid w:val="00607062"/>
    <w:rsid w:val="006071CE"/>
    <w:rsid w:val="0060731F"/>
    <w:rsid w:val="0060733E"/>
    <w:rsid w:val="00607387"/>
    <w:rsid w:val="0060743E"/>
    <w:rsid w:val="00607A09"/>
    <w:rsid w:val="00607B33"/>
    <w:rsid w:val="00607EC9"/>
    <w:rsid w:val="00607F0C"/>
    <w:rsid w:val="00607F4E"/>
    <w:rsid w:val="006101BF"/>
    <w:rsid w:val="00610519"/>
    <w:rsid w:val="0061085F"/>
    <w:rsid w:val="006108F8"/>
    <w:rsid w:val="006109F3"/>
    <w:rsid w:val="00610CEC"/>
    <w:rsid w:val="00610FF7"/>
    <w:rsid w:val="006110A9"/>
    <w:rsid w:val="006110D4"/>
    <w:rsid w:val="0061142F"/>
    <w:rsid w:val="006116F9"/>
    <w:rsid w:val="00611704"/>
    <w:rsid w:val="00611B72"/>
    <w:rsid w:val="00611B99"/>
    <w:rsid w:val="00611C26"/>
    <w:rsid w:val="00611C4A"/>
    <w:rsid w:val="00611CF4"/>
    <w:rsid w:val="00611DBD"/>
    <w:rsid w:val="00611EBC"/>
    <w:rsid w:val="00611F3B"/>
    <w:rsid w:val="0061219F"/>
    <w:rsid w:val="00612317"/>
    <w:rsid w:val="006123B7"/>
    <w:rsid w:val="0061262E"/>
    <w:rsid w:val="00612B26"/>
    <w:rsid w:val="00612FEE"/>
    <w:rsid w:val="006131E1"/>
    <w:rsid w:val="006133E8"/>
    <w:rsid w:val="00613509"/>
    <w:rsid w:val="00613823"/>
    <w:rsid w:val="00613BD0"/>
    <w:rsid w:val="00613BEA"/>
    <w:rsid w:val="00613C03"/>
    <w:rsid w:val="00613D9D"/>
    <w:rsid w:val="00613DAB"/>
    <w:rsid w:val="00613EC6"/>
    <w:rsid w:val="00613F75"/>
    <w:rsid w:val="00614000"/>
    <w:rsid w:val="00614213"/>
    <w:rsid w:val="006143D1"/>
    <w:rsid w:val="00614451"/>
    <w:rsid w:val="0061477F"/>
    <w:rsid w:val="006147A5"/>
    <w:rsid w:val="00614905"/>
    <w:rsid w:val="00614BE3"/>
    <w:rsid w:val="00614BF5"/>
    <w:rsid w:val="00614E67"/>
    <w:rsid w:val="00614F8B"/>
    <w:rsid w:val="00615004"/>
    <w:rsid w:val="0061504B"/>
    <w:rsid w:val="00615139"/>
    <w:rsid w:val="006152BB"/>
    <w:rsid w:val="006153EA"/>
    <w:rsid w:val="00615408"/>
    <w:rsid w:val="0061547C"/>
    <w:rsid w:val="00615841"/>
    <w:rsid w:val="00615C74"/>
    <w:rsid w:val="00615D85"/>
    <w:rsid w:val="0061617F"/>
    <w:rsid w:val="00616289"/>
    <w:rsid w:val="0061636E"/>
    <w:rsid w:val="00616544"/>
    <w:rsid w:val="00616586"/>
    <w:rsid w:val="006167A2"/>
    <w:rsid w:val="00616823"/>
    <w:rsid w:val="00616A66"/>
    <w:rsid w:val="00616BCB"/>
    <w:rsid w:val="00616C87"/>
    <w:rsid w:val="00616D03"/>
    <w:rsid w:val="00616D62"/>
    <w:rsid w:val="00616DCF"/>
    <w:rsid w:val="0061714F"/>
    <w:rsid w:val="0061741E"/>
    <w:rsid w:val="006177BE"/>
    <w:rsid w:val="00617C25"/>
    <w:rsid w:val="00617E32"/>
    <w:rsid w:val="00617EE2"/>
    <w:rsid w:val="00617F39"/>
    <w:rsid w:val="00620014"/>
    <w:rsid w:val="0062001C"/>
    <w:rsid w:val="006200E0"/>
    <w:rsid w:val="006202BD"/>
    <w:rsid w:val="006203A9"/>
    <w:rsid w:val="006203B7"/>
    <w:rsid w:val="006205D3"/>
    <w:rsid w:val="00620661"/>
    <w:rsid w:val="00620694"/>
    <w:rsid w:val="0062098B"/>
    <w:rsid w:val="006209F4"/>
    <w:rsid w:val="00620A0A"/>
    <w:rsid w:val="00620ACB"/>
    <w:rsid w:val="00620FB8"/>
    <w:rsid w:val="0062101C"/>
    <w:rsid w:val="00621276"/>
    <w:rsid w:val="0062145E"/>
    <w:rsid w:val="00621474"/>
    <w:rsid w:val="006219E2"/>
    <w:rsid w:val="00621D72"/>
    <w:rsid w:val="0062200B"/>
    <w:rsid w:val="00622140"/>
    <w:rsid w:val="00622893"/>
    <w:rsid w:val="00622DF4"/>
    <w:rsid w:val="006231F1"/>
    <w:rsid w:val="006232E6"/>
    <w:rsid w:val="00623327"/>
    <w:rsid w:val="00623427"/>
    <w:rsid w:val="00623564"/>
    <w:rsid w:val="00623784"/>
    <w:rsid w:val="006237ED"/>
    <w:rsid w:val="00623A97"/>
    <w:rsid w:val="00624066"/>
    <w:rsid w:val="0062418C"/>
    <w:rsid w:val="00624328"/>
    <w:rsid w:val="00624399"/>
    <w:rsid w:val="00624690"/>
    <w:rsid w:val="006246B8"/>
    <w:rsid w:val="0062471C"/>
    <w:rsid w:val="0062474D"/>
    <w:rsid w:val="00624D3C"/>
    <w:rsid w:val="00624DD9"/>
    <w:rsid w:val="006250AD"/>
    <w:rsid w:val="00625252"/>
    <w:rsid w:val="00625529"/>
    <w:rsid w:val="006255FC"/>
    <w:rsid w:val="006257FB"/>
    <w:rsid w:val="00625B75"/>
    <w:rsid w:val="00625BAE"/>
    <w:rsid w:val="00625CDC"/>
    <w:rsid w:val="00625DDE"/>
    <w:rsid w:val="00625E9D"/>
    <w:rsid w:val="006260BA"/>
    <w:rsid w:val="006260CE"/>
    <w:rsid w:val="006262F4"/>
    <w:rsid w:val="00626359"/>
    <w:rsid w:val="00626397"/>
    <w:rsid w:val="0062640A"/>
    <w:rsid w:val="006264AF"/>
    <w:rsid w:val="00626764"/>
    <w:rsid w:val="006267F5"/>
    <w:rsid w:val="0062680D"/>
    <w:rsid w:val="006269C3"/>
    <w:rsid w:val="00626F14"/>
    <w:rsid w:val="00627341"/>
    <w:rsid w:val="0062737F"/>
    <w:rsid w:val="006274B5"/>
    <w:rsid w:val="0062757D"/>
    <w:rsid w:val="0062769F"/>
    <w:rsid w:val="006276D8"/>
    <w:rsid w:val="00627BE5"/>
    <w:rsid w:val="00627CC9"/>
    <w:rsid w:val="00627E75"/>
    <w:rsid w:val="0063013F"/>
    <w:rsid w:val="00630168"/>
    <w:rsid w:val="0063030D"/>
    <w:rsid w:val="006305D7"/>
    <w:rsid w:val="0063062A"/>
    <w:rsid w:val="006306E0"/>
    <w:rsid w:val="00630A90"/>
    <w:rsid w:val="00630D0B"/>
    <w:rsid w:val="00630D3D"/>
    <w:rsid w:val="00630E20"/>
    <w:rsid w:val="006312FF"/>
    <w:rsid w:val="006315D7"/>
    <w:rsid w:val="006316EF"/>
    <w:rsid w:val="0063176F"/>
    <w:rsid w:val="0063181E"/>
    <w:rsid w:val="00631D67"/>
    <w:rsid w:val="00631F1C"/>
    <w:rsid w:val="006320A5"/>
    <w:rsid w:val="00632203"/>
    <w:rsid w:val="00632485"/>
    <w:rsid w:val="00632653"/>
    <w:rsid w:val="00632A09"/>
    <w:rsid w:val="00632B9A"/>
    <w:rsid w:val="00632CD0"/>
    <w:rsid w:val="00632D00"/>
    <w:rsid w:val="00632D84"/>
    <w:rsid w:val="00632F3B"/>
    <w:rsid w:val="00632F8E"/>
    <w:rsid w:val="00633062"/>
    <w:rsid w:val="006330EE"/>
    <w:rsid w:val="0063326E"/>
    <w:rsid w:val="00633316"/>
    <w:rsid w:val="00633415"/>
    <w:rsid w:val="00633747"/>
    <w:rsid w:val="006338BC"/>
    <w:rsid w:val="00633E21"/>
    <w:rsid w:val="00633E48"/>
    <w:rsid w:val="00634462"/>
    <w:rsid w:val="006344F1"/>
    <w:rsid w:val="006346EA"/>
    <w:rsid w:val="006347D5"/>
    <w:rsid w:val="006349C2"/>
    <w:rsid w:val="00634A0E"/>
    <w:rsid w:val="00634A23"/>
    <w:rsid w:val="00634A6B"/>
    <w:rsid w:val="00634E85"/>
    <w:rsid w:val="00634E8A"/>
    <w:rsid w:val="006352C7"/>
    <w:rsid w:val="00635B24"/>
    <w:rsid w:val="00635C17"/>
    <w:rsid w:val="00635D76"/>
    <w:rsid w:val="0063603B"/>
    <w:rsid w:val="00636110"/>
    <w:rsid w:val="006362CA"/>
    <w:rsid w:val="006365F8"/>
    <w:rsid w:val="00636736"/>
    <w:rsid w:val="0063685D"/>
    <w:rsid w:val="00636877"/>
    <w:rsid w:val="0063695B"/>
    <w:rsid w:val="006369C1"/>
    <w:rsid w:val="00636CCE"/>
    <w:rsid w:val="00636F1E"/>
    <w:rsid w:val="00636FCF"/>
    <w:rsid w:val="00637168"/>
    <w:rsid w:val="00637175"/>
    <w:rsid w:val="0063720D"/>
    <w:rsid w:val="006373A2"/>
    <w:rsid w:val="006374DF"/>
    <w:rsid w:val="0063781B"/>
    <w:rsid w:val="00637AC8"/>
    <w:rsid w:val="00637C60"/>
    <w:rsid w:val="00637F02"/>
    <w:rsid w:val="00640109"/>
    <w:rsid w:val="0064044E"/>
    <w:rsid w:val="00640548"/>
    <w:rsid w:val="006406E6"/>
    <w:rsid w:val="006407BD"/>
    <w:rsid w:val="00640DA9"/>
    <w:rsid w:val="00640E30"/>
    <w:rsid w:val="00640F65"/>
    <w:rsid w:val="00640F81"/>
    <w:rsid w:val="00640FA1"/>
    <w:rsid w:val="00641303"/>
    <w:rsid w:val="006413D6"/>
    <w:rsid w:val="006415EE"/>
    <w:rsid w:val="0064173C"/>
    <w:rsid w:val="006417D9"/>
    <w:rsid w:val="006418A2"/>
    <w:rsid w:val="0064190C"/>
    <w:rsid w:val="0064199A"/>
    <w:rsid w:val="00641C6B"/>
    <w:rsid w:val="00641DAF"/>
    <w:rsid w:val="00641EED"/>
    <w:rsid w:val="00641FAC"/>
    <w:rsid w:val="006420FC"/>
    <w:rsid w:val="00642347"/>
    <w:rsid w:val="0064234E"/>
    <w:rsid w:val="006423F1"/>
    <w:rsid w:val="006424CF"/>
    <w:rsid w:val="00642750"/>
    <w:rsid w:val="006428A4"/>
    <w:rsid w:val="006428A6"/>
    <w:rsid w:val="006428C5"/>
    <w:rsid w:val="00642A5B"/>
    <w:rsid w:val="00642A8C"/>
    <w:rsid w:val="00642D0A"/>
    <w:rsid w:val="00642D8B"/>
    <w:rsid w:val="00642E28"/>
    <w:rsid w:val="00642FD0"/>
    <w:rsid w:val="006434BE"/>
    <w:rsid w:val="006434F7"/>
    <w:rsid w:val="0064362D"/>
    <w:rsid w:val="00643702"/>
    <w:rsid w:val="00643763"/>
    <w:rsid w:val="00643969"/>
    <w:rsid w:val="0064396B"/>
    <w:rsid w:val="00643A60"/>
    <w:rsid w:val="00643C36"/>
    <w:rsid w:val="00643D24"/>
    <w:rsid w:val="00643D72"/>
    <w:rsid w:val="00643D75"/>
    <w:rsid w:val="0064401E"/>
    <w:rsid w:val="00644329"/>
    <w:rsid w:val="00644395"/>
    <w:rsid w:val="006444BB"/>
    <w:rsid w:val="006445C9"/>
    <w:rsid w:val="0064463E"/>
    <w:rsid w:val="006449C2"/>
    <w:rsid w:val="00644ADB"/>
    <w:rsid w:val="00644ADE"/>
    <w:rsid w:val="00644B71"/>
    <w:rsid w:val="00644BBE"/>
    <w:rsid w:val="00644BE0"/>
    <w:rsid w:val="00644C03"/>
    <w:rsid w:val="00644D25"/>
    <w:rsid w:val="00644D2B"/>
    <w:rsid w:val="00644F4A"/>
    <w:rsid w:val="006457A9"/>
    <w:rsid w:val="0064584A"/>
    <w:rsid w:val="00645AE4"/>
    <w:rsid w:val="00645D5E"/>
    <w:rsid w:val="006462B6"/>
    <w:rsid w:val="006465D1"/>
    <w:rsid w:val="0064660C"/>
    <w:rsid w:val="0064677B"/>
    <w:rsid w:val="00646847"/>
    <w:rsid w:val="006468BD"/>
    <w:rsid w:val="00646A5F"/>
    <w:rsid w:val="00646BE8"/>
    <w:rsid w:val="00646D8A"/>
    <w:rsid w:val="00646D95"/>
    <w:rsid w:val="00646E5C"/>
    <w:rsid w:val="00646F52"/>
    <w:rsid w:val="006472A8"/>
    <w:rsid w:val="006472F6"/>
    <w:rsid w:val="00647683"/>
    <w:rsid w:val="0064771E"/>
    <w:rsid w:val="00647773"/>
    <w:rsid w:val="006477AA"/>
    <w:rsid w:val="00647C3C"/>
    <w:rsid w:val="00647C53"/>
    <w:rsid w:val="00647F2D"/>
    <w:rsid w:val="006501E7"/>
    <w:rsid w:val="006506D2"/>
    <w:rsid w:val="006507C3"/>
    <w:rsid w:val="00650873"/>
    <w:rsid w:val="00650954"/>
    <w:rsid w:val="00650A1F"/>
    <w:rsid w:val="00650BE8"/>
    <w:rsid w:val="00650C02"/>
    <w:rsid w:val="00650C50"/>
    <w:rsid w:val="00650D36"/>
    <w:rsid w:val="00650DF2"/>
    <w:rsid w:val="00651084"/>
    <w:rsid w:val="006510CB"/>
    <w:rsid w:val="00651103"/>
    <w:rsid w:val="0065116D"/>
    <w:rsid w:val="006511F4"/>
    <w:rsid w:val="0065153D"/>
    <w:rsid w:val="00651698"/>
    <w:rsid w:val="0065194B"/>
    <w:rsid w:val="00651AA4"/>
    <w:rsid w:val="00651AFB"/>
    <w:rsid w:val="00651C51"/>
    <w:rsid w:val="00651DEF"/>
    <w:rsid w:val="00652186"/>
    <w:rsid w:val="0065218A"/>
    <w:rsid w:val="0065238A"/>
    <w:rsid w:val="0065240C"/>
    <w:rsid w:val="00652774"/>
    <w:rsid w:val="0065278F"/>
    <w:rsid w:val="006527E7"/>
    <w:rsid w:val="00652818"/>
    <w:rsid w:val="0065295D"/>
    <w:rsid w:val="00652A58"/>
    <w:rsid w:val="00652A66"/>
    <w:rsid w:val="00652B2A"/>
    <w:rsid w:val="00652BDF"/>
    <w:rsid w:val="00652CA1"/>
    <w:rsid w:val="00652D64"/>
    <w:rsid w:val="00652F00"/>
    <w:rsid w:val="00653033"/>
    <w:rsid w:val="00653239"/>
    <w:rsid w:val="00653426"/>
    <w:rsid w:val="006534F6"/>
    <w:rsid w:val="006535CF"/>
    <w:rsid w:val="006538DF"/>
    <w:rsid w:val="00653933"/>
    <w:rsid w:val="006539A9"/>
    <w:rsid w:val="006539EA"/>
    <w:rsid w:val="00653BED"/>
    <w:rsid w:val="00653BF7"/>
    <w:rsid w:val="00653C6C"/>
    <w:rsid w:val="00653D57"/>
    <w:rsid w:val="00653D9C"/>
    <w:rsid w:val="00653DC4"/>
    <w:rsid w:val="00653E3B"/>
    <w:rsid w:val="00653E51"/>
    <w:rsid w:val="00653FE4"/>
    <w:rsid w:val="0065409F"/>
    <w:rsid w:val="006541B1"/>
    <w:rsid w:val="006541B9"/>
    <w:rsid w:val="006542BF"/>
    <w:rsid w:val="006544A7"/>
    <w:rsid w:val="00654562"/>
    <w:rsid w:val="0065486B"/>
    <w:rsid w:val="00654A4C"/>
    <w:rsid w:val="00654B2D"/>
    <w:rsid w:val="00654BBB"/>
    <w:rsid w:val="00654CF1"/>
    <w:rsid w:val="00654F0A"/>
    <w:rsid w:val="00654FFF"/>
    <w:rsid w:val="00655546"/>
    <w:rsid w:val="006555C6"/>
    <w:rsid w:val="0065579F"/>
    <w:rsid w:val="00655A32"/>
    <w:rsid w:val="00655A38"/>
    <w:rsid w:val="00655A97"/>
    <w:rsid w:val="00655C21"/>
    <w:rsid w:val="00655C45"/>
    <w:rsid w:val="00655E97"/>
    <w:rsid w:val="0065620D"/>
    <w:rsid w:val="0065640D"/>
    <w:rsid w:val="00656526"/>
    <w:rsid w:val="006565AA"/>
    <w:rsid w:val="0065689A"/>
    <w:rsid w:val="00656D25"/>
    <w:rsid w:val="006573B1"/>
    <w:rsid w:val="00657517"/>
    <w:rsid w:val="006576F5"/>
    <w:rsid w:val="006578CC"/>
    <w:rsid w:val="00657C09"/>
    <w:rsid w:val="00657C8D"/>
    <w:rsid w:val="00657C91"/>
    <w:rsid w:val="00657EA2"/>
    <w:rsid w:val="00660093"/>
    <w:rsid w:val="006600E7"/>
    <w:rsid w:val="006602BC"/>
    <w:rsid w:val="00660523"/>
    <w:rsid w:val="00660831"/>
    <w:rsid w:val="00660888"/>
    <w:rsid w:val="00660B39"/>
    <w:rsid w:val="00660C05"/>
    <w:rsid w:val="00660C7B"/>
    <w:rsid w:val="00660C99"/>
    <w:rsid w:val="00660CF8"/>
    <w:rsid w:val="00660D95"/>
    <w:rsid w:val="00660EA5"/>
    <w:rsid w:val="006611FF"/>
    <w:rsid w:val="00661344"/>
    <w:rsid w:val="00661348"/>
    <w:rsid w:val="0066134A"/>
    <w:rsid w:val="00661386"/>
    <w:rsid w:val="00661507"/>
    <w:rsid w:val="00661625"/>
    <w:rsid w:val="006616AE"/>
    <w:rsid w:val="00661827"/>
    <w:rsid w:val="006619E6"/>
    <w:rsid w:val="006619EE"/>
    <w:rsid w:val="00661BA6"/>
    <w:rsid w:val="00661CE9"/>
    <w:rsid w:val="00661DEB"/>
    <w:rsid w:val="00661E2D"/>
    <w:rsid w:val="00661F26"/>
    <w:rsid w:val="00661FBA"/>
    <w:rsid w:val="00661FCD"/>
    <w:rsid w:val="006620F2"/>
    <w:rsid w:val="00662232"/>
    <w:rsid w:val="006622BE"/>
    <w:rsid w:val="006623A4"/>
    <w:rsid w:val="006625D3"/>
    <w:rsid w:val="006625FE"/>
    <w:rsid w:val="0066265B"/>
    <w:rsid w:val="0066265F"/>
    <w:rsid w:val="00662701"/>
    <w:rsid w:val="00662828"/>
    <w:rsid w:val="00662869"/>
    <w:rsid w:val="006629F7"/>
    <w:rsid w:val="00662C73"/>
    <w:rsid w:val="00662DA4"/>
    <w:rsid w:val="00662F39"/>
    <w:rsid w:val="00663075"/>
    <w:rsid w:val="0066315D"/>
    <w:rsid w:val="0066324E"/>
    <w:rsid w:val="006635AD"/>
    <w:rsid w:val="0066390A"/>
    <w:rsid w:val="00663972"/>
    <w:rsid w:val="006639AD"/>
    <w:rsid w:val="006639B6"/>
    <w:rsid w:val="00663A7D"/>
    <w:rsid w:val="00663AC9"/>
    <w:rsid w:val="00663B82"/>
    <w:rsid w:val="00663E28"/>
    <w:rsid w:val="0066405C"/>
    <w:rsid w:val="00664311"/>
    <w:rsid w:val="00664445"/>
    <w:rsid w:val="00664912"/>
    <w:rsid w:val="00664A90"/>
    <w:rsid w:val="00664ADF"/>
    <w:rsid w:val="00664AFE"/>
    <w:rsid w:val="00664B06"/>
    <w:rsid w:val="00664B3E"/>
    <w:rsid w:val="00664EC1"/>
    <w:rsid w:val="00664F52"/>
    <w:rsid w:val="00664FFB"/>
    <w:rsid w:val="00664FFD"/>
    <w:rsid w:val="00665031"/>
    <w:rsid w:val="006651DE"/>
    <w:rsid w:val="00665386"/>
    <w:rsid w:val="006653F9"/>
    <w:rsid w:val="00665702"/>
    <w:rsid w:val="00666156"/>
    <w:rsid w:val="00666454"/>
    <w:rsid w:val="00666792"/>
    <w:rsid w:val="0066679C"/>
    <w:rsid w:val="006668EB"/>
    <w:rsid w:val="00666C47"/>
    <w:rsid w:val="00666C6C"/>
    <w:rsid w:val="00666D8E"/>
    <w:rsid w:val="00666F40"/>
    <w:rsid w:val="00666FBD"/>
    <w:rsid w:val="00667099"/>
    <w:rsid w:val="00667122"/>
    <w:rsid w:val="0066741C"/>
    <w:rsid w:val="006674C4"/>
    <w:rsid w:val="006674C9"/>
    <w:rsid w:val="00667685"/>
    <w:rsid w:val="00667769"/>
    <w:rsid w:val="00667948"/>
    <w:rsid w:val="006679E0"/>
    <w:rsid w:val="00667A79"/>
    <w:rsid w:val="00667DE7"/>
    <w:rsid w:val="00667F0A"/>
    <w:rsid w:val="00667F37"/>
    <w:rsid w:val="0067003F"/>
    <w:rsid w:val="0067027A"/>
    <w:rsid w:val="006703C6"/>
    <w:rsid w:val="00670448"/>
    <w:rsid w:val="00670507"/>
    <w:rsid w:val="00670797"/>
    <w:rsid w:val="00670909"/>
    <w:rsid w:val="00670B2B"/>
    <w:rsid w:val="00670B2D"/>
    <w:rsid w:val="00670D3F"/>
    <w:rsid w:val="00670EB8"/>
    <w:rsid w:val="00670F82"/>
    <w:rsid w:val="0067110A"/>
    <w:rsid w:val="006712AA"/>
    <w:rsid w:val="006714BF"/>
    <w:rsid w:val="006714D7"/>
    <w:rsid w:val="006714DD"/>
    <w:rsid w:val="00671575"/>
    <w:rsid w:val="006719B0"/>
    <w:rsid w:val="00671A43"/>
    <w:rsid w:val="00671CD0"/>
    <w:rsid w:val="00671D3F"/>
    <w:rsid w:val="00671E10"/>
    <w:rsid w:val="00671E84"/>
    <w:rsid w:val="00671EE5"/>
    <w:rsid w:val="006723B9"/>
    <w:rsid w:val="006723F0"/>
    <w:rsid w:val="006723F8"/>
    <w:rsid w:val="006724AE"/>
    <w:rsid w:val="006728C4"/>
    <w:rsid w:val="006729BA"/>
    <w:rsid w:val="00672A9C"/>
    <w:rsid w:val="00672AC1"/>
    <w:rsid w:val="00672B81"/>
    <w:rsid w:val="00672F3C"/>
    <w:rsid w:val="00673028"/>
    <w:rsid w:val="006731CE"/>
    <w:rsid w:val="0067321C"/>
    <w:rsid w:val="0067323F"/>
    <w:rsid w:val="0067326D"/>
    <w:rsid w:val="00673428"/>
    <w:rsid w:val="0067381B"/>
    <w:rsid w:val="006739AC"/>
    <w:rsid w:val="00673B41"/>
    <w:rsid w:val="00673B93"/>
    <w:rsid w:val="00673BD2"/>
    <w:rsid w:val="00673D82"/>
    <w:rsid w:val="00673FDE"/>
    <w:rsid w:val="006740CD"/>
    <w:rsid w:val="00674157"/>
    <w:rsid w:val="006741B4"/>
    <w:rsid w:val="006741E4"/>
    <w:rsid w:val="00674218"/>
    <w:rsid w:val="0067440E"/>
    <w:rsid w:val="006744F6"/>
    <w:rsid w:val="006746D6"/>
    <w:rsid w:val="00674727"/>
    <w:rsid w:val="00674888"/>
    <w:rsid w:val="00674D4E"/>
    <w:rsid w:val="00674DD5"/>
    <w:rsid w:val="00674E9C"/>
    <w:rsid w:val="00675127"/>
    <w:rsid w:val="0067533E"/>
    <w:rsid w:val="00675396"/>
    <w:rsid w:val="00675453"/>
    <w:rsid w:val="00675699"/>
    <w:rsid w:val="006756CB"/>
    <w:rsid w:val="00675CB7"/>
    <w:rsid w:val="00675D53"/>
    <w:rsid w:val="0067613D"/>
    <w:rsid w:val="006761EB"/>
    <w:rsid w:val="006766A2"/>
    <w:rsid w:val="006768E7"/>
    <w:rsid w:val="00676C4B"/>
    <w:rsid w:val="00676E6E"/>
    <w:rsid w:val="00676EB5"/>
    <w:rsid w:val="00677326"/>
    <w:rsid w:val="0067745A"/>
    <w:rsid w:val="006775E7"/>
    <w:rsid w:val="006777AB"/>
    <w:rsid w:val="00677D53"/>
    <w:rsid w:val="00677E3F"/>
    <w:rsid w:val="00680292"/>
    <w:rsid w:val="00680389"/>
    <w:rsid w:val="00680487"/>
    <w:rsid w:val="0068059A"/>
    <w:rsid w:val="0068067C"/>
    <w:rsid w:val="006807EE"/>
    <w:rsid w:val="00680986"/>
    <w:rsid w:val="006809CC"/>
    <w:rsid w:val="00680B0B"/>
    <w:rsid w:val="006815E1"/>
    <w:rsid w:val="006817F7"/>
    <w:rsid w:val="0068182B"/>
    <w:rsid w:val="00681878"/>
    <w:rsid w:val="006819C5"/>
    <w:rsid w:val="00681A77"/>
    <w:rsid w:val="00681F69"/>
    <w:rsid w:val="00681FF4"/>
    <w:rsid w:val="00682046"/>
    <w:rsid w:val="00682085"/>
    <w:rsid w:val="00682147"/>
    <w:rsid w:val="00682240"/>
    <w:rsid w:val="006823E1"/>
    <w:rsid w:val="00682419"/>
    <w:rsid w:val="00682600"/>
    <w:rsid w:val="00682603"/>
    <w:rsid w:val="00682857"/>
    <w:rsid w:val="00682A49"/>
    <w:rsid w:val="00682AFA"/>
    <w:rsid w:val="00682B9C"/>
    <w:rsid w:val="00682C5D"/>
    <w:rsid w:val="00682E95"/>
    <w:rsid w:val="0068303F"/>
    <w:rsid w:val="0068320A"/>
    <w:rsid w:val="0068323E"/>
    <w:rsid w:val="00683280"/>
    <w:rsid w:val="00683443"/>
    <w:rsid w:val="00683600"/>
    <w:rsid w:val="006836FB"/>
    <w:rsid w:val="00683788"/>
    <w:rsid w:val="006838B5"/>
    <w:rsid w:val="00683ABD"/>
    <w:rsid w:val="00683D38"/>
    <w:rsid w:val="00683D3E"/>
    <w:rsid w:val="00683E29"/>
    <w:rsid w:val="00683E45"/>
    <w:rsid w:val="00683E5F"/>
    <w:rsid w:val="00683EC4"/>
    <w:rsid w:val="00684098"/>
    <w:rsid w:val="00684134"/>
    <w:rsid w:val="00684244"/>
    <w:rsid w:val="00684249"/>
    <w:rsid w:val="006842ED"/>
    <w:rsid w:val="00684397"/>
    <w:rsid w:val="00684525"/>
    <w:rsid w:val="00684545"/>
    <w:rsid w:val="00684656"/>
    <w:rsid w:val="006846A5"/>
    <w:rsid w:val="006849AA"/>
    <w:rsid w:val="00684E95"/>
    <w:rsid w:val="00684EB2"/>
    <w:rsid w:val="00684FDF"/>
    <w:rsid w:val="0068517C"/>
    <w:rsid w:val="006851DC"/>
    <w:rsid w:val="00685498"/>
    <w:rsid w:val="00685652"/>
    <w:rsid w:val="00685A2B"/>
    <w:rsid w:val="00685A8A"/>
    <w:rsid w:val="00685D90"/>
    <w:rsid w:val="00685F5A"/>
    <w:rsid w:val="00685FCC"/>
    <w:rsid w:val="00686081"/>
    <w:rsid w:val="00686181"/>
    <w:rsid w:val="00686434"/>
    <w:rsid w:val="0068666B"/>
    <w:rsid w:val="0068669C"/>
    <w:rsid w:val="00686741"/>
    <w:rsid w:val="00686CC4"/>
    <w:rsid w:val="00686D2A"/>
    <w:rsid w:val="00686E53"/>
    <w:rsid w:val="00686E6C"/>
    <w:rsid w:val="00687109"/>
    <w:rsid w:val="00687140"/>
    <w:rsid w:val="006872AA"/>
    <w:rsid w:val="00687408"/>
    <w:rsid w:val="00687BE1"/>
    <w:rsid w:val="00687CD4"/>
    <w:rsid w:val="00687EE9"/>
    <w:rsid w:val="0069017A"/>
    <w:rsid w:val="0069025F"/>
    <w:rsid w:val="006908C4"/>
    <w:rsid w:val="00690D75"/>
    <w:rsid w:val="00690E27"/>
    <w:rsid w:val="00690E67"/>
    <w:rsid w:val="00690E9B"/>
    <w:rsid w:val="00690F20"/>
    <w:rsid w:val="00691630"/>
    <w:rsid w:val="00691638"/>
    <w:rsid w:val="00691770"/>
    <w:rsid w:val="0069181A"/>
    <w:rsid w:val="00691A57"/>
    <w:rsid w:val="00691AED"/>
    <w:rsid w:val="00691B85"/>
    <w:rsid w:val="00691C20"/>
    <w:rsid w:val="00691E94"/>
    <w:rsid w:val="00691EBC"/>
    <w:rsid w:val="00692121"/>
    <w:rsid w:val="0069219B"/>
    <w:rsid w:val="00692210"/>
    <w:rsid w:val="0069239F"/>
    <w:rsid w:val="006925D4"/>
    <w:rsid w:val="0069266C"/>
    <w:rsid w:val="00692A6F"/>
    <w:rsid w:val="00692ABE"/>
    <w:rsid w:val="00692C56"/>
    <w:rsid w:val="00692C8D"/>
    <w:rsid w:val="00692E16"/>
    <w:rsid w:val="00692E55"/>
    <w:rsid w:val="00693061"/>
    <w:rsid w:val="00693241"/>
    <w:rsid w:val="0069340D"/>
    <w:rsid w:val="006934E2"/>
    <w:rsid w:val="006935B5"/>
    <w:rsid w:val="00693665"/>
    <w:rsid w:val="00693732"/>
    <w:rsid w:val="00693A39"/>
    <w:rsid w:val="00693A55"/>
    <w:rsid w:val="00693BCF"/>
    <w:rsid w:val="00693CD0"/>
    <w:rsid w:val="00693F20"/>
    <w:rsid w:val="006943CE"/>
    <w:rsid w:val="00694619"/>
    <w:rsid w:val="006949D3"/>
    <w:rsid w:val="00694A7E"/>
    <w:rsid w:val="00694ACF"/>
    <w:rsid w:val="00694BCC"/>
    <w:rsid w:val="00694C0D"/>
    <w:rsid w:val="00694C29"/>
    <w:rsid w:val="00694FE9"/>
    <w:rsid w:val="00695201"/>
    <w:rsid w:val="00695242"/>
    <w:rsid w:val="006952AC"/>
    <w:rsid w:val="0069547B"/>
    <w:rsid w:val="00695735"/>
    <w:rsid w:val="00695854"/>
    <w:rsid w:val="00695859"/>
    <w:rsid w:val="00695A28"/>
    <w:rsid w:val="00695AA7"/>
    <w:rsid w:val="00695B85"/>
    <w:rsid w:val="00695F30"/>
    <w:rsid w:val="00695FDD"/>
    <w:rsid w:val="00696023"/>
    <w:rsid w:val="006961E8"/>
    <w:rsid w:val="006961EE"/>
    <w:rsid w:val="0069627E"/>
    <w:rsid w:val="006962DC"/>
    <w:rsid w:val="006962F8"/>
    <w:rsid w:val="006963AC"/>
    <w:rsid w:val="006963E8"/>
    <w:rsid w:val="006964B8"/>
    <w:rsid w:val="00696501"/>
    <w:rsid w:val="00696971"/>
    <w:rsid w:val="00696B22"/>
    <w:rsid w:val="00696B72"/>
    <w:rsid w:val="00696C59"/>
    <w:rsid w:val="00696CB8"/>
    <w:rsid w:val="00696E60"/>
    <w:rsid w:val="00696FCB"/>
    <w:rsid w:val="00697160"/>
    <w:rsid w:val="006971B8"/>
    <w:rsid w:val="00697715"/>
    <w:rsid w:val="00697977"/>
    <w:rsid w:val="00697ABE"/>
    <w:rsid w:val="00697C33"/>
    <w:rsid w:val="00697C92"/>
    <w:rsid w:val="00697E99"/>
    <w:rsid w:val="00697F49"/>
    <w:rsid w:val="006A083C"/>
    <w:rsid w:val="006A08E3"/>
    <w:rsid w:val="006A090B"/>
    <w:rsid w:val="006A0984"/>
    <w:rsid w:val="006A0B42"/>
    <w:rsid w:val="006A0BD8"/>
    <w:rsid w:val="006A0EC1"/>
    <w:rsid w:val="006A0EF2"/>
    <w:rsid w:val="006A105D"/>
    <w:rsid w:val="006A11A8"/>
    <w:rsid w:val="006A16F0"/>
    <w:rsid w:val="006A1749"/>
    <w:rsid w:val="006A1791"/>
    <w:rsid w:val="006A18E1"/>
    <w:rsid w:val="006A1A0C"/>
    <w:rsid w:val="006A1AA8"/>
    <w:rsid w:val="006A1AFB"/>
    <w:rsid w:val="006A1EE8"/>
    <w:rsid w:val="006A23D9"/>
    <w:rsid w:val="006A2484"/>
    <w:rsid w:val="006A27A0"/>
    <w:rsid w:val="006A2AE0"/>
    <w:rsid w:val="006A2D82"/>
    <w:rsid w:val="006A323A"/>
    <w:rsid w:val="006A32B0"/>
    <w:rsid w:val="006A337C"/>
    <w:rsid w:val="006A346B"/>
    <w:rsid w:val="006A34F3"/>
    <w:rsid w:val="006A35F6"/>
    <w:rsid w:val="006A3997"/>
    <w:rsid w:val="006A39D5"/>
    <w:rsid w:val="006A3C32"/>
    <w:rsid w:val="006A3E1E"/>
    <w:rsid w:val="006A3FA8"/>
    <w:rsid w:val="006A3FC3"/>
    <w:rsid w:val="006A404B"/>
    <w:rsid w:val="006A41B1"/>
    <w:rsid w:val="006A42BA"/>
    <w:rsid w:val="006A4B2B"/>
    <w:rsid w:val="006A4C78"/>
    <w:rsid w:val="006A4E8D"/>
    <w:rsid w:val="006A4E9C"/>
    <w:rsid w:val="006A4FC4"/>
    <w:rsid w:val="006A5235"/>
    <w:rsid w:val="006A541A"/>
    <w:rsid w:val="006A57FE"/>
    <w:rsid w:val="006A592B"/>
    <w:rsid w:val="006A5AE9"/>
    <w:rsid w:val="006A5AEE"/>
    <w:rsid w:val="006A5D89"/>
    <w:rsid w:val="006A5D9F"/>
    <w:rsid w:val="006A5DE2"/>
    <w:rsid w:val="006A5E30"/>
    <w:rsid w:val="006A6044"/>
    <w:rsid w:val="006A6191"/>
    <w:rsid w:val="006A6224"/>
    <w:rsid w:val="006A627C"/>
    <w:rsid w:val="006A63B6"/>
    <w:rsid w:val="006A658A"/>
    <w:rsid w:val="006A6642"/>
    <w:rsid w:val="006A66B3"/>
    <w:rsid w:val="006A6742"/>
    <w:rsid w:val="006A6802"/>
    <w:rsid w:val="006A6A06"/>
    <w:rsid w:val="006A6A1D"/>
    <w:rsid w:val="006A6AB4"/>
    <w:rsid w:val="006A6CC6"/>
    <w:rsid w:val="006A6D62"/>
    <w:rsid w:val="006A7276"/>
    <w:rsid w:val="006A72FF"/>
    <w:rsid w:val="006A73EF"/>
    <w:rsid w:val="006A740D"/>
    <w:rsid w:val="006A742B"/>
    <w:rsid w:val="006A77C9"/>
    <w:rsid w:val="006A7868"/>
    <w:rsid w:val="006A79F1"/>
    <w:rsid w:val="006A7A11"/>
    <w:rsid w:val="006A7AF3"/>
    <w:rsid w:val="006A7E2C"/>
    <w:rsid w:val="006B011C"/>
    <w:rsid w:val="006B01EB"/>
    <w:rsid w:val="006B02FF"/>
    <w:rsid w:val="006B06C0"/>
    <w:rsid w:val="006B0A3F"/>
    <w:rsid w:val="006B0A8D"/>
    <w:rsid w:val="006B0EB8"/>
    <w:rsid w:val="006B1029"/>
    <w:rsid w:val="006B1109"/>
    <w:rsid w:val="006B1214"/>
    <w:rsid w:val="006B125A"/>
    <w:rsid w:val="006B138D"/>
    <w:rsid w:val="006B139C"/>
    <w:rsid w:val="006B1534"/>
    <w:rsid w:val="006B156F"/>
    <w:rsid w:val="006B15D9"/>
    <w:rsid w:val="006B1FEF"/>
    <w:rsid w:val="006B2369"/>
    <w:rsid w:val="006B2895"/>
    <w:rsid w:val="006B290C"/>
    <w:rsid w:val="006B2CF0"/>
    <w:rsid w:val="006B2D03"/>
    <w:rsid w:val="006B2D57"/>
    <w:rsid w:val="006B2DC4"/>
    <w:rsid w:val="006B2DFC"/>
    <w:rsid w:val="006B2E6A"/>
    <w:rsid w:val="006B3025"/>
    <w:rsid w:val="006B33DC"/>
    <w:rsid w:val="006B35E9"/>
    <w:rsid w:val="006B36CA"/>
    <w:rsid w:val="006B3700"/>
    <w:rsid w:val="006B38CD"/>
    <w:rsid w:val="006B3AB3"/>
    <w:rsid w:val="006B3B26"/>
    <w:rsid w:val="006B3CC2"/>
    <w:rsid w:val="006B3CDF"/>
    <w:rsid w:val="006B3DFA"/>
    <w:rsid w:val="006B3F43"/>
    <w:rsid w:val="006B3F75"/>
    <w:rsid w:val="006B4187"/>
    <w:rsid w:val="006B41A9"/>
    <w:rsid w:val="006B41B9"/>
    <w:rsid w:val="006B41D6"/>
    <w:rsid w:val="006B48D7"/>
    <w:rsid w:val="006B4DF5"/>
    <w:rsid w:val="006B4E54"/>
    <w:rsid w:val="006B51AB"/>
    <w:rsid w:val="006B51FC"/>
    <w:rsid w:val="006B548C"/>
    <w:rsid w:val="006B5551"/>
    <w:rsid w:val="006B57EA"/>
    <w:rsid w:val="006B58EE"/>
    <w:rsid w:val="006B5BDD"/>
    <w:rsid w:val="006B619E"/>
    <w:rsid w:val="006B626C"/>
    <w:rsid w:val="006B6441"/>
    <w:rsid w:val="006B65BA"/>
    <w:rsid w:val="006B6794"/>
    <w:rsid w:val="006B67C7"/>
    <w:rsid w:val="006B690B"/>
    <w:rsid w:val="006B6D4A"/>
    <w:rsid w:val="006B6F36"/>
    <w:rsid w:val="006B6F69"/>
    <w:rsid w:val="006B7053"/>
    <w:rsid w:val="006B710F"/>
    <w:rsid w:val="006B716D"/>
    <w:rsid w:val="006B7231"/>
    <w:rsid w:val="006B7257"/>
    <w:rsid w:val="006B72DC"/>
    <w:rsid w:val="006B737B"/>
    <w:rsid w:val="006B77A6"/>
    <w:rsid w:val="006B7866"/>
    <w:rsid w:val="006B7897"/>
    <w:rsid w:val="006B78E8"/>
    <w:rsid w:val="006B7919"/>
    <w:rsid w:val="006B79F8"/>
    <w:rsid w:val="006B7A30"/>
    <w:rsid w:val="006B7A47"/>
    <w:rsid w:val="006B7F2C"/>
    <w:rsid w:val="006C0375"/>
    <w:rsid w:val="006C0423"/>
    <w:rsid w:val="006C049F"/>
    <w:rsid w:val="006C05A5"/>
    <w:rsid w:val="006C07B4"/>
    <w:rsid w:val="006C0849"/>
    <w:rsid w:val="006C0BA2"/>
    <w:rsid w:val="006C0C4B"/>
    <w:rsid w:val="006C0C6D"/>
    <w:rsid w:val="006C0C7D"/>
    <w:rsid w:val="006C1152"/>
    <w:rsid w:val="006C1306"/>
    <w:rsid w:val="006C1461"/>
    <w:rsid w:val="006C154F"/>
    <w:rsid w:val="006C1988"/>
    <w:rsid w:val="006C19A9"/>
    <w:rsid w:val="006C1A57"/>
    <w:rsid w:val="006C1AEA"/>
    <w:rsid w:val="006C1BE2"/>
    <w:rsid w:val="006C1C3E"/>
    <w:rsid w:val="006C1D22"/>
    <w:rsid w:val="006C1D26"/>
    <w:rsid w:val="006C1F64"/>
    <w:rsid w:val="006C212E"/>
    <w:rsid w:val="006C2288"/>
    <w:rsid w:val="006C2432"/>
    <w:rsid w:val="006C2433"/>
    <w:rsid w:val="006C24E6"/>
    <w:rsid w:val="006C25DA"/>
    <w:rsid w:val="006C2679"/>
    <w:rsid w:val="006C293E"/>
    <w:rsid w:val="006C2BCA"/>
    <w:rsid w:val="006C2CA0"/>
    <w:rsid w:val="006C2CB1"/>
    <w:rsid w:val="006C2E01"/>
    <w:rsid w:val="006C2F6A"/>
    <w:rsid w:val="006C30C2"/>
    <w:rsid w:val="006C310B"/>
    <w:rsid w:val="006C310E"/>
    <w:rsid w:val="006C3136"/>
    <w:rsid w:val="006C31BE"/>
    <w:rsid w:val="006C3266"/>
    <w:rsid w:val="006C33DC"/>
    <w:rsid w:val="006C33E3"/>
    <w:rsid w:val="006C3448"/>
    <w:rsid w:val="006C35E3"/>
    <w:rsid w:val="006C376A"/>
    <w:rsid w:val="006C37F2"/>
    <w:rsid w:val="006C3B39"/>
    <w:rsid w:val="006C3B3F"/>
    <w:rsid w:val="006C3CDF"/>
    <w:rsid w:val="006C3EDE"/>
    <w:rsid w:val="006C3F61"/>
    <w:rsid w:val="006C4073"/>
    <w:rsid w:val="006C41DA"/>
    <w:rsid w:val="006C42BA"/>
    <w:rsid w:val="006C4628"/>
    <w:rsid w:val="006C4801"/>
    <w:rsid w:val="006C48A9"/>
    <w:rsid w:val="006C494A"/>
    <w:rsid w:val="006C4B65"/>
    <w:rsid w:val="006C4BE4"/>
    <w:rsid w:val="006C4D46"/>
    <w:rsid w:val="006C4E8E"/>
    <w:rsid w:val="006C4EBA"/>
    <w:rsid w:val="006C4F93"/>
    <w:rsid w:val="006C4FE4"/>
    <w:rsid w:val="006C501C"/>
    <w:rsid w:val="006C55FF"/>
    <w:rsid w:val="006C5764"/>
    <w:rsid w:val="006C5A9A"/>
    <w:rsid w:val="006C5AF8"/>
    <w:rsid w:val="006C5BEE"/>
    <w:rsid w:val="006C5EB9"/>
    <w:rsid w:val="006C5FD4"/>
    <w:rsid w:val="006C6034"/>
    <w:rsid w:val="006C627D"/>
    <w:rsid w:val="006C62CB"/>
    <w:rsid w:val="006C6792"/>
    <w:rsid w:val="006C67B1"/>
    <w:rsid w:val="006C68FE"/>
    <w:rsid w:val="006C6B12"/>
    <w:rsid w:val="006C6D2E"/>
    <w:rsid w:val="006C6EDB"/>
    <w:rsid w:val="006C7176"/>
    <w:rsid w:val="006C732E"/>
    <w:rsid w:val="006C7485"/>
    <w:rsid w:val="006C75E5"/>
    <w:rsid w:val="006C76CA"/>
    <w:rsid w:val="006C7726"/>
    <w:rsid w:val="006C7902"/>
    <w:rsid w:val="006C79B4"/>
    <w:rsid w:val="006C7CDB"/>
    <w:rsid w:val="006C7CF6"/>
    <w:rsid w:val="006C7F44"/>
    <w:rsid w:val="006D0000"/>
    <w:rsid w:val="006D015C"/>
    <w:rsid w:val="006D021D"/>
    <w:rsid w:val="006D0298"/>
    <w:rsid w:val="006D02E2"/>
    <w:rsid w:val="006D060D"/>
    <w:rsid w:val="006D0687"/>
    <w:rsid w:val="006D074B"/>
    <w:rsid w:val="006D0819"/>
    <w:rsid w:val="006D0A53"/>
    <w:rsid w:val="006D0DA7"/>
    <w:rsid w:val="006D0E71"/>
    <w:rsid w:val="006D1175"/>
    <w:rsid w:val="006D124B"/>
    <w:rsid w:val="006D146D"/>
    <w:rsid w:val="006D1830"/>
    <w:rsid w:val="006D1C2E"/>
    <w:rsid w:val="006D1DCB"/>
    <w:rsid w:val="006D1E22"/>
    <w:rsid w:val="006D1E8C"/>
    <w:rsid w:val="006D215C"/>
    <w:rsid w:val="006D22D2"/>
    <w:rsid w:val="006D2487"/>
    <w:rsid w:val="006D27DE"/>
    <w:rsid w:val="006D2AF3"/>
    <w:rsid w:val="006D2C2D"/>
    <w:rsid w:val="006D2D1E"/>
    <w:rsid w:val="006D2D90"/>
    <w:rsid w:val="006D2EF8"/>
    <w:rsid w:val="006D304F"/>
    <w:rsid w:val="006D310C"/>
    <w:rsid w:val="006D336F"/>
    <w:rsid w:val="006D33C9"/>
    <w:rsid w:val="006D3493"/>
    <w:rsid w:val="006D34DD"/>
    <w:rsid w:val="006D38D0"/>
    <w:rsid w:val="006D3EAD"/>
    <w:rsid w:val="006D3EC3"/>
    <w:rsid w:val="006D400D"/>
    <w:rsid w:val="006D4455"/>
    <w:rsid w:val="006D451D"/>
    <w:rsid w:val="006D453F"/>
    <w:rsid w:val="006D4558"/>
    <w:rsid w:val="006D4596"/>
    <w:rsid w:val="006D45FA"/>
    <w:rsid w:val="006D47C8"/>
    <w:rsid w:val="006D4930"/>
    <w:rsid w:val="006D4A31"/>
    <w:rsid w:val="006D4A55"/>
    <w:rsid w:val="006D4AD0"/>
    <w:rsid w:val="006D4BD1"/>
    <w:rsid w:val="006D4D3A"/>
    <w:rsid w:val="006D4ECF"/>
    <w:rsid w:val="006D4FDB"/>
    <w:rsid w:val="006D51AE"/>
    <w:rsid w:val="006D5350"/>
    <w:rsid w:val="006D535E"/>
    <w:rsid w:val="006D5522"/>
    <w:rsid w:val="006D570E"/>
    <w:rsid w:val="006D5B24"/>
    <w:rsid w:val="006D624A"/>
    <w:rsid w:val="006D63C8"/>
    <w:rsid w:val="006D66AB"/>
    <w:rsid w:val="006D6846"/>
    <w:rsid w:val="006D68D5"/>
    <w:rsid w:val="006D69AF"/>
    <w:rsid w:val="006D6AE2"/>
    <w:rsid w:val="006D6BEF"/>
    <w:rsid w:val="006D6D67"/>
    <w:rsid w:val="006D6D6A"/>
    <w:rsid w:val="006D6F98"/>
    <w:rsid w:val="006D71A3"/>
    <w:rsid w:val="006D7354"/>
    <w:rsid w:val="006D735A"/>
    <w:rsid w:val="006D7521"/>
    <w:rsid w:val="006D75FA"/>
    <w:rsid w:val="006D7701"/>
    <w:rsid w:val="006D775C"/>
    <w:rsid w:val="006D78FF"/>
    <w:rsid w:val="006D7A3C"/>
    <w:rsid w:val="006D7C76"/>
    <w:rsid w:val="006D7D9E"/>
    <w:rsid w:val="006D7EA8"/>
    <w:rsid w:val="006E0028"/>
    <w:rsid w:val="006E01C1"/>
    <w:rsid w:val="006E0310"/>
    <w:rsid w:val="006E03B4"/>
    <w:rsid w:val="006E03E8"/>
    <w:rsid w:val="006E04BF"/>
    <w:rsid w:val="006E09EB"/>
    <w:rsid w:val="006E0C99"/>
    <w:rsid w:val="006E0CBD"/>
    <w:rsid w:val="006E0F2E"/>
    <w:rsid w:val="006E103D"/>
    <w:rsid w:val="006E11F1"/>
    <w:rsid w:val="006E1488"/>
    <w:rsid w:val="006E1590"/>
    <w:rsid w:val="006E1798"/>
    <w:rsid w:val="006E185C"/>
    <w:rsid w:val="006E18DE"/>
    <w:rsid w:val="006E1925"/>
    <w:rsid w:val="006E1B6B"/>
    <w:rsid w:val="006E1F7D"/>
    <w:rsid w:val="006E2094"/>
    <w:rsid w:val="006E2149"/>
    <w:rsid w:val="006E21B0"/>
    <w:rsid w:val="006E265E"/>
    <w:rsid w:val="006E26C7"/>
    <w:rsid w:val="006E27D2"/>
    <w:rsid w:val="006E28CE"/>
    <w:rsid w:val="006E2ABA"/>
    <w:rsid w:val="006E2CDF"/>
    <w:rsid w:val="006E2D35"/>
    <w:rsid w:val="006E2E56"/>
    <w:rsid w:val="006E2EA4"/>
    <w:rsid w:val="006E306D"/>
    <w:rsid w:val="006E38E3"/>
    <w:rsid w:val="006E3925"/>
    <w:rsid w:val="006E39F3"/>
    <w:rsid w:val="006E3BD4"/>
    <w:rsid w:val="006E3D40"/>
    <w:rsid w:val="006E409B"/>
    <w:rsid w:val="006E4390"/>
    <w:rsid w:val="006E43DE"/>
    <w:rsid w:val="006E46E4"/>
    <w:rsid w:val="006E4872"/>
    <w:rsid w:val="006E49A5"/>
    <w:rsid w:val="006E4BEC"/>
    <w:rsid w:val="006E4CA7"/>
    <w:rsid w:val="006E5097"/>
    <w:rsid w:val="006E5265"/>
    <w:rsid w:val="006E52FA"/>
    <w:rsid w:val="006E5307"/>
    <w:rsid w:val="006E5421"/>
    <w:rsid w:val="006E5699"/>
    <w:rsid w:val="006E5715"/>
    <w:rsid w:val="006E5834"/>
    <w:rsid w:val="006E59D5"/>
    <w:rsid w:val="006E5B47"/>
    <w:rsid w:val="006E5FB7"/>
    <w:rsid w:val="006E6270"/>
    <w:rsid w:val="006E6374"/>
    <w:rsid w:val="006E6B67"/>
    <w:rsid w:val="006E6C49"/>
    <w:rsid w:val="006E6CD1"/>
    <w:rsid w:val="006E7112"/>
    <w:rsid w:val="006E7680"/>
    <w:rsid w:val="006E7797"/>
    <w:rsid w:val="006E7A23"/>
    <w:rsid w:val="006E7B62"/>
    <w:rsid w:val="006F001A"/>
    <w:rsid w:val="006F0064"/>
    <w:rsid w:val="006F0514"/>
    <w:rsid w:val="006F062D"/>
    <w:rsid w:val="006F0A5A"/>
    <w:rsid w:val="006F0B74"/>
    <w:rsid w:val="006F0B75"/>
    <w:rsid w:val="006F0DC7"/>
    <w:rsid w:val="006F0F12"/>
    <w:rsid w:val="006F0F66"/>
    <w:rsid w:val="006F0FC7"/>
    <w:rsid w:val="006F1138"/>
    <w:rsid w:val="006F1238"/>
    <w:rsid w:val="006F123D"/>
    <w:rsid w:val="006F127D"/>
    <w:rsid w:val="006F1344"/>
    <w:rsid w:val="006F13AF"/>
    <w:rsid w:val="006F148E"/>
    <w:rsid w:val="006F14E2"/>
    <w:rsid w:val="006F15BF"/>
    <w:rsid w:val="006F1614"/>
    <w:rsid w:val="006F1703"/>
    <w:rsid w:val="006F17FB"/>
    <w:rsid w:val="006F1877"/>
    <w:rsid w:val="006F1A6A"/>
    <w:rsid w:val="006F1B74"/>
    <w:rsid w:val="006F1BE0"/>
    <w:rsid w:val="006F1F5B"/>
    <w:rsid w:val="006F2031"/>
    <w:rsid w:val="006F236A"/>
    <w:rsid w:val="006F24BB"/>
    <w:rsid w:val="006F2838"/>
    <w:rsid w:val="006F2941"/>
    <w:rsid w:val="006F2B2C"/>
    <w:rsid w:val="006F2B36"/>
    <w:rsid w:val="006F2B73"/>
    <w:rsid w:val="006F2EDA"/>
    <w:rsid w:val="006F2FC0"/>
    <w:rsid w:val="006F32C8"/>
    <w:rsid w:val="006F32E2"/>
    <w:rsid w:val="006F33BA"/>
    <w:rsid w:val="006F3411"/>
    <w:rsid w:val="006F3457"/>
    <w:rsid w:val="006F348C"/>
    <w:rsid w:val="006F3524"/>
    <w:rsid w:val="006F3616"/>
    <w:rsid w:val="006F364A"/>
    <w:rsid w:val="006F36CD"/>
    <w:rsid w:val="006F3985"/>
    <w:rsid w:val="006F39C2"/>
    <w:rsid w:val="006F3A3C"/>
    <w:rsid w:val="006F3CA2"/>
    <w:rsid w:val="006F3E65"/>
    <w:rsid w:val="006F4031"/>
    <w:rsid w:val="006F41AD"/>
    <w:rsid w:val="006F4805"/>
    <w:rsid w:val="006F4B4E"/>
    <w:rsid w:val="006F4C33"/>
    <w:rsid w:val="006F4DD7"/>
    <w:rsid w:val="006F4E34"/>
    <w:rsid w:val="006F4F9A"/>
    <w:rsid w:val="006F4FCC"/>
    <w:rsid w:val="006F557D"/>
    <w:rsid w:val="006F55BB"/>
    <w:rsid w:val="006F5670"/>
    <w:rsid w:val="006F56E8"/>
    <w:rsid w:val="006F59ED"/>
    <w:rsid w:val="006F5CAD"/>
    <w:rsid w:val="006F6062"/>
    <w:rsid w:val="006F60A4"/>
    <w:rsid w:val="006F63CD"/>
    <w:rsid w:val="006F6512"/>
    <w:rsid w:val="006F654E"/>
    <w:rsid w:val="006F6666"/>
    <w:rsid w:val="006F667E"/>
    <w:rsid w:val="006F6757"/>
    <w:rsid w:val="006F6823"/>
    <w:rsid w:val="006F69F6"/>
    <w:rsid w:val="006F6B34"/>
    <w:rsid w:val="006F6F4C"/>
    <w:rsid w:val="006F70C1"/>
    <w:rsid w:val="006F73F9"/>
    <w:rsid w:val="006F745D"/>
    <w:rsid w:val="006F7600"/>
    <w:rsid w:val="006F7659"/>
    <w:rsid w:val="006F76CA"/>
    <w:rsid w:val="006F76CB"/>
    <w:rsid w:val="006F77CB"/>
    <w:rsid w:val="006F7A10"/>
    <w:rsid w:val="006F7B2F"/>
    <w:rsid w:val="006F7BD1"/>
    <w:rsid w:val="006F7BDB"/>
    <w:rsid w:val="006F7C7C"/>
    <w:rsid w:val="00700062"/>
    <w:rsid w:val="00700073"/>
    <w:rsid w:val="007000AA"/>
    <w:rsid w:val="007001AC"/>
    <w:rsid w:val="007004BC"/>
    <w:rsid w:val="007004FA"/>
    <w:rsid w:val="00700578"/>
    <w:rsid w:val="007005AA"/>
    <w:rsid w:val="0070096F"/>
    <w:rsid w:val="007009D4"/>
    <w:rsid w:val="00700D31"/>
    <w:rsid w:val="00700FBE"/>
    <w:rsid w:val="007013DF"/>
    <w:rsid w:val="0070156C"/>
    <w:rsid w:val="007015DB"/>
    <w:rsid w:val="00701604"/>
    <w:rsid w:val="00701965"/>
    <w:rsid w:val="00701BEA"/>
    <w:rsid w:val="00701FC3"/>
    <w:rsid w:val="00702066"/>
    <w:rsid w:val="0070209D"/>
    <w:rsid w:val="007020D6"/>
    <w:rsid w:val="00702426"/>
    <w:rsid w:val="007024C1"/>
    <w:rsid w:val="007025C5"/>
    <w:rsid w:val="0070270C"/>
    <w:rsid w:val="007027BB"/>
    <w:rsid w:val="00702802"/>
    <w:rsid w:val="00702AB2"/>
    <w:rsid w:val="00702F8D"/>
    <w:rsid w:val="00702FC0"/>
    <w:rsid w:val="00702FE1"/>
    <w:rsid w:val="007032FA"/>
    <w:rsid w:val="007033D8"/>
    <w:rsid w:val="0070342E"/>
    <w:rsid w:val="00703603"/>
    <w:rsid w:val="00703663"/>
    <w:rsid w:val="007036CF"/>
    <w:rsid w:val="0070374D"/>
    <w:rsid w:val="00703763"/>
    <w:rsid w:val="00703773"/>
    <w:rsid w:val="00703929"/>
    <w:rsid w:val="00703E7A"/>
    <w:rsid w:val="00703EF7"/>
    <w:rsid w:val="007040D8"/>
    <w:rsid w:val="00704557"/>
    <w:rsid w:val="0070464D"/>
    <w:rsid w:val="007047AF"/>
    <w:rsid w:val="00704817"/>
    <w:rsid w:val="00704955"/>
    <w:rsid w:val="00704972"/>
    <w:rsid w:val="00704B87"/>
    <w:rsid w:val="00704CFC"/>
    <w:rsid w:val="00704D69"/>
    <w:rsid w:val="00704F5B"/>
    <w:rsid w:val="00705069"/>
    <w:rsid w:val="0070531D"/>
    <w:rsid w:val="00705357"/>
    <w:rsid w:val="007055ED"/>
    <w:rsid w:val="007057FC"/>
    <w:rsid w:val="00705934"/>
    <w:rsid w:val="00705A49"/>
    <w:rsid w:val="00705CE8"/>
    <w:rsid w:val="00705D58"/>
    <w:rsid w:val="00706061"/>
    <w:rsid w:val="00706103"/>
    <w:rsid w:val="007062E7"/>
    <w:rsid w:val="007065F7"/>
    <w:rsid w:val="007067A7"/>
    <w:rsid w:val="00706801"/>
    <w:rsid w:val="007068E5"/>
    <w:rsid w:val="00706950"/>
    <w:rsid w:val="00706AE0"/>
    <w:rsid w:val="00706C1C"/>
    <w:rsid w:val="00706E17"/>
    <w:rsid w:val="00706E54"/>
    <w:rsid w:val="0070706C"/>
    <w:rsid w:val="00707195"/>
    <w:rsid w:val="007071D0"/>
    <w:rsid w:val="007071D3"/>
    <w:rsid w:val="00707286"/>
    <w:rsid w:val="00707386"/>
    <w:rsid w:val="00707445"/>
    <w:rsid w:val="00707490"/>
    <w:rsid w:val="00707627"/>
    <w:rsid w:val="007076FD"/>
    <w:rsid w:val="0070793D"/>
    <w:rsid w:val="007079EF"/>
    <w:rsid w:val="00707C4F"/>
    <w:rsid w:val="00707D08"/>
    <w:rsid w:val="00707FD4"/>
    <w:rsid w:val="0071022D"/>
    <w:rsid w:val="007106C1"/>
    <w:rsid w:val="007107A4"/>
    <w:rsid w:val="0071090C"/>
    <w:rsid w:val="0071098B"/>
    <w:rsid w:val="00710B3E"/>
    <w:rsid w:val="00710ECD"/>
    <w:rsid w:val="00710F9D"/>
    <w:rsid w:val="007110D7"/>
    <w:rsid w:val="0071123D"/>
    <w:rsid w:val="00711304"/>
    <w:rsid w:val="007114B6"/>
    <w:rsid w:val="007116A2"/>
    <w:rsid w:val="007116D3"/>
    <w:rsid w:val="007116DF"/>
    <w:rsid w:val="007117F1"/>
    <w:rsid w:val="007117FD"/>
    <w:rsid w:val="0071182A"/>
    <w:rsid w:val="00711CBB"/>
    <w:rsid w:val="00711F71"/>
    <w:rsid w:val="0071207C"/>
    <w:rsid w:val="00712179"/>
    <w:rsid w:val="0071225D"/>
    <w:rsid w:val="00712579"/>
    <w:rsid w:val="007125D9"/>
    <w:rsid w:val="00712742"/>
    <w:rsid w:val="00712791"/>
    <w:rsid w:val="00712795"/>
    <w:rsid w:val="00712835"/>
    <w:rsid w:val="0071294E"/>
    <w:rsid w:val="00712B48"/>
    <w:rsid w:val="00712D48"/>
    <w:rsid w:val="00712F23"/>
    <w:rsid w:val="00713024"/>
    <w:rsid w:val="00713052"/>
    <w:rsid w:val="00713216"/>
    <w:rsid w:val="007132B6"/>
    <w:rsid w:val="007132F3"/>
    <w:rsid w:val="00713326"/>
    <w:rsid w:val="00713654"/>
    <w:rsid w:val="00713A35"/>
    <w:rsid w:val="00713AD3"/>
    <w:rsid w:val="00713AD8"/>
    <w:rsid w:val="00713E80"/>
    <w:rsid w:val="0071430A"/>
    <w:rsid w:val="0071460C"/>
    <w:rsid w:val="00714655"/>
    <w:rsid w:val="007146FE"/>
    <w:rsid w:val="00714822"/>
    <w:rsid w:val="00714AFC"/>
    <w:rsid w:val="00714BAE"/>
    <w:rsid w:val="00714DF1"/>
    <w:rsid w:val="00714DFD"/>
    <w:rsid w:val="00714F10"/>
    <w:rsid w:val="007152B6"/>
    <w:rsid w:val="00715A8C"/>
    <w:rsid w:val="0071614B"/>
    <w:rsid w:val="00716594"/>
    <w:rsid w:val="00716948"/>
    <w:rsid w:val="007169E9"/>
    <w:rsid w:val="00716A65"/>
    <w:rsid w:val="00716D24"/>
    <w:rsid w:val="00717315"/>
    <w:rsid w:val="00717409"/>
    <w:rsid w:val="00717493"/>
    <w:rsid w:val="007174ED"/>
    <w:rsid w:val="00717520"/>
    <w:rsid w:val="0071770E"/>
    <w:rsid w:val="0071787F"/>
    <w:rsid w:val="007179D8"/>
    <w:rsid w:val="00717BB9"/>
    <w:rsid w:val="00717C54"/>
    <w:rsid w:val="00717E5E"/>
    <w:rsid w:val="0072004C"/>
    <w:rsid w:val="007200E7"/>
    <w:rsid w:val="0072020D"/>
    <w:rsid w:val="00720408"/>
    <w:rsid w:val="00720673"/>
    <w:rsid w:val="007207D0"/>
    <w:rsid w:val="0072083F"/>
    <w:rsid w:val="007209A9"/>
    <w:rsid w:val="00720AE1"/>
    <w:rsid w:val="007210AF"/>
    <w:rsid w:val="007210ED"/>
    <w:rsid w:val="00721217"/>
    <w:rsid w:val="007212CA"/>
    <w:rsid w:val="00721416"/>
    <w:rsid w:val="007214AD"/>
    <w:rsid w:val="00721523"/>
    <w:rsid w:val="007215C2"/>
    <w:rsid w:val="007218B7"/>
    <w:rsid w:val="00721B2B"/>
    <w:rsid w:val="00721BFE"/>
    <w:rsid w:val="00721C89"/>
    <w:rsid w:val="00721CA3"/>
    <w:rsid w:val="00721ED1"/>
    <w:rsid w:val="0072214C"/>
    <w:rsid w:val="00722217"/>
    <w:rsid w:val="00722275"/>
    <w:rsid w:val="00722392"/>
    <w:rsid w:val="0072249A"/>
    <w:rsid w:val="007226D0"/>
    <w:rsid w:val="00722A94"/>
    <w:rsid w:val="00722B23"/>
    <w:rsid w:val="00722BD4"/>
    <w:rsid w:val="00722BEC"/>
    <w:rsid w:val="00722DEB"/>
    <w:rsid w:val="00722EB1"/>
    <w:rsid w:val="00722FB9"/>
    <w:rsid w:val="00722FBB"/>
    <w:rsid w:val="00723028"/>
    <w:rsid w:val="00723091"/>
    <w:rsid w:val="00723174"/>
    <w:rsid w:val="007231E6"/>
    <w:rsid w:val="00723246"/>
    <w:rsid w:val="00723297"/>
    <w:rsid w:val="007232C9"/>
    <w:rsid w:val="0072368C"/>
    <w:rsid w:val="007236B5"/>
    <w:rsid w:val="007236C7"/>
    <w:rsid w:val="00723C92"/>
    <w:rsid w:val="00723CF7"/>
    <w:rsid w:val="00723DF3"/>
    <w:rsid w:val="00723FCE"/>
    <w:rsid w:val="00724040"/>
    <w:rsid w:val="0072407A"/>
    <w:rsid w:val="007242CA"/>
    <w:rsid w:val="0072442A"/>
    <w:rsid w:val="00724738"/>
    <w:rsid w:val="00724980"/>
    <w:rsid w:val="00724995"/>
    <w:rsid w:val="00724AE9"/>
    <w:rsid w:val="00724B42"/>
    <w:rsid w:val="007251ED"/>
    <w:rsid w:val="00725341"/>
    <w:rsid w:val="00725474"/>
    <w:rsid w:val="0072565B"/>
    <w:rsid w:val="007256AB"/>
    <w:rsid w:val="0072588C"/>
    <w:rsid w:val="007258DE"/>
    <w:rsid w:val="00725AD1"/>
    <w:rsid w:val="00725C29"/>
    <w:rsid w:val="00725D18"/>
    <w:rsid w:val="00725E36"/>
    <w:rsid w:val="00725F3E"/>
    <w:rsid w:val="00726179"/>
    <w:rsid w:val="0072632A"/>
    <w:rsid w:val="00726487"/>
    <w:rsid w:val="007264FB"/>
    <w:rsid w:val="00726594"/>
    <w:rsid w:val="0072663C"/>
    <w:rsid w:val="007266BC"/>
    <w:rsid w:val="0072679A"/>
    <w:rsid w:val="007267D4"/>
    <w:rsid w:val="007268BE"/>
    <w:rsid w:val="00726980"/>
    <w:rsid w:val="00726EBD"/>
    <w:rsid w:val="00726EE5"/>
    <w:rsid w:val="0072700B"/>
    <w:rsid w:val="0072702F"/>
    <w:rsid w:val="007270A4"/>
    <w:rsid w:val="007270D1"/>
    <w:rsid w:val="007273E2"/>
    <w:rsid w:val="00727767"/>
    <w:rsid w:val="00727782"/>
    <w:rsid w:val="0072790E"/>
    <w:rsid w:val="00727A71"/>
    <w:rsid w:val="00727CEF"/>
    <w:rsid w:val="00727DE1"/>
    <w:rsid w:val="00727E39"/>
    <w:rsid w:val="00730000"/>
    <w:rsid w:val="00730326"/>
    <w:rsid w:val="007305A7"/>
    <w:rsid w:val="00730612"/>
    <w:rsid w:val="00730889"/>
    <w:rsid w:val="007309DB"/>
    <w:rsid w:val="00730A75"/>
    <w:rsid w:val="00730C78"/>
    <w:rsid w:val="00730D34"/>
    <w:rsid w:val="00730EB4"/>
    <w:rsid w:val="00731194"/>
    <w:rsid w:val="007311B9"/>
    <w:rsid w:val="00731316"/>
    <w:rsid w:val="00731352"/>
    <w:rsid w:val="007314A0"/>
    <w:rsid w:val="007315AD"/>
    <w:rsid w:val="007315F1"/>
    <w:rsid w:val="007315F3"/>
    <w:rsid w:val="00731756"/>
    <w:rsid w:val="0073175F"/>
    <w:rsid w:val="00731890"/>
    <w:rsid w:val="0073199D"/>
    <w:rsid w:val="00731A57"/>
    <w:rsid w:val="00731BE6"/>
    <w:rsid w:val="00731DFF"/>
    <w:rsid w:val="00731EDF"/>
    <w:rsid w:val="00731EF7"/>
    <w:rsid w:val="00732061"/>
    <w:rsid w:val="007323D6"/>
    <w:rsid w:val="007325D6"/>
    <w:rsid w:val="00732600"/>
    <w:rsid w:val="007327FC"/>
    <w:rsid w:val="00732BE3"/>
    <w:rsid w:val="00732BF8"/>
    <w:rsid w:val="00732C5C"/>
    <w:rsid w:val="00732CE9"/>
    <w:rsid w:val="00732CFD"/>
    <w:rsid w:val="00733171"/>
    <w:rsid w:val="007333F8"/>
    <w:rsid w:val="007334EF"/>
    <w:rsid w:val="00733588"/>
    <w:rsid w:val="0073365F"/>
    <w:rsid w:val="007337E0"/>
    <w:rsid w:val="00733A36"/>
    <w:rsid w:val="00733F72"/>
    <w:rsid w:val="007343E3"/>
    <w:rsid w:val="00734685"/>
    <w:rsid w:val="007349EA"/>
    <w:rsid w:val="00734DA6"/>
    <w:rsid w:val="00734DB1"/>
    <w:rsid w:val="00734F9C"/>
    <w:rsid w:val="007352E0"/>
    <w:rsid w:val="00735346"/>
    <w:rsid w:val="007354E0"/>
    <w:rsid w:val="007355A8"/>
    <w:rsid w:val="0073575E"/>
    <w:rsid w:val="0073588E"/>
    <w:rsid w:val="007358D0"/>
    <w:rsid w:val="00735933"/>
    <w:rsid w:val="00735934"/>
    <w:rsid w:val="00735A0D"/>
    <w:rsid w:val="00735B5D"/>
    <w:rsid w:val="00735CC5"/>
    <w:rsid w:val="00735DF9"/>
    <w:rsid w:val="00735E9C"/>
    <w:rsid w:val="00735F5D"/>
    <w:rsid w:val="00736083"/>
    <w:rsid w:val="007360D5"/>
    <w:rsid w:val="0073625E"/>
    <w:rsid w:val="007363B3"/>
    <w:rsid w:val="00736548"/>
    <w:rsid w:val="0073665E"/>
    <w:rsid w:val="00736859"/>
    <w:rsid w:val="00736979"/>
    <w:rsid w:val="007369D1"/>
    <w:rsid w:val="00736BDD"/>
    <w:rsid w:val="00736D62"/>
    <w:rsid w:val="00736E55"/>
    <w:rsid w:val="00737054"/>
    <w:rsid w:val="007371B9"/>
    <w:rsid w:val="007377EA"/>
    <w:rsid w:val="007378EF"/>
    <w:rsid w:val="00737B4C"/>
    <w:rsid w:val="00737DAB"/>
    <w:rsid w:val="0074007C"/>
    <w:rsid w:val="00740121"/>
    <w:rsid w:val="00740291"/>
    <w:rsid w:val="00740374"/>
    <w:rsid w:val="007403C8"/>
    <w:rsid w:val="007403CE"/>
    <w:rsid w:val="0074042C"/>
    <w:rsid w:val="007405CB"/>
    <w:rsid w:val="00740722"/>
    <w:rsid w:val="0074074E"/>
    <w:rsid w:val="00740754"/>
    <w:rsid w:val="00740757"/>
    <w:rsid w:val="007409E3"/>
    <w:rsid w:val="007409E9"/>
    <w:rsid w:val="00740ACC"/>
    <w:rsid w:val="00740C46"/>
    <w:rsid w:val="00740DB2"/>
    <w:rsid w:val="00740F2D"/>
    <w:rsid w:val="00741058"/>
    <w:rsid w:val="0074122E"/>
    <w:rsid w:val="00741255"/>
    <w:rsid w:val="00741325"/>
    <w:rsid w:val="007413DB"/>
    <w:rsid w:val="007418F1"/>
    <w:rsid w:val="0074199F"/>
    <w:rsid w:val="007419F2"/>
    <w:rsid w:val="00741A3B"/>
    <w:rsid w:val="00741C08"/>
    <w:rsid w:val="00741FA1"/>
    <w:rsid w:val="0074205A"/>
    <w:rsid w:val="0074211D"/>
    <w:rsid w:val="00742608"/>
    <w:rsid w:val="00742985"/>
    <w:rsid w:val="00742A15"/>
    <w:rsid w:val="00742C60"/>
    <w:rsid w:val="00742E7F"/>
    <w:rsid w:val="00742EE9"/>
    <w:rsid w:val="00742FDB"/>
    <w:rsid w:val="007430F4"/>
    <w:rsid w:val="0074344D"/>
    <w:rsid w:val="00743551"/>
    <w:rsid w:val="007437FA"/>
    <w:rsid w:val="00743B00"/>
    <w:rsid w:val="00743C09"/>
    <w:rsid w:val="0074411E"/>
    <w:rsid w:val="0074417D"/>
    <w:rsid w:val="0074468B"/>
    <w:rsid w:val="007446DC"/>
    <w:rsid w:val="007449C9"/>
    <w:rsid w:val="00744BD4"/>
    <w:rsid w:val="00744DDB"/>
    <w:rsid w:val="00745122"/>
    <w:rsid w:val="007452B5"/>
    <w:rsid w:val="00745343"/>
    <w:rsid w:val="007453DA"/>
    <w:rsid w:val="00745420"/>
    <w:rsid w:val="00745651"/>
    <w:rsid w:val="007456BD"/>
    <w:rsid w:val="0074595C"/>
    <w:rsid w:val="00745B71"/>
    <w:rsid w:val="00745BAE"/>
    <w:rsid w:val="00745BBE"/>
    <w:rsid w:val="00745CC2"/>
    <w:rsid w:val="00745D26"/>
    <w:rsid w:val="00746474"/>
    <w:rsid w:val="007466A9"/>
    <w:rsid w:val="007467DC"/>
    <w:rsid w:val="007469EC"/>
    <w:rsid w:val="00746F36"/>
    <w:rsid w:val="0074702B"/>
    <w:rsid w:val="0074706E"/>
    <w:rsid w:val="00747097"/>
    <w:rsid w:val="0074719A"/>
    <w:rsid w:val="007471A7"/>
    <w:rsid w:val="007471E1"/>
    <w:rsid w:val="00747233"/>
    <w:rsid w:val="00747525"/>
    <w:rsid w:val="00747ACD"/>
    <w:rsid w:val="00747D26"/>
    <w:rsid w:val="00747E80"/>
    <w:rsid w:val="00747ECC"/>
    <w:rsid w:val="00747F65"/>
    <w:rsid w:val="0075012F"/>
    <w:rsid w:val="0075022D"/>
    <w:rsid w:val="00750248"/>
    <w:rsid w:val="007502CE"/>
    <w:rsid w:val="007502F3"/>
    <w:rsid w:val="007503BA"/>
    <w:rsid w:val="00750455"/>
    <w:rsid w:val="00750546"/>
    <w:rsid w:val="007505B7"/>
    <w:rsid w:val="00750653"/>
    <w:rsid w:val="00750932"/>
    <w:rsid w:val="00750934"/>
    <w:rsid w:val="00750B01"/>
    <w:rsid w:val="00750C29"/>
    <w:rsid w:val="00750D59"/>
    <w:rsid w:val="00750E93"/>
    <w:rsid w:val="00750FBD"/>
    <w:rsid w:val="007510B3"/>
    <w:rsid w:val="007511F8"/>
    <w:rsid w:val="0075139E"/>
    <w:rsid w:val="007514CF"/>
    <w:rsid w:val="007517AD"/>
    <w:rsid w:val="00751970"/>
    <w:rsid w:val="00751B0D"/>
    <w:rsid w:val="00751B4E"/>
    <w:rsid w:val="00751BE5"/>
    <w:rsid w:val="00751C21"/>
    <w:rsid w:val="00751C85"/>
    <w:rsid w:val="00751D2F"/>
    <w:rsid w:val="00751E4A"/>
    <w:rsid w:val="00751EE9"/>
    <w:rsid w:val="00751F1E"/>
    <w:rsid w:val="00752016"/>
    <w:rsid w:val="00752355"/>
    <w:rsid w:val="007523C1"/>
    <w:rsid w:val="0075244C"/>
    <w:rsid w:val="00752607"/>
    <w:rsid w:val="00752883"/>
    <w:rsid w:val="007528D9"/>
    <w:rsid w:val="0075296B"/>
    <w:rsid w:val="00752A30"/>
    <w:rsid w:val="00752C3B"/>
    <w:rsid w:val="00752ED5"/>
    <w:rsid w:val="007530D9"/>
    <w:rsid w:val="0075323F"/>
    <w:rsid w:val="007532C4"/>
    <w:rsid w:val="00753586"/>
    <w:rsid w:val="00753A67"/>
    <w:rsid w:val="00754526"/>
    <w:rsid w:val="0075462A"/>
    <w:rsid w:val="00754752"/>
    <w:rsid w:val="00754786"/>
    <w:rsid w:val="0075495C"/>
    <w:rsid w:val="00754AE5"/>
    <w:rsid w:val="00754BA5"/>
    <w:rsid w:val="00754BCC"/>
    <w:rsid w:val="00754E08"/>
    <w:rsid w:val="00754F98"/>
    <w:rsid w:val="00755007"/>
    <w:rsid w:val="007550C4"/>
    <w:rsid w:val="007552A2"/>
    <w:rsid w:val="007555CA"/>
    <w:rsid w:val="00755693"/>
    <w:rsid w:val="007556F4"/>
    <w:rsid w:val="00755792"/>
    <w:rsid w:val="007557B1"/>
    <w:rsid w:val="007557EB"/>
    <w:rsid w:val="00755936"/>
    <w:rsid w:val="00755EF9"/>
    <w:rsid w:val="00755F01"/>
    <w:rsid w:val="0075629C"/>
    <w:rsid w:val="007562B8"/>
    <w:rsid w:val="0075637D"/>
    <w:rsid w:val="00756452"/>
    <w:rsid w:val="00756478"/>
    <w:rsid w:val="0075647D"/>
    <w:rsid w:val="00756841"/>
    <w:rsid w:val="00757272"/>
    <w:rsid w:val="007574B5"/>
    <w:rsid w:val="00757A43"/>
    <w:rsid w:val="00757A65"/>
    <w:rsid w:val="00757C49"/>
    <w:rsid w:val="00757C4F"/>
    <w:rsid w:val="00757D0D"/>
    <w:rsid w:val="00757EED"/>
    <w:rsid w:val="00757F89"/>
    <w:rsid w:val="00757FBB"/>
    <w:rsid w:val="00760156"/>
    <w:rsid w:val="007604D5"/>
    <w:rsid w:val="007605F3"/>
    <w:rsid w:val="007607B4"/>
    <w:rsid w:val="00760940"/>
    <w:rsid w:val="00760C29"/>
    <w:rsid w:val="00760D8D"/>
    <w:rsid w:val="00760E42"/>
    <w:rsid w:val="00760F0C"/>
    <w:rsid w:val="0076102E"/>
    <w:rsid w:val="00761160"/>
    <w:rsid w:val="00761201"/>
    <w:rsid w:val="00761367"/>
    <w:rsid w:val="00761403"/>
    <w:rsid w:val="0076147E"/>
    <w:rsid w:val="00761495"/>
    <w:rsid w:val="00761533"/>
    <w:rsid w:val="007617AF"/>
    <w:rsid w:val="0076183E"/>
    <w:rsid w:val="00761A0C"/>
    <w:rsid w:val="00761AD1"/>
    <w:rsid w:val="00761D19"/>
    <w:rsid w:val="00761D54"/>
    <w:rsid w:val="00761DA0"/>
    <w:rsid w:val="00761E11"/>
    <w:rsid w:val="00761EDE"/>
    <w:rsid w:val="00762087"/>
    <w:rsid w:val="007620DB"/>
    <w:rsid w:val="007622D7"/>
    <w:rsid w:val="0076230E"/>
    <w:rsid w:val="00762319"/>
    <w:rsid w:val="0076232F"/>
    <w:rsid w:val="0076257D"/>
    <w:rsid w:val="00762598"/>
    <w:rsid w:val="00762721"/>
    <w:rsid w:val="0076281B"/>
    <w:rsid w:val="00762D22"/>
    <w:rsid w:val="0076337F"/>
    <w:rsid w:val="0076354A"/>
    <w:rsid w:val="0076357D"/>
    <w:rsid w:val="00763658"/>
    <w:rsid w:val="00763758"/>
    <w:rsid w:val="00763930"/>
    <w:rsid w:val="00763E06"/>
    <w:rsid w:val="00763E07"/>
    <w:rsid w:val="00763E0C"/>
    <w:rsid w:val="00764017"/>
    <w:rsid w:val="0076431F"/>
    <w:rsid w:val="0076448F"/>
    <w:rsid w:val="007646FA"/>
    <w:rsid w:val="0076472A"/>
    <w:rsid w:val="007647CF"/>
    <w:rsid w:val="00764AC6"/>
    <w:rsid w:val="00764B71"/>
    <w:rsid w:val="00764CF6"/>
    <w:rsid w:val="00764F0D"/>
    <w:rsid w:val="007650D4"/>
    <w:rsid w:val="0076537C"/>
    <w:rsid w:val="0076545C"/>
    <w:rsid w:val="007656A7"/>
    <w:rsid w:val="00765B65"/>
    <w:rsid w:val="00765CE4"/>
    <w:rsid w:val="00765D57"/>
    <w:rsid w:val="0076614F"/>
    <w:rsid w:val="007661CD"/>
    <w:rsid w:val="007661FF"/>
    <w:rsid w:val="007663B8"/>
    <w:rsid w:val="0076665B"/>
    <w:rsid w:val="0076696D"/>
    <w:rsid w:val="00766A57"/>
    <w:rsid w:val="00766A88"/>
    <w:rsid w:val="00766C6D"/>
    <w:rsid w:val="00766C71"/>
    <w:rsid w:val="00766D6A"/>
    <w:rsid w:val="00766E60"/>
    <w:rsid w:val="00766FAD"/>
    <w:rsid w:val="007670CF"/>
    <w:rsid w:val="007671D5"/>
    <w:rsid w:val="007672F8"/>
    <w:rsid w:val="00767386"/>
    <w:rsid w:val="00767500"/>
    <w:rsid w:val="00767588"/>
    <w:rsid w:val="0076764A"/>
    <w:rsid w:val="0076766E"/>
    <w:rsid w:val="00767679"/>
    <w:rsid w:val="007677A9"/>
    <w:rsid w:val="0076782E"/>
    <w:rsid w:val="00767BFC"/>
    <w:rsid w:val="00767C36"/>
    <w:rsid w:val="00767C8B"/>
    <w:rsid w:val="00767DD5"/>
    <w:rsid w:val="00767ECA"/>
    <w:rsid w:val="00767F37"/>
    <w:rsid w:val="00767FA6"/>
    <w:rsid w:val="007704EE"/>
    <w:rsid w:val="00770584"/>
    <w:rsid w:val="00770700"/>
    <w:rsid w:val="00770AF2"/>
    <w:rsid w:val="00770B95"/>
    <w:rsid w:val="00770BA1"/>
    <w:rsid w:val="00770BFF"/>
    <w:rsid w:val="00770C6C"/>
    <w:rsid w:val="00770CFB"/>
    <w:rsid w:val="00770DFE"/>
    <w:rsid w:val="00770F1A"/>
    <w:rsid w:val="007715E8"/>
    <w:rsid w:val="00771797"/>
    <w:rsid w:val="0077193E"/>
    <w:rsid w:val="007719A7"/>
    <w:rsid w:val="00771BE7"/>
    <w:rsid w:val="00772547"/>
    <w:rsid w:val="007728C6"/>
    <w:rsid w:val="00772E00"/>
    <w:rsid w:val="00772F11"/>
    <w:rsid w:val="00772F31"/>
    <w:rsid w:val="007732F2"/>
    <w:rsid w:val="007733E7"/>
    <w:rsid w:val="007733EA"/>
    <w:rsid w:val="00773C2A"/>
    <w:rsid w:val="007743DF"/>
    <w:rsid w:val="0077441C"/>
    <w:rsid w:val="007744FE"/>
    <w:rsid w:val="007745DE"/>
    <w:rsid w:val="0077477A"/>
    <w:rsid w:val="00774A04"/>
    <w:rsid w:val="00774C39"/>
    <w:rsid w:val="00774C52"/>
    <w:rsid w:val="00774D14"/>
    <w:rsid w:val="00774D66"/>
    <w:rsid w:val="00774F70"/>
    <w:rsid w:val="00775018"/>
    <w:rsid w:val="00775079"/>
    <w:rsid w:val="007750FF"/>
    <w:rsid w:val="007753B1"/>
    <w:rsid w:val="00775B34"/>
    <w:rsid w:val="00775CD5"/>
    <w:rsid w:val="00775E6B"/>
    <w:rsid w:val="00775FCE"/>
    <w:rsid w:val="00775FF3"/>
    <w:rsid w:val="0077620B"/>
    <w:rsid w:val="0077627D"/>
    <w:rsid w:val="0077630C"/>
    <w:rsid w:val="0077651F"/>
    <w:rsid w:val="00776638"/>
    <w:rsid w:val="007766A5"/>
    <w:rsid w:val="00776851"/>
    <w:rsid w:val="00776B41"/>
    <w:rsid w:val="00776CCF"/>
    <w:rsid w:val="00776FCB"/>
    <w:rsid w:val="00777138"/>
    <w:rsid w:val="007773B1"/>
    <w:rsid w:val="00777450"/>
    <w:rsid w:val="00777646"/>
    <w:rsid w:val="00777748"/>
    <w:rsid w:val="00777A10"/>
    <w:rsid w:val="00777A33"/>
    <w:rsid w:val="00777B8B"/>
    <w:rsid w:val="00777F56"/>
    <w:rsid w:val="00780381"/>
    <w:rsid w:val="007805A3"/>
    <w:rsid w:val="007805CD"/>
    <w:rsid w:val="00780761"/>
    <w:rsid w:val="00780866"/>
    <w:rsid w:val="00780907"/>
    <w:rsid w:val="00780999"/>
    <w:rsid w:val="00780C40"/>
    <w:rsid w:val="00780D8B"/>
    <w:rsid w:val="00780ED3"/>
    <w:rsid w:val="007811A9"/>
    <w:rsid w:val="007811EA"/>
    <w:rsid w:val="00781231"/>
    <w:rsid w:val="007812EA"/>
    <w:rsid w:val="007813BD"/>
    <w:rsid w:val="007814C9"/>
    <w:rsid w:val="00781531"/>
    <w:rsid w:val="00781688"/>
    <w:rsid w:val="00781B7C"/>
    <w:rsid w:val="00781ED8"/>
    <w:rsid w:val="00781F15"/>
    <w:rsid w:val="00781F16"/>
    <w:rsid w:val="00782098"/>
    <w:rsid w:val="007820F2"/>
    <w:rsid w:val="007824A9"/>
    <w:rsid w:val="00782651"/>
    <w:rsid w:val="007828CB"/>
    <w:rsid w:val="007828FD"/>
    <w:rsid w:val="00782978"/>
    <w:rsid w:val="00782A17"/>
    <w:rsid w:val="00782D62"/>
    <w:rsid w:val="00782E05"/>
    <w:rsid w:val="00782E4B"/>
    <w:rsid w:val="0078304C"/>
    <w:rsid w:val="0078315D"/>
    <w:rsid w:val="007831D2"/>
    <w:rsid w:val="00783347"/>
    <w:rsid w:val="0078342D"/>
    <w:rsid w:val="00783721"/>
    <w:rsid w:val="0078390C"/>
    <w:rsid w:val="0078394A"/>
    <w:rsid w:val="007839BD"/>
    <w:rsid w:val="00783C40"/>
    <w:rsid w:val="00783F4C"/>
    <w:rsid w:val="00784116"/>
    <w:rsid w:val="00784134"/>
    <w:rsid w:val="00784414"/>
    <w:rsid w:val="00784619"/>
    <w:rsid w:val="007846D7"/>
    <w:rsid w:val="007847A0"/>
    <w:rsid w:val="007847EC"/>
    <w:rsid w:val="00784B38"/>
    <w:rsid w:val="00784DA6"/>
    <w:rsid w:val="00784E56"/>
    <w:rsid w:val="00785202"/>
    <w:rsid w:val="00785306"/>
    <w:rsid w:val="0078545E"/>
    <w:rsid w:val="00785723"/>
    <w:rsid w:val="00785909"/>
    <w:rsid w:val="007859E3"/>
    <w:rsid w:val="007859ED"/>
    <w:rsid w:val="00785C78"/>
    <w:rsid w:val="00785C8A"/>
    <w:rsid w:val="00785D08"/>
    <w:rsid w:val="00785E29"/>
    <w:rsid w:val="007860AB"/>
    <w:rsid w:val="0078630E"/>
    <w:rsid w:val="0078646E"/>
    <w:rsid w:val="00786856"/>
    <w:rsid w:val="007868B2"/>
    <w:rsid w:val="00786905"/>
    <w:rsid w:val="0078692B"/>
    <w:rsid w:val="00786AAC"/>
    <w:rsid w:val="00786B00"/>
    <w:rsid w:val="00786B1F"/>
    <w:rsid w:val="00786CFA"/>
    <w:rsid w:val="00786D31"/>
    <w:rsid w:val="00786EDE"/>
    <w:rsid w:val="00786FD8"/>
    <w:rsid w:val="00787358"/>
    <w:rsid w:val="00787447"/>
    <w:rsid w:val="007874BB"/>
    <w:rsid w:val="00787660"/>
    <w:rsid w:val="00787860"/>
    <w:rsid w:val="00787CBC"/>
    <w:rsid w:val="00787CC7"/>
    <w:rsid w:val="00787DB0"/>
    <w:rsid w:val="00787E19"/>
    <w:rsid w:val="00787F85"/>
    <w:rsid w:val="007900F4"/>
    <w:rsid w:val="007901C9"/>
    <w:rsid w:val="007902D1"/>
    <w:rsid w:val="00790309"/>
    <w:rsid w:val="0079065F"/>
    <w:rsid w:val="0079090F"/>
    <w:rsid w:val="007909FB"/>
    <w:rsid w:val="00790AEA"/>
    <w:rsid w:val="00790C2F"/>
    <w:rsid w:val="00791116"/>
    <w:rsid w:val="007912C1"/>
    <w:rsid w:val="00791397"/>
    <w:rsid w:val="007914C4"/>
    <w:rsid w:val="007917A7"/>
    <w:rsid w:val="0079183D"/>
    <w:rsid w:val="00791933"/>
    <w:rsid w:val="007919CC"/>
    <w:rsid w:val="00791AAC"/>
    <w:rsid w:val="00791BBB"/>
    <w:rsid w:val="00791C12"/>
    <w:rsid w:val="00791D55"/>
    <w:rsid w:val="00791D58"/>
    <w:rsid w:val="00791DF9"/>
    <w:rsid w:val="00791F15"/>
    <w:rsid w:val="00792073"/>
    <w:rsid w:val="00792197"/>
    <w:rsid w:val="007921A7"/>
    <w:rsid w:val="00792279"/>
    <w:rsid w:val="0079229C"/>
    <w:rsid w:val="007922A8"/>
    <w:rsid w:val="00792603"/>
    <w:rsid w:val="007927DA"/>
    <w:rsid w:val="0079280F"/>
    <w:rsid w:val="007928AD"/>
    <w:rsid w:val="007929E2"/>
    <w:rsid w:val="007929E7"/>
    <w:rsid w:val="00792B22"/>
    <w:rsid w:val="00792D25"/>
    <w:rsid w:val="00792D4A"/>
    <w:rsid w:val="00792DDC"/>
    <w:rsid w:val="00792FEF"/>
    <w:rsid w:val="007933C4"/>
    <w:rsid w:val="00793415"/>
    <w:rsid w:val="00793793"/>
    <w:rsid w:val="007937EB"/>
    <w:rsid w:val="00793B5C"/>
    <w:rsid w:val="00793BF9"/>
    <w:rsid w:val="00793C07"/>
    <w:rsid w:val="00793CBD"/>
    <w:rsid w:val="00793D80"/>
    <w:rsid w:val="00794449"/>
    <w:rsid w:val="007945B9"/>
    <w:rsid w:val="007946DE"/>
    <w:rsid w:val="00794931"/>
    <w:rsid w:val="00794E3A"/>
    <w:rsid w:val="0079520D"/>
    <w:rsid w:val="00795272"/>
    <w:rsid w:val="00795278"/>
    <w:rsid w:val="00795363"/>
    <w:rsid w:val="0079543A"/>
    <w:rsid w:val="0079553F"/>
    <w:rsid w:val="007956FF"/>
    <w:rsid w:val="00795803"/>
    <w:rsid w:val="00795A1A"/>
    <w:rsid w:val="00795A98"/>
    <w:rsid w:val="00795C13"/>
    <w:rsid w:val="00795EDE"/>
    <w:rsid w:val="00795F1F"/>
    <w:rsid w:val="00795F85"/>
    <w:rsid w:val="007961D1"/>
    <w:rsid w:val="007965BF"/>
    <w:rsid w:val="007966A6"/>
    <w:rsid w:val="0079672B"/>
    <w:rsid w:val="0079678D"/>
    <w:rsid w:val="007967FC"/>
    <w:rsid w:val="00796819"/>
    <w:rsid w:val="00796889"/>
    <w:rsid w:val="00796904"/>
    <w:rsid w:val="007969DD"/>
    <w:rsid w:val="007969FB"/>
    <w:rsid w:val="00796A85"/>
    <w:rsid w:val="00796B08"/>
    <w:rsid w:val="00796E4F"/>
    <w:rsid w:val="00796ED2"/>
    <w:rsid w:val="007970C8"/>
    <w:rsid w:val="0079716B"/>
    <w:rsid w:val="007972F0"/>
    <w:rsid w:val="00797549"/>
    <w:rsid w:val="00797780"/>
    <w:rsid w:val="0079798F"/>
    <w:rsid w:val="007979E5"/>
    <w:rsid w:val="00797CD8"/>
    <w:rsid w:val="00797F5A"/>
    <w:rsid w:val="007A0295"/>
    <w:rsid w:val="007A02FD"/>
    <w:rsid w:val="007A03B1"/>
    <w:rsid w:val="007A03B7"/>
    <w:rsid w:val="007A04BB"/>
    <w:rsid w:val="007A0516"/>
    <w:rsid w:val="007A05CC"/>
    <w:rsid w:val="007A078B"/>
    <w:rsid w:val="007A0911"/>
    <w:rsid w:val="007A0F99"/>
    <w:rsid w:val="007A1023"/>
    <w:rsid w:val="007A1175"/>
    <w:rsid w:val="007A135B"/>
    <w:rsid w:val="007A1585"/>
    <w:rsid w:val="007A1702"/>
    <w:rsid w:val="007A1714"/>
    <w:rsid w:val="007A1815"/>
    <w:rsid w:val="007A18E3"/>
    <w:rsid w:val="007A18EA"/>
    <w:rsid w:val="007A1A52"/>
    <w:rsid w:val="007A1ADC"/>
    <w:rsid w:val="007A1DFB"/>
    <w:rsid w:val="007A1EB3"/>
    <w:rsid w:val="007A1FF1"/>
    <w:rsid w:val="007A24A1"/>
    <w:rsid w:val="007A2546"/>
    <w:rsid w:val="007A264C"/>
    <w:rsid w:val="007A276F"/>
    <w:rsid w:val="007A2871"/>
    <w:rsid w:val="007A2881"/>
    <w:rsid w:val="007A29E3"/>
    <w:rsid w:val="007A2BA3"/>
    <w:rsid w:val="007A2EA2"/>
    <w:rsid w:val="007A3340"/>
    <w:rsid w:val="007A3390"/>
    <w:rsid w:val="007A33A8"/>
    <w:rsid w:val="007A33C9"/>
    <w:rsid w:val="007A3400"/>
    <w:rsid w:val="007A366A"/>
    <w:rsid w:val="007A3691"/>
    <w:rsid w:val="007A3915"/>
    <w:rsid w:val="007A3BD5"/>
    <w:rsid w:val="007A3C40"/>
    <w:rsid w:val="007A4061"/>
    <w:rsid w:val="007A4220"/>
    <w:rsid w:val="007A4640"/>
    <w:rsid w:val="007A4898"/>
    <w:rsid w:val="007A49CC"/>
    <w:rsid w:val="007A4A10"/>
    <w:rsid w:val="007A4A79"/>
    <w:rsid w:val="007A4D86"/>
    <w:rsid w:val="007A4E64"/>
    <w:rsid w:val="007A50E6"/>
    <w:rsid w:val="007A5280"/>
    <w:rsid w:val="007A536C"/>
    <w:rsid w:val="007A54D5"/>
    <w:rsid w:val="007A5B91"/>
    <w:rsid w:val="007A5C8A"/>
    <w:rsid w:val="007A5CED"/>
    <w:rsid w:val="007A5D0B"/>
    <w:rsid w:val="007A5F8D"/>
    <w:rsid w:val="007A5FEC"/>
    <w:rsid w:val="007A629F"/>
    <w:rsid w:val="007A63B1"/>
    <w:rsid w:val="007A6409"/>
    <w:rsid w:val="007A6445"/>
    <w:rsid w:val="007A6602"/>
    <w:rsid w:val="007A66F5"/>
    <w:rsid w:val="007A672A"/>
    <w:rsid w:val="007A673A"/>
    <w:rsid w:val="007A6837"/>
    <w:rsid w:val="007A68BB"/>
    <w:rsid w:val="007A6945"/>
    <w:rsid w:val="007A6964"/>
    <w:rsid w:val="007A69C9"/>
    <w:rsid w:val="007A6A45"/>
    <w:rsid w:val="007A6E31"/>
    <w:rsid w:val="007A6E98"/>
    <w:rsid w:val="007A6F0C"/>
    <w:rsid w:val="007A6F23"/>
    <w:rsid w:val="007A6F56"/>
    <w:rsid w:val="007A70A0"/>
    <w:rsid w:val="007A723D"/>
    <w:rsid w:val="007A73FD"/>
    <w:rsid w:val="007A7426"/>
    <w:rsid w:val="007A7499"/>
    <w:rsid w:val="007A7526"/>
    <w:rsid w:val="007A7657"/>
    <w:rsid w:val="007A784E"/>
    <w:rsid w:val="007A789B"/>
    <w:rsid w:val="007A7B02"/>
    <w:rsid w:val="007A7BD2"/>
    <w:rsid w:val="007B00A3"/>
    <w:rsid w:val="007B0410"/>
    <w:rsid w:val="007B04A4"/>
    <w:rsid w:val="007B05AC"/>
    <w:rsid w:val="007B0B06"/>
    <w:rsid w:val="007B0CFA"/>
    <w:rsid w:val="007B0E00"/>
    <w:rsid w:val="007B1163"/>
    <w:rsid w:val="007B11CD"/>
    <w:rsid w:val="007B16D9"/>
    <w:rsid w:val="007B174A"/>
    <w:rsid w:val="007B19C5"/>
    <w:rsid w:val="007B1B5D"/>
    <w:rsid w:val="007B1C50"/>
    <w:rsid w:val="007B1D5F"/>
    <w:rsid w:val="007B1F00"/>
    <w:rsid w:val="007B1FA9"/>
    <w:rsid w:val="007B1FDE"/>
    <w:rsid w:val="007B1FFE"/>
    <w:rsid w:val="007B2245"/>
    <w:rsid w:val="007B227F"/>
    <w:rsid w:val="007B24BD"/>
    <w:rsid w:val="007B26BF"/>
    <w:rsid w:val="007B2815"/>
    <w:rsid w:val="007B28F3"/>
    <w:rsid w:val="007B2C15"/>
    <w:rsid w:val="007B2D8A"/>
    <w:rsid w:val="007B2D8F"/>
    <w:rsid w:val="007B2EF9"/>
    <w:rsid w:val="007B2F0A"/>
    <w:rsid w:val="007B3177"/>
    <w:rsid w:val="007B3B24"/>
    <w:rsid w:val="007B3B7D"/>
    <w:rsid w:val="007B3BD3"/>
    <w:rsid w:val="007B3E4C"/>
    <w:rsid w:val="007B4031"/>
    <w:rsid w:val="007B43E7"/>
    <w:rsid w:val="007B443B"/>
    <w:rsid w:val="007B452C"/>
    <w:rsid w:val="007B45F8"/>
    <w:rsid w:val="007B466C"/>
    <w:rsid w:val="007B492F"/>
    <w:rsid w:val="007B4939"/>
    <w:rsid w:val="007B494F"/>
    <w:rsid w:val="007B4BD7"/>
    <w:rsid w:val="007B4C47"/>
    <w:rsid w:val="007B4C7A"/>
    <w:rsid w:val="007B4CB0"/>
    <w:rsid w:val="007B4CC6"/>
    <w:rsid w:val="007B4E2B"/>
    <w:rsid w:val="007B4F89"/>
    <w:rsid w:val="007B55BF"/>
    <w:rsid w:val="007B56EA"/>
    <w:rsid w:val="007B593F"/>
    <w:rsid w:val="007B5E3D"/>
    <w:rsid w:val="007B5EB3"/>
    <w:rsid w:val="007B6091"/>
    <w:rsid w:val="007B61DD"/>
    <w:rsid w:val="007B62B0"/>
    <w:rsid w:val="007B6407"/>
    <w:rsid w:val="007B64A8"/>
    <w:rsid w:val="007B64D4"/>
    <w:rsid w:val="007B66E7"/>
    <w:rsid w:val="007B67A5"/>
    <w:rsid w:val="007B6976"/>
    <w:rsid w:val="007B69AE"/>
    <w:rsid w:val="007B6A53"/>
    <w:rsid w:val="007B6A64"/>
    <w:rsid w:val="007B6C25"/>
    <w:rsid w:val="007B6ED5"/>
    <w:rsid w:val="007B6FA6"/>
    <w:rsid w:val="007B71D9"/>
    <w:rsid w:val="007B7634"/>
    <w:rsid w:val="007B7D79"/>
    <w:rsid w:val="007B7DAB"/>
    <w:rsid w:val="007C000B"/>
    <w:rsid w:val="007C0192"/>
    <w:rsid w:val="007C021C"/>
    <w:rsid w:val="007C0529"/>
    <w:rsid w:val="007C0791"/>
    <w:rsid w:val="007C09A8"/>
    <w:rsid w:val="007C09F7"/>
    <w:rsid w:val="007C0B3D"/>
    <w:rsid w:val="007C0F43"/>
    <w:rsid w:val="007C0F7A"/>
    <w:rsid w:val="007C10B0"/>
    <w:rsid w:val="007C11DD"/>
    <w:rsid w:val="007C12AE"/>
    <w:rsid w:val="007C14CC"/>
    <w:rsid w:val="007C1526"/>
    <w:rsid w:val="007C1C74"/>
    <w:rsid w:val="007C1D01"/>
    <w:rsid w:val="007C1F66"/>
    <w:rsid w:val="007C21FF"/>
    <w:rsid w:val="007C220A"/>
    <w:rsid w:val="007C23C1"/>
    <w:rsid w:val="007C25CF"/>
    <w:rsid w:val="007C2649"/>
    <w:rsid w:val="007C26A4"/>
    <w:rsid w:val="007C2747"/>
    <w:rsid w:val="007C2A1C"/>
    <w:rsid w:val="007C2E02"/>
    <w:rsid w:val="007C2EC6"/>
    <w:rsid w:val="007C3001"/>
    <w:rsid w:val="007C346D"/>
    <w:rsid w:val="007C3527"/>
    <w:rsid w:val="007C3662"/>
    <w:rsid w:val="007C36DE"/>
    <w:rsid w:val="007C3730"/>
    <w:rsid w:val="007C377B"/>
    <w:rsid w:val="007C38AC"/>
    <w:rsid w:val="007C39E9"/>
    <w:rsid w:val="007C3A77"/>
    <w:rsid w:val="007C3C0B"/>
    <w:rsid w:val="007C3CE7"/>
    <w:rsid w:val="007C3E31"/>
    <w:rsid w:val="007C3EBC"/>
    <w:rsid w:val="007C4045"/>
    <w:rsid w:val="007C41FA"/>
    <w:rsid w:val="007C4224"/>
    <w:rsid w:val="007C4250"/>
    <w:rsid w:val="007C46EF"/>
    <w:rsid w:val="007C478D"/>
    <w:rsid w:val="007C4870"/>
    <w:rsid w:val="007C48C0"/>
    <w:rsid w:val="007C499A"/>
    <w:rsid w:val="007C4B4D"/>
    <w:rsid w:val="007C4BFE"/>
    <w:rsid w:val="007C4D6B"/>
    <w:rsid w:val="007C4F15"/>
    <w:rsid w:val="007C4F32"/>
    <w:rsid w:val="007C5187"/>
    <w:rsid w:val="007C526D"/>
    <w:rsid w:val="007C5840"/>
    <w:rsid w:val="007C5A61"/>
    <w:rsid w:val="007C5BE6"/>
    <w:rsid w:val="007C60E7"/>
    <w:rsid w:val="007C60FD"/>
    <w:rsid w:val="007C6133"/>
    <w:rsid w:val="007C6282"/>
    <w:rsid w:val="007C64E1"/>
    <w:rsid w:val="007C6580"/>
    <w:rsid w:val="007C65CF"/>
    <w:rsid w:val="007C69FD"/>
    <w:rsid w:val="007C6BF8"/>
    <w:rsid w:val="007C6C20"/>
    <w:rsid w:val="007C6DD9"/>
    <w:rsid w:val="007C6EFF"/>
    <w:rsid w:val="007C6FF3"/>
    <w:rsid w:val="007C71C8"/>
    <w:rsid w:val="007C71C9"/>
    <w:rsid w:val="007C741B"/>
    <w:rsid w:val="007C74B3"/>
    <w:rsid w:val="007C75D4"/>
    <w:rsid w:val="007C766B"/>
    <w:rsid w:val="007C7801"/>
    <w:rsid w:val="007C7B0B"/>
    <w:rsid w:val="007C7B23"/>
    <w:rsid w:val="007C7CAB"/>
    <w:rsid w:val="007C7D87"/>
    <w:rsid w:val="007C7D8C"/>
    <w:rsid w:val="007C7E13"/>
    <w:rsid w:val="007D0005"/>
    <w:rsid w:val="007D0008"/>
    <w:rsid w:val="007D0031"/>
    <w:rsid w:val="007D00A9"/>
    <w:rsid w:val="007D00D3"/>
    <w:rsid w:val="007D0154"/>
    <w:rsid w:val="007D01B6"/>
    <w:rsid w:val="007D05D2"/>
    <w:rsid w:val="007D05FA"/>
    <w:rsid w:val="007D0851"/>
    <w:rsid w:val="007D09BB"/>
    <w:rsid w:val="007D0C41"/>
    <w:rsid w:val="007D0E12"/>
    <w:rsid w:val="007D10B0"/>
    <w:rsid w:val="007D131A"/>
    <w:rsid w:val="007D143B"/>
    <w:rsid w:val="007D1488"/>
    <w:rsid w:val="007D1547"/>
    <w:rsid w:val="007D15AF"/>
    <w:rsid w:val="007D15F7"/>
    <w:rsid w:val="007D169A"/>
    <w:rsid w:val="007D1762"/>
    <w:rsid w:val="007D1A5A"/>
    <w:rsid w:val="007D1AFD"/>
    <w:rsid w:val="007D1B4D"/>
    <w:rsid w:val="007D1C70"/>
    <w:rsid w:val="007D247D"/>
    <w:rsid w:val="007D2A35"/>
    <w:rsid w:val="007D2C30"/>
    <w:rsid w:val="007D2D87"/>
    <w:rsid w:val="007D2F2C"/>
    <w:rsid w:val="007D308B"/>
    <w:rsid w:val="007D3163"/>
    <w:rsid w:val="007D324B"/>
    <w:rsid w:val="007D3494"/>
    <w:rsid w:val="007D373C"/>
    <w:rsid w:val="007D387C"/>
    <w:rsid w:val="007D399B"/>
    <w:rsid w:val="007D3AA8"/>
    <w:rsid w:val="007D3AB7"/>
    <w:rsid w:val="007D3AED"/>
    <w:rsid w:val="007D3BAF"/>
    <w:rsid w:val="007D3CA2"/>
    <w:rsid w:val="007D3D3E"/>
    <w:rsid w:val="007D40D1"/>
    <w:rsid w:val="007D41D1"/>
    <w:rsid w:val="007D41FB"/>
    <w:rsid w:val="007D4461"/>
    <w:rsid w:val="007D44B4"/>
    <w:rsid w:val="007D4734"/>
    <w:rsid w:val="007D4933"/>
    <w:rsid w:val="007D49DE"/>
    <w:rsid w:val="007D4C36"/>
    <w:rsid w:val="007D4D2D"/>
    <w:rsid w:val="007D4D36"/>
    <w:rsid w:val="007D4E40"/>
    <w:rsid w:val="007D4EB0"/>
    <w:rsid w:val="007D4F8B"/>
    <w:rsid w:val="007D50C7"/>
    <w:rsid w:val="007D52BB"/>
    <w:rsid w:val="007D5479"/>
    <w:rsid w:val="007D54B2"/>
    <w:rsid w:val="007D55CA"/>
    <w:rsid w:val="007D5796"/>
    <w:rsid w:val="007D5823"/>
    <w:rsid w:val="007D590E"/>
    <w:rsid w:val="007D5956"/>
    <w:rsid w:val="007D5A17"/>
    <w:rsid w:val="007D5FFE"/>
    <w:rsid w:val="007D613A"/>
    <w:rsid w:val="007D63F3"/>
    <w:rsid w:val="007D667A"/>
    <w:rsid w:val="007D66BA"/>
    <w:rsid w:val="007D68EA"/>
    <w:rsid w:val="007D6D18"/>
    <w:rsid w:val="007D6D3B"/>
    <w:rsid w:val="007D6DF2"/>
    <w:rsid w:val="007D6F8C"/>
    <w:rsid w:val="007D7001"/>
    <w:rsid w:val="007D7385"/>
    <w:rsid w:val="007D738C"/>
    <w:rsid w:val="007D748C"/>
    <w:rsid w:val="007D774E"/>
    <w:rsid w:val="007D78C0"/>
    <w:rsid w:val="007D799F"/>
    <w:rsid w:val="007D7B63"/>
    <w:rsid w:val="007D7CB9"/>
    <w:rsid w:val="007D7D0C"/>
    <w:rsid w:val="007D7D1F"/>
    <w:rsid w:val="007D7D62"/>
    <w:rsid w:val="007D7EAA"/>
    <w:rsid w:val="007D7F1F"/>
    <w:rsid w:val="007E0033"/>
    <w:rsid w:val="007E0132"/>
    <w:rsid w:val="007E02D0"/>
    <w:rsid w:val="007E04BC"/>
    <w:rsid w:val="007E0504"/>
    <w:rsid w:val="007E0516"/>
    <w:rsid w:val="007E0666"/>
    <w:rsid w:val="007E080F"/>
    <w:rsid w:val="007E0849"/>
    <w:rsid w:val="007E0946"/>
    <w:rsid w:val="007E0B05"/>
    <w:rsid w:val="007E0B06"/>
    <w:rsid w:val="007E0B5B"/>
    <w:rsid w:val="007E0B96"/>
    <w:rsid w:val="007E0CFE"/>
    <w:rsid w:val="007E0D28"/>
    <w:rsid w:val="007E0F38"/>
    <w:rsid w:val="007E101B"/>
    <w:rsid w:val="007E115D"/>
    <w:rsid w:val="007E1185"/>
    <w:rsid w:val="007E11EF"/>
    <w:rsid w:val="007E125E"/>
    <w:rsid w:val="007E1382"/>
    <w:rsid w:val="007E13E1"/>
    <w:rsid w:val="007E1424"/>
    <w:rsid w:val="007E1668"/>
    <w:rsid w:val="007E17CD"/>
    <w:rsid w:val="007E17DB"/>
    <w:rsid w:val="007E1825"/>
    <w:rsid w:val="007E18FC"/>
    <w:rsid w:val="007E1B94"/>
    <w:rsid w:val="007E1BB3"/>
    <w:rsid w:val="007E1CB5"/>
    <w:rsid w:val="007E1D00"/>
    <w:rsid w:val="007E1D89"/>
    <w:rsid w:val="007E1DA1"/>
    <w:rsid w:val="007E1FD9"/>
    <w:rsid w:val="007E2424"/>
    <w:rsid w:val="007E247E"/>
    <w:rsid w:val="007E27AE"/>
    <w:rsid w:val="007E2871"/>
    <w:rsid w:val="007E293D"/>
    <w:rsid w:val="007E2944"/>
    <w:rsid w:val="007E2A58"/>
    <w:rsid w:val="007E2C21"/>
    <w:rsid w:val="007E2C4E"/>
    <w:rsid w:val="007E2F7B"/>
    <w:rsid w:val="007E313D"/>
    <w:rsid w:val="007E331B"/>
    <w:rsid w:val="007E331F"/>
    <w:rsid w:val="007E3423"/>
    <w:rsid w:val="007E3502"/>
    <w:rsid w:val="007E360F"/>
    <w:rsid w:val="007E366C"/>
    <w:rsid w:val="007E389F"/>
    <w:rsid w:val="007E3A39"/>
    <w:rsid w:val="007E3D31"/>
    <w:rsid w:val="007E3E2B"/>
    <w:rsid w:val="007E3FCF"/>
    <w:rsid w:val="007E439A"/>
    <w:rsid w:val="007E47FC"/>
    <w:rsid w:val="007E4936"/>
    <w:rsid w:val="007E4A5B"/>
    <w:rsid w:val="007E4CAC"/>
    <w:rsid w:val="007E4F2E"/>
    <w:rsid w:val="007E4FC1"/>
    <w:rsid w:val="007E50E1"/>
    <w:rsid w:val="007E51FD"/>
    <w:rsid w:val="007E52E5"/>
    <w:rsid w:val="007E5464"/>
    <w:rsid w:val="007E55DA"/>
    <w:rsid w:val="007E569E"/>
    <w:rsid w:val="007E5702"/>
    <w:rsid w:val="007E5923"/>
    <w:rsid w:val="007E5A09"/>
    <w:rsid w:val="007E5CBF"/>
    <w:rsid w:val="007E5CF0"/>
    <w:rsid w:val="007E5DCA"/>
    <w:rsid w:val="007E6013"/>
    <w:rsid w:val="007E6261"/>
    <w:rsid w:val="007E62F2"/>
    <w:rsid w:val="007E63F7"/>
    <w:rsid w:val="007E6843"/>
    <w:rsid w:val="007E6A98"/>
    <w:rsid w:val="007E6BF9"/>
    <w:rsid w:val="007E6F98"/>
    <w:rsid w:val="007E707E"/>
    <w:rsid w:val="007E70C0"/>
    <w:rsid w:val="007E71F1"/>
    <w:rsid w:val="007E75A5"/>
    <w:rsid w:val="007E7647"/>
    <w:rsid w:val="007E764D"/>
    <w:rsid w:val="007E78C7"/>
    <w:rsid w:val="007E7BD0"/>
    <w:rsid w:val="007E7EA1"/>
    <w:rsid w:val="007E7F06"/>
    <w:rsid w:val="007F0077"/>
    <w:rsid w:val="007F009B"/>
    <w:rsid w:val="007F0640"/>
    <w:rsid w:val="007F069C"/>
    <w:rsid w:val="007F06A9"/>
    <w:rsid w:val="007F0818"/>
    <w:rsid w:val="007F087F"/>
    <w:rsid w:val="007F095A"/>
    <w:rsid w:val="007F096B"/>
    <w:rsid w:val="007F099F"/>
    <w:rsid w:val="007F0ABD"/>
    <w:rsid w:val="007F0B05"/>
    <w:rsid w:val="007F0BCC"/>
    <w:rsid w:val="007F0D25"/>
    <w:rsid w:val="007F0E04"/>
    <w:rsid w:val="007F0E3F"/>
    <w:rsid w:val="007F0E80"/>
    <w:rsid w:val="007F105C"/>
    <w:rsid w:val="007F1274"/>
    <w:rsid w:val="007F1535"/>
    <w:rsid w:val="007F1794"/>
    <w:rsid w:val="007F17B5"/>
    <w:rsid w:val="007F1974"/>
    <w:rsid w:val="007F198A"/>
    <w:rsid w:val="007F19F4"/>
    <w:rsid w:val="007F1B0B"/>
    <w:rsid w:val="007F1B75"/>
    <w:rsid w:val="007F1C9B"/>
    <w:rsid w:val="007F1D3A"/>
    <w:rsid w:val="007F1E33"/>
    <w:rsid w:val="007F238F"/>
    <w:rsid w:val="007F241E"/>
    <w:rsid w:val="007F247B"/>
    <w:rsid w:val="007F2536"/>
    <w:rsid w:val="007F25F8"/>
    <w:rsid w:val="007F2615"/>
    <w:rsid w:val="007F277B"/>
    <w:rsid w:val="007F2853"/>
    <w:rsid w:val="007F28DA"/>
    <w:rsid w:val="007F299E"/>
    <w:rsid w:val="007F29B7"/>
    <w:rsid w:val="007F2A22"/>
    <w:rsid w:val="007F2B23"/>
    <w:rsid w:val="007F2CB4"/>
    <w:rsid w:val="007F2CCA"/>
    <w:rsid w:val="007F2F93"/>
    <w:rsid w:val="007F303F"/>
    <w:rsid w:val="007F309B"/>
    <w:rsid w:val="007F310C"/>
    <w:rsid w:val="007F3686"/>
    <w:rsid w:val="007F3722"/>
    <w:rsid w:val="007F372A"/>
    <w:rsid w:val="007F3999"/>
    <w:rsid w:val="007F39E9"/>
    <w:rsid w:val="007F3AA8"/>
    <w:rsid w:val="007F3B1B"/>
    <w:rsid w:val="007F3B24"/>
    <w:rsid w:val="007F3D0D"/>
    <w:rsid w:val="007F3EE0"/>
    <w:rsid w:val="007F3F50"/>
    <w:rsid w:val="007F411A"/>
    <w:rsid w:val="007F4320"/>
    <w:rsid w:val="007F4337"/>
    <w:rsid w:val="007F43C6"/>
    <w:rsid w:val="007F464E"/>
    <w:rsid w:val="007F46AD"/>
    <w:rsid w:val="007F4796"/>
    <w:rsid w:val="007F47DC"/>
    <w:rsid w:val="007F4884"/>
    <w:rsid w:val="007F48DF"/>
    <w:rsid w:val="007F493E"/>
    <w:rsid w:val="007F4AAC"/>
    <w:rsid w:val="007F4B5B"/>
    <w:rsid w:val="007F4C39"/>
    <w:rsid w:val="007F4D33"/>
    <w:rsid w:val="007F4DEA"/>
    <w:rsid w:val="007F503A"/>
    <w:rsid w:val="007F50C8"/>
    <w:rsid w:val="007F5149"/>
    <w:rsid w:val="007F52B8"/>
    <w:rsid w:val="007F53D3"/>
    <w:rsid w:val="007F54B4"/>
    <w:rsid w:val="007F5626"/>
    <w:rsid w:val="007F58DC"/>
    <w:rsid w:val="007F6096"/>
    <w:rsid w:val="007F6160"/>
    <w:rsid w:val="007F625E"/>
    <w:rsid w:val="007F6699"/>
    <w:rsid w:val="007F66E9"/>
    <w:rsid w:val="007F6765"/>
    <w:rsid w:val="007F694B"/>
    <w:rsid w:val="007F6A4F"/>
    <w:rsid w:val="007F6BA4"/>
    <w:rsid w:val="007F6D5A"/>
    <w:rsid w:val="007F6D80"/>
    <w:rsid w:val="007F718E"/>
    <w:rsid w:val="007F73A7"/>
    <w:rsid w:val="007F7454"/>
    <w:rsid w:val="007F758A"/>
    <w:rsid w:val="007F7663"/>
    <w:rsid w:val="007F76CE"/>
    <w:rsid w:val="007F7988"/>
    <w:rsid w:val="007F79D6"/>
    <w:rsid w:val="007F7AD0"/>
    <w:rsid w:val="007F7C3A"/>
    <w:rsid w:val="007F7E8E"/>
    <w:rsid w:val="008000D7"/>
    <w:rsid w:val="008000EE"/>
    <w:rsid w:val="0080024F"/>
    <w:rsid w:val="00800427"/>
    <w:rsid w:val="0080045C"/>
    <w:rsid w:val="008004E0"/>
    <w:rsid w:val="008005DF"/>
    <w:rsid w:val="008008B6"/>
    <w:rsid w:val="008008C6"/>
    <w:rsid w:val="00800BB8"/>
    <w:rsid w:val="00800E61"/>
    <w:rsid w:val="00801266"/>
    <w:rsid w:val="008012B8"/>
    <w:rsid w:val="008012C9"/>
    <w:rsid w:val="00801385"/>
    <w:rsid w:val="00801499"/>
    <w:rsid w:val="00801619"/>
    <w:rsid w:val="0080167C"/>
    <w:rsid w:val="00801699"/>
    <w:rsid w:val="008018CB"/>
    <w:rsid w:val="0080199C"/>
    <w:rsid w:val="008019BB"/>
    <w:rsid w:val="00801A0D"/>
    <w:rsid w:val="00801AC1"/>
    <w:rsid w:val="00801B0D"/>
    <w:rsid w:val="00801B37"/>
    <w:rsid w:val="00801BDB"/>
    <w:rsid w:val="00801C40"/>
    <w:rsid w:val="00801F43"/>
    <w:rsid w:val="008022C0"/>
    <w:rsid w:val="0080298B"/>
    <w:rsid w:val="00802C42"/>
    <w:rsid w:val="00802D18"/>
    <w:rsid w:val="00802ED2"/>
    <w:rsid w:val="00802F69"/>
    <w:rsid w:val="00802FA8"/>
    <w:rsid w:val="0080302B"/>
    <w:rsid w:val="008030F6"/>
    <w:rsid w:val="00803188"/>
    <w:rsid w:val="0080324C"/>
    <w:rsid w:val="00803269"/>
    <w:rsid w:val="00803569"/>
    <w:rsid w:val="00803685"/>
    <w:rsid w:val="008038AD"/>
    <w:rsid w:val="00803A1E"/>
    <w:rsid w:val="00803E32"/>
    <w:rsid w:val="00804011"/>
    <w:rsid w:val="00804333"/>
    <w:rsid w:val="0080448F"/>
    <w:rsid w:val="0080452C"/>
    <w:rsid w:val="00804DE7"/>
    <w:rsid w:val="00804EA7"/>
    <w:rsid w:val="00805191"/>
    <w:rsid w:val="00805280"/>
    <w:rsid w:val="00805390"/>
    <w:rsid w:val="00805952"/>
    <w:rsid w:val="00805C50"/>
    <w:rsid w:val="00805E1C"/>
    <w:rsid w:val="00805F43"/>
    <w:rsid w:val="0080602C"/>
    <w:rsid w:val="00806086"/>
    <w:rsid w:val="008060BA"/>
    <w:rsid w:val="00806218"/>
    <w:rsid w:val="008063AD"/>
    <w:rsid w:val="008064ED"/>
    <w:rsid w:val="008066E7"/>
    <w:rsid w:val="0080694C"/>
    <w:rsid w:val="00806ADE"/>
    <w:rsid w:val="00806B61"/>
    <w:rsid w:val="00806CC9"/>
    <w:rsid w:val="00806D07"/>
    <w:rsid w:val="00806DA2"/>
    <w:rsid w:val="00806E97"/>
    <w:rsid w:val="00806EE8"/>
    <w:rsid w:val="00807096"/>
    <w:rsid w:val="008073B9"/>
    <w:rsid w:val="0080782E"/>
    <w:rsid w:val="00807B71"/>
    <w:rsid w:val="00807C93"/>
    <w:rsid w:val="00807D2B"/>
    <w:rsid w:val="00807D44"/>
    <w:rsid w:val="00807F3F"/>
    <w:rsid w:val="0081001E"/>
    <w:rsid w:val="008102D0"/>
    <w:rsid w:val="008102ED"/>
    <w:rsid w:val="0081049B"/>
    <w:rsid w:val="008106C4"/>
    <w:rsid w:val="00810762"/>
    <w:rsid w:val="008107F0"/>
    <w:rsid w:val="008108B6"/>
    <w:rsid w:val="00810929"/>
    <w:rsid w:val="008109D5"/>
    <w:rsid w:val="00810B05"/>
    <w:rsid w:val="00811085"/>
    <w:rsid w:val="008112C7"/>
    <w:rsid w:val="00811364"/>
    <w:rsid w:val="008114CA"/>
    <w:rsid w:val="00811529"/>
    <w:rsid w:val="008115BE"/>
    <w:rsid w:val="0081173C"/>
    <w:rsid w:val="00811B87"/>
    <w:rsid w:val="00811BAD"/>
    <w:rsid w:val="00811D52"/>
    <w:rsid w:val="00811DA2"/>
    <w:rsid w:val="00811F2F"/>
    <w:rsid w:val="00811F49"/>
    <w:rsid w:val="00812008"/>
    <w:rsid w:val="00812188"/>
    <w:rsid w:val="008121EA"/>
    <w:rsid w:val="0081231D"/>
    <w:rsid w:val="00812561"/>
    <w:rsid w:val="008125BE"/>
    <w:rsid w:val="00812654"/>
    <w:rsid w:val="00812731"/>
    <w:rsid w:val="00812753"/>
    <w:rsid w:val="008127CF"/>
    <w:rsid w:val="0081292D"/>
    <w:rsid w:val="00812964"/>
    <w:rsid w:val="00812A05"/>
    <w:rsid w:val="00812B98"/>
    <w:rsid w:val="00812C94"/>
    <w:rsid w:val="00812CB4"/>
    <w:rsid w:val="00812CC2"/>
    <w:rsid w:val="00812FBF"/>
    <w:rsid w:val="00813307"/>
    <w:rsid w:val="00813748"/>
    <w:rsid w:val="008137B4"/>
    <w:rsid w:val="00813830"/>
    <w:rsid w:val="008139AF"/>
    <w:rsid w:val="008139BD"/>
    <w:rsid w:val="00813B52"/>
    <w:rsid w:val="00813E20"/>
    <w:rsid w:val="00813F27"/>
    <w:rsid w:val="0081420B"/>
    <w:rsid w:val="00814211"/>
    <w:rsid w:val="008143C8"/>
    <w:rsid w:val="00814437"/>
    <w:rsid w:val="008145C9"/>
    <w:rsid w:val="008148F5"/>
    <w:rsid w:val="00814903"/>
    <w:rsid w:val="00814984"/>
    <w:rsid w:val="00814A00"/>
    <w:rsid w:val="00814AA6"/>
    <w:rsid w:val="00814AEC"/>
    <w:rsid w:val="00814C2E"/>
    <w:rsid w:val="00814F1C"/>
    <w:rsid w:val="00814F79"/>
    <w:rsid w:val="00814FCB"/>
    <w:rsid w:val="0081506C"/>
    <w:rsid w:val="008150A0"/>
    <w:rsid w:val="008150F4"/>
    <w:rsid w:val="00815442"/>
    <w:rsid w:val="0081553B"/>
    <w:rsid w:val="0081568B"/>
    <w:rsid w:val="008156E1"/>
    <w:rsid w:val="00815C67"/>
    <w:rsid w:val="00815CA2"/>
    <w:rsid w:val="008160A3"/>
    <w:rsid w:val="0081641B"/>
    <w:rsid w:val="0081643F"/>
    <w:rsid w:val="008165E8"/>
    <w:rsid w:val="008166F5"/>
    <w:rsid w:val="008168C0"/>
    <w:rsid w:val="008168DA"/>
    <w:rsid w:val="00816A07"/>
    <w:rsid w:val="00816BA6"/>
    <w:rsid w:val="00816C4A"/>
    <w:rsid w:val="00816E29"/>
    <w:rsid w:val="00816ED5"/>
    <w:rsid w:val="00816FFF"/>
    <w:rsid w:val="00817135"/>
    <w:rsid w:val="00817175"/>
    <w:rsid w:val="0081748A"/>
    <w:rsid w:val="008175B0"/>
    <w:rsid w:val="00817711"/>
    <w:rsid w:val="0081784C"/>
    <w:rsid w:val="00817924"/>
    <w:rsid w:val="00817A35"/>
    <w:rsid w:val="00817C43"/>
    <w:rsid w:val="0082001D"/>
    <w:rsid w:val="00820041"/>
    <w:rsid w:val="00820139"/>
    <w:rsid w:val="0082014D"/>
    <w:rsid w:val="00820455"/>
    <w:rsid w:val="008206CF"/>
    <w:rsid w:val="0082073E"/>
    <w:rsid w:val="00820A7D"/>
    <w:rsid w:val="00820FBF"/>
    <w:rsid w:val="0082118F"/>
    <w:rsid w:val="008211F9"/>
    <w:rsid w:val="008213A1"/>
    <w:rsid w:val="008216D2"/>
    <w:rsid w:val="008216D4"/>
    <w:rsid w:val="0082189C"/>
    <w:rsid w:val="00821961"/>
    <w:rsid w:val="00821F67"/>
    <w:rsid w:val="00821F89"/>
    <w:rsid w:val="00821FC9"/>
    <w:rsid w:val="008220FB"/>
    <w:rsid w:val="0082262A"/>
    <w:rsid w:val="008226EB"/>
    <w:rsid w:val="00822B70"/>
    <w:rsid w:val="00823108"/>
    <w:rsid w:val="00823236"/>
    <w:rsid w:val="00823274"/>
    <w:rsid w:val="00823341"/>
    <w:rsid w:val="0082353B"/>
    <w:rsid w:val="008235E7"/>
    <w:rsid w:val="0082398F"/>
    <w:rsid w:val="00823D4A"/>
    <w:rsid w:val="00823D57"/>
    <w:rsid w:val="00823DC2"/>
    <w:rsid w:val="00823DE5"/>
    <w:rsid w:val="00823E51"/>
    <w:rsid w:val="00823FCE"/>
    <w:rsid w:val="008242DF"/>
    <w:rsid w:val="00824342"/>
    <w:rsid w:val="00824367"/>
    <w:rsid w:val="008246CA"/>
    <w:rsid w:val="00824871"/>
    <w:rsid w:val="00824874"/>
    <w:rsid w:val="00824CED"/>
    <w:rsid w:val="00824DA3"/>
    <w:rsid w:val="00824DA7"/>
    <w:rsid w:val="00824F7D"/>
    <w:rsid w:val="008250EE"/>
    <w:rsid w:val="00825109"/>
    <w:rsid w:val="0082578E"/>
    <w:rsid w:val="008257A8"/>
    <w:rsid w:val="0082599A"/>
    <w:rsid w:val="00825D1C"/>
    <w:rsid w:val="00825E68"/>
    <w:rsid w:val="00825E96"/>
    <w:rsid w:val="00825FB3"/>
    <w:rsid w:val="008260F0"/>
    <w:rsid w:val="00826178"/>
    <w:rsid w:val="008262A9"/>
    <w:rsid w:val="008265DC"/>
    <w:rsid w:val="00826AD0"/>
    <w:rsid w:val="00826B70"/>
    <w:rsid w:val="00826C7D"/>
    <w:rsid w:val="00826CFA"/>
    <w:rsid w:val="00826D99"/>
    <w:rsid w:val="00826EA9"/>
    <w:rsid w:val="00826F64"/>
    <w:rsid w:val="008271BF"/>
    <w:rsid w:val="00827475"/>
    <w:rsid w:val="008274CF"/>
    <w:rsid w:val="008279D3"/>
    <w:rsid w:val="00827AF4"/>
    <w:rsid w:val="00827B66"/>
    <w:rsid w:val="00827ED7"/>
    <w:rsid w:val="00827F85"/>
    <w:rsid w:val="0083026C"/>
    <w:rsid w:val="0083078A"/>
    <w:rsid w:val="00830815"/>
    <w:rsid w:val="00830A15"/>
    <w:rsid w:val="00830CC8"/>
    <w:rsid w:val="00830CD2"/>
    <w:rsid w:val="00830FEA"/>
    <w:rsid w:val="00831058"/>
    <w:rsid w:val="00831226"/>
    <w:rsid w:val="00831345"/>
    <w:rsid w:val="008314C6"/>
    <w:rsid w:val="00831B89"/>
    <w:rsid w:val="00831BDC"/>
    <w:rsid w:val="00831C36"/>
    <w:rsid w:val="00831E26"/>
    <w:rsid w:val="00831EA3"/>
    <w:rsid w:val="00831F1F"/>
    <w:rsid w:val="0083234F"/>
    <w:rsid w:val="008324CC"/>
    <w:rsid w:val="008325E0"/>
    <w:rsid w:val="008327DC"/>
    <w:rsid w:val="0083286F"/>
    <w:rsid w:val="00832892"/>
    <w:rsid w:val="00832953"/>
    <w:rsid w:val="00832A0D"/>
    <w:rsid w:val="00832B0D"/>
    <w:rsid w:val="00832CA9"/>
    <w:rsid w:val="00832D4F"/>
    <w:rsid w:val="00832E3D"/>
    <w:rsid w:val="00832E76"/>
    <w:rsid w:val="00832F40"/>
    <w:rsid w:val="0083300E"/>
    <w:rsid w:val="008330E4"/>
    <w:rsid w:val="00833177"/>
    <w:rsid w:val="00833237"/>
    <w:rsid w:val="00833581"/>
    <w:rsid w:val="00833784"/>
    <w:rsid w:val="00833AD9"/>
    <w:rsid w:val="00833C89"/>
    <w:rsid w:val="00833D76"/>
    <w:rsid w:val="00833D8E"/>
    <w:rsid w:val="00833E7C"/>
    <w:rsid w:val="00833ECD"/>
    <w:rsid w:val="008341D5"/>
    <w:rsid w:val="008342D8"/>
    <w:rsid w:val="00834438"/>
    <w:rsid w:val="00834501"/>
    <w:rsid w:val="0083494B"/>
    <w:rsid w:val="00834CFA"/>
    <w:rsid w:val="00835433"/>
    <w:rsid w:val="0083573F"/>
    <w:rsid w:val="00835933"/>
    <w:rsid w:val="00835AB3"/>
    <w:rsid w:val="00835D20"/>
    <w:rsid w:val="00835DB3"/>
    <w:rsid w:val="00835DD2"/>
    <w:rsid w:val="0083637E"/>
    <w:rsid w:val="008365CB"/>
    <w:rsid w:val="00836BB7"/>
    <w:rsid w:val="00836C4E"/>
    <w:rsid w:val="00836C55"/>
    <w:rsid w:val="00836D8B"/>
    <w:rsid w:val="00836E2F"/>
    <w:rsid w:val="008370E7"/>
    <w:rsid w:val="008373F1"/>
    <w:rsid w:val="008377E0"/>
    <w:rsid w:val="0083783C"/>
    <w:rsid w:val="008378B6"/>
    <w:rsid w:val="008379EC"/>
    <w:rsid w:val="00837A51"/>
    <w:rsid w:val="00837A73"/>
    <w:rsid w:val="00837BA3"/>
    <w:rsid w:val="00837C4D"/>
    <w:rsid w:val="00837DA0"/>
    <w:rsid w:val="00837EBA"/>
    <w:rsid w:val="00837F27"/>
    <w:rsid w:val="00840092"/>
    <w:rsid w:val="008400B6"/>
    <w:rsid w:val="00840162"/>
    <w:rsid w:val="00840319"/>
    <w:rsid w:val="0084051B"/>
    <w:rsid w:val="00840623"/>
    <w:rsid w:val="008406BB"/>
    <w:rsid w:val="00840753"/>
    <w:rsid w:val="00840AB5"/>
    <w:rsid w:val="00840B0B"/>
    <w:rsid w:val="00840F7B"/>
    <w:rsid w:val="0084113E"/>
    <w:rsid w:val="00841390"/>
    <w:rsid w:val="008413FA"/>
    <w:rsid w:val="008415B7"/>
    <w:rsid w:val="0084172E"/>
    <w:rsid w:val="008418B9"/>
    <w:rsid w:val="00841972"/>
    <w:rsid w:val="00841B97"/>
    <w:rsid w:val="00841BBC"/>
    <w:rsid w:val="00841D0B"/>
    <w:rsid w:val="00842003"/>
    <w:rsid w:val="0084200A"/>
    <w:rsid w:val="00842035"/>
    <w:rsid w:val="00842053"/>
    <w:rsid w:val="0084210C"/>
    <w:rsid w:val="00842270"/>
    <w:rsid w:val="008423B9"/>
    <w:rsid w:val="008423D0"/>
    <w:rsid w:val="008424B7"/>
    <w:rsid w:val="008424F6"/>
    <w:rsid w:val="00842650"/>
    <w:rsid w:val="00842680"/>
    <w:rsid w:val="00842761"/>
    <w:rsid w:val="00842B97"/>
    <w:rsid w:val="00842C10"/>
    <w:rsid w:val="00842FC1"/>
    <w:rsid w:val="008431CF"/>
    <w:rsid w:val="0084323D"/>
    <w:rsid w:val="0084335A"/>
    <w:rsid w:val="00843370"/>
    <w:rsid w:val="00843391"/>
    <w:rsid w:val="0084340E"/>
    <w:rsid w:val="008435DB"/>
    <w:rsid w:val="008437B0"/>
    <w:rsid w:val="008438E1"/>
    <w:rsid w:val="008438F0"/>
    <w:rsid w:val="00843913"/>
    <w:rsid w:val="00843969"/>
    <w:rsid w:val="008439A2"/>
    <w:rsid w:val="00843BE8"/>
    <w:rsid w:val="00843D95"/>
    <w:rsid w:val="00843E7D"/>
    <w:rsid w:val="00843F02"/>
    <w:rsid w:val="00843F14"/>
    <w:rsid w:val="008440C2"/>
    <w:rsid w:val="0084416E"/>
    <w:rsid w:val="0084420A"/>
    <w:rsid w:val="00844394"/>
    <w:rsid w:val="008443C3"/>
    <w:rsid w:val="008443FB"/>
    <w:rsid w:val="00844434"/>
    <w:rsid w:val="008445BC"/>
    <w:rsid w:val="0084477A"/>
    <w:rsid w:val="0084477F"/>
    <w:rsid w:val="00844798"/>
    <w:rsid w:val="00844A23"/>
    <w:rsid w:val="00844A2C"/>
    <w:rsid w:val="00844E9A"/>
    <w:rsid w:val="00844FFB"/>
    <w:rsid w:val="008450B5"/>
    <w:rsid w:val="008452C6"/>
    <w:rsid w:val="0084533D"/>
    <w:rsid w:val="008456A4"/>
    <w:rsid w:val="008457F1"/>
    <w:rsid w:val="0084585A"/>
    <w:rsid w:val="00845884"/>
    <w:rsid w:val="008458CD"/>
    <w:rsid w:val="00845955"/>
    <w:rsid w:val="0084599E"/>
    <w:rsid w:val="00845B19"/>
    <w:rsid w:val="00845C15"/>
    <w:rsid w:val="008460C8"/>
    <w:rsid w:val="0084612B"/>
    <w:rsid w:val="00846137"/>
    <w:rsid w:val="008462C3"/>
    <w:rsid w:val="00846669"/>
    <w:rsid w:val="0084666C"/>
    <w:rsid w:val="008468C0"/>
    <w:rsid w:val="00846913"/>
    <w:rsid w:val="008471F7"/>
    <w:rsid w:val="008472EB"/>
    <w:rsid w:val="00847668"/>
    <w:rsid w:val="008501D2"/>
    <w:rsid w:val="008502E3"/>
    <w:rsid w:val="008505AC"/>
    <w:rsid w:val="00850604"/>
    <w:rsid w:val="00850A5C"/>
    <w:rsid w:val="00850A99"/>
    <w:rsid w:val="00850E5F"/>
    <w:rsid w:val="00850E81"/>
    <w:rsid w:val="008515EE"/>
    <w:rsid w:val="0085167A"/>
    <w:rsid w:val="008516AF"/>
    <w:rsid w:val="00851922"/>
    <w:rsid w:val="00851B20"/>
    <w:rsid w:val="00851C08"/>
    <w:rsid w:val="00851DB8"/>
    <w:rsid w:val="00851F0F"/>
    <w:rsid w:val="00851FF8"/>
    <w:rsid w:val="00852113"/>
    <w:rsid w:val="00852250"/>
    <w:rsid w:val="0085258C"/>
    <w:rsid w:val="00852660"/>
    <w:rsid w:val="00852940"/>
    <w:rsid w:val="00852B48"/>
    <w:rsid w:val="00852D0E"/>
    <w:rsid w:val="00852D27"/>
    <w:rsid w:val="00852D7D"/>
    <w:rsid w:val="00852ECE"/>
    <w:rsid w:val="0085333E"/>
    <w:rsid w:val="00853390"/>
    <w:rsid w:val="008533AA"/>
    <w:rsid w:val="008536A7"/>
    <w:rsid w:val="008537D1"/>
    <w:rsid w:val="008538A5"/>
    <w:rsid w:val="008538B1"/>
    <w:rsid w:val="00853BB9"/>
    <w:rsid w:val="00854402"/>
    <w:rsid w:val="008544FE"/>
    <w:rsid w:val="00854504"/>
    <w:rsid w:val="008545A0"/>
    <w:rsid w:val="0085461E"/>
    <w:rsid w:val="00854764"/>
    <w:rsid w:val="008548C7"/>
    <w:rsid w:val="00854B7A"/>
    <w:rsid w:val="00854E2D"/>
    <w:rsid w:val="00854EE8"/>
    <w:rsid w:val="00855057"/>
    <w:rsid w:val="008551FD"/>
    <w:rsid w:val="008552F1"/>
    <w:rsid w:val="008558C1"/>
    <w:rsid w:val="00855B8B"/>
    <w:rsid w:val="00855D6B"/>
    <w:rsid w:val="00855DD7"/>
    <w:rsid w:val="00856117"/>
    <w:rsid w:val="0085621A"/>
    <w:rsid w:val="008562F9"/>
    <w:rsid w:val="008566B9"/>
    <w:rsid w:val="0085685C"/>
    <w:rsid w:val="00856863"/>
    <w:rsid w:val="00856A17"/>
    <w:rsid w:val="00856CF2"/>
    <w:rsid w:val="00856E8D"/>
    <w:rsid w:val="00856F5F"/>
    <w:rsid w:val="008573C2"/>
    <w:rsid w:val="008573DB"/>
    <w:rsid w:val="0085753B"/>
    <w:rsid w:val="008577EB"/>
    <w:rsid w:val="00857857"/>
    <w:rsid w:val="00857C17"/>
    <w:rsid w:val="00857D65"/>
    <w:rsid w:val="00857E6E"/>
    <w:rsid w:val="00857F64"/>
    <w:rsid w:val="008600AC"/>
    <w:rsid w:val="0086012D"/>
    <w:rsid w:val="008601BC"/>
    <w:rsid w:val="008602DC"/>
    <w:rsid w:val="00860322"/>
    <w:rsid w:val="0086040F"/>
    <w:rsid w:val="0086052B"/>
    <w:rsid w:val="008605CB"/>
    <w:rsid w:val="008605FF"/>
    <w:rsid w:val="00860682"/>
    <w:rsid w:val="00860783"/>
    <w:rsid w:val="008607F5"/>
    <w:rsid w:val="0086080C"/>
    <w:rsid w:val="0086084D"/>
    <w:rsid w:val="00860B9A"/>
    <w:rsid w:val="00860C67"/>
    <w:rsid w:val="00860D40"/>
    <w:rsid w:val="00861211"/>
    <w:rsid w:val="008614AC"/>
    <w:rsid w:val="008616CD"/>
    <w:rsid w:val="00861703"/>
    <w:rsid w:val="008617BC"/>
    <w:rsid w:val="008619C8"/>
    <w:rsid w:val="00861C27"/>
    <w:rsid w:val="00861C93"/>
    <w:rsid w:val="00861D3F"/>
    <w:rsid w:val="00861E02"/>
    <w:rsid w:val="00861F4E"/>
    <w:rsid w:val="00862012"/>
    <w:rsid w:val="0086204B"/>
    <w:rsid w:val="0086204C"/>
    <w:rsid w:val="0086242B"/>
    <w:rsid w:val="00862827"/>
    <w:rsid w:val="00862B10"/>
    <w:rsid w:val="00862BC4"/>
    <w:rsid w:val="00863056"/>
    <w:rsid w:val="0086318E"/>
    <w:rsid w:val="008631C6"/>
    <w:rsid w:val="008632D4"/>
    <w:rsid w:val="008632F8"/>
    <w:rsid w:val="0086333D"/>
    <w:rsid w:val="00863355"/>
    <w:rsid w:val="008633E3"/>
    <w:rsid w:val="0086341A"/>
    <w:rsid w:val="0086349A"/>
    <w:rsid w:val="008635F7"/>
    <w:rsid w:val="00863853"/>
    <w:rsid w:val="00863A26"/>
    <w:rsid w:val="00863C82"/>
    <w:rsid w:val="00863CAB"/>
    <w:rsid w:val="00863D50"/>
    <w:rsid w:val="00863D62"/>
    <w:rsid w:val="00863D8E"/>
    <w:rsid w:val="00863DC7"/>
    <w:rsid w:val="00863FA2"/>
    <w:rsid w:val="008640C1"/>
    <w:rsid w:val="008642C6"/>
    <w:rsid w:val="008644DA"/>
    <w:rsid w:val="00864511"/>
    <w:rsid w:val="00864688"/>
    <w:rsid w:val="0086469D"/>
    <w:rsid w:val="0086482C"/>
    <w:rsid w:val="00864A28"/>
    <w:rsid w:val="00864AE3"/>
    <w:rsid w:val="00864B09"/>
    <w:rsid w:val="00864B14"/>
    <w:rsid w:val="00864EE2"/>
    <w:rsid w:val="008654FB"/>
    <w:rsid w:val="0086562F"/>
    <w:rsid w:val="00865682"/>
    <w:rsid w:val="00865857"/>
    <w:rsid w:val="0086598C"/>
    <w:rsid w:val="00865A77"/>
    <w:rsid w:val="00865A98"/>
    <w:rsid w:val="00865DB9"/>
    <w:rsid w:val="00865E46"/>
    <w:rsid w:val="00865E6A"/>
    <w:rsid w:val="00866063"/>
    <w:rsid w:val="008660F8"/>
    <w:rsid w:val="008660FB"/>
    <w:rsid w:val="008661D6"/>
    <w:rsid w:val="0086637F"/>
    <w:rsid w:val="008665D7"/>
    <w:rsid w:val="0086676D"/>
    <w:rsid w:val="0086686B"/>
    <w:rsid w:val="00866AAF"/>
    <w:rsid w:val="00866C51"/>
    <w:rsid w:val="00866DF2"/>
    <w:rsid w:val="00866EE8"/>
    <w:rsid w:val="008671CC"/>
    <w:rsid w:val="0086739D"/>
    <w:rsid w:val="008673D1"/>
    <w:rsid w:val="0086743D"/>
    <w:rsid w:val="00867452"/>
    <w:rsid w:val="008676B2"/>
    <w:rsid w:val="008677D7"/>
    <w:rsid w:val="0086781A"/>
    <w:rsid w:val="008679B8"/>
    <w:rsid w:val="0087012C"/>
    <w:rsid w:val="008701DC"/>
    <w:rsid w:val="0087036E"/>
    <w:rsid w:val="00870556"/>
    <w:rsid w:val="008706D3"/>
    <w:rsid w:val="00870B97"/>
    <w:rsid w:val="00870B9C"/>
    <w:rsid w:val="00870C6D"/>
    <w:rsid w:val="00870C9C"/>
    <w:rsid w:val="00870DF8"/>
    <w:rsid w:val="00870F08"/>
    <w:rsid w:val="00871075"/>
    <w:rsid w:val="0087136C"/>
    <w:rsid w:val="0087149E"/>
    <w:rsid w:val="008718C4"/>
    <w:rsid w:val="00871D40"/>
    <w:rsid w:val="00871FB2"/>
    <w:rsid w:val="008721B8"/>
    <w:rsid w:val="00872304"/>
    <w:rsid w:val="0087232F"/>
    <w:rsid w:val="00872481"/>
    <w:rsid w:val="00872585"/>
    <w:rsid w:val="00872601"/>
    <w:rsid w:val="00872741"/>
    <w:rsid w:val="008727F4"/>
    <w:rsid w:val="0087299E"/>
    <w:rsid w:val="00872A8A"/>
    <w:rsid w:val="00872ECC"/>
    <w:rsid w:val="00872ED4"/>
    <w:rsid w:val="008730E2"/>
    <w:rsid w:val="00873128"/>
    <w:rsid w:val="00873226"/>
    <w:rsid w:val="00873230"/>
    <w:rsid w:val="0087325E"/>
    <w:rsid w:val="008732E7"/>
    <w:rsid w:val="0087332A"/>
    <w:rsid w:val="008734A4"/>
    <w:rsid w:val="00873577"/>
    <w:rsid w:val="0087359B"/>
    <w:rsid w:val="00873803"/>
    <w:rsid w:val="00873BFA"/>
    <w:rsid w:val="00873C19"/>
    <w:rsid w:val="00873CBF"/>
    <w:rsid w:val="00873D14"/>
    <w:rsid w:val="00873D85"/>
    <w:rsid w:val="00873DCC"/>
    <w:rsid w:val="00873E7A"/>
    <w:rsid w:val="00873F6B"/>
    <w:rsid w:val="00873F9D"/>
    <w:rsid w:val="0087406B"/>
    <w:rsid w:val="00874209"/>
    <w:rsid w:val="00874536"/>
    <w:rsid w:val="00874823"/>
    <w:rsid w:val="00874885"/>
    <w:rsid w:val="00874A9D"/>
    <w:rsid w:val="00874B1E"/>
    <w:rsid w:val="00874BB4"/>
    <w:rsid w:val="00874D62"/>
    <w:rsid w:val="00874E47"/>
    <w:rsid w:val="00874ECC"/>
    <w:rsid w:val="00874F21"/>
    <w:rsid w:val="00874FB5"/>
    <w:rsid w:val="0087518B"/>
    <w:rsid w:val="0087526B"/>
    <w:rsid w:val="0087535E"/>
    <w:rsid w:val="0087539E"/>
    <w:rsid w:val="008755EB"/>
    <w:rsid w:val="008757AB"/>
    <w:rsid w:val="0087592D"/>
    <w:rsid w:val="00875FD8"/>
    <w:rsid w:val="00876051"/>
    <w:rsid w:val="00876079"/>
    <w:rsid w:val="008761F4"/>
    <w:rsid w:val="0087648F"/>
    <w:rsid w:val="0087654B"/>
    <w:rsid w:val="00876752"/>
    <w:rsid w:val="00876984"/>
    <w:rsid w:val="00876990"/>
    <w:rsid w:val="00876A96"/>
    <w:rsid w:val="00876C7A"/>
    <w:rsid w:val="00876D09"/>
    <w:rsid w:val="00876D1A"/>
    <w:rsid w:val="00876E31"/>
    <w:rsid w:val="00876E45"/>
    <w:rsid w:val="00876EF6"/>
    <w:rsid w:val="00876F4A"/>
    <w:rsid w:val="00876F66"/>
    <w:rsid w:val="0087701A"/>
    <w:rsid w:val="008770E2"/>
    <w:rsid w:val="0087728C"/>
    <w:rsid w:val="00877313"/>
    <w:rsid w:val="00877319"/>
    <w:rsid w:val="00877353"/>
    <w:rsid w:val="008773D7"/>
    <w:rsid w:val="00877592"/>
    <w:rsid w:val="00877793"/>
    <w:rsid w:val="00877826"/>
    <w:rsid w:val="0087787E"/>
    <w:rsid w:val="00877B5C"/>
    <w:rsid w:val="00877BBD"/>
    <w:rsid w:val="00877BFD"/>
    <w:rsid w:val="00877E38"/>
    <w:rsid w:val="008800A0"/>
    <w:rsid w:val="0088012E"/>
    <w:rsid w:val="00880248"/>
    <w:rsid w:val="008802FE"/>
    <w:rsid w:val="00880733"/>
    <w:rsid w:val="00880910"/>
    <w:rsid w:val="00880BD7"/>
    <w:rsid w:val="00880E90"/>
    <w:rsid w:val="00880FFD"/>
    <w:rsid w:val="0088107A"/>
    <w:rsid w:val="00881156"/>
    <w:rsid w:val="0088124E"/>
    <w:rsid w:val="00881375"/>
    <w:rsid w:val="008817C3"/>
    <w:rsid w:val="0088180F"/>
    <w:rsid w:val="008818B5"/>
    <w:rsid w:val="00881C76"/>
    <w:rsid w:val="00881C8E"/>
    <w:rsid w:val="00881EF3"/>
    <w:rsid w:val="00882321"/>
    <w:rsid w:val="00882336"/>
    <w:rsid w:val="008827BE"/>
    <w:rsid w:val="00882AD6"/>
    <w:rsid w:val="00882F46"/>
    <w:rsid w:val="00883107"/>
    <w:rsid w:val="008831B4"/>
    <w:rsid w:val="00883701"/>
    <w:rsid w:val="0088373E"/>
    <w:rsid w:val="00883806"/>
    <w:rsid w:val="00883896"/>
    <w:rsid w:val="0088395E"/>
    <w:rsid w:val="00883ADC"/>
    <w:rsid w:val="00883C34"/>
    <w:rsid w:val="00883CC5"/>
    <w:rsid w:val="00883D11"/>
    <w:rsid w:val="00883D83"/>
    <w:rsid w:val="00884043"/>
    <w:rsid w:val="00884235"/>
    <w:rsid w:val="00884439"/>
    <w:rsid w:val="008844D5"/>
    <w:rsid w:val="00884788"/>
    <w:rsid w:val="00884A30"/>
    <w:rsid w:val="00884B41"/>
    <w:rsid w:val="00884E36"/>
    <w:rsid w:val="00884EAF"/>
    <w:rsid w:val="00884F82"/>
    <w:rsid w:val="0088508E"/>
    <w:rsid w:val="008850BD"/>
    <w:rsid w:val="00885374"/>
    <w:rsid w:val="008853BB"/>
    <w:rsid w:val="008856A1"/>
    <w:rsid w:val="008858B8"/>
    <w:rsid w:val="00885958"/>
    <w:rsid w:val="00885ED8"/>
    <w:rsid w:val="00885F92"/>
    <w:rsid w:val="00885FC8"/>
    <w:rsid w:val="008862ED"/>
    <w:rsid w:val="00886369"/>
    <w:rsid w:val="00886549"/>
    <w:rsid w:val="00886682"/>
    <w:rsid w:val="008866FC"/>
    <w:rsid w:val="008868D4"/>
    <w:rsid w:val="00886F09"/>
    <w:rsid w:val="00886F86"/>
    <w:rsid w:val="0088704B"/>
    <w:rsid w:val="0088732C"/>
    <w:rsid w:val="00887389"/>
    <w:rsid w:val="008874EB"/>
    <w:rsid w:val="0088795B"/>
    <w:rsid w:val="00887A78"/>
    <w:rsid w:val="00887B05"/>
    <w:rsid w:val="00887FD4"/>
    <w:rsid w:val="00890042"/>
    <w:rsid w:val="0089009B"/>
    <w:rsid w:val="008900E4"/>
    <w:rsid w:val="00890631"/>
    <w:rsid w:val="00890674"/>
    <w:rsid w:val="0089078D"/>
    <w:rsid w:val="008907DB"/>
    <w:rsid w:val="00890897"/>
    <w:rsid w:val="00890CD4"/>
    <w:rsid w:val="00891023"/>
    <w:rsid w:val="00891075"/>
    <w:rsid w:val="00891194"/>
    <w:rsid w:val="008913B9"/>
    <w:rsid w:val="0089140D"/>
    <w:rsid w:val="00891656"/>
    <w:rsid w:val="0089176C"/>
    <w:rsid w:val="008918BB"/>
    <w:rsid w:val="00891AD7"/>
    <w:rsid w:val="00891B80"/>
    <w:rsid w:val="00891DEE"/>
    <w:rsid w:val="00891EB1"/>
    <w:rsid w:val="00891EFB"/>
    <w:rsid w:val="00891FBC"/>
    <w:rsid w:val="00892340"/>
    <w:rsid w:val="008925A5"/>
    <w:rsid w:val="00892BA6"/>
    <w:rsid w:val="00892C5B"/>
    <w:rsid w:val="008934FD"/>
    <w:rsid w:val="00893517"/>
    <w:rsid w:val="00893568"/>
    <w:rsid w:val="0089358F"/>
    <w:rsid w:val="00893743"/>
    <w:rsid w:val="00893785"/>
    <w:rsid w:val="0089378E"/>
    <w:rsid w:val="00893AB4"/>
    <w:rsid w:val="00893CB6"/>
    <w:rsid w:val="00893DFE"/>
    <w:rsid w:val="008940EC"/>
    <w:rsid w:val="00894253"/>
    <w:rsid w:val="00894680"/>
    <w:rsid w:val="008946A4"/>
    <w:rsid w:val="008946AD"/>
    <w:rsid w:val="00894740"/>
    <w:rsid w:val="008949EA"/>
    <w:rsid w:val="008949EC"/>
    <w:rsid w:val="00894E37"/>
    <w:rsid w:val="00894FFB"/>
    <w:rsid w:val="008950C8"/>
    <w:rsid w:val="008951F9"/>
    <w:rsid w:val="00895419"/>
    <w:rsid w:val="0089571A"/>
    <w:rsid w:val="00895835"/>
    <w:rsid w:val="00895952"/>
    <w:rsid w:val="00895A3F"/>
    <w:rsid w:val="00895BF9"/>
    <w:rsid w:val="00895D4B"/>
    <w:rsid w:val="00895DC4"/>
    <w:rsid w:val="008961C0"/>
    <w:rsid w:val="00896211"/>
    <w:rsid w:val="00896585"/>
    <w:rsid w:val="00896859"/>
    <w:rsid w:val="00896990"/>
    <w:rsid w:val="008969F2"/>
    <w:rsid w:val="00896A6B"/>
    <w:rsid w:val="00896A6C"/>
    <w:rsid w:val="00896BA7"/>
    <w:rsid w:val="00896D88"/>
    <w:rsid w:val="00896E8D"/>
    <w:rsid w:val="0089757A"/>
    <w:rsid w:val="008975E2"/>
    <w:rsid w:val="008976BB"/>
    <w:rsid w:val="008978CA"/>
    <w:rsid w:val="0089799F"/>
    <w:rsid w:val="00897BD7"/>
    <w:rsid w:val="00897E4A"/>
    <w:rsid w:val="00897F50"/>
    <w:rsid w:val="008A02BE"/>
    <w:rsid w:val="008A071A"/>
    <w:rsid w:val="008A0967"/>
    <w:rsid w:val="008A097F"/>
    <w:rsid w:val="008A0B63"/>
    <w:rsid w:val="008A0BE7"/>
    <w:rsid w:val="008A10AA"/>
    <w:rsid w:val="008A1237"/>
    <w:rsid w:val="008A12C1"/>
    <w:rsid w:val="008A1327"/>
    <w:rsid w:val="008A166C"/>
    <w:rsid w:val="008A17D9"/>
    <w:rsid w:val="008A191A"/>
    <w:rsid w:val="008A1A5C"/>
    <w:rsid w:val="008A1F11"/>
    <w:rsid w:val="008A2253"/>
    <w:rsid w:val="008A238D"/>
    <w:rsid w:val="008A24D1"/>
    <w:rsid w:val="008A267B"/>
    <w:rsid w:val="008A2686"/>
    <w:rsid w:val="008A2757"/>
    <w:rsid w:val="008A2A34"/>
    <w:rsid w:val="008A2C28"/>
    <w:rsid w:val="008A2CF9"/>
    <w:rsid w:val="008A2F7F"/>
    <w:rsid w:val="008A2FD6"/>
    <w:rsid w:val="008A3151"/>
    <w:rsid w:val="008A318E"/>
    <w:rsid w:val="008A32C1"/>
    <w:rsid w:val="008A3362"/>
    <w:rsid w:val="008A3373"/>
    <w:rsid w:val="008A344B"/>
    <w:rsid w:val="008A3584"/>
    <w:rsid w:val="008A3606"/>
    <w:rsid w:val="008A361C"/>
    <w:rsid w:val="008A36EE"/>
    <w:rsid w:val="008A375D"/>
    <w:rsid w:val="008A3957"/>
    <w:rsid w:val="008A3B08"/>
    <w:rsid w:val="008A3F98"/>
    <w:rsid w:val="008A3F9A"/>
    <w:rsid w:val="008A4202"/>
    <w:rsid w:val="008A43AD"/>
    <w:rsid w:val="008A43D9"/>
    <w:rsid w:val="008A4469"/>
    <w:rsid w:val="008A4531"/>
    <w:rsid w:val="008A4532"/>
    <w:rsid w:val="008A4682"/>
    <w:rsid w:val="008A4751"/>
    <w:rsid w:val="008A4864"/>
    <w:rsid w:val="008A491A"/>
    <w:rsid w:val="008A4B4A"/>
    <w:rsid w:val="008A4B4C"/>
    <w:rsid w:val="008A4C4F"/>
    <w:rsid w:val="008A4D8C"/>
    <w:rsid w:val="008A50E7"/>
    <w:rsid w:val="008A5560"/>
    <w:rsid w:val="008A558F"/>
    <w:rsid w:val="008A5BA5"/>
    <w:rsid w:val="008A5C45"/>
    <w:rsid w:val="008A5CB7"/>
    <w:rsid w:val="008A5DBE"/>
    <w:rsid w:val="008A5E1E"/>
    <w:rsid w:val="008A5F71"/>
    <w:rsid w:val="008A6003"/>
    <w:rsid w:val="008A60C6"/>
    <w:rsid w:val="008A64B9"/>
    <w:rsid w:val="008A6581"/>
    <w:rsid w:val="008A65E4"/>
    <w:rsid w:val="008A66D7"/>
    <w:rsid w:val="008A688F"/>
    <w:rsid w:val="008A6970"/>
    <w:rsid w:val="008A6A7F"/>
    <w:rsid w:val="008A6C31"/>
    <w:rsid w:val="008A6E2E"/>
    <w:rsid w:val="008A6E51"/>
    <w:rsid w:val="008A6EA5"/>
    <w:rsid w:val="008A73F0"/>
    <w:rsid w:val="008A7AC1"/>
    <w:rsid w:val="008A7EF4"/>
    <w:rsid w:val="008A7F5D"/>
    <w:rsid w:val="008B018D"/>
    <w:rsid w:val="008B02B2"/>
    <w:rsid w:val="008B03D0"/>
    <w:rsid w:val="008B04E2"/>
    <w:rsid w:val="008B083B"/>
    <w:rsid w:val="008B0951"/>
    <w:rsid w:val="008B0A19"/>
    <w:rsid w:val="008B0B04"/>
    <w:rsid w:val="008B0EBA"/>
    <w:rsid w:val="008B0F44"/>
    <w:rsid w:val="008B0F98"/>
    <w:rsid w:val="008B1174"/>
    <w:rsid w:val="008B1273"/>
    <w:rsid w:val="008B13B5"/>
    <w:rsid w:val="008B18BB"/>
    <w:rsid w:val="008B1BBF"/>
    <w:rsid w:val="008B1CF6"/>
    <w:rsid w:val="008B1EB2"/>
    <w:rsid w:val="008B1F71"/>
    <w:rsid w:val="008B22AD"/>
    <w:rsid w:val="008B2BDC"/>
    <w:rsid w:val="008B2CBC"/>
    <w:rsid w:val="008B2D1C"/>
    <w:rsid w:val="008B2EB9"/>
    <w:rsid w:val="008B2FBE"/>
    <w:rsid w:val="008B3132"/>
    <w:rsid w:val="008B344C"/>
    <w:rsid w:val="008B377B"/>
    <w:rsid w:val="008B38A3"/>
    <w:rsid w:val="008B3943"/>
    <w:rsid w:val="008B3A12"/>
    <w:rsid w:val="008B3C1D"/>
    <w:rsid w:val="008B3D75"/>
    <w:rsid w:val="008B4138"/>
    <w:rsid w:val="008B416E"/>
    <w:rsid w:val="008B42FB"/>
    <w:rsid w:val="008B444C"/>
    <w:rsid w:val="008B4553"/>
    <w:rsid w:val="008B4620"/>
    <w:rsid w:val="008B4667"/>
    <w:rsid w:val="008B47B0"/>
    <w:rsid w:val="008B47B4"/>
    <w:rsid w:val="008B4903"/>
    <w:rsid w:val="008B4B84"/>
    <w:rsid w:val="008B4E25"/>
    <w:rsid w:val="008B4F1C"/>
    <w:rsid w:val="008B4FB2"/>
    <w:rsid w:val="008B51BE"/>
    <w:rsid w:val="008B567E"/>
    <w:rsid w:val="008B568F"/>
    <w:rsid w:val="008B5824"/>
    <w:rsid w:val="008B591E"/>
    <w:rsid w:val="008B59D6"/>
    <w:rsid w:val="008B5B4A"/>
    <w:rsid w:val="008B5DD5"/>
    <w:rsid w:val="008B5F30"/>
    <w:rsid w:val="008B5FB8"/>
    <w:rsid w:val="008B5FDB"/>
    <w:rsid w:val="008B602B"/>
    <w:rsid w:val="008B6109"/>
    <w:rsid w:val="008B6184"/>
    <w:rsid w:val="008B6219"/>
    <w:rsid w:val="008B64A7"/>
    <w:rsid w:val="008B66EE"/>
    <w:rsid w:val="008B67E4"/>
    <w:rsid w:val="008B6875"/>
    <w:rsid w:val="008B689E"/>
    <w:rsid w:val="008B68CB"/>
    <w:rsid w:val="008B68E3"/>
    <w:rsid w:val="008B696B"/>
    <w:rsid w:val="008B6994"/>
    <w:rsid w:val="008B6A28"/>
    <w:rsid w:val="008B6A66"/>
    <w:rsid w:val="008B6BE0"/>
    <w:rsid w:val="008B6BEE"/>
    <w:rsid w:val="008B6F9C"/>
    <w:rsid w:val="008B7385"/>
    <w:rsid w:val="008B7936"/>
    <w:rsid w:val="008B7A9A"/>
    <w:rsid w:val="008B7D40"/>
    <w:rsid w:val="008B7E26"/>
    <w:rsid w:val="008C029D"/>
    <w:rsid w:val="008C05D1"/>
    <w:rsid w:val="008C09BC"/>
    <w:rsid w:val="008C0AD9"/>
    <w:rsid w:val="008C0B21"/>
    <w:rsid w:val="008C0BA0"/>
    <w:rsid w:val="008C0EA3"/>
    <w:rsid w:val="008C0FBD"/>
    <w:rsid w:val="008C1007"/>
    <w:rsid w:val="008C10AF"/>
    <w:rsid w:val="008C1135"/>
    <w:rsid w:val="008C1239"/>
    <w:rsid w:val="008C123D"/>
    <w:rsid w:val="008C1292"/>
    <w:rsid w:val="008C1341"/>
    <w:rsid w:val="008C13B9"/>
    <w:rsid w:val="008C1410"/>
    <w:rsid w:val="008C1678"/>
    <w:rsid w:val="008C178D"/>
    <w:rsid w:val="008C1A14"/>
    <w:rsid w:val="008C1AC7"/>
    <w:rsid w:val="008C1AF0"/>
    <w:rsid w:val="008C1F4A"/>
    <w:rsid w:val="008C2187"/>
    <w:rsid w:val="008C2384"/>
    <w:rsid w:val="008C2516"/>
    <w:rsid w:val="008C2709"/>
    <w:rsid w:val="008C27AC"/>
    <w:rsid w:val="008C2902"/>
    <w:rsid w:val="008C2AE9"/>
    <w:rsid w:val="008C2C25"/>
    <w:rsid w:val="008C2DF4"/>
    <w:rsid w:val="008C2E2C"/>
    <w:rsid w:val="008C2FA1"/>
    <w:rsid w:val="008C32A5"/>
    <w:rsid w:val="008C34C5"/>
    <w:rsid w:val="008C364E"/>
    <w:rsid w:val="008C36CF"/>
    <w:rsid w:val="008C3B17"/>
    <w:rsid w:val="008C401D"/>
    <w:rsid w:val="008C405C"/>
    <w:rsid w:val="008C406C"/>
    <w:rsid w:val="008C4491"/>
    <w:rsid w:val="008C458E"/>
    <w:rsid w:val="008C45D4"/>
    <w:rsid w:val="008C467A"/>
    <w:rsid w:val="008C46E7"/>
    <w:rsid w:val="008C48BE"/>
    <w:rsid w:val="008C48E9"/>
    <w:rsid w:val="008C4BE7"/>
    <w:rsid w:val="008C4C0F"/>
    <w:rsid w:val="008C4F7E"/>
    <w:rsid w:val="008C5008"/>
    <w:rsid w:val="008C5025"/>
    <w:rsid w:val="008C5090"/>
    <w:rsid w:val="008C56DD"/>
    <w:rsid w:val="008C581A"/>
    <w:rsid w:val="008C58D9"/>
    <w:rsid w:val="008C6039"/>
    <w:rsid w:val="008C6072"/>
    <w:rsid w:val="008C6261"/>
    <w:rsid w:val="008C6591"/>
    <w:rsid w:val="008C6883"/>
    <w:rsid w:val="008C69CF"/>
    <w:rsid w:val="008C69E4"/>
    <w:rsid w:val="008C6B3A"/>
    <w:rsid w:val="008C6E4B"/>
    <w:rsid w:val="008C6E6B"/>
    <w:rsid w:val="008C6F6B"/>
    <w:rsid w:val="008C7329"/>
    <w:rsid w:val="008C73F2"/>
    <w:rsid w:val="008C7532"/>
    <w:rsid w:val="008C7603"/>
    <w:rsid w:val="008C7774"/>
    <w:rsid w:val="008C7889"/>
    <w:rsid w:val="008C7B0D"/>
    <w:rsid w:val="008C7D07"/>
    <w:rsid w:val="008C7D20"/>
    <w:rsid w:val="008C7D91"/>
    <w:rsid w:val="008C7E4F"/>
    <w:rsid w:val="008D000B"/>
    <w:rsid w:val="008D0098"/>
    <w:rsid w:val="008D0452"/>
    <w:rsid w:val="008D04BF"/>
    <w:rsid w:val="008D05E4"/>
    <w:rsid w:val="008D0721"/>
    <w:rsid w:val="008D09E6"/>
    <w:rsid w:val="008D0BF2"/>
    <w:rsid w:val="008D0C76"/>
    <w:rsid w:val="008D0EB0"/>
    <w:rsid w:val="008D0FB7"/>
    <w:rsid w:val="008D113D"/>
    <w:rsid w:val="008D12A8"/>
    <w:rsid w:val="008D1338"/>
    <w:rsid w:val="008D13DF"/>
    <w:rsid w:val="008D14EC"/>
    <w:rsid w:val="008D15B3"/>
    <w:rsid w:val="008D15DF"/>
    <w:rsid w:val="008D1632"/>
    <w:rsid w:val="008D17E1"/>
    <w:rsid w:val="008D1855"/>
    <w:rsid w:val="008D1894"/>
    <w:rsid w:val="008D18B9"/>
    <w:rsid w:val="008D196F"/>
    <w:rsid w:val="008D1D01"/>
    <w:rsid w:val="008D1D72"/>
    <w:rsid w:val="008D1D99"/>
    <w:rsid w:val="008D1F0E"/>
    <w:rsid w:val="008D1F5C"/>
    <w:rsid w:val="008D2637"/>
    <w:rsid w:val="008D27F6"/>
    <w:rsid w:val="008D2840"/>
    <w:rsid w:val="008D2A04"/>
    <w:rsid w:val="008D2B7E"/>
    <w:rsid w:val="008D2E9C"/>
    <w:rsid w:val="008D3071"/>
    <w:rsid w:val="008D3403"/>
    <w:rsid w:val="008D3698"/>
    <w:rsid w:val="008D3717"/>
    <w:rsid w:val="008D3DB5"/>
    <w:rsid w:val="008D417C"/>
    <w:rsid w:val="008D4727"/>
    <w:rsid w:val="008D482D"/>
    <w:rsid w:val="008D492A"/>
    <w:rsid w:val="008D4977"/>
    <w:rsid w:val="008D4A66"/>
    <w:rsid w:val="008D4AE6"/>
    <w:rsid w:val="008D4B0D"/>
    <w:rsid w:val="008D4D3C"/>
    <w:rsid w:val="008D4E03"/>
    <w:rsid w:val="008D4F2E"/>
    <w:rsid w:val="008D5201"/>
    <w:rsid w:val="008D526D"/>
    <w:rsid w:val="008D540A"/>
    <w:rsid w:val="008D54AB"/>
    <w:rsid w:val="008D54CA"/>
    <w:rsid w:val="008D54DB"/>
    <w:rsid w:val="008D5D6B"/>
    <w:rsid w:val="008D5DEC"/>
    <w:rsid w:val="008D5F09"/>
    <w:rsid w:val="008D5FC4"/>
    <w:rsid w:val="008D6050"/>
    <w:rsid w:val="008D61CF"/>
    <w:rsid w:val="008D630A"/>
    <w:rsid w:val="008D6341"/>
    <w:rsid w:val="008D64C6"/>
    <w:rsid w:val="008D64FF"/>
    <w:rsid w:val="008D653E"/>
    <w:rsid w:val="008D66B3"/>
    <w:rsid w:val="008D6AA6"/>
    <w:rsid w:val="008D6B86"/>
    <w:rsid w:val="008D6BF1"/>
    <w:rsid w:val="008D6F97"/>
    <w:rsid w:val="008D7634"/>
    <w:rsid w:val="008D766D"/>
    <w:rsid w:val="008D7A65"/>
    <w:rsid w:val="008D7BEB"/>
    <w:rsid w:val="008D7C3F"/>
    <w:rsid w:val="008D7DE7"/>
    <w:rsid w:val="008D7EC1"/>
    <w:rsid w:val="008E00B5"/>
    <w:rsid w:val="008E04AB"/>
    <w:rsid w:val="008E0769"/>
    <w:rsid w:val="008E0876"/>
    <w:rsid w:val="008E0882"/>
    <w:rsid w:val="008E0BC0"/>
    <w:rsid w:val="008E0C62"/>
    <w:rsid w:val="008E119A"/>
    <w:rsid w:val="008E1284"/>
    <w:rsid w:val="008E1699"/>
    <w:rsid w:val="008E1AD7"/>
    <w:rsid w:val="008E1E79"/>
    <w:rsid w:val="008E1EE8"/>
    <w:rsid w:val="008E1F39"/>
    <w:rsid w:val="008E204F"/>
    <w:rsid w:val="008E2318"/>
    <w:rsid w:val="008E2510"/>
    <w:rsid w:val="008E2584"/>
    <w:rsid w:val="008E26E5"/>
    <w:rsid w:val="008E2A56"/>
    <w:rsid w:val="008E2BA3"/>
    <w:rsid w:val="008E2BE4"/>
    <w:rsid w:val="008E2D06"/>
    <w:rsid w:val="008E2D89"/>
    <w:rsid w:val="008E2D98"/>
    <w:rsid w:val="008E2DCD"/>
    <w:rsid w:val="008E2EF5"/>
    <w:rsid w:val="008E325D"/>
    <w:rsid w:val="008E3477"/>
    <w:rsid w:val="008E3A76"/>
    <w:rsid w:val="008E3B09"/>
    <w:rsid w:val="008E3D15"/>
    <w:rsid w:val="008E42FF"/>
    <w:rsid w:val="008E475E"/>
    <w:rsid w:val="008E47E8"/>
    <w:rsid w:val="008E4854"/>
    <w:rsid w:val="008E4B01"/>
    <w:rsid w:val="008E4D1A"/>
    <w:rsid w:val="008E4D60"/>
    <w:rsid w:val="008E4E8B"/>
    <w:rsid w:val="008E50D3"/>
    <w:rsid w:val="008E5167"/>
    <w:rsid w:val="008E5645"/>
    <w:rsid w:val="008E5841"/>
    <w:rsid w:val="008E5894"/>
    <w:rsid w:val="008E59E5"/>
    <w:rsid w:val="008E5B1F"/>
    <w:rsid w:val="008E5CFC"/>
    <w:rsid w:val="008E635D"/>
    <w:rsid w:val="008E656B"/>
    <w:rsid w:val="008E65F6"/>
    <w:rsid w:val="008E6751"/>
    <w:rsid w:val="008E6824"/>
    <w:rsid w:val="008E6960"/>
    <w:rsid w:val="008E6EB5"/>
    <w:rsid w:val="008E73DE"/>
    <w:rsid w:val="008E7501"/>
    <w:rsid w:val="008E7506"/>
    <w:rsid w:val="008E7537"/>
    <w:rsid w:val="008E778E"/>
    <w:rsid w:val="008E7869"/>
    <w:rsid w:val="008E7CC6"/>
    <w:rsid w:val="008E7D40"/>
    <w:rsid w:val="008E7ECD"/>
    <w:rsid w:val="008F011B"/>
    <w:rsid w:val="008F027B"/>
    <w:rsid w:val="008F0386"/>
    <w:rsid w:val="008F0483"/>
    <w:rsid w:val="008F04A8"/>
    <w:rsid w:val="008F0664"/>
    <w:rsid w:val="008F085D"/>
    <w:rsid w:val="008F0897"/>
    <w:rsid w:val="008F0D7D"/>
    <w:rsid w:val="008F0DCB"/>
    <w:rsid w:val="008F1056"/>
    <w:rsid w:val="008F10E2"/>
    <w:rsid w:val="008F10EF"/>
    <w:rsid w:val="008F1111"/>
    <w:rsid w:val="008F12FA"/>
    <w:rsid w:val="008F1373"/>
    <w:rsid w:val="008F1475"/>
    <w:rsid w:val="008F14EB"/>
    <w:rsid w:val="008F182B"/>
    <w:rsid w:val="008F1954"/>
    <w:rsid w:val="008F1B70"/>
    <w:rsid w:val="008F1D26"/>
    <w:rsid w:val="008F1E0E"/>
    <w:rsid w:val="008F20A6"/>
    <w:rsid w:val="008F217E"/>
    <w:rsid w:val="008F23C5"/>
    <w:rsid w:val="008F2404"/>
    <w:rsid w:val="008F253A"/>
    <w:rsid w:val="008F25E8"/>
    <w:rsid w:val="008F2848"/>
    <w:rsid w:val="008F2D68"/>
    <w:rsid w:val="008F2E8A"/>
    <w:rsid w:val="008F3044"/>
    <w:rsid w:val="008F3208"/>
    <w:rsid w:val="008F32F1"/>
    <w:rsid w:val="008F33E3"/>
    <w:rsid w:val="008F3534"/>
    <w:rsid w:val="008F3556"/>
    <w:rsid w:val="008F367C"/>
    <w:rsid w:val="008F3B5B"/>
    <w:rsid w:val="008F3D32"/>
    <w:rsid w:val="008F3FF2"/>
    <w:rsid w:val="008F419D"/>
    <w:rsid w:val="008F436C"/>
    <w:rsid w:val="008F4493"/>
    <w:rsid w:val="008F474A"/>
    <w:rsid w:val="008F4B19"/>
    <w:rsid w:val="008F4D1F"/>
    <w:rsid w:val="008F4D8A"/>
    <w:rsid w:val="008F4F1F"/>
    <w:rsid w:val="008F4F8B"/>
    <w:rsid w:val="008F5022"/>
    <w:rsid w:val="008F50C9"/>
    <w:rsid w:val="008F5403"/>
    <w:rsid w:val="008F56D7"/>
    <w:rsid w:val="008F5732"/>
    <w:rsid w:val="008F5B87"/>
    <w:rsid w:val="008F5BFF"/>
    <w:rsid w:val="008F5CDE"/>
    <w:rsid w:val="008F5EC1"/>
    <w:rsid w:val="008F62D4"/>
    <w:rsid w:val="008F635B"/>
    <w:rsid w:val="008F63FB"/>
    <w:rsid w:val="008F682E"/>
    <w:rsid w:val="008F693E"/>
    <w:rsid w:val="008F6AF6"/>
    <w:rsid w:val="008F6F25"/>
    <w:rsid w:val="008F6F99"/>
    <w:rsid w:val="008F7013"/>
    <w:rsid w:val="008F70AB"/>
    <w:rsid w:val="008F70FA"/>
    <w:rsid w:val="008F7113"/>
    <w:rsid w:val="008F7295"/>
    <w:rsid w:val="008F7584"/>
    <w:rsid w:val="008F764E"/>
    <w:rsid w:val="008F76AE"/>
    <w:rsid w:val="008F7907"/>
    <w:rsid w:val="008F7AB7"/>
    <w:rsid w:val="008F7E05"/>
    <w:rsid w:val="00900211"/>
    <w:rsid w:val="009002CF"/>
    <w:rsid w:val="00900437"/>
    <w:rsid w:val="009005AF"/>
    <w:rsid w:val="00900789"/>
    <w:rsid w:val="0090079C"/>
    <w:rsid w:val="00900A75"/>
    <w:rsid w:val="00900B70"/>
    <w:rsid w:val="00900C1F"/>
    <w:rsid w:val="00900C62"/>
    <w:rsid w:val="00900D57"/>
    <w:rsid w:val="00900F2D"/>
    <w:rsid w:val="00900F8C"/>
    <w:rsid w:val="009012A1"/>
    <w:rsid w:val="009013FC"/>
    <w:rsid w:val="0090142E"/>
    <w:rsid w:val="009014A2"/>
    <w:rsid w:val="00901F38"/>
    <w:rsid w:val="00901F40"/>
    <w:rsid w:val="00901FBC"/>
    <w:rsid w:val="009020D1"/>
    <w:rsid w:val="009020D5"/>
    <w:rsid w:val="00902281"/>
    <w:rsid w:val="00902343"/>
    <w:rsid w:val="00902368"/>
    <w:rsid w:val="00902510"/>
    <w:rsid w:val="00902558"/>
    <w:rsid w:val="0090291F"/>
    <w:rsid w:val="00902953"/>
    <w:rsid w:val="00902A31"/>
    <w:rsid w:val="00902D47"/>
    <w:rsid w:val="00902D52"/>
    <w:rsid w:val="00902DA6"/>
    <w:rsid w:val="00902E82"/>
    <w:rsid w:val="00903040"/>
    <w:rsid w:val="00903326"/>
    <w:rsid w:val="00903467"/>
    <w:rsid w:val="009034A3"/>
    <w:rsid w:val="00903635"/>
    <w:rsid w:val="0090374B"/>
    <w:rsid w:val="00903B37"/>
    <w:rsid w:val="00903B78"/>
    <w:rsid w:val="00904398"/>
    <w:rsid w:val="009045F0"/>
    <w:rsid w:val="0090473A"/>
    <w:rsid w:val="009049EF"/>
    <w:rsid w:val="00904A30"/>
    <w:rsid w:val="00904A3E"/>
    <w:rsid w:val="00904B76"/>
    <w:rsid w:val="00904BDC"/>
    <w:rsid w:val="00904D16"/>
    <w:rsid w:val="00904DAE"/>
    <w:rsid w:val="00904E3C"/>
    <w:rsid w:val="0090510D"/>
    <w:rsid w:val="0090545A"/>
    <w:rsid w:val="00905631"/>
    <w:rsid w:val="009058FA"/>
    <w:rsid w:val="00905937"/>
    <w:rsid w:val="00905EE6"/>
    <w:rsid w:val="00905F70"/>
    <w:rsid w:val="00906142"/>
    <w:rsid w:val="009062D5"/>
    <w:rsid w:val="009062E6"/>
    <w:rsid w:val="00906572"/>
    <w:rsid w:val="009065EC"/>
    <w:rsid w:val="0090671E"/>
    <w:rsid w:val="00906A9F"/>
    <w:rsid w:val="00906BD8"/>
    <w:rsid w:val="00906D81"/>
    <w:rsid w:val="00906E2C"/>
    <w:rsid w:val="00906EBE"/>
    <w:rsid w:val="0090700C"/>
    <w:rsid w:val="00907073"/>
    <w:rsid w:val="009071E2"/>
    <w:rsid w:val="00907299"/>
    <w:rsid w:val="009072B0"/>
    <w:rsid w:val="009072B8"/>
    <w:rsid w:val="00907396"/>
    <w:rsid w:val="009074BF"/>
    <w:rsid w:val="0090757A"/>
    <w:rsid w:val="0090767E"/>
    <w:rsid w:val="0090780B"/>
    <w:rsid w:val="00907A55"/>
    <w:rsid w:val="00907B44"/>
    <w:rsid w:val="00907C7B"/>
    <w:rsid w:val="00907CFA"/>
    <w:rsid w:val="00907E69"/>
    <w:rsid w:val="00907FB8"/>
    <w:rsid w:val="00910169"/>
    <w:rsid w:val="009101B8"/>
    <w:rsid w:val="009103EC"/>
    <w:rsid w:val="00910518"/>
    <w:rsid w:val="0091061C"/>
    <w:rsid w:val="00910802"/>
    <w:rsid w:val="0091082C"/>
    <w:rsid w:val="0091087F"/>
    <w:rsid w:val="009108CA"/>
    <w:rsid w:val="00910935"/>
    <w:rsid w:val="0091094D"/>
    <w:rsid w:val="00910987"/>
    <w:rsid w:val="00910AF9"/>
    <w:rsid w:val="00910BA4"/>
    <w:rsid w:val="00910C46"/>
    <w:rsid w:val="00910C62"/>
    <w:rsid w:val="00910CC1"/>
    <w:rsid w:val="00910D11"/>
    <w:rsid w:val="00910E6A"/>
    <w:rsid w:val="00911114"/>
    <w:rsid w:val="009113A1"/>
    <w:rsid w:val="009114EF"/>
    <w:rsid w:val="00911556"/>
    <w:rsid w:val="009118CD"/>
    <w:rsid w:val="00911A19"/>
    <w:rsid w:val="00911AF3"/>
    <w:rsid w:val="00911BFB"/>
    <w:rsid w:val="00911C0C"/>
    <w:rsid w:val="00912378"/>
    <w:rsid w:val="0091237C"/>
    <w:rsid w:val="00912564"/>
    <w:rsid w:val="00912681"/>
    <w:rsid w:val="00912684"/>
    <w:rsid w:val="00912854"/>
    <w:rsid w:val="00912893"/>
    <w:rsid w:val="0091291D"/>
    <w:rsid w:val="00912B3C"/>
    <w:rsid w:val="00912B73"/>
    <w:rsid w:val="00912B99"/>
    <w:rsid w:val="00912BA8"/>
    <w:rsid w:val="00912E59"/>
    <w:rsid w:val="00912EAC"/>
    <w:rsid w:val="00912F32"/>
    <w:rsid w:val="00912FFB"/>
    <w:rsid w:val="009131E2"/>
    <w:rsid w:val="00913554"/>
    <w:rsid w:val="009135AA"/>
    <w:rsid w:val="00913709"/>
    <w:rsid w:val="00913C5B"/>
    <w:rsid w:val="00913CE6"/>
    <w:rsid w:val="00913DCD"/>
    <w:rsid w:val="00913F3A"/>
    <w:rsid w:val="00913F48"/>
    <w:rsid w:val="009141BC"/>
    <w:rsid w:val="0091424D"/>
    <w:rsid w:val="00914310"/>
    <w:rsid w:val="009143FE"/>
    <w:rsid w:val="00914420"/>
    <w:rsid w:val="009145D1"/>
    <w:rsid w:val="00914912"/>
    <w:rsid w:val="0091497E"/>
    <w:rsid w:val="00914A07"/>
    <w:rsid w:val="00914A92"/>
    <w:rsid w:val="00914B1A"/>
    <w:rsid w:val="00914C88"/>
    <w:rsid w:val="00914D8C"/>
    <w:rsid w:val="009150C5"/>
    <w:rsid w:val="009150DE"/>
    <w:rsid w:val="009154C8"/>
    <w:rsid w:val="009154D1"/>
    <w:rsid w:val="00915781"/>
    <w:rsid w:val="0091583F"/>
    <w:rsid w:val="00915A31"/>
    <w:rsid w:val="00915CE7"/>
    <w:rsid w:val="00915D60"/>
    <w:rsid w:val="00915DAB"/>
    <w:rsid w:val="0091631B"/>
    <w:rsid w:val="0091644E"/>
    <w:rsid w:val="00916479"/>
    <w:rsid w:val="00916530"/>
    <w:rsid w:val="00916567"/>
    <w:rsid w:val="009166A4"/>
    <w:rsid w:val="00916A3B"/>
    <w:rsid w:val="00916C46"/>
    <w:rsid w:val="00916CEA"/>
    <w:rsid w:val="00916D9F"/>
    <w:rsid w:val="00916DFE"/>
    <w:rsid w:val="00916FFF"/>
    <w:rsid w:val="009171DE"/>
    <w:rsid w:val="009172D0"/>
    <w:rsid w:val="00917379"/>
    <w:rsid w:val="0091749D"/>
    <w:rsid w:val="00917A12"/>
    <w:rsid w:val="00917E20"/>
    <w:rsid w:val="00917F2F"/>
    <w:rsid w:val="00917FA6"/>
    <w:rsid w:val="009200A9"/>
    <w:rsid w:val="009202EB"/>
    <w:rsid w:val="009205A2"/>
    <w:rsid w:val="009205D7"/>
    <w:rsid w:val="00920670"/>
    <w:rsid w:val="00920B3F"/>
    <w:rsid w:val="00920F34"/>
    <w:rsid w:val="00920FDB"/>
    <w:rsid w:val="00921164"/>
    <w:rsid w:val="009214A5"/>
    <w:rsid w:val="009214BF"/>
    <w:rsid w:val="00921716"/>
    <w:rsid w:val="009219E2"/>
    <w:rsid w:val="00921A23"/>
    <w:rsid w:val="00921D98"/>
    <w:rsid w:val="00921E1F"/>
    <w:rsid w:val="00921E71"/>
    <w:rsid w:val="00921EB4"/>
    <w:rsid w:val="0092203B"/>
    <w:rsid w:val="009221AE"/>
    <w:rsid w:val="009221B0"/>
    <w:rsid w:val="00922439"/>
    <w:rsid w:val="009224CD"/>
    <w:rsid w:val="009225C7"/>
    <w:rsid w:val="009226DA"/>
    <w:rsid w:val="0092270B"/>
    <w:rsid w:val="009227A5"/>
    <w:rsid w:val="00922802"/>
    <w:rsid w:val="0092290D"/>
    <w:rsid w:val="00922A85"/>
    <w:rsid w:val="00922BB6"/>
    <w:rsid w:val="00922C0A"/>
    <w:rsid w:val="00922CA5"/>
    <w:rsid w:val="00922CAA"/>
    <w:rsid w:val="00922DB4"/>
    <w:rsid w:val="00922E59"/>
    <w:rsid w:val="00922E7A"/>
    <w:rsid w:val="00923191"/>
    <w:rsid w:val="00923272"/>
    <w:rsid w:val="00923323"/>
    <w:rsid w:val="009236D9"/>
    <w:rsid w:val="0092398E"/>
    <w:rsid w:val="00923BED"/>
    <w:rsid w:val="00923C44"/>
    <w:rsid w:val="00923D69"/>
    <w:rsid w:val="00923DDE"/>
    <w:rsid w:val="00923DF0"/>
    <w:rsid w:val="0092409E"/>
    <w:rsid w:val="0092410A"/>
    <w:rsid w:val="009241B8"/>
    <w:rsid w:val="00924227"/>
    <w:rsid w:val="00924270"/>
    <w:rsid w:val="0092479F"/>
    <w:rsid w:val="00924840"/>
    <w:rsid w:val="0092494F"/>
    <w:rsid w:val="009249C3"/>
    <w:rsid w:val="00924BF3"/>
    <w:rsid w:val="00924C88"/>
    <w:rsid w:val="00924DCC"/>
    <w:rsid w:val="00924E01"/>
    <w:rsid w:val="00924E9C"/>
    <w:rsid w:val="00924EAF"/>
    <w:rsid w:val="00924F09"/>
    <w:rsid w:val="00924F1F"/>
    <w:rsid w:val="00925184"/>
    <w:rsid w:val="00925284"/>
    <w:rsid w:val="009252EC"/>
    <w:rsid w:val="009254D0"/>
    <w:rsid w:val="009255B7"/>
    <w:rsid w:val="0092580F"/>
    <w:rsid w:val="00925934"/>
    <w:rsid w:val="00925969"/>
    <w:rsid w:val="009259A7"/>
    <w:rsid w:val="00925A19"/>
    <w:rsid w:val="00925B02"/>
    <w:rsid w:val="00925B71"/>
    <w:rsid w:val="00925BBC"/>
    <w:rsid w:val="00925C56"/>
    <w:rsid w:val="00925CB2"/>
    <w:rsid w:val="00925CC9"/>
    <w:rsid w:val="00925D38"/>
    <w:rsid w:val="00925DA8"/>
    <w:rsid w:val="00926181"/>
    <w:rsid w:val="009261B4"/>
    <w:rsid w:val="00926461"/>
    <w:rsid w:val="0092666A"/>
    <w:rsid w:val="009268C4"/>
    <w:rsid w:val="009268E5"/>
    <w:rsid w:val="00926A86"/>
    <w:rsid w:val="00926AF9"/>
    <w:rsid w:val="00926C08"/>
    <w:rsid w:val="00926C6D"/>
    <w:rsid w:val="0092708B"/>
    <w:rsid w:val="0092709F"/>
    <w:rsid w:val="009273A8"/>
    <w:rsid w:val="009273C6"/>
    <w:rsid w:val="00927ACE"/>
    <w:rsid w:val="00927B70"/>
    <w:rsid w:val="00927C2A"/>
    <w:rsid w:val="00927E61"/>
    <w:rsid w:val="00927EB4"/>
    <w:rsid w:val="009301FD"/>
    <w:rsid w:val="00930534"/>
    <w:rsid w:val="00930569"/>
    <w:rsid w:val="0093061D"/>
    <w:rsid w:val="0093061E"/>
    <w:rsid w:val="0093085B"/>
    <w:rsid w:val="0093088F"/>
    <w:rsid w:val="009308D8"/>
    <w:rsid w:val="00930A5E"/>
    <w:rsid w:val="00930CED"/>
    <w:rsid w:val="00930D08"/>
    <w:rsid w:val="00930E18"/>
    <w:rsid w:val="00930E5B"/>
    <w:rsid w:val="00931137"/>
    <w:rsid w:val="00931375"/>
    <w:rsid w:val="0093159C"/>
    <w:rsid w:val="009315CD"/>
    <w:rsid w:val="0093165F"/>
    <w:rsid w:val="009316A6"/>
    <w:rsid w:val="0093184D"/>
    <w:rsid w:val="0093190F"/>
    <w:rsid w:val="00931968"/>
    <w:rsid w:val="00931B0B"/>
    <w:rsid w:val="00931B63"/>
    <w:rsid w:val="00931C1A"/>
    <w:rsid w:val="00931D35"/>
    <w:rsid w:val="00931D56"/>
    <w:rsid w:val="00931FFF"/>
    <w:rsid w:val="00932326"/>
    <w:rsid w:val="009324B3"/>
    <w:rsid w:val="009324F3"/>
    <w:rsid w:val="00932635"/>
    <w:rsid w:val="00932687"/>
    <w:rsid w:val="0093268A"/>
    <w:rsid w:val="009326FF"/>
    <w:rsid w:val="00932A91"/>
    <w:rsid w:val="00932AC0"/>
    <w:rsid w:val="00932EE0"/>
    <w:rsid w:val="00932F01"/>
    <w:rsid w:val="00932FB8"/>
    <w:rsid w:val="00933124"/>
    <w:rsid w:val="00933160"/>
    <w:rsid w:val="009337FC"/>
    <w:rsid w:val="00933C6C"/>
    <w:rsid w:val="00933C8E"/>
    <w:rsid w:val="00933DCD"/>
    <w:rsid w:val="00933E07"/>
    <w:rsid w:val="00933E75"/>
    <w:rsid w:val="00933ED6"/>
    <w:rsid w:val="009343EA"/>
    <w:rsid w:val="00934527"/>
    <w:rsid w:val="0093456C"/>
    <w:rsid w:val="00934C47"/>
    <w:rsid w:val="00934F7F"/>
    <w:rsid w:val="0093500A"/>
    <w:rsid w:val="0093505D"/>
    <w:rsid w:val="00935084"/>
    <w:rsid w:val="0093512C"/>
    <w:rsid w:val="009352C1"/>
    <w:rsid w:val="00935406"/>
    <w:rsid w:val="00935415"/>
    <w:rsid w:val="00935579"/>
    <w:rsid w:val="00935641"/>
    <w:rsid w:val="009356CD"/>
    <w:rsid w:val="009356D1"/>
    <w:rsid w:val="0093573D"/>
    <w:rsid w:val="0093584F"/>
    <w:rsid w:val="00935965"/>
    <w:rsid w:val="009359A5"/>
    <w:rsid w:val="00935A94"/>
    <w:rsid w:val="00935C62"/>
    <w:rsid w:val="00935D08"/>
    <w:rsid w:val="00936157"/>
    <w:rsid w:val="009364EE"/>
    <w:rsid w:val="009367A6"/>
    <w:rsid w:val="009367FB"/>
    <w:rsid w:val="00936865"/>
    <w:rsid w:val="00936BB5"/>
    <w:rsid w:val="00936F02"/>
    <w:rsid w:val="00937009"/>
    <w:rsid w:val="00937173"/>
    <w:rsid w:val="00937289"/>
    <w:rsid w:val="0093735C"/>
    <w:rsid w:val="0093753C"/>
    <w:rsid w:val="009375D6"/>
    <w:rsid w:val="00937634"/>
    <w:rsid w:val="00937652"/>
    <w:rsid w:val="00937713"/>
    <w:rsid w:val="0093781B"/>
    <w:rsid w:val="00937949"/>
    <w:rsid w:val="00937A3F"/>
    <w:rsid w:val="00937B52"/>
    <w:rsid w:val="00937D76"/>
    <w:rsid w:val="00937EE0"/>
    <w:rsid w:val="00940376"/>
    <w:rsid w:val="00940493"/>
    <w:rsid w:val="0094057A"/>
    <w:rsid w:val="009406DF"/>
    <w:rsid w:val="0094076E"/>
    <w:rsid w:val="0094088A"/>
    <w:rsid w:val="00940BA1"/>
    <w:rsid w:val="00940C76"/>
    <w:rsid w:val="00941036"/>
    <w:rsid w:val="0094116B"/>
    <w:rsid w:val="0094133F"/>
    <w:rsid w:val="009413E7"/>
    <w:rsid w:val="009414E0"/>
    <w:rsid w:val="00941B32"/>
    <w:rsid w:val="00941CA9"/>
    <w:rsid w:val="00941CCF"/>
    <w:rsid w:val="00941D82"/>
    <w:rsid w:val="00941E44"/>
    <w:rsid w:val="00941F17"/>
    <w:rsid w:val="00941F5D"/>
    <w:rsid w:val="00941FEB"/>
    <w:rsid w:val="009420A7"/>
    <w:rsid w:val="009420AD"/>
    <w:rsid w:val="00942287"/>
    <w:rsid w:val="009422E3"/>
    <w:rsid w:val="0094238A"/>
    <w:rsid w:val="009423A9"/>
    <w:rsid w:val="0094241F"/>
    <w:rsid w:val="0094258B"/>
    <w:rsid w:val="009426E1"/>
    <w:rsid w:val="0094270B"/>
    <w:rsid w:val="00942788"/>
    <w:rsid w:val="00942947"/>
    <w:rsid w:val="0094294D"/>
    <w:rsid w:val="009429F8"/>
    <w:rsid w:val="00942BAD"/>
    <w:rsid w:val="00942EB5"/>
    <w:rsid w:val="00942FCD"/>
    <w:rsid w:val="009433ED"/>
    <w:rsid w:val="009434C9"/>
    <w:rsid w:val="009434DE"/>
    <w:rsid w:val="009434FD"/>
    <w:rsid w:val="009435A1"/>
    <w:rsid w:val="00943637"/>
    <w:rsid w:val="00943B0E"/>
    <w:rsid w:val="00943D75"/>
    <w:rsid w:val="00943DD8"/>
    <w:rsid w:val="00943DDA"/>
    <w:rsid w:val="00943E09"/>
    <w:rsid w:val="00943E17"/>
    <w:rsid w:val="00943ED0"/>
    <w:rsid w:val="00943F11"/>
    <w:rsid w:val="00943F8C"/>
    <w:rsid w:val="009440C3"/>
    <w:rsid w:val="00944228"/>
    <w:rsid w:val="00944466"/>
    <w:rsid w:val="0094450A"/>
    <w:rsid w:val="00944B6E"/>
    <w:rsid w:val="00944D10"/>
    <w:rsid w:val="00944DB6"/>
    <w:rsid w:val="0094503E"/>
    <w:rsid w:val="009450D0"/>
    <w:rsid w:val="00945167"/>
    <w:rsid w:val="009451C1"/>
    <w:rsid w:val="009451D0"/>
    <w:rsid w:val="009452D4"/>
    <w:rsid w:val="009457A6"/>
    <w:rsid w:val="00945859"/>
    <w:rsid w:val="00945D36"/>
    <w:rsid w:val="00945E27"/>
    <w:rsid w:val="009461B2"/>
    <w:rsid w:val="009461EE"/>
    <w:rsid w:val="009462A5"/>
    <w:rsid w:val="0094639E"/>
    <w:rsid w:val="009463A3"/>
    <w:rsid w:val="009464DF"/>
    <w:rsid w:val="0094655C"/>
    <w:rsid w:val="00946690"/>
    <w:rsid w:val="009467BD"/>
    <w:rsid w:val="0094680E"/>
    <w:rsid w:val="0094682B"/>
    <w:rsid w:val="00946B89"/>
    <w:rsid w:val="00946BC0"/>
    <w:rsid w:val="00946F15"/>
    <w:rsid w:val="0094701D"/>
    <w:rsid w:val="00947150"/>
    <w:rsid w:val="00947325"/>
    <w:rsid w:val="00947372"/>
    <w:rsid w:val="009473A5"/>
    <w:rsid w:val="0094753F"/>
    <w:rsid w:val="009476C8"/>
    <w:rsid w:val="00947BD7"/>
    <w:rsid w:val="00947CD1"/>
    <w:rsid w:val="00947F97"/>
    <w:rsid w:val="0095003B"/>
    <w:rsid w:val="00950121"/>
    <w:rsid w:val="009501F5"/>
    <w:rsid w:val="00950247"/>
    <w:rsid w:val="009502DE"/>
    <w:rsid w:val="0095051B"/>
    <w:rsid w:val="00950764"/>
    <w:rsid w:val="00950A3A"/>
    <w:rsid w:val="00951117"/>
    <w:rsid w:val="009513FA"/>
    <w:rsid w:val="0095148C"/>
    <w:rsid w:val="00951752"/>
    <w:rsid w:val="009518F8"/>
    <w:rsid w:val="00951937"/>
    <w:rsid w:val="0095199E"/>
    <w:rsid w:val="009519BE"/>
    <w:rsid w:val="00951AC2"/>
    <w:rsid w:val="00951BBB"/>
    <w:rsid w:val="00951C60"/>
    <w:rsid w:val="00951FC7"/>
    <w:rsid w:val="009521C6"/>
    <w:rsid w:val="00952268"/>
    <w:rsid w:val="00952321"/>
    <w:rsid w:val="009526F6"/>
    <w:rsid w:val="00952816"/>
    <w:rsid w:val="00953113"/>
    <w:rsid w:val="0095323A"/>
    <w:rsid w:val="0095347F"/>
    <w:rsid w:val="009535D0"/>
    <w:rsid w:val="009537F8"/>
    <w:rsid w:val="00953CCA"/>
    <w:rsid w:val="00953D40"/>
    <w:rsid w:val="00953D99"/>
    <w:rsid w:val="00953E62"/>
    <w:rsid w:val="00953F00"/>
    <w:rsid w:val="00953F26"/>
    <w:rsid w:val="00953FB4"/>
    <w:rsid w:val="0095415E"/>
    <w:rsid w:val="009542C7"/>
    <w:rsid w:val="00954307"/>
    <w:rsid w:val="009547DA"/>
    <w:rsid w:val="0095493D"/>
    <w:rsid w:val="009549B8"/>
    <w:rsid w:val="00954DCB"/>
    <w:rsid w:val="00954E20"/>
    <w:rsid w:val="00954F20"/>
    <w:rsid w:val="00954FBC"/>
    <w:rsid w:val="0095519B"/>
    <w:rsid w:val="00955465"/>
    <w:rsid w:val="00955672"/>
    <w:rsid w:val="00955756"/>
    <w:rsid w:val="00955852"/>
    <w:rsid w:val="009559C0"/>
    <w:rsid w:val="009559D9"/>
    <w:rsid w:val="00955AC0"/>
    <w:rsid w:val="00955B0F"/>
    <w:rsid w:val="00955BB3"/>
    <w:rsid w:val="00955C11"/>
    <w:rsid w:val="00955C75"/>
    <w:rsid w:val="00955E3B"/>
    <w:rsid w:val="00956049"/>
    <w:rsid w:val="0095619B"/>
    <w:rsid w:val="009561CC"/>
    <w:rsid w:val="009564C5"/>
    <w:rsid w:val="009569CF"/>
    <w:rsid w:val="00956D9F"/>
    <w:rsid w:val="00956F9B"/>
    <w:rsid w:val="009570F2"/>
    <w:rsid w:val="009571B3"/>
    <w:rsid w:val="00957286"/>
    <w:rsid w:val="009572BD"/>
    <w:rsid w:val="0095730B"/>
    <w:rsid w:val="00957318"/>
    <w:rsid w:val="0095745F"/>
    <w:rsid w:val="00957466"/>
    <w:rsid w:val="009574D2"/>
    <w:rsid w:val="009576D8"/>
    <w:rsid w:val="009576ED"/>
    <w:rsid w:val="009577E4"/>
    <w:rsid w:val="009579B0"/>
    <w:rsid w:val="00957A6A"/>
    <w:rsid w:val="00957BE3"/>
    <w:rsid w:val="00957D8C"/>
    <w:rsid w:val="009600EC"/>
    <w:rsid w:val="009605B5"/>
    <w:rsid w:val="00960979"/>
    <w:rsid w:val="009609D4"/>
    <w:rsid w:val="00960BA4"/>
    <w:rsid w:val="00960CFD"/>
    <w:rsid w:val="00960DD9"/>
    <w:rsid w:val="00960E1A"/>
    <w:rsid w:val="00960ED0"/>
    <w:rsid w:val="009611AA"/>
    <w:rsid w:val="00961220"/>
    <w:rsid w:val="009612DE"/>
    <w:rsid w:val="009614B5"/>
    <w:rsid w:val="009615D5"/>
    <w:rsid w:val="0096179B"/>
    <w:rsid w:val="009617A7"/>
    <w:rsid w:val="00961887"/>
    <w:rsid w:val="00961C45"/>
    <w:rsid w:val="00961CEA"/>
    <w:rsid w:val="00961CFA"/>
    <w:rsid w:val="00961D3D"/>
    <w:rsid w:val="0096206A"/>
    <w:rsid w:val="00962341"/>
    <w:rsid w:val="00962504"/>
    <w:rsid w:val="0096262B"/>
    <w:rsid w:val="00962764"/>
    <w:rsid w:val="009628E6"/>
    <w:rsid w:val="00962A08"/>
    <w:rsid w:val="00962B18"/>
    <w:rsid w:val="00963189"/>
    <w:rsid w:val="00963343"/>
    <w:rsid w:val="009634B9"/>
    <w:rsid w:val="00963565"/>
    <w:rsid w:val="009635E4"/>
    <w:rsid w:val="0096367F"/>
    <w:rsid w:val="009639EC"/>
    <w:rsid w:val="00963B6F"/>
    <w:rsid w:val="00963E84"/>
    <w:rsid w:val="00963F09"/>
    <w:rsid w:val="00963F87"/>
    <w:rsid w:val="00964713"/>
    <w:rsid w:val="00964720"/>
    <w:rsid w:val="009648AC"/>
    <w:rsid w:val="00964956"/>
    <w:rsid w:val="0096497D"/>
    <w:rsid w:val="00964C4E"/>
    <w:rsid w:val="00964CC2"/>
    <w:rsid w:val="00964D71"/>
    <w:rsid w:val="009651E1"/>
    <w:rsid w:val="009651FD"/>
    <w:rsid w:val="00965212"/>
    <w:rsid w:val="00965252"/>
    <w:rsid w:val="009655C7"/>
    <w:rsid w:val="00965722"/>
    <w:rsid w:val="009657DC"/>
    <w:rsid w:val="009658A8"/>
    <w:rsid w:val="00965BD6"/>
    <w:rsid w:val="00965C85"/>
    <w:rsid w:val="0096615F"/>
    <w:rsid w:val="00966510"/>
    <w:rsid w:val="00966546"/>
    <w:rsid w:val="009667F6"/>
    <w:rsid w:val="00966ADC"/>
    <w:rsid w:val="00966B8D"/>
    <w:rsid w:val="00966C66"/>
    <w:rsid w:val="00966CD7"/>
    <w:rsid w:val="00966E9D"/>
    <w:rsid w:val="00966F77"/>
    <w:rsid w:val="00966F91"/>
    <w:rsid w:val="00966F97"/>
    <w:rsid w:val="0096715C"/>
    <w:rsid w:val="00967165"/>
    <w:rsid w:val="009672A7"/>
    <w:rsid w:val="00967363"/>
    <w:rsid w:val="00967478"/>
    <w:rsid w:val="00967550"/>
    <w:rsid w:val="009675FC"/>
    <w:rsid w:val="00967665"/>
    <w:rsid w:val="009676AF"/>
    <w:rsid w:val="00967746"/>
    <w:rsid w:val="009679BD"/>
    <w:rsid w:val="00967A0A"/>
    <w:rsid w:val="00967AF4"/>
    <w:rsid w:val="00967C3C"/>
    <w:rsid w:val="00967C4C"/>
    <w:rsid w:val="00967CEA"/>
    <w:rsid w:val="00967D7F"/>
    <w:rsid w:val="00967E0C"/>
    <w:rsid w:val="009703A6"/>
    <w:rsid w:val="00970664"/>
    <w:rsid w:val="00970A46"/>
    <w:rsid w:val="00970D45"/>
    <w:rsid w:val="00970DD0"/>
    <w:rsid w:val="00970FEE"/>
    <w:rsid w:val="009711D4"/>
    <w:rsid w:val="00971456"/>
    <w:rsid w:val="009715E5"/>
    <w:rsid w:val="0097168E"/>
    <w:rsid w:val="00971821"/>
    <w:rsid w:val="0097195E"/>
    <w:rsid w:val="00971967"/>
    <w:rsid w:val="00971D62"/>
    <w:rsid w:val="0097211A"/>
    <w:rsid w:val="00972365"/>
    <w:rsid w:val="00972646"/>
    <w:rsid w:val="009727E4"/>
    <w:rsid w:val="009728FC"/>
    <w:rsid w:val="0097294C"/>
    <w:rsid w:val="00972A42"/>
    <w:rsid w:val="00972BCE"/>
    <w:rsid w:val="00972C13"/>
    <w:rsid w:val="00972E53"/>
    <w:rsid w:val="00972F2F"/>
    <w:rsid w:val="00973281"/>
    <w:rsid w:val="009733B6"/>
    <w:rsid w:val="009734C7"/>
    <w:rsid w:val="00973756"/>
    <w:rsid w:val="00973B42"/>
    <w:rsid w:val="00973ECD"/>
    <w:rsid w:val="00973F4A"/>
    <w:rsid w:val="00974104"/>
    <w:rsid w:val="00974147"/>
    <w:rsid w:val="0097417E"/>
    <w:rsid w:val="0097419D"/>
    <w:rsid w:val="00974563"/>
    <w:rsid w:val="00974666"/>
    <w:rsid w:val="00974803"/>
    <w:rsid w:val="00974891"/>
    <w:rsid w:val="00974AB3"/>
    <w:rsid w:val="00974ACB"/>
    <w:rsid w:val="00974B2B"/>
    <w:rsid w:val="00974C40"/>
    <w:rsid w:val="00974F95"/>
    <w:rsid w:val="009751F4"/>
    <w:rsid w:val="00975249"/>
    <w:rsid w:val="00975354"/>
    <w:rsid w:val="009753C9"/>
    <w:rsid w:val="009753E8"/>
    <w:rsid w:val="009753F2"/>
    <w:rsid w:val="009756FC"/>
    <w:rsid w:val="009757A7"/>
    <w:rsid w:val="00975885"/>
    <w:rsid w:val="00975AA3"/>
    <w:rsid w:val="00975B35"/>
    <w:rsid w:val="00975CC8"/>
    <w:rsid w:val="00975E8B"/>
    <w:rsid w:val="009761C2"/>
    <w:rsid w:val="009761D0"/>
    <w:rsid w:val="00976250"/>
    <w:rsid w:val="009766F5"/>
    <w:rsid w:val="00976B76"/>
    <w:rsid w:val="00976C01"/>
    <w:rsid w:val="00976E50"/>
    <w:rsid w:val="00976F65"/>
    <w:rsid w:val="009770AF"/>
    <w:rsid w:val="009772E2"/>
    <w:rsid w:val="009773FB"/>
    <w:rsid w:val="009775FA"/>
    <w:rsid w:val="009776A9"/>
    <w:rsid w:val="00977762"/>
    <w:rsid w:val="0097776B"/>
    <w:rsid w:val="009777D1"/>
    <w:rsid w:val="00977900"/>
    <w:rsid w:val="00977A32"/>
    <w:rsid w:val="00977B9D"/>
    <w:rsid w:val="00977D49"/>
    <w:rsid w:val="00977E33"/>
    <w:rsid w:val="00977E4B"/>
    <w:rsid w:val="00977F83"/>
    <w:rsid w:val="0098029A"/>
    <w:rsid w:val="0098060A"/>
    <w:rsid w:val="00980842"/>
    <w:rsid w:val="00980891"/>
    <w:rsid w:val="0098096E"/>
    <w:rsid w:val="00980A3D"/>
    <w:rsid w:val="00980B60"/>
    <w:rsid w:val="00980EEE"/>
    <w:rsid w:val="009811F6"/>
    <w:rsid w:val="0098147F"/>
    <w:rsid w:val="009814EA"/>
    <w:rsid w:val="00981755"/>
    <w:rsid w:val="0098184F"/>
    <w:rsid w:val="009818D8"/>
    <w:rsid w:val="00981C6B"/>
    <w:rsid w:val="00981D37"/>
    <w:rsid w:val="00981E14"/>
    <w:rsid w:val="00981E18"/>
    <w:rsid w:val="00981E1F"/>
    <w:rsid w:val="00981EF1"/>
    <w:rsid w:val="00982317"/>
    <w:rsid w:val="0098241D"/>
    <w:rsid w:val="009826F8"/>
    <w:rsid w:val="0098277A"/>
    <w:rsid w:val="00982A0F"/>
    <w:rsid w:val="00982A5E"/>
    <w:rsid w:val="00982A94"/>
    <w:rsid w:val="00982B94"/>
    <w:rsid w:val="00982D14"/>
    <w:rsid w:val="00982DE2"/>
    <w:rsid w:val="009831F4"/>
    <w:rsid w:val="00983460"/>
    <w:rsid w:val="009835F8"/>
    <w:rsid w:val="009839B7"/>
    <w:rsid w:val="009839EA"/>
    <w:rsid w:val="00983CDC"/>
    <w:rsid w:val="00983E00"/>
    <w:rsid w:val="00983F43"/>
    <w:rsid w:val="00984015"/>
    <w:rsid w:val="00984100"/>
    <w:rsid w:val="00984719"/>
    <w:rsid w:val="00984A1C"/>
    <w:rsid w:val="00984B17"/>
    <w:rsid w:val="00984B60"/>
    <w:rsid w:val="00984F24"/>
    <w:rsid w:val="00985493"/>
    <w:rsid w:val="00985534"/>
    <w:rsid w:val="009855BE"/>
    <w:rsid w:val="009855DB"/>
    <w:rsid w:val="009858B5"/>
    <w:rsid w:val="009858DF"/>
    <w:rsid w:val="009858EB"/>
    <w:rsid w:val="00985920"/>
    <w:rsid w:val="0098592B"/>
    <w:rsid w:val="0098599C"/>
    <w:rsid w:val="009859C8"/>
    <w:rsid w:val="00985A8A"/>
    <w:rsid w:val="00985C55"/>
    <w:rsid w:val="00986143"/>
    <w:rsid w:val="00986299"/>
    <w:rsid w:val="00986352"/>
    <w:rsid w:val="00986395"/>
    <w:rsid w:val="009863EC"/>
    <w:rsid w:val="009863FC"/>
    <w:rsid w:val="0098645F"/>
    <w:rsid w:val="009864BE"/>
    <w:rsid w:val="0098654B"/>
    <w:rsid w:val="009869E3"/>
    <w:rsid w:val="00986B2C"/>
    <w:rsid w:val="00986B73"/>
    <w:rsid w:val="00986C25"/>
    <w:rsid w:val="00986D14"/>
    <w:rsid w:val="00986DD5"/>
    <w:rsid w:val="00986FA4"/>
    <w:rsid w:val="00986FBC"/>
    <w:rsid w:val="009871C0"/>
    <w:rsid w:val="00987292"/>
    <w:rsid w:val="00987375"/>
    <w:rsid w:val="009874AF"/>
    <w:rsid w:val="009874E7"/>
    <w:rsid w:val="0098750B"/>
    <w:rsid w:val="00987736"/>
    <w:rsid w:val="00987940"/>
    <w:rsid w:val="00987A7E"/>
    <w:rsid w:val="00987DAB"/>
    <w:rsid w:val="009900FF"/>
    <w:rsid w:val="009901C2"/>
    <w:rsid w:val="009906FF"/>
    <w:rsid w:val="00990BC3"/>
    <w:rsid w:val="00990D66"/>
    <w:rsid w:val="00990D94"/>
    <w:rsid w:val="00990DC3"/>
    <w:rsid w:val="00990FAC"/>
    <w:rsid w:val="00991320"/>
    <w:rsid w:val="00991780"/>
    <w:rsid w:val="00991ACB"/>
    <w:rsid w:val="00991B4F"/>
    <w:rsid w:val="00991BED"/>
    <w:rsid w:val="00991CEE"/>
    <w:rsid w:val="00991F98"/>
    <w:rsid w:val="009920B4"/>
    <w:rsid w:val="009920BD"/>
    <w:rsid w:val="0099233B"/>
    <w:rsid w:val="00992692"/>
    <w:rsid w:val="00992C97"/>
    <w:rsid w:val="00992DE6"/>
    <w:rsid w:val="00993066"/>
    <w:rsid w:val="009931AE"/>
    <w:rsid w:val="009932BF"/>
    <w:rsid w:val="00993447"/>
    <w:rsid w:val="00993A69"/>
    <w:rsid w:val="00993B70"/>
    <w:rsid w:val="00993E6D"/>
    <w:rsid w:val="00993EAE"/>
    <w:rsid w:val="00994033"/>
    <w:rsid w:val="00994036"/>
    <w:rsid w:val="00994451"/>
    <w:rsid w:val="0099485D"/>
    <w:rsid w:val="009948D0"/>
    <w:rsid w:val="0099497E"/>
    <w:rsid w:val="009949EB"/>
    <w:rsid w:val="00994BE0"/>
    <w:rsid w:val="00994BFB"/>
    <w:rsid w:val="00994CC6"/>
    <w:rsid w:val="00994FF5"/>
    <w:rsid w:val="00995180"/>
    <w:rsid w:val="0099533E"/>
    <w:rsid w:val="00995456"/>
    <w:rsid w:val="009954EC"/>
    <w:rsid w:val="0099553B"/>
    <w:rsid w:val="009955F1"/>
    <w:rsid w:val="00995CB6"/>
    <w:rsid w:val="00995CEF"/>
    <w:rsid w:val="00995FA0"/>
    <w:rsid w:val="00996072"/>
    <w:rsid w:val="009960A4"/>
    <w:rsid w:val="009961EE"/>
    <w:rsid w:val="0099656D"/>
    <w:rsid w:val="009967D3"/>
    <w:rsid w:val="0099691A"/>
    <w:rsid w:val="00996A42"/>
    <w:rsid w:val="00996B24"/>
    <w:rsid w:val="00996BBF"/>
    <w:rsid w:val="0099717D"/>
    <w:rsid w:val="009971A2"/>
    <w:rsid w:val="009971C4"/>
    <w:rsid w:val="009972F8"/>
    <w:rsid w:val="00997396"/>
    <w:rsid w:val="00997590"/>
    <w:rsid w:val="009976C5"/>
    <w:rsid w:val="009978EB"/>
    <w:rsid w:val="00997916"/>
    <w:rsid w:val="00997AF7"/>
    <w:rsid w:val="009A007D"/>
    <w:rsid w:val="009A0123"/>
    <w:rsid w:val="009A01C2"/>
    <w:rsid w:val="009A02E9"/>
    <w:rsid w:val="009A043E"/>
    <w:rsid w:val="009A0458"/>
    <w:rsid w:val="009A06C7"/>
    <w:rsid w:val="009A09EF"/>
    <w:rsid w:val="009A09F7"/>
    <w:rsid w:val="009A0AD9"/>
    <w:rsid w:val="009A0B68"/>
    <w:rsid w:val="009A0BB2"/>
    <w:rsid w:val="009A0C81"/>
    <w:rsid w:val="009A0EAD"/>
    <w:rsid w:val="009A0EE6"/>
    <w:rsid w:val="009A1067"/>
    <w:rsid w:val="009A1252"/>
    <w:rsid w:val="009A15DC"/>
    <w:rsid w:val="009A165E"/>
    <w:rsid w:val="009A17B6"/>
    <w:rsid w:val="009A17D1"/>
    <w:rsid w:val="009A1822"/>
    <w:rsid w:val="009A19DF"/>
    <w:rsid w:val="009A1A03"/>
    <w:rsid w:val="009A1B31"/>
    <w:rsid w:val="009A1C7E"/>
    <w:rsid w:val="009A1EFC"/>
    <w:rsid w:val="009A1F12"/>
    <w:rsid w:val="009A2176"/>
    <w:rsid w:val="009A2486"/>
    <w:rsid w:val="009A2532"/>
    <w:rsid w:val="009A2809"/>
    <w:rsid w:val="009A29D4"/>
    <w:rsid w:val="009A2A3F"/>
    <w:rsid w:val="009A2AC3"/>
    <w:rsid w:val="009A2AF6"/>
    <w:rsid w:val="009A2EBC"/>
    <w:rsid w:val="009A2EF1"/>
    <w:rsid w:val="009A2F43"/>
    <w:rsid w:val="009A2F8E"/>
    <w:rsid w:val="009A3021"/>
    <w:rsid w:val="009A3162"/>
    <w:rsid w:val="009A31CA"/>
    <w:rsid w:val="009A320C"/>
    <w:rsid w:val="009A3669"/>
    <w:rsid w:val="009A36AF"/>
    <w:rsid w:val="009A36F2"/>
    <w:rsid w:val="009A3723"/>
    <w:rsid w:val="009A3856"/>
    <w:rsid w:val="009A38B8"/>
    <w:rsid w:val="009A39EF"/>
    <w:rsid w:val="009A39FD"/>
    <w:rsid w:val="009A3A0A"/>
    <w:rsid w:val="009A3ACE"/>
    <w:rsid w:val="009A3CC3"/>
    <w:rsid w:val="009A3E64"/>
    <w:rsid w:val="009A403F"/>
    <w:rsid w:val="009A40ED"/>
    <w:rsid w:val="009A4133"/>
    <w:rsid w:val="009A434D"/>
    <w:rsid w:val="009A4941"/>
    <w:rsid w:val="009A4AD3"/>
    <w:rsid w:val="009A4B28"/>
    <w:rsid w:val="009A503D"/>
    <w:rsid w:val="009A5138"/>
    <w:rsid w:val="009A518B"/>
    <w:rsid w:val="009A5287"/>
    <w:rsid w:val="009A583E"/>
    <w:rsid w:val="009A587F"/>
    <w:rsid w:val="009A59F1"/>
    <w:rsid w:val="009A5A22"/>
    <w:rsid w:val="009A5B05"/>
    <w:rsid w:val="009A5C74"/>
    <w:rsid w:val="009A5F20"/>
    <w:rsid w:val="009A5FB6"/>
    <w:rsid w:val="009A61C3"/>
    <w:rsid w:val="009A6263"/>
    <w:rsid w:val="009A644A"/>
    <w:rsid w:val="009A65E8"/>
    <w:rsid w:val="009A669C"/>
    <w:rsid w:val="009A67CB"/>
    <w:rsid w:val="009A6810"/>
    <w:rsid w:val="009A68C2"/>
    <w:rsid w:val="009A693A"/>
    <w:rsid w:val="009A6AE6"/>
    <w:rsid w:val="009A6BE1"/>
    <w:rsid w:val="009A6C75"/>
    <w:rsid w:val="009A6D9A"/>
    <w:rsid w:val="009A6DBD"/>
    <w:rsid w:val="009A6FBB"/>
    <w:rsid w:val="009A72B0"/>
    <w:rsid w:val="009A741A"/>
    <w:rsid w:val="009A74DB"/>
    <w:rsid w:val="009A7564"/>
    <w:rsid w:val="009A785F"/>
    <w:rsid w:val="009A7B79"/>
    <w:rsid w:val="009A7F7C"/>
    <w:rsid w:val="009B00FF"/>
    <w:rsid w:val="009B0232"/>
    <w:rsid w:val="009B038D"/>
    <w:rsid w:val="009B0767"/>
    <w:rsid w:val="009B0AB0"/>
    <w:rsid w:val="009B0AE5"/>
    <w:rsid w:val="009B0B25"/>
    <w:rsid w:val="009B0B8A"/>
    <w:rsid w:val="009B0BDD"/>
    <w:rsid w:val="009B0BFC"/>
    <w:rsid w:val="009B0D5A"/>
    <w:rsid w:val="009B0F19"/>
    <w:rsid w:val="009B0FEA"/>
    <w:rsid w:val="009B1023"/>
    <w:rsid w:val="009B115B"/>
    <w:rsid w:val="009B1520"/>
    <w:rsid w:val="009B1811"/>
    <w:rsid w:val="009B18EC"/>
    <w:rsid w:val="009B19D0"/>
    <w:rsid w:val="009B19F0"/>
    <w:rsid w:val="009B1C3E"/>
    <w:rsid w:val="009B1CF3"/>
    <w:rsid w:val="009B1E79"/>
    <w:rsid w:val="009B202E"/>
    <w:rsid w:val="009B207F"/>
    <w:rsid w:val="009B2237"/>
    <w:rsid w:val="009B240D"/>
    <w:rsid w:val="009B2506"/>
    <w:rsid w:val="009B25A1"/>
    <w:rsid w:val="009B283D"/>
    <w:rsid w:val="009B287F"/>
    <w:rsid w:val="009B2A63"/>
    <w:rsid w:val="009B2AED"/>
    <w:rsid w:val="009B2D44"/>
    <w:rsid w:val="009B2EDE"/>
    <w:rsid w:val="009B2F47"/>
    <w:rsid w:val="009B3610"/>
    <w:rsid w:val="009B3757"/>
    <w:rsid w:val="009B3A10"/>
    <w:rsid w:val="009B3A36"/>
    <w:rsid w:val="009B3D09"/>
    <w:rsid w:val="009B3E3F"/>
    <w:rsid w:val="009B3F3E"/>
    <w:rsid w:val="009B42E2"/>
    <w:rsid w:val="009B4668"/>
    <w:rsid w:val="009B4D86"/>
    <w:rsid w:val="009B4E02"/>
    <w:rsid w:val="009B4E0B"/>
    <w:rsid w:val="009B4EAF"/>
    <w:rsid w:val="009B4EC1"/>
    <w:rsid w:val="009B5045"/>
    <w:rsid w:val="009B509B"/>
    <w:rsid w:val="009B539A"/>
    <w:rsid w:val="009B55D4"/>
    <w:rsid w:val="009B5774"/>
    <w:rsid w:val="009B58A1"/>
    <w:rsid w:val="009B5A16"/>
    <w:rsid w:val="009B5C81"/>
    <w:rsid w:val="009B5F1E"/>
    <w:rsid w:val="009B62EC"/>
    <w:rsid w:val="009B6833"/>
    <w:rsid w:val="009B6B6C"/>
    <w:rsid w:val="009B6C82"/>
    <w:rsid w:val="009B6CC1"/>
    <w:rsid w:val="009B6D46"/>
    <w:rsid w:val="009B6D85"/>
    <w:rsid w:val="009B7108"/>
    <w:rsid w:val="009B71BD"/>
    <w:rsid w:val="009B71F2"/>
    <w:rsid w:val="009B73F9"/>
    <w:rsid w:val="009B756B"/>
    <w:rsid w:val="009B7581"/>
    <w:rsid w:val="009B7637"/>
    <w:rsid w:val="009B77BE"/>
    <w:rsid w:val="009B7882"/>
    <w:rsid w:val="009B7A8C"/>
    <w:rsid w:val="009B7BAD"/>
    <w:rsid w:val="009B7F4A"/>
    <w:rsid w:val="009B7FB5"/>
    <w:rsid w:val="009C00D5"/>
    <w:rsid w:val="009C0137"/>
    <w:rsid w:val="009C0792"/>
    <w:rsid w:val="009C0B32"/>
    <w:rsid w:val="009C0C6E"/>
    <w:rsid w:val="009C0ED6"/>
    <w:rsid w:val="009C0F3B"/>
    <w:rsid w:val="009C0F8F"/>
    <w:rsid w:val="009C0FAB"/>
    <w:rsid w:val="009C1212"/>
    <w:rsid w:val="009C17CF"/>
    <w:rsid w:val="009C1A54"/>
    <w:rsid w:val="009C1A5A"/>
    <w:rsid w:val="009C1B92"/>
    <w:rsid w:val="009C1ED6"/>
    <w:rsid w:val="009C1F0A"/>
    <w:rsid w:val="009C21CA"/>
    <w:rsid w:val="009C2BE6"/>
    <w:rsid w:val="009C2C29"/>
    <w:rsid w:val="009C33CF"/>
    <w:rsid w:val="009C33F2"/>
    <w:rsid w:val="009C34BA"/>
    <w:rsid w:val="009C3706"/>
    <w:rsid w:val="009C3748"/>
    <w:rsid w:val="009C389C"/>
    <w:rsid w:val="009C3A7B"/>
    <w:rsid w:val="009C3BF8"/>
    <w:rsid w:val="009C3D0E"/>
    <w:rsid w:val="009C3DA5"/>
    <w:rsid w:val="009C3E6A"/>
    <w:rsid w:val="009C3F1D"/>
    <w:rsid w:val="009C3FD8"/>
    <w:rsid w:val="009C42BB"/>
    <w:rsid w:val="009C42FF"/>
    <w:rsid w:val="009C450E"/>
    <w:rsid w:val="009C451A"/>
    <w:rsid w:val="009C45F3"/>
    <w:rsid w:val="009C469B"/>
    <w:rsid w:val="009C46ED"/>
    <w:rsid w:val="009C4714"/>
    <w:rsid w:val="009C4737"/>
    <w:rsid w:val="009C478C"/>
    <w:rsid w:val="009C47A4"/>
    <w:rsid w:val="009C4AD5"/>
    <w:rsid w:val="009C4C0F"/>
    <w:rsid w:val="009C4C51"/>
    <w:rsid w:val="009C4CDE"/>
    <w:rsid w:val="009C4D1A"/>
    <w:rsid w:val="009C55CC"/>
    <w:rsid w:val="009C5787"/>
    <w:rsid w:val="009C5958"/>
    <w:rsid w:val="009C597D"/>
    <w:rsid w:val="009C5D83"/>
    <w:rsid w:val="009C62A7"/>
    <w:rsid w:val="009C63C6"/>
    <w:rsid w:val="009C65DD"/>
    <w:rsid w:val="009C6790"/>
    <w:rsid w:val="009C67E2"/>
    <w:rsid w:val="009C6882"/>
    <w:rsid w:val="009C69B5"/>
    <w:rsid w:val="009C6AFA"/>
    <w:rsid w:val="009C6CC4"/>
    <w:rsid w:val="009C6E3E"/>
    <w:rsid w:val="009C717E"/>
    <w:rsid w:val="009C7209"/>
    <w:rsid w:val="009C731D"/>
    <w:rsid w:val="009C7346"/>
    <w:rsid w:val="009C7377"/>
    <w:rsid w:val="009C7588"/>
    <w:rsid w:val="009C77AC"/>
    <w:rsid w:val="009C7B14"/>
    <w:rsid w:val="009C7B21"/>
    <w:rsid w:val="009C7C17"/>
    <w:rsid w:val="009C7C82"/>
    <w:rsid w:val="009C7E1D"/>
    <w:rsid w:val="009C7E6D"/>
    <w:rsid w:val="009C7EAD"/>
    <w:rsid w:val="009D015E"/>
    <w:rsid w:val="009D0404"/>
    <w:rsid w:val="009D044A"/>
    <w:rsid w:val="009D0936"/>
    <w:rsid w:val="009D0948"/>
    <w:rsid w:val="009D0EB8"/>
    <w:rsid w:val="009D0F9F"/>
    <w:rsid w:val="009D101B"/>
    <w:rsid w:val="009D1410"/>
    <w:rsid w:val="009D1479"/>
    <w:rsid w:val="009D1603"/>
    <w:rsid w:val="009D171E"/>
    <w:rsid w:val="009D18A6"/>
    <w:rsid w:val="009D18E9"/>
    <w:rsid w:val="009D19C7"/>
    <w:rsid w:val="009D1A40"/>
    <w:rsid w:val="009D1BC4"/>
    <w:rsid w:val="009D2134"/>
    <w:rsid w:val="009D227F"/>
    <w:rsid w:val="009D22BD"/>
    <w:rsid w:val="009D22CA"/>
    <w:rsid w:val="009D230F"/>
    <w:rsid w:val="009D2451"/>
    <w:rsid w:val="009D2466"/>
    <w:rsid w:val="009D2468"/>
    <w:rsid w:val="009D2624"/>
    <w:rsid w:val="009D279F"/>
    <w:rsid w:val="009D29DE"/>
    <w:rsid w:val="009D2A35"/>
    <w:rsid w:val="009D2B83"/>
    <w:rsid w:val="009D2DDD"/>
    <w:rsid w:val="009D2F55"/>
    <w:rsid w:val="009D316F"/>
    <w:rsid w:val="009D317D"/>
    <w:rsid w:val="009D32D7"/>
    <w:rsid w:val="009D32EA"/>
    <w:rsid w:val="009D3383"/>
    <w:rsid w:val="009D3578"/>
    <w:rsid w:val="009D374B"/>
    <w:rsid w:val="009D37CC"/>
    <w:rsid w:val="009D37D8"/>
    <w:rsid w:val="009D38F4"/>
    <w:rsid w:val="009D39DB"/>
    <w:rsid w:val="009D3A08"/>
    <w:rsid w:val="009D3A74"/>
    <w:rsid w:val="009D3AAA"/>
    <w:rsid w:val="009D3BC6"/>
    <w:rsid w:val="009D3EA9"/>
    <w:rsid w:val="009D3FBE"/>
    <w:rsid w:val="009D40C2"/>
    <w:rsid w:val="009D41D7"/>
    <w:rsid w:val="009D42BD"/>
    <w:rsid w:val="009D42E9"/>
    <w:rsid w:val="009D4475"/>
    <w:rsid w:val="009D451A"/>
    <w:rsid w:val="009D45E8"/>
    <w:rsid w:val="009D4651"/>
    <w:rsid w:val="009D4727"/>
    <w:rsid w:val="009D479D"/>
    <w:rsid w:val="009D493B"/>
    <w:rsid w:val="009D4B16"/>
    <w:rsid w:val="009D4C8E"/>
    <w:rsid w:val="009D50B4"/>
    <w:rsid w:val="009D51E6"/>
    <w:rsid w:val="009D52F6"/>
    <w:rsid w:val="009D5C00"/>
    <w:rsid w:val="009D5CE8"/>
    <w:rsid w:val="009D5D1A"/>
    <w:rsid w:val="009D5DDC"/>
    <w:rsid w:val="009D6016"/>
    <w:rsid w:val="009D6083"/>
    <w:rsid w:val="009D60B1"/>
    <w:rsid w:val="009D6105"/>
    <w:rsid w:val="009D62A6"/>
    <w:rsid w:val="009D6360"/>
    <w:rsid w:val="009D6481"/>
    <w:rsid w:val="009D65AF"/>
    <w:rsid w:val="009D65B3"/>
    <w:rsid w:val="009D6685"/>
    <w:rsid w:val="009D68A0"/>
    <w:rsid w:val="009D68AF"/>
    <w:rsid w:val="009D68F4"/>
    <w:rsid w:val="009D6BF2"/>
    <w:rsid w:val="009D6D02"/>
    <w:rsid w:val="009D728F"/>
    <w:rsid w:val="009D72BF"/>
    <w:rsid w:val="009D74BA"/>
    <w:rsid w:val="009D77ED"/>
    <w:rsid w:val="009D789D"/>
    <w:rsid w:val="009D79FE"/>
    <w:rsid w:val="009D7B12"/>
    <w:rsid w:val="009D7B71"/>
    <w:rsid w:val="009D7D11"/>
    <w:rsid w:val="009E0267"/>
    <w:rsid w:val="009E02F8"/>
    <w:rsid w:val="009E04E9"/>
    <w:rsid w:val="009E0720"/>
    <w:rsid w:val="009E08AC"/>
    <w:rsid w:val="009E0D92"/>
    <w:rsid w:val="009E0DEC"/>
    <w:rsid w:val="009E0EE6"/>
    <w:rsid w:val="009E1217"/>
    <w:rsid w:val="009E185C"/>
    <w:rsid w:val="009E1A7D"/>
    <w:rsid w:val="009E1BBE"/>
    <w:rsid w:val="009E1E16"/>
    <w:rsid w:val="009E1F94"/>
    <w:rsid w:val="009E1FF9"/>
    <w:rsid w:val="009E22FE"/>
    <w:rsid w:val="009E254B"/>
    <w:rsid w:val="009E29B9"/>
    <w:rsid w:val="009E2B85"/>
    <w:rsid w:val="009E2F59"/>
    <w:rsid w:val="009E2FDB"/>
    <w:rsid w:val="009E306D"/>
    <w:rsid w:val="009E3117"/>
    <w:rsid w:val="009E3122"/>
    <w:rsid w:val="009E3215"/>
    <w:rsid w:val="009E334E"/>
    <w:rsid w:val="009E33FA"/>
    <w:rsid w:val="009E3832"/>
    <w:rsid w:val="009E39CE"/>
    <w:rsid w:val="009E3A2B"/>
    <w:rsid w:val="009E3A33"/>
    <w:rsid w:val="009E3A93"/>
    <w:rsid w:val="009E3B47"/>
    <w:rsid w:val="009E3C92"/>
    <w:rsid w:val="009E3F3E"/>
    <w:rsid w:val="009E4732"/>
    <w:rsid w:val="009E4956"/>
    <w:rsid w:val="009E49A0"/>
    <w:rsid w:val="009E4AB7"/>
    <w:rsid w:val="009E4B1E"/>
    <w:rsid w:val="009E4D08"/>
    <w:rsid w:val="009E4D45"/>
    <w:rsid w:val="009E4D50"/>
    <w:rsid w:val="009E4E1B"/>
    <w:rsid w:val="009E4E5F"/>
    <w:rsid w:val="009E4F39"/>
    <w:rsid w:val="009E500A"/>
    <w:rsid w:val="009E50E3"/>
    <w:rsid w:val="009E512B"/>
    <w:rsid w:val="009E52A2"/>
    <w:rsid w:val="009E5313"/>
    <w:rsid w:val="009E5391"/>
    <w:rsid w:val="009E57FB"/>
    <w:rsid w:val="009E5A9E"/>
    <w:rsid w:val="009E5C20"/>
    <w:rsid w:val="009E6083"/>
    <w:rsid w:val="009E61EC"/>
    <w:rsid w:val="009E6218"/>
    <w:rsid w:val="009E6920"/>
    <w:rsid w:val="009E694A"/>
    <w:rsid w:val="009E6BD0"/>
    <w:rsid w:val="009E6EB7"/>
    <w:rsid w:val="009E6EF4"/>
    <w:rsid w:val="009E70DD"/>
    <w:rsid w:val="009E7101"/>
    <w:rsid w:val="009E74DC"/>
    <w:rsid w:val="009E7528"/>
    <w:rsid w:val="009E76F7"/>
    <w:rsid w:val="009E7729"/>
    <w:rsid w:val="009E77FA"/>
    <w:rsid w:val="009E7838"/>
    <w:rsid w:val="009E7A62"/>
    <w:rsid w:val="009E7C49"/>
    <w:rsid w:val="009F0109"/>
    <w:rsid w:val="009F0135"/>
    <w:rsid w:val="009F0546"/>
    <w:rsid w:val="009F060E"/>
    <w:rsid w:val="009F0653"/>
    <w:rsid w:val="009F0699"/>
    <w:rsid w:val="009F0A9C"/>
    <w:rsid w:val="009F0A9D"/>
    <w:rsid w:val="009F0AA6"/>
    <w:rsid w:val="009F0C52"/>
    <w:rsid w:val="009F0CB1"/>
    <w:rsid w:val="009F0CD4"/>
    <w:rsid w:val="009F0D6F"/>
    <w:rsid w:val="009F0DD9"/>
    <w:rsid w:val="009F13EC"/>
    <w:rsid w:val="009F155D"/>
    <w:rsid w:val="009F18A7"/>
    <w:rsid w:val="009F199D"/>
    <w:rsid w:val="009F1B2A"/>
    <w:rsid w:val="009F1B5A"/>
    <w:rsid w:val="009F1DA7"/>
    <w:rsid w:val="009F2106"/>
    <w:rsid w:val="009F2215"/>
    <w:rsid w:val="009F228C"/>
    <w:rsid w:val="009F2332"/>
    <w:rsid w:val="009F2426"/>
    <w:rsid w:val="009F24B8"/>
    <w:rsid w:val="009F276B"/>
    <w:rsid w:val="009F27AD"/>
    <w:rsid w:val="009F28A3"/>
    <w:rsid w:val="009F2A16"/>
    <w:rsid w:val="009F2C64"/>
    <w:rsid w:val="009F2CED"/>
    <w:rsid w:val="009F2D50"/>
    <w:rsid w:val="009F2EF3"/>
    <w:rsid w:val="009F3241"/>
    <w:rsid w:val="009F3305"/>
    <w:rsid w:val="009F36F8"/>
    <w:rsid w:val="009F3755"/>
    <w:rsid w:val="009F37EE"/>
    <w:rsid w:val="009F3AA5"/>
    <w:rsid w:val="009F3B47"/>
    <w:rsid w:val="009F3BB8"/>
    <w:rsid w:val="009F3CCD"/>
    <w:rsid w:val="009F3D63"/>
    <w:rsid w:val="009F3D66"/>
    <w:rsid w:val="009F3EE9"/>
    <w:rsid w:val="009F41EF"/>
    <w:rsid w:val="009F43E4"/>
    <w:rsid w:val="009F45BF"/>
    <w:rsid w:val="009F4892"/>
    <w:rsid w:val="009F4A00"/>
    <w:rsid w:val="009F4ADD"/>
    <w:rsid w:val="009F4BC9"/>
    <w:rsid w:val="009F4C00"/>
    <w:rsid w:val="009F4CBD"/>
    <w:rsid w:val="009F4E68"/>
    <w:rsid w:val="009F4F35"/>
    <w:rsid w:val="009F505B"/>
    <w:rsid w:val="009F51C6"/>
    <w:rsid w:val="009F5224"/>
    <w:rsid w:val="009F5392"/>
    <w:rsid w:val="009F5394"/>
    <w:rsid w:val="009F5450"/>
    <w:rsid w:val="009F5547"/>
    <w:rsid w:val="009F56DF"/>
    <w:rsid w:val="009F5C72"/>
    <w:rsid w:val="009F5EA2"/>
    <w:rsid w:val="009F5FEE"/>
    <w:rsid w:val="009F6339"/>
    <w:rsid w:val="009F659D"/>
    <w:rsid w:val="009F65D0"/>
    <w:rsid w:val="009F669D"/>
    <w:rsid w:val="009F66DA"/>
    <w:rsid w:val="009F6779"/>
    <w:rsid w:val="009F67FE"/>
    <w:rsid w:val="009F6D94"/>
    <w:rsid w:val="009F6F5D"/>
    <w:rsid w:val="009F6F5F"/>
    <w:rsid w:val="009F6F9D"/>
    <w:rsid w:val="009F7041"/>
    <w:rsid w:val="009F70E3"/>
    <w:rsid w:val="009F7100"/>
    <w:rsid w:val="009F71B8"/>
    <w:rsid w:val="009F7231"/>
    <w:rsid w:val="009F76EC"/>
    <w:rsid w:val="009F7B12"/>
    <w:rsid w:val="009F7BE9"/>
    <w:rsid w:val="009F7E1A"/>
    <w:rsid w:val="009F7EB2"/>
    <w:rsid w:val="00A0002D"/>
    <w:rsid w:val="00A0021F"/>
    <w:rsid w:val="00A00222"/>
    <w:rsid w:val="00A0069D"/>
    <w:rsid w:val="00A006FF"/>
    <w:rsid w:val="00A0072D"/>
    <w:rsid w:val="00A00B14"/>
    <w:rsid w:val="00A00BEE"/>
    <w:rsid w:val="00A00D46"/>
    <w:rsid w:val="00A00D49"/>
    <w:rsid w:val="00A00D87"/>
    <w:rsid w:val="00A00EE6"/>
    <w:rsid w:val="00A01017"/>
    <w:rsid w:val="00A0168F"/>
    <w:rsid w:val="00A017B1"/>
    <w:rsid w:val="00A01869"/>
    <w:rsid w:val="00A01A68"/>
    <w:rsid w:val="00A01B8D"/>
    <w:rsid w:val="00A01CC3"/>
    <w:rsid w:val="00A01D4E"/>
    <w:rsid w:val="00A01D8C"/>
    <w:rsid w:val="00A020B0"/>
    <w:rsid w:val="00A0211B"/>
    <w:rsid w:val="00A02490"/>
    <w:rsid w:val="00A02515"/>
    <w:rsid w:val="00A025E9"/>
    <w:rsid w:val="00A027BF"/>
    <w:rsid w:val="00A029C8"/>
    <w:rsid w:val="00A02A1D"/>
    <w:rsid w:val="00A02A6A"/>
    <w:rsid w:val="00A02A8B"/>
    <w:rsid w:val="00A02AFE"/>
    <w:rsid w:val="00A02C22"/>
    <w:rsid w:val="00A02CF8"/>
    <w:rsid w:val="00A02E06"/>
    <w:rsid w:val="00A02E2B"/>
    <w:rsid w:val="00A02F3B"/>
    <w:rsid w:val="00A03066"/>
    <w:rsid w:val="00A0313A"/>
    <w:rsid w:val="00A03537"/>
    <w:rsid w:val="00A03781"/>
    <w:rsid w:val="00A037B2"/>
    <w:rsid w:val="00A03856"/>
    <w:rsid w:val="00A03A8B"/>
    <w:rsid w:val="00A03C8B"/>
    <w:rsid w:val="00A03D71"/>
    <w:rsid w:val="00A03FC0"/>
    <w:rsid w:val="00A041B3"/>
    <w:rsid w:val="00A04936"/>
    <w:rsid w:val="00A04A4D"/>
    <w:rsid w:val="00A04CE5"/>
    <w:rsid w:val="00A04D55"/>
    <w:rsid w:val="00A04DB1"/>
    <w:rsid w:val="00A04E3C"/>
    <w:rsid w:val="00A05055"/>
    <w:rsid w:val="00A05329"/>
    <w:rsid w:val="00A05333"/>
    <w:rsid w:val="00A0545C"/>
    <w:rsid w:val="00A05564"/>
    <w:rsid w:val="00A05743"/>
    <w:rsid w:val="00A059AB"/>
    <w:rsid w:val="00A059C8"/>
    <w:rsid w:val="00A05A17"/>
    <w:rsid w:val="00A05BFE"/>
    <w:rsid w:val="00A05F9E"/>
    <w:rsid w:val="00A063EC"/>
    <w:rsid w:val="00A0680E"/>
    <w:rsid w:val="00A0681A"/>
    <w:rsid w:val="00A068B1"/>
    <w:rsid w:val="00A06A3C"/>
    <w:rsid w:val="00A07075"/>
    <w:rsid w:val="00A0729E"/>
    <w:rsid w:val="00A0772F"/>
    <w:rsid w:val="00A07798"/>
    <w:rsid w:val="00A0789B"/>
    <w:rsid w:val="00A0796A"/>
    <w:rsid w:val="00A07A37"/>
    <w:rsid w:val="00A07A6C"/>
    <w:rsid w:val="00A07A8A"/>
    <w:rsid w:val="00A07B02"/>
    <w:rsid w:val="00A07D09"/>
    <w:rsid w:val="00A07E2D"/>
    <w:rsid w:val="00A07ED2"/>
    <w:rsid w:val="00A07ED4"/>
    <w:rsid w:val="00A07F6A"/>
    <w:rsid w:val="00A1009A"/>
    <w:rsid w:val="00A10167"/>
    <w:rsid w:val="00A1038D"/>
    <w:rsid w:val="00A103CA"/>
    <w:rsid w:val="00A104D5"/>
    <w:rsid w:val="00A10563"/>
    <w:rsid w:val="00A10604"/>
    <w:rsid w:val="00A1061E"/>
    <w:rsid w:val="00A10787"/>
    <w:rsid w:val="00A10856"/>
    <w:rsid w:val="00A108AC"/>
    <w:rsid w:val="00A1090D"/>
    <w:rsid w:val="00A10975"/>
    <w:rsid w:val="00A10C79"/>
    <w:rsid w:val="00A10C8D"/>
    <w:rsid w:val="00A10F38"/>
    <w:rsid w:val="00A1130E"/>
    <w:rsid w:val="00A11366"/>
    <w:rsid w:val="00A11466"/>
    <w:rsid w:val="00A117C3"/>
    <w:rsid w:val="00A11816"/>
    <w:rsid w:val="00A11849"/>
    <w:rsid w:val="00A11986"/>
    <w:rsid w:val="00A119AF"/>
    <w:rsid w:val="00A11CB9"/>
    <w:rsid w:val="00A11DE9"/>
    <w:rsid w:val="00A11F6B"/>
    <w:rsid w:val="00A12071"/>
    <w:rsid w:val="00A12286"/>
    <w:rsid w:val="00A123D5"/>
    <w:rsid w:val="00A124C0"/>
    <w:rsid w:val="00A1258A"/>
    <w:rsid w:val="00A12703"/>
    <w:rsid w:val="00A12805"/>
    <w:rsid w:val="00A12870"/>
    <w:rsid w:val="00A12A56"/>
    <w:rsid w:val="00A12AD6"/>
    <w:rsid w:val="00A12D81"/>
    <w:rsid w:val="00A12EDC"/>
    <w:rsid w:val="00A13070"/>
    <w:rsid w:val="00A130F1"/>
    <w:rsid w:val="00A131A8"/>
    <w:rsid w:val="00A1326C"/>
    <w:rsid w:val="00A133FE"/>
    <w:rsid w:val="00A13412"/>
    <w:rsid w:val="00A1345B"/>
    <w:rsid w:val="00A1361D"/>
    <w:rsid w:val="00A137D2"/>
    <w:rsid w:val="00A13816"/>
    <w:rsid w:val="00A138F5"/>
    <w:rsid w:val="00A13A87"/>
    <w:rsid w:val="00A13B51"/>
    <w:rsid w:val="00A13DDB"/>
    <w:rsid w:val="00A140C0"/>
    <w:rsid w:val="00A142B8"/>
    <w:rsid w:val="00A14461"/>
    <w:rsid w:val="00A1450A"/>
    <w:rsid w:val="00A1460C"/>
    <w:rsid w:val="00A14A7A"/>
    <w:rsid w:val="00A14B21"/>
    <w:rsid w:val="00A14B4A"/>
    <w:rsid w:val="00A14B73"/>
    <w:rsid w:val="00A14C90"/>
    <w:rsid w:val="00A150C0"/>
    <w:rsid w:val="00A15221"/>
    <w:rsid w:val="00A15283"/>
    <w:rsid w:val="00A15400"/>
    <w:rsid w:val="00A15527"/>
    <w:rsid w:val="00A158A0"/>
    <w:rsid w:val="00A159DC"/>
    <w:rsid w:val="00A15BB7"/>
    <w:rsid w:val="00A15DA5"/>
    <w:rsid w:val="00A15E3C"/>
    <w:rsid w:val="00A15F08"/>
    <w:rsid w:val="00A16081"/>
    <w:rsid w:val="00A16684"/>
    <w:rsid w:val="00A166C5"/>
    <w:rsid w:val="00A166F3"/>
    <w:rsid w:val="00A167D6"/>
    <w:rsid w:val="00A168B7"/>
    <w:rsid w:val="00A16AB9"/>
    <w:rsid w:val="00A16C3C"/>
    <w:rsid w:val="00A16D7F"/>
    <w:rsid w:val="00A16E18"/>
    <w:rsid w:val="00A16E83"/>
    <w:rsid w:val="00A17034"/>
    <w:rsid w:val="00A17118"/>
    <w:rsid w:val="00A1712A"/>
    <w:rsid w:val="00A1723E"/>
    <w:rsid w:val="00A172F2"/>
    <w:rsid w:val="00A174CB"/>
    <w:rsid w:val="00A175B1"/>
    <w:rsid w:val="00A175D8"/>
    <w:rsid w:val="00A17771"/>
    <w:rsid w:val="00A17E20"/>
    <w:rsid w:val="00A17E44"/>
    <w:rsid w:val="00A17F51"/>
    <w:rsid w:val="00A20120"/>
    <w:rsid w:val="00A20145"/>
    <w:rsid w:val="00A20225"/>
    <w:rsid w:val="00A20377"/>
    <w:rsid w:val="00A203D6"/>
    <w:rsid w:val="00A20541"/>
    <w:rsid w:val="00A20799"/>
    <w:rsid w:val="00A2093F"/>
    <w:rsid w:val="00A20BB4"/>
    <w:rsid w:val="00A20FE2"/>
    <w:rsid w:val="00A210F6"/>
    <w:rsid w:val="00A21228"/>
    <w:rsid w:val="00A215FE"/>
    <w:rsid w:val="00A2176F"/>
    <w:rsid w:val="00A2185E"/>
    <w:rsid w:val="00A218D0"/>
    <w:rsid w:val="00A21B31"/>
    <w:rsid w:val="00A21F20"/>
    <w:rsid w:val="00A22213"/>
    <w:rsid w:val="00A222AA"/>
    <w:rsid w:val="00A22338"/>
    <w:rsid w:val="00A22339"/>
    <w:rsid w:val="00A22480"/>
    <w:rsid w:val="00A224BA"/>
    <w:rsid w:val="00A224BD"/>
    <w:rsid w:val="00A2254E"/>
    <w:rsid w:val="00A2256E"/>
    <w:rsid w:val="00A227A3"/>
    <w:rsid w:val="00A22A94"/>
    <w:rsid w:val="00A22AF0"/>
    <w:rsid w:val="00A22C1C"/>
    <w:rsid w:val="00A22D05"/>
    <w:rsid w:val="00A2309F"/>
    <w:rsid w:val="00A2317A"/>
    <w:rsid w:val="00A2325A"/>
    <w:rsid w:val="00A232AA"/>
    <w:rsid w:val="00A23684"/>
    <w:rsid w:val="00A23746"/>
    <w:rsid w:val="00A238F8"/>
    <w:rsid w:val="00A23998"/>
    <w:rsid w:val="00A239AD"/>
    <w:rsid w:val="00A239BB"/>
    <w:rsid w:val="00A23AA8"/>
    <w:rsid w:val="00A23CEE"/>
    <w:rsid w:val="00A23DDB"/>
    <w:rsid w:val="00A2401E"/>
    <w:rsid w:val="00A241B2"/>
    <w:rsid w:val="00A242EA"/>
    <w:rsid w:val="00A24476"/>
    <w:rsid w:val="00A2447C"/>
    <w:rsid w:val="00A2451D"/>
    <w:rsid w:val="00A24768"/>
    <w:rsid w:val="00A24911"/>
    <w:rsid w:val="00A24946"/>
    <w:rsid w:val="00A24D97"/>
    <w:rsid w:val="00A24E36"/>
    <w:rsid w:val="00A2515C"/>
    <w:rsid w:val="00A251CE"/>
    <w:rsid w:val="00A252EA"/>
    <w:rsid w:val="00A253C4"/>
    <w:rsid w:val="00A254B0"/>
    <w:rsid w:val="00A25527"/>
    <w:rsid w:val="00A25538"/>
    <w:rsid w:val="00A2575C"/>
    <w:rsid w:val="00A25A28"/>
    <w:rsid w:val="00A25BA9"/>
    <w:rsid w:val="00A25D03"/>
    <w:rsid w:val="00A25D32"/>
    <w:rsid w:val="00A25EFC"/>
    <w:rsid w:val="00A25F56"/>
    <w:rsid w:val="00A25FA4"/>
    <w:rsid w:val="00A2671C"/>
    <w:rsid w:val="00A26A24"/>
    <w:rsid w:val="00A26AC2"/>
    <w:rsid w:val="00A26AE3"/>
    <w:rsid w:val="00A26D26"/>
    <w:rsid w:val="00A26D7D"/>
    <w:rsid w:val="00A27148"/>
    <w:rsid w:val="00A27179"/>
    <w:rsid w:val="00A27322"/>
    <w:rsid w:val="00A27484"/>
    <w:rsid w:val="00A2755F"/>
    <w:rsid w:val="00A27777"/>
    <w:rsid w:val="00A2777D"/>
    <w:rsid w:val="00A27A8B"/>
    <w:rsid w:val="00A27B6F"/>
    <w:rsid w:val="00A27C62"/>
    <w:rsid w:val="00A27ED0"/>
    <w:rsid w:val="00A30229"/>
    <w:rsid w:val="00A30238"/>
    <w:rsid w:val="00A30863"/>
    <w:rsid w:val="00A30F87"/>
    <w:rsid w:val="00A3100B"/>
    <w:rsid w:val="00A31070"/>
    <w:rsid w:val="00A31307"/>
    <w:rsid w:val="00A31314"/>
    <w:rsid w:val="00A3145B"/>
    <w:rsid w:val="00A31561"/>
    <w:rsid w:val="00A3158F"/>
    <w:rsid w:val="00A31664"/>
    <w:rsid w:val="00A31739"/>
    <w:rsid w:val="00A317A7"/>
    <w:rsid w:val="00A31936"/>
    <w:rsid w:val="00A3199B"/>
    <w:rsid w:val="00A31C0D"/>
    <w:rsid w:val="00A31C88"/>
    <w:rsid w:val="00A31CD7"/>
    <w:rsid w:val="00A31CF7"/>
    <w:rsid w:val="00A31DB0"/>
    <w:rsid w:val="00A3206B"/>
    <w:rsid w:val="00A32482"/>
    <w:rsid w:val="00A32596"/>
    <w:rsid w:val="00A328C7"/>
    <w:rsid w:val="00A32A13"/>
    <w:rsid w:val="00A32B07"/>
    <w:rsid w:val="00A32B78"/>
    <w:rsid w:val="00A32BD7"/>
    <w:rsid w:val="00A32D53"/>
    <w:rsid w:val="00A32E45"/>
    <w:rsid w:val="00A32E9E"/>
    <w:rsid w:val="00A32FF3"/>
    <w:rsid w:val="00A331C1"/>
    <w:rsid w:val="00A336AD"/>
    <w:rsid w:val="00A33977"/>
    <w:rsid w:val="00A33C17"/>
    <w:rsid w:val="00A33D8E"/>
    <w:rsid w:val="00A33DC9"/>
    <w:rsid w:val="00A342BA"/>
    <w:rsid w:val="00A34380"/>
    <w:rsid w:val="00A34390"/>
    <w:rsid w:val="00A34595"/>
    <w:rsid w:val="00A347FA"/>
    <w:rsid w:val="00A348E5"/>
    <w:rsid w:val="00A34A40"/>
    <w:rsid w:val="00A34A73"/>
    <w:rsid w:val="00A34B8F"/>
    <w:rsid w:val="00A34C34"/>
    <w:rsid w:val="00A34CAF"/>
    <w:rsid w:val="00A34F22"/>
    <w:rsid w:val="00A350AC"/>
    <w:rsid w:val="00A3521A"/>
    <w:rsid w:val="00A3531D"/>
    <w:rsid w:val="00A35822"/>
    <w:rsid w:val="00A35CF2"/>
    <w:rsid w:val="00A35D3A"/>
    <w:rsid w:val="00A35DBA"/>
    <w:rsid w:val="00A35E74"/>
    <w:rsid w:val="00A3615D"/>
    <w:rsid w:val="00A362A7"/>
    <w:rsid w:val="00A362FB"/>
    <w:rsid w:val="00A364A2"/>
    <w:rsid w:val="00A36696"/>
    <w:rsid w:val="00A366FF"/>
    <w:rsid w:val="00A36B29"/>
    <w:rsid w:val="00A36D36"/>
    <w:rsid w:val="00A36D70"/>
    <w:rsid w:val="00A36D78"/>
    <w:rsid w:val="00A372A7"/>
    <w:rsid w:val="00A37314"/>
    <w:rsid w:val="00A37500"/>
    <w:rsid w:val="00A3756D"/>
    <w:rsid w:val="00A376DF"/>
    <w:rsid w:val="00A377CB"/>
    <w:rsid w:val="00A3786D"/>
    <w:rsid w:val="00A378A6"/>
    <w:rsid w:val="00A37994"/>
    <w:rsid w:val="00A37A26"/>
    <w:rsid w:val="00A37AE1"/>
    <w:rsid w:val="00A37D24"/>
    <w:rsid w:val="00A37D96"/>
    <w:rsid w:val="00A37E49"/>
    <w:rsid w:val="00A37EA9"/>
    <w:rsid w:val="00A40078"/>
    <w:rsid w:val="00A40238"/>
    <w:rsid w:val="00A4027D"/>
    <w:rsid w:val="00A402CD"/>
    <w:rsid w:val="00A403D8"/>
    <w:rsid w:val="00A404D2"/>
    <w:rsid w:val="00A40549"/>
    <w:rsid w:val="00A408B1"/>
    <w:rsid w:val="00A40900"/>
    <w:rsid w:val="00A4090C"/>
    <w:rsid w:val="00A40CC4"/>
    <w:rsid w:val="00A40F89"/>
    <w:rsid w:val="00A41004"/>
    <w:rsid w:val="00A4118F"/>
    <w:rsid w:val="00A41262"/>
    <w:rsid w:val="00A41493"/>
    <w:rsid w:val="00A4157A"/>
    <w:rsid w:val="00A4166F"/>
    <w:rsid w:val="00A4169D"/>
    <w:rsid w:val="00A417D1"/>
    <w:rsid w:val="00A419BF"/>
    <w:rsid w:val="00A41AD6"/>
    <w:rsid w:val="00A41B71"/>
    <w:rsid w:val="00A41D36"/>
    <w:rsid w:val="00A41DFD"/>
    <w:rsid w:val="00A41EC9"/>
    <w:rsid w:val="00A41FC0"/>
    <w:rsid w:val="00A41FC6"/>
    <w:rsid w:val="00A42103"/>
    <w:rsid w:val="00A421EA"/>
    <w:rsid w:val="00A4238D"/>
    <w:rsid w:val="00A424A4"/>
    <w:rsid w:val="00A424CD"/>
    <w:rsid w:val="00A42568"/>
    <w:rsid w:val="00A42708"/>
    <w:rsid w:val="00A42ACB"/>
    <w:rsid w:val="00A42B4B"/>
    <w:rsid w:val="00A42CDF"/>
    <w:rsid w:val="00A42F15"/>
    <w:rsid w:val="00A42F23"/>
    <w:rsid w:val="00A42F26"/>
    <w:rsid w:val="00A4313F"/>
    <w:rsid w:val="00A432A9"/>
    <w:rsid w:val="00A432DB"/>
    <w:rsid w:val="00A43444"/>
    <w:rsid w:val="00A43621"/>
    <w:rsid w:val="00A436C8"/>
    <w:rsid w:val="00A43780"/>
    <w:rsid w:val="00A438EB"/>
    <w:rsid w:val="00A43A08"/>
    <w:rsid w:val="00A43C0E"/>
    <w:rsid w:val="00A4402D"/>
    <w:rsid w:val="00A441EF"/>
    <w:rsid w:val="00A4458F"/>
    <w:rsid w:val="00A44CBB"/>
    <w:rsid w:val="00A44D60"/>
    <w:rsid w:val="00A4508C"/>
    <w:rsid w:val="00A4520E"/>
    <w:rsid w:val="00A452FE"/>
    <w:rsid w:val="00A45306"/>
    <w:rsid w:val="00A45339"/>
    <w:rsid w:val="00A453D4"/>
    <w:rsid w:val="00A457E1"/>
    <w:rsid w:val="00A45818"/>
    <w:rsid w:val="00A45ADC"/>
    <w:rsid w:val="00A45B4E"/>
    <w:rsid w:val="00A45C05"/>
    <w:rsid w:val="00A45D1F"/>
    <w:rsid w:val="00A4601F"/>
    <w:rsid w:val="00A4608D"/>
    <w:rsid w:val="00A460F9"/>
    <w:rsid w:val="00A46142"/>
    <w:rsid w:val="00A46294"/>
    <w:rsid w:val="00A462ED"/>
    <w:rsid w:val="00A464E1"/>
    <w:rsid w:val="00A46792"/>
    <w:rsid w:val="00A4691D"/>
    <w:rsid w:val="00A46A6B"/>
    <w:rsid w:val="00A46C14"/>
    <w:rsid w:val="00A46CED"/>
    <w:rsid w:val="00A46FFB"/>
    <w:rsid w:val="00A470E2"/>
    <w:rsid w:val="00A471E6"/>
    <w:rsid w:val="00A47508"/>
    <w:rsid w:val="00A4770C"/>
    <w:rsid w:val="00A4771C"/>
    <w:rsid w:val="00A47777"/>
    <w:rsid w:val="00A477E8"/>
    <w:rsid w:val="00A478DE"/>
    <w:rsid w:val="00A4791E"/>
    <w:rsid w:val="00A47C10"/>
    <w:rsid w:val="00A47E18"/>
    <w:rsid w:val="00A47EC5"/>
    <w:rsid w:val="00A50115"/>
    <w:rsid w:val="00A50195"/>
    <w:rsid w:val="00A501A5"/>
    <w:rsid w:val="00A50584"/>
    <w:rsid w:val="00A5058A"/>
    <w:rsid w:val="00A5065E"/>
    <w:rsid w:val="00A50697"/>
    <w:rsid w:val="00A50A9F"/>
    <w:rsid w:val="00A50EBC"/>
    <w:rsid w:val="00A511B5"/>
    <w:rsid w:val="00A51207"/>
    <w:rsid w:val="00A512A8"/>
    <w:rsid w:val="00A514D3"/>
    <w:rsid w:val="00A51687"/>
    <w:rsid w:val="00A51784"/>
    <w:rsid w:val="00A51852"/>
    <w:rsid w:val="00A5198C"/>
    <w:rsid w:val="00A51B43"/>
    <w:rsid w:val="00A51CFD"/>
    <w:rsid w:val="00A51D34"/>
    <w:rsid w:val="00A51DCC"/>
    <w:rsid w:val="00A520F6"/>
    <w:rsid w:val="00A52249"/>
    <w:rsid w:val="00A52452"/>
    <w:rsid w:val="00A524CD"/>
    <w:rsid w:val="00A5276C"/>
    <w:rsid w:val="00A52795"/>
    <w:rsid w:val="00A527E8"/>
    <w:rsid w:val="00A52968"/>
    <w:rsid w:val="00A52DBE"/>
    <w:rsid w:val="00A53412"/>
    <w:rsid w:val="00A534A7"/>
    <w:rsid w:val="00A535E3"/>
    <w:rsid w:val="00A537E8"/>
    <w:rsid w:val="00A53AEA"/>
    <w:rsid w:val="00A53E1D"/>
    <w:rsid w:val="00A53E42"/>
    <w:rsid w:val="00A53EBB"/>
    <w:rsid w:val="00A542FF"/>
    <w:rsid w:val="00A544B7"/>
    <w:rsid w:val="00A548B4"/>
    <w:rsid w:val="00A54918"/>
    <w:rsid w:val="00A549E2"/>
    <w:rsid w:val="00A54AD1"/>
    <w:rsid w:val="00A54AD7"/>
    <w:rsid w:val="00A54AFB"/>
    <w:rsid w:val="00A54F35"/>
    <w:rsid w:val="00A54F6E"/>
    <w:rsid w:val="00A5511E"/>
    <w:rsid w:val="00A552E2"/>
    <w:rsid w:val="00A553F8"/>
    <w:rsid w:val="00A554CA"/>
    <w:rsid w:val="00A556FD"/>
    <w:rsid w:val="00A55826"/>
    <w:rsid w:val="00A55831"/>
    <w:rsid w:val="00A559F0"/>
    <w:rsid w:val="00A55B96"/>
    <w:rsid w:val="00A55C1D"/>
    <w:rsid w:val="00A55C56"/>
    <w:rsid w:val="00A55FC7"/>
    <w:rsid w:val="00A560F5"/>
    <w:rsid w:val="00A56118"/>
    <w:rsid w:val="00A5622E"/>
    <w:rsid w:val="00A5636C"/>
    <w:rsid w:val="00A56543"/>
    <w:rsid w:val="00A565B6"/>
    <w:rsid w:val="00A565D1"/>
    <w:rsid w:val="00A567F2"/>
    <w:rsid w:val="00A56871"/>
    <w:rsid w:val="00A56906"/>
    <w:rsid w:val="00A56924"/>
    <w:rsid w:val="00A56986"/>
    <w:rsid w:val="00A56B3B"/>
    <w:rsid w:val="00A56BBE"/>
    <w:rsid w:val="00A56CD9"/>
    <w:rsid w:val="00A56E3F"/>
    <w:rsid w:val="00A56F07"/>
    <w:rsid w:val="00A56F58"/>
    <w:rsid w:val="00A56F8E"/>
    <w:rsid w:val="00A56F9B"/>
    <w:rsid w:val="00A57170"/>
    <w:rsid w:val="00A571CA"/>
    <w:rsid w:val="00A572C6"/>
    <w:rsid w:val="00A573FD"/>
    <w:rsid w:val="00A57583"/>
    <w:rsid w:val="00A5787B"/>
    <w:rsid w:val="00A5787E"/>
    <w:rsid w:val="00A57925"/>
    <w:rsid w:val="00A57C2A"/>
    <w:rsid w:val="00A57DC9"/>
    <w:rsid w:val="00A57F1B"/>
    <w:rsid w:val="00A6038C"/>
    <w:rsid w:val="00A60424"/>
    <w:rsid w:val="00A604B7"/>
    <w:rsid w:val="00A606C9"/>
    <w:rsid w:val="00A60C33"/>
    <w:rsid w:val="00A61304"/>
    <w:rsid w:val="00A615B3"/>
    <w:rsid w:val="00A617A0"/>
    <w:rsid w:val="00A61919"/>
    <w:rsid w:val="00A61A13"/>
    <w:rsid w:val="00A61D1E"/>
    <w:rsid w:val="00A62537"/>
    <w:rsid w:val="00A62685"/>
    <w:rsid w:val="00A626DA"/>
    <w:rsid w:val="00A62734"/>
    <w:rsid w:val="00A6273B"/>
    <w:rsid w:val="00A62940"/>
    <w:rsid w:val="00A629FF"/>
    <w:rsid w:val="00A62E03"/>
    <w:rsid w:val="00A62E63"/>
    <w:rsid w:val="00A62EB2"/>
    <w:rsid w:val="00A6306B"/>
    <w:rsid w:val="00A63096"/>
    <w:rsid w:val="00A631F7"/>
    <w:rsid w:val="00A632ED"/>
    <w:rsid w:val="00A63371"/>
    <w:rsid w:val="00A63412"/>
    <w:rsid w:val="00A63442"/>
    <w:rsid w:val="00A63631"/>
    <w:rsid w:val="00A6371E"/>
    <w:rsid w:val="00A63771"/>
    <w:rsid w:val="00A638DC"/>
    <w:rsid w:val="00A63C14"/>
    <w:rsid w:val="00A63C9E"/>
    <w:rsid w:val="00A63DF7"/>
    <w:rsid w:val="00A63E6B"/>
    <w:rsid w:val="00A64064"/>
    <w:rsid w:val="00A64243"/>
    <w:rsid w:val="00A642D9"/>
    <w:rsid w:val="00A643D3"/>
    <w:rsid w:val="00A6473A"/>
    <w:rsid w:val="00A64786"/>
    <w:rsid w:val="00A64891"/>
    <w:rsid w:val="00A64951"/>
    <w:rsid w:val="00A64A32"/>
    <w:rsid w:val="00A64A67"/>
    <w:rsid w:val="00A64DB0"/>
    <w:rsid w:val="00A64FBB"/>
    <w:rsid w:val="00A653D0"/>
    <w:rsid w:val="00A656E1"/>
    <w:rsid w:val="00A65791"/>
    <w:rsid w:val="00A65859"/>
    <w:rsid w:val="00A659B8"/>
    <w:rsid w:val="00A65F10"/>
    <w:rsid w:val="00A65F77"/>
    <w:rsid w:val="00A65F9A"/>
    <w:rsid w:val="00A6602E"/>
    <w:rsid w:val="00A663F5"/>
    <w:rsid w:val="00A66463"/>
    <w:rsid w:val="00A66581"/>
    <w:rsid w:val="00A6682A"/>
    <w:rsid w:val="00A66A65"/>
    <w:rsid w:val="00A66B7D"/>
    <w:rsid w:val="00A66CE9"/>
    <w:rsid w:val="00A66D58"/>
    <w:rsid w:val="00A66E08"/>
    <w:rsid w:val="00A66EE3"/>
    <w:rsid w:val="00A6701C"/>
    <w:rsid w:val="00A67226"/>
    <w:rsid w:val="00A673FC"/>
    <w:rsid w:val="00A6746A"/>
    <w:rsid w:val="00A674A3"/>
    <w:rsid w:val="00A67530"/>
    <w:rsid w:val="00A67610"/>
    <w:rsid w:val="00A67748"/>
    <w:rsid w:val="00A6788F"/>
    <w:rsid w:val="00A6796B"/>
    <w:rsid w:val="00A67A3D"/>
    <w:rsid w:val="00A67AA1"/>
    <w:rsid w:val="00A67D24"/>
    <w:rsid w:val="00A67D2D"/>
    <w:rsid w:val="00A67F17"/>
    <w:rsid w:val="00A7002B"/>
    <w:rsid w:val="00A704BC"/>
    <w:rsid w:val="00A70989"/>
    <w:rsid w:val="00A70A2E"/>
    <w:rsid w:val="00A70AD0"/>
    <w:rsid w:val="00A70CA5"/>
    <w:rsid w:val="00A70D5D"/>
    <w:rsid w:val="00A70EBC"/>
    <w:rsid w:val="00A70F1C"/>
    <w:rsid w:val="00A70F46"/>
    <w:rsid w:val="00A7100E"/>
    <w:rsid w:val="00A71422"/>
    <w:rsid w:val="00A7151F"/>
    <w:rsid w:val="00A71A76"/>
    <w:rsid w:val="00A71BC6"/>
    <w:rsid w:val="00A71D97"/>
    <w:rsid w:val="00A71EDB"/>
    <w:rsid w:val="00A71EDF"/>
    <w:rsid w:val="00A72148"/>
    <w:rsid w:val="00A72212"/>
    <w:rsid w:val="00A722A2"/>
    <w:rsid w:val="00A723A0"/>
    <w:rsid w:val="00A72A74"/>
    <w:rsid w:val="00A730CB"/>
    <w:rsid w:val="00A732A6"/>
    <w:rsid w:val="00A732D3"/>
    <w:rsid w:val="00A7346D"/>
    <w:rsid w:val="00A73488"/>
    <w:rsid w:val="00A736A4"/>
    <w:rsid w:val="00A73797"/>
    <w:rsid w:val="00A7385E"/>
    <w:rsid w:val="00A738C3"/>
    <w:rsid w:val="00A738F0"/>
    <w:rsid w:val="00A73BE5"/>
    <w:rsid w:val="00A73EB8"/>
    <w:rsid w:val="00A73EDF"/>
    <w:rsid w:val="00A73EF7"/>
    <w:rsid w:val="00A73FBC"/>
    <w:rsid w:val="00A742E6"/>
    <w:rsid w:val="00A74348"/>
    <w:rsid w:val="00A74768"/>
    <w:rsid w:val="00A7480B"/>
    <w:rsid w:val="00A74E9E"/>
    <w:rsid w:val="00A74FE7"/>
    <w:rsid w:val="00A7503C"/>
    <w:rsid w:val="00A750D3"/>
    <w:rsid w:val="00A75467"/>
    <w:rsid w:val="00A7556D"/>
    <w:rsid w:val="00A756BF"/>
    <w:rsid w:val="00A758CB"/>
    <w:rsid w:val="00A7590B"/>
    <w:rsid w:val="00A759F7"/>
    <w:rsid w:val="00A75CFC"/>
    <w:rsid w:val="00A75DF7"/>
    <w:rsid w:val="00A75FCB"/>
    <w:rsid w:val="00A76495"/>
    <w:rsid w:val="00A764BA"/>
    <w:rsid w:val="00A768B4"/>
    <w:rsid w:val="00A769E3"/>
    <w:rsid w:val="00A770DE"/>
    <w:rsid w:val="00A772C7"/>
    <w:rsid w:val="00A7746C"/>
    <w:rsid w:val="00A776E6"/>
    <w:rsid w:val="00A77736"/>
    <w:rsid w:val="00A777E0"/>
    <w:rsid w:val="00A777E7"/>
    <w:rsid w:val="00A7787C"/>
    <w:rsid w:val="00A77A4F"/>
    <w:rsid w:val="00A77B44"/>
    <w:rsid w:val="00A77C12"/>
    <w:rsid w:val="00A77C46"/>
    <w:rsid w:val="00A801D0"/>
    <w:rsid w:val="00A802B8"/>
    <w:rsid w:val="00A803DD"/>
    <w:rsid w:val="00A803F3"/>
    <w:rsid w:val="00A8042C"/>
    <w:rsid w:val="00A80466"/>
    <w:rsid w:val="00A8069A"/>
    <w:rsid w:val="00A80859"/>
    <w:rsid w:val="00A809CC"/>
    <w:rsid w:val="00A80AA5"/>
    <w:rsid w:val="00A80AB6"/>
    <w:rsid w:val="00A80B75"/>
    <w:rsid w:val="00A80F8F"/>
    <w:rsid w:val="00A8118C"/>
    <w:rsid w:val="00A813CA"/>
    <w:rsid w:val="00A8154F"/>
    <w:rsid w:val="00A815C7"/>
    <w:rsid w:val="00A815EF"/>
    <w:rsid w:val="00A81840"/>
    <w:rsid w:val="00A819B5"/>
    <w:rsid w:val="00A819CD"/>
    <w:rsid w:val="00A81B29"/>
    <w:rsid w:val="00A81D7A"/>
    <w:rsid w:val="00A81EE8"/>
    <w:rsid w:val="00A820CE"/>
    <w:rsid w:val="00A82162"/>
    <w:rsid w:val="00A822A3"/>
    <w:rsid w:val="00A82440"/>
    <w:rsid w:val="00A82506"/>
    <w:rsid w:val="00A82769"/>
    <w:rsid w:val="00A82A34"/>
    <w:rsid w:val="00A82ABA"/>
    <w:rsid w:val="00A82B5F"/>
    <w:rsid w:val="00A82C4E"/>
    <w:rsid w:val="00A82C8F"/>
    <w:rsid w:val="00A83072"/>
    <w:rsid w:val="00A831B2"/>
    <w:rsid w:val="00A832A5"/>
    <w:rsid w:val="00A835A7"/>
    <w:rsid w:val="00A83648"/>
    <w:rsid w:val="00A83738"/>
    <w:rsid w:val="00A838BA"/>
    <w:rsid w:val="00A83AA7"/>
    <w:rsid w:val="00A83C41"/>
    <w:rsid w:val="00A83CE4"/>
    <w:rsid w:val="00A83D39"/>
    <w:rsid w:val="00A83D91"/>
    <w:rsid w:val="00A84060"/>
    <w:rsid w:val="00A84071"/>
    <w:rsid w:val="00A840CC"/>
    <w:rsid w:val="00A845CF"/>
    <w:rsid w:val="00A84626"/>
    <w:rsid w:val="00A846BD"/>
    <w:rsid w:val="00A84787"/>
    <w:rsid w:val="00A84DFD"/>
    <w:rsid w:val="00A84EEF"/>
    <w:rsid w:val="00A84EF1"/>
    <w:rsid w:val="00A85005"/>
    <w:rsid w:val="00A85031"/>
    <w:rsid w:val="00A8538E"/>
    <w:rsid w:val="00A85635"/>
    <w:rsid w:val="00A8576D"/>
    <w:rsid w:val="00A85858"/>
    <w:rsid w:val="00A85860"/>
    <w:rsid w:val="00A8586C"/>
    <w:rsid w:val="00A85B92"/>
    <w:rsid w:val="00A85C79"/>
    <w:rsid w:val="00A85D91"/>
    <w:rsid w:val="00A85E64"/>
    <w:rsid w:val="00A85FAA"/>
    <w:rsid w:val="00A8617B"/>
    <w:rsid w:val="00A861AB"/>
    <w:rsid w:val="00A86303"/>
    <w:rsid w:val="00A863A0"/>
    <w:rsid w:val="00A865B9"/>
    <w:rsid w:val="00A865F7"/>
    <w:rsid w:val="00A868A9"/>
    <w:rsid w:val="00A86C01"/>
    <w:rsid w:val="00A86CA6"/>
    <w:rsid w:val="00A86D81"/>
    <w:rsid w:val="00A86EE4"/>
    <w:rsid w:val="00A8719D"/>
    <w:rsid w:val="00A87291"/>
    <w:rsid w:val="00A872E3"/>
    <w:rsid w:val="00A87ABF"/>
    <w:rsid w:val="00A87AC6"/>
    <w:rsid w:val="00A87B7C"/>
    <w:rsid w:val="00A87D81"/>
    <w:rsid w:val="00A9006B"/>
    <w:rsid w:val="00A900E3"/>
    <w:rsid w:val="00A9055A"/>
    <w:rsid w:val="00A905A4"/>
    <w:rsid w:val="00A90857"/>
    <w:rsid w:val="00A90C1B"/>
    <w:rsid w:val="00A90CE3"/>
    <w:rsid w:val="00A90E99"/>
    <w:rsid w:val="00A90F0F"/>
    <w:rsid w:val="00A90F86"/>
    <w:rsid w:val="00A91086"/>
    <w:rsid w:val="00A91129"/>
    <w:rsid w:val="00A9146D"/>
    <w:rsid w:val="00A91601"/>
    <w:rsid w:val="00A91643"/>
    <w:rsid w:val="00A9180C"/>
    <w:rsid w:val="00A91A71"/>
    <w:rsid w:val="00A91E9B"/>
    <w:rsid w:val="00A91ED7"/>
    <w:rsid w:val="00A91F8F"/>
    <w:rsid w:val="00A9206E"/>
    <w:rsid w:val="00A921F1"/>
    <w:rsid w:val="00A9228A"/>
    <w:rsid w:val="00A92478"/>
    <w:rsid w:val="00A9283D"/>
    <w:rsid w:val="00A92846"/>
    <w:rsid w:val="00A92B36"/>
    <w:rsid w:val="00A92B7F"/>
    <w:rsid w:val="00A92C19"/>
    <w:rsid w:val="00A92D20"/>
    <w:rsid w:val="00A92D4C"/>
    <w:rsid w:val="00A92F4D"/>
    <w:rsid w:val="00A93167"/>
    <w:rsid w:val="00A93374"/>
    <w:rsid w:val="00A9359B"/>
    <w:rsid w:val="00A935E1"/>
    <w:rsid w:val="00A937C2"/>
    <w:rsid w:val="00A938D6"/>
    <w:rsid w:val="00A93D55"/>
    <w:rsid w:val="00A941A5"/>
    <w:rsid w:val="00A9435F"/>
    <w:rsid w:val="00A94391"/>
    <w:rsid w:val="00A94692"/>
    <w:rsid w:val="00A94A00"/>
    <w:rsid w:val="00A94C23"/>
    <w:rsid w:val="00A953D7"/>
    <w:rsid w:val="00A9540B"/>
    <w:rsid w:val="00A95808"/>
    <w:rsid w:val="00A9589B"/>
    <w:rsid w:val="00A958C6"/>
    <w:rsid w:val="00A95934"/>
    <w:rsid w:val="00A95CDF"/>
    <w:rsid w:val="00A95DF1"/>
    <w:rsid w:val="00A96364"/>
    <w:rsid w:val="00A965A7"/>
    <w:rsid w:val="00A967B8"/>
    <w:rsid w:val="00A96919"/>
    <w:rsid w:val="00A96A17"/>
    <w:rsid w:val="00A96A27"/>
    <w:rsid w:val="00A96AF1"/>
    <w:rsid w:val="00A96B4F"/>
    <w:rsid w:val="00A96BA1"/>
    <w:rsid w:val="00A96E7A"/>
    <w:rsid w:val="00A96F71"/>
    <w:rsid w:val="00A970A1"/>
    <w:rsid w:val="00A9731F"/>
    <w:rsid w:val="00A97777"/>
    <w:rsid w:val="00A977D2"/>
    <w:rsid w:val="00A97BE4"/>
    <w:rsid w:val="00A97F08"/>
    <w:rsid w:val="00AA03C9"/>
    <w:rsid w:val="00AA056A"/>
    <w:rsid w:val="00AA0754"/>
    <w:rsid w:val="00AA0814"/>
    <w:rsid w:val="00AA0835"/>
    <w:rsid w:val="00AA084F"/>
    <w:rsid w:val="00AA0A71"/>
    <w:rsid w:val="00AA0AD5"/>
    <w:rsid w:val="00AA0B2D"/>
    <w:rsid w:val="00AA0C23"/>
    <w:rsid w:val="00AA0D0E"/>
    <w:rsid w:val="00AA0DFA"/>
    <w:rsid w:val="00AA0E78"/>
    <w:rsid w:val="00AA1049"/>
    <w:rsid w:val="00AA128C"/>
    <w:rsid w:val="00AA1292"/>
    <w:rsid w:val="00AA1334"/>
    <w:rsid w:val="00AA13CC"/>
    <w:rsid w:val="00AA1508"/>
    <w:rsid w:val="00AA16BA"/>
    <w:rsid w:val="00AA195F"/>
    <w:rsid w:val="00AA1B5C"/>
    <w:rsid w:val="00AA1B91"/>
    <w:rsid w:val="00AA1BEE"/>
    <w:rsid w:val="00AA1C11"/>
    <w:rsid w:val="00AA1CB2"/>
    <w:rsid w:val="00AA1E6B"/>
    <w:rsid w:val="00AA2060"/>
    <w:rsid w:val="00AA21C5"/>
    <w:rsid w:val="00AA22DD"/>
    <w:rsid w:val="00AA26DC"/>
    <w:rsid w:val="00AA28B0"/>
    <w:rsid w:val="00AA28ED"/>
    <w:rsid w:val="00AA2934"/>
    <w:rsid w:val="00AA2990"/>
    <w:rsid w:val="00AA29CC"/>
    <w:rsid w:val="00AA2F6B"/>
    <w:rsid w:val="00AA304D"/>
    <w:rsid w:val="00AA30AD"/>
    <w:rsid w:val="00AA354B"/>
    <w:rsid w:val="00AA3716"/>
    <w:rsid w:val="00AA37CC"/>
    <w:rsid w:val="00AA388B"/>
    <w:rsid w:val="00AA38E6"/>
    <w:rsid w:val="00AA39A0"/>
    <w:rsid w:val="00AA3AB4"/>
    <w:rsid w:val="00AA3AD1"/>
    <w:rsid w:val="00AA3B6E"/>
    <w:rsid w:val="00AA3BD2"/>
    <w:rsid w:val="00AA401A"/>
    <w:rsid w:val="00AA456F"/>
    <w:rsid w:val="00AA4A80"/>
    <w:rsid w:val="00AA4AE5"/>
    <w:rsid w:val="00AA4B21"/>
    <w:rsid w:val="00AA4BAC"/>
    <w:rsid w:val="00AA4C9A"/>
    <w:rsid w:val="00AA4D38"/>
    <w:rsid w:val="00AA5363"/>
    <w:rsid w:val="00AA542F"/>
    <w:rsid w:val="00AA55C9"/>
    <w:rsid w:val="00AA5740"/>
    <w:rsid w:val="00AA579D"/>
    <w:rsid w:val="00AA58E9"/>
    <w:rsid w:val="00AA595B"/>
    <w:rsid w:val="00AA5A0A"/>
    <w:rsid w:val="00AA5BC0"/>
    <w:rsid w:val="00AA618A"/>
    <w:rsid w:val="00AA6231"/>
    <w:rsid w:val="00AA62E8"/>
    <w:rsid w:val="00AA62F3"/>
    <w:rsid w:val="00AA64EE"/>
    <w:rsid w:val="00AA666A"/>
    <w:rsid w:val="00AA67B3"/>
    <w:rsid w:val="00AA69F6"/>
    <w:rsid w:val="00AA6B16"/>
    <w:rsid w:val="00AA6BC1"/>
    <w:rsid w:val="00AA72E2"/>
    <w:rsid w:val="00AA763B"/>
    <w:rsid w:val="00AA7889"/>
    <w:rsid w:val="00AA7A03"/>
    <w:rsid w:val="00AA7A5C"/>
    <w:rsid w:val="00AA7A5E"/>
    <w:rsid w:val="00AA7AE2"/>
    <w:rsid w:val="00AA7B93"/>
    <w:rsid w:val="00AA7E67"/>
    <w:rsid w:val="00AB0202"/>
    <w:rsid w:val="00AB04C2"/>
    <w:rsid w:val="00AB05AA"/>
    <w:rsid w:val="00AB0632"/>
    <w:rsid w:val="00AB067B"/>
    <w:rsid w:val="00AB0B19"/>
    <w:rsid w:val="00AB0E11"/>
    <w:rsid w:val="00AB0E2E"/>
    <w:rsid w:val="00AB0E2F"/>
    <w:rsid w:val="00AB0E62"/>
    <w:rsid w:val="00AB0FAB"/>
    <w:rsid w:val="00AB135E"/>
    <w:rsid w:val="00AB16D8"/>
    <w:rsid w:val="00AB16FB"/>
    <w:rsid w:val="00AB17D5"/>
    <w:rsid w:val="00AB1A3E"/>
    <w:rsid w:val="00AB1A9E"/>
    <w:rsid w:val="00AB1AA8"/>
    <w:rsid w:val="00AB1D7C"/>
    <w:rsid w:val="00AB1FD1"/>
    <w:rsid w:val="00AB24D9"/>
    <w:rsid w:val="00AB2732"/>
    <w:rsid w:val="00AB2A31"/>
    <w:rsid w:val="00AB2A5D"/>
    <w:rsid w:val="00AB2A64"/>
    <w:rsid w:val="00AB2C6E"/>
    <w:rsid w:val="00AB2C8B"/>
    <w:rsid w:val="00AB2CCF"/>
    <w:rsid w:val="00AB2E2D"/>
    <w:rsid w:val="00AB2F29"/>
    <w:rsid w:val="00AB3131"/>
    <w:rsid w:val="00AB3134"/>
    <w:rsid w:val="00AB357A"/>
    <w:rsid w:val="00AB3946"/>
    <w:rsid w:val="00AB3A17"/>
    <w:rsid w:val="00AB3A64"/>
    <w:rsid w:val="00AB3BEE"/>
    <w:rsid w:val="00AB3BF5"/>
    <w:rsid w:val="00AB3DD0"/>
    <w:rsid w:val="00AB3F03"/>
    <w:rsid w:val="00AB3F4E"/>
    <w:rsid w:val="00AB3FCA"/>
    <w:rsid w:val="00AB41DD"/>
    <w:rsid w:val="00AB4496"/>
    <w:rsid w:val="00AB4739"/>
    <w:rsid w:val="00AB4800"/>
    <w:rsid w:val="00AB4B07"/>
    <w:rsid w:val="00AB4B3B"/>
    <w:rsid w:val="00AB4BD6"/>
    <w:rsid w:val="00AB4D8F"/>
    <w:rsid w:val="00AB5089"/>
    <w:rsid w:val="00AB5320"/>
    <w:rsid w:val="00AB5387"/>
    <w:rsid w:val="00AB5598"/>
    <w:rsid w:val="00AB5738"/>
    <w:rsid w:val="00AB5837"/>
    <w:rsid w:val="00AB58DF"/>
    <w:rsid w:val="00AB58FF"/>
    <w:rsid w:val="00AB594C"/>
    <w:rsid w:val="00AB5A41"/>
    <w:rsid w:val="00AB5A6E"/>
    <w:rsid w:val="00AB5AF8"/>
    <w:rsid w:val="00AB5E3E"/>
    <w:rsid w:val="00AB5ED3"/>
    <w:rsid w:val="00AB5FB8"/>
    <w:rsid w:val="00AB609E"/>
    <w:rsid w:val="00AB60F5"/>
    <w:rsid w:val="00AB60F8"/>
    <w:rsid w:val="00AB6237"/>
    <w:rsid w:val="00AB6297"/>
    <w:rsid w:val="00AB676C"/>
    <w:rsid w:val="00AB6860"/>
    <w:rsid w:val="00AB6937"/>
    <w:rsid w:val="00AB6CAD"/>
    <w:rsid w:val="00AB6D70"/>
    <w:rsid w:val="00AB6F85"/>
    <w:rsid w:val="00AB7111"/>
    <w:rsid w:val="00AB73E8"/>
    <w:rsid w:val="00AB787F"/>
    <w:rsid w:val="00AB79C9"/>
    <w:rsid w:val="00AB7A3F"/>
    <w:rsid w:val="00AB7CD3"/>
    <w:rsid w:val="00AB7DCB"/>
    <w:rsid w:val="00AB7DEC"/>
    <w:rsid w:val="00AB7E0D"/>
    <w:rsid w:val="00AB7E60"/>
    <w:rsid w:val="00AB7F19"/>
    <w:rsid w:val="00AC037F"/>
    <w:rsid w:val="00AC03A7"/>
    <w:rsid w:val="00AC0726"/>
    <w:rsid w:val="00AC0743"/>
    <w:rsid w:val="00AC07CA"/>
    <w:rsid w:val="00AC0882"/>
    <w:rsid w:val="00AC0BCF"/>
    <w:rsid w:val="00AC0CAF"/>
    <w:rsid w:val="00AC0D81"/>
    <w:rsid w:val="00AC0EA3"/>
    <w:rsid w:val="00AC11E3"/>
    <w:rsid w:val="00AC14D9"/>
    <w:rsid w:val="00AC15A9"/>
    <w:rsid w:val="00AC1755"/>
    <w:rsid w:val="00AC1784"/>
    <w:rsid w:val="00AC18A6"/>
    <w:rsid w:val="00AC191E"/>
    <w:rsid w:val="00AC1927"/>
    <w:rsid w:val="00AC196E"/>
    <w:rsid w:val="00AC1EF0"/>
    <w:rsid w:val="00AC24FD"/>
    <w:rsid w:val="00AC2676"/>
    <w:rsid w:val="00AC2BB8"/>
    <w:rsid w:val="00AC2D32"/>
    <w:rsid w:val="00AC2E6A"/>
    <w:rsid w:val="00AC3004"/>
    <w:rsid w:val="00AC3298"/>
    <w:rsid w:val="00AC32F1"/>
    <w:rsid w:val="00AC3604"/>
    <w:rsid w:val="00AC3618"/>
    <w:rsid w:val="00AC39A8"/>
    <w:rsid w:val="00AC3A43"/>
    <w:rsid w:val="00AC3ADD"/>
    <w:rsid w:val="00AC3FB5"/>
    <w:rsid w:val="00AC401D"/>
    <w:rsid w:val="00AC41B6"/>
    <w:rsid w:val="00AC43B0"/>
    <w:rsid w:val="00AC4615"/>
    <w:rsid w:val="00AC4767"/>
    <w:rsid w:val="00AC478B"/>
    <w:rsid w:val="00AC482A"/>
    <w:rsid w:val="00AC4D54"/>
    <w:rsid w:val="00AC4D8A"/>
    <w:rsid w:val="00AC5037"/>
    <w:rsid w:val="00AC50CC"/>
    <w:rsid w:val="00AC50D5"/>
    <w:rsid w:val="00AC51BD"/>
    <w:rsid w:val="00AC5459"/>
    <w:rsid w:val="00AC5941"/>
    <w:rsid w:val="00AC5A22"/>
    <w:rsid w:val="00AC5B2C"/>
    <w:rsid w:val="00AC5CBF"/>
    <w:rsid w:val="00AC5D6F"/>
    <w:rsid w:val="00AC5E12"/>
    <w:rsid w:val="00AC5EDE"/>
    <w:rsid w:val="00AC5F50"/>
    <w:rsid w:val="00AC614A"/>
    <w:rsid w:val="00AC6271"/>
    <w:rsid w:val="00AC64FC"/>
    <w:rsid w:val="00AC650F"/>
    <w:rsid w:val="00AC66EF"/>
    <w:rsid w:val="00AC6868"/>
    <w:rsid w:val="00AC6BB2"/>
    <w:rsid w:val="00AC6CDB"/>
    <w:rsid w:val="00AC6CDF"/>
    <w:rsid w:val="00AC6EA3"/>
    <w:rsid w:val="00AC6F52"/>
    <w:rsid w:val="00AC6FC8"/>
    <w:rsid w:val="00AC70EF"/>
    <w:rsid w:val="00AC71B9"/>
    <w:rsid w:val="00AC72C8"/>
    <w:rsid w:val="00AC7551"/>
    <w:rsid w:val="00AC784B"/>
    <w:rsid w:val="00AC7979"/>
    <w:rsid w:val="00AC7E84"/>
    <w:rsid w:val="00AD0054"/>
    <w:rsid w:val="00AD0262"/>
    <w:rsid w:val="00AD048A"/>
    <w:rsid w:val="00AD069F"/>
    <w:rsid w:val="00AD0709"/>
    <w:rsid w:val="00AD0AFA"/>
    <w:rsid w:val="00AD0BC4"/>
    <w:rsid w:val="00AD0C6F"/>
    <w:rsid w:val="00AD0FEE"/>
    <w:rsid w:val="00AD1047"/>
    <w:rsid w:val="00AD11AC"/>
    <w:rsid w:val="00AD1233"/>
    <w:rsid w:val="00AD12A1"/>
    <w:rsid w:val="00AD1485"/>
    <w:rsid w:val="00AD152C"/>
    <w:rsid w:val="00AD17EB"/>
    <w:rsid w:val="00AD189D"/>
    <w:rsid w:val="00AD195A"/>
    <w:rsid w:val="00AD196A"/>
    <w:rsid w:val="00AD1C46"/>
    <w:rsid w:val="00AD1CAF"/>
    <w:rsid w:val="00AD1E1B"/>
    <w:rsid w:val="00AD1E85"/>
    <w:rsid w:val="00AD2243"/>
    <w:rsid w:val="00AD23AB"/>
    <w:rsid w:val="00AD258A"/>
    <w:rsid w:val="00AD2593"/>
    <w:rsid w:val="00AD2693"/>
    <w:rsid w:val="00AD28D5"/>
    <w:rsid w:val="00AD2A0E"/>
    <w:rsid w:val="00AD3131"/>
    <w:rsid w:val="00AD31FA"/>
    <w:rsid w:val="00AD3798"/>
    <w:rsid w:val="00AD388C"/>
    <w:rsid w:val="00AD4164"/>
    <w:rsid w:val="00AD4197"/>
    <w:rsid w:val="00AD4203"/>
    <w:rsid w:val="00AD4397"/>
    <w:rsid w:val="00AD43D2"/>
    <w:rsid w:val="00AD4406"/>
    <w:rsid w:val="00AD47C9"/>
    <w:rsid w:val="00AD4823"/>
    <w:rsid w:val="00AD4B3D"/>
    <w:rsid w:val="00AD4B90"/>
    <w:rsid w:val="00AD4CF6"/>
    <w:rsid w:val="00AD4FCA"/>
    <w:rsid w:val="00AD5059"/>
    <w:rsid w:val="00AD5081"/>
    <w:rsid w:val="00AD50E4"/>
    <w:rsid w:val="00AD524D"/>
    <w:rsid w:val="00AD536B"/>
    <w:rsid w:val="00AD53C7"/>
    <w:rsid w:val="00AD53E3"/>
    <w:rsid w:val="00AD542F"/>
    <w:rsid w:val="00AD54AF"/>
    <w:rsid w:val="00AD56BF"/>
    <w:rsid w:val="00AD5715"/>
    <w:rsid w:val="00AD5736"/>
    <w:rsid w:val="00AD57F2"/>
    <w:rsid w:val="00AD5A5A"/>
    <w:rsid w:val="00AD5AB6"/>
    <w:rsid w:val="00AD5BC8"/>
    <w:rsid w:val="00AD5C1D"/>
    <w:rsid w:val="00AD5D86"/>
    <w:rsid w:val="00AD5F61"/>
    <w:rsid w:val="00AD5FEE"/>
    <w:rsid w:val="00AD6023"/>
    <w:rsid w:val="00AD6236"/>
    <w:rsid w:val="00AD632A"/>
    <w:rsid w:val="00AD6333"/>
    <w:rsid w:val="00AD6579"/>
    <w:rsid w:val="00AD669A"/>
    <w:rsid w:val="00AD67F0"/>
    <w:rsid w:val="00AD69B9"/>
    <w:rsid w:val="00AD6CF1"/>
    <w:rsid w:val="00AD6D06"/>
    <w:rsid w:val="00AD6E2E"/>
    <w:rsid w:val="00AD6EE7"/>
    <w:rsid w:val="00AD6EEE"/>
    <w:rsid w:val="00AD6F9A"/>
    <w:rsid w:val="00AD6FDF"/>
    <w:rsid w:val="00AD7187"/>
    <w:rsid w:val="00AD73DD"/>
    <w:rsid w:val="00AD753D"/>
    <w:rsid w:val="00AD7662"/>
    <w:rsid w:val="00AD7843"/>
    <w:rsid w:val="00AD7946"/>
    <w:rsid w:val="00AD7B8F"/>
    <w:rsid w:val="00AD7D94"/>
    <w:rsid w:val="00AE003C"/>
    <w:rsid w:val="00AE0046"/>
    <w:rsid w:val="00AE0062"/>
    <w:rsid w:val="00AE00F0"/>
    <w:rsid w:val="00AE0625"/>
    <w:rsid w:val="00AE09AF"/>
    <w:rsid w:val="00AE09B9"/>
    <w:rsid w:val="00AE0C5A"/>
    <w:rsid w:val="00AE0D59"/>
    <w:rsid w:val="00AE149C"/>
    <w:rsid w:val="00AE15D9"/>
    <w:rsid w:val="00AE17D0"/>
    <w:rsid w:val="00AE1880"/>
    <w:rsid w:val="00AE19B8"/>
    <w:rsid w:val="00AE1B18"/>
    <w:rsid w:val="00AE1D0C"/>
    <w:rsid w:val="00AE1E59"/>
    <w:rsid w:val="00AE202C"/>
    <w:rsid w:val="00AE2177"/>
    <w:rsid w:val="00AE2473"/>
    <w:rsid w:val="00AE24C5"/>
    <w:rsid w:val="00AE24F6"/>
    <w:rsid w:val="00AE2615"/>
    <w:rsid w:val="00AE2840"/>
    <w:rsid w:val="00AE287D"/>
    <w:rsid w:val="00AE2F13"/>
    <w:rsid w:val="00AE2F96"/>
    <w:rsid w:val="00AE310C"/>
    <w:rsid w:val="00AE336A"/>
    <w:rsid w:val="00AE33EB"/>
    <w:rsid w:val="00AE362C"/>
    <w:rsid w:val="00AE385B"/>
    <w:rsid w:val="00AE3868"/>
    <w:rsid w:val="00AE3A07"/>
    <w:rsid w:val="00AE3E4A"/>
    <w:rsid w:val="00AE3E98"/>
    <w:rsid w:val="00AE3EDE"/>
    <w:rsid w:val="00AE3F55"/>
    <w:rsid w:val="00AE403C"/>
    <w:rsid w:val="00AE45E7"/>
    <w:rsid w:val="00AE473E"/>
    <w:rsid w:val="00AE474F"/>
    <w:rsid w:val="00AE47B4"/>
    <w:rsid w:val="00AE4C5B"/>
    <w:rsid w:val="00AE4D41"/>
    <w:rsid w:val="00AE4D76"/>
    <w:rsid w:val="00AE4DE4"/>
    <w:rsid w:val="00AE4DEB"/>
    <w:rsid w:val="00AE5043"/>
    <w:rsid w:val="00AE5172"/>
    <w:rsid w:val="00AE5186"/>
    <w:rsid w:val="00AE583B"/>
    <w:rsid w:val="00AE58C3"/>
    <w:rsid w:val="00AE58F8"/>
    <w:rsid w:val="00AE5966"/>
    <w:rsid w:val="00AE59DA"/>
    <w:rsid w:val="00AE5B0E"/>
    <w:rsid w:val="00AE5D32"/>
    <w:rsid w:val="00AE5E3F"/>
    <w:rsid w:val="00AE601E"/>
    <w:rsid w:val="00AE6045"/>
    <w:rsid w:val="00AE604E"/>
    <w:rsid w:val="00AE6069"/>
    <w:rsid w:val="00AE61F1"/>
    <w:rsid w:val="00AE6293"/>
    <w:rsid w:val="00AE6508"/>
    <w:rsid w:val="00AE65C5"/>
    <w:rsid w:val="00AE6679"/>
    <w:rsid w:val="00AE687B"/>
    <w:rsid w:val="00AE6BBD"/>
    <w:rsid w:val="00AE6CB2"/>
    <w:rsid w:val="00AE6F49"/>
    <w:rsid w:val="00AE757B"/>
    <w:rsid w:val="00AE7642"/>
    <w:rsid w:val="00AE76B9"/>
    <w:rsid w:val="00AE76CC"/>
    <w:rsid w:val="00AE785B"/>
    <w:rsid w:val="00AE7F15"/>
    <w:rsid w:val="00AF0150"/>
    <w:rsid w:val="00AF03F2"/>
    <w:rsid w:val="00AF065E"/>
    <w:rsid w:val="00AF08C5"/>
    <w:rsid w:val="00AF0D21"/>
    <w:rsid w:val="00AF0D8C"/>
    <w:rsid w:val="00AF0DAD"/>
    <w:rsid w:val="00AF13B8"/>
    <w:rsid w:val="00AF158B"/>
    <w:rsid w:val="00AF15EB"/>
    <w:rsid w:val="00AF1853"/>
    <w:rsid w:val="00AF186F"/>
    <w:rsid w:val="00AF18C8"/>
    <w:rsid w:val="00AF1CC5"/>
    <w:rsid w:val="00AF1E16"/>
    <w:rsid w:val="00AF1E60"/>
    <w:rsid w:val="00AF2097"/>
    <w:rsid w:val="00AF2120"/>
    <w:rsid w:val="00AF2311"/>
    <w:rsid w:val="00AF2337"/>
    <w:rsid w:val="00AF25E9"/>
    <w:rsid w:val="00AF26A3"/>
    <w:rsid w:val="00AF27FA"/>
    <w:rsid w:val="00AF2877"/>
    <w:rsid w:val="00AF28B5"/>
    <w:rsid w:val="00AF28F1"/>
    <w:rsid w:val="00AF290B"/>
    <w:rsid w:val="00AF2924"/>
    <w:rsid w:val="00AF2B36"/>
    <w:rsid w:val="00AF2DAC"/>
    <w:rsid w:val="00AF2F01"/>
    <w:rsid w:val="00AF3195"/>
    <w:rsid w:val="00AF3405"/>
    <w:rsid w:val="00AF3440"/>
    <w:rsid w:val="00AF3485"/>
    <w:rsid w:val="00AF3617"/>
    <w:rsid w:val="00AF3683"/>
    <w:rsid w:val="00AF37A1"/>
    <w:rsid w:val="00AF37E6"/>
    <w:rsid w:val="00AF3A47"/>
    <w:rsid w:val="00AF3AB8"/>
    <w:rsid w:val="00AF3B08"/>
    <w:rsid w:val="00AF3EEF"/>
    <w:rsid w:val="00AF430E"/>
    <w:rsid w:val="00AF439A"/>
    <w:rsid w:val="00AF467B"/>
    <w:rsid w:val="00AF46B8"/>
    <w:rsid w:val="00AF4A21"/>
    <w:rsid w:val="00AF4A66"/>
    <w:rsid w:val="00AF4C18"/>
    <w:rsid w:val="00AF4E34"/>
    <w:rsid w:val="00AF5062"/>
    <w:rsid w:val="00AF5637"/>
    <w:rsid w:val="00AF564F"/>
    <w:rsid w:val="00AF56EB"/>
    <w:rsid w:val="00AF5716"/>
    <w:rsid w:val="00AF596F"/>
    <w:rsid w:val="00AF5A42"/>
    <w:rsid w:val="00AF5CC1"/>
    <w:rsid w:val="00AF5D70"/>
    <w:rsid w:val="00AF601B"/>
    <w:rsid w:val="00AF6191"/>
    <w:rsid w:val="00AF6487"/>
    <w:rsid w:val="00AF6513"/>
    <w:rsid w:val="00AF6609"/>
    <w:rsid w:val="00AF66D8"/>
    <w:rsid w:val="00AF6A22"/>
    <w:rsid w:val="00AF6C0C"/>
    <w:rsid w:val="00AF6C0D"/>
    <w:rsid w:val="00AF6CD0"/>
    <w:rsid w:val="00AF6D3A"/>
    <w:rsid w:val="00AF6ED1"/>
    <w:rsid w:val="00AF7027"/>
    <w:rsid w:val="00AF719E"/>
    <w:rsid w:val="00AF72D9"/>
    <w:rsid w:val="00AF7316"/>
    <w:rsid w:val="00AF73B4"/>
    <w:rsid w:val="00AF7555"/>
    <w:rsid w:val="00AF7718"/>
    <w:rsid w:val="00AF7881"/>
    <w:rsid w:val="00AF78A8"/>
    <w:rsid w:val="00AF78E8"/>
    <w:rsid w:val="00AF7A3A"/>
    <w:rsid w:val="00AF7A7F"/>
    <w:rsid w:val="00AF7B08"/>
    <w:rsid w:val="00AF7EA1"/>
    <w:rsid w:val="00AF7ED3"/>
    <w:rsid w:val="00AF7F19"/>
    <w:rsid w:val="00B000C4"/>
    <w:rsid w:val="00B00121"/>
    <w:rsid w:val="00B0030B"/>
    <w:rsid w:val="00B00516"/>
    <w:rsid w:val="00B0061E"/>
    <w:rsid w:val="00B00A22"/>
    <w:rsid w:val="00B00AD4"/>
    <w:rsid w:val="00B00E0A"/>
    <w:rsid w:val="00B00F45"/>
    <w:rsid w:val="00B00FDD"/>
    <w:rsid w:val="00B0109F"/>
    <w:rsid w:val="00B010E4"/>
    <w:rsid w:val="00B012FD"/>
    <w:rsid w:val="00B013BF"/>
    <w:rsid w:val="00B01772"/>
    <w:rsid w:val="00B017AD"/>
    <w:rsid w:val="00B01905"/>
    <w:rsid w:val="00B01AE1"/>
    <w:rsid w:val="00B01B9C"/>
    <w:rsid w:val="00B01D63"/>
    <w:rsid w:val="00B0216D"/>
    <w:rsid w:val="00B026C3"/>
    <w:rsid w:val="00B02704"/>
    <w:rsid w:val="00B027D8"/>
    <w:rsid w:val="00B02AFB"/>
    <w:rsid w:val="00B02E03"/>
    <w:rsid w:val="00B03034"/>
    <w:rsid w:val="00B03164"/>
    <w:rsid w:val="00B031C6"/>
    <w:rsid w:val="00B031F4"/>
    <w:rsid w:val="00B032AA"/>
    <w:rsid w:val="00B033C7"/>
    <w:rsid w:val="00B03546"/>
    <w:rsid w:val="00B03587"/>
    <w:rsid w:val="00B03705"/>
    <w:rsid w:val="00B0383F"/>
    <w:rsid w:val="00B03E59"/>
    <w:rsid w:val="00B03F13"/>
    <w:rsid w:val="00B03FE5"/>
    <w:rsid w:val="00B04095"/>
    <w:rsid w:val="00B041CF"/>
    <w:rsid w:val="00B0444B"/>
    <w:rsid w:val="00B044FA"/>
    <w:rsid w:val="00B04A55"/>
    <w:rsid w:val="00B04B67"/>
    <w:rsid w:val="00B04E32"/>
    <w:rsid w:val="00B051F5"/>
    <w:rsid w:val="00B054A7"/>
    <w:rsid w:val="00B055F0"/>
    <w:rsid w:val="00B05792"/>
    <w:rsid w:val="00B05A24"/>
    <w:rsid w:val="00B05AB7"/>
    <w:rsid w:val="00B0651B"/>
    <w:rsid w:val="00B06523"/>
    <w:rsid w:val="00B065ED"/>
    <w:rsid w:val="00B06682"/>
    <w:rsid w:val="00B066B1"/>
    <w:rsid w:val="00B06B83"/>
    <w:rsid w:val="00B06EB3"/>
    <w:rsid w:val="00B0707B"/>
    <w:rsid w:val="00B0717D"/>
    <w:rsid w:val="00B071BB"/>
    <w:rsid w:val="00B074AF"/>
    <w:rsid w:val="00B0767A"/>
    <w:rsid w:val="00B079E5"/>
    <w:rsid w:val="00B07A07"/>
    <w:rsid w:val="00B07AD9"/>
    <w:rsid w:val="00B07C21"/>
    <w:rsid w:val="00B07C2E"/>
    <w:rsid w:val="00B07ED6"/>
    <w:rsid w:val="00B07FBF"/>
    <w:rsid w:val="00B10175"/>
    <w:rsid w:val="00B1040B"/>
    <w:rsid w:val="00B1044F"/>
    <w:rsid w:val="00B105E9"/>
    <w:rsid w:val="00B106FC"/>
    <w:rsid w:val="00B106FE"/>
    <w:rsid w:val="00B109A7"/>
    <w:rsid w:val="00B109AF"/>
    <w:rsid w:val="00B10AB8"/>
    <w:rsid w:val="00B10ABA"/>
    <w:rsid w:val="00B10AC1"/>
    <w:rsid w:val="00B10CD8"/>
    <w:rsid w:val="00B10E8E"/>
    <w:rsid w:val="00B10F29"/>
    <w:rsid w:val="00B10F85"/>
    <w:rsid w:val="00B10FEF"/>
    <w:rsid w:val="00B110AE"/>
    <w:rsid w:val="00B110E7"/>
    <w:rsid w:val="00B1114D"/>
    <w:rsid w:val="00B113D2"/>
    <w:rsid w:val="00B11697"/>
    <w:rsid w:val="00B117AE"/>
    <w:rsid w:val="00B117B8"/>
    <w:rsid w:val="00B1189A"/>
    <w:rsid w:val="00B11EB5"/>
    <w:rsid w:val="00B12226"/>
    <w:rsid w:val="00B1225C"/>
    <w:rsid w:val="00B123BE"/>
    <w:rsid w:val="00B124A3"/>
    <w:rsid w:val="00B12643"/>
    <w:rsid w:val="00B126D3"/>
    <w:rsid w:val="00B1270A"/>
    <w:rsid w:val="00B129A2"/>
    <w:rsid w:val="00B12A40"/>
    <w:rsid w:val="00B12AC5"/>
    <w:rsid w:val="00B12C6B"/>
    <w:rsid w:val="00B12CB5"/>
    <w:rsid w:val="00B12DB4"/>
    <w:rsid w:val="00B12FBC"/>
    <w:rsid w:val="00B131B1"/>
    <w:rsid w:val="00B13245"/>
    <w:rsid w:val="00B13402"/>
    <w:rsid w:val="00B1345C"/>
    <w:rsid w:val="00B13477"/>
    <w:rsid w:val="00B134BB"/>
    <w:rsid w:val="00B13559"/>
    <w:rsid w:val="00B13701"/>
    <w:rsid w:val="00B13AC2"/>
    <w:rsid w:val="00B13B8B"/>
    <w:rsid w:val="00B13C54"/>
    <w:rsid w:val="00B13C8C"/>
    <w:rsid w:val="00B13D03"/>
    <w:rsid w:val="00B13EDC"/>
    <w:rsid w:val="00B13F8D"/>
    <w:rsid w:val="00B14058"/>
    <w:rsid w:val="00B14303"/>
    <w:rsid w:val="00B14313"/>
    <w:rsid w:val="00B14528"/>
    <w:rsid w:val="00B145EC"/>
    <w:rsid w:val="00B14648"/>
    <w:rsid w:val="00B146F0"/>
    <w:rsid w:val="00B1475A"/>
    <w:rsid w:val="00B14763"/>
    <w:rsid w:val="00B1492F"/>
    <w:rsid w:val="00B14AEC"/>
    <w:rsid w:val="00B14B20"/>
    <w:rsid w:val="00B14D18"/>
    <w:rsid w:val="00B14EB6"/>
    <w:rsid w:val="00B15141"/>
    <w:rsid w:val="00B15201"/>
    <w:rsid w:val="00B153C2"/>
    <w:rsid w:val="00B1568E"/>
    <w:rsid w:val="00B156DF"/>
    <w:rsid w:val="00B15815"/>
    <w:rsid w:val="00B15840"/>
    <w:rsid w:val="00B1594E"/>
    <w:rsid w:val="00B159A3"/>
    <w:rsid w:val="00B15C93"/>
    <w:rsid w:val="00B15F18"/>
    <w:rsid w:val="00B16228"/>
    <w:rsid w:val="00B16472"/>
    <w:rsid w:val="00B16521"/>
    <w:rsid w:val="00B16537"/>
    <w:rsid w:val="00B1679A"/>
    <w:rsid w:val="00B1685C"/>
    <w:rsid w:val="00B16A63"/>
    <w:rsid w:val="00B16C86"/>
    <w:rsid w:val="00B16F4E"/>
    <w:rsid w:val="00B16F73"/>
    <w:rsid w:val="00B17181"/>
    <w:rsid w:val="00B171C5"/>
    <w:rsid w:val="00B1774A"/>
    <w:rsid w:val="00B17750"/>
    <w:rsid w:val="00B1797E"/>
    <w:rsid w:val="00B17AD7"/>
    <w:rsid w:val="00B17C97"/>
    <w:rsid w:val="00B17D2B"/>
    <w:rsid w:val="00B17D2F"/>
    <w:rsid w:val="00B202FB"/>
    <w:rsid w:val="00B20329"/>
    <w:rsid w:val="00B20348"/>
    <w:rsid w:val="00B2080D"/>
    <w:rsid w:val="00B20921"/>
    <w:rsid w:val="00B20937"/>
    <w:rsid w:val="00B20993"/>
    <w:rsid w:val="00B209B0"/>
    <w:rsid w:val="00B20BA2"/>
    <w:rsid w:val="00B20BDD"/>
    <w:rsid w:val="00B20D3A"/>
    <w:rsid w:val="00B210D4"/>
    <w:rsid w:val="00B21198"/>
    <w:rsid w:val="00B211E3"/>
    <w:rsid w:val="00B21533"/>
    <w:rsid w:val="00B21569"/>
    <w:rsid w:val="00B215CD"/>
    <w:rsid w:val="00B21C59"/>
    <w:rsid w:val="00B21E1D"/>
    <w:rsid w:val="00B21E69"/>
    <w:rsid w:val="00B21EA2"/>
    <w:rsid w:val="00B22151"/>
    <w:rsid w:val="00B22276"/>
    <w:rsid w:val="00B2238A"/>
    <w:rsid w:val="00B225D2"/>
    <w:rsid w:val="00B226DF"/>
    <w:rsid w:val="00B22942"/>
    <w:rsid w:val="00B229F8"/>
    <w:rsid w:val="00B22C7F"/>
    <w:rsid w:val="00B22CCD"/>
    <w:rsid w:val="00B22F88"/>
    <w:rsid w:val="00B235F7"/>
    <w:rsid w:val="00B236B3"/>
    <w:rsid w:val="00B2377A"/>
    <w:rsid w:val="00B23871"/>
    <w:rsid w:val="00B2399B"/>
    <w:rsid w:val="00B23BED"/>
    <w:rsid w:val="00B23EC3"/>
    <w:rsid w:val="00B23ED3"/>
    <w:rsid w:val="00B24360"/>
    <w:rsid w:val="00B24367"/>
    <w:rsid w:val="00B243EF"/>
    <w:rsid w:val="00B2445E"/>
    <w:rsid w:val="00B244DC"/>
    <w:rsid w:val="00B24645"/>
    <w:rsid w:val="00B2486B"/>
    <w:rsid w:val="00B24A8B"/>
    <w:rsid w:val="00B24B79"/>
    <w:rsid w:val="00B24C15"/>
    <w:rsid w:val="00B24F1C"/>
    <w:rsid w:val="00B24FD0"/>
    <w:rsid w:val="00B250C3"/>
    <w:rsid w:val="00B25224"/>
    <w:rsid w:val="00B25262"/>
    <w:rsid w:val="00B252EE"/>
    <w:rsid w:val="00B25387"/>
    <w:rsid w:val="00B2547A"/>
    <w:rsid w:val="00B254AA"/>
    <w:rsid w:val="00B2564E"/>
    <w:rsid w:val="00B256D2"/>
    <w:rsid w:val="00B2579A"/>
    <w:rsid w:val="00B257BC"/>
    <w:rsid w:val="00B259D1"/>
    <w:rsid w:val="00B25D41"/>
    <w:rsid w:val="00B25EE9"/>
    <w:rsid w:val="00B25F8F"/>
    <w:rsid w:val="00B260FD"/>
    <w:rsid w:val="00B261A8"/>
    <w:rsid w:val="00B2621F"/>
    <w:rsid w:val="00B26438"/>
    <w:rsid w:val="00B268C9"/>
    <w:rsid w:val="00B26989"/>
    <w:rsid w:val="00B26A64"/>
    <w:rsid w:val="00B26BB3"/>
    <w:rsid w:val="00B26BE5"/>
    <w:rsid w:val="00B26CC1"/>
    <w:rsid w:val="00B26E92"/>
    <w:rsid w:val="00B26ED6"/>
    <w:rsid w:val="00B27149"/>
    <w:rsid w:val="00B2719F"/>
    <w:rsid w:val="00B271DF"/>
    <w:rsid w:val="00B272BF"/>
    <w:rsid w:val="00B2739C"/>
    <w:rsid w:val="00B273AE"/>
    <w:rsid w:val="00B273EC"/>
    <w:rsid w:val="00B2756D"/>
    <w:rsid w:val="00B27621"/>
    <w:rsid w:val="00B276FB"/>
    <w:rsid w:val="00B27940"/>
    <w:rsid w:val="00B27DC8"/>
    <w:rsid w:val="00B27E62"/>
    <w:rsid w:val="00B27FA4"/>
    <w:rsid w:val="00B300FD"/>
    <w:rsid w:val="00B30184"/>
    <w:rsid w:val="00B30221"/>
    <w:rsid w:val="00B30353"/>
    <w:rsid w:val="00B30553"/>
    <w:rsid w:val="00B3060F"/>
    <w:rsid w:val="00B30663"/>
    <w:rsid w:val="00B306E2"/>
    <w:rsid w:val="00B30AE6"/>
    <w:rsid w:val="00B30DB0"/>
    <w:rsid w:val="00B30DFF"/>
    <w:rsid w:val="00B30E35"/>
    <w:rsid w:val="00B30E37"/>
    <w:rsid w:val="00B30EBF"/>
    <w:rsid w:val="00B31155"/>
    <w:rsid w:val="00B31186"/>
    <w:rsid w:val="00B311C0"/>
    <w:rsid w:val="00B311ED"/>
    <w:rsid w:val="00B312B2"/>
    <w:rsid w:val="00B312EB"/>
    <w:rsid w:val="00B3162C"/>
    <w:rsid w:val="00B31722"/>
    <w:rsid w:val="00B31B20"/>
    <w:rsid w:val="00B31CE4"/>
    <w:rsid w:val="00B3216E"/>
    <w:rsid w:val="00B32242"/>
    <w:rsid w:val="00B32494"/>
    <w:rsid w:val="00B32DDC"/>
    <w:rsid w:val="00B33189"/>
    <w:rsid w:val="00B332C9"/>
    <w:rsid w:val="00B3343A"/>
    <w:rsid w:val="00B33485"/>
    <w:rsid w:val="00B335BC"/>
    <w:rsid w:val="00B338D1"/>
    <w:rsid w:val="00B3390B"/>
    <w:rsid w:val="00B339E8"/>
    <w:rsid w:val="00B33AFE"/>
    <w:rsid w:val="00B33C65"/>
    <w:rsid w:val="00B33C8C"/>
    <w:rsid w:val="00B33EF3"/>
    <w:rsid w:val="00B33F9A"/>
    <w:rsid w:val="00B33FC4"/>
    <w:rsid w:val="00B3430F"/>
    <w:rsid w:val="00B34437"/>
    <w:rsid w:val="00B3449C"/>
    <w:rsid w:val="00B34599"/>
    <w:rsid w:val="00B34792"/>
    <w:rsid w:val="00B34804"/>
    <w:rsid w:val="00B34993"/>
    <w:rsid w:val="00B34D4C"/>
    <w:rsid w:val="00B34FD1"/>
    <w:rsid w:val="00B35071"/>
    <w:rsid w:val="00B351C3"/>
    <w:rsid w:val="00B352E8"/>
    <w:rsid w:val="00B355C9"/>
    <w:rsid w:val="00B355E0"/>
    <w:rsid w:val="00B355FB"/>
    <w:rsid w:val="00B3576C"/>
    <w:rsid w:val="00B357EB"/>
    <w:rsid w:val="00B35916"/>
    <w:rsid w:val="00B35980"/>
    <w:rsid w:val="00B35C2D"/>
    <w:rsid w:val="00B35E82"/>
    <w:rsid w:val="00B35ED6"/>
    <w:rsid w:val="00B360D3"/>
    <w:rsid w:val="00B36349"/>
    <w:rsid w:val="00B363A4"/>
    <w:rsid w:val="00B3658B"/>
    <w:rsid w:val="00B365BD"/>
    <w:rsid w:val="00B36694"/>
    <w:rsid w:val="00B36926"/>
    <w:rsid w:val="00B36A70"/>
    <w:rsid w:val="00B36AC0"/>
    <w:rsid w:val="00B36B0D"/>
    <w:rsid w:val="00B36B9D"/>
    <w:rsid w:val="00B36BFF"/>
    <w:rsid w:val="00B36EAD"/>
    <w:rsid w:val="00B36F4E"/>
    <w:rsid w:val="00B37335"/>
    <w:rsid w:val="00B373D1"/>
    <w:rsid w:val="00B374CD"/>
    <w:rsid w:val="00B3751D"/>
    <w:rsid w:val="00B3755F"/>
    <w:rsid w:val="00B3764E"/>
    <w:rsid w:val="00B37A39"/>
    <w:rsid w:val="00B37A54"/>
    <w:rsid w:val="00B37A98"/>
    <w:rsid w:val="00B37AB8"/>
    <w:rsid w:val="00B37B56"/>
    <w:rsid w:val="00B37BC1"/>
    <w:rsid w:val="00B37C2A"/>
    <w:rsid w:val="00B37D34"/>
    <w:rsid w:val="00B37EA1"/>
    <w:rsid w:val="00B37F1D"/>
    <w:rsid w:val="00B401FD"/>
    <w:rsid w:val="00B40218"/>
    <w:rsid w:val="00B402A3"/>
    <w:rsid w:val="00B402DF"/>
    <w:rsid w:val="00B404AD"/>
    <w:rsid w:val="00B405A4"/>
    <w:rsid w:val="00B40725"/>
    <w:rsid w:val="00B40867"/>
    <w:rsid w:val="00B40981"/>
    <w:rsid w:val="00B40AD6"/>
    <w:rsid w:val="00B40C97"/>
    <w:rsid w:val="00B40D27"/>
    <w:rsid w:val="00B40DD2"/>
    <w:rsid w:val="00B40DE4"/>
    <w:rsid w:val="00B40E25"/>
    <w:rsid w:val="00B40F45"/>
    <w:rsid w:val="00B40FD2"/>
    <w:rsid w:val="00B41089"/>
    <w:rsid w:val="00B4116E"/>
    <w:rsid w:val="00B4139C"/>
    <w:rsid w:val="00B4190D"/>
    <w:rsid w:val="00B41B13"/>
    <w:rsid w:val="00B41B36"/>
    <w:rsid w:val="00B4212D"/>
    <w:rsid w:val="00B421AA"/>
    <w:rsid w:val="00B42308"/>
    <w:rsid w:val="00B42539"/>
    <w:rsid w:val="00B425E1"/>
    <w:rsid w:val="00B4293D"/>
    <w:rsid w:val="00B429A9"/>
    <w:rsid w:val="00B42A62"/>
    <w:rsid w:val="00B42AAD"/>
    <w:rsid w:val="00B42BCC"/>
    <w:rsid w:val="00B42BFE"/>
    <w:rsid w:val="00B42C15"/>
    <w:rsid w:val="00B42CD1"/>
    <w:rsid w:val="00B42D1C"/>
    <w:rsid w:val="00B42D76"/>
    <w:rsid w:val="00B42D90"/>
    <w:rsid w:val="00B431E8"/>
    <w:rsid w:val="00B433A6"/>
    <w:rsid w:val="00B4342B"/>
    <w:rsid w:val="00B43598"/>
    <w:rsid w:val="00B43606"/>
    <w:rsid w:val="00B4395D"/>
    <w:rsid w:val="00B43ADF"/>
    <w:rsid w:val="00B43B46"/>
    <w:rsid w:val="00B43E8E"/>
    <w:rsid w:val="00B43F7B"/>
    <w:rsid w:val="00B444C2"/>
    <w:rsid w:val="00B4460A"/>
    <w:rsid w:val="00B44759"/>
    <w:rsid w:val="00B448D5"/>
    <w:rsid w:val="00B44BE9"/>
    <w:rsid w:val="00B44D0D"/>
    <w:rsid w:val="00B44FA8"/>
    <w:rsid w:val="00B44FC6"/>
    <w:rsid w:val="00B44FDB"/>
    <w:rsid w:val="00B45009"/>
    <w:rsid w:val="00B45302"/>
    <w:rsid w:val="00B4537B"/>
    <w:rsid w:val="00B45502"/>
    <w:rsid w:val="00B4557B"/>
    <w:rsid w:val="00B4567D"/>
    <w:rsid w:val="00B456F5"/>
    <w:rsid w:val="00B45764"/>
    <w:rsid w:val="00B45987"/>
    <w:rsid w:val="00B459EB"/>
    <w:rsid w:val="00B45C5C"/>
    <w:rsid w:val="00B45CA1"/>
    <w:rsid w:val="00B45CC2"/>
    <w:rsid w:val="00B45E6A"/>
    <w:rsid w:val="00B45E9D"/>
    <w:rsid w:val="00B4630D"/>
    <w:rsid w:val="00B463FD"/>
    <w:rsid w:val="00B46509"/>
    <w:rsid w:val="00B46738"/>
    <w:rsid w:val="00B46866"/>
    <w:rsid w:val="00B4690F"/>
    <w:rsid w:val="00B46C51"/>
    <w:rsid w:val="00B46E20"/>
    <w:rsid w:val="00B46F13"/>
    <w:rsid w:val="00B46F91"/>
    <w:rsid w:val="00B46FAE"/>
    <w:rsid w:val="00B4728C"/>
    <w:rsid w:val="00B474C6"/>
    <w:rsid w:val="00B47637"/>
    <w:rsid w:val="00B478FB"/>
    <w:rsid w:val="00B4793C"/>
    <w:rsid w:val="00B47967"/>
    <w:rsid w:val="00B47997"/>
    <w:rsid w:val="00B47A36"/>
    <w:rsid w:val="00B47A77"/>
    <w:rsid w:val="00B5013F"/>
    <w:rsid w:val="00B504AC"/>
    <w:rsid w:val="00B50500"/>
    <w:rsid w:val="00B5061A"/>
    <w:rsid w:val="00B5066B"/>
    <w:rsid w:val="00B5078A"/>
    <w:rsid w:val="00B5086B"/>
    <w:rsid w:val="00B508E9"/>
    <w:rsid w:val="00B50A85"/>
    <w:rsid w:val="00B51519"/>
    <w:rsid w:val="00B5193A"/>
    <w:rsid w:val="00B51A37"/>
    <w:rsid w:val="00B51A51"/>
    <w:rsid w:val="00B51A60"/>
    <w:rsid w:val="00B51BA2"/>
    <w:rsid w:val="00B51C0F"/>
    <w:rsid w:val="00B51C21"/>
    <w:rsid w:val="00B51C52"/>
    <w:rsid w:val="00B51D2A"/>
    <w:rsid w:val="00B51DC5"/>
    <w:rsid w:val="00B51E93"/>
    <w:rsid w:val="00B521E6"/>
    <w:rsid w:val="00B522DC"/>
    <w:rsid w:val="00B524B1"/>
    <w:rsid w:val="00B52AF6"/>
    <w:rsid w:val="00B52BA3"/>
    <w:rsid w:val="00B52BC3"/>
    <w:rsid w:val="00B52BF6"/>
    <w:rsid w:val="00B52F6F"/>
    <w:rsid w:val="00B52FFB"/>
    <w:rsid w:val="00B5307B"/>
    <w:rsid w:val="00B5310D"/>
    <w:rsid w:val="00B5333C"/>
    <w:rsid w:val="00B53674"/>
    <w:rsid w:val="00B537DE"/>
    <w:rsid w:val="00B53945"/>
    <w:rsid w:val="00B53A5B"/>
    <w:rsid w:val="00B53B15"/>
    <w:rsid w:val="00B53C5A"/>
    <w:rsid w:val="00B53D32"/>
    <w:rsid w:val="00B53DA4"/>
    <w:rsid w:val="00B53DAB"/>
    <w:rsid w:val="00B53EC0"/>
    <w:rsid w:val="00B53FA6"/>
    <w:rsid w:val="00B53FCA"/>
    <w:rsid w:val="00B53FDE"/>
    <w:rsid w:val="00B541FA"/>
    <w:rsid w:val="00B54231"/>
    <w:rsid w:val="00B542B8"/>
    <w:rsid w:val="00B5432F"/>
    <w:rsid w:val="00B549B1"/>
    <w:rsid w:val="00B54A37"/>
    <w:rsid w:val="00B54CB2"/>
    <w:rsid w:val="00B54CFD"/>
    <w:rsid w:val="00B54F2A"/>
    <w:rsid w:val="00B54F5D"/>
    <w:rsid w:val="00B54F95"/>
    <w:rsid w:val="00B55934"/>
    <w:rsid w:val="00B55950"/>
    <w:rsid w:val="00B55AF0"/>
    <w:rsid w:val="00B55B0B"/>
    <w:rsid w:val="00B55F08"/>
    <w:rsid w:val="00B56078"/>
    <w:rsid w:val="00B56126"/>
    <w:rsid w:val="00B5638A"/>
    <w:rsid w:val="00B563AA"/>
    <w:rsid w:val="00B56461"/>
    <w:rsid w:val="00B565F1"/>
    <w:rsid w:val="00B56B4C"/>
    <w:rsid w:val="00B56B93"/>
    <w:rsid w:val="00B56C1B"/>
    <w:rsid w:val="00B56C68"/>
    <w:rsid w:val="00B56D86"/>
    <w:rsid w:val="00B56FF7"/>
    <w:rsid w:val="00B5708F"/>
    <w:rsid w:val="00B57130"/>
    <w:rsid w:val="00B574A4"/>
    <w:rsid w:val="00B574FB"/>
    <w:rsid w:val="00B5750D"/>
    <w:rsid w:val="00B576B0"/>
    <w:rsid w:val="00B577E9"/>
    <w:rsid w:val="00B5786C"/>
    <w:rsid w:val="00B578F4"/>
    <w:rsid w:val="00B579FA"/>
    <w:rsid w:val="00B57E97"/>
    <w:rsid w:val="00B600A7"/>
    <w:rsid w:val="00B6013A"/>
    <w:rsid w:val="00B60939"/>
    <w:rsid w:val="00B60A12"/>
    <w:rsid w:val="00B60AE3"/>
    <w:rsid w:val="00B60C4F"/>
    <w:rsid w:val="00B60F25"/>
    <w:rsid w:val="00B6113B"/>
    <w:rsid w:val="00B612F8"/>
    <w:rsid w:val="00B61498"/>
    <w:rsid w:val="00B614F4"/>
    <w:rsid w:val="00B6168F"/>
    <w:rsid w:val="00B616FF"/>
    <w:rsid w:val="00B61996"/>
    <w:rsid w:val="00B61B42"/>
    <w:rsid w:val="00B61B79"/>
    <w:rsid w:val="00B61BDA"/>
    <w:rsid w:val="00B61D84"/>
    <w:rsid w:val="00B620DC"/>
    <w:rsid w:val="00B62190"/>
    <w:rsid w:val="00B6227C"/>
    <w:rsid w:val="00B622C3"/>
    <w:rsid w:val="00B625AC"/>
    <w:rsid w:val="00B628FB"/>
    <w:rsid w:val="00B62A20"/>
    <w:rsid w:val="00B62C8E"/>
    <w:rsid w:val="00B62FCD"/>
    <w:rsid w:val="00B632A2"/>
    <w:rsid w:val="00B633AA"/>
    <w:rsid w:val="00B6343D"/>
    <w:rsid w:val="00B6351B"/>
    <w:rsid w:val="00B63629"/>
    <w:rsid w:val="00B63723"/>
    <w:rsid w:val="00B637A2"/>
    <w:rsid w:val="00B6382A"/>
    <w:rsid w:val="00B63B30"/>
    <w:rsid w:val="00B63B64"/>
    <w:rsid w:val="00B63C31"/>
    <w:rsid w:val="00B6404B"/>
    <w:rsid w:val="00B64144"/>
    <w:rsid w:val="00B642A6"/>
    <w:rsid w:val="00B64407"/>
    <w:rsid w:val="00B646F4"/>
    <w:rsid w:val="00B64BCD"/>
    <w:rsid w:val="00B64C8D"/>
    <w:rsid w:val="00B64CA9"/>
    <w:rsid w:val="00B64DA9"/>
    <w:rsid w:val="00B64EE6"/>
    <w:rsid w:val="00B64FE3"/>
    <w:rsid w:val="00B6522E"/>
    <w:rsid w:val="00B65246"/>
    <w:rsid w:val="00B65263"/>
    <w:rsid w:val="00B655FA"/>
    <w:rsid w:val="00B656A5"/>
    <w:rsid w:val="00B6572E"/>
    <w:rsid w:val="00B65780"/>
    <w:rsid w:val="00B65912"/>
    <w:rsid w:val="00B659EC"/>
    <w:rsid w:val="00B65D0D"/>
    <w:rsid w:val="00B65EEC"/>
    <w:rsid w:val="00B6608E"/>
    <w:rsid w:val="00B6617F"/>
    <w:rsid w:val="00B66349"/>
    <w:rsid w:val="00B663CB"/>
    <w:rsid w:val="00B66488"/>
    <w:rsid w:val="00B664E5"/>
    <w:rsid w:val="00B66601"/>
    <w:rsid w:val="00B667B9"/>
    <w:rsid w:val="00B668CB"/>
    <w:rsid w:val="00B66B0F"/>
    <w:rsid w:val="00B67185"/>
    <w:rsid w:val="00B67335"/>
    <w:rsid w:val="00B6759C"/>
    <w:rsid w:val="00B675AD"/>
    <w:rsid w:val="00B67716"/>
    <w:rsid w:val="00B6780F"/>
    <w:rsid w:val="00B6786A"/>
    <w:rsid w:val="00B6789B"/>
    <w:rsid w:val="00B67938"/>
    <w:rsid w:val="00B67ADB"/>
    <w:rsid w:val="00B67ADE"/>
    <w:rsid w:val="00B67B9C"/>
    <w:rsid w:val="00B67CE6"/>
    <w:rsid w:val="00B67D58"/>
    <w:rsid w:val="00B701E3"/>
    <w:rsid w:val="00B7023A"/>
    <w:rsid w:val="00B70242"/>
    <w:rsid w:val="00B70257"/>
    <w:rsid w:val="00B70270"/>
    <w:rsid w:val="00B70443"/>
    <w:rsid w:val="00B704DF"/>
    <w:rsid w:val="00B70687"/>
    <w:rsid w:val="00B7090C"/>
    <w:rsid w:val="00B70D02"/>
    <w:rsid w:val="00B70D6C"/>
    <w:rsid w:val="00B70E4F"/>
    <w:rsid w:val="00B70FBF"/>
    <w:rsid w:val="00B71284"/>
    <w:rsid w:val="00B71398"/>
    <w:rsid w:val="00B714DC"/>
    <w:rsid w:val="00B71573"/>
    <w:rsid w:val="00B715F9"/>
    <w:rsid w:val="00B71600"/>
    <w:rsid w:val="00B7161A"/>
    <w:rsid w:val="00B71721"/>
    <w:rsid w:val="00B71984"/>
    <w:rsid w:val="00B71BE4"/>
    <w:rsid w:val="00B7235B"/>
    <w:rsid w:val="00B72451"/>
    <w:rsid w:val="00B725DB"/>
    <w:rsid w:val="00B726F4"/>
    <w:rsid w:val="00B7288D"/>
    <w:rsid w:val="00B72915"/>
    <w:rsid w:val="00B72A4B"/>
    <w:rsid w:val="00B72A72"/>
    <w:rsid w:val="00B72DA2"/>
    <w:rsid w:val="00B72EF6"/>
    <w:rsid w:val="00B72F1C"/>
    <w:rsid w:val="00B72FAB"/>
    <w:rsid w:val="00B73515"/>
    <w:rsid w:val="00B7351B"/>
    <w:rsid w:val="00B7358D"/>
    <w:rsid w:val="00B73772"/>
    <w:rsid w:val="00B73A03"/>
    <w:rsid w:val="00B73E5E"/>
    <w:rsid w:val="00B73E76"/>
    <w:rsid w:val="00B73F41"/>
    <w:rsid w:val="00B741A2"/>
    <w:rsid w:val="00B741C4"/>
    <w:rsid w:val="00B743A2"/>
    <w:rsid w:val="00B7449B"/>
    <w:rsid w:val="00B74690"/>
    <w:rsid w:val="00B74701"/>
    <w:rsid w:val="00B74820"/>
    <w:rsid w:val="00B74E77"/>
    <w:rsid w:val="00B75012"/>
    <w:rsid w:val="00B752A0"/>
    <w:rsid w:val="00B752D3"/>
    <w:rsid w:val="00B752FD"/>
    <w:rsid w:val="00B7581E"/>
    <w:rsid w:val="00B75912"/>
    <w:rsid w:val="00B759DA"/>
    <w:rsid w:val="00B75CCA"/>
    <w:rsid w:val="00B75E03"/>
    <w:rsid w:val="00B75F84"/>
    <w:rsid w:val="00B76133"/>
    <w:rsid w:val="00B76165"/>
    <w:rsid w:val="00B7653A"/>
    <w:rsid w:val="00B76627"/>
    <w:rsid w:val="00B76884"/>
    <w:rsid w:val="00B76C15"/>
    <w:rsid w:val="00B7729C"/>
    <w:rsid w:val="00B77312"/>
    <w:rsid w:val="00B7752E"/>
    <w:rsid w:val="00B775E7"/>
    <w:rsid w:val="00B776CA"/>
    <w:rsid w:val="00B777B6"/>
    <w:rsid w:val="00B77A3C"/>
    <w:rsid w:val="00B77AF7"/>
    <w:rsid w:val="00B77B81"/>
    <w:rsid w:val="00B77DA6"/>
    <w:rsid w:val="00B77DFA"/>
    <w:rsid w:val="00B77F00"/>
    <w:rsid w:val="00B8006F"/>
    <w:rsid w:val="00B801AE"/>
    <w:rsid w:val="00B802BB"/>
    <w:rsid w:val="00B80526"/>
    <w:rsid w:val="00B80582"/>
    <w:rsid w:val="00B80686"/>
    <w:rsid w:val="00B806A0"/>
    <w:rsid w:val="00B807F7"/>
    <w:rsid w:val="00B80874"/>
    <w:rsid w:val="00B80AD8"/>
    <w:rsid w:val="00B80B6D"/>
    <w:rsid w:val="00B80C18"/>
    <w:rsid w:val="00B80C58"/>
    <w:rsid w:val="00B813E2"/>
    <w:rsid w:val="00B816A8"/>
    <w:rsid w:val="00B81874"/>
    <w:rsid w:val="00B818A4"/>
    <w:rsid w:val="00B81AAF"/>
    <w:rsid w:val="00B81B22"/>
    <w:rsid w:val="00B81BE8"/>
    <w:rsid w:val="00B8203D"/>
    <w:rsid w:val="00B82089"/>
    <w:rsid w:val="00B823C4"/>
    <w:rsid w:val="00B825DB"/>
    <w:rsid w:val="00B82B7D"/>
    <w:rsid w:val="00B82BCB"/>
    <w:rsid w:val="00B82C57"/>
    <w:rsid w:val="00B82DF2"/>
    <w:rsid w:val="00B830BB"/>
    <w:rsid w:val="00B831CB"/>
    <w:rsid w:val="00B8325A"/>
    <w:rsid w:val="00B83322"/>
    <w:rsid w:val="00B8368D"/>
    <w:rsid w:val="00B836A0"/>
    <w:rsid w:val="00B839DF"/>
    <w:rsid w:val="00B83C70"/>
    <w:rsid w:val="00B842C4"/>
    <w:rsid w:val="00B84314"/>
    <w:rsid w:val="00B84545"/>
    <w:rsid w:val="00B84748"/>
    <w:rsid w:val="00B84894"/>
    <w:rsid w:val="00B84BB4"/>
    <w:rsid w:val="00B8504F"/>
    <w:rsid w:val="00B85165"/>
    <w:rsid w:val="00B853C4"/>
    <w:rsid w:val="00B853CD"/>
    <w:rsid w:val="00B85699"/>
    <w:rsid w:val="00B8581D"/>
    <w:rsid w:val="00B859C6"/>
    <w:rsid w:val="00B85C4C"/>
    <w:rsid w:val="00B85E5C"/>
    <w:rsid w:val="00B85EE5"/>
    <w:rsid w:val="00B85EEA"/>
    <w:rsid w:val="00B86196"/>
    <w:rsid w:val="00B862A2"/>
    <w:rsid w:val="00B86367"/>
    <w:rsid w:val="00B8657B"/>
    <w:rsid w:val="00B86612"/>
    <w:rsid w:val="00B86ACE"/>
    <w:rsid w:val="00B86C23"/>
    <w:rsid w:val="00B86ECD"/>
    <w:rsid w:val="00B86F7F"/>
    <w:rsid w:val="00B8711F"/>
    <w:rsid w:val="00B872D4"/>
    <w:rsid w:val="00B87449"/>
    <w:rsid w:val="00B874C4"/>
    <w:rsid w:val="00B877E2"/>
    <w:rsid w:val="00B87AE3"/>
    <w:rsid w:val="00B87BD3"/>
    <w:rsid w:val="00B87F54"/>
    <w:rsid w:val="00B900AB"/>
    <w:rsid w:val="00B900C3"/>
    <w:rsid w:val="00B900D9"/>
    <w:rsid w:val="00B902D0"/>
    <w:rsid w:val="00B90332"/>
    <w:rsid w:val="00B90741"/>
    <w:rsid w:val="00B9085E"/>
    <w:rsid w:val="00B908E2"/>
    <w:rsid w:val="00B90A4C"/>
    <w:rsid w:val="00B90B66"/>
    <w:rsid w:val="00B90BD0"/>
    <w:rsid w:val="00B90CE8"/>
    <w:rsid w:val="00B90D61"/>
    <w:rsid w:val="00B90F4E"/>
    <w:rsid w:val="00B9148F"/>
    <w:rsid w:val="00B91600"/>
    <w:rsid w:val="00B916DC"/>
    <w:rsid w:val="00B9192F"/>
    <w:rsid w:val="00B91A75"/>
    <w:rsid w:val="00B91DB1"/>
    <w:rsid w:val="00B91DF1"/>
    <w:rsid w:val="00B91EFF"/>
    <w:rsid w:val="00B9211C"/>
    <w:rsid w:val="00B924DD"/>
    <w:rsid w:val="00B928B9"/>
    <w:rsid w:val="00B928EF"/>
    <w:rsid w:val="00B9291B"/>
    <w:rsid w:val="00B92997"/>
    <w:rsid w:val="00B92A17"/>
    <w:rsid w:val="00B92AAF"/>
    <w:rsid w:val="00B92DAD"/>
    <w:rsid w:val="00B92DE5"/>
    <w:rsid w:val="00B92E24"/>
    <w:rsid w:val="00B93008"/>
    <w:rsid w:val="00B93183"/>
    <w:rsid w:val="00B9339C"/>
    <w:rsid w:val="00B933C2"/>
    <w:rsid w:val="00B9347D"/>
    <w:rsid w:val="00B93489"/>
    <w:rsid w:val="00B93873"/>
    <w:rsid w:val="00B93A28"/>
    <w:rsid w:val="00B93AA9"/>
    <w:rsid w:val="00B93C91"/>
    <w:rsid w:val="00B93E02"/>
    <w:rsid w:val="00B940AA"/>
    <w:rsid w:val="00B94128"/>
    <w:rsid w:val="00B9416B"/>
    <w:rsid w:val="00B943E6"/>
    <w:rsid w:val="00B9460E"/>
    <w:rsid w:val="00B9462E"/>
    <w:rsid w:val="00B94BAB"/>
    <w:rsid w:val="00B94BB8"/>
    <w:rsid w:val="00B94BF1"/>
    <w:rsid w:val="00B94D8C"/>
    <w:rsid w:val="00B94DB7"/>
    <w:rsid w:val="00B9520F"/>
    <w:rsid w:val="00B95790"/>
    <w:rsid w:val="00B95AAB"/>
    <w:rsid w:val="00B95BAF"/>
    <w:rsid w:val="00B95E19"/>
    <w:rsid w:val="00B95FD6"/>
    <w:rsid w:val="00B9609E"/>
    <w:rsid w:val="00B96143"/>
    <w:rsid w:val="00B96691"/>
    <w:rsid w:val="00B96707"/>
    <w:rsid w:val="00B96837"/>
    <w:rsid w:val="00B9691D"/>
    <w:rsid w:val="00B96ACA"/>
    <w:rsid w:val="00B96B0A"/>
    <w:rsid w:val="00B96D3A"/>
    <w:rsid w:val="00B9708F"/>
    <w:rsid w:val="00B9715E"/>
    <w:rsid w:val="00B971B6"/>
    <w:rsid w:val="00B9731B"/>
    <w:rsid w:val="00B973A2"/>
    <w:rsid w:val="00B9748D"/>
    <w:rsid w:val="00B9753D"/>
    <w:rsid w:val="00B97829"/>
    <w:rsid w:val="00B97ACF"/>
    <w:rsid w:val="00B97C5D"/>
    <w:rsid w:val="00B97C90"/>
    <w:rsid w:val="00B97D46"/>
    <w:rsid w:val="00B97F12"/>
    <w:rsid w:val="00B97F49"/>
    <w:rsid w:val="00B97F4C"/>
    <w:rsid w:val="00B97FC7"/>
    <w:rsid w:val="00B97FF9"/>
    <w:rsid w:val="00BA0220"/>
    <w:rsid w:val="00BA0431"/>
    <w:rsid w:val="00BA079F"/>
    <w:rsid w:val="00BA0B13"/>
    <w:rsid w:val="00BA0B56"/>
    <w:rsid w:val="00BA0E10"/>
    <w:rsid w:val="00BA1015"/>
    <w:rsid w:val="00BA1405"/>
    <w:rsid w:val="00BA169D"/>
    <w:rsid w:val="00BA1C82"/>
    <w:rsid w:val="00BA1D99"/>
    <w:rsid w:val="00BA1DC8"/>
    <w:rsid w:val="00BA2062"/>
    <w:rsid w:val="00BA2176"/>
    <w:rsid w:val="00BA2273"/>
    <w:rsid w:val="00BA22D4"/>
    <w:rsid w:val="00BA2447"/>
    <w:rsid w:val="00BA2511"/>
    <w:rsid w:val="00BA259E"/>
    <w:rsid w:val="00BA25EE"/>
    <w:rsid w:val="00BA2C88"/>
    <w:rsid w:val="00BA2E01"/>
    <w:rsid w:val="00BA2EF8"/>
    <w:rsid w:val="00BA3247"/>
    <w:rsid w:val="00BA35A3"/>
    <w:rsid w:val="00BA35AC"/>
    <w:rsid w:val="00BA38AC"/>
    <w:rsid w:val="00BA3AE3"/>
    <w:rsid w:val="00BA3BFD"/>
    <w:rsid w:val="00BA3D9A"/>
    <w:rsid w:val="00BA3F15"/>
    <w:rsid w:val="00BA3F9F"/>
    <w:rsid w:val="00BA42BA"/>
    <w:rsid w:val="00BA4569"/>
    <w:rsid w:val="00BA457F"/>
    <w:rsid w:val="00BA46DB"/>
    <w:rsid w:val="00BA47E4"/>
    <w:rsid w:val="00BA4810"/>
    <w:rsid w:val="00BA489A"/>
    <w:rsid w:val="00BA4983"/>
    <w:rsid w:val="00BA4A00"/>
    <w:rsid w:val="00BA4B2D"/>
    <w:rsid w:val="00BA4B31"/>
    <w:rsid w:val="00BA4C47"/>
    <w:rsid w:val="00BA4FF2"/>
    <w:rsid w:val="00BA514A"/>
    <w:rsid w:val="00BA517B"/>
    <w:rsid w:val="00BA5266"/>
    <w:rsid w:val="00BA52AE"/>
    <w:rsid w:val="00BA5415"/>
    <w:rsid w:val="00BA552F"/>
    <w:rsid w:val="00BA572B"/>
    <w:rsid w:val="00BA5756"/>
    <w:rsid w:val="00BA5807"/>
    <w:rsid w:val="00BA5DE0"/>
    <w:rsid w:val="00BA5E4B"/>
    <w:rsid w:val="00BA5EDA"/>
    <w:rsid w:val="00BA5F72"/>
    <w:rsid w:val="00BA60F3"/>
    <w:rsid w:val="00BA62F5"/>
    <w:rsid w:val="00BA6315"/>
    <w:rsid w:val="00BA633C"/>
    <w:rsid w:val="00BA633F"/>
    <w:rsid w:val="00BA63ED"/>
    <w:rsid w:val="00BA6415"/>
    <w:rsid w:val="00BA64F1"/>
    <w:rsid w:val="00BA659B"/>
    <w:rsid w:val="00BA69ED"/>
    <w:rsid w:val="00BA6A3F"/>
    <w:rsid w:val="00BA6AD0"/>
    <w:rsid w:val="00BA6B26"/>
    <w:rsid w:val="00BA6BBF"/>
    <w:rsid w:val="00BA6CBE"/>
    <w:rsid w:val="00BA6D71"/>
    <w:rsid w:val="00BA6F8F"/>
    <w:rsid w:val="00BA7091"/>
    <w:rsid w:val="00BA7093"/>
    <w:rsid w:val="00BA70B3"/>
    <w:rsid w:val="00BA73B7"/>
    <w:rsid w:val="00BA7537"/>
    <w:rsid w:val="00BA75F3"/>
    <w:rsid w:val="00BA7662"/>
    <w:rsid w:val="00BA76AD"/>
    <w:rsid w:val="00BA783C"/>
    <w:rsid w:val="00BA7913"/>
    <w:rsid w:val="00BA7944"/>
    <w:rsid w:val="00BA7A2F"/>
    <w:rsid w:val="00BA7A7B"/>
    <w:rsid w:val="00BA7BB6"/>
    <w:rsid w:val="00BA7CB8"/>
    <w:rsid w:val="00BB029D"/>
    <w:rsid w:val="00BB037A"/>
    <w:rsid w:val="00BB050F"/>
    <w:rsid w:val="00BB06CD"/>
    <w:rsid w:val="00BB093F"/>
    <w:rsid w:val="00BB09B9"/>
    <w:rsid w:val="00BB0A50"/>
    <w:rsid w:val="00BB0C93"/>
    <w:rsid w:val="00BB0F64"/>
    <w:rsid w:val="00BB1272"/>
    <w:rsid w:val="00BB152E"/>
    <w:rsid w:val="00BB154D"/>
    <w:rsid w:val="00BB1563"/>
    <w:rsid w:val="00BB15CF"/>
    <w:rsid w:val="00BB15EB"/>
    <w:rsid w:val="00BB1693"/>
    <w:rsid w:val="00BB16F4"/>
    <w:rsid w:val="00BB1811"/>
    <w:rsid w:val="00BB1884"/>
    <w:rsid w:val="00BB1A8B"/>
    <w:rsid w:val="00BB1A95"/>
    <w:rsid w:val="00BB1B67"/>
    <w:rsid w:val="00BB1B9A"/>
    <w:rsid w:val="00BB1C10"/>
    <w:rsid w:val="00BB1CD2"/>
    <w:rsid w:val="00BB1D05"/>
    <w:rsid w:val="00BB1FFC"/>
    <w:rsid w:val="00BB205E"/>
    <w:rsid w:val="00BB216D"/>
    <w:rsid w:val="00BB2279"/>
    <w:rsid w:val="00BB227A"/>
    <w:rsid w:val="00BB23CE"/>
    <w:rsid w:val="00BB243F"/>
    <w:rsid w:val="00BB24E2"/>
    <w:rsid w:val="00BB2561"/>
    <w:rsid w:val="00BB257D"/>
    <w:rsid w:val="00BB2A04"/>
    <w:rsid w:val="00BB2A69"/>
    <w:rsid w:val="00BB2BB6"/>
    <w:rsid w:val="00BB2BD3"/>
    <w:rsid w:val="00BB2F3A"/>
    <w:rsid w:val="00BB30FE"/>
    <w:rsid w:val="00BB33D5"/>
    <w:rsid w:val="00BB371C"/>
    <w:rsid w:val="00BB376A"/>
    <w:rsid w:val="00BB3838"/>
    <w:rsid w:val="00BB39D9"/>
    <w:rsid w:val="00BB3ADA"/>
    <w:rsid w:val="00BB3B02"/>
    <w:rsid w:val="00BB3B4C"/>
    <w:rsid w:val="00BB3D05"/>
    <w:rsid w:val="00BB3D83"/>
    <w:rsid w:val="00BB3F21"/>
    <w:rsid w:val="00BB40A4"/>
    <w:rsid w:val="00BB4131"/>
    <w:rsid w:val="00BB42A3"/>
    <w:rsid w:val="00BB4361"/>
    <w:rsid w:val="00BB4D8E"/>
    <w:rsid w:val="00BB4E86"/>
    <w:rsid w:val="00BB4FBF"/>
    <w:rsid w:val="00BB51DB"/>
    <w:rsid w:val="00BB579C"/>
    <w:rsid w:val="00BB58DD"/>
    <w:rsid w:val="00BB5AB9"/>
    <w:rsid w:val="00BB5C88"/>
    <w:rsid w:val="00BB5E4E"/>
    <w:rsid w:val="00BB6084"/>
    <w:rsid w:val="00BB608F"/>
    <w:rsid w:val="00BB6347"/>
    <w:rsid w:val="00BB65BC"/>
    <w:rsid w:val="00BB667B"/>
    <w:rsid w:val="00BB69B9"/>
    <w:rsid w:val="00BB6A09"/>
    <w:rsid w:val="00BB6ACC"/>
    <w:rsid w:val="00BB6ADF"/>
    <w:rsid w:val="00BB6B59"/>
    <w:rsid w:val="00BB6C9D"/>
    <w:rsid w:val="00BB6D27"/>
    <w:rsid w:val="00BB6E69"/>
    <w:rsid w:val="00BB6E74"/>
    <w:rsid w:val="00BB74BB"/>
    <w:rsid w:val="00BB76CA"/>
    <w:rsid w:val="00BB7B03"/>
    <w:rsid w:val="00BB7B43"/>
    <w:rsid w:val="00BB7C27"/>
    <w:rsid w:val="00BB7C89"/>
    <w:rsid w:val="00BB7DE5"/>
    <w:rsid w:val="00BC0023"/>
    <w:rsid w:val="00BC0186"/>
    <w:rsid w:val="00BC022B"/>
    <w:rsid w:val="00BC05FC"/>
    <w:rsid w:val="00BC075D"/>
    <w:rsid w:val="00BC07A2"/>
    <w:rsid w:val="00BC09E8"/>
    <w:rsid w:val="00BC0B4E"/>
    <w:rsid w:val="00BC0B51"/>
    <w:rsid w:val="00BC0CF5"/>
    <w:rsid w:val="00BC0D92"/>
    <w:rsid w:val="00BC0D98"/>
    <w:rsid w:val="00BC1023"/>
    <w:rsid w:val="00BC1256"/>
    <w:rsid w:val="00BC12FB"/>
    <w:rsid w:val="00BC1438"/>
    <w:rsid w:val="00BC166D"/>
    <w:rsid w:val="00BC16FB"/>
    <w:rsid w:val="00BC190A"/>
    <w:rsid w:val="00BC1CCF"/>
    <w:rsid w:val="00BC2AA7"/>
    <w:rsid w:val="00BC2C8E"/>
    <w:rsid w:val="00BC2E20"/>
    <w:rsid w:val="00BC34DC"/>
    <w:rsid w:val="00BC34E7"/>
    <w:rsid w:val="00BC3526"/>
    <w:rsid w:val="00BC3528"/>
    <w:rsid w:val="00BC35AF"/>
    <w:rsid w:val="00BC38C8"/>
    <w:rsid w:val="00BC3A81"/>
    <w:rsid w:val="00BC3B03"/>
    <w:rsid w:val="00BC3B89"/>
    <w:rsid w:val="00BC3C4B"/>
    <w:rsid w:val="00BC3CF0"/>
    <w:rsid w:val="00BC3D39"/>
    <w:rsid w:val="00BC3DAF"/>
    <w:rsid w:val="00BC40D6"/>
    <w:rsid w:val="00BC4236"/>
    <w:rsid w:val="00BC42F5"/>
    <w:rsid w:val="00BC432E"/>
    <w:rsid w:val="00BC455C"/>
    <w:rsid w:val="00BC475D"/>
    <w:rsid w:val="00BC489D"/>
    <w:rsid w:val="00BC4BB6"/>
    <w:rsid w:val="00BC4CE2"/>
    <w:rsid w:val="00BC4F2E"/>
    <w:rsid w:val="00BC5184"/>
    <w:rsid w:val="00BC51CF"/>
    <w:rsid w:val="00BC5366"/>
    <w:rsid w:val="00BC5395"/>
    <w:rsid w:val="00BC5424"/>
    <w:rsid w:val="00BC555E"/>
    <w:rsid w:val="00BC55CD"/>
    <w:rsid w:val="00BC5B22"/>
    <w:rsid w:val="00BC5EA2"/>
    <w:rsid w:val="00BC6075"/>
    <w:rsid w:val="00BC60FA"/>
    <w:rsid w:val="00BC66F4"/>
    <w:rsid w:val="00BC68F8"/>
    <w:rsid w:val="00BC6927"/>
    <w:rsid w:val="00BC6BBE"/>
    <w:rsid w:val="00BC6C1C"/>
    <w:rsid w:val="00BC6C8A"/>
    <w:rsid w:val="00BC6E38"/>
    <w:rsid w:val="00BC6FBE"/>
    <w:rsid w:val="00BC6FCC"/>
    <w:rsid w:val="00BC717C"/>
    <w:rsid w:val="00BC7198"/>
    <w:rsid w:val="00BC7263"/>
    <w:rsid w:val="00BC7283"/>
    <w:rsid w:val="00BC7678"/>
    <w:rsid w:val="00BC76CC"/>
    <w:rsid w:val="00BC76F3"/>
    <w:rsid w:val="00BC781D"/>
    <w:rsid w:val="00BC782C"/>
    <w:rsid w:val="00BC78B6"/>
    <w:rsid w:val="00BC7C85"/>
    <w:rsid w:val="00BC7DCA"/>
    <w:rsid w:val="00BC7E32"/>
    <w:rsid w:val="00BC7E5C"/>
    <w:rsid w:val="00BC7F0A"/>
    <w:rsid w:val="00BD019D"/>
    <w:rsid w:val="00BD029C"/>
    <w:rsid w:val="00BD0868"/>
    <w:rsid w:val="00BD0895"/>
    <w:rsid w:val="00BD0A7A"/>
    <w:rsid w:val="00BD0BE7"/>
    <w:rsid w:val="00BD1078"/>
    <w:rsid w:val="00BD10E2"/>
    <w:rsid w:val="00BD11C6"/>
    <w:rsid w:val="00BD11D5"/>
    <w:rsid w:val="00BD13C5"/>
    <w:rsid w:val="00BD1655"/>
    <w:rsid w:val="00BD16BF"/>
    <w:rsid w:val="00BD1D5C"/>
    <w:rsid w:val="00BD1D9D"/>
    <w:rsid w:val="00BD1E7A"/>
    <w:rsid w:val="00BD22DD"/>
    <w:rsid w:val="00BD2557"/>
    <w:rsid w:val="00BD25DE"/>
    <w:rsid w:val="00BD26C2"/>
    <w:rsid w:val="00BD271A"/>
    <w:rsid w:val="00BD2989"/>
    <w:rsid w:val="00BD2A7C"/>
    <w:rsid w:val="00BD2B81"/>
    <w:rsid w:val="00BD2B88"/>
    <w:rsid w:val="00BD2EA9"/>
    <w:rsid w:val="00BD2F1B"/>
    <w:rsid w:val="00BD301F"/>
    <w:rsid w:val="00BD3051"/>
    <w:rsid w:val="00BD322C"/>
    <w:rsid w:val="00BD3317"/>
    <w:rsid w:val="00BD332E"/>
    <w:rsid w:val="00BD33C8"/>
    <w:rsid w:val="00BD3536"/>
    <w:rsid w:val="00BD35A8"/>
    <w:rsid w:val="00BD3789"/>
    <w:rsid w:val="00BD37BB"/>
    <w:rsid w:val="00BD386E"/>
    <w:rsid w:val="00BD38BF"/>
    <w:rsid w:val="00BD38E0"/>
    <w:rsid w:val="00BD3910"/>
    <w:rsid w:val="00BD3DE3"/>
    <w:rsid w:val="00BD3F50"/>
    <w:rsid w:val="00BD3F61"/>
    <w:rsid w:val="00BD422E"/>
    <w:rsid w:val="00BD4242"/>
    <w:rsid w:val="00BD4666"/>
    <w:rsid w:val="00BD4711"/>
    <w:rsid w:val="00BD48C4"/>
    <w:rsid w:val="00BD499F"/>
    <w:rsid w:val="00BD4BDA"/>
    <w:rsid w:val="00BD4CF5"/>
    <w:rsid w:val="00BD4D2C"/>
    <w:rsid w:val="00BD4DCA"/>
    <w:rsid w:val="00BD4E4C"/>
    <w:rsid w:val="00BD50D1"/>
    <w:rsid w:val="00BD5102"/>
    <w:rsid w:val="00BD5151"/>
    <w:rsid w:val="00BD51A9"/>
    <w:rsid w:val="00BD5262"/>
    <w:rsid w:val="00BD569D"/>
    <w:rsid w:val="00BD56D6"/>
    <w:rsid w:val="00BD5761"/>
    <w:rsid w:val="00BD5837"/>
    <w:rsid w:val="00BD58D2"/>
    <w:rsid w:val="00BD5A43"/>
    <w:rsid w:val="00BD5BE4"/>
    <w:rsid w:val="00BD5EEF"/>
    <w:rsid w:val="00BD6120"/>
    <w:rsid w:val="00BD6446"/>
    <w:rsid w:val="00BD645D"/>
    <w:rsid w:val="00BD67BA"/>
    <w:rsid w:val="00BD6A63"/>
    <w:rsid w:val="00BD6AAE"/>
    <w:rsid w:val="00BD6AFE"/>
    <w:rsid w:val="00BD6B78"/>
    <w:rsid w:val="00BD6F76"/>
    <w:rsid w:val="00BD715A"/>
    <w:rsid w:val="00BD7347"/>
    <w:rsid w:val="00BD7651"/>
    <w:rsid w:val="00BD7667"/>
    <w:rsid w:val="00BD7785"/>
    <w:rsid w:val="00BD78EC"/>
    <w:rsid w:val="00BD798B"/>
    <w:rsid w:val="00BD79B3"/>
    <w:rsid w:val="00BD7A67"/>
    <w:rsid w:val="00BD7AED"/>
    <w:rsid w:val="00BD7B8D"/>
    <w:rsid w:val="00BD7C84"/>
    <w:rsid w:val="00BD7CC9"/>
    <w:rsid w:val="00BD7F1E"/>
    <w:rsid w:val="00BD7F3D"/>
    <w:rsid w:val="00BD7FA4"/>
    <w:rsid w:val="00BE00A8"/>
    <w:rsid w:val="00BE0200"/>
    <w:rsid w:val="00BE02B4"/>
    <w:rsid w:val="00BE02EE"/>
    <w:rsid w:val="00BE030C"/>
    <w:rsid w:val="00BE0407"/>
    <w:rsid w:val="00BE04BF"/>
    <w:rsid w:val="00BE04DE"/>
    <w:rsid w:val="00BE0518"/>
    <w:rsid w:val="00BE06AD"/>
    <w:rsid w:val="00BE0766"/>
    <w:rsid w:val="00BE0862"/>
    <w:rsid w:val="00BE0D8B"/>
    <w:rsid w:val="00BE0FCE"/>
    <w:rsid w:val="00BE103E"/>
    <w:rsid w:val="00BE1292"/>
    <w:rsid w:val="00BE1432"/>
    <w:rsid w:val="00BE144C"/>
    <w:rsid w:val="00BE14EC"/>
    <w:rsid w:val="00BE1667"/>
    <w:rsid w:val="00BE1822"/>
    <w:rsid w:val="00BE19C8"/>
    <w:rsid w:val="00BE1BD1"/>
    <w:rsid w:val="00BE1CA6"/>
    <w:rsid w:val="00BE1FE5"/>
    <w:rsid w:val="00BE1FFB"/>
    <w:rsid w:val="00BE2001"/>
    <w:rsid w:val="00BE20FC"/>
    <w:rsid w:val="00BE244D"/>
    <w:rsid w:val="00BE25CD"/>
    <w:rsid w:val="00BE27F1"/>
    <w:rsid w:val="00BE28D3"/>
    <w:rsid w:val="00BE2902"/>
    <w:rsid w:val="00BE293B"/>
    <w:rsid w:val="00BE2A67"/>
    <w:rsid w:val="00BE2C01"/>
    <w:rsid w:val="00BE2FA6"/>
    <w:rsid w:val="00BE3109"/>
    <w:rsid w:val="00BE33CC"/>
    <w:rsid w:val="00BE3661"/>
    <w:rsid w:val="00BE3A22"/>
    <w:rsid w:val="00BE3BD4"/>
    <w:rsid w:val="00BE3E8A"/>
    <w:rsid w:val="00BE3F38"/>
    <w:rsid w:val="00BE406A"/>
    <w:rsid w:val="00BE40B5"/>
    <w:rsid w:val="00BE42AE"/>
    <w:rsid w:val="00BE4429"/>
    <w:rsid w:val="00BE4562"/>
    <w:rsid w:val="00BE46A5"/>
    <w:rsid w:val="00BE46C8"/>
    <w:rsid w:val="00BE4714"/>
    <w:rsid w:val="00BE4884"/>
    <w:rsid w:val="00BE4B8D"/>
    <w:rsid w:val="00BE4C50"/>
    <w:rsid w:val="00BE52FF"/>
    <w:rsid w:val="00BE5507"/>
    <w:rsid w:val="00BE5649"/>
    <w:rsid w:val="00BE5A1F"/>
    <w:rsid w:val="00BE5BD5"/>
    <w:rsid w:val="00BE5FF1"/>
    <w:rsid w:val="00BE6054"/>
    <w:rsid w:val="00BE6080"/>
    <w:rsid w:val="00BE60D9"/>
    <w:rsid w:val="00BE62C7"/>
    <w:rsid w:val="00BE65FD"/>
    <w:rsid w:val="00BE674E"/>
    <w:rsid w:val="00BE6D05"/>
    <w:rsid w:val="00BE6EC7"/>
    <w:rsid w:val="00BE7302"/>
    <w:rsid w:val="00BE74D2"/>
    <w:rsid w:val="00BE7787"/>
    <w:rsid w:val="00BE778F"/>
    <w:rsid w:val="00BE77EF"/>
    <w:rsid w:val="00BE789D"/>
    <w:rsid w:val="00BE79C9"/>
    <w:rsid w:val="00BE7A2C"/>
    <w:rsid w:val="00BE7CDB"/>
    <w:rsid w:val="00BE7F19"/>
    <w:rsid w:val="00BE7F88"/>
    <w:rsid w:val="00BF00A4"/>
    <w:rsid w:val="00BF0219"/>
    <w:rsid w:val="00BF0509"/>
    <w:rsid w:val="00BF09DD"/>
    <w:rsid w:val="00BF0D18"/>
    <w:rsid w:val="00BF0D27"/>
    <w:rsid w:val="00BF0FC3"/>
    <w:rsid w:val="00BF117C"/>
    <w:rsid w:val="00BF128F"/>
    <w:rsid w:val="00BF12F6"/>
    <w:rsid w:val="00BF13B8"/>
    <w:rsid w:val="00BF13D5"/>
    <w:rsid w:val="00BF16AD"/>
    <w:rsid w:val="00BF180E"/>
    <w:rsid w:val="00BF18DF"/>
    <w:rsid w:val="00BF190A"/>
    <w:rsid w:val="00BF1B47"/>
    <w:rsid w:val="00BF1D38"/>
    <w:rsid w:val="00BF1DE4"/>
    <w:rsid w:val="00BF1EC3"/>
    <w:rsid w:val="00BF22E5"/>
    <w:rsid w:val="00BF2637"/>
    <w:rsid w:val="00BF26F0"/>
    <w:rsid w:val="00BF2759"/>
    <w:rsid w:val="00BF27E7"/>
    <w:rsid w:val="00BF2C51"/>
    <w:rsid w:val="00BF2C9A"/>
    <w:rsid w:val="00BF304E"/>
    <w:rsid w:val="00BF307D"/>
    <w:rsid w:val="00BF319E"/>
    <w:rsid w:val="00BF3351"/>
    <w:rsid w:val="00BF3363"/>
    <w:rsid w:val="00BF347D"/>
    <w:rsid w:val="00BF3496"/>
    <w:rsid w:val="00BF3510"/>
    <w:rsid w:val="00BF35B4"/>
    <w:rsid w:val="00BF3670"/>
    <w:rsid w:val="00BF3770"/>
    <w:rsid w:val="00BF37F9"/>
    <w:rsid w:val="00BF39B6"/>
    <w:rsid w:val="00BF3A97"/>
    <w:rsid w:val="00BF3BCC"/>
    <w:rsid w:val="00BF3E00"/>
    <w:rsid w:val="00BF3F76"/>
    <w:rsid w:val="00BF41B7"/>
    <w:rsid w:val="00BF431E"/>
    <w:rsid w:val="00BF4441"/>
    <w:rsid w:val="00BF4598"/>
    <w:rsid w:val="00BF468B"/>
    <w:rsid w:val="00BF48E1"/>
    <w:rsid w:val="00BF492F"/>
    <w:rsid w:val="00BF4BB8"/>
    <w:rsid w:val="00BF4F21"/>
    <w:rsid w:val="00BF518E"/>
    <w:rsid w:val="00BF547E"/>
    <w:rsid w:val="00BF5589"/>
    <w:rsid w:val="00BF568F"/>
    <w:rsid w:val="00BF571E"/>
    <w:rsid w:val="00BF5740"/>
    <w:rsid w:val="00BF5A1A"/>
    <w:rsid w:val="00BF5A69"/>
    <w:rsid w:val="00BF5CD3"/>
    <w:rsid w:val="00BF5F20"/>
    <w:rsid w:val="00BF5F5F"/>
    <w:rsid w:val="00BF5FE2"/>
    <w:rsid w:val="00BF605F"/>
    <w:rsid w:val="00BF607D"/>
    <w:rsid w:val="00BF6109"/>
    <w:rsid w:val="00BF6224"/>
    <w:rsid w:val="00BF6232"/>
    <w:rsid w:val="00BF62B6"/>
    <w:rsid w:val="00BF63BC"/>
    <w:rsid w:val="00BF652D"/>
    <w:rsid w:val="00BF65D4"/>
    <w:rsid w:val="00BF6930"/>
    <w:rsid w:val="00BF6952"/>
    <w:rsid w:val="00BF6A08"/>
    <w:rsid w:val="00BF6A67"/>
    <w:rsid w:val="00BF6B78"/>
    <w:rsid w:val="00BF6BFD"/>
    <w:rsid w:val="00BF7540"/>
    <w:rsid w:val="00BF783C"/>
    <w:rsid w:val="00BF7866"/>
    <w:rsid w:val="00BF79E0"/>
    <w:rsid w:val="00BF7AD3"/>
    <w:rsid w:val="00BF7BD5"/>
    <w:rsid w:val="00BF7BEE"/>
    <w:rsid w:val="00BF7E3B"/>
    <w:rsid w:val="00BF7FBF"/>
    <w:rsid w:val="00C00351"/>
    <w:rsid w:val="00C00452"/>
    <w:rsid w:val="00C00679"/>
    <w:rsid w:val="00C00861"/>
    <w:rsid w:val="00C00957"/>
    <w:rsid w:val="00C00982"/>
    <w:rsid w:val="00C00AEC"/>
    <w:rsid w:val="00C00B16"/>
    <w:rsid w:val="00C00DDE"/>
    <w:rsid w:val="00C01055"/>
    <w:rsid w:val="00C010BE"/>
    <w:rsid w:val="00C0121F"/>
    <w:rsid w:val="00C01567"/>
    <w:rsid w:val="00C01854"/>
    <w:rsid w:val="00C018C2"/>
    <w:rsid w:val="00C01B7A"/>
    <w:rsid w:val="00C01D0C"/>
    <w:rsid w:val="00C01D1D"/>
    <w:rsid w:val="00C01D56"/>
    <w:rsid w:val="00C01FAA"/>
    <w:rsid w:val="00C01FEF"/>
    <w:rsid w:val="00C021D3"/>
    <w:rsid w:val="00C0261F"/>
    <w:rsid w:val="00C02720"/>
    <w:rsid w:val="00C0272E"/>
    <w:rsid w:val="00C02746"/>
    <w:rsid w:val="00C027BD"/>
    <w:rsid w:val="00C027BF"/>
    <w:rsid w:val="00C02810"/>
    <w:rsid w:val="00C0283A"/>
    <w:rsid w:val="00C02D98"/>
    <w:rsid w:val="00C02EBC"/>
    <w:rsid w:val="00C02FF4"/>
    <w:rsid w:val="00C032E1"/>
    <w:rsid w:val="00C037B3"/>
    <w:rsid w:val="00C037C1"/>
    <w:rsid w:val="00C03922"/>
    <w:rsid w:val="00C03B89"/>
    <w:rsid w:val="00C03C3A"/>
    <w:rsid w:val="00C03DC7"/>
    <w:rsid w:val="00C03F92"/>
    <w:rsid w:val="00C040C4"/>
    <w:rsid w:val="00C04417"/>
    <w:rsid w:val="00C0460B"/>
    <w:rsid w:val="00C04638"/>
    <w:rsid w:val="00C0463E"/>
    <w:rsid w:val="00C04723"/>
    <w:rsid w:val="00C04891"/>
    <w:rsid w:val="00C0490A"/>
    <w:rsid w:val="00C049D5"/>
    <w:rsid w:val="00C04AE8"/>
    <w:rsid w:val="00C04C07"/>
    <w:rsid w:val="00C04CD2"/>
    <w:rsid w:val="00C04E05"/>
    <w:rsid w:val="00C04E34"/>
    <w:rsid w:val="00C050D1"/>
    <w:rsid w:val="00C0512D"/>
    <w:rsid w:val="00C05203"/>
    <w:rsid w:val="00C05228"/>
    <w:rsid w:val="00C05318"/>
    <w:rsid w:val="00C05525"/>
    <w:rsid w:val="00C055B2"/>
    <w:rsid w:val="00C055BD"/>
    <w:rsid w:val="00C058D7"/>
    <w:rsid w:val="00C05D71"/>
    <w:rsid w:val="00C0625F"/>
    <w:rsid w:val="00C06346"/>
    <w:rsid w:val="00C064E6"/>
    <w:rsid w:val="00C06C9B"/>
    <w:rsid w:val="00C0724C"/>
    <w:rsid w:val="00C07550"/>
    <w:rsid w:val="00C075C7"/>
    <w:rsid w:val="00C079A7"/>
    <w:rsid w:val="00C07A22"/>
    <w:rsid w:val="00C07B82"/>
    <w:rsid w:val="00C07BF0"/>
    <w:rsid w:val="00C1015D"/>
    <w:rsid w:val="00C101EA"/>
    <w:rsid w:val="00C102FF"/>
    <w:rsid w:val="00C10513"/>
    <w:rsid w:val="00C10549"/>
    <w:rsid w:val="00C1054E"/>
    <w:rsid w:val="00C10586"/>
    <w:rsid w:val="00C106D0"/>
    <w:rsid w:val="00C10738"/>
    <w:rsid w:val="00C107D6"/>
    <w:rsid w:val="00C10DFF"/>
    <w:rsid w:val="00C10E46"/>
    <w:rsid w:val="00C112EB"/>
    <w:rsid w:val="00C11379"/>
    <w:rsid w:val="00C11612"/>
    <w:rsid w:val="00C11761"/>
    <w:rsid w:val="00C11815"/>
    <w:rsid w:val="00C11C2D"/>
    <w:rsid w:val="00C11DAF"/>
    <w:rsid w:val="00C11E54"/>
    <w:rsid w:val="00C11F5B"/>
    <w:rsid w:val="00C1220C"/>
    <w:rsid w:val="00C123A2"/>
    <w:rsid w:val="00C1275F"/>
    <w:rsid w:val="00C12905"/>
    <w:rsid w:val="00C12A3D"/>
    <w:rsid w:val="00C12B95"/>
    <w:rsid w:val="00C12BC0"/>
    <w:rsid w:val="00C12DA6"/>
    <w:rsid w:val="00C12EEA"/>
    <w:rsid w:val="00C12EFC"/>
    <w:rsid w:val="00C13134"/>
    <w:rsid w:val="00C1317F"/>
    <w:rsid w:val="00C135B0"/>
    <w:rsid w:val="00C13C23"/>
    <w:rsid w:val="00C13DF2"/>
    <w:rsid w:val="00C13F63"/>
    <w:rsid w:val="00C14626"/>
    <w:rsid w:val="00C146DD"/>
    <w:rsid w:val="00C1480D"/>
    <w:rsid w:val="00C14E95"/>
    <w:rsid w:val="00C15159"/>
    <w:rsid w:val="00C1527C"/>
    <w:rsid w:val="00C153D2"/>
    <w:rsid w:val="00C1567A"/>
    <w:rsid w:val="00C15AB1"/>
    <w:rsid w:val="00C15B7D"/>
    <w:rsid w:val="00C15C86"/>
    <w:rsid w:val="00C160F7"/>
    <w:rsid w:val="00C162D1"/>
    <w:rsid w:val="00C164E5"/>
    <w:rsid w:val="00C16646"/>
    <w:rsid w:val="00C16694"/>
    <w:rsid w:val="00C166D9"/>
    <w:rsid w:val="00C1685C"/>
    <w:rsid w:val="00C1697D"/>
    <w:rsid w:val="00C16C8D"/>
    <w:rsid w:val="00C16D24"/>
    <w:rsid w:val="00C16E7D"/>
    <w:rsid w:val="00C16E9F"/>
    <w:rsid w:val="00C17053"/>
    <w:rsid w:val="00C17356"/>
    <w:rsid w:val="00C17390"/>
    <w:rsid w:val="00C174CF"/>
    <w:rsid w:val="00C1756A"/>
    <w:rsid w:val="00C176EC"/>
    <w:rsid w:val="00C178C5"/>
    <w:rsid w:val="00C17B5F"/>
    <w:rsid w:val="00C17BDD"/>
    <w:rsid w:val="00C17CCF"/>
    <w:rsid w:val="00C17E80"/>
    <w:rsid w:val="00C17EA7"/>
    <w:rsid w:val="00C17F30"/>
    <w:rsid w:val="00C17F5D"/>
    <w:rsid w:val="00C17FEE"/>
    <w:rsid w:val="00C17FFD"/>
    <w:rsid w:val="00C20224"/>
    <w:rsid w:val="00C20296"/>
    <w:rsid w:val="00C20371"/>
    <w:rsid w:val="00C2045C"/>
    <w:rsid w:val="00C20517"/>
    <w:rsid w:val="00C2058C"/>
    <w:rsid w:val="00C206D7"/>
    <w:rsid w:val="00C2071C"/>
    <w:rsid w:val="00C207AD"/>
    <w:rsid w:val="00C20D78"/>
    <w:rsid w:val="00C20E78"/>
    <w:rsid w:val="00C20EC3"/>
    <w:rsid w:val="00C2126E"/>
    <w:rsid w:val="00C21508"/>
    <w:rsid w:val="00C216B5"/>
    <w:rsid w:val="00C218AB"/>
    <w:rsid w:val="00C21979"/>
    <w:rsid w:val="00C21A47"/>
    <w:rsid w:val="00C21B84"/>
    <w:rsid w:val="00C21D3B"/>
    <w:rsid w:val="00C21DEF"/>
    <w:rsid w:val="00C21E7F"/>
    <w:rsid w:val="00C21ED0"/>
    <w:rsid w:val="00C2224E"/>
    <w:rsid w:val="00C222FB"/>
    <w:rsid w:val="00C22345"/>
    <w:rsid w:val="00C2248E"/>
    <w:rsid w:val="00C22493"/>
    <w:rsid w:val="00C2254F"/>
    <w:rsid w:val="00C2265C"/>
    <w:rsid w:val="00C22713"/>
    <w:rsid w:val="00C227DB"/>
    <w:rsid w:val="00C228EC"/>
    <w:rsid w:val="00C228F6"/>
    <w:rsid w:val="00C2290D"/>
    <w:rsid w:val="00C22924"/>
    <w:rsid w:val="00C22BE4"/>
    <w:rsid w:val="00C22BFC"/>
    <w:rsid w:val="00C22CC6"/>
    <w:rsid w:val="00C22D99"/>
    <w:rsid w:val="00C22DA4"/>
    <w:rsid w:val="00C22DED"/>
    <w:rsid w:val="00C22E36"/>
    <w:rsid w:val="00C230EF"/>
    <w:rsid w:val="00C23129"/>
    <w:rsid w:val="00C2315F"/>
    <w:rsid w:val="00C232C6"/>
    <w:rsid w:val="00C234C9"/>
    <w:rsid w:val="00C23783"/>
    <w:rsid w:val="00C23BFB"/>
    <w:rsid w:val="00C23C17"/>
    <w:rsid w:val="00C23C18"/>
    <w:rsid w:val="00C23D2B"/>
    <w:rsid w:val="00C23F13"/>
    <w:rsid w:val="00C24201"/>
    <w:rsid w:val="00C24286"/>
    <w:rsid w:val="00C24390"/>
    <w:rsid w:val="00C243E4"/>
    <w:rsid w:val="00C24540"/>
    <w:rsid w:val="00C2458C"/>
    <w:rsid w:val="00C245A4"/>
    <w:rsid w:val="00C24765"/>
    <w:rsid w:val="00C24BA6"/>
    <w:rsid w:val="00C24CCA"/>
    <w:rsid w:val="00C24D2A"/>
    <w:rsid w:val="00C25070"/>
    <w:rsid w:val="00C251CA"/>
    <w:rsid w:val="00C253DE"/>
    <w:rsid w:val="00C25532"/>
    <w:rsid w:val="00C25601"/>
    <w:rsid w:val="00C25702"/>
    <w:rsid w:val="00C25B44"/>
    <w:rsid w:val="00C25B50"/>
    <w:rsid w:val="00C25D6D"/>
    <w:rsid w:val="00C25FAA"/>
    <w:rsid w:val="00C26142"/>
    <w:rsid w:val="00C26559"/>
    <w:rsid w:val="00C265B4"/>
    <w:rsid w:val="00C265E3"/>
    <w:rsid w:val="00C2680D"/>
    <w:rsid w:val="00C26B76"/>
    <w:rsid w:val="00C26BC1"/>
    <w:rsid w:val="00C26C85"/>
    <w:rsid w:val="00C26D49"/>
    <w:rsid w:val="00C26DD3"/>
    <w:rsid w:val="00C26E44"/>
    <w:rsid w:val="00C26F82"/>
    <w:rsid w:val="00C2701D"/>
    <w:rsid w:val="00C270EA"/>
    <w:rsid w:val="00C2748B"/>
    <w:rsid w:val="00C27492"/>
    <w:rsid w:val="00C275FF"/>
    <w:rsid w:val="00C27917"/>
    <w:rsid w:val="00C27A47"/>
    <w:rsid w:val="00C27A9D"/>
    <w:rsid w:val="00C27AB5"/>
    <w:rsid w:val="00C27BC7"/>
    <w:rsid w:val="00C27E6D"/>
    <w:rsid w:val="00C3001D"/>
    <w:rsid w:val="00C30235"/>
    <w:rsid w:val="00C30352"/>
    <w:rsid w:val="00C303B3"/>
    <w:rsid w:val="00C303DD"/>
    <w:rsid w:val="00C3050A"/>
    <w:rsid w:val="00C30536"/>
    <w:rsid w:val="00C3064B"/>
    <w:rsid w:val="00C30726"/>
    <w:rsid w:val="00C30864"/>
    <w:rsid w:val="00C30932"/>
    <w:rsid w:val="00C30CD3"/>
    <w:rsid w:val="00C30E40"/>
    <w:rsid w:val="00C30E44"/>
    <w:rsid w:val="00C30EE4"/>
    <w:rsid w:val="00C30FA6"/>
    <w:rsid w:val="00C30FB3"/>
    <w:rsid w:val="00C30FEA"/>
    <w:rsid w:val="00C310FA"/>
    <w:rsid w:val="00C311D9"/>
    <w:rsid w:val="00C311EE"/>
    <w:rsid w:val="00C313D7"/>
    <w:rsid w:val="00C3141F"/>
    <w:rsid w:val="00C314A1"/>
    <w:rsid w:val="00C314BD"/>
    <w:rsid w:val="00C314F9"/>
    <w:rsid w:val="00C31635"/>
    <w:rsid w:val="00C3174F"/>
    <w:rsid w:val="00C31DAB"/>
    <w:rsid w:val="00C31ED7"/>
    <w:rsid w:val="00C320C9"/>
    <w:rsid w:val="00C323E0"/>
    <w:rsid w:val="00C324D7"/>
    <w:rsid w:val="00C3261E"/>
    <w:rsid w:val="00C32901"/>
    <w:rsid w:val="00C32C7A"/>
    <w:rsid w:val="00C32D13"/>
    <w:rsid w:val="00C330B7"/>
    <w:rsid w:val="00C331B4"/>
    <w:rsid w:val="00C3338F"/>
    <w:rsid w:val="00C333DF"/>
    <w:rsid w:val="00C3365B"/>
    <w:rsid w:val="00C33669"/>
    <w:rsid w:val="00C3371A"/>
    <w:rsid w:val="00C33B2E"/>
    <w:rsid w:val="00C33D12"/>
    <w:rsid w:val="00C33D9F"/>
    <w:rsid w:val="00C33E28"/>
    <w:rsid w:val="00C33FAD"/>
    <w:rsid w:val="00C34291"/>
    <w:rsid w:val="00C3432A"/>
    <w:rsid w:val="00C34578"/>
    <w:rsid w:val="00C34657"/>
    <w:rsid w:val="00C3466D"/>
    <w:rsid w:val="00C34865"/>
    <w:rsid w:val="00C34CD1"/>
    <w:rsid w:val="00C34EC4"/>
    <w:rsid w:val="00C3504C"/>
    <w:rsid w:val="00C3528C"/>
    <w:rsid w:val="00C353A9"/>
    <w:rsid w:val="00C3541D"/>
    <w:rsid w:val="00C35522"/>
    <w:rsid w:val="00C3586D"/>
    <w:rsid w:val="00C35BE7"/>
    <w:rsid w:val="00C35CE5"/>
    <w:rsid w:val="00C35D33"/>
    <w:rsid w:val="00C36029"/>
    <w:rsid w:val="00C36057"/>
    <w:rsid w:val="00C36355"/>
    <w:rsid w:val="00C3649C"/>
    <w:rsid w:val="00C368F4"/>
    <w:rsid w:val="00C36952"/>
    <w:rsid w:val="00C36AF4"/>
    <w:rsid w:val="00C36D14"/>
    <w:rsid w:val="00C36D67"/>
    <w:rsid w:val="00C36E24"/>
    <w:rsid w:val="00C36E73"/>
    <w:rsid w:val="00C36FE0"/>
    <w:rsid w:val="00C37092"/>
    <w:rsid w:val="00C372EB"/>
    <w:rsid w:val="00C376C7"/>
    <w:rsid w:val="00C37B63"/>
    <w:rsid w:val="00C40137"/>
    <w:rsid w:val="00C402C9"/>
    <w:rsid w:val="00C4037C"/>
    <w:rsid w:val="00C40569"/>
    <w:rsid w:val="00C406EE"/>
    <w:rsid w:val="00C407C1"/>
    <w:rsid w:val="00C4084A"/>
    <w:rsid w:val="00C409E3"/>
    <w:rsid w:val="00C40C1A"/>
    <w:rsid w:val="00C40DE9"/>
    <w:rsid w:val="00C40E9B"/>
    <w:rsid w:val="00C40F62"/>
    <w:rsid w:val="00C40F8A"/>
    <w:rsid w:val="00C41138"/>
    <w:rsid w:val="00C4125B"/>
    <w:rsid w:val="00C414D5"/>
    <w:rsid w:val="00C415AD"/>
    <w:rsid w:val="00C415CC"/>
    <w:rsid w:val="00C41717"/>
    <w:rsid w:val="00C4179B"/>
    <w:rsid w:val="00C417B7"/>
    <w:rsid w:val="00C41879"/>
    <w:rsid w:val="00C4193F"/>
    <w:rsid w:val="00C41A3A"/>
    <w:rsid w:val="00C41A83"/>
    <w:rsid w:val="00C41B7F"/>
    <w:rsid w:val="00C41C68"/>
    <w:rsid w:val="00C41ED7"/>
    <w:rsid w:val="00C42064"/>
    <w:rsid w:val="00C42096"/>
    <w:rsid w:val="00C422EE"/>
    <w:rsid w:val="00C42616"/>
    <w:rsid w:val="00C4286B"/>
    <w:rsid w:val="00C42BA5"/>
    <w:rsid w:val="00C42DD1"/>
    <w:rsid w:val="00C42E45"/>
    <w:rsid w:val="00C430A2"/>
    <w:rsid w:val="00C43380"/>
    <w:rsid w:val="00C4361F"/>
    <w:rsid w:val="00C43737"/>
    <w:rsid w:val="00C4391F"/>
    <w:rsid w:val="00C43A64"/>
    <w:rsid w:val="00C43AB3"/>
    <w:rsid w:val="00C43B24"/>
    <w:rsid w:val="00C43C0F"/>
    <w:rsid w:val="00C43FD6"/>
    <w:rsid w:val="00C4422D"/>
    <w:rsid w:val="00C442A0"/>
    <w:rsid w:val="00C442E0"/>
    <w:rsid w:val="00C446CC"/>
    <w:rsid w:val="00C446F1"/>
    <w:rsid w:val="00C44767"/>
    <w:rsid w:val="00C447C8"/>
    <w:rsid w:val="00C44AF8"/>
    <w:rsid w:val="00C44B3F"/>
    <w:rsid w:val="00C44E91"/>
    <w:rsid w:val="00C44EC7"/>
    <w:rsid w:val="00C45020"/>
    <w:rsid w:val="00C450D3"/>
    <w:rsid w:val="00C4526E"/>
    <w:rsid w:val="00C45CF0"/>
    <w:rsid w:val="00C45E57"/>
    <w:rsid w:val="00C4600C"/>
    <w:rsid w:val="00C46088"/>
    <w:rsid w:val="00C4618E"/>
    <w:rsid w:val="00C46428"/>
    <w:rsid w:val="00C4675D"/>
    <w:rsid w:val="00C467A4"/>
    <w:rsid w:val="00C46EDB"/>
    <w:rsid w:val="00C46FA5"/>
    <w:rsid w:val="00C46FF6"/>
    <w:rsid w:val="00C46FF8"/>
    <w:rsid w:val="00C4719B"/>
    <w:rsid w:val="00C47239"/>
    <w:rsid w:val="00C472F6"/>
    <w:rsid w:val="00C473C6"/>
    <w:rsid w:val="00C4748E"/>
    <w:rsid w:val="00C477A5"/>
    <w:rsid w:val="00C47981"/>
    <w:rsid w:val="00C47B44"/>
    <w:rsid w:val="00C47C2A"/>
    <w:rsid w:val="00C500CA"/>
    <w:rsid w:val="00C5023F"/>
    <w:rsid w:val="00C50341"/>
    <w:rsid w:val="00C503E1"/>
    <w:rsid w:val="00C50415"/>
    <w:rsid w:val="00C5041A"/>
    <w:rsid w:val="00C5049F"/>
    <w:rsid w:val="00C50717"/>
    <w:rsid w:val="00C507C9"/>
    <w:rsid w:val="00C50851"/>
    <w:rsid w:val="00C5087E"/>
    <w:rsid w:val="00C50893"/>
    <w:rsid w:val="00C50930"/>
    <w:rsid w:val="00C50B48"/>
    <w:rsid w:val="00C50B82"/>
    <w:rsid w:val="00C50CA6"/>
    <w:rsid w:val="00C50D9E"/>
    <w:rsid w:val="00C50EC2"/>
    <w:rsid w:val="00C50F39"/>
    <w:rsid w:val="00C50F9D"/>
    <w:rsid w:val="00C512C4"/>
    <w:rsid w:val="00C5158E"/>
    <w:rsid w:val="00C515A6"/>
    <w:rsid w:val="00C516D9"/>
    <w:rsid w:val="00C51703"/>
    <w:rsid w:val="00C51723"/>
    <w:rsid w:val="00C51725"/>
    <w:rsid w:val="00C518CE"/>
    <w:rsid w:val="00C51A4F"/>
    <w:rsid w:val="00C51A8B"/>
    <w:rsid w:val="00C51D8F"/>
    <w:rsid w:val="00C51DC8"/>
    <w:rsid w:val="00C51ED0"/>
    <w:rsid w:val="00C52112"/>
    <w:rsid w:val="00C52220"/>
    <w:rsid w:val="00C52436"/>
    <w:rsid w:val="00C52513"/>
    <w:rsid w:val="00C52634"/>
    <w:rsid w:val="00C5287B"/>
    <w:rsid w:val="00C52A68"/>
    <w:rsid w:val="00C52D2F"/>
    <w:rsid w:val="00C52F92"/>
    <w:rsid w:val="00C53058"/>
    <w:rsid w:val="00C535B9"/>
    <w:rsid w:val="00C53AB1"/>
    <w:rsid w:val="00C53AF5"/>
    <w:rsid w:val="00C53D03"/>
    <w:rsid w:val="00C53DF2"/>
    <w:rsid w:val="00C54550"/>
    <w:rsid w:val="00C548EB"/>
    <w:rsid w:val="00C548FD"/>
    <w:rsid w:val="00C54A28"/>
    <w:rsid w:val="00C54FBF"/>
    <w:rsid w:val="00C550B3"/>
    <w:rsid w:val="00C55436"/>
    <w:rsid w:val="00C5544E"/>
    <w:rsid w:val="00C5550E"/>
    <w:rsid w:val="00C555A8"/>
    <w:rsid w:val="00C55647"/>
    <w:rsid w:val="00C5569E"/>
    <w:rsid w:val="00C557D1"/>
    <w:rsid w:val="00C55C32"/>
    <w:rsid w:val="00C55E70"/>
    <w:rsid w:val="00C55E79"/>
    <w:rsid w:val="00C56006"/>
    <w:rsid w:val="00C56168"/>
    <w:rsid w:val="00C561DC"/>
    <w:rsid w:val="00C563B1"/>
    <w:rsid w:val="00C568CF"/>
    <w:rsid w:val="00C56967"/>
    <w:rsid w:val="00C56B4E"/>
    <w:rsid w:val="00C57238"/>
    <w:rsid w:val="00C57293"/>
    <w:rsid w:val="00C572B1"/>
    <w:rsid w:val="00C57579"/>
    <w:rsid w:val="00C5769C"/>
    <w:rsid w:val="00C576F7"/>
    <w:rsid w:val="00C579D3"/>
    <w:rsid w:val="00C57A22"/>
    <w:rsid w:val="00C57DFD"/>
    <w:rsid w:val="00C60158"/>
    <w:rsid w:val="00C60265"/>
    <w:rsid w:val="00C603B8"/>
    <w:rsid w:val="00C60640"/>
    <w:rsid w:val="00C6083B"/>
    <w:rsid w:val="00C60CE6"/>
    <w:rsid w:val="00C60D49"/>
    <w:rsid w:val="00C60FC8"/>
    <w:rsid w:val="00C61052"/>
    <w:rsid w:val="00C61558"/>
    <w:rsid w:val="00C61597"/>
    <w:rsid w:val="00C6182F"/>
    <w:rsid w:val="00C6191A"/>
    <w:rsid w:val="00C619BA"/>
    <w:rsid w:val="00C619E9"/>
    <w:rsid w:val="00C61ACE"/>
    <w:rsid w:val="00C61CC1"/>
    <w:rsid w:val="00C61DE2"/>
    <w:rsid w:val="00C61E6D"/>
    <w:rsid w:val="00C6209A"/>
    <w:rsid w:val="00C62340"/>
    <w:rsid w:val="00C62717"/>
    <w:rsid w:val="00C62961"/>
    <w:rsid w:val="00C62FCC"/>
    <w:rsid w:val="00C62FF4"/>
    <w:rsid w:val="00C63093"/>
    <w:rsid w:val="00C630C4"/>
    <w:rsid w:val="00C6311E"/>
    <w:rsid w:val="00C6348E"/>
    <w:rsid w:val="00C635EA"/>
    <w:rsid w:val="00C636AB"/>
    <w:rsid w:val="00C637BC"/>
    <w:rsid w:val="00C63A33"/>
    <w:rsid w:val="00C63AE4"/>
    <w:rsid w:val="00C63B4B"/>
    <w:rsid w:val="00C63E12"/>
    <w:rsid w:val="00C63F09"/>
    <w:rsid w:val="00C64002"/>
    <w:rsid w:val="00C6441F"/>
    <w:rsid w:val="00C64425"/>
    <w:rsid w:val="00C64489"/>
    <w:rsid w:val="00C645B0"/>
    <w:rsid w:val="00C64665"/>
    <w:rsid w:val="00C648FB"/>
    <w:rsid w:val="00C64A40"/>
    <w:rsid w:val="00C64EA4"/>
    <w:rsid w:val="00C65182"/>
    <w:rsid w:val="00C65210"/>
    <w:rsid w:val="00C653CF"/>
    <w:rsid w:val="00C6546E"/>
    <w:rsid w:val="00C654F4"/>
    <w:rsid w:val="00C6581D"/>
    <w:rsid w:val="00C65913"/>
    <w:rsid w:val="00C6591D"/>
    <w:rsid w:val="00C65925"/>
    <w:rsid w:val="00C65CAF"/>
    <w:rsid w:val="00C65DC2"/>
    <w:rsid w:val="00C65E45"/>
    <w:rsid w:val="00C66010"/>
    <w:rsid w:val="00C6603C"/>
    <w:rsid w:val="00C66277"/>
    <w:rsid w:val="00C662D0"/>
    <w:rsid w:val="00C6678D"/>
    <w:rsid w:val="00C66950"/>
    <w:rsid w:val="00C669D2"/>
    <w:rsid w:val="00C66D10"/>
    <w:rsid w:val="00C66E4B"/>
    <w:rsid w:val="00C675E4"/>
    <w:rsid w:val="00C67744"/>
    <w:rsid w:val="00C6778B"/>
    <w:rsid w:val="00C677F4"/>
    <w:rsid w:val="00C67B48"/>
    <w:rsid w:val="00C67F51"/>
    <w:rsid w:val="00C67F9C"/>
    <w:rsid w:val="00C700EB"/>
    <w:rsid w:val="00C70193"/>
    <w:rsid w:val="00C701A4"/>
    <w:rsid w:val="00C701C9"/>
    <w:rsid w:val="00C7021A"/>
    <w:rsid w:val="00C70638"/>
    <w:rsid w:val="00C706C0"/>
    <w:rsid w:val="00C70770"/>
    <w:rsid w:val="00C709D1"/>
    <w:rsid w:val="00C70AFC"/>
    <w:rsid w:val="00C70DD6"/>
    <w:rsid w:val="00C70EBD"/>
    <w:rsid w:val="00C70F31"/>
    <w:rsid w:val="00C710FF"/>
    <w:rsid w:val="00C712CB"/>
    <w:rsid w:val="00C7130A"/>
    <w:rsid w:val="00C71800"/>
    <w:rsid w:val="00C71807"/>
    <w:rsid w:val="00C71930"/>
    <w:rsid w:val="00C71A54"/>
    <w:rsid w:val="00C71B4F"/>
    <w:rsid w:val="00C71CB6"/>
    <w:rsid w:val="00C71D09"/>
    <w:rsid w:val="00C71EDA"/>
    <w:rsid w:val="00C720B7"/>
    <w:rsid w:val="00C7237B"/>
    <w:rsid w:val="00C7257F"/>
    <w:rsid w:val="00C7260B"/>
    <w:rsid w:val="00C72944"/>
    <w:rsid w:val="00C72AFE"/>
    <w:rsid w:val="00C730B2"/>
    <w:rsid w:val="00C733F2"/>
    <w:rsid w:val="00C73424"/>
    <w:rsid w:val="00C73847"/>
    <w:rsid w:val="00C7394D"/>
    <w:rsid w:val="00C73A66"/>
    <w:rsid w:val="00C73A67"/>
    <w:rsid w:val="00C73DE2"/>
    <w:rsid w:val="00C73FF2"/>
    <w:rsid w:val="00C74097"/>
    <w:rsid w:val="00C74204"/>
    <w:rsid w:val="00C74309"/>
    <w:rsid w:val="00C74699"/>
    <w:rsid w:val="00C747BA"/>
    <w:rsid w:val="00C748D5"/>
    <w:rsid w:val="00C74A60"/>
    <w:rsid w:val="00C74B66"/>
    <w:rsid w:val="00C74CBD"/>
    <w:rsid w:val="00C74D86"/>
    <w:rsid w:val="00C74DFA"/>
    <w:rsid w:val="00C74F89"/>
    <w:rsid w:val="00C752E6"/>
    <w:rsid w:val="00C7536E"/>
    <w:rsid w:val="00C756B3"/>
    <w:rsid w:val="00C75B49"/>
    <w:rsid w:val="00C75C1C"/>
    <w:rsid w:val="00C75D01"/>
    <w:rsid w:val="00C75D19"/>
    <w:rsid w:val="00C75EAC"/>
    <w:rsid w:val="00C7630A"/>
    <w:rsid w:val="00C763CD"/>
    <w:rsid w:val="00C764BE"/>
    <w:rsid w:val="00C7651E"/>
    <w:rsid w:val="00C765FC"/>
    <w:rsid w:val="00C76710"/>
    <w:rsid w:val="00C76765"/>
    <w:rsid w:val="00C7680B"/>
    <w:rsid w:val="00C76823"/>
    <w:rsid w:val="00C76855"/>
    <w:rsid w:val="00C7695C"/>
    <w:rsid w:val="00C76D92"/>
    <w:rsid w:val="00C76D99"/>
    <w:rsid w:val="00C76DB5"/>
    <w:rsid w:val="00C76FC2"/>
    <w:rsid w:val="00C77066"/>
    <w:rsid w:val="00C77071"/>
    <w:rsid w:val="00C7709C"/>
    <w:rsid w:val="00C771EA"/>
    <w:rsid w:val="00C771FF"/>
    <w:rsid w:val="00C7728C"/>
    <w:rsid w:val="00C77311"/>
    <w:rsid w:val="00C77332"/>
    <w:rsid w:val="00C77370"/>
    <w:rsid w:val="00C7751C"/>
    <w:rsid w:val="00C775B9"/>
    <w:rsid w:val="00C77785"/>
    <w:rsid w:val="00C77810"/>
    <w:rsid w:val="00C778A4"/>
    <w:rsid w:val="00C77BCC"/>
    <w:rsid w:val="00C77BF6"/>
    <w:rsid w:val="00C77CA0"/>
    <w:rsid w:val="00C77CBD"/>
    <w:rsid w:val="00C77D05"/>
    <w:rsid w:val="00C77EC4"/>
    <w:rsid w:val="00C80055"/>
    <w:rsid w:val="00C8025A"/>
    <w:rsid w:val="00C8027A"/>
    <w:rsid w:val="00C8027D"/>
    <w:rsid w:val="00C8029D"/>
    <w:rsid w:val="00C803D9"/>
    <w:rsid w:val="00C80444"/>
    <w:rsid w:val="00C80721"/>
    <w:rsid w:val="00C8099A"/>
    <w:rsid w:val="00C809DD"/>
    <w:rsid w:val="00C80C9F"/>
    <w:rsid w:val="00C80E31"/>
    <w:rsid w:val="00C80F27"/>
    <w:rsid w:val="00C80FC1"/>
    <w:rsid w:val="00C81034"/>
    <w:rsid w:val="00C8112E"/>
    <w:rsid w:val="00C8128C"/>
    <w:rsid w:val="00C81487"/>
    <w:rsid w:val="00C814E4"/>
    <w:rsid w:val="00C81582"/>
    <w:rsid w:val="00C81724"/>
    <w:rsid w:val="00C8177E"/>
    <w:rsid w:val="00C81841"/>
    <w:rsid w:val="00C818BA"/>
    <w:rsid w:val="00C818FC"/>
    <w:rsid w:val="00C819F2"/>
    <w:rsid w:val="00C81ABB"/>
    <w:rsid w:val="00C81C6F"/>
    <w:rsid w:val="00C81CC6"/>
    <w:rsid w:val="00C81EFA"/>
    <w:rsid w:val="00C82064"/>
    <w:rsid w:val="00C82102"/>
    <w:rsid w:val="00C8220C"/>
    <w:rsid w:val="00C823A9"/>
    <w:rsid w:val="00C82481"/>
    <w:rsid w:val="00C82494"/>
    <w:rsid w:val="00C82858"/>
    <w:rsid w:val="00C828F5"/>
    <w:rsid w:val="00C82CAB"/>
    <w:rsid w:val="00C83200"/>
    <w:rsid w:val="00C832C0"/>
    <w:rsid w:val="00C832C5"/>
    <w:rsid w:val="00C833A6"/>
    <w:rsid w:val="00C83768"/>
    <w:rsid w:val="00C8376E"/>
    <w:rsid w:val="00C83909"/>
    <w:rsid w:val="00C839A7"/>
    <w:rsid w:val="00C83B4B"/>
    <w:rsid w:val="00C83E45"/>
    <w:rsid w:val="00C83FA0"/>
    <w:rsid w:val="00C84155"/>
    <w:rsid w:val="00C841BF"/>
    <w:rsid w:val="00C845E8"/>
    <w:rsid w:val="00C846EF"/>
    <w:rsid w:val="00C8487B"/>
    <w:rsid w:val="00C848B1"/>
    <w:rsid w:val="00C84AE4"/>
    <w:rsid w:val="00C84D75"/>
    <w:rsid w:val="00C84E75"/>
    <w:rsid w:val="00C84E9A"/>
    <w:rsid w:val="00C84F46"/>
    <w:rsid w:val="00C8508E"/>
    <w:rsid w:val="00C851DF"/>
    <w:rsid w:val="00C853E8"/>
    <w:rsid w:val="00C85469"/>
    <w:rsid w:val="00C8554F"/>
    <w:rsid w:val="00C85561"/>
    <w:rsid w:val="00C856E1"/>
    <w:rsid w:val="00C85795"/>
    <w:rsid w:val="00C85D99"/>
    <w:rsid w:val="00C85E18"/>
    <w:rsid w:val="00C85F07"/>
    <w:rsid w:val="00C861ED"/>
    <w:rsid w:val="00C8644A"/>
    <w:rsid w:val="00C8666B"/>
    <w:rsid w:val="00C868AF"/>
    <w:rsid w:val="00C86BF5"/>
    <w:rsid w:val="00C86C44"/>
    <w:rsid w:val="00C86D5C"/>
    <w:rsid w:val="00C86E32"/>
    <w:rsid w:val="00C86E3A"/>
    <w:rsid w:val="00C86E80"/>
    <w:rsid w:val="00C86FAB"/>
    <w:rsid w:val="00C872F7"/>
    <w:rsid w:val="00C8730D"/>
    <w:rsid w:val="00C8766E"/>
    <w:rsid w:val="00C877FE"/>
    <w:rsid w:val="00C87B1A"/>
    <w:rsid w:val="00C87B2A"/>
    <w:rsid w:val="00C87B57"/>
    <w:rsid w:val="00C87B92"/>
    <w:rsid w:val="00C87C66"/>
    <w:rsid w:val="00C87EFE"/>
    <w:rsid w:val="00C90206"/>
    <w:rsid w:val="00C905EE"/>
    <w:rsid w:val="00C90652"/>
    <w:rsid w:val="00C90917"/>
    <w:rsid w:val="00C90963"/>
    <w:rsid w:val="00C909B5"/>
    <w:rsid w:val="00C90A5D"/>
    <w:rsid w:val="00C90B83"/>
    <w:rsid w:val="00C90C51"/>
    <w:rsid w:val="00C90D52"/>
    <w:rsid w:val="00C90FB2"/>
    <w:rsid w:val="00C9102D"/>
    <w:rsid w:val="00C910E2"/>
    <w:rsid w:val="00C9112E"/>
    <w:rsid w:val="00C9131F"/>
    <w:rsid w:val="00C91374"/>
    <w:rsid w:val="00C9192C"/>
    <w:rsid w:val="00C9198C"/>
    <w:rsid w:val="00C91A65"/>
    <w:rsid w:val="00C91B5C"/>
    <w:rsid w:val="00C91C02"/>
    <w:rsid w:val="00C91E2D"/>
    <w:rsid w:val="00C920D7"/>
    <w:rsid w:val="00C9213D"/>
    <w:rsid w:val="00C921EE"/>
    <w:rsid w:val="00C92325"/>
    <w:rsid w:val="00C923E4"/>
    <w:rsid w:val="00C92533"/>
    <w:rsid w:val="00C9266C"/>
    <w:rsid w:val="00C92B0C"/>
    <w:rsid w:val="00C92CFD"/>
    <w:rsid w:val="00C92ED2"/>
    <w:rsid w:val="00C92EE3"/>
    <w:rsid w:val="00C9301E"/>
    <w:rsid w:val="00C93169"/>
    <w:rsid w:val="00C9318F"/>
    <w:rsid w:val="00C932C4"/>
    <w:rsid w:val="00C932E5"/>
    <w:rsid w:val="00C934EC"/>
    <w:rsid w:val="00C9354A"/>
    <w:rsid w:val="00C935D8"/>
    <w:rsid w:val="00C935E1"/>
    <w:rsid w:val="00C935EC"/>
    <w:rsid w:val="00C93637"/>
    <w:rsid w:val="00C93649"/>
    <w:rsid w:val="00C93DE6"/>
    <w:rsid w:val="00C93FAF"/>
    <w:rsid w:val="00C941AF"/>
    <w:rsid w:val="00C94359"/>
    <w:rsid w:val="00C9473E"/>
    <w:rsid w:val="00C9497C"/>
    <w:rsid w:val="00C949B8"/>
    <w:rsid w:val="00C94BD7"/>
    <w:rsid w:val="00C94D12"/>
    <w:rsid w:val="00C94D7E"/>
    <w:rsid w:val="00C94DF6"/>
    <w:rsid w:val="00C94EF2"/>
    <w:rsid w:val="00C94F19"/>
    <w:rsid w:val="00C94FA1"/>
    <w:rsid w:val="00C950B9"/>
    <w:rsid w:val="00C951BC"/>
    <w:rsid w:val="00C953C6"/>
    <w:rsid w:val="00C95477"/>
    <w:rsid w:val="00C9565E"/>
    <w:rsid w:val="00C95686"/>
    <w:rsid w:val="00C956FC"/>
    <w:rsid w:val="00C957EB"/>
    <w:rsid w:val="00C957FF"/>
    <w:rsid w:val="00C95AF5"/>
    <w:rsid w:val="00C95B32"/>
    <w:rsid w:val="00C95C3B"/>
    <w:rsid w:val="00C95E3B"/>
    <w:rsid w:val="00C96071"/>
    <w:rsid w:val="00C96151"/>
    <w:rsid w:val="00C96368"/>
    <w:rsid w:val="00C9642F"/>
    <w:rsid w:val="00C96517"/>
    <w:rsid w:val="00C9658E"/>
    <w:rsid w:val="00C965AE"/>
    <w:rsid w:val="00C966F8"/>
    <w:rsid w:val="00C9688C"/>
    <w:rsid w:val="00C968D4"/>
    <w:rsid w:val="00C969F7"/>
    <w:rsid w:val="00C96A3D"/>
    <w:rsid w:val="00C96B84"/>
    <w:rsid w:val="00C96CAA"/>
    <w:rsid w:val="00C96DA9"/>
    <w:rsid w:val="00C96E32"/>
    <w:rsid w:val="00C96E51"/>
    <w:rsid w:val="00C970C9"/>
    <w:rsid w:val="00C971DD"/>
    <w:rsid w:val="00C97271"/>
    <w:rsid w:val="00C973CA"/>
    <w:rsid w:val="00C974E0"/>
    <w:rsid w:val="00C976B0"/>
    <w:rsid w:val="00C978CD"/>
    <w:rsid w:val="00C97AD2"/>
    <w:rsid w:val="00C97C11"/>
    <w:rsid w:val="00C97C2F"/>
    <w:rsid w:val="00C97DA6"/>
    <w:rsid w:val="00CA00DA"/>
    <w:rsid w:val="00CA00E5"/>
    <w:rsid w:val="00CA03F5"/>
    <w:rsid w:val="00CA04DE"/>
    <w:rsid w:val="00CA0592"/>
    <w:rsid w:val="00CA063C"/>
    <w:rsid w:val="00CA0BA5"/>
    <w:rsid w:val="00CA0C05"/>
    <w:rsid w:val="00CA0D12"/>
    <w:rsid w:val="00CA0FE6"/>
    <w:rsid w:val="00CA105B"/>
    <w:rsid w:val="00CA11FA"/>
    <w:rsid w:val="00CA1210"/>
    <w:rsid w:val="00CA15BE"/>
    <w:rsid w:val="00CA1882"/>
    <w:rsid w:val="00CA1D08"/>
    <w:rsid w:val="00CA1DC5"/>
    <w:rsid w:val="00CA1E00"/>
    <w:rsid w:val="00CA1E1F"/>
    <w:rsid w:val="00CA1EC0"/>
    <w:rsid w:val="00CA21E3"/>
    <w:rsid w:val="00CA22C2"/>
    <w:rsid w:val="00CA27A6"/>
    <w:rsid w:val="00CA2A3D"/>
    <w:rsid w:val="00CA2AB9"/>
    <w:rsid w:val="00CA2B96"/>
    <w:rsid w:val="00CA2B9E"/>
    <w:rsid w:val="00CA31A5"/>
    <w:rsid w:val="00CA31D3"/>
    <w:rsid w:val="00CA322D"/>
    <w:rsid w:val="00CA3240"/>
    <w:rsid w:val="00CA32EB"/>
    <w:rsid w:val="00CA34C0"/>
    <w:rsid w:val="00CA35BF"/>
    <w:rsid w:val="00CA360B"/>
    <w:rsid w:val="00CA38D4"/>
    <w:rsid w:val="00CA3AED"/>
    <w:rsid w:val="00CA3B84"/>
    <w:rsid w:val="00CA3BF1"/>
    <w:rsid w:val="00CA3C2B"/>
    <w:rsid w:val="00CA3D69"/>
    <w:rsid w:val="00CA4034"/>
    <w:rsid w:val="00CA4067"/>
    <w:rsid w:val="00CA41DE"/>
    <w:rsid w:val="00CA4248"/>
    <w:rsid w:val="00CA4311"/>
    <w:rsid w:val="00CA43C5"/>
    <w:rsid w:val="00CA466B"/>
    <w:rsid w:val="00CA478A"/>
    <w:rsid w:val="00CA4892"/>
    <w:rsid w:val="00CA49DF"/>
    <w:rsid w:val="00CA4A85"/>
    <w:rsid w:val="00CA4BE0"/>
    <w:rsid w:val="00CA4C75"/>
    <w:rsid w:val="00CA4CD3"/>
    <w:rsid w:val="00CA4E6D"/>
    <w:rsid w:val="00CA4FAB"/>
    <w:rsid w:val="00CA51B0"/>
    <w:rsid w:val="00CA52BA"/>
    <w:rsid w:val="00CA5435"/>
    <w:rsid w:val="00CA54CD"/>
    <w:rsid w:val="00CA5663"/>
    <w:rsid w:val="00CA56B5"/>
    <w:rsid w:val="00CA5700"/>
    <w:rsid w:val="00CA574E"/>
    <w:rsid w:val="00CA5856"/>
    <w:rsid w:val="00CA58F6"/>
    <w:rsid w:val="00CA5A11"/>
    <w:rsid w:val="00CA5BAA"/>
    <w:rsid w:val="00CA5C4C"/>
    <w:rsid w:val="00CA605D"/>
    <w:rsid w:val="00CA60D1"/>
    <w:rsid w:val="00CA62A1"/>
    <w:rsid w:val="00CA6459"/>
    <w:rsid w:val="00CA6575"/>
    <w:rsid w:val="00CA6726"/>
    <w:rsid w:val="00CA6B16"/>
    <w:rsid w:val="00CA6E92"/>
    <w:rsid w:val="00CA6FB7"/>
    <w:rsid w:val="00CA6FE3"/>
    <w:rsid w:val="00CA7385"/>
    <w:rsid w:val="00CA7605"/>
    <w:rsid w:val="00CA7799"/>
    <w:rsid w:val="00CA79B9"/>
    <w:rsid w:val="00CA79E5"/>
    <w:rsid w:val="00CA7A3A"/>
    <w:rsid w:val="00CA7B93"/>
    <w:rsid w:val="00CA7BD3"/>
    <w:rsid w:val="00CB04AB"/>
    <w:rsid w:val="00CB05C0"/>
    <w:rsid w:val="00CB061B"/>
    <w:rsid w:val="00CB067D"/>
    <w:rsid w:val="00CB07A5"/>
    <w:rsid w:val="00CB07A9"/>
    <w:rsid w:val="00CB07D0"/>
    <w:rsid w:val="00CB0989"/>
    <w:rsid w:val="00CB09E0"/>
    <w:rsid w:val="00CB0D20"/>
    <w:rsid w:val="00CB0D6D"/>
    <w:rsid w:val="00CB0DFA"/>
    <w:rsid w:val="00CB0E58"/>
    <w:rsid w:val="00CB142C"/>
    <w:rsid w:val="00CB1590"/>
    <w:rsid w:val="00CB187E"/>
    <w:rsid w:val="00CB18B2"/>
    <w:rsid w:val="00CB18DE"/>
    <w:rsid w:val="00CB1A0D"/>
    <w:rsid w:val="00CB1AA8"/>
    <w:rsid w:val="00CB1D98"/>
    <w:rsid w:val="00CB1E40"/>
    <w:rsid w:val="00CB1F4E"/>
    <w:rsid w:val="00CB206C"/>
    <w:rsid w:val="00CB20F2"/>
    <w:rsid w:val="00CB2214"/>
    <w:rsid w:val="00CB2223"/>
    <w:rsid w:val="00CB23F3"/>
    <w:rsid w:val="00CB262C"/>
    <w:rsid w:val="00CB2743"/>
    <w:rsid w:val="00CB2810"/>
    <w:rsid w:val="00CB2848"/>
    <w:rsid w:val="00CB2932"/>
    <w:rsid w:val="00CB2ACB"/>
    <w:rsid w:val="00CB2BA2"/>
    <w:rsid w:val="00CB32AE"/>
    <w:rsid w:val="00CB331A"/>
    <w:rsid w:val="00CB33F3"/>
    <w:rsid w:val="00CB3653"/>
    <w:rsid w:val="00CB384D"/>
    <w:rsid w:val="00CB38DE"/>
    <w:rsid w:val="00CB3BB4"/>
    <w:rsid w:val="00CB3E8C"/>
    <w:rsid w:val="00CB3EF1"/>
    <w:rsid w:val="00CB44E3"/>
    <w:rsid w:val="00CB472F"/>
    <w:rsid w:val="00CB4A91"/>
    <w:rsid w:val="00CB4B39"/>
    <w:rsid w:val="00CB4B97"/>
    <w:rsid w:val="00CB4BC9"/>
    <w:rsid w:val="00CB4C94"/>
    <w:rsid w:val="00CB4CE2"/>
    <w:rsid w:val="00CB50D0"/>
    <w:rsid w:val="00CB541A"/>
    <w:rsid w:val="00CB54EA"/>
    <w:rsid w:val="00CB55EE"/>
    <w:rsid w:val="00CB57EA"/>
    <w:rsid w:val="00CB5A0D"/>
    <w:rsid w:val="00CB5D35"/>
    <w:rsid w:val="00CB5DE6"/>
    <w:rsid w:val="00CB5EC3"/>
    <w:rsid w:val="00CB5F19"/>
    <w:rsid w:val="00CB5FF8"/>
    <w:rsid w:val="00CB606B"/>
    <w:rsid w:val="00CB60DF"/>
    <w:rsid w:val="00CB62E5"/>
    <w:rsid w:val="00CB630E"/>
    <w:rsid w:val="00CB6360"/>
    <w:rsid w:val="00CB6402"/>
    <w:rsid w:val="00CB6405"/>
    <w:rsid w:val="00CB65E7"/>
    <w:rsid w:val="00CB6897"/>
    <w:rsid w:val="00CB695C"/>
    <w:rsid w:val="00CB697A"/>
    <w:rsid w:val="00CB69C6"/>
    <w:rsid w:val="00CB6AA5"/>
    <w:rsid w:val="00CB6D38"/>
    <w:rsid w:val="00CB6F8A"/>
    <w:rsid w:val="00CB7056"/>
    <w:rsid w:val="00CB717E"/>
    <w:rsid w:val="00CB733D"/>
    <w:rsid w:val="00CB74FA"/>
    <w:rsid w:val="00CB77B2"/>
    <w:rsid w:val="00CB786E"/>
    <w:rsid w:val="00CB791D"/>
    <w:rsid w:val="00CB7A17"/>
    <w:rsid w:val="00CB7BCD"/>
    <w:rsid w:val="00CB7ED3"/>
    <w:rsid w:val="00CC0081"/>
    <w:rsid w:val="00CC00F1"/>
    <w:rsid w:val="00CC016F"/>
    <w:rsid w:val="00CC0437"/>
    <w:rsid w:val="00CC04A8"/>
    <w:rsid w:val="00CC09F4"/>
    <w:rsid w:val="00CC0B41"/>
    <w:rsid w:val="00CC0D19"/>
    <w:rsid w:val="00CC0DA8"/>
    <w:rsid w:val="00CC111E"/>
    <w:rsid w:val="00CC1183"/>
    <w:rsid w:val="00CC14AD"/>
    <w:rsid w:val="00CC14BA"/>
    <w:rsid w:val="00CC159E"/>
    <w:rsid w:val="00CC1A7D"/>
    <w:rsid w:val="00CC1B04"/>
    <w:rsid w:val="00CC1B7B"/>
    <w:rsid w:val="00CC2138"/>
    <w:rsid w:val="00CC22B0"/>
    <w:rsid w:val="00CC22F3"/>
    <w:rsid w:val="00CC22FB"/>
    <w:rsid w:val="00CC2491"/>
    <w:rsid w:val="00CC2526"/>
    <w:rsid w:val="00CC2653"/>
    <w:rsid w:val="00CC2826"/>
    <w:rsid w:val="00CC2954"/>
    <w:rsid w:val="00CC2A37"/>
    <w:rsid w:val="00CC2C04"/>
    <w:rsid w:val="00CC2D58"/>
    <w:rsid w:val="00CC316E"/>
    <w:rsid w:val="00CC32BA"/>
    <w:rsid w:val="00CC3487"/>
    <w:rsid w:val="00CC37FF"/>
    <w:rsid w:val="00CC38E4"/>
    <w:rsid w:val="00CC38F5"/>
    <w:rsid w:val="00CC3A70"/>
    <w:rsid w:val="00CC3BBE"/>
    <w:rsid w:val="00CC3D78"/>
    <w:rsid w:val="00CC3F28"/>
    <w:rsid w:val="00CC4039"/>
    <w:rsid w:val="00CC415F"/>
    <w:rsid w:val="00CC4336"/>
    <w:rsid w:val="00CC4401"/>
    <w:rsid w:val="00CC4529"/>
    <w:rsid w:val="00CC45F9"/>
    <w:rsid w:val="00CC46EE"/>
    <w:rsid w:val="00CC4B97"/>
    <w:rsid w:val="00CC4BA3"/>
    <w:rsid w:val="00CC4C10"/>
    <w:rsid w:val="00CC4F0F"/>
    <w:rsid w:val="00CC5078"/>
    <w:rsid w:val="00CC51B3"/>
    <w:rsid w:val="00CC5468"/>
    <w:rsid w:val="00CC5581"/>
    <w:rsid w:val="00CC55AF"/>
    <w:rsid w:val="00CC57A6"/>
    <w:rsid w:val="00CC5869"/>
    <w:rsid w:val="00CC597F"/>
    <w:rsid w:val="00CC598E"/>
    <w:rsid w:val="00CC5AA3"/>
    <w:rsid w:val="00CC5AD6"/>
    <w:rsid w:val="00CC606E"/>
    <w:rsid w:val="00CC6179"/>
    <w:rsid w:val="00CC62AD"/>
    <w:rsid w:val="00CC6321"/>
    <w:rsid w:val="00CC6536"/>
    <w:rsid w:val="00CC65F1"/>
    <w:rsid w:val="00CC66C6"/>
    <w:rsid w:val="00CC66C9"/>
    <w:rsid w:val="00CC6949"/>
    <w:rsid w:val="00CC6961"/>
    <w:rsid w:val="00CC6BB0"/>
    <w:rsid w:val="00CC6BF8"/>
    <w:rsid w:val="00CC6C52"/>
    <w:rsid w:val="00CC6DA9"/>
    <w:rsid w:val="00CC6F44"/>
    <w:rsid w:val="00CC7039"/>
    <w:rsid w:val="00CC74A9"/>
    <w:rsid w:val="00CC7657"/>
    <w:rsid w:val="00CC7844"/>
    <w:rsid w:val="00CC7CE8"/>
    <w:rsid w:val="00CC7EAB"/>
    <w:rsid w:val="00CC7FFB"/>
    <w:rsid w:val="00CD0025"/>
    <w:rsid w:val="00CD0134"/>
    <w:rsid w:val="00CD0210"/>
    <w:rsid w:val="00CD0250"/>
    <w:rsid w:val="00CD0315"/>
    <w:rsid w:val="00CD05AF"/>
    <w:rsid w:val="00CD0675"/>
    <w:rsid w:val="00CD069D"/>
    <w:rsid w:val="00CD0763"/>
    <w:rsid w:val="00CD0814"/>
    <w:rsid w:val="00CD0974"/>
    <w:rsid w:val="00CD0C50"/>
    <w:rsid w:val="00CD11CC"/>
    <w:rsid w:val="00CD1505"/>
    <w:rsid w:val="00CD153A"/>
    <w:rsid w:val="00CD154B"/>
    <w:rsid w:val="00CD194D"/>
    <w:rsid w:val="00CD1B06"/>
    <w:rsid w:val="00CD1D33"/>
    <w:rsid w:val="00CD1DC6"/>
    <w:rsid w:val="00CD1EE5"/>
    <w:rsid w:val="00CD21B8"/>
    <w:rsid w:val="00CD2423"/>
    <w:rsid w:val="00CD27EB"/>
    <w:rsid w:val="00CD29AB"/>
    <w:rsid w:val="00CD2AA9"/>
    <w:rsid w:val="00CD2ACB"/>
    <w:rsid w:val="00CD2AE2"/>
    <w:rsid w:val="00CD2E52"/>
    <w:rsid w:val="00CD2F48"/>
    <w:rsid w:val="00CD321F"/>
    <w:rsid w:val="00CD32C5"/>
    <w:rsid w:val="00CD32D3"/>
    <w:rsid w:val="00CD342C"/>
    <w:rsid w:val="00CD350F"/>
    <w:rsid w:val="00CD36BC"/>
    <w:rsid w:val="00CD39E0"/>
    <w:rsid w:val="00CD39EC"/>
    <w:rsid w:val="00CD3D31"/>
    <w:rsid w:val="00CD3D75"/>
    <w:rsid w:val="00CD3FBD"/>
    <w:rsid w:val="00CD4254"/>
    <w:rsid w:val="00CD4287"/>
    <w:rsid w:val="00CD42AB"/>
    <w:rsid w:val="00CD4392"/>
    <w:rsid w:val="00CD45FC"/>
    <w:rsid w:val="00CD4AB5"/>
    <w:rsid w:val="00CD4B30"/>
    <w:rsid w:val="00CD4C0A"/>
    <w:rsid w:val="00CD4C18"/>
    <w:rsid w:val="00CD4D75"/>
    <w:rsid w:val="00CD4F25"/>
    <w:rsid w:val="00CD5442"/>
    <w:rsid w:val="00CD582B"/>
    <w:rsid w:val="00CD5B98"/>
    <w:rsid w:val="00CD5C39"/>
    <w:rsid w:val="00CD5E59"/>
    <w:rsid w:val="00CD5EC6"/>
    <w:rsid w:val="00CD608F"/>
    <w:rsid w:val="00CD62A2"/>
    <w:rsid w:val="00CD6352"/>
    <w:rsid w:val="00CD65D4"/>
    <w:rsid w:val="00CD6744"/>
    <w:rsid w:val="00CD67C6"/>
    <w:rsid w:val="00CD6805"/>
    <w:rsid w:val="00CD6812"/>
    <w:rsid w:val="00CD68DE"/>
    <w:rsid w:val="00CD6A67"/>
    <w:rsid w:val="00CD6AA6"/>
    <w:rsid w:val="00CD6E6B"/>
    <w:rsid w:val="00CD6E8E"/>
    <w:rsid w:val="00CD7174"/>
    <w:rsid w:val="00CD71E4"/>
    <w:rsid w:val="00CD798C"/>
    <w:rsid w:val="00CD7C49"/>
    <w:rsid w:val="00CD7D67"/>
    <w:rsid w:val="00CD7F49"/>
    <w:rsid w:val="00CE0070"/>
    <w:rsid w:val="00CE01A8"/>
    <w:rsid w:val="00CE01D7"/>
    <w:rsid w:val="00CE0365"/>
    <w:rsid w:val="00CE04FC"/>
    <w:rsid w:val="00CE063A"/>
    <w:rsid w:val="00CE0B38"/>
    <w:rsid w:val="00CE0DCE"/>
    <w:rsid w:val="00CE0F54"/>
    <w:rsid w:val="00CE144F"/>
    <w:rsid w:val="00CE14CE"/>
    <w:rsid w:val="00CE15CA"/>
    <w:rsid w:val="00CE15DE"/>
    <w:rsid w:val="00CE183D"/>
    <w:rsid w:val="00CE1AF4"/>
    <w:rsid w:val="00CE1CC6"/>
    <w:rsid w:val="00CE1E17"/>
    <w:rsid w:val="00CE1E94"/>
    <w:rsid w:val="00CE207F"/>
    <w:rsid w:val="00CE2485"/>
    <w:rsid w:val="00CE24F1"/>
    <w:rsid w:val="00CE25E4"/>
    <w:rsid w:val="00CE26E1"/>
    <w:rsid w:val="00CE2B48"/>
    <w:rsid w:val="00CE2C32"/>
    <w:rsid w:val="00CE2CD0"/>
    <w:rsid w:val="00CE2E17"/>
    <w:rsid w:val="00CE2EE7"/>
    <w:rsid w:val="00CE2F75"/>
    <w:rsid w:val="00CE31BA"/>
    <w:rsid w:val="00CE322C"/>
    <w:rsid w:val="00CE3366"/>
    <w:rsid w:val="00CE3449"/>
    <w:rsid w:val="00CE35C0"/>
    <w:rsid w:val="00CE382A"/>
    <w:rsid w:val="00CE382D"/>
    <w:rsid w:val="00CE4077"/>
    <w:rsid w:val="00CE40E7"/>
    <w:rsid w:val="00CE42F0"/>
    <w:rsid w:val="00CE4310"/>
    <w:rsid w:val="00CE4912"/>
    <w:rsid w:val="00CE4A0E"/>
    <w:rsid w:val="00CE4B3B"/>
    <w:rsid w:val="00CE4B98"/>
    <w:rsid w:val="00CE4BA5"/>
    <w:rsid w:val="00CE4C7A"/>
    <w:rsid w:val="00CE4D43"/>
    <w:rsid w:val="00CE508B"/>
    <w:rsid w:val="00CE5146"/>
    <w:rsid w:val="00CE5192"/>
    <w:rsid w:val="00CE52F8"/>
    <w:rsid w:val="00CE5311"/>
    <w:rsid w:val="00CE552D"/>
    <w:rsid w:val="00CE5712"/>
    <w:rsid w:val="00CE5806"/>
    <w:rsid w:val="00CE5B2D"/>
    <w:rsid w:val="00CE5EB9"/>
    <w:rsid w:val="00CE6273"/>
    <w:rsid w:val="00CE63BF"/>
    <w:rsid w:val="00CE63DD"/>
    <w:rsid w:val="00CE64C0"/>
    <w:rsid w:val="00CE6535"/>
    <w:rsid w:val="00CE68A1"/>
    <w:rsid w:val="00CE68A6"/>
    <w:rsid w:val="00CE6A14"/>
    <w:rsid w:val="00CE6C4F"/>
    <w:rsid w:val="00CE6CA2"/>
    <w:rsid w:val="00CE6D6A"/>
    <w:rsid w:val="00CE6DA4"/>
    <w:rsid w:val="00CE6EA6"/>
    <w:rsid w:val="00CE713C"/>
    <w:rsid w:val="00CE7274"/>
    <w:rsid w:val="00CE7304"/>
    <w:rsid w:val="00CE7371"/>
    <w:rsid w:val="00CE741A"/>
    <w:rsid w:val="00CE744B"/>
    <w:rsid w:val="00CE77A8"/>
    <w:rsid w:val="00CE77C5"/>
    <w:rsid w:val="00CE77E0"/>
    <w:rsid w:val="00CE7DD4"/>
    <w:rsid w:val="00CE7EB9"/>
    <w:rsid w:val="00CF0079"/>
    <w:rsid w:val="00CF0164"/>
    <w:rsid w:val="00CF024C"/>
    <w:rsid w:val="00CF02B2"/>
    <w:rsid w:val="00CF03F9"/>
    <w:rsid w:val="00CF059F"/>
    <w:rsid w:val="00CF0AF5"/>
    <w:rsid w:val="00CF0BA9"/>
    <w:rsid w:val="00CF0C73"/>
    <w:rsid w:val="00CF1079"/>
    <w:rsid w:val="00CF11F4"/>
    <w:rsid w:val="00CF1466"/>
    <w:rsid w:val="00CF146E"/>
    <w:rsid w:val="00CF14E3"/>
    <w:rsid w:val="00CF161D"/>
    <w:rsid w:val="00CF1626"/>
    <w:rsid w:val="00CF1671"/>
    <w:rsid w:val="00CF18AC"/>
    <w:rsid w:val="00CF18E8"/>
    <w:rsid w:val="00CF1A0E"/>
    <w:rsid w:val="00CF1C28"/>
    <w:rsid w:val="00CF1E07"/>
    <w:rsid w:val="00CF1EEB"/>
    <w:rsid w:val="00CF200F"/>
    <w:rsid w:val="00CF2021"/>
    <w:rsid w:val="00CF25B4"/>
    <w:rsid w:val="00CF25D7"/>
    <w:rsid w:val="00CF2771"/>
    <w:rsid w:val="00CF27DA"/>
    <w:rsid w:val="00CF2834"/>
    <w:rsid w:val="00CF290D"/>
    <w:rsid w:val="00CF2A7F"/>
    <w:rsid w:val="00CF2DC5"/>
    <w:rsid w:val="00CF2E55"/>
    <w:rsid w:val="00CF2F74"/>
    <w:rsid w:val="00CF30DF"/>
    <w:rsid w:val="00CF3109"/>
    <w:rsid w:val="00CF318F"/>
    <w:rsid w:val="00CF3397"/>
    <w:rsid w:val="00CF356F"/>
    <w:rsid w:val="00CF3751"/>
    <w:rsid w:val="00CF37A0"/>
    <w:rsid w:val="00CF37E3"/>
    <w:rsid w:val="00CF37F3"/>
    <w:rsid w:val="00CF3B0A"/>
    <w:rsid w:val="00CF3F7B"/>
    <w:rsid w:val="00CF4157"/>
    <w:rsid w:val="00CF41A3"/>
    <w:rsid w:val="00CF423B"/>
    <w:rsid w:val="00CF4254"/>
    <w:rsid w:val="00CF4267"/>
    <w:rsid w:val="00CF461D"/>
    <w:rsid w:val="00CF46A2"/>
    <w:rsid w:val="00CF46F6"/>
    <w:rsid w:val="00CF473A"/>
    <w:rsid w:val="00CF4814"/>
    <w:rsid w:val="00CF483B"/>
    <w:rsid w:val="00CF4957"/>
    <w:rsid w:val="00CF49C1"/>
    <w:rsid w:val="00CF49E7"/>
    <w:rsid w:val="00CF4BBF"/>
    <w:rsid w:val="00CF4C75"/>
    <w:rsid w:val="00CF51DE"/>
    <w:rsid w:val="00CF5323"/>
    <w:rsid w:val="00CF5368"/>
    <w:rsid w:val="00CF5439"/>
    <w:rsid w:val="00CF5A18"/>
    <w:rsid w:val="00CF5BD3"/>
    <w:rsid w:val="00CF5C90"/>
    <w:rsid w:val="00CF5CC6"/>
    <w:rsid w:val="00CF5D0F"/>
    <w:rsid w:val="00CF5E9E"/>
    <w:rsid w:val="00CF5F3F"/>
    <w:rsid w:val="00CF5F8B"/>
    <w:rsid w:val="00CF61FF"/>
    <w:rsid w:val="00CF6333"/>
    <w:rsid w:val="00CF6344"/>
    <w:rsid w:val="00CF63E3"/>
    <w:rsid w:val="00CF666F"/>
    <w:rsid w:val="00CF6836"/>
    <w:rsid w:val="00CF69D5"/>
    <w:rsid w:val="00CF6FAA"/>
    <w:rsid w:val="00CF707A"/>
    <w:rsid w:val="00CF715D"/>
    <w:rsid w:val="00CF736D"/>
    <w:rsid w:val="00CF73E2"/>
    <w:rsid w:val="00CF77EA"/>
    <w:rsid w:val="00CF799B"/>
    <w:rsid w:val="00CF7ADF"/>
    <w:rsid w:val="00CF7D78"/>
    <w:rsid w:val="00CF7DA2"/>
    <w:rsid w:val="00D000AF"/>
    <w:rsid w:val="00D000D0"/>
    <w:rsid w:val="00D0016E"/>
    <w:rsid w:val="00D00212"/>
    <w:rsid w:val="00D002EC"/>
    <w:rsid w:val="00D00543"/>
    <w:rsid w:val="00D006B0"/>
    <w:rsid w:val="00D00776"/>
    <w:rsid w:val="00D0079A"/>
    <w:rsid w:val="00D0080C"/>
    <w:rsid w:val="00D0091A"/>
    <w:rsid w:val="00D009A0"/>
    <w:rsid w:val="00D00B54"/>
    <w:rsid w:val="00D00B6A"/>
    <w:rsid w:val="00D01060"/>
    <w:rsid w:val="00D01062"/>
    <w:rsid w:val="00D0106A"/>
    <w:rsid w:val="00D01104"/>
    <w:rsid w:val="00D012A8"/>
    <w:rsid w:val="00D01371"/>
    <w:rsid w:val="00D01666"/>
    <w:rsid w:val="00D01772"/>
    <w:rsid w:val="00D018DA"/>
    <w:rsid w:val="00D01940"/>
    <w:rsid w:val="00D01B5F"/>
    <w:rsid w:val="00D01B71"/>
    <w:rsid w:val="00D01BB5"/>
    <w:rsid w:val="00D01D22"/>
    <w:rsid w:val="00D01D7B"/>
    <w:rsid w:val="00D020CD"/>
    <w:rsid w:val="00D022FA"/>
    <w:rsid w:val="00D023D5"/>
    <w:rsid w:val="00D025A6"/>
    <w:rsid w:val="00D0260F"/>
    <w:rsid w:val="00D027D2"/>
    <w:rsid w:val="00D02BFD"/>
    <w:rsid w:val="00D02CA6"/>
    <w:rsid w:val="00D02E14"/>
    <w:rsid w:val="00D02FC0"/>
    <w:rsid w:val="00D033C6"/>
    <w:rsid w:val="00D0397A"/>
    <w:rsid w:val="00D039AA"/>
    <w:rsid w:val="00D03C47"/>
    <w:rsid w:val="00D03CF5"/>
    <w:rsid w:val="00D03F1B"/>
    <w:rsid w:val="00D03FED"/>
    <w:rsid w:val="00D040E0"/>
    <w:rsid w:val="00D0487C"/>
    <w:rsid w:val="00D04AAA"/>
    <w:rsid w:val="00D04B56"/>
    <w:rsid w:val="00D04DB6"/>
    <w:rsid w:val="00D04E47"/>
    <w:rsid w:val="00D0504A"/>
    <w:rsid w:val="00D053EA"/>
    <w:rsid w:val="00D0543C"/>
    <w:rsid w:val="00D05455"/>
    <w:rsid w:val="00D055F0"/>
    <w:rsid w:val="00D05718"/>
    <w:rsid w:val="00D0580F"/>
    <w:rsid w:val="00D05ADB"/>
    <w:rsid w:val="00D05CDC"/>
    <w:rsid w:val="00D05D92"/>
    <w:rsid w:val="00D064AB"/>
    <w:rsid w:val="00D067EF"/>
    <w:rsid w:val="00D06B14"/>
    <w:rsid w:val="00D06D0C"/>
    <w:rsid w:val="00D06DF4"/>
    <w:rsid w:val="00D06F91"/>
    <w:rsid w:val="00D07474"/>
    <w:rsid w:val="00D074D2"/>
    <w:rsid w:val="00D0758D"/>
    <w:rsid w:val="00D07780"/>
    <w:rsid w:val="00D07881"/>
    <w:rsid w:val="00D0795C"/>
    <w:rsid w:val="00D07B75"/>
    <w:rsid w:val="00D07C1D"/>
    <w:rsid w:val="00D07C9F"/>
    <w:rsid w:val="00D07EE9"/>
    <w:rsid w:val="00D07F06"/>
    <w:rsid w:val="00D07FC5"/>
    <w:rsid w:val="00D07FFE"/>
    <w:rsid w:val="00D10000"/>
    <w:rsid w:val="00D1043A"/>
    <w:rsid w:val="00D1051F"/>
    <w:rsid w:val="00D1068A"/>
    <w:rsid w:val="00D106CD"/>
    <w:rsid w:val="00D1084A"/>
    <w:rsid w:val="00D108BF"/>
    <w:rsid w:val="00D10A2D"/>
    <w:rsid w:val="00D10AB4"/>
    <w:rsid w:val="00D10C2E"/>
    <w:rsid w:val="00D10D15"/>
    <w:rsid w:val="00D11832"/>
    <w:rsid w:val="00D11AB3"/>
    <w:rsid w:val="00D11C38"/>
    <w:rsid w:val="00D11E92"/>
    <w:rsid w:val="00D11FE9"/>
    <w:rsid w:val="00D1229C"/>
    <w:rsid w:val="00D123D1"/>
    <w:rsid w:val="00D1243D"/>
    <w:rsid w:val="00D12689"/>
    <w:rsid w:val="00D126AF"/>
    <w:rsid w:val="00D12916"/>
    <w:rsid w:val="00D12A35"/>
    <w:rsid w:val="00D12BEF"/>
    <w:rsid w:val="00D12D20"/>
    <w:rsid w:val="00D12DA6"/>
    <w:rsid w:val="00D12F41"/>
    <w:rsid w:val="00D130FD"/>
    <w:rsid w:val="00D136A2"/>
    <w:rsid w:val="00D13845"/>
    <w:rsid w:val="00D13847"/>
    <w:rsid w:val="00D13976"/>
    <w:rsid w:val="00D139D6"/>
    <w:rsid w:val="00D13A8E"/>
    <w:rsid w:val="00D13B45"/>
    <w:rsid w:val="00D13C64"/>
    <w:rsid w:val="00D140A1"/>
    <w:rsid w:val="00D1410C"/>
    <w:rsid w:val="00D142D6"/>
    <w:rsid w:val="00D14368"/>
    <w:rsid w:val="00D14517"/>
    <w:rsid w:val="00D1452F"/>
    <w:rsid w:val="00D14802"/>
    <w:rsid w:val="00D1486A"/>
    <w:rsid w:val="00D14946"/>
    <w:rsid w:val="00D14B5A"/>
    <w:rsid w:val="00D14BFC"/>
    <w:rsid w:val="00D15167"/>
    <w:rsid w:val="00D151A3"/>
    <w:rsid w:val="00D1524E"/>
    <w:rsid w:val="00D152F5"/>
    <w:rsid w:val="00D154BE"/>
    <w:rsid w:val="00D154DC"/>
    <w:rsid w:val="00D1556E"/>
    <w:rsid w:val="00D155CB"/>
    <w:rsid w:val="00D156DD"/>
    <w:rsid w:val="00D15856"/>
    <w:rsid w:val="00D15A39"/>
    <w:rsid w:val="00D15BB8"/>
    <w:rsid w:val="00D15D10"/>
    <w:rsid w:val="00D15D36"/>
    <w:rsid w:val="00D15D5F"/>
    <w:rsid w:val="00D15DEF"/>
    <w:rsid w:val="00D161AB"/>
    <w:rsid w:val="00D161AC"/>
    <w:rsid w:val="00D16774"/>
    <w:rsid w:val="00D168A6"/>
    <w:rsid w:val="00D169B8"/>
    <w:rsid w:val="00D16A9C"/>
    <w:rsid w:val="00D16B17"/>
    <w:rsid w:val="00D16DDC"/>
    <w:rsid w:val="00D16DEE"/>
    <w:rsid w:val="00D16E85"/>
    <w:rsid w:val="00D1728F"/>
    <w:rsid w:val="00D173C0"/>
    <w:rsid w:val="00D17798"/>
    <w:rsid w:val="00D1784C"/>
    <w:rsid w:val="00D1784E"/>
    <w:rsid w:val="00D1797D"/>
    <w:rsid w:val="00D179E9"/>
    <w:rsid w:val="00D17BB8"/>
    <w:rsid w:val="00D17BD7"/>
    <w:rsid w:val="00D17DD0"/>
    <w:rsid w:val="00D17E69"/>
    <w:rsid w:val="00D17E84"/>
    <w:rsid w:val="00D17EEF"/>
    <w:rsid w:val="00D2019F"/>
    <w:rsid w:val="00D201B3"/>
    <w:rsid w:val="00D201C6"/>
    <w:rsid w:val="00D201F1"/>
    <w:rsid w:val="00D2053D"/>
    <w:rsid w:val="00D20590"/>
    <w:rsid w:val="00D206AA"/>
    <w:rsid w:val="00D20726"/>
    <w:rsid w:val="00D207A5"/>
    <w:rsid w:val="00D20873"/>
    <w:rsid w:val="00D20980"/>
    <w:rsid w:val="00D209D8"/>
    <w:rsid w:val="00D20A5B"/>
    <w:rsid w:val="00D20B8B"/>
    <w:rsid w:val="00D210B7"/>
    <w:rsid w:val="00D210FE"/>
    <w:rsid w:val="00D2116E"/>
    <w:rsid w:val="00D2143E"/>
    <w:rsid w:val="00D2151B"/>
    <w:rsid w:val="00D21675"/>
    <w:rsid w:val="00D21827"/>
    <w:rsid w:val="00D21A45"/>
    <w:rsid w:val="00D21F75"/>
    <w:rsid w:val="00D220BB"/>
    <w:rsid w:val="00D2243C"/>
    <w:rsid w:val="00D224A4"/>
    <w:rsid w:val="00D224E8"/>
    <w:rsid w:val="00D225C4"/>
    <w:rsid w:val="00D226F1"/>
    <w:rsid w:val="00D229C4"/>
    <w:rsid w:val="00D22A9A"/>
    <w:rsid w:val="00D22B24"/>
    <w:rsid w:val="00D22C27"/>
    <w:rsid w:val="00D22D01"/>
    <w:rsid w:val="00D22D69"/>
    <w:rsid w:val="00D22D93"/>
    <w:rsid w:val="00D23065"/>
    <w:rsid w:val="00D231F3"/>
    <w:rsid w:val="00D23502"/>
    <w:rsid w:val="00D23BD5"/>
    <w:rsid w:val="00D23BFD"/>
    <w:rsid w:val="00D23DD5"/>
    <w:rsid w:val="00D23EB0"/>
    <w:rsid w:val="00D24223"/>
    <w:rsid w:val="00D24255"/>
    <w:rsid w:val="00D246CB"/>
    <w:rsid w:val="00D24797"/>
    <w:rsid w:val="00D24832"/>
    <w:rsid w:val="00D24B6A"/>
    <w:rsid w:val="00D24E76"/>
    <w:rsid w:val="00D24FE7"/>
    <w:rsid w:val="00D2511D"/>
    <w:rsid w:val="00D2512B"/>
    <w:rsid w:val="00D25287"/>
    <w:rsid w:val="00D25309"/>
    <w:rsid w:val="00D258AA"/>
    <w:rsid w:val="00D25C36"/>
    <w:rsid w:val="00D25D10"/>
    <w:rsid w:val="00D263C8"/>
    <w:rsid w:val="00D263CE"/>
    <w:rsid w:val="00D26408"/>
    <w:rsid w:val="00D268A0"/>
    <w:rsid w:val="00D268FC"/>
    <w:rsid w:val="00D2698F"/>
    <w:rsid w:val="00D26A8F"/>
    <w:rsid w:val="00D26B97"/>
    <w:rsid w:val="00D26BF7"/>
    <w:rsid w:val="00D26C08"/>
    <w:rsid w:val="00D26C26"/>
    <w:rsid w:val="00D26CED"/>
    <w:rsid w:val="00D26DA7"/>
    <w:rsid w:val="00D26FF0"/>
    <w:rsid w:val="00D2707C"/>
    <w:rsid w:val="00D27195"/>
    <w:rsid w:val="00D27323"/>
    <w:rsid w:val="00D2733A"/>
    <w:rsid w:val="00D275BE"/>
    <w:rsid w:val="00D277BD"/>
    <w:rsid w:val="00D277C4"/>
    <w:rsid w:val="00D27947"/>
    <w:rsid w:val="00D27ADC"/>
    <w:rsid w:val="00D27CC9"/>
    <w:rsid w:val="00D27D6A"/>
    <w:rsid w:val="00D27F1A"/>
    <w:rsid w:val="00D3024F"/>
    <w:rsid w:val="00D30395"/>
    <w:rsid w:val="00D30515"/>
    <w:rsid w:val="00D30890"/>
    <w:rsid w:val="00D308CA"/>
    <w:rsid w:val="00D30BCC"/>
    <w:rsid w:val="00D30CD9"/>
    <w:rsid w:val="00D30E5A"/>
    <w:rsid w:val="00D30ED8"/>
    <w:rsid w:val="00D30EEF"/>
    <w:rsid w:val="00D31177"/>
    <w:rsid w:val="00D3123B"/>
    <w:rsid w:val="00D316D4"/>
    <w:rsid w:val="00D31845"/>
    <w:rsid w:val="00D31BC8"/>
    <w:rsid w:val="00D31FE2"/>
    <w:rsid w:val="00D320D2"/>
    <w:rsid w:val="00D322FD"/>
    <w:rsid w:val="00D32545"/>
    <w:rsid w:val="00D32574"/>
    <w:rsid w:val="00D32592"/>
    <w:rsid w:val="00D32625"/>
    <w:rsid w:val="00D326E7"/>
    <w:rsid w:val="00D328C7"/>
    <w:rsid w:val="00D32AFD"/>
    <w:rsid w:val="00D32CFE"/>
    <w:rsid w:val="00D32D7E"/>
    <w:rsid w:val="00D32EF7"/>
    <w:rsid w:val="00D33189"/>
    <w:rsid w:val="00D3331C"/>
    <w:rsid w:val="00D333BE"/>
    <w:rsid w:val="00D333F3"/>
    <w:rsid w:val="00D340AC"/>
    <w:rsid w:val="00D3430C"/>
    <w:rsid w:val="00D3439A"/>
    <w:rsid w:val="00D345E5"/>
    <w:rsid w:val="00D346FA"/>
    <w:rsid w:val="00D347A7"/>
    <w:rsid w:val="00D34818"/>
    <w:rsid w:val="00D34947"/>
    <w:rsid w:val="00D34AAE"/>
    <w:rsid w:val="00D34DBC"/>
    <w:rsid w:val="00D34DFB"/>
    <w:rsid w:val="00D34F16"/>
    <w:rsid w:val="00D356D7"/>
    <w:rsid w:val="00D3585F"/>
    <w:rsid w:val="00D359C9"/>
    <w:rsid w:val="00D359D9"/>
    <w:rsid w:val="00D35C7F"/>
    <w:rsid w:val="00D35D8A"/>
    <w:rsid w:val="00D35DC8"/>
    <w:rsid w:val="00D360A5"/>
    <w:rsid w:val="00D360F1"/>
    <w:rsid w:val="00D36275"/>
    <w:rsid w:val="00D3627B"/>
    <w:rsid w:val="00D362CF"/>
    <w:rsid w:val="00D366C0"/>
    <w:rsid w:val="00D36AE8"/>
    <w:rsid w:val="00D36F20"/>
    <w:rsid w:val="00D36FBB"/>
    <w:rsid w:val="00D370C1"/>
    <w:rsid w:val="00D3718C"/>
    <w:rsid w:val="00D37257"/>
    <w:rsid w:val="00D37660"/>
    <w:rsid w:val="00D3790F"/>
    <w:rsid w:val="00D37A97"/>
    <w:rsid w:val="00D37D63"/>
    <w:rsid w:val="00D37E9F"/>
    <w:rsid w:val="00D40155"/>
    <w:rsid w:val="00D40170"/>
    <w:rsid w:val="00D401FA"/>
    <w:rsid w:val="00D4060F"/>
    <w:rsid w:val="00D40624"/>
    <w:rsid w:val="00D40655"/>
    <w:rsid w:val="00D40790"/>
    <w:rsid w:val="00D40852"/>
    <w:rsid w:val="00D408B5"/>
    <w:rsid w:val="00D40A88"/>
    <w:rsid w:val="00D40A99"/>
    <w:rsid w:val="00D40D6E"/>
    <w:rsid w:val="00D40E82"/>
    <w:rsid w:val="00D41193"/>
    <w:rsid w:val="00D4128A"/>
    <w:rsid w:val="00D413E9"/>
    <w:rsid w:val="00D41462"/>
    <w:rsid w:val="00D4162A"/>
    <w:rsid w:val="00D41650"/>
    <w:rsid w:val="00D416DE"/>
    <w:rsid w:val="00D416F6"/>
    <w:rsid w:val="00D41AF5"/>
    <w:rsid w:val="00D41CDD"/>
    <w:rsid w:val="00D41E4C"/>
    <w:rsid w:val="00D41FC2"/>
    <w:rsid w:val="00D42190"/>
    <w:rsid w:val="00D424C0"/>
    <w:rsid w:val="00D424F3"/>
    <w:rsid w:val="00D425EB"/>
    <w:rsid w:val="00D4273A"/>
    <w:rsid w:val="00D429C6"/>
    <w:rsid w:val="00D42DF9"/>
    <w:rsid w:val="00D42FEA"/>
    <w:rsid w:val="00D43079"/>
    <w:rsid w:val="00D43092"/>
    <w:rsid w:val="00D4316D"/>
    <w:rsid w:val="00D431D4"/>
    <w:rsid w:val="00D43248"/>
    <w:rsid w:val="00D432CB"/>
    <w:rsid w:val="00D436C3"/>
    <w:rsid w:val="00D4389D"/>
    <w:rsid w:val="00D43A1C"/>
    <w:rsid w:val="00D43A63"/>
    <w:rsid w:val="00D43A8F"/>
    <w:rsid w:val="00D43A97"/>
    <w:rsid w:val="00D43BBB"/>
    <w:rsid w:val="00D43C0C"/>
    <w:rsid w:val="00D43EEC"/>
    <w:rsid w:val="00D43F62"/>
    <w:rsid w:val="00D43FD6"/>
    <w:rsid w:val="00D4415E"/>
    <w:rsid w:val="00D44198"/>
    <w:rsid w:val="00D44580"/>
    <w:rsid w:val="00D4462C"/>
    <w:rsid w:val="00D44652"/>
    <w:rsid w:val="00D4490D"/>
    <w:rsid w:val="00D44AD5"/>
    <w:rsid w:val="00D44CC0"/>
    <w:rsid w:val="00D44CCA"/>
    <w:rsid w:val="00D45066"/>
    <w:rsid w:val="00D4510E"/>
    <w:rsid w:val="00D45429"/>
    <w:rsid w:val="00D45ACD"/>
    <w:rsid w:val="00D45DB4"/>
    <w:rsid w:val="00D46229"/>
    <w:rsid w:val="00D464CD"/>
    <w:rsid w:val="00D4659A"/>
    <w:rsid w:val="00D4661A"/>
    <w:rsid w:val="00D4669F"/>
    <w:rsid w:val="00D4683A"/>
    <w:rsid w:val="00D46D8E"/>
    <w:rsid w:val="00D46EF6"/>
    <w:rsid w:val="00D46F02"/>
    <w:rsid w:val="00D46F9F"/>
    <w:rsid w:val="00D46FBB"/>
    <w:rsid w:val="00D47001"/>
    <w:rsid w:val="00D47115"/>
    <w:rsid w:val="00D47531"/>
    <w:rsid w:val="00D476AD"/>
    <w:rsid w:val="00D47A2A"/>
    <w:rsid w:val="00D47A46"/>
    <w:rsid w:val="00D47A96"/>
    <w:rsid w:val="00D47AFD"/>
    <w:rsid w:val="00D47D1B"/>
    <w:rsid w:val="00D47FB8"/>
    <w:rsid w:val="00D47FDC"/>
    <w:rsid w:val="00D5000D"/>
    <w:rsid w:val="00D50250"/>
    <w:rsid w:val="00D5048C"/>
    <w:rsid w:val="00D506F7"/>
    <w:rsid w:val="00D509AF"/>
    <w:rsid w:val="00D50B4E"/>
    <w:rsid w:val="00D50C8F"/>
    <w:rsid w:val="00D50D70"/>
    <w:rsid w:val="00D50D93"/>
    <w:rsid w:val="00D50EAE"/>
    <w:rsid w:val="00D510A9"/>
    <w:rsid w:val="00D51422"/>
    <w:rsid w:val="00D515A0"/>
    <w:rsid w:val="00D51855"/>
    <w:rsid w:val="00D518E8"/>
    <w:rsid w:val="00D519AA"/>
    <w:rsid w:val="00D51F40"/>
    <w:rsid w:val="00D5203F"/>
    <w:rsid w:val="00D5204E"/>
    <w:rsid w:val="00D52260"/>
    <w:rsid w:val="00D5238A"/>
    <w:rsid w:val="00D52689"/>
    <w:rsid w:val="00D52AE4"/>
    <w:rsid w:val="00D52C95"/>
    <w:rsid w:val="00D5303F"/>
    <w:rsid w:val="00D53068"/>
    <w:rsid w:val="00D53342"/>
    <w:rsid w:val="00D533BA"/>
    <w:rsid w:val="00D5349F"/>
    <w:rsid w:val="00D53558"/>
    <w:rsid w:val="00D5357E"/>
    <w:rsid w:val="00D5357F"/>
    <w:rsid w:val="00D53800"/>
    <w:rsid w:val="00D53E6A"/>
    <w:rsid w:val="00D53F42"/>
    <w:rsid w:val="00D53F8B"/>
    <w:rsid w:val="00D53FAA"/>
    <w:rsid w:val="00D540C8"/>
    <w:rsid w:val="00D540FC"/>
    <w:rsid w:val="00D542BA"/>
    <w:rsid w:val="00D5434F"/>
    <w:rsid w:val="00D5439D"/>
    <w:rsid w:val="00D54457"/>
    <w:rsid w:val="00D5453A"/>
    <w:rsid w:val="00D545EE"/>
    <w:rsid w:val="00D549C0"/>
    <w:rsid w:val="00D54C31"/>
    <w:rsid w:val="00D54D75"/>
    <w:rsid w:val="00D54D76"/>
    <w:rsid w:val="00D54DE5"/>
    <w:rsid w:val="00D54F44"/>
    <w:rsid w:val="00D54F5B"/>
    <w:rsid w:val="00D54F95"/>
    <w:rsid w:val="00D55173"/>
    <w:rsid w:val="00D5523F"/>
    <w:rsid w:val="00D55282"/>
    <w:rsid w:val="00D55304"/>
    <w:rsid w:val="00D554DB"/>
    <w:rsid w:val="00D5568F"/>
    <w:rsid w:val="00D557B5"/>
    <w:rsid w:val="00D558CF"/>
    <w:rsid w:val="00D55A19"/>
    <w:rsid w:val="00D55A68"/>
    <w:rsid w:val="00D55D39"/>
    <w:rsid w:val="00D5600B"/>
    <w:rsid w:val="00D560CB"/>
    <w:rsid w:val="00D56330"/>
    <w:rsid w:val="00D568EC"/>
    <w:rsid w:val="00D56A78"/>
    <w:rsid w:val="00D56C2A"/>
    <w:rsid w:val="00D56C46"/>
    <w:rsid w:val="00D56DC9"/>
    <w:rsid w:val="00D56DFC"/>
    <w:rsid w:val="00D570C8"/>
    <w:rsid w:val="00D573A2"/>
    <w:rsid w:val="00D57A67"/>
    <w:rsid w:val="00D57AA9"/>
    <w:rsid w:val="00D57B99"/>
    <w:rsid w:val="00D57D2D"/>
    <w:rsid w:val="00D600EF"/>
    <w:rsid w:val="00D6014C"/>
    <w:rsid w:val="00D60326"/>
    <w:rsid w:val="00D60348"/>
    <w:rsid w:val="00D604EB"/>
    <w:rsid w:val="00D605E1"/>
    <w:rsid w:val="00D606E4"/>
    <w:rsid w:val="00D608AB"/>
    <w:rsid w:val="00D608AE"/>
    <w:rsid w:val="00D60953"/>
    <w:rsid w:val="00D60B0C"/>
    <w:rsid w:val="00D60B5B"/>
    <w:rsid w:val="00D60D24"/>
    <w:rsid w:val="00D60D27"/>
    <w:rsid w:val="00D60F3A"/>
    <w:rsid w:val="00D61151"/>
    <w:rsid w:val="00D6115B"/>
    <w:rsid w:val="00D611F3"/>
    <w:rsid w:val="00D61225"/>
    <w:rsid w:val="00D613E5"/>
    <w:rsid w:val="00D6144E"/>
    <w:rsid w:val="00D61454"/>
    <w:rsid w:val="00D61511"/>
    <w:rsid w:val="00D616F0"/>
    <w:rsid w:val="00D617F5"/>
    <w:rsid w:val="00D61913"/>
    <w:rsid w:val="00D6196D"/>
    <w:rsid w:val="00D61992"/>
    <w:rsid w:val="00D619B1"/>
    <w:rsid w:val="00D61CCD"/>
    <w:rsid w:val="00D61DF0"/>
    <w:rsid w:val="00D620C3"/>
    <w:rsid w:val="00D6239C"/>
    <w:rsid w:val="00D623E9"/>
    <w:rsid w:val="00D6248C"/>
    <w:rsid w:val="00D6250E"/>
    <w:rsid w:val="00D62530"/>
    <w:rsid w:val="00D626ED"/>
    <w:rsid w:val="00D626F6"/>
    <w:rsid w:val="00D62716"/>
    <w:rsid w:val="00D627B1"/>
    <w:rsid w:val="00D629AB"/>
    <w:rsid w:val="00D629BE"/>
    <w:rsid w:val="00D62B96"/>
    <w:rsid w:val="00D62C1F"/>
    <w:rsid w:val="00D62DD0"/>
    <w:rsid w:val="00D62EBB"/>
    <w:rsid w:val="00D630DC"/>
    <w:rsid w:val="00D63546"/>
    <w:rsid w:val="00D63866"/>
    <w:rsid w:val="00D63CCE"/>
    <w:rsid w:val="00D643C3"/>
    <w:rsid w:val="00D644B9"/>
    <w:rsid w:val="00D64620"/>
    <w:rsid w:val="00D6467D"/>
    <w:rsid w:val="00D64787"/>
    <w:rsid w:val="00D6486C"/>
    <w:rsid w:val="00D64A13"/>
    <w:rsid w:val="00D64BDE"/>
    <w:rsid w:val="00D64D46"/>
    <w:rsid w:val="00D64E9F"/>
    <w:rsid w:val="00D650AF"/>
    <w:rsid w:val="00D65337"/>
    <w:rsid w:val="00D653F6"/>
    <w:rsid w:val="00D6553F"/>
    <w:rsid w:val="00D656FF"/>
    <w:rsid w:val="00D658AC"/>
    <w:rsid w:val="00D65900"/>
    <w:rsid w:val="00D6590D"/>
    <w:rsid w:val="00D65AEC"/>
    <w:rsid w:val="00D65D55"/>
    <w:rsid w:val="00D65DCE"/>
    <w:rsid w:val="00D65ED7"/>
    <w:rsid w:val="00D667BA"/>
    <w:rsid w:val="00D66875"/>
    <w:rsid w:val="00D6692B"/>
    <w:rsid w:val="00D66C9E"/>
    <w:rsid w:val="00D66F02"/>
    <w:rsid w:val="00D66F3E"/>
    <w:rsid w:val="00D670CF"/>
    <w:rsid w:val="00D6711F"/>
    <w:rsid w:val="00D67183"/>
    <w:rsid w:val="00D6746D"/>
    <w:rsid w:val="00D674D9"/>
    <w:rsid w:val="00D675F1"/>
    <w:rsid w:val="00D67AC3"/>
    <w:rsid w:val="00D67C0C"/>
    <w:rsid w:val="00D67C3D"/>
    <w:rsid w:val="00D67D72"/>
    <w:rsid w:val="00D67E30"/>
    <w:rsid w:val="00D67F47"/>
    <w:rsid w:val="00D70121"/>
    <w:rsid w:val="00D704B5"/>
    <w:rsid w:val="00D7053D"/>
    <w:rsid w:val="00D70822"/>
    <w:rsid w:val="00D70B15"/>
    <w:rsid w:val="00D70C80"/>
    <w:rsid w:val="00D70ED9"/>
    <w:rsid w:val="00D7136C"/>
    <w:rsid w:val="00D71438"/>
    <w:rsid w:val="00D71859"/>
    <w:rsid w:val="00D71877"/>
    <w:rsid w:val="00D718CA"/>
    <w:rsid w:val="00D7197E"/>
    <w:rsid w:val="00D71B44"/>
    <w:rsid w:val="00D71DD8"/>
    <w:rsid w:val="00D71E0E"/>
    <w:rsid w:val="00D71F2B"/>
    <w:rsid w:val="00D71F85"/>
    <w:rsid w:val="00D71FAF"/>
    <w:rsid w:val="00D7207F"/>
    <w:rsid w:val="00D722CE"/>
    <w:rsid w:val="00D7233D"/>
    <w:rsid w:val="00D72871"/>
    <w:rsid w:val="00D7293B"/>
    <w:rsid w:val="00D72A1C"/>
    <w:rsid w:val="00D72C32"/>
    <w:rsid w:val="00D72C9F"/>
    <w:rsid w:val="00D72E11"/>
    <w:rsid w:val="00D72FDC"/>
    <w:rsid w:val="00D732A9"/>
    <w:rsid w:val="00D732D8"/>
    <w:rsid w:val="00D734BD"/>
    <w:rsid w:val="00D73691"/>
    <w:rsid w:val="00D73736"/>
    <w:rsid w:val="00D7386D"/>
    <w:rsid w:val="00D73BD3"/>
    <w:rsid w:val="00D73ECB"/>
    <w:rsid w:val="00D73EED"/>
    <w:rsid w:val="00D73FA0"/>
    <w:rsid w:val="00D7416B"/>
    <w:rsid w:val="00D74299"/>
    <w:rsid w:val="00D74500"/>
    <w:rsid w:val="00D746F1"/>
    <w:rsid w:val="00D74914"/>
    <w:rsid w:val="00D74A6D"/>
    <w:rsid w:val="00D74AF8"/>
    <w:rsid w:val="00D74B0C"/>
    <w:rsid w:val="00D74BFC"/>
    <w:rsid w:val="00D74BFF"/>
    <w:rsid w:val="00D74C82"/>
    <w:rsid w:val="00D74F27"/>
    <w:rsid w:val="00D74F49"/>
    <w:rsid w:val="00D75227"/>
    <w:rsid w:val="00D753C8"/>
    <w:rsid w:val="00D754B5"/>
    <w:rsid w:val="00D755DE"/>
    <w:rsid w:val="00D757BC"/>
    <w:rsid w:val="00D75841"/>
    <w:rsid w:val="00D75A3B"/>
    <w:rsid w:val="00D75C22"/>
    <w:rsid w:val="00D75D15"/>
    <w:rsid w:val="00D75D31"/>
    <w:rsid w:val="00D75FA2"/>
    <w:rsid w:val="00D76043"/>
    <w:rsid w:val="00D761AB"/>
    <w:rsid w:val="00D763BC"/>
    <w:rsid w:val="00D76446"/>
    <w:rsid w:val="00D766A4"/>
    <w:rsid w:val="00D768D2"/>
    <w:rsid w:val="00D76A00"/>
    <w:rsid w:val="00D76ABD"/>
    <w:rsid w:val="00D76ACE"/>
    <w:rsid w:val="00D76B6C"/>
    <w:rsid w:val="00D76F14"/>
    <w:rsid w:val="00D76F83"/>
    <w:rsid w:val="00D77145"/>
    <w:rsid w:val="00D77178"/>
    <w:rsid w:val="00D77184"/>
    <w:rsid w:val="00D774C0"/>
    <w:rsid w:val="00D775FE"/>
    <w:rsid w:val="00D7776D"/>
    <w:rsid w:val="00D77A4E"/>
    <w:rsid w:val="00D77D4A"/>
    <w:rsid w:val="00D77E92"/>
    <w:rsid w:val="00D77F36"/>
    <w:rsid w:val="00D80334"/>
    <w:rsid w:val="00D80445"/>
    <w:rsid w:val="00D8060B"/>
    <w:rsid w:val="00D8063C"/>
    <w:rsid w:val="00D8080D"/>
    <w:rsid w:val="00D809E3"/>
    <w:rsid w:val="00D80A14"/>
    <w:rsid w:val="00D80C17"/>
    <w:rsid w:val="00D80E2B"/>
    <w:rsid w:val="00D810B8"/>
    <w:rsid w:val="00D8126E"/>
    <w:rsid w:val="00D813F9"/>
    <w:rsid w:val="00D816BB"/>
    <w:rsid w:val="00D81737"/>
    <w:rsid w:val="00D8194A"/>
    <w:rsid w:val="00D81C9F"/>
    <w:rsid w:val="00D81D76"/>
    <w:rsid w:val="00D81E66"/>
    <w:rsid w:val="00D82188"/>
    <w:rsid w:val="00D821B4"/>
    <w:rsid w:val="00D825F6"/>
    <w:rsid w:val="00D827BF"/>
    <w:rsid w:val="00D82832"/>
    <w:rsid w:val="00D82A43"/>
    <w:rsid w:val="00D82C32"/>
    <w:rsid w:val="00D82C8D"/>
    <w:rsid w:val="00D82CA9"/>
    <w:rsid w:val="00D82D13"/>
    <w:rsid w:val="00D82D74"/>
    <w:rsid w:val="00D82E5F"/>
    <w:rsid w:val="00D82ECA"/>
    <w:rsid w:val="00D82F70"/>
    <w:rsid w:val="00D830C4"/>
    <w:rsid w:val="00D8317F"/>
    <w:rsid w:val="00D8319A"/>
    <w:rsid w:val="00D8319C"/>
    <w:rsid w:val="00D831E3"/>
    <w:rsid w:val="00D831EB"/>
    <w:rsid w:val="00D8363D"/>
    <w:rsid w:val="00D83657"/>
    <w:rsid w:val="00D836DB"/>
    <w:rsid w:val="00D83711"/>
    <w:rsid w:val="00D8398A"/>
    <w:rsid w:val="00D839A1"/>
    <w:rsid w:val="00D83B2B"/>
    <w:rsid w:val="00D83D76"/>
    <w:rsid w:val="00D83E78"/>
    <w:rsid w:val="00D83FBC"/>
    <w:rsid w:val="00D840E4"/>
    <w:rsid w:val="00D8414D"/>
    <w:rsid w:val="00D84419"/>
    <w:rsid w:val="00D8456C"/>
    <w:rsid w:val="00D84895"/>
    <w:rsid w:val="00D84A2C"/>
    <w:rsid w:val="00D84BD5"/>
    <w:rsid w:val="00D84C2B"/>
    <w:rsid w:val="00D84D17"/>
    <w:rsid w:val="00D84EC6"/>
    <w:rsid w:val="00D853B1"/>
    <w:rsid w:val="00D855FB"/>
    <w:rsid w:val="00D85715"/>
    <w:rsid w:val="00D857DE"/>
    <w:rsid w:val="00D858B4"/>
    <w:rsid w:val="00D859C0"/>
    <w:rsid w:val="00D85B3E"/>
    <w:rsid w:val="00D85CB8"/>
    <w:rsid w:val="00D85CC4"/>
    <w:rsid w:val="00D86177"/>
    <w:rsid w:val="00D861EA"/>
    <w:rsid w:val="00D86283"/>
    <w:rsid w:val="00D8646D"/>
    <w:rsid w:val="00D86925"/>
    <w:rsid w:val="00D8693A"/>
    <w:rsid w:val="00D869F6"/>
    <w:rsid w:val="00D86BB0"/>
    <w:rsid w:val="00D86BCF"/>
    <w:rsid w:val="00D86DA8"/>
    <w:rsid w:val="00D8708A"/>
    <w:rsid w:val="00D870DF"/>
    <w:rsid w:val="00D87106"/>
    <w:rsid w:val="00D87141"/>
    <w:rsid w:val="00D87350"/>
    <w:rsid w:val="00D877E6"/>
    <w:rsid w:val="00D8790D"/>
    <w:rsid w:val="00D87ACA"/>
    <w:rsid w:val="00D87AD3"/>
    <w:rsid w:val="00D87B37"/>
    <w:rsid w:val="00D87BF6"/>
    <w:rsid w:val="00D87E33"/>
    <w:rsid w:val="00D87F4D"/>
    <w:rsid w:val="00D901A4"/>
    <w:rsid w:val="00D901D3"/>
    <w:rsid w:val="00D902B3"/>
    <w:rsid w:val="00D90329"/>
    <w:rsid w:val="00D9046E"/>
    <w:rsid w:val="00D908ED"/>
    <w:rsid w:val="00D90957"/>
    <w:rsid w:val="00D90A35"/>
    <w:rsid w:val="00D90ADD"/>
    <w:rsid w:val="00D90C1A"/>
    <w:rsid w:val="00D90CB9"/>
    <w:rsid w:val="00D90CE8"/>
    <w:rsid w:val="00D9107A"/>
    <w:rsid w:val="00D91223"/>
    <w:rsid w:val="00D91541"/>
    <w:rsid w:val="00D9160B"/>
    <w:rsid w:val="00D91610"/>
    <w:rsid w:val="00D918A3"/>
    <w:rsid w:val="00D91B32"/>
    <w:rsid w:val="00D91B40"/>
    <w:rsid w:val="00D91EE0"/>
    <w:rsid w:val="00D9228A"/>
    <w:rsid w:val="00D9232F"/>
    <w:rsid w:val="00D92427"/>
    <w:rsid w:val="00D92588"/>
    <w:rsid w:val="00D926E4"/>
    <w:rsid w:val="00D92AA8"/>
    <w:rsid w:val="00D92BED"/>
    <w:rsid w:val="00D92D69"/>
    <w:rsid w:val="00D92DA4"/>
    <w:rsid w:val="00D92EFF"/>
    <w:rsid w:val="00D92F44"/>
    <w:rsid w:val="00D9304C"/>
    <w:rsid w:val="00D93341"/>
    <w:rsid w:val="00D9339F"/>
    <w:rsid w:val="00D933D2"/>
    <w:rsid w:val="00D9357E"/>
    <w:rsid w:val="00D935AC"/>
    <w:rsid w:val="00D936DB"/>
    <w:rsid w:val="00D93810"/>
    <w:rsid w:val="00D93848"/>
    <w:rsid w:val="00D938E1"/>
    <w:rsid w:val="00D93DF9"/>
    <w:rsid w:val="00D9404C"/>
    <w:rsid w:val="00D940E2"/>
    <w:rsid w:val="00D94328"/>
    <w:rsid w:val="00D94381"/>
    <w:rsid w:val="00D94410"/>
    <w:rsid w:val="00D94459"/>
    <w:rsid w:val="00D944C8"/>
    <w:rsid w:val="00D94A98"/>
    <w:rsid w:val="00D94D2A"/>
    <w:rsid w:val="00D95171"/>
    <w:rsid w:val="00D953F4"/>
    <w:rsid w:val="00D9574E"/>
    <w:rsid w:val="00D9585A"/>
    <w:rsid w:val="00D95890"/>
    <w:rsid w:val="00D958F5"/>
    <w:rsid w:val="00D9674F"/>
    <w:rsid w:val="00D96AA5"/>
    <w:rsid w:val="00D96B58"/>
    <w:rsid w:val="00D96D39"/>
    <w:rsid w:val="00D96D3B"/>
    <w:rsid w:val="00D96E42"/>
    <w:rsid w:val="00D96F75"/>
    <w:rsid w:val="00D973CD"/>
    <w:rsid w:val="00D97493"/>
    <w:rsid w:val="00D97503"/>
    <w:rsid w:val="00D97589"/>
    <w:rsid w:val="00D97631"/>
    <w:rsid w:val="00D97724"/>
    <w:rsid w:val="00D9793F"/>
    <w:rsid w:val="00D97CC6"/>
    <w:rsid w:val="00D97FE8"/>
    <w:rsid w:val="00DA03A5"/>
    <w:rsid w:val="00DA03F2"/>
    <w:rsid w:val="00DA043F"/>
    <w:rsid w:val="00DA046F"/>
    <w:rsid w:val="00DA0500"/>
    <w:rsid w:val="00DA058C"/>
    <w:rsid w:val="00DA05E9"/>
    <w:rsid w:val="00DA06FB"/>
    <w:rsid w:val="00DA0A56"/>
    <w:rsid w:val="00DA0A9F"/>
    <w:rsid w:val="00DA0BC8"/>
    <w:rsid w:val="00DA0C42"/>
    <w:rsid w:val="00DA11A4"/>
    <w:rsid w:val="00DA13C5"/>
    <w:rsid w:val="00DA15BA"/>
    <w:rsid w:val="00DA1602"/>
    <w:rsid w:val="00DA1698"/>
    <w:rsid w:val="00DA191C"/>
    <w:rsid w:val="00DA193D"/>
    <w:rsid w:val="00DA1B17"/>
    <w:rsid w:val="00DA1BC4"/>
    <w:rsid w:val="00DA1D0B"/>
    <w:rsid w:val="00DA1D19"/>
    <w:rsid w:val="00DA1D8E"/>
    <w:rsid w:val="00DA1E09"/>
    <w:rsid w:val="00DA1E14"/>
    <w:rsid w:val="00DA1E54"/>
    <w:rsid w:val="00DA1F4A"/>
    <w:rsid w:val="00DA2278"/>
    <w:rsid w:val="00DA2373"/>
    <w:rsid w:val="00DA248D"/>
    <w:rsid w:val="00DA24E1"/>
    <w:rsid w:val="00DA282A"/>
    <w:rsid w:val="00DA28DC"/>
    <w:rsid w:val="00DA28E4"/>
    <w:rsid w:val="00DA2D37"/>
    <w:rsid w:val="00DA2D95"/>
    <w:rsid w:val="00DA2DFD"/>
    <w:rsid w:val="00DA2E93"/>
    <w:rsid w:val="00DA2F7D"/>
    <w:rsid w:val="00DA30B2"/>
    <w:rsid w:val="00DA30D0"/>
    <w:rsid w:val="00DA3259"/>
    <w:rsid w:val="00DA332E"/>
    <w:rsid w:val="00DA3435"/>
    <w:rsid w:val="00DA35EE"/>
    <w:rsid w:val="00DA37BA"/>
    <w:rsid w:val="00DA3817"/>
    <w:rsid w:val="00DA3899"/>
    <w:rsid w:val="00DA38B5"/>
    <w:rsid w:val="00DA39C3"/>
    <w:rsid w:val="00DA3BB8"/>
    <w:rsid w:val="00DA3CB0"/>
    <w:rsid w:val="00DA3E3D"/>
    <w:rsid w:val="00DA3E9A"/>
    <w:rsid w:val="00DA3EB7"/>
    <w:rsid w:val="00DA3FB2"/>
    <w:rsid w:val="00DA4135"/>
    <w:rsid w:val="00DA4191"/>
    <w:rsid w:val="00DA423C"/>
    <w:rsid w:val="00DA4362"/>
    <w:rsid w:val="00DA4687"/>
    <w:rsid w:val="00DA473B"/>
    <w:rsid w:val="00DA49D5"/>
    <w:rsid w:val="00DA4B6D"/>
    <w:rsid w:val="00DA4C53"/>
    <w:rsid w:val="00DA4E82"/>
    <w:rsid w:val="00DA4F5E"/>
    <w:rsid w:val="00DA51E0"/>
    <w:rsid w:val="00DA5207"/>
    <w:rsid w:val="00DA522B"/>
    <w:rsid w:val="00DA5396"/>
    <w:rsid w:val="00DA578C"/>
    <w:rsid w:val="00DA5894"/>
    <w:rsid w:val="00DA596D"/>
    <w:rsid w:val="00DA5A55"/>
    <w:rsid w:val="00DA5C15"/>
    <w:rsid w:val="00DA5D3A"/>
    <w:rsid w:val="00DA5DBC"/>
    <w:rsid w:val="00DA5DC3"/>
    <w:rsid w:val="00DA6240"/>
    <w:rsid w:val="00DA6671"/>
    <w:rsid w:val="00DA66B8"/>
    <w:rsid w:val="00DA6818"/>
    <w:rsid w:val="00DA6871"/>
    <w:rsid w:val="00DA6964"/>
    <w:rsid w:val="00DA69A5"/>
    <w:rsid w:val="00DA6A2A"/>
    <w:rsid w:val="00DA6A65"/>
    <w:rsid w:val="00DA6A66"/>
    <w:rsid w:val="00DA6BCA"/>
    <w:rsid w:val="00DA7390"/>
    <w:rsid w:val="00DA74AF"/>
    <w:rsid w:val="00DA7624"/>
    <w:rsid w:val="00DA77CF"/>
    <w:rsid w:val="00DA7880"/>
    <w:rsid w:val="00DA78A2"/>
    <w:rsid w:val="00DA7B3D"/>
    <w:rsid w:val="00DA7B59"/>
    <w:rsid w:val="00DA7D70"/>
    <w:rsid w:val="00DA7D75"/>
    <w:rsid w:val="00DA7EE4"/>
    <w:rsid w:val="00DB0023"/>
    <w:rsid w:val="00DB0145"/>
    <w:rsid w:val="00DB028D"/>
    <w:rsid w:val="00DB0373"/>
    <w:rsid w:val="00DB03E0"/>
    <w:rsid w:val="00DB05D2"/>
    <w:rsid w:val="00DB06F9"/>
    <w:rsid w:val="00DB0BB0"/>
    <w:rsid w:val="00DB0D94"/>
    <w:rsid w:val="00DB0EAF"/>
    <w:rsid w:val="00DB10BC"/>
    <w:rsid w:val="00DB119E"/>
    <w:rsid w:val="00DB14B3"/>
    <w:rsid w:val="00DB171A"/>
    <w:rsid w:val="00DB1860"/>
    <w:rsid w:val="00DB186B"/>
    <w:rsid w:val="00DB18B9"/>
    <w:rsid w:val="00DB1A3F"/>
    <w:rsid w:val="00DB1B13"/>
    <w:rsid w:val="00DB1CBD"/>
    <w:rsid w:val="00DB1E5F"/>
    <w:rsid w:val="00DB1F3A"/>
    <w:rsid w:val="00DB21DD"/>
    <w:rsid w:val="00DB2217"/>
    <w:rsid w:val="00DB221E"/>
    <w:rsid w:val="00DB2347"/>
    <w:rsid w:val="00DB23E7"/>
    <w:rsid w:val="00DB2585"/>
    <w:rsid w:val="00DB267F"/>
    <w:rsid w:val="00DB2ADD"/>
    <w:rsid w:val="00DB2C86"/>
    <w:rsid w:val="00DB2E46"/>
    <w:rsid w:val="00DB2ECA"/>
    <w:rsid w:val="00DB2EDF"/>
    <w:rsid w:val="00DB3123"/>
    <w:rsid w:val="00DB3231"/>
    <w:rsid w:val="00DB323A"/>
    <w:rsid w:val="00DB33BA"/>
    <w:rsid w:val="00DB33C3"/>
    <w:rsid w:val="00DB354C"/>
    <w:rsid w:val="00DB36EC"/>
    <w:rsid w:val="00DB3973"/>
    <w:rsid w:val="00DB397D"/>
    <w:rsid w:val="00DB3ACC"/>
    <w:rsid w:val="00DB3DAC"/>
    <w:rsid w:val="00DB46C1"/>
    <w:rsid w:val="00DB482B"/>
    <w:rsid w:val="00DB4949"/>
    <w:rsid w:val="00DB4F74"/>
    <w:rsid w:val="00DB5051"/>
    <w:rsid w:val="00DB5467"/>
    <w:rsid w:val="00DB5560"/>
    <w:rsid w:val="00DB5597"/>
    <w:rsid w:val="00DB560B"/>
    <w:rsid w:val="00DB587D"/>
    <w:rsid w:val="00DB58D4"/>
    <w:rsid w:val="00DB5A8E"/>
    <w:rsid w:val="00DB5BA3"/>
    <w:rsid w:val="00DB5BB9"/>
    <w:rsid w:val="00DB5D55"/>
    <w:rsid w:val="00DB5D9C"/>
    <w:rsid w:val="00DB5E36"/>
    <w:rsid w:val="00DB5FDC"/>
    <w:rsid w:val="00DB6120"/>
    <w:rsid w:val="00DB62ED"/>
    <w:rsid w:val="00DB6347"/>
    <w:rsid w:val="00DB6456"/>
    <w:rsid w:val="00DB64C2"/>
    <w:rsid w:val="00DB64DE"/>
    <w:rsid w:val="00DB676D"/>
    <w:rsid w:val="00DB6854"/>
    <w:rsid w:val="00DB6B17"/>
    <w:rsid w:val="00DB6B3B"/>
    <w:rsid w:val="00DB6C8E"/>
    <w:rsid w:val="00DB717E"/>
    <w:rsid w:val="00DB73A3"/>
    <w:rsid w:val="00DB75C9"/>
    <w:rsid w:val="00DB7743"/>
    <w:rsid w:val="00DB7908"/>
    <w:rsid w:val="00DB7A32"/>
    <w:rsid w:val="00DB7A4B"/>
    <w:rsid w:val="00DB7A85"/>
    <w:rsid w:val="00DB7C6E"/>
    <w:rsid w:val="00DB7CFC"/>
    <w:rsid w:val="00DB7D43"/>
    <w:rsid w:val="00DB7DC3"/>
    <w:rsid w:val="00DC0120"/>
    <w:rsid w:val="00DC0131"/>
    <w:rsid w:val="00DC021E"/>
    <w:rsid w:val="00DC0252"/>
    <w:rsid w:val="00DC0332"/>
    <w:rsid w:val="00DC038A"/>
    <w:rsid w:val="00DC0682"/>
    <w:rsid w:val="00DC06C5"/>
    <w:rsid w:val="00DC093A"/>
    <w:rsid w:val="00DC09BD"/>
    <w:rsid w:val="00DC0C10"/>
    <w:rsid w:val="00DC0CF3"/>
    <w:rsid w:val="00DC0DFC"/>
    <w:rsid w:val="00DC10CD"/>
    <w:rsid w:val="00DC12A6"/>
    <w:rsid w:val="00DC1610"/>
    <w:rsid w:val="00DC16D0"/>
    <w:rsid w:val="00DC1C0B"/>
    <w:rsid w:val="00DC1EBA"/>
    <w:rsid w:val="00DC1F25"/>
    <w:rsid w:val="00DC2004"/>
    <w:rsid w:val="00DC218B"/>
    <w:rsid w:val="00DC21A9"/>
    <w:rsid w:val="00DC2232"/>
    <w:rsid w:val="00DC23A3"/>
    <w:rsid w:val="00DC23E9"/>
    <w:rsid w:val="00DC25F3"/>
    <w:rsid w:val="00DC2770"/>
    <w:rsid w:val="00DC2EDA"/>
    <w:rsid w:val="00DC2FCA"/>
    <w:rsid w:val="00DC3098"/>
    <w:rsid w:val="00DC313A"/>
    <w:rsid w:val="00DC324A"/>
    <w:rsid w:val="00DC34DB"/>
    <w:rsid w:val="00DC356E"/>
    <w:rsid w:val="00DC3804"/>
    <w:rsid w:val="00DC3985"/>
    <w:rsid w:val="00DC39C2"/>
    <w:rsid w:val="00DC3CE7"/>
    <w:rsid w:val="00DC3D28"/>
    <w:rsid w:val="00DC3F59"/>
    <w:rsid w:val="00DC4133"/>
    <w:rsid w:val="00DC4314"/>
    <w:rsid w:val="00DC431F"/>
    <w:rsid w:val="00DC4651"/>
    <w:rsid w:val="00DC487F"/>
    <w:rsid w:val="00DC4A33"/>
    <w:rsid w:val="00DC4D42"/>
    <w:rsid w:val="00DC4F30"/>
    <w:rsid w:val="00DC4F35"/>
    <w:rsid w:val="00DC50F1"/>
    <w:rsid w:val="00DC5283"/>
    <w:rsid w:val="00DC52F9"/>
    <w:rsid w:val="00DC5414"/>
    <w:rsid w:val="00DC544C"/>
    <w:rsid w:val="00DC58C7"/>
    <w:rsid w:val="00DC5C9C"/>
    <w:rsid w:val="00DC5C9F"/>
    <w:rsid w:val="00DC5DB6"/>
    <w:rsid w:val="00DC5DFC"/>
    <w:rsid w:val="00DC5F2F"/>
    <w:rsid w:val="00DC6054"/>
    <w:rsid w:val="00DC6206"/>
    <w:rsid w:val="00DC63AC"/>
    <w:rsid w:val="00DC64D7"/>
    <w:rsid w:val="00DC6587"/>
    <w:rsid w:val="00DC66B1"/>
    <w:rsid w:val="00DC6737"/>
    <w:rsid w:val="00DC6800"/>
    <w:rsid w:val="00DC68C9"/>
    <w:rsid w:val="00DC6A7F"/>
    <w:rsid w:val="00DC6C51"/>
    <w:rsid w:val="00DC6E4E"/>
    <w:rsid w:val="00DC7046"/>
    <w:rsid w:val="00DC72A9"/>
    <w:rsid w:val="00DC7937"/>
    <w:rsid w:val="00DC7E2B"/>
    <w:rsid w:val="00DC7E91"/>
    <w:rsid w:val="00DC7F8B"/>
    <w:rsid w:val="00DC7FCA"/>
    <w:rsid w:val="00DD00A9"/>
    <w:rsid w:val="00DD082F"/>
    <w:rsid w:val="00DD0900"/>
    <w:rsid w:val="00DD0901"/>
    <w:rsid w:val="00DD097F"/>
    <w:rsid w:val="00DD09DA"/>
    <w:rsid w:val="00DD0C9B"/>
    <w:rsid w:val="00DD0CB7"/>
    <w:rsid w:val="00DD0CC8"/>
    <w:rsid w:val="00DD0D24"/>
    <w:rsid w:val="00DD0E9C"/>
    <w:rsid w:val="00DD1187"/>
    <w:rsid w:val="00DD1474"/>
    <w:rsid w:val="00DD14B1"/>
    <w:rsid w:val="00DD14C9"/>
    <w:rsid w:val="00DD1540"/>
    <w:rsid w:val="00DD15AF"/>
    <w:rsid w:val="00DD1782"/>
    <w:rsid w:val="00DD17E5"/>
    <w:rsid w:val="00DD181D"/>
    <w:rsid w:val="00DD19C6"/>
    <w:rsid w:val="00DD2076"/>
    <w:rsid w:val="00DD23EB"/>
    <w:rsid w:val="00DD2416"/>
    <w:rsid w:val="00DD2597"/>
    <w:rsid w:val="00DD2599"/>
    <w:rsid w:val="00DD2C14"/>
    <w:rsid w:val="00DD2CE2"/>
    <w:rsid w:val="00DD2CEE"/>
    <w:rsid w:val="00DD2F87"/>
    <w:rsid w:val="00DD3109"/>
    <w:rsid w:val="00DD310B"/>
    <w:rsid w:val="00DD32B3"/>
    <w:rsid w:val="00DD3C67"/>
    <w:rsid w:val="00DD3D49"/>
    <w:rsid w:val="00DD3D5E"/>
    <w:rsid w:val="00DD3EAB"/>
    <w:rsid w:val="00DD3F82"/>
    <w:rsid w:val="00DD4038"/>
    <w:rsid w:val="00DD415D"/>
    <w:rsid w:val="00DD42AA"/>
    <w:rsid w:val="00DD43C9"/>
    <w:rsid w:val="00DD4476"/>
    <w:rsid w:val="00DD4632"/>
    <w:rsid w:val="00DD4AAA"/>
    <w:rsid w:val="00DD4AFB"/>
    <w:rsid w:val="00DD4B26"/>
    <w:rsid w:val="00DD4BBA"/>
    <w:rsid w:val="00DD4BE0"/>
    <w:rsid w:val="00DD4C79"/>
    <w:rsid w:val="00DD4D2F"/>
    <w:rsid w:val="00DD52E3"/>
    <w:rsid w:val="00DD5447"/>
    <w:rsid w:val="00DD5660"/>
    <w:rsid w:val="00DD56BC"/>
    <w:rsid w:val="00DD570B"/>
    <w:rsid w:val="00DD5741"/>
    <w:rsid w:val="00DD57BF"/>
    <w:rsid w:val="00DD58BA"/>
    <w:rsid w:val="00DD5998"/>
    <w:rsid w:val="00DD59D2"/>
    <w:rsid w:val="00DD5B3F"/>
    <w:rsid w:val="00DD5CA8"/>
    <w:rsid w:val="00DD5CAF"/>
    <w:rsid w:val="00DD5D51"/>
    <w:rsid w:val="00DD604F"/>
    <w:rsid w:val="00DD63B8"/>
    <w:rsid w:val="00DD63C8"/>
    <w:rsid w:val="00DD641A"/>
    <w:rsid w:val="00DD6603"/>
    <w:rsid w:val="00DD67D3"/>
    <w:rsid w:val="00DD6B04"/>
    <w:rsid w:val="00DD6E50"/>
    <w:rsid w:val="00DD6F22"/>
    <w:rsid w:val="00DD6F55"/>
    <w:rsid w:val="00DD6FBF"/>
    <w:rsid w:val="00DD7283"/>
    <w:rsid w:val="00DD7346"/>
    <w:rsid w:val="00DD7368"/>
    <w:rsid w:val="00DD739B"/>
    <w:rsid w:val="00DD73FA"/>
    <w:rsid w:val="00DD7435"/>
    <w:rsid w:val="00DD750D"/>
    <w:rsid w:val="00DD78B2"/>
    <w:rsid w:val="00DD792A"/>
    <w:rsid w:val="00DD79C5"/>
    <w:rsid w:val="00DD7C76"/>
    <w:rsid w:val="00DD7D3B"/>
    <w:rsid w:val="00DD7DF3"/>
    <w:rsid w:val="00DD7EC0"/>
    <w:rsid w:val="00DD7EE4"/>
    <w:rsid w:val="00DE00A9"/>
    <w:rsid w:val="00DE01F5"/>
    <w:rsid w:val="00DE040F"/>
    <w:rsid w:val="00DE0466"/>
    <w:rsid w:val="00DE07ED"/>
    <w:rsid w:val="00DE0806"/>
    <w:rsid w:val="00DE0908"/>
    <w:rsid w:val="00DE090C"/>
    <w:rsid w:val="00DE0CDE"/>
    <w:rsid w:val="00DE0D56"/>
    <w:rsid w:val="00DE10F3"/>
    <w:rsid w:val="00DE115B"/>
    <w:rsid w:val="00DE1432"/>
    <w:rsid w:val="00DE1830"/>
    <w:rsid w:val="00DE1B0A"/>
    <w:rsid w:val="00DE1C42"/>
    <w:rsid w:val="00DE1D2A"/>
    <w:rsid w:val="00DE1E05"/>
    <w:rsid w:val="00DE2014"/>
    <w:rsid w:val="00DE2059"/>
    <w:rsid w:val="00DE2368"/>
    <w:rsid w:val="00DE23C0"/>
    <w:rsid w:val="00DE251E"/>
    <w:rsid w:val="00DE267C"/>
    <w:rsid w:val="00DE2697"/>
    <w:rsid w:val="00DE2918"/>
    <w:rsid w:val="00DE29BA"/>
    <w:rsid w:val="00DE2C6E"/>
    <w:rsid w:val="00DE2D42"/>
    <w:rsid w:val="00DE2DFC"/>
    <w:rsid w:val="00DE2E54"/>
    <w:rsid w:val="00DE30B8"/>
    <w:rsid w:val="00DE30F1"/>
    <w:rsid w:val="00DE314D"/>
    <w:rsid w:val="00DE334A"/>
    <w:rsid w:val="00DE3747"/>
    <w:rsid w:val="00DE3787"/>
    <w:rsid w:val="00DE386A"/>
    <w:rsid w:val="00DE396B"/>
    <w:rsid w:val="00DE3CBD"/>
    <w:rsid w:val="00DE3D51"/>
    <w:rsid w:val="00DE408D"/>
    <w:rsid w:val="00DE41B1"/>
    <w:rsid w:val="00DE43B6"/>
    <w:rsid w:val="00DE4412"/>
    <w:rsid w:val="00DE4799"/>
    <w:rsid w:val="00DE49E3"/>
    <w:rsid w:val="00DE4A1F"/>
    <w:rsid w:val="00DE4BF2"/>
    <w:rsid w:val="00DE514C"/>
    <w:rsid w:val="00DE5398"/>
    <w:rsid w:val="00DE564E"/>
    <w:rsid w:val="00DE58D7"/>
    <w:rsid w:val="00DE5AE2"/>
    <w:rsid w:val="00DE5C77"/>
    <w:rsid w:val="00DE5D41"/>
    <w:rsid w:val="00DE5D83"/>
    <w:rsid w:val="00DE60F5"/>
    <w:rsid w:val="00DE61A8"/>
    <w:rsid w:val="00DE6315"/>
    <w:rsid w:val="00DE6433"/>
    <w:rsid w:val="00DE64B0"/>
    <w:rsid w:val="00DE6CA5"/>
    <w:rsid w:val="00DE6DF6"/>
    <w:rsid w:val="00DE6EC8"/>
    <w:rsid w:val="00DE7127"/>
    <w:rsid w:val="00DE722E"/>
    <w:rsid w:val="00DE7243"/>
    <w:rsid w:val="00DE7445"/>
    <w:rsid w:val="00DE7452"/>
    <w:rsid w:val="00DE7BA4"/>
    <w:rsid w:val="00DE7CB2"/>
    <w:rsid w:val="00DF009C"/>
    <w:rsid w:val="00DF02B3"/>
    <w:rsid w:val="00DF04E7"/>
    <w:rsid w:val="00DF064F"/>
    <w:rsid w:val="00DF06EB"/>
    <w:rsid w:val="00DF0A2B"/>
    <w:rsid w:val="00DF0AAA"/>
    <w:rsid w:val="00DF0C4C"/>
    <w:rsid w:val="00DF0D8A"/>
    <w:rsid w:val="00DF0FBE"/>
    <w:rsid w:val="00DF1021"/>
    <w:rsid w:val="00DF10CC"/>
    <w:rsid w:val="00DF112C"/>
    <w:rsid w:val="00DF1221"/>
    <w:rsid w:val="00DF1370"/>
    <w:rsid w:val="00DF147C"/>
    <w:rsid w:val="00DF15F4"/>
    <w:rsid w:val="00DF1600"/>
    <w:rsid w:val="00DF1799"/>
    <w:rsid w:val="00DF1A48"/>
    <w:rsid w:val="00DF1B5B"/>
    <w:rsid w:val="00DF1C0F"/>
    <w:rsid w:val="00DF1F0C"/>
    <w:rsid w:val="00DF1F13"/>
    <w:rsid w:val="00DF209D"/>
    <w:rsid w:val="00DF21D8"/>
    <w:rsid w:val="00DF22AA"/>
    <w:rsid w:val="00DF22F9"/>
    <w:rsid w:val="00DF2389"/>
    <w:rsid w:val="00DF24B0"/>
    <w:rsid w:val="00DF2613"/>
    <w:rsid w:val="00DF27CA"/>
    <w:rsid w:val="00DF2828"/>
    <w:rsid w:val="00DF2975"/>
    <w:rsid w:val="00DF2A85"/>
    <w:rsid w:val="00DF2A87"/>
    <w:rsid w:val="00DF2D2A"/>
    <w:rsid w:val="00DF2E60"/>
    <w:rsid w:val="00DF2EB2"/>
    <w:rsid w:val="00DF3001"/>
    <w:rsid w:val="00DF36D5"/>
    <w:rsid w:val="00DF3713"/>
    <w:rsid w:val="00DF372F"/>
    <w:rsid w:val="00DF3890"/>
    <w:rsid w:val="00DF3D21"/>
    <w:rsid w:val="00DF3D5F"/>
    <w:rsid w:val="00DF3DB7"/>
    <w:rsid w:val="00DF3DBE"/>
    <w:rsid w:val="00DF409F"/>
    <w:rsid w:val="00DF41DC"/>
    <w:rsid w:val="00DF42AE"/>
    <w:rsid w:val="00DF486D"/>
    <w:rsid w:val="00DF4877"/>
    <w:rsid w:val="00DF48C8"/>
    <w:rsid w:val="00DF4987"/>
    <w:rsid w:val="00DF4A3A"/>
    <w:rsid w:val="00DF4B2B"/>
    <w:rsid w:val="00DF4CC9"/>
    <w:rsid w:val="00DF4CD6"/>
    <w:rsid w:val="00DF4D5D"/>
    <w:rsid w:val="00DF4D85"/>
    <w:rsid w:val="00DF4EDC"/>
    <w:rsid w:val="00DF5280"/>
    <w:rsid w:val="00DF5374"/>
    <w:rsid w:val="00DF565E"/>
    <w:rsid w:val="00DF56A5"/>
    <w:rsid w:val="00DF56CE"/>
    <w:rsid w:val="00DF58B6"/>
    <w:rsid w:val="00DF58F0"/>
    <w:rsid w:val="00DF5C24"/>
    <w:rsid w:val="00DF5C56"/>
    <w:rsid w:val="00DF5E19"/>
    <w:rsid w:val="00DF5EBE"/>
    <w:rsid w:val="00DF60EF"/>
    <w:rsid w:val="00DF6226"/>
    <w:rsid w:val="00DF628C"/>
    <w:rsid w:val="00DF62FB"/>
    <w:rsid w:val="00DF63A7"/>
    <w:rsid w:val="00DF63CE"/>
    <w:rsid w:val="00DF65DA"/>
    <w:rsid w:val="00DF6603"/>
    <w:rsid w:val="00DF6ADA"/>
    <w:rsid w:val="00DF6AEB"/>
    <w:rsid w:val="00DF6CDC"/>
    <w:rsid w:val="00DF6FC5"/>
    <w:rsid w:val="00DF718D"/>
    <w:rsid w:val="00DF71AE"/>
    <w:rsid w:val="00DF755F"/>
    <w:rsid w:val="00DF7605"/>
    <w:rsid w:val="00DF76A7"/>
    <w:rsid w:val="00DF7725"/>
    <w:rsid w:val="00DF77DA"/>
    <w:rsid w:val="00DF7907"/>
    <w:rsid w:val="00DF7F2F"/>
    <w:rsid w:val="00E0056B"/>
    <w:rsid w:val="00E00591"/>
    <w:rsid w:val="00E00621"/>
    <w:rsid w:val="00E006F4"/>
    <w:rsid w:val="00E00830"/>
    <w:rsid w:val="00E00A27"/>
    <w:rsid w:val="00E00A51"/>
    <w:rsid w:val="00E00B55"/>
    <w:rsid w:val="00E00BD9"/>
    <w:rsid w:val="00E00EB5"/>
    <w:rsid w:val="00E00EE7"/>
    <w:rsid w:val="00E00FF3"/>
    <w:rsid w:val="00E0107A"/>
    <w:rsid w:val="00E01090"/>
    <w:rsid w:val="00E010D7"/>
    <w:rsid w:val="00E01136"/>
    <w:rsid w:val="00E012AC"/>
    <w:rsid w:val="00E0150F"/>
    <w:rsid w:val="00E01552"/>
    <w:rsid w:val="00E01AC4"/>
    <w:rsid w:val="00E01D21"/>
    <w:rsid w:val="00E01F7B"/>
    <w:rsid w:val="00E024B7"/>
    <w:rsid w:val="00E02B7C"/>
    <w:rsid w:val="00E02C46"/>
    <w:rsid w:val="00E0324D"/>
    <w:rsid w:val="00E032C2"/>
    <w:rsid w:val="00E03383"/>
    <w:rsid w:val="00E039FE"/>
    <w:rsid w:val="00E03A67"/>
    <w:rsid w:val="00E03C48"/>
    <w:rsid w:val="00E03EAB"/>
    <w:rsid w:val="00E03FCA"/>
    <w:rsid w:val="00E04156"/>
    <w:rsid w:val="00E0439E"/>
    <w:rsid w:val="00E043AC"/>
    <w:rsid w:val="00E0440E"/>
    <w:rsid w:val="00E044F3"/>
    <w:rsid w:val="00E04591"/>
    <w:rsid w:val="00E04598"/>
    <w:rsid w:val="00E04930"/>
    <w:rsid w:val="00E049DB"/>
    <w:rsid w:val="00E04C15"/>
    <w:rsid w:val="00E04D8F"/>
    <w:rsid w:val="00E04ECC"/>
    <w:rsid w:val="00E04FCB"/>
    <w:rsid w:val="00E05091"/>
    <w:rsid w:val="00E05219"/>
    <w:rsid w:val="00E0530B"/>
    <w:rsid w:val="00E05319"/>
    <w:rsid w:val="00E05509"/>
    <w:rsid w:val="00E056D5"/>
    <w:rsid w:val="00E05C79"/>
    <w:rsid w:val="00E05E23"/>
    <w:rsid w:val="00E05E7D"/>
    <w:rsid w:val="00E05E88"/>
    <w:rsid w:val="00E05E98"/>
    <w:rsid w:val="00E05F0F"/>
    <w:rsid w:val="00E0604B"/>
    <w:rsid w:val="00E060BB"/>
    <w:rsid w:val="00E0643F"/>
    <w:rsid w:val="00E064FC"/>
    <w:rsid w:val="00E06A06"/>
    <w:rsid w:val="00E06A97"/>
    <w:rsid w:val="00E06CC1"/>
    <w:rsid w:val="00E06F01"/>
    <w:rsid w:val="00E0737C"/>
    <w:rsid w:val="00E075BA"/>
    <w:rsid w:val="00E07A57"/>
    <w:rsid w:val="00E07A81"/>
    <w:rsid w:val="00E07ABB"/>
    <w:rsid w:val="00E07B07"/>
    <w:rsid w:val="00E10096"/>
    <w:rsid w:val="00E1030E"/>
    <w:rsid w:val="00E104BE"/>
    <w:rsid w:val="00E10544"/>
    <w:rsid w:val="00E10593"/>
    <w:rsid w:val="00E105A0"/>
    <w:rsid w:val="00E10805"/>
    <w:rsid w:val="00E1083B"/>
    <w:rsid w:val="00E10BD4"/>
    <w:rsid w:val="00E10E58"/>
    <w:rsid w:val="00E10F7F"/>
    <w:rsid w:val="00E111A5"/>
    <w:rsid w:val="00E11333"/>
    <w:rsid w:val="00E1145E"/>
    <w:rsid w:val="00E115B2"/>
    <w:rsid w:val="00E117EE"/>
    <w:rsid w:val="00E1182F"/>
    <w:rsid w:val="00E11C83"/>
    <w:rsid w:val="00E11CD3"/>
    <w:rsid w:val="00E11D15"/>
    <w:rsid w:val="00E124A1"/>
    <w:rsid w:val="00E124D8"/>
    <w:rsid w:val="00E12575"/>
    <w:rsid w:val="00E125D5"/>
    <w:rsid w:val="00E1263E"/>
    <w:rsid w:val="00E1265F"/>
    <w:rsid w:val="00E128AE"/>
    <w:rsid w:val="00E12975"/>
    <w:rsid w:val="00E12AD7"/>
    <w:rsid w:val="00E12B52"/>
    <w:rsid w:val="00E12B80"/>
    <w:rsid w:val="00E12C2F"/>
    <w:rsid w:val="00E12D47"/>
    <w:rsid w:val="00E12E2B"/>
    <w:rsid w:val="00E12EEA"/>
    <w:rsid w:val="00E12F0A"/>
    <w:rsid w:val="00E12F91"/>
    <w:rsid w:val="00E1318C"/>
    <w:rsid w:val="00E131AD"/>
    <w:rsid w:val="00E13500"/>
    <w:rsid w:val="00E135B8"/>
    <w:rsid w:val="00E1393E"/>
    <w:rsid w:val="00E13960"/>
    <w:rsid w:val="00E13D0C"/>
    <w:rsid w:val="00E140C4"/>
    <w:rsid w:val="00E14303"/>
    <w:rsid w:val="00E14366"/>
    <w:rsid w:val="00E14560"/>
    <w:rsid w:val="00E14798"/>
    <w:rsid w:val="00E147F3"/>
    <w:rsid w:val="00E14A50"/>
    <w:rsid w:val="00E14B15"/>
    <w:rsid w:val="00E14BB0"/>
    <w:rsid w:val="00E14E28"/>
    <w:rsid w:val="00E14FA2"/>
    <w:rsid w:val="00E1506C"/>
    <w:rsid w:val="00E15652"/>
    <w:rsid w:val="00E15799"/>
    <w:rsid w:val="00E15802"/>
    <w:rsid w:val="00E1583F"/>
    <w:rsid w:val="00E15A44"/>
    <w:rsid w:val="00E15BC8"/>
    <w:rsid w:val="00E15CF9"/>
    <w:rsid w:val="00E15E59"/>
    <w:rsid w:val="00E15E81"/>
    <w:rsid w:val="00E161F4"/>
    <w:rsid w:val="00E164B4"/>
    <w:rsid w:val="00E167F8"/>
    <w:rsid w:val="00E168EE"/>
    <w:rsid w:val="00E16948"/>
    <w:rsid w:val="00E16982"/>
    <w:rsid w:val="00E16F16"/>
    <w:rsid w:val="00E16F39"/>
    <w:rsid w:val="00E17009"/>
    <w:rsid w:val="00E171CF"/>
    <w:rsid w:val="00E172E4"/>
    <w:rsid w:val="00E17379"/>
    <w:rsid w:val="00E17483"/>
    <w:rsid w:val="00E1795B"/>
    <w:rsid w:val="00E179F0"/>
    <w:rsid w:val="00E17C67"/>
    <w:rsid w:val="00E17F99"/>
    <w:rsid w:val="00E17FC3"/>
    <w:rsid w:val="00E17FEB"/>
    <w:rsid w:val="00E2001F"/>
    <w:rsid w:val="00E200AF"/>
    <w:rsid w:val="00E2046C"/>
    <w:rsid w:val="00E20491"/>
    <w:rsid w:val="00E20699"/>
    <w:rsid w:val="00E206A5"/>
    <w:rsid w:val="00E20779"/>
    <w:rsid w:val="00E2090C"/>
    <w:rsid w:val="00E20A1F"/>
    <w:rsid w:val="00E20BC2"/>
    <w:rsid w:val="00E20DFF"/>
    <w:rsid w:val="00E20F7D"/>
    <w:rsid w:val="00E20FD0"/>
    <w:rsid w:val="00E21048"/>
    <w:rsid w:val="00E210AD"/>
    <w:rsid w:val="00E210EC"/>
    <w:rsid w:val="00E21145"/>
    <w:rsid w:val="00E21182"/>
    <w:rsid w:val="00E215CD"/>
    <w:rsid w:val="00E2183E"/>
    <w:rsid w:val="00E21B13"/>
    <w:rsid w:val="00E21D8F"/>
    <w:rsid w:val="00E21DDE"/>
    <w:rsid w:val="00E220E2"/>
    <w:rsid w:val="00E22231"/>
    <w:rsid w:val="00E2232D"/>
    <w:rsid w:val="00E2241B"/>
    <w:rsid w:val="00E226A6"/>
    <w:rsid w:val="00E22A18"/>
    <w:rsid w:val="00E22B3E"/>
    <w:rsid w:val="00E22C05"/>
    <w:rsid w:val="00E22C60"/>
    <w:rsid w:val="00E22D26"/>
    <w:rsid w:val="00E22D85"/>
    <w:rsid w:val="00E22DAC"/>
    <w:rsid w:val="00E22DCC"/>
    <w:rsid w:val="00E2313F"/>
    <w:rsid w:val="00E23149"/>
    <w:rsid w:val="00E2335D"/>
    <w:rsid w:val="00E23525"/>
    <w:rsid w:val="00E23555"/>
    <w:rsid w:val="00E23687"/>
    <w:rsid w:val="00E236E9"/>
    <w:rsid w:val="00E23719"/>
    <w:rsid w:val="00E23866"/>
    <w:rsid w:val="00E23A5B"/>
    <w:rsid w:val="00E23B15"/>
    <w:rsid w:val="00E23F17"/>
    <w:rsid w:val="00E24001"/>
    <w:rsid w:val="00E24064"/>
    <w:rsid w:val="00E24256"/>
    <w:rsid w:val="00E24489"/>
    <w:rsid w:val="00E2448D"/>
    <w:rsid w:val="00E24590"/>
    <w:rsid w:val="00E24610"/>
    <w:rsid w:val="00E247AA"/>
    <w:rsid w:val="00E2488A"/>
    <w:rsid w:val="00E24B28"/>
    <w:rsid w:val="00E24E88"/>
    <w:rsid w:val="00E24F01"/>
    <w:rsid w:val="00E24F1B"/>
    <w:rsid w:val="00E24FC5"/>
    <w:rsid w:val="00E24FD7"/>
    <w:rsid w:val="00E25293"/>
    <w:rsid w:val="00E25351"/>
    <w:rsid w:val="00E2566F"/>
    <w:rsid w:val="00E25715"/>
    <w:rsid w:val="00E2587C"/>
    <w:rsid w:val="00E25926"/>
    <w:rsid w:val="00E25A28"/>
    <w:rsid w:val="00E25DDE"/>
    <w:rsid w:val="00E25E13"/>
    <w:rsid w:val="00E25E6E"/>
    <w:rsid w:val="00E2621B"/>
    <w:rsid w:val="00E26298"/>
    <w:rsid w:val="00E262A9"/>
    <w:rsid w:val="00E2645D"/>
    <w:rsid w:val="00E26548"/>
    <w:rsid w:val="00E266DE"/>
    <w:rsid w:val="00E26816"/>
    <w:rsid w:val="00E26990"/>
    <w:rsid w:val="00E26A97"/>
    <w:rsid w:val="00E26AC0"/>
    <w:rsid w:val="00E26B07"/>
    <w:rsid w:val="00E26B79"/>
    <w:rsid w:val="00E26B9F"/>
    <w:rsid w:val="00E26D63"/>
    <w:rsid w:val="00E26D95"/>
    <w:rsid w:val="00E26E52"/>
    <w:rsid w:val="00E271C3"/>
    <w:rsid w:val="00E273A1"/>
    <w:rsid w:val="00E273A8"/>
    <w:rsid w:val="00E2741D"/>
    <w:rsid w:val="00E277D8"/>
    <w:rsid w:val="00E2789C"/>
    <w:rsid w:val="00E27994"/>
    <w:rsid w:val="00E27B35"/>
    <w:rsid w:val="00E27BD6"/>
    <w:rsid w:val="00E27CEA"/>
    <w:rsid w:val="00E27E47"/>
    <w:rsid w:val="00E27E7C"/>
    <w:rsid w:val="00E304CE"/>
    <w:rsid w:val="00E30556"/>
    <w:rsid w:val="00E306FC"/>
    <w:rsid w:val="00E30726"/>
    <w:rsid w:val="00E3076B"/>
    <w:rsid w:val="00E309D8"/>
    <w:rsid w:val="00E30A5F"/>
    <w:rsid w:val="00E30B11"/>
    <w:rsid w:val="00E313F2"/>
    <w:rsid w:val="00E31449"/>
    <w:rsid w:val="00E3169B"/>
    <w:rsid w:val="00E318F9"/>
    <w:rsid w:val="00E31917"/>
    <w:rsid w:val="00E31948"/>
    <w:rsid w:val="00E31AE1"/>
    <w:rsid w:val="00E31B0E"/>
    <w:rsid w:val="00E31CD9"/>
    <w:rsid w:val="00E31D23"/>
    <w:rsid w:val="00E32225"/>
    <w:rsid w:val="00E32292"/>
    <w:rsid w:val="00E322BF"/>
    <w:rsid w:val="00E323A2"/>
    <w:rsid w:val="00E323C9"/>
    <w:rsid w:val="00E328D1"/>
    <w:rsid w:val="00E32A1D"/>
    <w:rsid w:val="00E32AFB"/>
    <w:rsid w:val="00E3304A"/>
    <w:rsid w:val="00E33305"/>
    <w:rsid w:val="00E335A6"/>
    <w:rsid w:val="00E3378F"/>
    <w:rsid w:val="00E3393E"/>
    <w:rsid w:val="00E33B0E"/>
    <w:rsid w:val="00E33EA1"/>
    <w:rsid w:val="00E33F3F"/>
    <w:rsid w:val="00E34054"/>
    <w:rsid w:val="00E341AF"/>
    <w:rsid w:val="00E3465E"/>
    <w:rsid w:val="00E346AA"/>
    <w:rsid w:val="00E34788"/>
    <w:rsid w:val="00E34B0A"/>
    <w:rsid w:val="00E34BAA"/>
    <w:rsid w:val="00E34C64"/>
    <w:rsid w:val="00E34CEE"/>
    <w:rsid w:val="00E34E18"/>
    <w:rsid w:val="00E3510F"/>
    <w:rsid w:val="00E3522F"/>
    <w:rsid w:val="00E35269"/>
    <w:rsid w:val="00E35621"/>
    <w:rsid w:val="00E35697"/>
    <w:rsid w:val="00E356E3"/>
    <w:rsid w:val="00E35745"/>
    <w:rsid w:val="00E3582C"/>
    <w:rsid w:val="00E35901"/>
    <w:rsid w:val="00E3595B"/>
    <w:rsid w:val="00E35993"/>
    <w:rsid w:val="00E35AA2"/>
    <w:rsid w:val="00E35B05"/>
    <w:rsid w:val="00E35C71"/>
    <w:rsid w:val="00E35F6D"/>
    <w:rsid w:val="00E360C5"/>
    <w:rsid w:val="00E360E1"/>
    <w:rsid w:val="00E362ED"/>
    <w:rsid w:val="00E36331"/>
    <w:rsid w:val="00E365CD"/>
    <w:rsid w:val="00E3692E"/>
    <w:rsid w:val="00E36983"/>
    <w:rsid w:val="00E36E03"/>
    <w:rsid w:val="00E37479"/>
    <w:rsid w:val="00E377A0"/>
    <w:rsid w:val="00E377BD"/>
    <w:rsid w:val="00E378C5"/>
    <w:rsid w:val="00E37B18"/>
    <w:rsid w:val="00E4010E"/>
    <w:rsid w:val="00E4014B"/>
    <w:rsid w:val="00E401C7"/>
    <w:rsid w:val="00E404CF"/>
    <w:rsid w:val="00E40506"/>
    <w:rsid w:val="00E40672"/>
    <w:rsid w:val="00E40C25"/>
    <w:rsid w:val="00E40D17"/>
    <w:rsid w:val="00E4108A"/>
    <w:rsid w:val="00E41273"/>
    <w:rsid w:val="00E4141B"/>
    <w:rsid w:val="00E41570"/>
    <w:rsid w:val="00E41577"/>
    <w:rsid w:val="00E4168A"/>
    <w:rsid w:val="00E4169E"/>
    <w:rsid w:val="00E416B8"/>
    <w:rsid w:val="00E41841"/>
    <w:rsid w:val="00E418DF"/>
    <w:rsid w:val="00E41C55"/>
    <w:rsid w:val="00E41CEF"/>
    <w:rsid w:val="00E41DFD"/>
    <w:rsid w:val="00E41FB0"/>
    <w:rsid w:val="00E4200E"/>
    <w:rsid w:val="00E42108"/>
    <w:rsid w:val="00E421F2"/>
    <w:rsid w:val="00E4229B"/>
    <w:rsid w:val="00E427CE"/>
    <w:rsid w:val="00E42A63"/>
    <w:rsid w:val="00E42AAB"/>
    <w:rsid w:val="00E42C39"/>
    <w:rsid w:val="00E42D07"/>
    <w:rsid w:val="00E42E03"/>
    <w:rsid w:val="00E42F2F"/>
    <w:rsid w:val="00E4305A"/>
    <w:rsid w:val="00E4322A"/>
    <w:rsid w:val="00E43540"/>
    <w:rsid w:val="00E4358B"/>
    <w:rsid w:val="00E438CC"/>
    <w:rsid w:val="00E43926"/>
    <w:rsid w:val="00E43E61"/>
    <w:rsid w:val="00E43E8E"/>
    <w:rsid w:val="00E44561"/>
    <w:rsid w:val="00E4470C"/>
    <w:rsid w:val="00E44C02"/>
    <w:rsid w:val="00E44F1D"/>
    <w:rsid w:val="00E45130"/>
    <w:rsid w:val="00E452EA"/>
    <w:rsid w:val="00E4539A"/>
    <w:rsid w:val="00E454D8"/>
    <w:rsid w:val="00E4568E"/>
    <w:rsid w:val="00E45789"/>
    <w:rsid w:val="00E4581B"/>
    <w:rsid w:val="00E4585F"/>
    <w:rsid w:val="00E4596E"/>
    <w:rsid w:val="00E45C19"/>
    <w:rsid w:val="00E45C38"/>
    <w:rsid w:val="00E45D73"/>
    <w:rsid w:val="00E45EB7"/>
    <w:rsid w:val="00E45F5D"/>
    <w:rsid w:val="00E46068"/>
    <w:rsid w:val="00E461ED"/>
    <w:rsid w:val="00E463BC"/>
    <w:rsid w:val="00E466F9"/>
    <w:rsid w:val="00E468E9"/>
    <w:rsid w:val="00E46E69"/>
    <w:rsid w:val="00E46EA7"/>
    <w:rsid w:val="00E46FB0"/>
    <w:rsid w:val="00E470C8"/>
    <w:rsid w:val="00E47408"/>
    <w:rsid w:val="00E474F8"/>
    <w:rsid w:val="00E4796A"/>
    <w:rsid w:val="00E479DA"/>
    <w:rsid w:val="00E47ADD"/>
    <w:rsid w:val="00E47B32"/>
    <w:rsid w:val="00E47B46"/>
    <w:rsid w:val="00E47CE7"/>
    <w:rsid w:val="00E47D27"/>
    <w:rsid w:val="00E47DD1"/>
    <w:rsid w:val="00E47EA7"/>
    <w:rsid w:val="00E50211"/>
    <w:rsid w:val="00E50231"/>
    <w:rsid w:val="00E50253"/>
    <w:rsid w:val="00E5053B"/>
    <w:rsid w:val="00E505B8"/>
    <w:rsid w:val="00E5061A"/>
    <w:rsid w:val="00E50749"/>
    <w:rsid w:val="00E50822"/>
    <w:rsid w:val="00E50A91"/>
    <w:rsid w:val="00E50AE6"/>
    <w:rsid w:val="00E50C57"/>
    <w:rsid w:val="00E50CAE"/>
    <w:rsid w:val="00E50F06"/>
    <w:rsid w:val="00E510ED"/>
    <w:rsid w:val="00E5128F"/>
    <w:rsid w:val="00E5155A"/>
    <w:rsid w:val="00E515B1"/>
    <w:rsid w:val="00E51723"/>
    <w:rsid w:val="00E5180C"/>
    <w:rsid w:val="00E51843"/>
    <w:rsid w:val="00E5185B"/>
    <w:rsid w:val="00E51878"/>
    <w:rsid w:val="00E519DA"/>
    <w:rsid w:val="00E51ABB"/>
    <w:rsid w:val="00E51D67"/>
    <w:rsid w:val="00E51E60"/>
    <w:rsid w:val="00E52030"/>
    <w:rsid w:val="00E520CB"/>
    <w:rsid w:val="00E523B7"/>
    <w:rsid w:val="00E52604"/>
    <w:rsid w:val="00E526F7"/>
    <w:rsid w:val="00E52B40"/>
    <w:rsid w:val="00E52F6F"/>
    <w:rsid w:val="00E532E2"/>
    <w:rsid w:val="00E53644"/>
    <w:rsid w:val="00E53771"/>
    <w:rsid w:val="00E53791"/>
    <w:rsid w:val="00E53B82"/>
    <w:rsid w:val="00E53C82"/>
    <w:rsid w:val="00E53D60"/>
    <w:rsid w:val="00E53D96"/>
    <w:rsid w:val="00E53EAB"/>
    <w:rsid w:val="00E53FCE"/>
    <w:rsid w:val="00E54016"/>
    <w:rsid w:val="00E54303"/>
    <w:rsid w:val="00E543D8"/>
    <w:rsid w:val="00E54444"/>
    <w:rsid w:val="00E547C7"/>
    <w:rsid w:val="00E54803"/>
    <w:rsid w:val="00E5495F"/>
    <w:rsid w:val="00E549AD"/>
    <w:rsid w:val="00E54C1D"/>
    <w:rsid w:val="00E54CFA"/>
    <w:rsid w:val="00E54FA5"/>
    <w:rsid w:val="00E5515D"/>
    <w:rsid w:val="00E55251"/>
    <w:rsid w:val="00E55409"/>
    <w:rsid w:val="00E5548F"/>
    <w:rsid w:val="00E55630"/>
    <w:rsid w:val="00E55709"/>
    <w:rsid w:val="00E55869"/>
    <w:rsid w:val="00E55BDC"/>
    <w:rsid w:val="00E55CCD"/>
    <w:rsid w:val="00E55CD4"/>
    <w:rsid w:val="00E55D92"/>
    <w:rsid w:val="00E56016"/>
    <w:rsid w:val="00E56088"/>
    <w:rsid w:val="00E5611E"/>
    <w:rsid w:val="00E561A2"/>
    <w:rsid w:val="00E5621E"/>
    <w:rsid w:val="00E5648C"/>
    <w:rsid w:val="00E565E6"/>
    <w:rsid w:val="00E56C50"/>
    <w:rsid w:val="00E56E74"/>
    <w:rsid w:val="00E56F6A"/>
    <w:rsid w:val="00E56FF1"/>
    <w:rsid w:val="00E5717A"/>
    <w:rsid w:val="00E572D8"/>
    <w:rsid w:val="00E57575"/>
    <w:rsid w:val="00E57582"/>
    <w:rsid w:val="00E577EF"/>
    <w:rsid w:val="00E57925"/>
    <w:rsid w:val="00E5795E"/>
    <w:rsid w:val="00E579E3"/>
    <w:rsid w:val="00E57A52"/>
    <w:rsid w:val="00E57CA7"/>
    <w:rsid w:val="00E57DC3"/>
    <w:rsid w:val="00E57DF3"/>
    <w:rsid w:val="00E57E24"/>
    <w:rsid w:val="00E60227"/>
    <w:rsid w:val="00E60299"/>
    <w:rsid w:val="00E60310"/>
    <w:rsid w:val="00E60423"/>
    <w:rsid w:val="00E6054E"/>
    <w:rsid w:val="00E608A5"/>
    <w:rsid w:val="00E609FB"/>
    <w:rsid w:val="00E60A02"/>
    <w:rsid w:val="00E60A61"/>
    <w:rsid w:val="00E60BC2"/>
    <w:rsid w:val="00E60CC3"/>
    <w:rsid w:val="00E60F58"/>
    <w:rsid w:val="00E610E0"/>
    <w:rsid w:val="00E61494"/>
    <w:rsid w:val="00E614B0"/>
    <w:rsid w:val="00E61572"/>
    <w:rsid w:val="00E617A5"/>
    <w:rsid w:val="00E618A4"/>
    <w:rsid w:val="00E61B8C"/>
    <w:rsid w:val="00E620FD"/>
    <w:rsid w:val="00E62330"/>
    <w:rsid w:val="00E62542"/>
    <w:rsid w:val="00E6272C"/>
    <w:rsid w:val="00E628C1"/>
    <w:rsid w:val="00E62946"/>
    <w:rsid w:val="00E62C25"/>
    <w:rsid w:val="00E62D0D"/>
    <w:rsid w:val="00E62ED7"/>
    <w:rsid w:val="00E62EF4"/>
    <w:rsid w:val="00E62F8B"/>
    <w:rsid w:val="00E6305F"/>
    <w:rsid w:val="00E631A0"/>
    <w:rsid w:val="00E63352"/>
    <w:rsid w:val="00E633A8"/>
    <w:rsid w:val="00E63499"/>
    <w:rsid w:val="00E634FF"/>
    <w:rsid w:val="00E636BA"/>
    <w:rsid w:val="00E63ABA"/>
    <w:rsid w:val="00E63C05"/>
    <w:rsid w:val="00E643B7"/>
    <w:rsid w:val="00E64555"/>
    <w:rsid w:val="00E64557"/>
    <w:rsid w:val="00E645E1"/>
    <w:rsid w:val="00E646D3"/>
    <w:rsid w:val="00E64727"/>
    <w:rsid w:val="00E6473A"/>
    <w:rsid w:val="00E648B3"/>
    <w:rsid w:val="00E6499B"/>
    <w:rsid w:val="00E64A27"/>
    <w:rsid w:val="00E64AC4"/>
    <w:rsid w:val="00E64B7B"/>
    <w:rsid w:val="00E65250"/>
    <w:rsid w:val="00E65275"/>
    <w:rsid w:val="00E65412"/>
    <w:rsid w:val="00E65461"/>
    <w:rsid w:val="00E65651"/>
    <w:rsid w:val="00E65887"/>
    <w:rsid w:val="00E658C6"/>
    <w:rsid w:val="00E65C84"/>
    <w:rsid w:val="00E6604E"/>
    <w:rsid w:val="00E66150"/>
    <w:rsid w:val="00E66340"/>
    <w:rsid w:val="00E66667"/>
    <w:rsid w:val="00E666F4"/>
    <w:rsid w:val="00E6675A"/>
    <w:rsid w:val="00E66815"/>
    <w:rsid w:val="00E66832"/>
    <w:rsid w:val="00E66854"/>
    <w:rsid w:val="00E668D1"/>
    <w:rsid w:val="00E669FB"/>
    <w:rsid w:val="00E66B4B"/>
    <w:rsid w:val="00E66BC4"/>
    <w:rsid w:val="00E66CDF"/>
    <w:rsid w:val="00E66E31"/>
    <w:rsid w:val="00E67052"/>
    <w:rsid w:val="00E67230"/>
    <w:rsid w:val="00E672D2"/>
    <w:rsid w:val="00E67421"/>
    <w:rsid w:val="00E67651"/>
    <w:rsid w:val="00E67CC4"/>
    <w:rsid w:val="00E67DCD"/>
    <w:rsid w:val="00E67EE2"/>
    <w:rsid w:val="00E70056"/>
    <w:rsid w:val="00E70146"/>
    <w:rsid w:val="00E70229"/>
    <w:rsid w:val="00E702C6"/>
    <w:rsid w:val="00E70402"/>
    <w:rsid w:val="00E7079A"/>
    <w:rsid w:val="00E70913"/>
    <w:rsid w:val="00E70B77"/>
    <w:rsid w:val="00E70D18"/>
    <w:rsid w:val="00E70DD3"/>
    <w:rsid w:val="00E710ED"/>
    <w:rsid w:val="00E71127"/>
    <w:rsid w:val="00E711FD"/>
    <w:rsid w:val="00E71345"/>
    <w:rsid w:val="00E714E3"/>
    <w:rsid w:val="00E719EB"/>
    <w:rsid w:val="00E71BEA"/>
    <w:rsid w:val="00E71E57"/>
    <w:rsid w:val="00E71F6F"/>
    <w:rsid w:val="00E71FCF"/>
    <w:rsid w:val="00E72066"/>
    <w:rsid w:val="00E72216"/>
    <w:rsid w:val="00E7251E"/>
    <w:rsid w:val="00E727AD"/>
    <w:rsid w:val="00E72908"/>
    <w:rsid w:val="00E72D77"/>
    <w:rsid w:val="00E72E51"/>
    <w:rsid w:val="00E72EC1"/>
    <w:rsid w:val="00E72F45"/>
    <w:rsid w:val="00E7314A"/>
    <w:rsid w:val="00E73383"/>
    <w:rsid w:val="00E73649"/>
    <w:rsid w:val="00E7369A"/>
    <w:rsid w:val="00E736E9"/>
    <w:rsid w:val="00E7398D"/>
    <w:rsid w:val="00E74096"/>
    <w:rsid w:val="00E740A0"/>
    <w:rsid w:val="00E74108"/>
    <w:rsid w:val="00E741C0"/>
    <w:rsid w:val="00E742F6"/>
    <w:rsid w:val="00E743F8"/>
    <w:rsid w:val="00E74458"/>
    <w:rsid w:val="00E74460"/>
    <w:rsid w:val="00E7456D"/>
    <w:rsid w:val="00E74666"/>
    <w:rsid w:val="00E74769"/>
    <w:rsid w:val="00E747FF"/>
    <w:rsid w:val="00E74A97"/>
    <w:rsid w:val="00E74F85"/>
    <w:rsid w:val="00E750F7"/>
    <w:rsid w:val="00E75484"/>
    <w:rsid w:val="00E755B8"/>
    <w:rsid w:val="00E75761"/>
    <w:rsid w:val="00E75851"/>
    <w:rsid w:val="00E75A88"/>
    <w:rsid w:val="00E75B5E"/>
    <w:rsid w:val="00E75C40"/>
    <w:rsid w:val="00E75CD1"/>
    <w:rsid w:val="00E75E19"/>
    <w:rsid w:val="00E75E99"/>
    <w:rsid w:val="00E7601D"/>
    <w:rsid w:val="00E76022"/>
    <w:rsid w:val="00E764A8"/>
    <w:rsid w:val="00E764D8"/>
    <w:rsid w:val="00E76EB7"/>
    <w:rsid w:val="00E770D3"/>
    <w:rsid w:val="00E7710A"/>
    <w:rsid w:val="00E7710C"/>
    <w:rsid w:val="00E7710F"/>
    <w:rsid w:val="00E773D3"/>
    <w:rsid w:val="00E7741F"/>
    <w:rsid w:val="00E774A2"/>
    <w:rsid w:val="00E776F0"/>
    <w:rsid w:val="00E776F5"/>
    <w:rsid w:val="00E77786"/>
    <w:rsid w:val="00E777BD"/>
    <w:rsid w:val="00E777EB"/>
    <w:rsid w:val="00E7793E"/>
    <w:rsid w:val="00E77B1F"/>
    <w:rsid w:val="00E77C7E"/>
    <w:rsid w:val="00E77E10"/>
    <w:rsid w:val="00E80037"/>
    <w:rsid w:val="00E800CE"/>
    <w:rsid w:val="00E800F1"/>
    <w:rsid w:val="00E80288"/>
    <w:rsid w:val="00E8038C"/>
    <w:rsid w:val="00E807A4"/>
    <w:rsid w:val="00E8083B"/>
    <w:rsid w:val="00E80867"/>
    <w:rsid w:val="00E80AEB"/>
    <w:rsid w:val="00E80B12"/>
    <w:rsid w:val="00E80C26"/>
    <w:rsid w:val="00E80C85"/>
    <w:rsid w:val="00E80CB0"/>
    <w:rsid w:val="00E80CD9"/>
    <w:rsid w:val="00E80EED"/>
    <w:rsid w:val="00E8142C"/>
    <w:rsid w:val="00E8169A"/>
    <w:rsid w:val="00E816D8"/>
    <w:rsid w:val="00E8174F"/>
    <w:rsid w:val="00E81789"/>
    <w:rsid w:val="00E81799"/>
    <w:rsid w:val="00E81976"/>
    <w:rsid w:val="00E81AC4"/>
    <w:rsid w:val="00E81E7D"/>
    <w:rsid w:val="00E81ED5"/>
    <w:rsid w:val="00E81FF6"/>
    <w:rsid w:val="00E82638"/>
    <w:rsid w:val="00E82762"/>
    <w:rsid w:val="00E8295F"/>
    <w:rsid w:val="00E829A5"/>
    <w:rsid w:val="00E829EA"/>
    <w:rsid w:val="00E82C5E"/>
    <w:rsid w:val="00E82DFD"/>
    <w:rsid w:val="00E8308C"/>
    <w:rsid w:val="00E832DC"/>
    <w:rsid w:val="00E834B6"/>
    <w:rsid w:val="00E835E9"/>
    <w:rsid w:val="00E837ED"/>
    <w:rsid w:val="00E83C90"/>
    <w:rsid w:val="00E83CC4"/>
    <w:rsid w:val="00E83DA0"/>
    <w:rsid w:val="00E83F2A"/>
    <w:rsid w:val="00E84185"/>
    <w:rsid w:val="00E84410"/>
    <w:rsid w:val="00E8464E"/>
    <w:rsid w:val="00E846BD"/>
    <w:rsid w:val="00E84896"/>
    <w:rsid w:val="00E8489B"/>
    <w:rsid w:val="00E8498C"/>
    <w:rsid w:val="00E84D29"/>
    <w:rsid w:val="00E84F6E"/>
    <w:rsid w:val="00E84FB5"/>
    <w:rsid w:val="00E85192"/>
    <w:rsid w:val="00E8567D"/>
    <w:rsid w:val="00E856A3"/>
    <w:rsid w:val="00E85832"/>
    <w:rsid w:val="00E859FF"/>
    <w:rsid w:val="00E85B6F"/>
    <w:rsid w:val="00E85D15"/>
    <w:rsid w:val="00E85EBB"/>
    <w:rsid w:val="00E85FB0"/>
    <w:rsid w:val="00E85FFF"/>
    <w:rsid w:val="00E861EF"/>
    <w:rsid w:val="00E8623A"/>
    <w:rsid w:val="00E86372"/>
    <w:rsid w:val="00E86744"/>
    <w:rsid w:val="00E86773"/>
    <w:rsid w:val="00E868AC"/>
    <w:rsid w:val="00E86A3B"/>
    <w:rsid w:val="00E86A8A"/>
    <w:rsid w:val="00E86E01"/>
    <w:rsid w:val="00E86FAA"/>
    <w:rsid w:val="00E8718C"/>
    <w:rsid w:val="00E872D4"/>
    <w:rsid w:val="00E87562"/>
    <w:rsid w:val="00E8767F"/>
    <w:rsid w:val="00E876FB"/>
    <w:rsid w:val="00E877A0"/>
    <w:rsid w:val="00E8789A"/>
    <w:rsid w:val="00E87A06"/>
    <w:rsid w:val="00E87CEC"/>
    <w:rsid w:val="00E87DC7"/>
    <w:rsid w:val="00E87DDC"/>
    <w:rsid w:val="00E9025C"/>
    <w:rsid w:val="00E902B5"/>
    <w:rsid w:val="00E903BE"/>
    <w:rsid w:val="00E90588"/>
    <w:rsid w:val="00E90A23"/>
    <w:rsid w:val="00E90BDF"/>
    <w:rsid w:val="00E90C2E"/>
    <w:rsid w:val="00E90DA9"/>
    <w:rsid w:val="00E90DB5"/>
    <w:rsid w:val="00E90FBD"/>
    <w:rsid w:val="00E91004"/>
    <w:rsid w:val="00E913D1"/>
    <w:rsid w:val="00E916B6"/>
    <w:rsid w:val="00E91707"/>
    <w:rsid w:val="00E91A01"/>
    <w:rsid w:val="00E91DDA"/>
    <w:rsid w:val="00E91E1D"/>
    <w:rsid w:val="00E920A3"/>
    <w:rsid w:val="00E922D7"/>
    <w:rsid w:val="00E92543"/>
    <w:rsid w:val="00E92581"/>
    <w:rsid w:val="00E92768"/>
    <w:rsid w:val="00E92842"/>
    <w:rsid w:val="00E92AAA"/>
    <w:rsid w:val="00E92D95"/>
    <w:rsid w:val="00E92F29"/>
    <w:rsid w:val="00E92F4C"/>
    <w:rsid w:val="00E93056"/>
    <w:rsid w:val="00E93108"/>
    <w:rsid w:val="00E93182"/>
    <w:rsid w:val="00E931D8"/>
    <w:rsid w:val="00E933D2"/>
    <w:rsid w:val="00E935D0"/>
    <w:rsid w:val="00E935E5"/>
    <w:rsid w:val="00E9382E"/>
    <w:rsid w:val="00E93D41"/>
    <w:rsid w:val="00E93D4B"/>
    <w:rsid w:val="00E942C0"/>
    <w:rsid w:val="00E9433F"/>
    <w:rsid w:val="00E9452F"/>
    <w:rsid w:val="00E9457A"/>
    <w:rsid w:val="00E947CC"/>
    <w:rsid w:val="00E949A8"/>
    <w:rsid w:val="00E94A53"/>
    <w:rsid w:val="00E94AB0"/>
    <w:rsid w:val="00E94C71"/>
    <w:rsid w:val="00E94D96"/>
    <w:rsid w:val="00E94F28"/>
    <w:rsid w:val="00E95025"/>
    <w:rsid w:val="00E952D1"/>
    <w:rsid w:val="00E95347"/>
    <w:rsid w:val="00E95602"/>
    <w:rsid w:val="00E956DC"/>
    <w:rsid w:val="00E95717"/>
    <w:rsid w:val="00E95740"/>
    <w:rsid w:val="00E959BF"/>
    <w:rsid w:val="00E95AF9"/>
    <w:rsid w:val="00E95D67"/>
    <w:rsid w:val="00E95E33"/>
    <w:rsid w:val="00E95EE3"/>
    <w:rsid w:val="00E960A7"/>
    <w:rsid w:val="00E9616E"/>
    <w:rsid w:val="00E962AB"/>
    <w:rsid w:val="00E963C1"/>
    <w:rsid w:val="00E965A9"/>
    <w:rsid w:val="00E96766"/>
    <w:rsid w:val="00E96788"/>
    <w:rsid w:val="00E96A45"/>
    <w:rsid w:val="00E96A69"/>
    <w:rsid w:val="00E96AFE"/>
    <w:rsid w:val="00E96D68"/>
    <w:rsid w:val="00E96FC1"/>
    <w:rsid w:val="00E9707C"/>
    <w:rsid w:val="00E97588"/>
    <w:rsid w:val="00E976C3"/>
    <w:rsid w:val="00E97720"/>
    <w:rsid w:val="00E97BAF"/>
    <w:rsid w:val="00E97CF6"/>
    <w:rsid w:val="00EA02E0"/>
    <w:rsid w:val="00EA046C"/>
    <w:rsid w:val="00EA0570"/>
    <w:rsid w:val="00EA05D6"/>
    <w:rsid w:val="00EA0617"/>
    <w:rsid w:val="00EA0697"/>
    <w:rsid w:val="00EA083E"/>
    <w:rsid w:val="00EA0983"/>
    <w:rsid w:val="00EA0A9F"/>
    <w:rsid w:val="00EA0B25"/>
    <w:rsid w:val="00EA0CAF"/>
    <w:rsid w:val="00EA0CF3"/>
    <w:rsid w:val="00EA0CF8"/>
    <w:rsid w:val="00EA0D20"/>
    <w:rsid w:val="00EA0DF9"/>
    <w:rsid w:val="00EA0E59"/>
    <w:rsid w:val="00EA116A"/>
    <w:rsid w:val="00EA116B"/>
    <w:rsid w:val="00EA158F"/>
    <w:rsid w:val="00EA18DA"/>
    <w:rsid w:val="00EA1D4F"/>
    <w:rsid w:val="00EA1DE0"/>
    <w:rsid w:val="00EA225E"/>
    <w:rsid w:val="00EA2270"/>
    <w:rsid w:val="00EA2273"/>
    <w:rsid w:val="00EA2281"/>
    <w:rsid w:val="00EA236F"/>
    <w:rsid w:val="00EA24C9"/>
    <w:rsid w:val="00EA26C6"/>
    <w:rsid w:val="00EA27BB"/>
    <w:rsid w:val="00EA27E5"/>
    <w:rsid w:val="00EA2898"/>
    <w:rsid w:val="00EA2947"/>
    <w:rsid w:val="00EA2983"/>
    <w:rsid w:val="00EA2A5A"/>
    <w:rsid w:val="00EA2B1D"/>
    <w:rsid w:val="00EA2C20"/>
    <w:rsid w:val="00EA3150"/>
    <w:rsid w:val="00EA32CD"/>
    <w:rsid w:val="00EA33C8"/>
    <w:rsid w:val="00EA361C"/>
    <w:rsid w:val="00EA3727"/>
    <w:rsid w:val="00EA3747"/>
    <w:rsid w:val="00EA3A0A"/>
    <w:rsid w:val="00EA3DDE"/>
    <w:rsid w:val="00EA3DFD"/>
    <w:rsid w:val="00EA3E18"/>
    <w:rsid w:val="00EA3E61"/>
    <w:rsid w:val="00EA3E7C"/>
    <w:rsid w:val="00EA400D"/>
    <w:rsid w:val="00EA403F"/>
    <w:rsid w:val="00EA420C"/>
    <w:rsid w:val="00EA42E7"/>
    <w:rsid w:val="00EA44A8"/>
    <w:rsid w:val="00EA4512"/>
    <w:rsid w:val="00EA4734"/>
    <w:rsid w:val="00EA4847"/>
    <w:rsid w:val="00EA489F"/>
    <w:rsid w:val="00EA497A"/>
    <w:rsid w:val="00EA49A7"/>
    <w:rsid w:val="00EA4C41"/>
    <w:rsid w:val="00EA4E54"/>
    <w:rsid w:val="00EA4F05"/>
    <w:rsid w:val="00EA520E"/>
    <w:rsid w:val="00EA5219"/>
    <w:rsid w:val="00EA52A6"/>
    <w:rsid w:val="00EA5534"/>
    <w:rsid w:val="00EA59AC"/>
    <w:rsid w:val="00EA5B16"/>
    <w:rsid w:val="00EA5D05"/>
    <w:rsid w:val="00EA5F4E"/>
    <w:rsid w:val="00EA5F53"/>
    <w:rsid w:val="00EA637A"/>
    <w:rsid w:val="00EA6464"/>
    <w:rsid w:val="00EA65EA"/>
    <w:rsid w:val="00EA6A6E"/>
    <w:rsid w:val="00EA6B72"/>
    <w:rsid w:val="00EA6BF0"/>
    <w:rsid w:val="00EA6ED5"/>
    <w:rsid w:val="00EA6EED"/>
    <w:rsid w:val="00EA6EFB"/>
    <w:rsid w:val="00EA6F7E"/>
    <w:rsid w:val="00EA70A1"/>
    <w:rsid w:val="00EA70BD"/>
    <w:rsid w:val="00EA7159"/>
    <w:rsid w:val="00EA7308"/>
    <w:rsid w:val="00EA77E4"/>
    <w:rsid w:val="00EA78CA"/>
    <w:rsid w:val="00EA79C6"/>
    <w:rsid w:val="00EA79FB"/>
    <w:rsid w:val="00EA7A46"/>
    <w:rsid w:val="00EA7A54"/>
    <w:rsid w:val="00EA7CAE"/>
    <w:rsid w:val="00EA7CD2"/>
    <w:rsid w:val="00EA7D16"/>
    <w:rsid w:val="00EA7D9A"/>
    <w:rsid w:val="00EA7F38"/>
    <w:rsid w:val="00EB02E7"/>
    <w:rsid w:val="00EB0324"/>
    <w:rsid w:val="00EB0460"/>
    <w:rsid w:val="00EB06A5"/>
    <w:rsid w:val="00EB096D"/>
    <w:rsid w:val="00EB0C9C"/>
    <w:rsid w:val="00EB0F18"/>
    <w:rsid w:val="00EB1034"/>
    <w:rsid w:val="00EB1044"/>
    <w:rsid w:val="00EB1127"/>
    <w:rsid w:val="00EB13BD"/>
    <w:rsid w:val="00EB1A07"/>
    <w:rsid w:val="00EB1A4A"/>
    <w:rsid w:val="00EB1AD8"/>
    <w:rsid w:val="00EB1E05"/>
    <w:rsid w:val="00EB1F15"/>
    <w:rsid w:val="00EB1F27"/>
    <w:rsid w:val="00EB209C"/>
    <w:rsid w:val="00EB215B"/>
    <w:rsid w:val="00EB22B7"/>
    <w:rsid w:val="00EB2711"/>
    <w:rsid w:val="00EB2F6C"/>
    <w:rsid w:val="00EB3153"/>
    <w:rsid w:val="00EB3160"/>
    <w:rsid w:val="00EB3287"/>
    <w:rsid w:val="00EB32F5"/>
    <w:rsid w:val="00EB331E"/>
    <w:rsid w:val="00EB33E2"/>
    <w:rsid w:val="00EB3619"/>
    <w:rsid w:val="00EB361E"/>
    <w:rsid w:val="00EB377F"/>
    <w:rsid w:val="00EB3C9D"/>
    <w:rsid w:val="00EB3F51"/>
    <w:rsid w:val="00EB4070"/>
    <w:rsid w:val="00EB42D8"/>
    <w:rsid w:val="00EB43A3"/>
    <w:rsid w:val="00EB43FD"/>
    <w:rsid w:val="00EB4555"/>
    <w:rsid w:val="00EB4848"/>
    <w:rsid w:val="00EB4A3D"/>
    <w:rsid w:val="00EB4B51"/>
    <w:rsid w:val="00EB4F22"/>
    <w:rsid w:val="00EB4F8C"/>
    <w:rsid w:val="00EB4FE9"/>
    <w:rsid w:val="00EB50EE"/>
    <w:rsid w:val="00EB5133"/>
    <w:rsid w:val="00EB5280"/>
    <w:rsid w:val="00EB52D3"/>
    <w:rsid w:val="00EB54D6"/>
    <w:rsid w:val="00EB54DA"/>
    <w:rsid w:val="00EB582A"/>
    <w:rsid w:val="00EB59DA"/>
    <w:rsid w:val="00EB5ABD"/>
    <w:rsid w:val="00EB5B91"/>
    <w:rsid w:val="00EB5C06"/>
    <w:rsid w:val="00EB5D14"/>
    <w:rsid w:val="00EB5E5F"/>
    <w:rsid w:val="00EB5E67"/>
    <w:rsid w:val="00EB5F35"/>
    <w:rsid w:val="00EB617E"/>
    <w:rsid w:val="00EB655A"/>
    <w:rsid w:val="00EB6748"/>
    <w:rsid w:val="00EB67BD"/>
    <w:rsid w:val="00EB68ED"/>
    <w:rsid w:val="00EB6DF6"/>
    <w:rsid w:val="00EB709F"/>
    <w:rsid w:val="00EB7134"/>
    <w:rsid w:val="00EB724B"/>
    <w:rsid w:val="00EB72DC"/>
    <w:rsid w:val="00EB7500"/>
    <w:rsid w:val="00EB7674"/>
    <w:rsid w:val="00EB799B"/>
    <w:rsid w:val="00EB7D49"/>
    <w:rsid w:val="00EB7EAC"/>
    <w:rsid w:val="00EB7EBC"/>
    <w:rsid w:val="00EB7F15"/>
    <w:rsid w:val="00EC012B"/>
    <w:rsid w:val="00EC02DA"/>
    <w:rsid w:val="00EC02EE"/>
    <w:rsid w:val="00EC0358"/>
    <w:rsid w:val="00EC0447"/>
    <w:rsid w:val="00EC056F"/>
    <w:rsid w:val="00EC06C4"/>
    <w:rsid w:val="00EC09BA"/>
    <w:rsid w:val="00EC0CD7"/>
    <w:rsid w:val="00EC0D0E"/>
    <w:rsid w:val="00EC0D4F"/>
    <w:rsid w:val="00EC0D54"/>
    <w:rsid w:val="00EC0DCA"/>
    <w:rsid w:val="00EC0F35"/>
    <w:rsid w:val="00EC0FA5"/>
    <w:rsid w:val="00EC0FFA"/>
    <w:rsid w:val="00EC1443"/>
    <w:rsid w:val="00EC14A9"/>
    <w:rsid w:val="00EC14E6"/>
    <w:rsid w:val="00EC15F3"/>
    <w:rsid w:val="00EC163B"/>
    <w:rsid w:val="00EC16FB"/>
    <w:rsid w:val="00EC17E7"/>
    <w:rsid w:val="00EC1885"/>
    <w:rsid w:val="00EC1A03"/>
    <w:rsid w:val="00EC1AE2"/>
    <w:rsid w:val="00EC1BDE"/>
    <w:rsid w:val="00EC1C3B"/>
    <w:rsid w:val="00EC1C99"/>
    <w:rsid w:val="00EC1D11"/>
    <w:rsid w:val="00EC1D40"/>
    <w:rsid w:val="00EC1EE9"/>
    <w:rsid w:val="00EC1EF6"/>
    <w:rsid w:val="00EC209A"/>
    <w:rsid w:val="00EC21F2"/>
    <w:rsid w:val="00EC24BB"/>
    <w:rsid w:val="00EC26DA"/>
    <w:rsid w:val="00EC2709"/>
    <w:rsid w:val="00EC29C3"/>
    <w:rsid w:val="00EC29FE"/>
    <w:rsid w:val="00EC2EC1"/>
    <w:rsid w:val="00EC2FAE"/>
    <w:rsid w:val="00EC305C"/>
    <w:rsid w:val="00EC34DA"/>
    <w:rsid w:val="00EC3610"/>
    <w:rsid w:val="00EC37BD"/>
    <w:rsid w:val="00EC387B"/>
    <w:rsid w:val="00EC39B1"/>
    <w:rsid w:val="00EC3A15"/>
    <w:rsid w:val="00EC3A46"/>
    <w:rsid w:val="00EC3A5F"/>
    <w:rsid w:val="00EC3E6F"/>
    <w:rsid w:val="00EC3E8E"/>
    <w:rsid w:val="00EC3EB1"/>
    <w:rsid w:val="00EC42A2"/>
    <w:rsid w:val="00EC42A3"/>
    <w:rsid w:val="00EC450A"/>
    <w:rsid w:val="00EC457D"/>
    <w:rsid w:val="00EC4590"/>
    <w:rsid w:val="00EC4592"/>
    <w:rsid w:val="00EC462C"/>
    <w:rsid w:val="00EC46C4"/>
    <w:rsid w:val="00EC4ACA"/>
    <w:rsid w:val="00EC4B1A"/>
    <w:rsid w:val="00EC4BA0"/>
    <w:rsid w:val="00EC4BE6"/>
    <w:rsid w:val="00EC4C6B"/>
    <w:rsid w:val="00EC4F13"/>
    <w:rsid w:val="00EC5150"/>
    <w:rsid w:val="00EC51A2"/>
    <w:rsid w:val="00EC52D9"/>
    <w:rsid w:val="00EC53F8"/>
    <w:rsid w:val="00EC5563"/>
    <w:rsid w:val="00EC58F0"/>
    <w:rsid w:val="00EC58F5"/>
    <w:rsid w:val="00EC590B"/>
    <w:rsid w:val="00EC5A8D"/>
    <w:rsid w:val="00EC5D9A"/>
    <w:rsid w:val="00EC5E5E"/>
    <w:rsid w:val="00EC5E6A"/>
    <w:rsid w:val="00EC5F22"/>
    <w:rsid w:val="00EC5FDF"/>
    <w:rsid w:val="00EC6219"/>
    <w:rsid w:val="00EC62EA"/>
    <w:rsid w:val="00EC6B5B"/>
    <w:rsid w:val="00EC6D32"/>
    <w:rsid w:val="00EC6DD2"/>
    <w:rsid w:val="00EC6E6C"/>
    <w:rsid w:val="00EC6E93"/>
    <w:rsid w:val="00EC6FA4"/>
    <w:rsid w:val="00EC7024"/>
    <w:rsid w:val="00EC705A"/>
    <w:rsid w:val="00EC7268"/>
    <w:rsid w:val="00EC72BB"/>
    <w:rsid w:val="00EC753D"/>
    <w:rsid w:val="00EC7683"/>
    <w:rsid w:val="00EC76C1"/>
    <w:rsid w:val="00EC76FF"/>
    <w:rsid w:val="00EC7B57"/>
    <w:rsid w:val="00EC7BFA"/>
    <w:rsid w:val="00EC7C8D"/>
    <w:rsid w:val="00EC7DF9"/>
    <w:rsid w:val="00EC7EEA"/>
    <w:rsid w:val="00ED00E5"/>
    <w:rsid w:val="00ED0243"/>
    <w:rsid w:val="00ED0260"/>
    <w:rsid w:val="00ED038C"/>
    <w:rsid w:val="00ED055D"/>
    <w:rsid w:val="00ED05C1"/>
    <w:rsid w:val="00ED061C"/>
    <w:rsid w:val="00ED0AE2"/>
    <w:rsid w:val="00ED0B3C"/>
    <w:rsid w:val="00ED0CF5"/>
    <w:rsid w:val="00ED0D81"/>
    <w:rsid w:val="00ED0F88"/>
    <w:rsid w:val="00ED1466"/>
    <w:rsid w:val="00ED1475"/>
    <w:rsid w:val="00ED15B2"/>
    <w:rsid w:val="00ED183D"/>
    <w:rsid w:val="00ED1874"/>
    <w:rsid w:val="00ED18A9"/>
    <w:rsid w:val="00ED1B02"/>
    <w:rsid w:val="00ED1D9A"/>
    <w:rsid w:val="00ED1E74"/>
    <w:rsid w:val="00ED20A0"/>
    <w:rsid w:val="00ED20AF"/>
    <w:rsid w:val="00ED20CE"/>
    <w:rsid w:val="00ED2265"/>
    <w:rsid w:val="00ED231D"/>
    <w:rsid w:val="00ED23DA"/>
    <w:rsid w:val="00ED2685"/>
    <w:rsid w:val="00ED280B"/>
    <w:rsid w:val="00ED2AA8"/>
    <w:rsid w:val="00ED2C2A"/>
    <w:rsid w:val="00ED2F71"/>
    <w:rsid w:val="00ED2FAB"/>
    <w:rsid w:val="00ED3839"/>
    <w:rsid w:val="00ED388E"/>
    <w:rsid w:val="00ED3B44"/>
    <w:rsid w:val="00ED3B6A"/>
    <w:rsid w:val="00ED3BB9"/>
    <w:rsid w:val="00ED3D37"/>
    <w:rsid w:val="00ED3E57"/>
    <w:rsid w:val="00ED4061"/>
    <w:rsid w:val="00ED410B"/>
    <w:rsid w:val="00ED424A"/>
    <w:rsid w:val="00ED472A"/>
    <w:rsid w:val="00ED47A0"/>
    <w:rsid w:val="00ED47A7"/>
    <w:rsid w:val="00ED48CA"/>
    <w:rsid w:val="00ED4963"/>
    <w:rsid w:val="00ED4978"/>
    <w:rsid w:val="00ED4A2E"/>
    <w:rsid w:val="00ED4B98"/>
    <w:rsid w:val="00ED4CD6"/>
    <w:rsid w:val="00ED4D32"/>
    <w:rsid w:val="00ED4E32"/>
    <w:rsid w:val="00ED5020"/>
    <w:rsid w:val="00ED5104"/>
    <w:rsid w:val="00ED52DE"/>
    <w:rsid w:val="00ED534B"/>
    <w:rsid w:val="00ED544C"/>
    <w:rsid w:val="00ED545A"/>
    <w:rsid w:val="00ED5834"/>
    <w:rsid w:val="00ED5ADD"/>
    <w:rsid w:val="00ED5C1E"/>
    <w:rsid w:val="00ED5CDB"/>
    <w:rsid w:val="00ED5CDF"/>
    <w:rsid w:val="00ED5F52"/>
    <w:rsid w:val="00ED6BE1"/>
    <w:rsid w:val="00ED6F95"/>
    <w:rsid w:val="00ED6FB0"/>
    <w:rsid w:val="00ED7450"/>
    <w:rsid w:val="00ED74E5"/>
    <w:rsid w:val="00ED7757"/>
    <w:rsid w:val="00ED79AE"/>
    <w:rsid w:val="00ED79C8"/>
    <w:rsid w:val="00ED7BD3"/>
    <w:rsid w:val="00ED7C0F"/>
    <w:rsid w:val="00ED7D8B"/>
    <w:rsid w:val="00ED7E0D"/>
    <w:rsid w:val="00ED7EA7"/>
    <w:rsid w:val="00ED7EBB"/>
    <w:rsid w:val="00ED7F0D"/>
    <w:rsid w:val="00ED7F28"/>
    <w:rsid w:val="00EE01CD"/>
    <w:rsid w:val="00EE02A5"/>
    <w:rsid w:val="00EE03A7"/>
    <w:rsid w:val="00EE03E0"/>
    <w:rsid w:val="00EE047B"/>
    <w:rsid w:val="00EE04C8"/>
    <w:rsid w:val="00EE062E"/>
    <w:rsid w:val="00EE0766"/>
    <w:rsid w:val="00EE07FB"/>
    <w:rsid w:val="00EE0C9A"/>
    <w:rsid w:val="00EE0EAB"/>
    <w:rsid w:val="00EE119C"/>
    <w:rsid w:val="00EE125D"/>
    <w:rsid w:val="00EE13E1"/>
    <w:rsid w:val="00EE1401"/>
    <w:rsid w:val="00EE14A0"/>
    <w:rsid w:val="00EE14FF"/>
    <w:rsid w:val="00EE1669"/>
    <w:rsid w:val="00EE18CE"/>
    <w:rsid w:val="00EE1BAD"/>
    <w:rsid w:val="00EE1C08"/>
    <w:rsid w:val="00EE1DD2"/>
    <w:rsid w:val="00EE1E4F"/>
    <w:rsid w:val="00EE1F66"/>
    <w:rsid w:val="00EE2178"/>
    <w:rsid w:val="00EE22F5"/>
    <w:rsid w:val="00EE2386"/>
    <w:rsid w:val="00EE2D8D"/>
    <w:rsid w:val="00EE2EA0"/>
    <w:rsid w:val="00EE2F8B"/>
    <w:rsid w:val="00EE32A3"/>
    <w:rsid w:val="00EE34EF"/>
    <w:rsid w:val="00EE35C9"/>
    <w:rsid w:val="00EE37D2"/>
    <w:rsid w:val="00EE3C47"/>
    <w:rsid w:val="00EE3D15"/>
    <w:rsid w:val="00EE3D5D"/>
    <w:rsid w:val="00EE423C"/>
    <w:rsid w:val="00EE42A9"/>
    <w:rsid w:val="00EE441C"/>
    <w:rsid w:val="00EE4926"/>
    <w:rsid w:val="00EE4B22"/>
    <w:rsid w:val="00EE55C7"/>
    <w:rsid w:val="00EE55F1"/>
    <w:rsid w:val="00EE5730"/>
    <w:rsid w:val="00EE5FC9"/>
    <w:rsid w:val="00EE5FF2"/>
    <w:rsid w:val="00EE602B"/>
    <w:rsid w:val="00EE6179"/>
    <w:rsid w:val="00EE6197"/>
    <w:rsid w:val="00EE64B1"/>
    <w:rsid w:val="00EE6646"/>
    <w:rsid w:val="00EE67B9"/>
    <w:rsid w:val="00EE67DF"/>
    <w:rsid w:val="00EE6896"/>
    <w:rsid w:val="00EE6908"/>
    <w:rsid w:val="00EE6AA3"/>
    <w:rsid w:val="00EE6B0A"/>
    <w:rsid w:val="00EE6B13"/>
    <w:rsid w:val="00EE6C8D"/>
    <w:rsid w:val="00EE6D80"/>
    <w:rsid w:val="00EE6FF2"/>
    <w:rsid w:val="00EE7029"/>
    <w:rsid w:val="00EE7058"/>
    <w:rsid w:val="00EE7CBF"/>
    <w:rsid w:val="00EE7E67"/>
    <w:rsid w:val="00EE7EEF"/>
    <w:rsid w:val="00EE7EF5"/>
    <w:rsid w:val="00EF0029"/>
    <w:rsid w:val="00EF0342"/>
    <w:rsid w:val="00EF0A31"/>
    <w:rsid w:val="00EF0B92"/>
    <w:rsid w:val="00EF0C0E"/>
    <w:rsid w:val="00EF0E4B"/>
    <w:rsid w:val="00EF10A7"/>
    <w:rsid w:val="00EF1160"/>
    <w:rsid w:val="00EF11BA"/>
    <w:rsid w:val="00EF1293"/>
    <w:rsid w:val="00EF1315"/>
    <w:rsid w:val="00EF131B"/>
    <w:rsid w:val="00EF1340"/>
    <w:rsid w:val="00EF1480"/>
    <w:rsid w:val="00EF14C8"/>
    <w:rsid w:val="00EF15F9"/>
    <w:rsid w:val="00EF1676"/>
    <w:rsid w:val="00EF171F"/>
    <w:rsid w:val="00EF17FC"/>
    <w:rsid w:val="00EF1844"/>
    <w:rsid w:val="00EF1882"/>
    <w:rsid w:val="00EF1907"/>
    <w:rsid w:val="00EF19AD"/>
    <w:rsid w:val="00EF1A7F"/>
    <w:rsid w:val="00EF1D7A"/>
    <w:rsid w:val="00EF1DC2"/>
    <w:rsid w:val="00EF1E51"/>
    <w:rsid w:val="00EF22C7"/>
    <w:rsid w:val="00EF2886"/>
    <w:rsid w:val="00EF2963"/>
    <w:rsid w:val="00EF2C5F"/>
    <w:rsid w:val="00EF2EA5"/>
    <w:rsid w:val="00EF2FFB"/>
    <w:rsid w:val="00EF3092"/>
    <w:rsid w:val="00EF30FC"/>
    <w:rsid w:val="00EF3115"/>
    <w:rsid w:val="00EF34F5"/>
    <w:rsid w:val="00EF3782"/>
    <w:rsid w:val="00EF378C"/>
    <w:rsid w:val="00EF3CAE"/>
    <w:rsid w:val="00EF3CE1"/>
    <w:rsid w:val="00EF3D61"/>
    <w:rsid w:val="00EF3E9D"/>
    <w:rsid w:val="00EF3ED7"/>
    <w:rsid w:val="00EF3F00"/>
    <w:rsid w:val="00EF3F81"/>
    <w:rsid w:val="00EF3FED"/>
    <w:rsid w:val="00EF43D6"/>
    <w:rsid w:val="00EF4465"/>
    <w:rsid w:val="00EF45E1"/>
    <w:rsid w:val="00EF4A22"/>
    <w:rsid w:val="00EF4ADB"/>
    <w:rsid w:val="00EF4CBD"/>
    <w:rsid w:val="00EF4D89"/>
    <w:rsid w:val="00EF4E28"/>
    <w:rsid w:val="00EF4F4E"/>
    <w:rsid w:val="00EF5020"/>
    <w:rsid w:val="00EF5359"/>
    <w:rsid w:val="00EF5572"/>
    <w:rsid w:val="00EF5884"/>
    <w:rsid w:val="00EF5921"/>
    <w:rsid w:val="00EF5DEF"/>
    <w:rsid w:val="00EF5F2C"/>
    <w:rsid w:val="00EF61F9"/>
    <w:rsid w:val="00EF6287"/>
    <w:rsid w:val="00EF634C"/>
    <w:rsid w:val="00EF6547"/>
    <w:rsid w:val="00EF6581"/>
    <w:rsid w:val="00EF65CA"/>
    <w:rsid w:val="00EF65D5"/>
    <w:rsid w:val="00EF6636"/>
    <w:rsid w:val="00EF6679"/>
    <w:rsid w:val="00EF6961"/>
    <w:rsid w:val="00EF69DB"/>
    <w:rsid w:val="00EF6C55"/>
    <w:rsid w:val="00EF6D11"/>
    <w:rsid w:val="00EF6D2F"/>
    <w:rsid w:val="00EF6EC2"/>
    <w:rsid w:val="00EF6EF2"/>
    <w:rsid w:val="00EF7094"/>
    <w:rsid w:val="00EF72E9"/>
    <w:rsid w:val="00EF7361"/>
    <w:rsid w:val="00EF73AD"/>
    <w:rsid w:val="00EF73EC"/>
    <w:rsid w:val="00EF7690"/>
    <w:rsid w:val="00EF77BE"/>
    <w:rsid w:val="00EF78CC"/>
    <w:rsid w:val="00EF7940"/>
    <w:rsid w:val="00EF7A12"/>
    <w:rsid w:val="00EF7A5B"/>
    <w:rsid w:val="00EF7B9C"/>
    <w:rsid w:val="00EF7ECF"/>
    <w:rsid w:val="00F00089"/>
    <w:rsid w:val="00F006E7"/>
    <w:rsid w:val="00F006E9"/>
    <w:rsid w:val="00F0080D"/>
    <w:rsid w:val="00F00846"/>
    <w:rsid w:val="00F00895"/>
    <w:rsid w:val="00F008D4"/>
    <w:rsid w:val="00F009ED"/>
    <w:rsid w:val="00F00B37"/>
    <w:rsid w:val="00F00D76"/>
    <w:rsid w:val="00F00E51"/>
    <w:rsid w:val="00F01075"/>
    <w:rsid w:val="00F0111C"/>
    <w:rsid w:val="00F01199"/>
    <w:rsid w:val="00F013E7"/>
    <w:rsid w:val="00F0153B"/>
    <w:rsid w:val="00F015B8"/>
    <w:rsid w:val="00F01B07"/>
    <w:rsid w:val="00F01D06"/>
    <w:rsid w:val="00F02199"/>
    <w:rsid w:val="00F021BE"/>
    <w:rsid w:val="00F022C6"/>
    <w:rsid w:val="00F023FF"/>
    <w:rsid w:val="00F02406"/>
    <w:rsid w:val="00F02453"/>
    <w:rsid w:val="00F02653"/>
    <w:rsid w:val="00F027F3"/>
    <w:rsid w:val="00F02851"/>
    <w:rsid w:val="00F02938"/>
    <w:rsid w:val="00F030ED"/>
    <w:rsid w:val="00F03171"/>
    <w:rsid w:val="00F0371B"/>
    <w:rsid w:val="00F0377B"/>
    <w:rsid w:val="00F03824"/>
    <w:rsid w:val="00F03A8E"/>
    <w:rsid w:val="00F03BCC"/>
    <w:rsid w:val="00F03D79"/>
    <w:rsid w:val="00F03D80"/>
    <w:rsid w:val="00F03E34"/>
    <w:rsid w:val="00F04306"/>
    <w:rsid w:val="00F04345"/>
    <w:rsid w:val="00F04789"/>
    <w:rsid w:val="00F04A34"/>
    <w:rsid w:val="00F04B39"/>
    <w:rsid w:val="00F04BCF"/>
    <w:rsid w:val="00F04F46"/>
    <w:rsid w:val="00F05090"/>
    <w:rsid w:val="00F056AF"/>
    <w:rsid w:val="00F05772"/>
    <w:rsid w:val="00F05840"/>
    <w:rsid w:val="00F05894"/>
    <w:rsid w:val="00F059B6"/>
    <w:rsid w:val="00F05F43"/>
    <w:rsid w:val="00F05F6F"/>
    <w:rsid w:val="00F06139"/>
    <w:rsid w:val="00F0644C"/>
    <w:rsid w:val="00F06770"/>
    <w:rsid w:val="00F068ED"/>
    <w:rsid w:val="00F0696E"/>
    <w:rsid w:val="00F06973"/>
    <w:rsid w:val="00F06A04"/>
    <w:rsid w:val="00F06AF9"/>
    <w:rsid w:val="00F06D3B"/>
    <w:rsid w:val="00F06E24"/>
    <w:rsid w:val="00F06F3C"/>
    <w:rsid w:val="00F07022"/>
    <w:rsid w:val="00F070C8"/>
    <w:rsid w:val="00F0729A"/>
    <w:rsid w:val="00F07741"/>
    <w:rsid w:val="00F07D1C"/>
    <w:rsid w:val="00F07D51"/>
    <w:rsid w:val="00F07DC6"/>
    <w:rsid w:val="00F10159"/>
    <w:rsid w:val="00F101A9"/>
    <w:rsid w:val="00F104D5"/>
    <w:rsid w:val="00F105A8"/>
    <w:rsid w:val="00F10655"/>
    <w:rsid w:val="00F10692"/>
    <w:rsid w:val="00F108D7"/>
    <w:rsid w:val="00F1091F"/>
    <w:rsid w:val="00F109EA"/>
    <w:rsid w:val="00F10DDE"/>
    <w:rsid w:val="00F10E31"/>
    <w:rsid w:val="00F10EC3"/>
    <w:rsid w:val="00F10FA2"/>
    <w:rsid w:val="00F10FDE"/>
    <w:rsid w:val="00F10FEF"/>
    <w:rsid w:val="00F11001"/>
    <w:rsid w:val="00F11095"/>
    <w:rsid w:val="00F11106"/>
    <w:rsid w:val="00F1125F"/>
    <w:rsid w:val="00F11396"/>
    <w:rsid w:val="00F114DC"/>
    <w:rsid w:val="00F11683"/>
    <w:rsid w:val="00F116B4"/>
    <w:rsid w:val="00F11924"/>
    <w:rsid w:val="00F11A58"/>
    <w:rsid w:val="00F11BF7"/>
    <w:rsid w:val="00F11F45"/>
    <w:rsid w:val="00F12010"/>
    <w:rsid w:val="00F1203B"/>
    <w:rsid w:val="00F12155"/>
    <w:rsid w:val="00F122C7"/>
    <w:rsid w:val="00F12472"/>
    <w:rsid w:val="00F124B8"/>
    <w:rsid w:val="00F124D4"/>
    <w:rsid w:val="00F12558"/>
    <w:rsid w:val="00F125F6"/>
    <w:rsid w:val="00F126AD"/>
    <w:rsid w:val="00F12821"/>
    <w:rsid w:val="00F12992"/>
    <w:rsid w:val="00F12B75"/>
    <w:rsid w:val="00F12DB0"/>
    <w:rsid w:val="00F12E02"/>
    <w:rsid w:val="00F131BA"/>
    <w:rsid w:val="00F1338D"/>
    <w:rsid w:val="00F133CE"/>
    <w:rsid w:val="00F133D7"/>
    <w:rsid w:val="00F1365A"/>
    <w:rsid w:val="00F136E4"/>
    <w:rsid w:val="00F1370F"/>
    <w:rsid w:val="00F13815"/>
    <w:rsid w:val="00F13934"/>
    <w:rsid w:val="00F13A0B"/>
    <w:rsid w:val="00F13C4D"/>
    <w:rsid w:val="00F13DB4"/>
    <w:rsid w:val="00F1403E"/>
    <w:rsid w:val="00F140E4"/>
    <w:rsid w:val="00F14242"/>
    <w:rsid w:val="00F14424"/>
    <w:rsid w:val="00F14494"/>
    <w:rsid w:val="00F14538"/>
    <w:rsid w:val="00F14796"/>
    <w:rsid w:val="00F149B7"/>
    <w:rsid w:val="00F14A03"/>
    <w:rsid w:val="00F14AA2"/>
    <w:rsid w:val="00F14D66"/>
    <w:rsid w:val="00F14DA6"/>
    <w:rsid w:val="00F14FD2"/>
    <w:rsid w:val="00F152DA"/>
    <w:rsid w:val="00F15452"/>
    <w:rsid w:val="00F15639"/>
    <w:rsid w:val="00F158B7"/>
    <w:rsid w:val="00F1595F"/>
    <w:rsid w:val="00F15B44"/>
    <w:rsid w:val="00F15B58"/>
    <w:rsid w:val="00F15BB3"/>
    <w:rsid w:val="00F15C3D"/>
    <w:rsid w:val="00F15D9A"/>
    <w:rsid w:val="00F15DAF"/>
    <w:rsid w:val="00F16126"/>
    <w:rsid w:val="00F1626B"/>
    <w:rsid w:val="00F162A0"/>
    <w:rsid w:val="00F163CF"/>
    <w:rsid w:val="00F163DF"/>
    <w:rsid w:val="00F16456"/>
    <w:rsid w:val="00F164C4"/>
    <w:rsid w:val="00F16660"/>
    <w:rsid w:val="00F16683"/>
    <w:rsid w:val="00F16BCC"/>
    <w:rsid w:val="00F16C3D"/>
    <w:rsid w:val="00F16C4B"/>
    <w:rsid w:val="00F16CAE"/>
    <w:rsid w:val="00F16FA6"/>
    <w:rsid w:val="00F17023"/>
    <w:rsid w:val="00F17063"/>
    <w:rsid w:val="00F17094"/>
    <w:rsid w:val="00F173AE"/>
    <w:rsid w:val="00F1740D"/>
    <w:rsid w:val="00F1746D"/>
    <w:rsid w:val="00F177B3"/>
    <w:rsid w:val="00F177DF"/>
    <w:rsid w:val="00F17992"/>
    <w:rsid w:val="00F17A16"/>
    <w:rsid w:val="00F17BC0"/>
    <w:rsid w:val="00F17D33"/>
    <w:rsid w:val="00F17E51"/>
    <w:rsid w:val="00F200DF"/>
    <w:rsid w:val="00F207DD"/>
    <w:rsid w:val="00F20DCD"/>
    <w:rsid w:val="00F20E04"/>
    <w:rsid w:val="00F21219"/>
    <w:rsid w:val="00F213F7"/>
    <w:rsid w:val="00F2148C"/>
    <w:rsid w:val="00F2160B"/>
    <w:rsid w:val="00F21610"/>
    <w:rsid w:val="00F21672"/>
    <w:rsid w:val="00F218E7"/>
    <w:rsid w:val="00F219E2"/>
    <w:rsid w:val="00F21BC5"/>
    <w:rsid w:val="00F21BE0"/>
    <w:rsid w:val="00F21FD1"/>
    <w:rsid w:val="00F222F3"/>
    <w:rsid w:val="00F2239F"/>
    <w:rsid w:val="00F22450"/>
    <w:rsid w:val="00F225C6"/>
    <w:rsid w:val="00F229A6"/>
    <w:rsid w:val="00F22B72"/>
    <w:rsid w:val="00F22BFB"/>
    <w:rsid w:val="00F22C7F"/>
    <w:rsid w:val="00F22D32"/>
    <w:rsid w:val="00F22D84"/>
    <w:rsid w:val="00F230AB"/>
    <w:rsid w:val="00F231ED"/>
    <w:rsid w:val="00F23265"/>
    <w:rsid w:val="00F23564"/>
    <w:rsid w:val="00F239B0"/>
    <w:rsid w:val="00F23B5C"/>
    <w:rsid w:val="00F23E76"/>
    <w:rsid w:val="00F24184"/>
    <w:rsid w:val="00F2435E"/>
    <w:rsid w:val="00F24862"/>
    <w:rsid w:val="00F24983"/>
    <w:rsid w:val="00F249A3"/>
    <w:rsid w:val="00F24A59"/>
    <w:rsid w:val="00F24BC4"/>
    <w:rsid w:val="00F24C5D"/>
    <w:rsid w:val="00F24D3F"/>
    <w:rsid w:val="00F24D63"/>
    <w:rsid w:val="00F25002"/>
    <w:rsid w:val="00F25027"/>
    <w:rsid w:val="00F251B6"/>
    <w:rsid w:val="00F251E2"/>
    <w:rsid w:val="00F252A1"/>
    <w:rsid w:val="00F25377"/>
    <w:rsid w:val="00F25422"/>
    <w:rsid w:val="00F25951"/>
    <w:rsid w:val="00F25B1D"/>
    <w:rsid w:val="00F25BD3"/>
    <w:rsid w:val="00F260A2"/>
    <w:rsid w:val="00F26165"/>
    <w:rsid w:val="00F26212"/>
    <w:rsid w:val="00F26504"/>
    <w:rsid w:val="00F265CB"/>
    <w:rsid w:val="00F2661C"/>
    <w:rsid w:val="00F26631"/>
    <w:rsid w:val="00F2670F"/>
    <w:rsid w:val="00F267F8"/>
    <w:rsid w:val="00F26966"/>
    <w:rsid w:val="00F26B1D"/>
    <w:rsid w:val="00F26C2E"/>
    <w:rsid w:val="00F26DDD"/>
    <w:rsid w:val="00F2701A"/>
    <w:rsid w:val="00F2726F"/>
    <w:rsid w:val="00F27460"/>
    <w:rsid w:val="00F2779F"/>
    <w:rsid w:val="00F277A3"/>
    <w:rsid w:val="00F27827"/>
    <w:rsid w:val="00F279F3"/>
    <w:rsid w:val="00F279F4"/>
    <w:rsid w:val="00F27A1E"/>
    <w:rsid w:val="00F27A24"/>
    <w:rsid w:val="00F27A6D"/>
    <w:rsid w:val="00F27D0C"/>
    <w:rsid w:val="00F27D18"/>
    <w:rsid w:val="00F27D75"/>
    <w:rsid w:val="00F27FC5"/>
    <w:rsid w:val="00F3009D"/>
    <w:rsid w:val="00F300C5"/>
    <w:rsid w:val="00F300D3"/>
    <w:rsid w:val="00F301E3"/>
    <w:rsid w:val="00F302C7"/>
    <w:rsid w:val="00F30347"/>
    <w:rsid w:val="00F30571"/>
    <w:rsid w:val="00F3085E"/>
    <w:rsid w:val="00F3097A"/>
    <w:rsid w:val="00F309B5"/>
    <w:rsid w:val="00F30ACD"/>
    <w:rsid w:val="00F30CB6"/>
    <w:rsid w:val="00F30DF0"/>
    <w:rsid w:val="00F30FD0"/>
    <w:rsid w:val="00F310E4"/>
    <w:rsid w:val="00F31280"/>
    <w:rsid w:val="00F312B0"/>
    <w:rsid w:val="00F312CF"/>
    <w:rsid w:val="00F312D5"/>
    <w:rsid w:val="00F31619"/>
    <w:rsid w:val="00F317E4"/>
    <w:rsid w:val="00F31816"/>
    <w:rsid w:val="00F3190C"/>
    <w:rsid w:val="00F31938"/>
    <w:rsid w:val="00F31BBA"/>
    <w:rsid w:val="00F31C1D"/>
    <w:rsid w:val="00F31E8E"/>
    <w:rsid w:val="00F31F33"/>
    <w:rsid w:val="00F31F5F"/>
    <w:rsid w:val="00F32057"/>
    <w:rsid w:val="00F32086"/>
    <w:rsid w:val="00F32533"/>
    <w:rsid w:val="00F327E4"/>
    <w:rsid w:val="00F32E33"/>
    <w:rsid w:val="00F32EF5"/>
    <w:rsid w:val="00F32F77"/>
    <w:rsid w:val="00F33000"/>
    <w:rsid w:val="00F33011"/>
    <w:rsid w:val="00F33078"/>
    <w:rsid w:val="00F33156"/>
    <w:rsid w:val="00F33462"/>
    <w:rsid w:val="00F334C1"/>
    <w:rsid w:val="00F334DA"/>
    <w:rsid w:val="00F3359F"/>
    <w:rsid w:val="00F33659"/>
    <w:rsid w:val="00F336DC"/>
    <w:rsid w:val="00F33C27"/>
    <w:rsid w:val="00F33C2B"/>
    <w:rsid w:val="00F33C2D"/>
    <w:rsid w:val="00F33FF2"/>
    <w:rsid w:val="00F34118"/>
    <w:rsid w:val="00F3412C"/>
    <w:rsid w:val="00F34335"/>
    <w:rsid w:val="00F3436D"/>
    <w:rsid w:val="00F344C9"/>
    <w:rsid w:val="00F34539"/>
    <w:rsid w:val="00F34582"/>
    <w:rsid w:val="00F34709"/>
    <w:rsid w:val="00F34735"/>
    <w:rsid w:val="00F34814"/>
    <w:rsid w:val="00F349DB"/>
    <w:rsid w:val="00F34D17"/>
    <w:rsid w:val="00F34ECB"/>
    <w:rsid w:val="00F34FB3"/>
    <w:rsid w:val="00F357E5"/>
    <w:rsid w:val="00F3589E"/>
    <w:rsid w:val="00F35924"/>
    <w:rsid w:val="00F35A1C"/>
    <w:rsid w:val="00F35B0C"/>
    <w:rsid w:val="00F3616A"/>
    <w:rsid w:val="00F36204"/>
    <w:rsid w:val="00F3632E"/>
    <w:rsid w:val="00F369B1"/>
    <w:rsid w:val="00F36AC2"/>
    <w:rsid w:val="00F36C6F"/>
    <w:rsid w:val="00F36E44"/>
    <w:rsid w:val="00F371D3"/>
    <w:rsid w:val="00F3721A"/>
    <w:rsid w:val="00F372B4"/>
    <w:rsid w:val="00F3753A"/>
    <w:rsid w:val="00F37605"/>
    <w:rsid w:val="00F37783"/>
    <w:rsid w:val="00F377CA"/>
    <w:rsid w:val="00F377F0"/>
    <w:rsid w:val="00F37813"/>
    <w:rsid w:val="00F378F2"/>
    <w:rsid w:val="00F379F3"/>
    <w:rsid w:val="00F37FC9"/>
    <w:rsid w:val="00F4018B"/>
    <w:rsid w:val="00F401DC"/>
    <w:rsid w:val="00F40423"/>
    <w:rsid w:val="00F404F4"/>
    <w:rsid w:val="00F40565"/>
    <w:rsid w:val="00F405FC"/>
    <w:rsid w:val="00F407C9"/>
    <w:rsid w:val="00F408BE"/>
    <w:rsid w:val="00F4096B"/>
    <w:rsid w:val="00F4098A"/>
    <w:rsid w:val="00F40BA8"/>
    <w:rsid w:val="00F40D2E"/>
    <w:rsid w:val="00F411BA"/>
    <w:rsid w:val="00F411D1"/>
    <w:rsid w:val="00F41611"/>
    <w:rsid w:val="00F417A6"/>
    <w:rsid w:val="00F41A62"/>
    <w:rsid w:val="00F41EB4"/>
    <w:rsid w:val="00F41FC9"/>
    <w:rsid w:val="00F42203"/>
    <w:rsid w:val="00F4228F"/>
    <w:rsid w:val="00F42401"/>
    <w:rsid w:val="00F4241E"/>
    <w:rsid w:val="00F4272B"/>
    <w:rsid w:val="00F4276A"/>
    <w:rsid w:val="00F42991"/>
    <w:rsid w:val="00F429AD"/>
    <w:rsid w:val="00F42C13"/>
    <w:rsid w:val="00F42D34"/>
    <w:rsid w:val="00F42D5E"/>
    <w:rsid w:val="00F42DBC"/>
    <w:rsid w:val="00F42E47"/>
    <w:rsid w:val="00F43020"/>
    <w:rsid w:val="00F43061"/>
    <w:rsid w:val="00F43091"/>
    <w:rsid w:val="00F4343E"/>
    <w:rsid w:val="00F4358E"/>
    <w:rsid w:val="00F435B0"/>
    <w:rsid w:val="00F43632"/>
    <w:rsid w:val="00F43710"/>
    <w:rsid w:val="00F43904"/>
    <w:rsid w:val="00F4391F"/>
    <w:rsid w:val="00F43949"/>
    <w:rsid w:val="00F43A42"/>
    <w:rsid w:val="00F43DAA"/>
    <w:rsid w:val="00F43E7D"/>
    <w:rsid w:val="00F43F19"/>
    <w:rsid w:val="00F441B8"/>
    <w:rsid w:val="00F442EA"/>
    <w:rsid w:val="00F444F6"/>
    <w:rsid w:val="00F44B13"/>
    <w:rsid w:val="00F44B42"/>
    <w:rsid w:val="00F44D65"/>
    <w:rsid w:val="00F44DCD"/>
    <w:rsid w:val="00F44F9A"/>
    <w:rsid w:val="00F450C3"/>
    <w:rsid w:val="00F45203"/>
    <w:rsid w:val="00F452EA"/>
    <w:rsid w:val="00F45474"/>
    <w:rsid w:val="00F45482"/>
    <w:rsid w:val="00F45771"/>
    <w:rsid w:val="00F45946"/>
    <w:rsid w:val="00F459F2"/>
    <w:rsid w:val="00F45A75"/>
    <w:rsid w:val="00F45CCB"/>
    <w:rsid w:val="00F45E33"/>
    <w:rsid w:val="00F46390"/>
    <w:rsid w:val="00F4639D"/>
    <w:rsid w:val="00F46760"/>
    <w:rsid w:val="00F469A7"/>
    <w:rsid w:val="00F46F4C"/>
    <w:rsid w:val="00F4704D"/>
    <w:rsid w:val="00F47230"/>
    <w:rsid w:val="00F475E0"/>
    <w:rsid w:val="00F477CE"/>
    <w:rsid w:val="00F479C3"/>
    <w:rsid w:val="00F47AC7"/>
    <w:rsid w:val="00F47B67"/>
    <w:rsid w:val="00F47F9B"/>
    <w:rsid w:val="00F47FCB"/>
    <w:rsid w:val="00F47FDA"/>
    <w:rsid w:val="00F50250"/>
    <w:rsid w:val="00F502CF"/>
    <w:rsid w:val="00F506AF"/>
    <w:rsid w:val="00F50769"/>
    <w:rsid w:val="00F508F1"/>
    <w:rsid w:val="00F509A8"/>
    <w:rsid w:val="00F50D5B"/>
    <w:rsid w:val="00F50DA5"/>
    <w:rsid w:val="00F5122C"/>
    <w:rsid w:val="00F512F6"/>
    <w:rsid w:val="00F5133C"/>
    <w:rsid w:val="00F5140D"/>
    <w:rsid w:val="00F51842"/>
    <w:rsid w:val="00F51942"/>
    <w:rsid w:val="00F51ABE"/>
    <w:rsid w:val="00F51E49"/>
    <w:rsid w:val="00F51E55"/>
    <w:rsid w:val="00F5212D"/>
    <w:rsid w:val="00F5212F"/>
    <w:rsid w:val="00F522EA"/>
    <w:rsid w:val="00F52441"/>
    <w:rsid w:val="00F5267F"/>
    <w:rsid w:val="00F5269A"/>
    <w:rsid w:val="00F52927"/>
    <w:rsid w:val="00F52AD7"/>
    <w:rsid w:val="00F52C0B"/>
    <w:rsid w:val="00F52C78"/>
    <w:rsid w:val="00F52E04"/>
    <w:rsid w:val="00F53016"/>
    <w:rsid w:val="00F530A4"/>
    <w:rsid w:val="00F531D7"/>
    <w:rsid w:val="00F53217"/>
    <w:rsid w:val="00F5341D"/>
    <w:rsid w:val="00F53470"/>
    <w:rsid w:val="00F5356A"/>
    <w:rsid w:val="00F537EC"/>
    <w:rsid w:val="00F53B09"/>
    <w:rsid w:val="00F53DF5"/>
    <w:rsid w:val="00F53FC9"/>
    <w:rsid w:val="00F541F7"/>
    <w:rsid w:val="00F542E3"/>
    <w:rsid w:val="00F54493"/>
    <w:rsid w:val="00F545F8"/>
    <w:rsid w:val="00F5468B"/>
    <w:rsid w:val="00F548A3"/>
    <w:rsid w:val="00F54BA3"/>
    <w:rsid w:val="00F54E20"/>
    <w:rsid w:val="00F54F24"/>
    <w:rsid w:val="00F551CF"/>
    <w:rsid w:val="00F551E8"/>
    <w:rsid w:val="00F553B9"/>
    <w:rsid w:val="00F55719"/>
    <w:rsid w:val="00F5592F"/>
    <w:rsid w:val="00F55C39"/>
    <w:rsid w:val="00F561EE"/>
    <w:rsid w:val="00F56276"/>
    <w:rsid w:val="00F565E5"/>
    <w:rsid w:val="00F568A0"/>
    <w:rsid w:val="00F56995"/>
    <w:rsid w:val="00F56A5D"/>
    <w:rsid w:val="00F56F00"/>
    <w:rsid w:val="00F57184"/>
    <w:rsid w:val="00F571E3"/>
    <w:rsid w:val="00F57360"/>
    <w:rsid w:val="00F573FB"/>
    <w:rsid w:val="00F574CB"/>
    <w:rsid w:val="00F57537"/>
    <w:rsid w:val="00F57572"/>
    <w:rsid w:val="00F576F1"/>
    <w:rsid w:val="00F5788D"/>
    <w:rsid w:val="00F57949"/>
    <w:rsid w:val="00F579A6"/>
    <w:rsid w:val="00F579D4"/>
    <w:rsid w:val="00F57A75"/>
    <w:rsid w:val="00F57C15"/>
    <w:rsid w:val="00F57D98"/>
    <w:rsid w:val="00F57EBA"/>
    <w:rsid w:val="00F57F1E"/>
    <w:rsid w:val="00F57FDC"/>
    <w:rsid w:val="00F60071"/>
    <w:rsid w:val="00F60151"/>
    <w:rsid w:val="00F60307"/>
    <w:rsid w:val="00F60710"/>
    <w:rsid w:val="00F6074E"/>
    <w:rsid w:val="00F607F4"/>
    <w:rsid w:val="00F609A4"/>
    <w:rsid w:val="00F60B6D"/>
    <w:rsid w:val="00F60BE5"/>
    <w:rsid w:val="00F60D13"/>
    <w:rsid w:val="00F60E33"/>
    <w:rsid w:val="00F60EBF"/>
    <w:rsid w:val="00F60F16"/>
    <w:rsid w:val="00F61062"/>
    <w:rsid w:val="00F613B9"/>
    <w:rsid w:val="00F615D2"/>
    <w:rsid w:val="00F6163D"/>
    <w:rsid w:val="00F61952"/>
    <w:rsid w:val="00F61CDA"/>
    <w:rsid w:val="00F61E84"/>
    <w:rsid w:val="00F61F3D"/>
    <w:rsid w:val="00F62153"/>
    <w:rsid w:val="00F623B3"/>
    <w:rsid w:val="00F623CA"/>
    <w:rsid w:val="00F62569"/>
    <w:rsid w:val="00F62AB1"/>
    <w:rsid w:val="00F62B8E"/>
    <w:rsid w:val="00F62E7F"/>
    <w:rsid w:val="00F62E95"/>
    <w:rsid w:val="00F63155"/>
    <w:rsid w:val="00F6335A"/>
    <w:rsid w:val="00F637F8"/>
    <w:rsid w:val="00F63C41"/>
    <w:rsid w:val="00F63CFA"/>
    <w:rsid w:val="00F640B9"/>
    <w:rsid w:val="00F640F8"/>
    <w:rsid w:val="00F6419E"/>
    <w:rsid w:val="00F6431D"/>
    <w:rsid w:val="00F6434A"/>
    <w:rsid w:val="00F643E5"/>
    <w:rsid w:val="00F64447"/>
    <w:rsid w:val="00F6470E"/>
    <w:rsid w:val="00F647FF"/>
    <w:rsid w:val="00F64AB0"/>
    <w:rsid w:val="00F64BEF"/>
    <w:rsid w:val="00F64C0F"/>
    <w:rsid w:val="00F64CC3"/>
    <w:rsid w:val="00F64D84"/>
    <w:rsid w:val="00F6534C"/>
    <w:rsid w:val="00F654B3"/>
    <w:rsid w:val="00F656F2"/>
    <w:rsid w:val="00F65778"/>
    <w:rsid w:val="00F6593E"/>
    <w:rsid w:val="00F65989"/>
    <w:rsid w:val="00F65A25"/>
    <w:rsid w:val="00F65A5E"/>
    <w:rsid w:val="00F65AE3"/>
    <w:rsid w:val="00F65C2B"/>
    <w:rsid w:val="00F65D3C"/>
    <w:rsid w:val="00F65EDA"/>
    <w:rsid w:val="00F6642D"/>
    <w:rsid w:val="00F665A5"/>
    <w:rsid w:val="00F665F8"/>
    <w:rsid w:val="00F66702"/>
    <w:rsid w:val="00F667E0"/>
    <w:rsid w:val="00F66B02"/>
    <w:rsid w:val="00F66CD5"/>
    <w:rsid w:val="00F66E45"/>
    <w:rsid w:val="00F6700A"/>
    <w:rsid w:val="00F67197"/>
    <w:rsid w:val="00F67478"/>
    <w:rsid w:val="00F6788A"/>
    <w:rsid w:val="00F678B0"/>
    <w:rsid w:val="00F67B37"/>
    <w:rsid w:val="00F67BD5"/>
    <w:rsid w:val="00F70561"/>
    <w:rsid w:val="00F70693"/>
    <w:rsid w:val="00F706AD"/>
    <w:rsid w:val="00F70966"/>
    <w:rsid w:val="00F70A3B"/>
    <w:rsid w:val="00F70D07"/>
    <w:rsid w:val="00F70D08"/>
    <w:rsid w:val="00F70E6C"/>
    <w:rsid w:val="00F70EA5"/>
    <w:rsid w:val="00F71019"/>
    <w:rsid w:val="00F711B5"/>
    <w:rsid w:val="00F7132C"/>
    <w:rsid w:val="00F71440"/>
    <w:rsid w:val="00F714B5"/>
    <w:rsid w:val="00F71505"/>
    <w:rsid w:val="00F7188D"/>
    <w:rsid w:val="00F7197A"/>
    <w:rsid w:val="00F7198D"/>
    <w:rsid w:val="00F71F05"/>
    <w:rsid w:val="00F71F86"/>
    <w:rsid w:val="00F71FC1"/>
    <w:rsid w:val="00F720D2"/>
    <w:rsid w:val="00F724DF"/>
    <w:rsid w:val="00F725AA"/>
    <w:rsid w:val="00F72604"/>
    <w:rsid w:val="00F727B0"/>
    <w:rsid w:val="00F728D6"/>
    <w:rsid w:val="00F72A65"/>
    <w:rsid w:val="00F72B69"/>
    <w:rsid w:val="00F72E7C"/>
    <w:rsid w:val="00F73054"/>
    <w:rsid w:val="00F73105"/>
    <w:rsid w:val="00F7313D"/>
    <w:rsid w:val="00F731C2"/>
    <w:rsid w:val="00F73237"/>
    <w:rsid w:val="00F732BB"/>
    <w:rsid w:val="00F735CC"/>
    <w:rsid w:val="00F7366F"/>
    <w:rsid w:val="00F73987"/>
    <w:rsid w:val="00F739A2"/>
    <w:rsid w:val="00F73A0D"/>
    <w:rsid w:val="00F73A98"/>
    <w:rsid w:val="00F73ADB"/>
    <w:rsid w:val="00F73D9F"/>
    <w:rsid w:val="00F7411E"/>
    <w:rsid w:val="00F741EB"/>
    <w:rsid w:val="00F7435F"/>
    <w:rsid w:val="00F745A6"/>
    <w:rsid w:val="00F7466C"/>
    <w:rsid w:val="00F746B0"/>
    <w:rsid w:val="00F7483D"/>
    <w:rsid w:val="00F7499D"/>
    <w:rsid w:val="00F74A75"/>
    <w:rsid w:val="00F74A92"/>
    <w:rsid w:val="00F750E8"/>
    <w:rsid w:val="00F75145"/>
    <w:rsid w:val="00F752C5"/>
    <w:rsid w:val="00F7534C"/>
    <w:rsid w:val="00F754DD"/>
    <w:rsid w:val="00F7556A"/>
    <w:rsid w:val="00F757CF"/>
    <w:rsid w:val="00F75946"/>
    <w:rsid w:val="00F75DEB"/>
    <w:rsid w:val="00F76029"/>
    <w:rsid w:val="00F76033"/>
    <w:rsid w:val="00F7604F"/>
    <w:rsid w:val="00F760ED"/>
    <w:rsid w:val="00F76173"/>
    <w:rsid w:val="00F76345"/>
    <w:rsid w:val="00F7657E"/>
    <w:rsid w:val="00F7659B"/>
    <w:rsid w:val="00F76DBF"/>
    <w:rsid w:val="00F76E97"/>
    <w:rsid w:val="00F76EBA"/>
    <w:rsid w:val="00F76F30"/>
    <w:rsid w:val="00F76F33"/>
    <w:rsid w:val="00F77204"/>
    <w:rsid w:val="00F7722E"/>
    <w:rsid w:val="00F77442"/>
    <w:rsid w:val="00F774EB"/>
    <w:rsid w:val="00F77571"/>
    <w:rsid w:val="00F77775"/>
    <w:rsid w:val="00F77A50"/>
    <w:rsid w:val="00F77AAD"/>
    <w:rsid w:val="00F77CB0"/>
    <w:rsid w:val="00F77EB3"/>
    <w:rsid w:val="00F77FCF"/>
    <w:rsid w:val="00F80570"/>
    <w:rsid w:val="00F80801"/>
    <w:rsid w:val="00F80AC1"/>
    <w:rsid w:val="00F80B01"/>
    <w:rsid w:val="00F80D67"/>
    <w:rsid w:val="00F80F15"/>
    <w:rsid w:val="00F80FC4"/>
    <w:rsid w:val="00F8118F"/>
    <w:rsid w:val="00F8160A"/>
    <w:rsid w:val="00F81B39"/>
    <w:rsid w:val="00F81CA9"/>
    <w:rsid w:val="00F81DFC"/>
    <w:rsid w:val="00F81EA8"/>
    <w:rsid w:val="00F81F05"/>
    <w:rsid w:val="00F81F22"/>
    <w:rsid w:val="00F820F0"/>
    <w:rsid w:val="00F82117"/>
    <w:rsid w:val="00F82377"/>
    <w:rsid w:val="00F823C3"/>
    <w:rsid w:val="00F824A5"/>
    <w:rsid w:val="00F82583"/>
    <w:rsid w:val="00F8259B"/>
    <w:rsid w:val="00F82624"/>
    <w:rsid w:val="00F828E8"/>
    <w:rsid w:val="00F8296B"/>
    <w:rsid w:val="00F82994"/>
    <w:rsid w:val="00F82C33"/>
    <w:rsid w:val="00F82CA6"/>
    <w:rsid w:val="00F82D77"/>
    <w:rsid w:val="00F82DC0"/>
    <w:rsid w:val="00F82E89"/>
    <w:rsid w:val="00F8312A"/>
    <w:rsid w:val="00F831D9"/>
    <w:rsid w:val="00F83342"/>
    <w:rsid w:val="00F83774"/>
    <w:rsid w:val="00F837D6"/>
    <w:rsid w:val="00F838E3"/>
    <w:rsid w:val="00F83F11"/>
    <w:rsid w:val="00F8410D"/>
    <w:rsid w:val="00F84268"/>
    <w:rsid w:val="00F842D2"/>
    <w:rsid w:val="00F844E9"/>
    <w:rsid w:val="00F84722"/>
    <w:rsid w:val="00F847A7"/>
    <w:rsid w:val="00F84969"/>
    <w:rsid w:val="00F84A24"/>
    <w:rsid w:val="00F84DF2"/>
    <w:rsid w:val="00F84F57"/>
    <w:rsid w:val="00F8507C"/>
    <w:rsid w:val="00F850DE"/>
    <w:rsid w:val="00F85147"/>
    <w:rsid w:val="00F85546"/>
    <w:rsid w:val="00F855BE"/>
    <w:rsid w:val="00F855C0"/>
    <w:rsid w:val="00F8573B"/>
    <w:rsid w:val="00F858E7"/>
    <w:rsid w:val="00F8595E"/>
    <w:rsid w:val="00F85A64"/>
    <w:rsid w:val="00F85BD3"/>
    <w:rsid w:val="00F85C79"/>
    <w:rsid w:val="00F85D34"/>
    <w:rsid w:val="00F85F49"/>
    <w:rsid w:val="00F85FDC"/>
    <w:rsid w:val="00F86100"/>
    <w:rsid w:val="00F86187"/>
    <w:rsid w:val="00F86204"/>
    <w:rsid w:val="00F86299"/>
    <w:rsid w:val="00F86396"/>
    <w:rsid w:val="00F86451"/>
    <w:rsid w:val="00F86512"/>
    <w:rsid w:val="00F86692"/>
    <w:rsid w:val="00F8695A"/>
    <w:rsid w:val="00F869F1"/>
    <w:rsid w:val="00F86AF2"/>
    <w:rsid w:val="00F86BDD"/>
    <w:rsid w:val="00F86C48"/>
    <w:rsid w:val="00F86D9A"/>
    <w:rsid w:val="00F86F0B"/>
    <w:rsid w:val="00F86FB5"/>
    <w:rsid w:val="00F86FFB"/>
    <w:rsid w:val="00F871F9"/>
    <w:rsid w:val="00F87257"/>
    <w:rsid w:val="00F87437"/>
    <w:rsid w:val="00F8756D"/>
    <w:rsid w:val="00F87638"/>
    <w:rsid w:val="00F879CF"/>
    <w:rsid w:val="00F87BD8"/>
    <w:rsid w:val="00F87C47"/>
    <w:rsid w:val="00F87D3E"/>
    <w:rsid w:val="00F87D54"/>
    <w:rsid w:val="00F87D7E"/>
    <w:rsid w:val="00F87E90"/>
    <w:rsid w:val="00F9061E"/>
    <w:rsid w:val="00F90737"/>
    <w:rsid w:val="00F90764"/>
    <w:rsid w:val="00F907FC"/>
    <w:rsid w:val="00F90840"/>
    <w:rsid w:val="00F90874"/>
    <w:rsid w:val="00F9095C"/>
    <w:rsid w:val="00F90964"/>
    <w:rsid w:val="00F909C0"/>
    <w:rsid w:val="00F90A5B"/>
    <w:rsid w:val="00F90ADD"/>
    <w:rsid w:val="00F90B11"/>
    <w:rsid w:val="00F90D60"/>
    <w:rsid w:val="00F91137"/>
    <w:rsid w:val="00F91140"/>
    <w:rsid w:val="00F911A1"/>
    <w:rsid w:val="00F91227"/>
    <w:rsid w:val="00F913D0"/>
    <w:rsid w:val="00F914E4"/>
    <w:rsid w:val="00F91A89"/>
    <w:rsid w:val="00F91F29"/>
    <w:rsid w:val="00F91F33"/>
    <w:rsid w:val="00F92086"/>
    <w:rsid w:val="00F92159"/>
    <w:rsid w:val="00F921AD"/>
    <w:rsid w:val="00F9257F"/>
    <w:rsid w:val="00F92692"/>
    <w:rsid w:val="00F9271F"/>
    <w:rsid w:val="00F9290A"/>
    <w:rsid w:val="00F92EEB"/>
    <w:rsid w:val="00F93269"/>
    <w:rsid w:val="00F933B5"/>
    <w:rsid w:val="00F9351D"/>
    <w:rsid w:val="00F935AA"/>
    <w:rsid w:val="00F935C2"/>
    <w:rsid w:val="00F93651"/>
    <w:rsid w:val="00F93740"/>
    <w:rsid w:val="00F93961"/>
    <w:rsid w:val="00F93BA6"/>
    <w:rsid w:val="00F93BD9"/>
    <w:rsid w:val="00F93CAE"/>
    <w:rsid w:val="00F941EB"/>
    <w:rsid w:val="00F94469"/>
    <w:rsid w:val="00F94503"/>
    <w:rsid w:val="00F945DA"/>
    <w:rsid w:val="00F945F1"/>
    <w:rsid w:val="00F948AA"/>
    <w:rsid w:val="00F94A73"/>
    <w:rsid w:val="00F94B6E"/>
    <w:rsid w:val="00F94CA5"/>
    <w:rsid w:val="00F94DAA"/>
    <w:rsid w:val="00F94EBA"/>
    <w:rsid w:val="00F952CD"/>
    <w:rsid w:val="00F954C7"/>
    <w:rsid w:val="00F954FB"/>
    <w:rsid w:val="00F956D1"/>
    <w:rsid w:val="00F956FE"/>
    <w:rsid w:val="00F9578B"/>
    <w:rsid w:val="00F95994"/>
    <w:rsid w:val="00F95A3D"/>
    <w:rsid w:val="00F95B8A"/>
    <w:rsid w:val="00F95BC4"/>
    <w:rsid w:val="00F95CF3"/>
    <w:rsid w:val="00F95F80"/>
    <w:rsid w:val="00F960C6"/>
    <w:rsid w:val="00F960D1"/>
    <w:rsid w:val="00F962F2"/>
    <w:rsid w:val="00F96483"/>
    <w:rsid w:val="00F96656"/>
    <w:rsid w:val="00F96E88"/>
    <w:rsid w:val="00F9701D"/>
    <w:rsid w:val="00F972C1"/>
    <w:rsid w:val="00F973DD"/>
    <w:rsid w:val="00F976DA"/>
    <w:rsid w:val="00F978A3"/>
    <w:rsid w:val="00F97CAC"/>
    <w:rsid w:val="00F97DB1"/>
    <w:rsid w:val="00F97DBF"/>
    <w:rsid w:val="00F97E80"/>
    <w:rsid w:val="00F97E90"/>
    <w:rsid w:val="00F97FD2"/>
    <w:rsid w:val="00FA0152"/>
    <w:rsid w:val="00FA0160"/>
    <w:rsid w:val="00FA01DC"/>
    <w:rsid w:val="00FA01F8"/>
    <w:rsid w:val="00FA02B4"/>
    <w:rsid w:val="00FA0425"/>
    <w:rsid w:val="00FA098F"/>
    <w:rsid w:val="00FA126D"/>
    <w:rsid w:val="00FA13E1"/>
    <w:rsid w:val="00FA15E1"/>
    <w:rsid w:val="00FA178D"/>
    <w:rsid w:val="00FA1899"/>
    <w:rsid w:val="00FA18AE"/>
    <w:rsid w:val="00FA191D"/>
    <w:rsid w:val="00FA21B4"/>
    <w:rsid w:val="00FA2361"/>
    <w:rsid w:val="00FA2470"/>
    <w:rsid w:val="00FA247C"/>
    <w:rsid w:val="00FA248F"/>
    <w:rsid w:val="00FA2748"/>
    <w:rsid w:val="00FA27DC"/>
    <w:rsid w:val="00FA2869"/>
    <w:rsid w:val="00FA28C2"/>
    <w:rsid w:val="00FA2DA1"/>
    <w:rsid w:val="00FA2FF5"/>
    <w:rsid w:val="00FA30A9"/>
    <w:rsid w:val="00FA3170"/>
    <w:rsid w:val="00FA326B"/>
    <w:rsid w:val="00FA33DE"/>
    <w:rsid w:val="00FA35C1"/>
    <w:rsid w:val="00FA35EE"/>
    <w:rsid w:val="00FA364A"/>
    <w:rsid w:val="00FA366D"/>
    <w:rsid w:val="00FA36C3"/>
    <w:rsid w:val="00FA3780"/>
    <w:rsid w:val="00FA3F94"/>
    <w:rsid w:val="00FA429A"/>
    <w:rsid w:val="00FA434C"/>
    <w:rsid w:val="00FA43A4"/>
    <w:rsid w:val="00FA43AE"/>
    <w:rsid w:val="00FA4562"/>
    <w:rsid w:val="00FA48F0"/>
    <w:rsid w:val="00FA4954"/>
    <w:rsid w:val="00FA4B81"/>
    <w:rsid w:val="00FA4C7D"/>
    <w:rsid w:val="00FA4F6F"/>
    <w:rsid w:val="00FA5196"/>
    <w:rsid w:val="00FA5203"/>
    <w:rsid w:val="00FA5915"/>
    <w:rsid w:val="00FA59EE"/>
    <w:rsid w:val="00FA5B8E"/>
    <w:rsid w:val="00FA5BEB"/>
    <w:rsid w:val="00FA5F69"/>
    <w:rsid w:val="00FA60BF"/>
    <w:rsid w:val="00FA6163"/>
    <w:rsid w:val="00FA6226"/>
    <w:rsid w:val="00FA63F8"/>
    <w:rsid w:val="00FA64F8"/>
    <w:rsid w:val="00FA656B"/>
    <w:rsid w:val="00FA6880"/>
    <w:rsid w:val="00FA6ADD"/>
    <w:rsid w:val="00FA6AF6"/>
    <w:rsid w:val="00FA6AFC"/>
    <w:rsid w:val="00FA6FD7"/>
    <w:rsid w:val="00FA70AF"/>
    <w:rsid w:val="00FA7216"/>
    <w:rsid w:val="00FA7472"/>
    <w:rsid w:val="00FA76A1"/>
    <w:rsid w:val="00FA7AFD"/>
    <w:rsid w:val="00FA7B7B"/>
    <w:rsid w:val="00FA7BC8"/>
    <w:rsid w:val="00FA7E42"/>
    <w:rsid w:val="00FA7E8B"/>
    <w:rsid w:val="00FB05E2"/>
    <w:rsid w:val="00FB082D"/>
    <w:rsid w:val="00FB0BAB"/>
    <w:rsid w:val="00FB0C9D"/>
    <w:rsid w:val="00FB1089"/>
    <w:rsid w:val="00FB116F"/>
    <w:rsid w:val="00FB130E"/>
    <w:rsid w:val="00FB1312"/>
    <w:rsid w:val="00FB138C"/>
    <w:rsid w:val="00FB146B"/>
    <w:rsid w:val="00FB1790"/>
    <w:rsid w:val="00FB190B"/>
    <w:rsid w:val="00FB1C47"/>
    <w:rsid w:val="00FB1D0D"/>
    <w:rsid w:val="00FB1D3A"/>
    <w:rsid w:val="00FB1DBC"/>
    <w:rsid w:val="00FB1E82"/>
    <w:rsid w:val="00FB222B"/>
    <w:rsid w:val="00FB2370"/>
    <w:rsid w:val="00FB2512"/>
    <w:rsid w:val="00FB25EE"/>
    <w:rsid w:val="00FB2C1B"/>
    <w:rsid w:val="00FB2DD4"/>
    <w:rsid w:val="00FB2FA6"/>
    <w:rsid w:val="00FB2FD6"/>
    <w:rsid w:val="00FB3002"/>
    <w:rsid w:val="00FB305E"/>
    <w:rsid w:val="00FB3170"/>
    <w:rsid w:val="00FB3738"/>
    <w:rsid w:val="00FB38C8"/>
    <w:rsid w:val="00FB3919"/>
    <w:rsid w:val="00FB3AA9"/>
    <w:rsid w:val="00FB3C24"/>
    <w:rsid w:val="00FB3C85"/>
    <w:rsid w:val="00FB42B2"/>
    <w:rsid w:val="00FB432E"/>
    <w:rsid w:val="00FB44FF"/>
    <w:rsid w:val="00FB460A"/>
    <w:rsid w:val="00FB46D8"/>
    <w:rsid w:val="00FB48B2"/>
    <w:rsid w:val="00FB48E7"/>
    <w:rsid w:val="00FB49CF"/>
    <w:rsid w:val="00FB49E0"/>
    <w:rsid w:val="00FB4B0F"/>
    <w:rsid w:val="00FB4ED5"/>
    <w:rsid w:val="00FB4FEB"/>
    <w:rsid w:val="00FB50EF"/>
    <w:rsid w:val="00FB50F7"/>
    <w:rsid w:val="00FB5576"/>
    <w:rsid w:val="00FB55CE"/>
    <w:rsid w:val="00FB5604"/>
    <w:rsid w:val="00FB56BB"/>
    <w:rsid w:val="00FB581F"/>
    <w:rsid w:val="00FB5A5C"/>
    <w:rsid w:val="00FB5B51"/>
    <w:rsid w:val="00FB5B87"/>
    <w:rsid w:val="00FB5BF0"/>
    <w:rsid w:val="00FB60E3"/>
    <w:rsid w:val="00FB6271"/>
    <w:rsid w:val="00FB646E"/>
    <w:rsid w:val="00FB6583"/>
    <w:rsid w:val="00FB66D4"/>
    <w:rsid w:val="00FB6744"/>
    <w:rsid w:val="00FB6883"/>
    <w:rsid w:val="00FB699C"/>
    <w:rsid w:val="00FB69C6"/>
    <w:rsid w:val="00FB6B0A"/>
    <w:rsid w:val="00FB6DB9"/>
    <w:rsid w:val="00FB71E4"/>
    <w:rsid w:val="00FB743D"/>
    <w:rsid w:val="00FB76CD"/>
    <w:rsid w:val="00FB7894"/>
    <w:rsid w:val="00FB79D0"/>
    <w:rsid w:val="00FB79FE"/>
    <w:rsid w:val="00FB7A8A"/>
    <w:rsid w:val="00FB7D63"/>
    <w:rsid w:val="00FB7F3C"/>
    <w:rsid w:val="00FB7F7C"/>
    <w:rsid w:val="00FB7F93"/>
    <w:rsid w:val="00FC000C"/>
    <w:rsid w:val="00FC000E"/>
    <w:rsid w:val="00FC017F"/>
    <w:rsid w:val="00FC055E"/>
    <w:rsid w:val="00FC0801"/>
    <w:rsid w:val="00FC0B45"/>
    <w:rsid w:val="00FC1213"/>
    <w:rsid w:val="00FC13B4"/>
    <w:rsid w:val="00FC14D8"/>
    <w:rsid w:val="00FC1616"/>
    <w:rsid w:val="00FC18D0"/>
    <w:rsid w:val="00FC1B61"/>
    <w:rsid w:val="00FC1B70"/>
    <w:rsid w:val="00FC1C71"/>
    <w:rsid w:val="00FC1D34"/>
    <w:rsid w:val="00FC1EB7"/>
    <w:rsid w:val="00FC2034"/>
    <w:rsid w:val="00FC20FC"/>
    <w:rsid w:val="00FC211E"/>
    <w:rsid w:val="00FC213C"/>
    <w:rsid w:val="00FC24F9"/>
    <w:rsid w:val="00FC24FD"/>
    <w:rsid w:val="00FC2512"/>
    <w:rsid w:val="00FC2521"/>
    <w:rsid w:val="00FC2563"/>
    <w:rsid w:val="00FC2610"/>
    <w:rsid w:val="00FC268A"/>
    <w:rsid w:val="00FC272D"/>
    <w:rsid w:val="00FC27E5"/>
    <w:rsid w:val="00FC2A40"/>
    <w:rsid w:val="00FC2B76"/>
    <w:rsid w:val="00FC2B9A"/>
    <w:rsid w:val="00FC2C56"/>
    <w:rsid w:val="00FC2CCA"/>
    <w:rsid w:val="00FC2D06"/>
    <w:rsid w:val="00FC2DEF"/>
    <w:rsid w:val="00FC2E18"/>
    <w:rsid w:val="00FC2F4B"/>
    <w:rsid w:val="00FC3000"/>
    <w:rsid w:val="00FC3064"/>
    <w:rsid w:val="00FC3254"/>
    <w:rsid w:val="00FC3422"/>
    <w:rsid w:val="00FC3489"/>
    <w:rsid w:val="00FC3736"/>
    <w:rsid w:val="00FC39D8"/>
    <w:rsid w:val="00FC3A87"/>
    <w:rsid w:val="00FC3CD5"/>
    <w:rsid w:val="00FC4102"/>
    <w:rsid w:val="00FC42A3"/>
    <w:rsid w:val="00FC42AC"/>
    <w:rsid w:val="00FC4499"/>
    <w:rsid w:val="00FC4551"/>
    <w:rsid w:val="00FC475F"/>
    <w:rsid w:val="00FC488C"/>
    <w:rsid w:val="00FC48FC"/>
    <w:rsid w:val="00FC499A"/>
    <w:rsid w:val="00FC4CCF"/>
    <w:rsid w:val="00FC4D5B"/>
    <w:rsid w:val="00FC50CE"/>
    <w:rsid w:val="00FC526F"/>
    <w:rsid w:val="00FC528B"/>
    <w:rsid w:val="00FC536C"/>
    <w:rsid w:val="00FC53DC"/>
    <w:rsid w:val="00FC5415"/>
    <w:rsid w:val="00FC5518"/>
    <w:rsid w:val="00FC5640"/>
    <w:rsid w:val="00FC578C"/>
    <w:rsid w:val="00FC58F1"/>
    <w:rsid w:val="00FC5A14"/>
    <w:rsid w:val="00FC5CC3"/>
    <w:rsid w:val="00FC5D3B"/>
    <w:rsid w:val="00FC5D8B"/>
    <w:rsid w:val="00FC5DEB"/>
    <w:rsid w:val="00FC624F"/>
    <w:rsid w:val="00FC6341"/>
    <w:rsid w:val="00FC6439"/>
    <w:rsid w:val="00FC6700"/>
    <w:rsid w:val="00FC6746"/>
    <w:rsid w:val="00FC67F1"/>
    <w:rsid w:val="00FC696E"/>
    <w:rsid w:val="00FC69FB"/>
    <w:rsid w:val="00FC6A18"/>
    <w:rsid w:val="00FC6DDA"/>
    <w:rsid w:val="00FC6F5B"/>
    <w:rsid w:val="00FC6F86"/>
    <w:rsid w:val="00FC7126"/>
    <w:rsid w:val="00FC73B2"/>
    <w:rsid w:val="00FC73DF"/>
    <w:rsid w:val="00FC73F0"/>
    <w:rsid w:val="00FC7708"/>
    <w:rsid w:val="00FC78F2"/>
    <w:rsid w:val="00FC799E"/>
    <w:rsid w:val="00FC7CDB"/>
    <w:rsid w:val="00FC7D95"/>
    <w:rsid w:val="00FC7EEB"/>
    <w:rsid w:val="00FD0098"/>
    <w:rsid w:val="00FD00BA"/>
    <w:rsid w:val="00FD0131"/>
    <w:rsid w:val="00FD0509"/>
    <w:rsid w:val="00FD0594"/>
    <w:rsid w:val="00FD0604"/>
    <w:rsid w:val="00FD0897"/>
    <w:rsid w:val="00FD0924"/>
    <w:rsid w:val="00FD0D0A"/>
    <w:rsid w:val="00FD0F7E"/>
    <w:rsid w:val="00FD1049"/>
    <w:rsid w:val="00FD1098"/>
    <w:rsid w:val="00FD1299"/>
    <w:rsid w:val="00FD1913"/>
    <w:rsid w:val="00FD195B"/>
    <w:rsid w:val="00FD1A4E"/>
    <w:rsid w:val="00FD1B53"/>
    <w:rsid w:val="00FD1C48"/>
    <w:rsid w:val="00FD1E85"/>
    <w:rsid w:val="00FD2284"/>
    <w:rsid w:val="00FD27AC"/>
    <w:rsid w:val="00FD28EA"/>
    <w:rsid w:val="00FD2958"/>
    <w:rsid w:val="00FD29C5"/>
    <w:rsid w:val="00FD2C66"/>
    <w:rsid w:val="00FD2CA8"/>
    <w:rsid w:val="00FD2D90"/>
    <w:rsid w:val="00FD2F19"/>
    <w:rsid w:val="00FD30AC"/>
    <w:rsid w:val="00FD343D"/>
    <w:rsid w:val="00FD3513"/>
    <w:rsid w:val="00FD3679"/>
    <w:rsid w:val="00FD36A5"/>
    <w:rsid w:val="00FD3B1D"/>
    <w:rsid w:val="00FD3B95"/>
    <w:rsid w:val="00FD3C95"/>
    <w:rsid w:val="00FD3E2A"/>
    <w:rsid w:val="00FD3E6B"/>
    <w:rsid w:val="00FD3EE8"/>
    <w:rsid w:val="00FD4129"/>
    <w:rsid w:val="00FD415C"/>
    <w:rsid w:val="00FD4203"/>
    <w:rsid w:val="00FD42A8"/>
    <w:rsid w:val="00FD4365"/>
    <w:rsid w:val="00FD4569"/>
    <w:rsid w:val="00FD458D"/>
    <w:rsid w:val="00FD4622"/>
    <w:rsid w:val="00FD465D"/>
    <w:rsid w:val="00FD4681"/>
    <w:rsid w:val="00FD4960"/>
    <w:rsid w:val="00FD4BA2"/>
    <w:rsid w:val="00FD4BD9"/>
    <w:rsid w:val="00FD4E89"/>
    <w:rsid w:val="00FD4FB7"/>
    <w:rsid w:val="00FD50C6"/>
    <w:rsid w:val="00FD52DD"/>
    <w:rsid w:val="00FD5682"/>
    <w:rsid w:val="00FD56C4"/>
    <w:rsid w:val="00FD583E"/>
    <w:rsid w:val="00FD5EF7"/>
    <w:rsid w:val="00FD606D"/>
    <w:rsid w:val="00FD623E"/>
    <w:rsid w:val="00FD62CC"/>
    <w:rsid w:val="00FD63AE"/>
    <w:rsid w:val="00FD6468"/>
    <w:rsid w:val="00FD64AE"/>
    <w:rsid w:val="00FD651E"/>
    <w:rsid w:val="00FD6561"/>
    <w:rsid w:val="00FD66DA"/>
    <w:rsid w:val="00FD681A"/>
    <w:rsid w:val="00FD68D9"/>
    <w:rsid w:val="00FD698E"/>
    <w:rsid w:val="00FD69AB"/>
    <w:rsid w:val="00FD71BA"/>
    <w:rsid w:val="00FD7274"/>
    <w:rsid w:val="00FD7289"/>
    <w:rsid w:val="00FD729C"/>
    <w:rsid w:val="00FD742F"/>
    <w:rsid w:val="00FD74BE"/>
    <w:rsid w:val="00FD797B"/>
    <w:rsid w:val="00FD7AC8"/>
    <w:rsid w:val="00FD7AD1"/>
    <w:rsid w:val="00FD7DBE"/>
    <w:rsid w:val="00FE007F"/>
    <w:rsid w:val="00FE03C8"/>
    <w:rsid w:val="00FE06D7"/>
    <w:rsid w:val="00FE084C"/>
    <w:rsid w:val="00FE09E9"/>
    <w:rsid w:val="00FE0C50"/>
    <w:rsid w:val="00FE0CB1"/>
    <w:rsid w:val="00FE0D8A"/>
    <w:rsid w:val="00FE0DEC"/>
    <w:rsid w:val="00FE112C"/>
    <w:rsid w:val="00FE16DC"/>
    <w:rsid w:val="00FE1728"/>
    <w:rsid w:val="00FE1A3C"/>
    <w:rsid w:val="00FE1B4F"/>
    <w:rsid w:val="00FE1B65"/>
    <w:rsid w:val="00FE1CE2"/>
    <w:rsid w:val="00FE1E6F"/>
    <w:rsid w:val="00FE1E75"/>
    <w:rsid w:val="00FE21B3"/>
    <w:rsid w:val="00FE2209"/>
    <w:rsid w:val="00FE22F3"/>
    <w:rsid w:val="00FE24C8"/>
    <w:rsid w:val="00FE255D"/>
    <w:rsid w:val="00FE262B"/>
    <w:rsid w:val="00FE26D6"/>
    <w:rsid w:val="00FE296F"/>
    <w:rsid w:val="00FE2BF1"/>
    <w:rsid w:val="00FE2C33"/>
    <w:rsid w:val="00FE2F2F"/>
    <w:rsid w:val="00FE3018"/>
    <w:rsid w:val="00FE3033"/>
    <w:rsid w:val="00FE30C3"/>
    <w:rsid w:val="00FE3712"/>
    <w:rsid w:val="00FE3775"/>
    <w:rsid w:val="00FE3877"/>
    <w:rsid w:val="00FE3921"/>
    <w:rsid w:val="00FE398A"/>
    <w:rsid w:val="00FE3ACD"/>
    <w:rsid w:val="00FE3D0B"/>
    <w:rsid w:val="00FE3D92"/>
    <w:rsid w:val="00FE4141"/>
    <w:rsid w:val="00FE421D"/>
    <w:rsid w:val="00FE4282"/>
    <w:rsid w:val="00FE44FE"/>
    <w:rsid w:val="00FE4904"/>
    <w:rsid w:val="00FE4A66"/>
    <w:rsid w:val="00FE4A8C"/>
    <w:rsid w:val="00FE4B0D"/>
    <w:rsid w:val="00FE4BC4"/>
    <w:rsid w:val="00FE50CB"/>
    <w:rsid w:val="00FE5540"/>
    <w:rsid w:val="00FE555C"/>
    <w:rsid w:val="00FE5765"/>
    <w:rsid w:val="00FE5876"/>
    <w:rsid w:val="00FE5ABD"/>
    <w:rsid w:val="00FE5C76"/>
    <w:rsid w:val="00FE5D3D"/>
    <w:rsid w:val="00FE5E61"/>
    <w:rsid w:val="00FE5E99"/>
    <w:rsid w:val="00FE60B3"/>
    <w:rsid w:val="00FE60C1"/>
    <w:rsid w:val="00FE63A1"/>
    <w:rsid w:val="00FE63BB"/>
    <w:rsid w:val="00FE63F8"/>
    <w:rsid w:val="00FE6413"/>
    <w:rsid w:val="00FE6479"/>
    <w:rsid w:val="00FE66DD"/>
    <w:rsid w:val="00FE6771"/>
    <w:rsid w:val="00FE698F"/>
    <w:rsid w:val="00FE6A81"/>
    <w:rsid w:val="00FE6BF4"/>
    <w:rsid w:val="00FE76BE"/>
    <w:rsid w:val="00FE76DA"/>
    <w:rsid w:val="00FE7925"/>
    <w:rsid w:val="00FE7A59"/>
    <w:rsid w:val="00FE7D5B"/>
    <w:rsid w:val="00FE7DA5"/>
    <w:rsid w:val="00FE7E3B"/>
    <w:rsid w:val="00FF01C4"/>
    <w:rsid w:val="00FF041F"/>
    <w:rsid w:val="00FF06D7"/>
    <w:rsid w:val="00FF0A51"/>
    <w:rsid w:val="00FF0B38"/>
    <w:rsid w:val="00FF0B56"/>
    <w:rsid w:val="00FF0C54"/>
    <w:rsid w:val="00FF1146"/>
    <w:rsid w:val="00FF1349"/>
    <w:rsid w:val="00FF14E8"/>
    <w:rsid w:val="00FF1504"/>
    <w:rsid w:val="00FF1524"/>
    <w:rsid w:val="00FF1730"/>
    <w:rsid w:val="00FF1780"/>
    <w:rsid w:val="00FF2006"/>
    <w:rsid w:val="00FF21B1"/>
    <w:rsid w:val="00FF227B"/>
    <w:rsid w:val="00FF2580"/>
    <w:rsid w:val="00FF274F"/>
    <w:rsid w:val="00FF2A25"/>
    <w:rsid w:val="00FF2A88"/>
    <w:rsid w:val="00FF2B20"/>
    <w:rsid w:val="00FF2B8A"/>
    <w:rsid w:val="00FF2B8C"/>
    <w:rsid w:val="00FF2C1F"/>
    <w:rsid w:val="00FF2C6F"/>
    <w:rsid w:val="00FF2CA5"/>
    <w:rsid w:val="00FF2E26"/>
    <w:rsid w:val="00FF2FD3"/>
    <w:rsid w:val="00FF3031"/>
    <w:rsid w:val="00FF30BD"/>
    <w:rsid w:val="00FF3315"/>
    <w:rsid w:val="00FF337B"/>
    <w:rsid w:val="00FF3515"/>
    <w:rsid w:val="00FF37A5"/>
    <w:rsid w:val="00FF37D2"/>
    <w:rsid w:val="00FF3C72"/>
    <w:rsid w:val="00FF40A9"/>
    <w:rsid w:val="00FF41B6"/>
    <w:rsid w:val="00FF42BF"/>
    <w:rsid w:val="00FF44AB"/>
    <w:rsid w:val="00FF4594"/>
    <w:rsid w:val="00FF45F8"/>
    <w:rsid w:val="00FF47DB"/>
    <w:rsid w:val="00FF48BE"/>
    <w:rsid w:val="00FF4BFD"/>
    <w:rsid w:val="00FF4F97"/>
    <w:rsid w:val="00FF50F1"/>
    <w:rsid w:val="00FF5408"/>
    <w:rsid w:val="00FF55C6"/>
    <w:rsid w:val="00FF5690"/>
    <w:rsid w:val="00FF5784"/>
    <w:rsid w:val="00FF5815"/>
    <w:rsid w:val="00FF5827"/>
    <w:rsid w:val="00FF5A23"/>
    <w:rsid w:val="00FF5C92"/>
    <w:rsid w:val="00FF5DA7"/>
    <w:rsid w:val="00FF5E87"/>
    <w:rsid w:val="00FF5FA9"/>
    <w:rsid w:val="00FF5FAD"/>
    <w:rsid w:val="00FF6268"/>
    <w:rsid w:val="00FF62A9"/>
    <w:rsid w:val="00FF6327"/>
    <w:rsid w:val="00FF6377"/>
    <w:rsid w:val="00FF6C73"/>
    <w:rsid w:val="00FF6CC9"/>
    <w:rsid w:val="00FF6DE9"/>
    <w:rsid w:val="00FF6E50"/>
    <w:rsid w:val="00FF6FD8"/>
    <w:rsid w:val="00FF7032"/>
    <w:rsid w:val="00FF7220"/>
    <w:rsid w:val="00FF7250"/>
    <w:rsid w:val="00FF7378"/>
    <w:rsid w:val="00FF746B"/>
    <w:rsid w:val="00FF7626"/>
    <w:rsid w:val="00FF7630"/>
    <w:rsid w:val="00FF7994"/>
    <w:rsid w:val="00FF79B0"/>
    <w:rsid w:val="00FF7BCF"/>
    <w:rsid w:val="00FF7C1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43458" fill="f" fillcolor="white" stroke="f">
      <v:fill color="white" on="f"/>
      <v:stroke on="f"/>
      <o:colormru v:ext="edit" colors="blue,yellow,aqua,#03c,red,#f3c,#060,#4d4d4d"/>
      <o:colormenu v:ext="edit" fillcolor="none" strokecolor="#7030a0" extrusioncolor="none"/>
    </o:shapedefaults>
    <o:shapelayout v:ext="edit">
      <o:idmap v:ext="edit" data="1,2,3,133,347,430,483,506,650,856,891,966"/>
      <o:rules v:ext="edit">
        <o:r id="V:Rule4" type="connector" idref="#_x0000_s440389"/>
        <o:r id="V:Rule5" type="connector" idref="#_x0000_s440388"/>
        <o:r id="V:Rule6" type="connector" idref="#_x0000_s440390"/>
      </o:rules>
      <o:regrouptable v:ext="edit">
        <o:entry new="1"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MS Mincho" w:hAnsi="Times New Roman" w:cs="Times New Roman"/>
        <w:lang w:val="en-US" w:eastAsia="en-US"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uiPriority="1" w:qFormat="1"/>
    <w:lsdException w:name="Subtitle" w:uiPriority="2" w:qFormat="1"/>
    <w:lsdException w:name="Hyperlink" w:uiPriority="99"/>
    <w:lsdException w:name="Strong" w:uiPriority="22" w:qFormat="1"/>
    <w:lsdException w:name="Emphasis" w:uiPriority="20" w:qFormat="1"/>
    <w:lsdException w:name="Plain Text" w:uiPriority="99"/>
    <w:lsdException w:name="Normal (Web)" w:uiPriority="99"/>
    <w:lsdException w:name="HTML Preformatted" w:uiPriority="99"/>
    <w:lsdException w:name="HTML Typewriter"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7B1FFE"/>
    <w:rPr>
      <w:sz w:val="24"/>
      <w:szCs w:val="24"/>
    </w:rPr>
  </w:style>
  <w:style w:type="paragraph" w:styleId="Heading1">
    <w:name w:val="heading 1"/>
    <w:basedOn w:val="Normal"/>
    <w:next w:val="Normal"/>
    <w:link w:val="Heading1Char"/>
    <w:qFormat/>
    <w:rsid w:val="00A50195"/>
    <w:pPr>
      <w:keepNext/>
      <w:outlineLvl w:val="0"/>
    </w:pPr>
    <w:rPr>
      <w:sz w:val="44"/>
    </w:rPr>
  </w:style>
  <w:style w:type="paragraph" w:styleId="Heading2">
    <w:name w:val="heading 2"/>
    <w:basedOn w:val="Normal"/>
    <w:next w:val="Normal"/>
    <w:link w:val="Heading2Char"/>
    <w:semiHidden/>
    <w:unhideWhenUsed/>
    <w:qFormat/>
    <w:rsid w:val="00E84D29"/>
    <w:pPr>
      <w:keepNext/>
      <w:spacing w:before="240" w:after="60"/>
      <w:outlineLvl w:val="1"/>
    </w:pPr>
    <w:rPr>
      <w:rFonts w:ascii="Cambria" w:hAnsi="Cambria"/>
      <w:b/>
      <w:bCs/>
      <w:i/>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16250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uiPriority w:val="99"/>
    <w:rsid w:val="0072700B"/>
    <w:rPr>
      <w:color w:val="0000FF"/>
      <w:u w:val="single"/>
    </w:rPr>
  </w:style>
  <w:style w:type="paragraph" w:styleId="BalloonText">
    <w:name w:val="Balloon Text"/>
    <w:basedOn w:val="Normal"/>
    <w:semiHidden/>
    <w:rsid w:val="00D620C3"/>
    <w:rPr>
      <w:rFonts w:ascii="Tahoma" w:hAnsi="Tahoma" w:cs="Tahoma"/>
      <w:sz w:val="16"/>
      <w:szCs w:val="16"/>
    </w:rPr>
  </w:style>
  <w:style w:type="character" w:customStyle="1" w:styleId="yshortcuts">
    <w:name w:val="yshortcuts"/>
    <w:basedOn w:val="DefaultParagraphFont"/>
    <w:rsid w:val="00695AA7"/>
  </w:style>
  <w:style w:type="paragraph" w:styleId="NoSpacing">
    <w:name w:val="No Spacing"/>
    <w:uiPriority w:val="1"/>
    <w:qFormat/>
    <w:rsid w:val="00F42203"/>
    <w:rPr>
      <w:rFonts w:ascii="Calibri" w:eastAsia="Calibri" w:hAnsi="Calibri"/>
      <w:sz w:val="22"/>
      <w:szCs w:val="22"/>
    </w:rPr>
  </w:style>
  <w:style w:type="paragraph" w:styleId="NormalWeb">
    <w:name w:val="Normal (Web)"/>
    <w:basedOn w:val="Normal"/>
    <w:uiPriority w:val="99"/>
    <w:rsid w:val="00D542BA"/>
    <w:pPr>
      <w:spacing w:before="100" w:beforeAutospacing="1" w:after="100" w:afterAutospacing="1"/>
    </w:pPr>
  </w:style>
  <w:style w:type="character" w:customStyle="1" w:styleId="labelcolumntext1">
    <w:name w:val="labelcolumntext1"/>
    <w:basedOn w:val="DefaultParagraphFont"/>
    <w:rsid w:val="000A376F"/>
    <w:rPr>
      <w:rFonts w:ascii="Trebuchet MS" w:hAnsi="Trebuchet MS" w:hint="default"/>
      <w:color w:val="000000"/>
      <w:sz w:val="18"/>
      <w:szCs w:val="18"/>
    </w:rPr>
  </w:style>
  <w:style w:type="paragraph" w:styleId="Header">
    <w:name w:val="header"/>
    <w:basedOn w:val="Normal"/>
    <w:link w:val="HeaderChar"/>
    <w:rsid w:val="00557E45"/>
    <w:pPr>
      <w:tabs>
        <w:tab w:val="center" w:pos="4680"/>
        <w:tab w:val="right" w:pos="9360"/>
      </w:tabs>
    </w:pPr>
  </w:style>
  <w:style w:type="character" w:customStyle="1" w:styleId="HeaderChar">
    <w:name w:val="Header Char"/>
    <w:basedOn w:val="DefaultParagraphFont"/>
    <w:link w:val="Header"/>
    <w:rsid w:val="00557E45"/>
    <w:rPr>
      <w:sz w:val="24"/>
      <w:szCs w:val="24"/>
    </w:rPr>
  </w:style>
  <w:style w:type="paragraph" w:styleId="Footer">
    <w:name w:val="footer"/>
    <w:basedOn w:val="Normal"/>
    <w:link w:val="FooterChar"/>
    <w:rsid w:val="00557E45"/>
    <w:pPr>
      <w:tabs>
        <w:tab w:val="center" w:pos="4680"/>
        <w:tab w:val="right" w:pos="9360"/>
      </w:tabs>
    </w:pPr>
  </w:style>
  <w:style w:type="character" w:customStyle="1" w:styleId="FooterChar">
    <w:name w:val="Footer Char"/>
    <w:basedOn w:val="DefaultParagraphFont"/>
    <w:link w:val="Footer"/>
    <w:rsid w:val="00557E45"/>
    <w:rPr>
      <w:sz w:val="24"/>
      <w:szCs w:val="24"/>
    </w:rPr>
  </w:style>
  <w:style w:type="paragraph" w:styleId="BodyText">
    <w:name w:val="Body Text"/>
    <w:basedOn w:val="Normal"/>
    <w:link w:val="BodyTextChar"/>
    <w:rsid w:val="00AE17D0"/>
    <w:rPr>
      <w:color w:val="000000"/>
    </w:rPr>
  </w:style>
  <w:style w:type="character" w:customStyle="1" w:styleId="BodyTextChar">
    <w:name w:val="Body Text Char"/>
    <w:basedOn w:val="DefaultParagraphFont"/>
    <w:link w:val="BodyText"/>
    <w:rsid w:val="00AE17D0"/>
    <w:rPr>
      <w:color w:val="000000"/>
      <w:sz w:val="24"/>
      <w:szCs w:val="24"/>
    </w:rPr>
  </w:style>
  <w:style w:type="character" w:customStyle="1" w:styleId="highlightedsearchterm">
    <w:name w:val="highlightedsearchterm"/>
    <w:basedOn w:val="DefaultParagraphFont"/>
    <w:rsid w:val="00AE17D0"/>
  </w:style>
  <w:style w:type="character" w:styleId="Strong">
    <w:name w:val="Strong"/>
    <w:basedOn w:val="DefaultParagraphFont"/>
    <w:uiPriority w:val="22"/>
    <w:qFormat/>
    <w:rsid w:val="00703763"/>
    <w:rPr>
      <w:b/>
      <w:bCs/>
    </w:rPr>
  </w:style>
  <w:style w:type="paragraph" w:customStyle="1" w:styleId="textDCAP">
    <w:name w:val="text .DCAP"/>
    <w:uiPriority w:val="99"/>
    <w:rsid w:val="00BD58D2"/>
    <w:pPr>
      <w:autoSpaceDE w:val="0"/>
      <w:autoSpaceDN w:val="0"/>
      <w:spacing w:line="300" w:lineRule="exact"/>
      <w:jc w:val="both"/>
    </w:pPr>
    <w:rPr>
      <w:rFonts w:ascii="Times" w:hAnsi="Times" w:cs="Times"/>
      <w:sz w:val="23"/>
      <w:szCs w:val="23"/>
    </w:rPr>
  </w:style>
  <w:style w:type="character" w:customStyle="1" w:styleId="DCAP">
    <w:name w:val="DCAP"/>
    <w:uiPriority w:val="99"/>
    <w:rsid w:val="00BD58D2"/>
    <w:rPr>
      <w:rFonts w:ascii="HelveticaCondensed" w:hAnsi="HelveticaCondensed" w:cs="HelveticaCondensed"/>
      <w:sz w:val="23"/>
      <w:szCs w:val="23"/>
    </w:rPr>
  </w:style>
  <w:style w:type="paragraph" w:styleId="PlainText">
    <w:name w:val="Plain Text"/>
    <w:basedOn w:val="Normal"/>
    <w:link w:val="PlainTextChar"/>
    <w:uiPriority w:val="99"/>
    <w:unhideWhenUsed/>
    <w:rsid w:val="00A21F20"/>
    <w:rPr>
      <w:rFonts w:ascii="Consolas" w:eastAsia="Calibri" w:hAnsi="Consolas"/>
      <w:sz w:val="21"/>
      <w:szCs w:val="21"/>
    </w:rPr>
  </w:style>
  <w:style w:type="character" w:customStyle="1" w:styleId="PlainTextChar">
    <w:name w:val="Plain Text Char"/>
    <w:basedOn w:val="DefaultParagraphFont"/>
    <w:link w:val="PlainText"/>
    <w:uiPriority w:val="99"/>
    <w:rsid w:val="00A21F20"/>
    <w:rPr>
      <w:rFonts w:ascii="Consolas" w:eastAsia="Calibri" w:hAnsi="Consolas" w:cs="Times New Roman"/>
      <w:sz w:val="21"/>
      <w:szCs w:val="21"/>
    </w:rPr>
  </w:style>
  <w:style w:type="character" w:styleId="Emphasis">
    <w:name w:val="Emphasis"/>
    <w:basedOn w:val="DefaultParagraphFont"/>
    <w:uiPriority w:val="20"/>
    <w:qFormat/>
    <w:rsid w:val="006D3EC3"/>
    <w:rPr>
      <w:i/>
      <w:iCs/>
    </w:rPr>
  </w:style>
  <w:style w:type="paragraph" w:customStyle="1" w:styleId="Body">
    <w:name w:val="Body"/>
    <w:rsid w:val="00E90C2E"/>
    <w:rPr>
      <w:rFonts w:ascii="Helvetica" w:eastAsia="ヒラギノ角ゴ Pro W3" w:hAnsi="Helvetica"/>
      <w:color w:val="000000"/>
      <w:sz w:val="24"/>
    </w:rPr>
  </w:style>
  <w:style w:type="character" w:customStyle="1" w:styleId="style11">
    <w:name w:val="style11"/>
    <w:basedOn w:val="DefaultParagraphFont"/>
    <w:rsid w:val="00FE63F8"/>
    <w:rPr>
      <w:rFonts w:ascii="Arial" w:hAnsi="Arial" w:cs="Arial" w:hint="default"/>
      <w:sz w:val="17"/>
      <w:szCs w:val="17"/>
    </w:rPr>
  </w:style>
  <w:style w:type="character" w:customStyle="1" w:styleId="Heading1Char">
    <w:name w:val="Heading 1 Char"/>
    <w:basedOn w:val="DefaultParagraphFont"/>
    <w:link w:val="Heading1"/>
    <w:rsid w:val="00A50195"/>
    <w:rPr>
      <w:sz w:val="44"/>
      <w:szCs w:val="24"/>
    </w:rPr>
  </w:style>
  <w:style w:type="paragraph" w:customStyle="1" w:styleId="FreeForm">
    <w:name w:val="Free Form"/>
    <w:rsid w:val="002F1B70"/>
    <w:rPr>
      <w:rFonts w:ascii="Helvetica" w:eastAsia="ヒラギノ角ゴ Pro W3" w:hAnsi="Helvetica"/>
      <w:color w:val="000000"/>
      <w:sz w:val="24"/>
    </w:rPr>
  </w:style>
  <w:style w:type="character" w:customStyle="1" w:styleId="Heading2Char">
    <w:name w:val="Heading 2 Char"/>
    <w:basedOn w:val="DefaultParagraphFont"/>
    <w:link w:val="Heading2"/>
    <w:semiHidden/>
    <w:rsid w:val="00E84D29"/>
    <w:rPr>
      <w:rFonts w:ascii="Cambria" w:eastAsia="Times New Roman" w:hAnsi="Cambria" w:cs="Times New Roman"/>
      <w:b/>
      <w:bCs/>
      <w:i/>
      <w:iCs/>
      <w:sz w:val="28"/>
      <w:szCs w:val="28"/>
    </w:rPr>
  </w:style>
  <w:style w:type="paragraph" w:customStyle="1" w:styleId="LTPTitle">
    <w:name w:val="LTP Title"/>
    <w:basedOn w:val="PlainText"/>
    <w:next w:val="LTP1stPara"/>
    <w:uiPriority w:val="99"/>
    <w:rsid w:val="00392D52"/>
    <w:pPr>
      <w:jc w:val="center"/>
    </w:pPr>
    <w:rPr>
      <w:rFonts w:ascii="HelveticaCondensed" w:eastAsia="Times New Roman" w:hAnsi="HelveticaCondensed"/>
      <w:sz w:val="58"/>
      <w:szCs w:val="20"/>
    </w:rPr>
  </w:style>
  <w:style w:type="paragraph" w:customStyle="1" w:styleId="LTP1stPara">
    <w:name w:val="LTP 1st Para"/>
    <w:basedOn w:val="PlainText"/>
    <w:next w:val="PlainText"/>
    <w:uiPriority w:val="99"/>
    <w:rsid w:val="00392D52"/>
    <w:pPr>
      <w:spacing w:line="300" w:lineRule="exact"/>
      <w:jc w:val="both"/>
    </w:pPr>
    <w:rPr>
      <w:rFonts w:ascii="Times" w:eastAsia="Times New Roman" w:hAnsi="Times"/>
      <w:sz w:val="23"/>
      <w:szCs w:val="20"/>
    </w:rPr>
  </w:style>
  <w:style w:type="paragraph" w:customStyle="1" w:styleId="LTPCopyright">
    <w:name w:val="LTP Copyright"/>
    <w:basedOn w:val="PlainText"/>
    <w:next w:val="PlainText"/>
    <w:rsid w:val="00392D52"/>
    <w:rPr>
      <w:rFonts w:ascii="Helvetica" w:eastAsia="Times New Roman" w:hAnsi="Helvetica"/>
      <w:sz w:val="14"/>
      <w:szCs w:val="20"/>
    </w:rPr>
  </w:style>
  <w:style w:type="paragraph" w:customStyle="1" w:styleId="yiv1340640628msonospacing">
    <w:name w:val="yiv1340640628msonospacing"/>
    <w:basedOn w:val="Normal"/>
    <w:rsid w:val="00FC18D0"/>
    <w:pPr>
      <w:spacing w:before="100" w:beforeAutospacing="1" w:after="100" w:afterAutospacing="1"/>
    </w:pPr>
    <w:rPr>
      <w:rFonts w:eastAsia="Calibri"/>
    </w:rPr>
  </w:style>
  <w:style w:type="paragraph" w:customStyle="1" w:styleId="yiv1340640628msonormal">
    <w:name w:val="yiv1340640628msonormal"/>
    <w:basedOn w:val="Normal"/>
    <w:rsid w:val="00FC18D0"/>
    <w:pPr>
      <w:spacing w:before="100" w:beforeAutospacing="1" w:after="100" w:afterAutospacing="1"/>
    </w:pPr>
    <w:rPr>
      <w:rFonts w:eastAsia="Calibri"/>
    </w:rPr>
  </w:style>
  <w:style w:type="character" w:customStyle="1" w:styleId="destacado1">
    <w:name w:val="destacado1"/>
    <w:basedOn w:val="DefaultParagraphFont"/>
    <w:rsid w:val="00524AE0"/>
    <w:rPr>
      <w:rFonts w:ascii="Trebuchet MS" w:hAnsi="Trebuchet MS" w:hint="default"/>
      <w:sz w:val="20"/>
      <w:szCs w:val="20"/>
    </w:rPr>
  </w:style>
  <w:style w:type="paragraph" w:customStyle="1" w:styleId="Default">
    <w:name w:val="Default"/>
    <w:rsid w:val="003A0A49"/>
    <w:pPr>
      <w:autoSpaceDE w:val="0"/>
      <w:autoSpaceDN w:val="0"/>
      <w:adjustRightInd w:val="0"/>
    </w:pPr>
    <w:rPr>
      <w:color w:val="000000"/>
      <w:sz w:val="24"/>
      <w:szCs w:val="24"/>
    </w:rPr>
  </w:style>
  <w:style w:type="paragraph" w:customStyle="1" w:styleId="LTPPoem">
    <w:name w:val="LTP Poem"/>
    <w:basedOn w:val="PlainText"/>
    <w:uiPriority w:val="99"/>
    <w:rsid w:val="006A337C"/>
    <w:pPr>
      <w:spacing w:line="300" w:lineRule="exact"/>
      <w:ind w:left="720" w:hanging="360"/>
    </w:pPr>
    <w:rPr>
      <w:rFonts w:ascii="Times" w:eastAsia="Times New Roman" w:hAnsi="Times"/>
      <w:sz w:val="23"/>
      <w:szCs w:val="20"/>
    </w:rPr>
  </w:style>
  <w:style w:type="paragraph" w:customStyle="1" w:styleId="BodyTextIndent1">
    <w:name w:val="Body Text Indent1"/>
    <w:rsid w:val="00EE14FF"/>
    <w:pPr>
      <w:tabs>
        <w:tab w:val="left" w:pos="3600"/>
      </w:tabs>
      <w:ind w:left="3600"/>
    </w:pPr>
    <w:rPr>
      <w:rFonts w:eastAsia="ヒラギノ角ゴ Pro W3"/>
      <w:color w:val="000000"/>
      <w:sz w:val="24"/>
    </w:rPr>
  </w:style>
  <w:style w:type="paragraph" w:customStyle="1" w:styleId="rtecenter">
    <w:name w:val="rtecenter"/>
    <w:basedOn w:val="Normal"/>
    <w:rsid w:val="00717520"/>
    <w:pPr>
      <w:spacing w:before="100" w:beforeAutospacing="1" w:after="100" w:afterAutospacing="1"/>
      <w:jc w:val="center"/>
    </w:pPr>
  </w:style>
  <w:style w:type="character" w:customStyle="1" w:styleId="apple-style-span">
    <w:name w:val="apple-style-span"/>
    <w:basedOn w:val="DefaultParagraphFont"/>
    <w:rsid w:val="00717520"/>
  </w:style>
  <w:style w:type="character" w:customStyle="1" w:styleId="apple-converted-space">
    <w:name w:val="apple-converted-space"/>
    <w:basedOn w:val="DefaultParagraphFont"/>
    <w:rsid w:val="00717520"/>
  </w:style>
  <w:style w:type="paragraph" w:customStyle="1" w:styleId="para">
    <w:name w:val="para"/>
    <w:basedOn w:val="Normal"/>
    <w:rsid w:val="00EA26C6"/>
    <w:pPr>
      <w:spacing w:before="100" w:beforeAutospacing="1" w:after="100" w:afterAutospacing="1"/>
    </w:pPr>
  </w:style>
  <w:style w:type="paragraph" w:customStyle="1" w:styleId="LTPCopyrigh">
    <w:name w:val="LTP Copyrigh"/>
    <w:basedOn w:val="Normal"/>
    <w:uiPriority w:val="99"/>
    <w:rsid w:val="00B24645"/>
    <w:pPr>
      <w:widowControl w:val="0"/>
      <w:autoSpaceDE w:val="0"/>
      <w:autoSpaceDN w:val="0"/>
      <w:adjustRightInd w:val="0"/>
    </w:pPr>
    <w:rPr>
      <w:rFonts w:ascii="Helvetica" w:hAnsi="Helvetica" w:cs="Helvetica"/>
      <w:sz w:val="14"/>
      <w:szCs w:val="14"/>
    </w:rPr>
  </w:style>
  <w:style w:type="paragraph" w:styleId="HTMLPreformatted">
    <w:name w:val="HTML Preformatted"/>
    <w:basedOn w:val="Normal"/>
    <w:link w:val="HTMLPreformattedChar"/>
    <w:uiPriority w:val="99"/>
    <w:unhideWhenUsed/>
    <w:rsid w:val="0068303F"/>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szCs w:val="20"/>
    </w:rPr>
  </w:style>
  <w:style w:type="character" w:customStyle="1" w:styleId="HTMLPreformattedChar">
    <w:name w:val="HTML Preformatted Char"/>
    <w:basedOn w:val="DefaultParagraphFont"/>
    <w:link w:val="HTMLPreformatted"/>
    <w:uiPriority w:val="99"/>
    <w:rsid w:val="0068303F"/>
    <w:rPr>
      <w:rFonts w:ascii="Courier New" w:eastAsia="Calibri" w:hAnsi="Courier New" w:cs="Courier New"/>
    </w:rPr>
  </w:style>
  <w:style w:type="character" w:styleId="HTMLTypewriter">
    <w:name w:val="HTML Typewriter"/>
    <w:basedOn w:val="DefaultParagraphFont"/>
    <w:uiPriority w:val="99"/>
    <w:unhideWhenUsed/>
    <w:rsid w:val="0068303F"/>
    <w:rPr>
      <w:rFonts w:ascii="Courier New" w:eastAsia="Calibri" w:hAnsi="Courier New" w:cs="Courier New" w:hint="default"/>
      <w:sz w:val="20"/>
      <w:szCs w:val="20"/>
    </w:rPr>
  </w:style>
  <w:style w:type="paragraph" w:customStyle="1" w:styleId="text">
    <w:name w:val="text"/>
    <w:uiPriority w:val="99"/>
    <w:rsid w:val="00A14A7A"/>
    <w:pPr>
      <w:autoSpaceDE w:val="0"/>
      <w:autoSpaceDN w:val="0"/>
      <w:spacing w:line="300" w:lineRule="exact"/>
      <w:jc w:val="both"/>
    </w:pPr>
    <w:rPr>
      <w:rFonts w:ascii="Times" w:hAnsi="Times" w:cs="Times"/>
      <w:sz w:val="23"/>
      <w:szCs w:val="23"/>
    </w:rPr>
  </w:style>
  <w:style w:type="paragraph" w:customStyle="1" w:styleId="regtext">
    <w:name w:val="regtext"/>
    <w:basedOn w:val="Normal"/>
    <w:rsid w:val="00706061"/>
    <w:pPr>
      <w:spacing w:before="100" w:beforeAutospacing="1" w:after="100" w:afterAutospacing="1" w:line="270" w:lineRule="atLeast"/>
    </w:pPr>
    <w:rPr>
      <w:rFonts w:ascii="Arial" w:hAnsi="Arial" w:cs="Arial"/>
      <w:color w:val="000000"/>
      <w:sz w:val="18"/>
      <w:szCs w:val="18"/>
    </w:rPr>
  </w:style>
  <w:style w:type="paragraph" w:customStyle="1" w:styleId="subheader">
    <w:name w:val="subheader"/>
    <w:basedOn w:val="Normal"/>
    <w:rsid w:val="00706061"/>
    <w:pPr>
      <w:spacing w:before="100" w:beforeAutospacing="1" w:after="100" w:afterAutospacing="1"/>
    </w:pPr>
    <w:rPr>
      <w:rFonts w:ascii="Arial" w:hAnsi="Arial" w:cs="Arial"/>
      <w:b/>
      <w:bCs/>
      <w:color w:val="301680"/>
      <w:sz w:val="21"/>
      <w:szCs w:val="21"/>
    </w:rPr>
  </w:style>
  <w:style w:type="paragraph" w:customStyle="1" w:styleId="yiv781392925msonormal">
    <w:name w:val="yiv781392925msonormal"/>
    <w:basedOn w:val="Normal"/>
    <w:rsid w:val="005E359A"/>
    <w:pPr>
      <w:spacing w:before="100" w:beforeAutospacing="1" w:after="100" w:afterAutospacing="1"/>
    </w:pPr>
  </w:style>
  <w:style w:type="paragraph" w:styleId="ListParagraph">
    <w:name w:val="List Paragraph"/>
    <w:basedOn w:val="Normal"/>
    <w:uiPriority w:val="34"/>
    <w:qFormat/>
    <w:rsid w:val="00B4395D"/>
    <w:pPr>
      <w:spacing w:before="100" w:beforeAutospacing="1" w:after="100" w:afterAutospacing="1"/>
    </w:pPr>
  </w:style>
  <w:style w:type="paragraph" w:styleId="BodyTextIndent">
    <w:name w:val="Body Text Indent"/>
    <w:basedOn w:val="Normal"/>
    <w:link w:val="BodyTextIndentChar"/>
    <w:rsid w:val="00120C50"/>
    <w:pPr>
      <w:spacing w:after="120"/>
      <w:ind w:left="360"/>
    </w:pPr>
  </w:style>
  <w:style w:type="character" w:customStyle="1" w:styleId="BodyTextIndentChar">
    <w:name w:val="Body Text Indent Char"/>
    <w:basedOn w:val="DefaultParagraphFont"/>
    <w:link w:val="BodyTextIndent"/>
    <w:rsid w:val="00120C50"/>
    <w:rPr>
      <w:sz w:val="24"/>
      <w:szCs w:val="24"/>
    </w:rPr>
  </w:style>
  <w:style w:type="character" w:customStyle="1" w:styleId="bodyital">
    <w:name w:val="body.ital"/>
    <w:uiPriority w:val="99"/>
    <w:rsid w:val="002A4099"/>
  </w:style>
  <w:style w:type="paragraph" w:customStyle="1" w:styleId="copyright">
    <w:name w:val="copyright"/>
    <w:uiPriority w:val="99"/>
    <w:rsid w:val="002A4099"/>
    <w:pPr>
      <w:autoSpaceDE w:val="0"/>
      <w:autoSpaceDN w:val="0"/>
      <w:spacing w:line="180" w:lineRule="exact"/>
      <w:jc w:val="both"/>
    </w:pPr>
    <w:rPr>
      <w:rFonts w:ascii="Helvetica" w:hAnsi="Helvetica" w:cs="Helvetica"/>
      <w:sz w:val="14"/>
      <w:szCs w:val="14"/>
    </w:rPr>
  </w:style>
  <w:style w:type="character" w:customStyle="1" w:styleId="st">
    <w:name w:val="st"/>
    <w:basedOn w:val="DefaultParagraphFont"/>
    <w:rsid w:val="00C839A7"/>
  </w:style>
  <w:style w:type="character" w:customStyle="1" w:styleId="hps">
    <w:name w:val="hps"/>
    <w:basedOn w:val="DefaultParagraphFont"/>
    <w:rsid w:val="00BE0407"/>
  </w:style>
  <w:style w:type="paragraph" w:customStyle="1" w:styleId="HeadlineFranklin">
    <w:name w:val="Headline Franklin"/>
    <w:basedOn w:val="Normal"/>
    <w:rsid w:val="00582107"/>
    <w:pPr>
      <w:autoSpaceDE w:val="0"/>
      <w:autoSpaceDN w:val="0"/>
      <w:spacing w:line="288" w:lineRule="auto"/>
    </w:pPr>
    <w:rPr>
      <w:rFonts w:ascii="Franklin Gothic Book" w:eastAsia="Times New Roman" w:hAnsi="Franklin Gothic Book"/>
      <w:i/>
      <w:iCs/>
      <w:color w:val="000000"/>
      <w:sz w:val="60"/>
      <w:szCs w:val="60"/>
    </w:rPr>
  </w:style>
  <w:style w:type="character" w:customStyle="1" w:styleId="yiv8155520359">
    <w:name w:val="yiv8155520359"/>
    <w:rsid w:val="00C7260B"/>
  </w:style>
  <w:style w:type="character" w:customStyle="1" w:styleId="aqj">
    <w:name w:val="aqj"/>
    <w:basedOn w:val="DefaultParagraphFont"/>
    <w:rsid w:val="006D451D"/>
  </w:style>
  <w:style w:type="paragraph" w:customStyle="1" w:styleId="paragraph">
    <w:name w:val="paragraph"/>
    <w:basedOn w:val="Normal"/>
    <w:rsid w:val="00014112"/>
    <w:rPr>
      <w:rFonts w:eastAsia="Times New Roman"/>
    </w:rPr>
  </w:style>
  <w:style w:type="character" w:customStyle="1" w:styleId="spellingerror">
    <w:name w:val="spellingerror"/>
    <w:basedOn w:val="DefaultParagraphFont"/>
    <w:rsid w:val="00014112"/>
  </w:style>
  <w:style w:type="character" w:customStyle="1" w:styleId="normaltextrun">
    <w:name w:val="normaltextrun"/>
    <w:basedOn w:val="DefaultParagraphFont"/>
    <w:rsid w:val="00014112"/>
  </w:style>
  <w:style w:type="character" w:customStyle="1" w:styleId="eop">
    <w:name w:val="eop"/>
    <w:basedOn w:val="DefaultParagraphFont"/>
    <w:rsid w:val="00014112"/>
  </w:style>
  <w:style w:type="character" w:customStyle="1" w:styleId="tgc">
    <w:name w:val="_tgc"/>
    <w:basedOn w:val="DefaultParagraphFont"/>
    <w:rsid w:val="00F665F8"/>
  </w:style>
  <w:style w:type="paragraph" w:styleId="Subtitle">
    <w:name w:val="Subtitle"/>
    <w:basedOn w:val="Title"/>
    <w:link w:val="SubtitleChar"/>
    <w:uiPriority w:val="2"/>
    <w:qFormat/>
    <w:rsid w:val="00462A88"/>
    <w:pPr>
      <w:numPr>
        <w:ilvl w:val="1"/>
      </w:numPr>
      <w:spacing w:before="480"/>
    </w:pPr>
    <w:rPr>
      <w:color w:val="4F81BD" w:themeColor="accent1"/>
    </w:rPr>
  </w:style>
  <w:style w:type="character" w:customStyle="1" w:styleId="SubtitleChar">
    <w:name w:val="Subtitle Char"/>
    <w:basedOn w:val="DefaultParagraphFont"/>
    <w:link w:val="Subtitle"/>
    <w:uiPriority w:val="2"/>
    <w:rsid w:val="00462A88"/>
    <w:rPr>
      <w:rFonts w:asciiTheme="majorHAnsi" w:eastAsiaTheme="majorEastAsia" w:hAnsiTheme="majorHAnsi" w:cstheme="majorBidi"/>
      <w:caps/>
      <w:color w:val="4F81BD" w:themeColor="accent1"/>
      <w:kern w:val="28"/>
      <w:sz w:val="80"/>
      <w:szCs w:val="80"/>
      <w:lang w:eastAsia="ja-JP"/>
    </w:rPr>
  </w:style>
  <w:style w:type="paragraph" w:styleId="Title">
    <w:name w:val="Title"/>
    <w:basedOn w:val="Normal"/>
    <w:next w:val="Normal"/>
    <w:link w:val="TitleChar"/>
    <w:uiPriority w:val="1"/>
    <w:qFormat/>
    <w:rsid w:val="00462A88"/>
    <w:pPr>
      <w:spacing w:line="204" w:lineRule="auto"/>
    </w:pPr>
    <w:rPr>
      <w:rFonts w:asciiTheme="majorHAnsi" w:eastAsiaTheme="majorEastAsia" w:hAnsiTheme="majorHAnsi" w:cstheme="majorBidi"/>
      <w:caps/>
      <w:color w:val="1F497D" w:themeColor="text2"/>
      <w:kern w:val="28"/>
      <w:sz w:val="80"/>
      <w:szCs w:val="80"/>
      <w:lang w:eastAsia="ja-JP"/>
    </w:rPr>
  </w:style>
  <w:style w:type="character" w:customStyle="1" w:styleId="TitleChar">
    <w:name w:val="Title Char"/>
    <w:basedOn w:val="DefaultParagraphFont"/>
    <w:link w:val="Title"/>
    <w:uiPriority w:val="1"/>
    <w:rsid w:val="00462A88"/>
    <w:rPr>
      <w:rFonts w:asciiTheme="majorHAnsi" w:eastAsiaTheme="majorEastAsia" w:hAnsiTheme="majorHAnsi" w:cstheme="majorBidi"/>
      <w:caps/>
      <w:color w:val="1F497D" w:themeColor="text2"/>
      <w:kern w:val="28"/>
      <w:sz w:val="80"/>
      <w:szCs w:val="80"/>
      <w:lang w:eastAsia="ja-JP"/>
    </w:rPr>
  </w:style>
  <w:style w:type="paragraph" w:customStyle="1" w:styleId="Pa0">
    <w:name w:val="Pa0"/>
    <w:basedOn w:val="Default"/>
    <w:next w:val="Default"/>
    <w:uiPriority w:val="99"/>
    <w:rsid w:val="004F151B"/>
    <w:pPr>
      <w:spacing w:line="241" w:lineRule="atLeast"/>
    </w:pPr>
    <w:rPr>
      <w:rFonts w:ascii="Bickham Script Pro 3" w:hAnsi="Bickham Script Pro 3"/>
      <w:color w:val="auto"/>
    </w:rPr>
  </w:style>
  <w:style w:type="paragraph" w:customStyle="1" w:styleId="Pa1">
    <w:name w:val="Pa1"/>
    <w:basedOn w:val="Default"/>
    <w:next w:val="Default"/>
    <w:uiPriority w:val="99"/>
    <w:rsid w:val="004F151B"/>
    <w:pPr>
      <w:spacing w:line="241" w:lineRule="atLeast"/>
    </w:pPr>
    <w:rPr>
      <w:rFonts w:ascii="Bickham Script Pro 3" w:hAnsi="Bickham Script Pro 3"/>
      <w:color w:val="auto"/>
    </w:rPr>
  </w:style>
  <w:style w:type="character" w:customStyle="1" w:styleId="A3">
    <w:name w:val="A3"/>
    <w:uiPriority w:val="99"/>
    <w:rsid w:val="004F151B"/>
    <w:rPr>
      <w:rFonts w:ascii="Myriad Pro Light" w:hAnsi="Myriad Pro Light" w:cs="Myriad Pro Light"/>
      <w:b/>
      <w:bCs/>
      <w:color w:val="000000"/>
      <w:sz w:val="22"/>
      <w:szCs w:val="22"/>
    </w:rPr>
  </w:style>
  <w:style w:type="paragraph" w:customStyle="1" w:styleId="Pa2">
    <w:name w:val="Pa2"/>
    <w:basedOn w:val="Default"/>
    <w:next w:val="Default"/>
    <w:uiPriority w:val="99"/>
    <w:rsid w:val="004F151B"/>
    <w:pPr>
      <w:spacing w:line="241" w:lineRule="atLeast"/>
    </w:pPr>
    <w:rPr>
      <w:rFonts w:ascii="Bickham Script Pro 3" w:hAnsi="Bickham Script Pro 3"/>
      <w:color w:val="auto"/>
    </w:rPr>
  </w:style>
  <w:style w:type="character" w:customStyle="1" w:styleId="A4">
    <w:name w:val="A4"/>
    <w:uiPriority w:val="99"/>
    <w:rsid w:val="004F151B"/>
    <w:rPr>
      <w:rFonts w:ascii="Myriad Pro Light" w:hAnsi="Myriad Pro Light" w:cs="Myriad Pro Light"/>
      <w:b/>
      <w:bCs/>
      <w:color w:val="000000"/>
      <w:sz w:val="21"/>
      <w:szCs w:val="21"/>
    </w:rPr>
  </w:style>
  <w:style w:type="character" w:customStyle="1" w:styleId="A11">
    <w:name w:val="A11"/>
    <w:uiPriority w:val="99"/>
    <w:rsid w:val="004F151B"/>
    <w:rPr>
      <w:rFonts w:ascii="Myriad Pro Light" w:hAnsi="Myriad Pro Light" w:cs="Myriad Pro Light"/>
      <w:b/>
      <w:bCs/>
      <w:color w:val="000000"/>
      <w:sz w:val="20"/>
      <w:szCs w:val="20"/>
    </w:rPr>
  </w:style>
  <w:style w:type="character" w:customStyle="1" w:styleId="A5">
    <w:name w:val="A5"/>
    <w:uiPriority w:val="99"/>
    <w:rsid w:val="004F151B"/>
    <w:rPr>
      <w:rFonts w:ascii="Myriad Pro" w:hAnsi="Myriad Pro" w:cs="Myriad Pro"/>
      <w:b/>
      <w:bCs/>
      <w:color w:val="000000"/>
      <w:sz w:val="36"/>
      <w:szCs w:val="36"/>
    </w:rPr>
  </w:style>
  <w:style w:type="table" w:customStyle="1" w:styleId="TableGrid1">
    <w:name w:val="Table Grid1"/>
    <w:basedOn w:val="TableNormal"/>
    <w:next w:val="TableGrid"/>
    <w:uiPriority w:val="59"/>
    <w:rsid w:val="00EB3619"/>
    <w:rPr>
      <w:rFonts w:asciiTheme="minorHAnsi" w:eastAsiaTheme="minorHAnsi" w:hAnsiTheme="minorHAnsi" w:cstheme="minorBidi"/>
      <w:sz w:val="22"/>
      <w:szCs w:val="22"/>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Pa01">
    <w:name w:val="Pa0+1"/>
    <w:basedOn w:val="Default"/>
    <w:next w:val="Default"/>
    <w:uiPriority w:val="99"/>
    <w:rsid w:val="00EF43D6"/>
    <w:pPr>
      <w:spacing w:line="241" w:lineRule="atLeast"/>
    </w:pPr>
    <w:rPr>
      <w:rFonts w:ascii="Gotham Bold" w:hAnsi="Gotham Bold"/>
      <w:color w:val="auto"/>
    </w:rPr>
  </w:style>
  <w:style w:type="character" w:customStyle="1" w:styleId="A01">
    <w:name w:val="A0+1"/>
    <w:uiPriority w:val="99"/>
    <w:rsid w:val="00EF43D6"/>
    <w:rPr>
      <w:rFonts w:cs="Gotham Bold"/>
      <w:b/>
      <w:bCs/>
      <w:color w:val="000000"/>
      <w:sz w:val="56"/>
      <w:szCs w:val="56"/>
    </w:rPr>
  </w:style>
  <w:style w:type="character" w:customStyle="1" w:styleId="A110">
    <w:name w:val="A1+1"/>
    <w:uiPriority w:val="99"/>
    <w:rsid w:val="00EF43D6"/>
    <w:rPr>
      <w:rFonts w:cs="Gotham Bold"/>
      <w:b/>
      <w:bCs/>
      <w:color w:val="000000"/>
      <w:sz w:val="28"/>
      <w:szCs w:val="28"/>
    </w:rPr>
  </w:style>
  <w:style w:type="character" w:customStyle="1" w:styleId="A41">
    <w:name w:val="A4+1"/>
    <w:uiPriority w:val="99"/>
    <w:rsid w:val="00EF43D6"/>
    <w:rPr>
      <w:rFonts w:cs="Gotham Bold"/>
      <w:b/>
      <w:bCs/>
      <w:color w:val="000000"/>
      <w:sz w:val="21"/>
      <w:szCs w:val="21"/>
    </w:rPr>
  </w:style>
  <w:style w:type="paragraph" w:customStyle="1" w:styleId="Pa11">
    <w:name w:val="Pa1+1"/>
    <w:basedOn w:val="Default"/>
    <w:next w:val="Default"/>
    <w:uiPriority w:val="99"/>
    <w:rsid w:val="00EF43D6"/>
    <w:pPr>
      <w:spacing w:line="241" w:lineRule="atLeast"/>
    </w:pPr>
    <w:rPr>
      <w:rFonts w:ascii="Gotham Bold" w:hAnsi="Gotham Bold"/>
      <w:color w:val="auto"/>
    </w:rPr>
  </w:style>
  <w:style w:type="character" w:customStyle="1" w:styleId="A61">
    <w:name w:val="A6+1"/>
    <w:uiPriority w:val="99"/>
    <w:rsid w:val="00EF43D6"/>
    <w:rPr>
      <w:rFonts w:ascii="Gotham Book" w:hAnsi="Gotham Book" w:cs="Gotham Book"/>
      <w:i/>
      <w:iCs/>
      <w:color w:val="000000"/>
      <w:sz w:val="20"/>
      <w:szCs w:val="20"/>
    </w:rPr>
  </w:style>
  <w:style w:type="character" w:customStyle="1" w:styleId="A71">
    <w:name w:val="A7+1"/>
    <w:uiPriority w:val="99"/>
    <w:rsid w:val="00EF43D6"/>
    <w:rPr>
      <w:rFonts w:ascii="Gotham Book" w:hAnsi="Gotham Book" w:cs="Gotham Book"/>
      <w:color w:val="000000"/>
      <w:sz w:val="18"/>
      <w:szCs w:val="18"/>
    </w:rPr>
  </w:style>
</w:styles>
</file>

<file path=word/webSettings.xml><?xml version="1.0" encoding="utf-8"?>
<w:webSettings xmlns:r="http://schemas.openxmlformats.org/officeDocument/2006/relationships" xmlns:w="http://schemas.openxmlformats.org/wordprocessingml/2006/main">
  <w:divs>
    <w:div w:id="25954693">
      <w:bodyDiv w:val="1"/>
      <w:marLeft w:val="0"/>
      <w:marRight w:val="0"/>
      <w:marTop w:val="0"/>
      <w:marBottom w:val="0"/>
      <w:divBdr>
        <w:top w:val="none" w:sz="0" w:space="0" w:color="auto"/>
        <w:left w:val="none" w:sz="0" w:space="0" w:color="auto"/>
        <w:bottom w:val="none" w:sz="0" w:space="0" w:color="auto"/>
        <w:right w:val="none" w:sz="0" w:space="0" w:color="auto"/>
      </w:divBdr>
    </w:div>
    <w:div w:id="26956131">
      <w:bodyDiv w:val="1"/>
      <w:marLeft w:val="0"/>
      <w:marRight w:val="0"/>
      <w:marTop w:val="0"/>
      <w:marBottom w:val="0"/>
      <w:divBdr>
        <w:top w:val="none" w:sz="0" w:space="0" w:color="auto"/>
        <w:left w:val="none" w:sz="0" w:space="0" w:color="auto"/>
        <w:bottom w:val="none" w:sz="0" w:space="0" w:color="auto"/>
        <w:right w:val="none" w:sz="0" w:space="0" w:color="auto"/>
      </w:divBdr>
    </w:div>
    <w:div w:id="99767083">
      <w:bodyDiv w:val="1"/>
      <w:marLeft w:val="0"/>
      <w:marRight w:val="0"/>
      <w:marTop w:val="0"/>
      <w:marBottom w:val="0"/>
      <w:divBdr>
        <w:top w:val="none" w:sz="0" w:space="0" w:color="auto"/>
        <w:left w:val="none" w:sz="0" w:space="0" w:color="auto"/>
        <w:bottom w:val="none" w:sz="0" w:space="0" w:color="auto"/>
        <w:right w:val="none" w:sz="0" w:space="0" w:color="auto"/>
      </w:divBdr>
    </w:div>
    <w:div w:id="119687755">
      <w:bodyDiv w:val="1"/>
      <w:marLeft w:val="0"/>
      <w:marRight w:val="0"/>
      <w:marTop w:val="0"/>
      <w:marBottom w:val="0"/>
      <w:divBdr>
        <w:top w:val="none" w:sz="0" w:space="0" w:color="auto"/>
        <w:left w:val="none" w:sz="0" w:space="0" w:color="auto"/>
        <w:bottom w:val="none" w:sz="0" w:space="0" w:color="auto"/>
        <w:right w:val="none" w:sz="0" w:space="0" w:color="auto"/>
      </w:divBdr>
      <w:divsChild>
        <w:div w:id="640888137">
          <w:marLeft w:val="0"/>
          <w:marRight w:val="0"/>
          <w:marTop w:val="0"/>
          <w:marBottom w:val="0"/>
          <w:divBdr>
            <w:top w:val="none" w:sz="0" w:space="0" w:color="auto"/>
            <w:left w:val="none" w:sz="0" w:space="0" w:color="auto"/>
            <w:bottom w:val="none" w:sz="0" w:space="0" w:color="auto"/>
            <w:right w:val="none" w:sz="0" w:space="0" w:color="auto"/>
          </w:divBdr>
        </w:div>
        <w:div w:id="1305697580">
          <w:marLeft w:val="0"/>
          <w:marRight w:val="0"/>
          <w:marTop w:val="0"/>
          <w:marBottom w:val="0"/>
          <w:divBdr>
            <w:top w:val="none" w:sz="0" w:space="0" w:color="auto"/>
            <w:left w:val="none" w:sz="0" w:space="0" w:color="auto"/>
            <w:bottom w:val="none" w:sz="0" w:space="0" w:color="auto"/>
            <w:right w:val="none" w:sz="0" w:space="0" w:color="auto"/>
          </w:divBdr>
        </w:div>
        <w:div w:id="1399399250">
          <w:blockQuote w:val="1"/>
          <w:marLeft w:val="600"/>
          <w:marRight w:val="0"/>
          <w:marTop w:val="0"/>
          <w:marBottom w:val="0"/>
          <w:divBdr>
            <w:top w:val="none" w:sz="0" w:space="0" w:color="auto"/>
            <w:left w:val="none" w:sz="0" w:space="0" w:color="auto"/>
            <w:bottom w:val="none" w:sz="0" w:space="0" w:color="auto"/>
            <w:right w:val="none" w:sz="0" w:space="0" w:color="auto"/>
          </w:divBdr>
          <w:divsChild>
            <w:div w:id="98334754">
              <w:marLeft w:val="0"/>
              <w:marRight w:val="0"/>
              <w:marTop w:val="0"/>
              <w:marBottom w:val="0"/>
              <w:divBdr>
                <w:top w:val="none" w:sz="0" w:space="0" w:color="auto"/>
                <w:left w:val="none" w:sz="0" w:space="0" w:color="auto"/>
                <w:bottom w:val="none" w:sz="0" w:space="0" w:color="auto"/>
                <w:right w:val="none" w:sz="0" w:space="0" w:color="auto"/>
              </w:divBdr>
            </w:div>
            <w:div w:id="366489557">
              <w:marLeft w:val="0"/>
              <w:marRight w:val="0"/>
              <w:marTop w:val="0"/>
              <w:marBottom w:val="0"/>
              <w:divBdr>
                <w:top w:val="none" w:sz="0" w:space="0" w:color="auto"/>
                <w:left w:val="none" w:sz="0" w:space="0" w:color="auto"/>
                <w:bottom w:val="none" w:sz="0" w:space="0" w:color="auto"/>
                <w:right w:val="none" w:sz="0" w:space="0" w:color="auto"/>
              </w:divBdr>
            </w:div>
            <w:div w:id="589392692">
              <w:marLeft w:val="0"/>
              <w:marRight w:val="0"/>
              <w:marTop w:val="0"/>
              <w:marBottom w:val="0"/>
              <w:divBdr>
                <w:top w:val="none" w:sz="0" w:space="0" w:color="auto"/>
                <w:left w:val="none" w:sz="0" w:space="0" w:color="auto"/>
                <w:bottom w:val="none" w:sz="0" w:space="0" w:color="auto"/>
                <w:right w:val="none" w:sz="0" w:space="0" w:color="auto"/>
              </w:divBdr>
            </w:div>
            <w:div w:id="1288198199">
              <w:marLeft w:val="0"/>
              <w:marRight w:val="0"/>
              <w:marTop w:val="0"/>
              <w:marBottom w:val="0"/>
              <w:divBdr>
                <w:top w:val="none" w:sz="0" w:space="0" w:color="auto"/>
                <w:left w:val="none" w:sz="0" w:space="0" w:color="auto"/>
                <w:bottom w:val="none" w:sz="0" w:space="0" w:color="auto"/>
                <w:right w:val="none" w:sz="0" w:space="0" w:color="auto"/>
              </w:divBdr>
            </w:div>
            <w:div w:id="1590194681">
              <w:marLeft w:val="0"/>
              <w:marRight w:val="0"/>
              <w:marTop w:val="0"/>
              <w:marBottom w:val="0"/>
              <w:divBdr>
                <w:top w:val="none" w:sz="0" w:space="0" w:color="auto"/>
                <w:left w:val="none" w:sz="0" w:space="0" w:color="auto"/>
                <w:bottom w:val="none" w:sz="0" w:space="0" w:color="auto"/>
                <w:right w:val="none" w:sz="0" w:space="0" w:color="auto"/>
              </w:divBdr>
            </w:div>
            <w:div w:id="1660619559">
              <w:marLeft w:val="0"/>
              <w:marRight w:val="0"/>
              <w:marTop w:val="0"/>
              <w:marBottom w:val="0"/>
              <w:divBdr>
                <w:top w:val="none" w:sz="0" w:space="0" w:color="auto"/>
                <w:left w:val="none" w:sz="0" w:space="0" w:color="auto"/>
                <w:bottom w:val="none" w:sz="0" w:space="0" w:color="auto"/>
                <w:right w:val="none" w:sz="0" w:space="0" w:color="auto"/>
              </w:divBdr>
            </w:div>
            <w:div w:id="1669672216">
              <w:marLeft w:val="0"/>
              <w:marRight w:val="0"/>
              <w:marTop w:val="0"/>
              <w:marBottom w:val="0"/>
              <w:divBdr>
                <w:top w:val="none" w:sz="0" w:space="0" w:color="auto"/>
                <w:left w:val="none" w:sz="0" w:space="0" w:color="auto"/>
                <w:bottom w:val="none" w:sz="0" w:space="0" w:color="auto"/>
                <w:right w:val="none" w:sz="0" w:space="0" w:color="auto"/>
              </w:divBdr>
            </w:div>
            <w:div w:id="1902475188">
              <w:marLeft w:val="0"/>
              <w:marRight w:val="0"/>
              <w:marTop w:val="0"/>
              <w:marBottom w:val="0"/>
              <w:divBdr>
                <w:top w:val="none" w:sz="0" w:space="0" w:color="auto"/>
                <w:left w:val="none" w:sz="0" w:space="0" w:color="auto"/>
                <w:bottom w:val="none" w:sz="0" w:space="0" w:color="auto"/>
                <w:right w:val="none" w:sz="0" w:space="0" w:color="auto"/>
              </w:divBdr>
            </w:div>
            <w:div w:id="1995596119">
              <w:marLeft w:val="0"/>
              <w:marRight w:val="0"/>
              <w:marTop w:val="0"/>
              <w:marBottom w:val="0"/>
              <w:divBdr>
                <w:top w:val="none" w:sz="0" w:space="0" w:color="auto"/>
                <w:left w:val="none" w:sz="0" w:space="0" w:color="auto"/>
                <w:bottom w:val="none" w:sz="0" w:space="0" w:color="auto"/>
                <w:right w:val="none" w:sz="0" w:space="0" w:color="auto"/>
              </w:divBdr>
            </w:div>
            <w:div w:id="2112702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1268929">
      <w:bodyDiv w:val="1"/>
      <w:marLeft w:val="0"/>
      <w:marRight w:val="0"/>
      <w:marTop w:val="0"/>
      <w:marBottom w:val="0"/>
      <w:divBdr>
        <w:top w:val="none" w:sz="0" w:space="0" w:color="auto"/>
        <w:left w:val="none" w:sz="0" w:space="0" w:color="auto"/>
        <w:bottom w:val="none" w:sz="0" w:space="0" w:color="auto"/>
        <w:right w:val="none" w:sz="0" w:space="0" w:color="auto"/>
      </w:divBdr>
      <w:divsChild>
        <w:div w:id="95181220">
          <w:marLeft w:val="0"/>
          <w:marRight w:val="0"/>
          <w:marTop w:val="0"/>
          <w:marBottom w:val="0"/>
          <w:divBdr>
            <w:top w:val="none" w:sz="0" w:space="0" w:color="auto"/>
            <w:left w:val="none" w:sz="0" w:space="0" w:color="auto"/>
            <w:bottom w:val="none" w:sz="0" w:space="0" w:color="auto"/>
            <w:right w:val="none" w:sz="0" w:space="0" w:color="auto"/>
          </w:divBdr>
          <w:divsChild>
            <w:div w:id="1083600770">
              <w:marLeft w:val="0"/>
              <w:marRight w:val="0"/>
              <w:marTop w:val="0"/>
              <w:marBottom w:val="0"/>
              <w:divBdr>
                <w:top w:val="none" w:sz="0" w:space="0" w:color="auto"/>
                <w:left w:val="none" w:sz="0" w:space="0" w:color="auto"/>
                <w:bottom w:val="none" w:sz="0" w:space="0" w:color="auto"/>
                <w:right w:val="none" w:sz="0" w:space="0" w:color="auto"/>
              </w:divBdr>
              <w:divsChild>
                <w:div w:id="1497964204">
                  <w:marLeft w:val="0"/>
                  <w:marRight w:val="0"/>
                  <w:marTop w:val="0"/>
                  <w:marBottom w:val="0"/>
                  <w:divBdr>
                    <w:top w:val="none" w:sz="0" w:space="0" w:color="auto"/>
                    <w:left w:val="none" w:sz="0" w:space="0" w:color="auto"/>
                    <w:bottom w:val="none" w:sz="0" w:space="0" w:color="auto"/>
                    <w:right w:val="none" w:sz="0" w:space="0" w:color="auto"/>
                  </w:divBdr>
                  <w:divsChild>
                    <w:div w:id="20789898">
                      <w:marLeft w:val="0"/>
                      <w:marRight w:val="0"/>
                      <w:marTop w:val="0"/>
                      <w:marBottom w:val="0"/>
                      <w:divBdr>
                        <w:top w:val="none" w:sz="0" w:space="0" w:color="auto"/>
                        <w:left w:val="none" w:sz="0" w:space="0" w:color="auto"/>
                        <w:bottom w:val="none" w:sz="0" w:space="0" w:color="auto"/>
                        <w:right w:val="none" w:sz="0" w:space="0" w:color="auto"/>
                      </w:divBdr>
                    </w:div>
                    <w:div w:id="282925316">
                      <w:marLeft w:val="0"/>
                      <w:marRight w:val="0"/>
                      <w:marTop w:val="0"/>
                      <w:marBottom w:val="0"/>
                      <w:divBdr>
                        <w:top w:val="none" w:sz="0" w:space="0" w:color="auto"/>
                        <w:left w:val="none" w:sz="0" w:space="0" w:color="auto"/>
                        <w:bottom w:val="none" w:sz="0" w:space="0" w:color="auto"/>
                        <w:right w:val="none" w:sz="0" w:space="0" w:color="auto"/>
                      </w:divBdr>
                    </w:div>
                    <w:div w:id="395007495">
                      <w:marLeft w:val="0"/>
                      <w:marRight w:val="0"/>
                      <w:marTop w:val="0"/>
                      <w:marBottom w:val="0"/>
                      <w:divBdr>
                        <w:top w:val="none" w:sz="0" w:space="0" w:color="auto"/>
                        <w:left w:val="none" w:sz="0" w:space="0" w:color="auto"/>
                        <w:bottom w:val="none" w:sz="0" w:space="0" w:color="auto"/>
                        <w:right w:val="none" w:sz="0" w:space="0" w:color="auto"/>
                      </w:divBdr>
                    </w:div>
                    <w:div w:id="563952956">
                      <w:marLeft w:val="0"/>
                      <w:marRight w:val="0"/>
                      <w:marTop w:val="0"/>
                      <w:marBottom w:val="0"/>
                      <w:divBdr>
                        <w:top w:val="none" w:sz="0" w:space="0" w:color="auto"/>
                        <w:left w:val="none" w:sz="0" w:space="0" w:color="auto"/>
                        <w:bottom w:val="none" w:sz="0" w:space="0" w:color="auto"/>
                        <w:right w:val="none" w:sz="0" w:space="0" w:color="auto"/>
                      </w:divBdr>
                    </w:div>
                    <w:div w:id="607471186">
                      <w:marLeft w:val="0"/>
                      <w:marRight w:val="0"/>
                      <w:marTop w:val="0"/>
                      <w:marBottom w:val="0"/>
                      <w:divBdr>
                        <w:top w:val="none" w:sz="0" w:space="0" w:color="auto"/>
                        <w:left w:val="none" w:sz="0" w:space="0" w:color="auto"/>
                        <w:bottom w:val="none" w:sz="0" w:space="0" w:color="auto"/>
                        <w:right w:val="none" w:sz="0" w:space="0" w:color="auto"/>
                      </w:divBdr>
                    </w:div>
                    <w:div w:id="640119399">
                      <w:marLeft w:val="0"/>
                      <w:marRight w:val="0"/>
                      <w:marTop w:val="0"/>
                      <w:marBottom w:val="0"/>
                      <w:divBdr>
                        <w:top w:val="none" w:sz="0" w:space="0" w:color="auto"/>
                        <w:left w:val="none" w:sz="0" w:space="0" w:color="auto"/>
                        <w:bottom w:val="none" w:sz="0" w:space="0" w:color="auto"/>
                        <w:right w:val="none" w:sz="0" w:space="0" w:color="auto"/>
                      </w:divBdr>
                    </w:div>
                    <w:div w:id="697193813">
                      <w:marLeft w:val="0"/>
                      <w:marRight w:val="0"/>
                      <w:marTop w:val="0"/>
                      <w:marBottom w:val="0"/>
                      <w:divBdr>
                        <w:top w:val="none" w:sz="0" w:space="0" w:color="auto"/>
                        <w:left w:val="none" w:sz="0" w:space="0" w:color="auto"/>
                        <w:bottom w:val="none" w:sz="0" w:space="0" w:color="auto"/>
                        <w:right w:val="none" w:sz="0" w:space="0" w:color="auto"/>
                      </w:divBdr>
                    </w:div>
                    <w:div w:id="964044247">
                      <w:marLeft w:val="0"/>
                      <w:marRight w:val="0"/>
                      <w:marTop w:val="0"/>
                      <w:marBottom w:val="0"/>
                      <w:divBdr>
                        <w:top w:val="none" w:sz="0" w:space="0" w:color="auto"/>
                        <w:left w:val="none" w:sz="0" w:space="0" w:color="auto"/>
                        <w:bottom w:val="none" w:sz="0" w:space="0" w:color="auto"/>
                        <w:right w:val="none" w:sz="0" w:space="0" w:color="auto"/>
                      </w:divBdr>
                    </w:div>
                    <w:div w:id="980421337">
                      <w:marLeft w:val="0"/>
                      <w:marRight w:val="0"/>
                      <w:marTop w:val="0"/>
                      <w:marBottom w:val="0"/>
                      <w:divBdr>
                        <w:top w:val="none" w:sz="0" w:space="0" w:color="auto"/>
                        <w:left w:val="none" w:sz="0" w:space="0" w:color="auto"/>
                        <w:bottom w:val="none" w:sz="0" w:space="0" w:color="auto"/>
                        <w:right w:val="none" w:sz="0" w:space="0" w:color="auto"/>
                      </w:divBdr>
                    </w:div>
                    <w:div w:id="1224564711">
                      <w:marLeft w:val="0"/>
                      <w:marRight w:val="0"/>
                      <w:marTop w:val="0"/>
                      <w:marBottom w:val="0"/>
                      <w:divBdr>
                        <w:top w:val="none" w:sz="0" w:space="0" w:color="auto"/>
                        <w:left w:val="none" w:sz="0" w:space="0" w:color="auto"/>
                        <w:bottom w:val="none" w:sz="0" w:space="0" w:color="auto"/>
                        <w:right w:val="none" w:sz="0" w:space="0" w:color="auto"/>
                      </w:divBdr>
                    </w:div>
                    <w:div w:id="1244602364">
                      <w:marLeft w:val="0"/>
                      <w:marRight w:val="0"/>
                      <w:marTop w:val="0"/>
                      <w:marBottom w:val="0"/>
                      <w:divBdr>
                        <w:top w:val="none" w:sz="0" w:space="0" w:color="auto"/>
                        <w:left w:val="none" w:sz="0" w:space="0" w:color="auto"/>
                        <w:bottom w:val="none" w:sz="0" w:space="0" w:color="auto"/>
                        <w:right w:val="none" w:sz="0" w:space="0" w:color="auto"/>
                      </w:divBdr>
                    </w:div>
                    <w:div w:id="1267738599">
                      <w:marLeft w:val="0"/>
                      <w:marRight w:val="0"/>
                      <w:marTop w:val="0"/>
                      <w:marBottom w:val="0"/>
                      <w:divBdr>
                        <w:top w:val="none" w:sz="0" w:space="0" w:color="auto"/>
                        <w:left w:val="none" w:sz="0" w:space="0" w:color="auto"/>
                        <w:bottom w:val="none" w:sz="0" w:space="0" w:color="auto"/>
                        <w:right w:val="none" w:sz="0" w:space="0" w:color="auto"/>
                      </w:divBdr>
                    </w:div>
                    <w:div w:id="1316228910">
                      <w:marLeft w:val="0"/>
                      <w:marRight w:val="0"/>
                      <w:marTop w:val="0"/>
                      <w:marBottom w:val="0"/>
                      <w:divBdr>
                        <w:top w:val="none" w:sz="0" w:space="0" w:color="auto"/>
                        <w:left w:val="none" w:sz="0" w:space="0" w:color="auto"/>
                        <w:bottom w:val="none" w:sz="0" w:space="0" w:color="auto"/>
                        <w:right w:val="none" w:sz="0" w:space="0" w:color="auto"/>
                      </w:divBdr>
                    </w:div>
                    <w:div w:id="1349674305">
                      <w:marLeft w:val="0"/>
                      <w:marRight w:val="0"/>
                      <w:marTop w:val="0"/>
                      <w:marBottom w:val="0"/>
                      <w:divBdr>
                        <w:top w:val="none" w:sz="0" w:space="0" w:color="auto"/>
                        <w:left w:val="none" w:sz="0" w:space="0" w:color="auto"/>
                        <w:bottom w:val="none" w:sz="0" w:space="0" w:color="auto"/>
                        <w:right w:val="none" w:sz="0" w:space="0" w:color="auto"/>
                      </w:divBdr>
                    </w:div>
                    <w:div w:id="1403328598">
                      <w:marLeft w:val="0"/>
                      <w:marRight w:val="0"/>
                      <w:marTop w:val="0"/>
                      <w:marBottom w:val="0"/>
                      <w:divBdr>
                        <w:top w:val="none" w:sz="0" w:space="0" w:color="auto"/>
                        <w:left w:val="none" w:sz="0" w:space="0" w:color="auto"/>
                        <w:bottom w:val="none" w:sz="0" w:space="0" w:color="auto"/>
                        <w:right w:val="none" w:sz="0" w:space="0" w:color="auto"/>
                      </w:divBdr>
                    </w:div>
                    <w:div w:id="1417750000">
                      <w:marLeft w:val="0"/>
                      <w:marRight w:val="0"/>
                      <w:marTop w:val="0"/>
                      <w:marBottom w:val="0"/>
                      <w:divBdr>
                        <w:top w:val="none" w:sz="0" w:space="0" w:color="auto"/>
                        <w:left w:val="none" w:sz="0" w:space="0" w:color="auto"/>
                        <w:bottom w:val="none" w:sz="0" w:space="0" w:color="auto"/>
                        <w:right w:val="none" w:sz="0" w:space="0" w:color="auto"/>
                      </w:divBdr>
                    </w:div>
                    <w:div w:id="1467774661">
                      <w:marLeft w:val="0"/>
                      <w:marRight w:val="0"/>
                      <w:marTop w:val="0"/>
                      <w:marBottom w:val="0"/>
                      <w:divBdr>
                        <w:top w:val="none" w:sz="0" w:space="0" w:color="auto"/>
                        <w:left w:val="none" w:sz="0" w:space="0" w:color="auto"/>
                        <w:bottom w:val="none" w:sz="0" w:space="0" w:color="auto"/>
                        <w:right w:val="none" w:sz="0" w:space="0" w:color="auto"/>
                      </w:divBdr>
                    </w:div>
                    <w:div w:id="1504974485">
                      <w:marLeft w:val="0"/>
                      <w:marRight w:val="0"/>
                      <w:marTop w:val="0"/>
                      <w:marBottom w:val="0"/>
                      <w:divBdr>
                        <w:top w:val="none" w:sz="0" w:space="0" w:color="auto"/>
                        <w:left w:val="none" w:sz="0" w:space="0" w:color="auto"/>
                        <w:bottom w:val="none" w:sz="0" w:space="0" w:color="auto"/>
                        <w:right w:val="none" w:sz="0" w:space="0" w:color="auto"/>
                      </w:divBdr>
                    </w:div>
                    <w:div w:id="1604915845">
                      <w:marLeft w:val="0"/>
                      <w:marRight w:val="0"/>
                      <w:marTop w:val="0"/>
                      <w:marBottom w:val="0"/>
                      <w:divBdr>
                        <w:top w:val="none" w:sz="0" w:space="0" w:color="auto"/>
                        <w:left w:val="none" w:sz="0" w:space="0" w:color="auto"/>
                        <w:bottom w:val="none" w:sz="0" w:space="0" w:color="auto"/>
                        <w:right w:val="none" w:sz="0" w:space="0" w:color="auto"/>
                      </w:divBdr>
                    </w:div>
                    <w:div w:id="1813863276">
                      <w:marLeft w:val="0"/>
                      <w:marRight w:val="0"/>
                      <w:marTop w:val="0"/>
                      <w:marBottom w:val="0"/>
                      <w:divBdr>
                        <w:top w:val="none" w:sz="0" w:space="0" w:color="auto"/>
                        <w:left w:val="none" w:sz="0" w:space="0" w:color="auto"/>
                        <w:bottom w:val="none" w:sz="0" w:space="0" w:color="auto"/>
                        <w:right w:val="none" w:sz="0" w:space="0" w:color="auto"/>
                      </w:divBdr>
                    </w:div>
                    <w:div w:id="1850295094">
                      <w:marLeft w:val="0"/>
                      <w:marRight w:val="0"/>
                      <w:marTop w:val="0"/>
                      <w:marBottom w:val="0"/>
                      <w:divBdr>
                        <w:top w:val="none" w:sz="0" w:space="0" w:color="auto"/>
                        <w:left w:val="none" w:sz="0" w:space="0" w:color="auto"/>
                        <w:bottom w:val="none" w:sz="0" w:space="0" w:color="auto"/>
                        <w:right w:val="none" w:sz="0" w:space="0" w:color="auto"/>
                      </w:divBdr>
                    </w:div>
                    <w:div w:id="1886871064">
                      <w:marLeft w:val="0"/>
                      <w:marRight w:val="0"/>
                      <w:marTop w:val="0"/>
                      <w:marBottom w:val="0"/>
                      <w:divBdr>
                        <w:top w:val="none" w:sz="0" w:space="0" w:color="auto"/>
                        <w:left w:val="none" w:sz="0" w:space="0" w:color="auto"/>
                        <w:bottom w:val="none" w:sz="0" w:space="0" w:color="auto"/>
                        <w:right w:val="none" w:sz="0" w:space="0" w:color="auto"/>
                      </w:divBdr>
                    </w:div>
                    <w:div w:id="1893880904">
                      <w:marLeft w:val="0"/>
                      <w:marRight w:val="0"/>
                      <w:marTop w:val="0"/>
                      <w:marBottom w:val="0"/>
                      <w:divBdr>
                        <w:top w:val="none" w:sz="0" w:space="0" w:color="auto"/>
                        <w:left w:val="none" w:sz="0" w:space="0" w:color="auto"/>
                        <w:bottom w:val="none" w:sz="0" w:space="0" w:color="auto"/>
                        <w:right w:val="none" w:sz="0" w:space="0" w:color="auto"/>
                      </w:divBdr>
                    </w:div>
                    <w:div w:id="1949922580">
                      <w:marLeft w:val="0"/>
                      <w:marRight w:val="0"/>
                      <w:marTop w:val="0"/>
                      <w:marBottom w:val="0"/>
                      <w:divBdr>
                        <w:top w:val="none" w:sz="0" w:space="0" w:color="auto"/>
                        <w:left w:val="none" w:sz="0" w:space="0" w:color="auto"/>
                        <w:bottom w:val="none" w:sz="0" w:space="0" w:color="auto"/>
                        <w:right w:val="none" w:sz="0" w:space="0" w:color="auto"/>
                      </w:divBdr>
                    </w:div>
                    <w:div w:id="2038040327">
                      <w:marLeft w:val="0"/>
                      <w:marRight w:val="0"/>
                      <w:marTop w:val="0"/>
                      <w:marBottom w:val="0"/>
                      <w:divBdr>
                        <w:top w:val="none" w:sz="0" w:space="0" w:color="auto"/>
                        <w:left w:val="none" w:sz="0" w:space="0" w:color="auto"/>
                        <w:bottom w:val="none" w:sz="0" w:space="0" w:color="auto"/>
                        <w:right w:val="none" w:sz="0" w:space="0" w:color="auto"/>
                      </w:divBdr>
                    </w:div>
                    <w:div w:id="2064913470">
                      <w:marLeft w:val="0"/>
                      <w:marRight w:val="0"/>
                      <w:marTop w:val="0"/>
                      <w:marBottom w:val="0"/>
                      <w:divBdr>
                        <w:top w:val="none" w:sz="0" w:space="0" w:color="auto"/>
                        <w:left w:val="none" w:sz="0" w:space="0" w:color="auto"/>
                        <w:bottom w:val="none" w:sz="0" w:space="0" w:color="auto"/>
                        <w:right w:val="none" w:sz="0" w:space="0" w:color="auto"/>
                      </w:divBdr>
                    </w:div>
                    <w:div w:id="2078553945">
                      <w:marLeft w:val="0"/>
                      <w:marRight w:val="0"/>
                      <w:marTop w:val="0"/>
                      <w:marBottom w:val="0"/>
                      <w:divBdr>
                        <w:top w:val="none" w:sz="0" w:space="0" w:color="auto"/>
                        <w:left w:val="none" w:sz="0" w:space="0" w:color="auto"/>
                        <w:bottom w:val="none" w:sz="0" w:space="0" w:color="auto"/>
                        <w:right w:val="none" w:sz="0" w:space="0" w:color="auto"/>
                      </w:divBdr>
                    </w:div>
                    <w:div w:id="209311682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25661806">
      <w:bodyDiv w:val="1"/>
      <w:marLeft w:val="0"/>
      <w:marRight w:val="0"/>
      <w:marTop w:val="0"/>
      <w:marBottom w:val="0"/>
      <w:divBdr>
        <w:top w:val="none" w:sz="0" w:space="0" w:color="auto"/>
        <w:left w:val="none" w:sz="0" w:space="0" w:color="auto"/>
        <w:bottom w:val="none" w:sz="0" w:space="0" w:color="auto"/>
        <w:right w:val="none" w:sz="0" w:space="0" w:color="auto"/>
      </w:divBdr>
      <w:divsChild>
        <w:div w:id="1138189419">
          <w:marLeft w:val="0"/>
          <w:marRight w:val="0"/>
          <w:marTop w:val="0"/>
          <w:marBottom w:val="0"/>
          <w:divBdr>
            <w:top w:val="none" w:sz="0" w:space="0" w:color="auto"/>
            <w:left w:val="none" w:sz="0" w:space="0" w:color="auto"/>
            <w:bottom w:val="none" w:sz="0" w:space="0" w:color="auto"/>
            <w:right w:val="none" w:sz="0" w:space="0" w:color="auto"/>
          </w:divBdr>
          <w:divsChild>
            <w:div w:id="260141796">
              <w:marLeft w:val="0"/>
              <w:marRight w:val="0"/>
              <w:marTop w:val="0"/>
              <w:marBottom w:val="0"/>
              <w:divBdr>
                <w:top w:val="none" w:sz="0" w:space="0" w:color="auto"/>
                <w:left w:val="none" w:sz="0" w:space="0" w:color="auto"/>
                <w:bottom w:val="none" w:sz="0" w:space="0" w:color="auto"/>
                <w:right w:val="none" w:sz="0" w:space="0" w:color="auto"/>
              </w:divBdr>
              <w:divsChild>
                <w:div w:id="1179198834">
                  <w:marLeft w:val="0"/>
                  <w:marRight w:val="0"/>
                  <w:marTop w:val="0"/>
                  <w:marBottom w:val="0"/>
                  <w:divBdr>
                    <w:top w:val="none" w:sz="0" w:space="0" w:color="auto"/>
                    <w:left w:val="none" w:sz="0" w:space="0" w:color="auto"/>
                    <w:bottom w:val="none" w:sz="0" w:space="0" w:color="auto"/>
                    <w:right w:val="none" w:sz="0" w:space="0" w:color="auto"/>
                  </w:divBdr>
                  <w:divsChild>
                    <w:div w:id="668751299">
                      <w:marLeft w:val="0"/>
                      <w:marRight w:val="0"/>
                      <w:marTop w:val="0"/>
                      <w:marBottom w:val="0"/>
                      <w:divBdr>
                        <w:top w:val="none" w:sz="0" w:space="0" w:color="auto"/>
                        <w:left w:val="none" w:sz="0" w:space="0" w:color="auto"/>
                        <w:bottom w:val="none" w:sz="0" w:space="0" w:color="auto"/>
                        <w:right w:val="none" w:sz="0" w:space="0" w:color="auto"/>
                      </w:divBdr>
                      <w:divsChild>
                        <w:div w:id="1894272800">
                          <w:marLeft w:val="0"/>
                          <w:marRight w:val="0"/>
                          <w:marTop w:val="0"/>
                          <w:marBottom w:val="0"/>
                          <w:divBdr>
                            <w:top w:val="none" w:sz="0" w:space="0" w:color="auto"/>
                            <w:left w:val="none" w:sz="0" w:space="0" w:color="auto"/>
                            <w:bottom w:val="none" w:sz="0" w:space="0" w:color="auto"/>
                            <w:right w:val="none" w:sz="0" w:space="0" w:color="auto"/>
                          </w:divBdr>
                          <w:divsChild>
                            <w:div w:id="2108691433">
                              <w:marLeft w:val="0"/>
                              <w:marRight w:val="0"/>
                              <w:marTop w:val="0"/>
                              <w:marBottom w:val="0"/>
                              <w:divBdr>
                                <w:top w:val="none" w:sz="0" w:space="0" w:color="auto"/>
                                <w:left w:val="none" w:sz="0" w:space="0" w:color="auto"/>
                                <w:bottom w:val="none" w:sz="0" w:space="0" w:color="auto"/>
                                <w:right w:val="none" w:sz="0" w:space="0" w:color="auto"/>
                              </w:divBdr>
                              <w:divsChild>
                                <w:div w:id="416757367">
                                  <w:marLeft w:val="0"/>
                                  <w:marRight w:val="0"/>
                                  <w:marTop w:val="0"/>
                                  <w:marBottom w:val="0"/>
                                  <w:divBdr>
                                    <w:top w:val="none" w:sz="0" w:space="0" w:color="auto"/>
                                    <w:left w:val="none" w:sz="0" w:space="0" w:color="auto"/>
                                    <w:bottom w:val="none" w:sz="0" w:space="0" w:color="auto"/>
                                    <w:right w:val="none" w:sz="0" w:space="0" w:color="auto"/>
                                  </w:divBdr>
                                  <w:divsChild>
                                    <w:div w:id="1071855317">
                                      <w:marLeft w:val="0"/>
                                      <w:marRight w:val="0"/>
                                      <w:marTop w:val="0"/>
                                      <w:marBottom w:val="0"/>
                                      <w:divBdr>
                                        <w:top w:val="none" w:sz="0" w:space="0" w:color="auto"/>
                                        <w:left w:val="none" w:sz="0" w:space="0" w:color="auto"/>
                                        <w:bottom w:val="none" w:sz="0" w:space="0" w:color="auto"/>
                                        <w:right w:val="none" w:sz="0" w:space="0" w:color="auto"/>
                                      </w:divBdr>
                                      <w:divsChild>
                                        <w:div w:id="156269024">
                                          <w:marLeft w:val="0"/>
                                          <w:marRight w:val="0"/>
                                          <w:marTop w:val="0"/>
                                          <w:marBottom w:val="0"/>
                                          <w:divBdr>
                                            <w:top w:val="none" w:sz="0" w:space="0" w:color="auto"/>
                                            <w:left w:val="none" w:sz="0" w:space="0" w:color="auto"/>
                                            <w:bottom w:val="none" w:sz="0" w:space="0" w:color="auto"/>
                                            <w:right w:val="none" w:sz="0" w:space="0" w:color="auto"/>
                                          </w:divBdr>
                                          <w:divsChild>
                                            <w:div w:id="298993722">
                                              <w:marLeft w:val="0"/>
                                              <w:marRight w:val="0"/>
                                              <w:marTop w:val="0"/>
                                              <w:marBottom w:val="0"/>
                                              <w:divBdr>
                                                <w:top w:val="none" w:sz="0" w:space="0" w:color="auto"/>
                                                <w:left w:val="none" w:sz="0" w:space="0" w:color="auto"/>
                                                <w:bottom w:val="none" w:sz="0" w:space="0" w:color="auto"/>
                                                <w:right w:val="none" w:sz="0" w:space="0" w:color="auto"/>
                                              </w:divBdr>
                                              <w:divsChild>
                                                <w:div w:id="725110406">
                                                  <w:marLeft w:val="0"/>
                                                  <w:marRight w:val="0"/>
                                                  <w:marTop w:val="0"/>
                                                  <w:marBottom w:val="0"/>
                                                  <w:divBdr>
                                                    <w:top w:val="none" w:sz="0" w:space="0" w:color="auto"/>
                                                    <w:left w:val="none" w:sz="0" w:space="0" w:color="auto"/>
                                                    <w:bottom w:val="none" w:sz="0" w:space="0" w:color="auto"/>
                                                    <w:right w:val="none" w:sz="0" w:space="0" w:color="auto"/>
                                                  </w:divBdr>
                                                  <w:divsChild>
                                                    <w:div w:id="413165126">
                                                      <w:marLeft w:val="0"/>
                                                      <w:marRight w:val="0"/>
                                                      <w:marTop w:val="0"/>
                                                      <w:marBottom w:val="0"/>
                                                      <w:divBdr>
                                                        <w:top w:val="none" w:sz="0" w:space="0" w:color="auto"/>
                                                        <w:left w:val="none" w:sz="0" w:space="0" w:color="auto"/>
                                                        <w:bottom w:val="none" w:sz="0" w:space="0" w:color="auto"/>
                                                        <w:right w:val="none" w:sz="0" w:space="0" w:color="auto"/>
                                                      </w:divBdr>
                                                      <w:divsChild>
                                                        <w:div w:id="1292832890">
                                                          <w:marLeft w:val="0"/>
                                                          <w:marRight w:val="0"/>
                                                          <w:marTop w:val="0"/>
                                                          <w:marBottom w:val="0"/>
                                                          <w:divBdr>
                                                            <w:top w:val="none" w:sz="0" w:space="0" w:color="auto"/>
                                                            <w:left w:val="none" w:sz="0" w:space="0" w:color="auto"/>
                                                            <w:bottom w:val="none" w:sz="0" w:space="0" w:color="auto"/>
                                                            <w:right w:val="none" w:sz="0" w:space="0" w:color="auto"/>
                                                          </w:divBdr>
                                                          <w:divsChild>
                                                            <w:div w:id="1648823529">
                                                              <w:marLeft w:val="0"/>
                                                              <w:marRight w:val="0"/>
                                                              <w:marTop w:val="0"/>
                                                              <w:marBottom w:val="0"/>
                                                              <w:divBdr>
                                                                <w:top w:val="none" w:sz="0" w:space="0" w:color="auto"/>
                                                                <w:left w:val="none" w:sz="0" w:space="0" w:color="auto"/>
                                                                <w:bottom w:val="none" w:sz="0" w:space="0" w:color="auto"/>
                                                                <w:right w:val="none" w:sz="0" w:space="0" w:color="auto"/>
                                                              </w:divBdr>
                                                              <w:divsChild>
                                                                <w:div w:id="282657468">
                                                                  <w:marLeft w:val="0"/>
                                                                  <w:marRight w:val="0"/>
                                                                  <w:marTop w:val="0"/>
                                                                  <w:marBottom w:val="0"/>
                                                                  <w:divBdr>
                                                                    <w:top w:val="none" w:sz="0" w:space="0" w:color="auto"/>
                                                                    <w:left w:val="none" w:sz="0" w:space="0" w:color="auto"/>
                                                                    <w:bottom w:val="none" w:sz="0" w:space="0" w:color="auto"/>
                                                                    <w:right w:val="none" w:sz="0" w:space="0" w:color="auto"/>
                                                                  </w:divBdr>
                                                                  <w:divsChild>
                                                                    <w:div w:id="1329746293">
                                                                      <w:marLeft w:val="0"/>
                                                                      <w:marRight w:val="0"/>
                                                                      <w:marTop w:val="0"/>
                                                                      <w:marBottom w:val="0"/>
                                                                      <w:divBdr>
                                                                        <w:top w:val="none" w:sz="0" w:space="0" w:color="auto"/>
                                                                        <w:left w:val="none" w:sz="0" w:space="0" w:color="auto"/>
                                                                        <w:bottom w:val="none" w:sz="0" w:space="0" w:color="auto"/>
                                                                        <w:right w:val="none" w:sz="0" w:space="0" w:color="auto"/>
                                                                      </w:divBdr>
                                                                      <w:divsChild>
                                                                        <w:div w:id="808933688">
                                                                          <w:marLeft w:val="0"/>
                                                                          <w:marRight w:val="0"/>
                                                                          <w:marTop w:val="0"/>
                                                                          <w:marBottom w:val="0"/>
                                                                          <w:divBdr>
                                                                            <w:top w:val="none" w:sz="0" w:space="0" w:color="auto"/>
                                                                            <w:left w:val="none" w:sz="0" w:space="0" w:color="auto"/>
                                                                            <w:bottom w:val="none" w:sz="0" w:space="0" w:color="auto"/>
                                                                            <w:right w:val="none" w:sz="0" w:space="0" w:color="auto"/>
                                                                          </w:divBdr>
                                                                          <w:divsChild>
                                                                            <w:div w:id="682782359">
                                                                              <w:marLeft w:val="0"/>
                                                                              <w:marRight w:val="0"/>
                                                                              <w:marTop w:val="0"/>
                                                                              <w:marBottom w:val="0"/>
                                                                              <w:divBdr>
                                                                                <w:top w:val="none" w:sz="0" w:space="0" w:color="auto"/>
                                                                                <w:left w:val="none" w:sz="0" w:space="0" w:color="auto"/>
                                                                                <w:bottom w:val="none" w:sz="0" w:space="0" w:color="auto"/>
                                                                                <w:right w:val="none" w:sz="0" w:space="0" w:color="auto"/>
                                                                              </w:divBdr>
                                                                              <w:divsChild>
                                                                                <w:div w:id="906067851">
                                                                                  <w:marLeft w:val="0"/>
                                                                                  <w:marRight w:val="0"/>
                                                                                  <w:marTop w:val="0"/>
                                                                                  <w:marBottom w:val="0"/>
                                                                                  <w:divBdr>
                                                                                    <w:top w:val="none" w:sz="0" w:space="0" w:color="auto"/>
                                                                                    <w:left w:val="none" w:sz="0" w:space="0" w:color="auto"/>
                                                                                    <w:bottom w:val="none" w:sz="0" w:space="0" w:color="auto"/>
                                                                                    <w:right w:val="none" w:sz="0" w:space="0" w:color="auto"/>
                                                                                  </w:divBdr>
                                                                                  <w:divsChild>
                                                                                    <w:div w:id="464854339">
                                                                                      <w:marLeft w:val="0"/>
                                                                                      <w:marRight w:val="0"/>
                                                                                      <w:marTop w:val="0"/>
                                                                                      <w:marBottom w:val="0"/>
                                                                                      <w:divBdr>
                                                                                        <w:top w:val="none" w:sz="0" w:space="0" w:color="auto"/>
                                                                                        <w:left w:val="none" w:sz="0" w:space="0" w:color="auto"/>
                                                                                        <w:bottom w:val="none" w:sz="0" w:space="0" w:color="auto"/>
                                                                                        <w:right w:val="none" w:sz="0" w:space="0" w:color="auto"/>
                                                                                      </w:divBdr>
                                                                                      <w:divsChild>
                                                                                        <w:div w:id="1607880123">
                                                                                          <w:marLeft w:val="0"/>
                                                                                          <w:marRight w:val="0"/>
                                                                                          <w:marTop w:val="0"/>
                                                                                          <w:marBottom w:val="0"/>
                                                                                          <w:divBdr>
                                                                                            <w:top w:val="none" w:sz="0" w:space="0" w:color="auto"/>
                                                                                            <w:left w:val="none" w:sz="0" w:space="0" w:color="auto"/>
                                                                                            <w:bottom w:val="none" w:sz="0" w:space="0" w:color="auto"/>
                                                                                            <w:right w:val="none" w:sz="0" w:space="0" w:color="auto"/>
                                                                                          </w:divBdr>
                                                                                          <w:divsChild>
                                                                                            <w:div w:id="64843012">
                                                                                              <w:marLeft w:val="0"/>
                                                                                              <w:marRight w:val="120"/>
                                                                                              <w:marTop w:val="0"/>
                                                                                              <w:marBottom w:val="150"/>
                                                                                              <w:divBdr>
                                                                                                <w:top w:val="single" w:sz="2" w:space="0" w:color="EFEFEF"/>
                                                                                                <w:left w:val="single" w:sz="6" w:space="0" w:color="EFEFEF"/>
                                                                                                <w:bottom w:val="single" w:sz="6" w:space="0" w:color="E2E2E2"/>
                                                                                                <w:right w:val="single" w:sz="6" w:space="0" w:color="EFEFEF"/>
                                                                                              </w:divBdr>
                                                                                              <w:divsChild>
                                                                                                <w:div w:id="552277864">
                                                                                                  <w:marLeft w:val="0"/>
                                                                                                  <w:marRight w:val="0"/>
                                                                                                  <w:marTop w:val="0"/>
                                                                                                  <w:marBottom w:val="0"/>
                                                                                                  <w:divBdr>
                                                                                                    <w:top w:val="none" w:sz="0" w:space="0" w:color="auto"/>
                                                                                                    <w:left w:val="none" w:sz="0" w:space="0" w:color="auto"/>
                                                                                                    <w:bottom w:val="none" w:sz="0" w:space="0" w:color="auto"/>
                                                                                                    <w:right w:val="none" w:sz="0" w:space="0" w:color="auto"/>
                                                                                                  </w:divBdr>
                                                                                                  <w:divsChild>
                                                                                                    <w:div w:id="849296302">
                                                                                                      <w:marLeft w:val="0"/>
                                                                                                      <w:marRight w:val="0"/>
                                                                                                      <w:marTop w:val="0"/>
                                                                                                      <w:marBottom w:val="0"/>
                                                                                                      <w:divBdr>
                                                                                                        <w:top w:val="none" w:sz="0" w:space="0" w:color="auto"/>
                                                                                                        <w:left w:val="none" w:sz="0" w:space="0" w:color="auto"/>
                                                                                                        <w:bottom w:val="none" w:sz="0" w:space="0" w:color="auto"/>
                                                                                                        <w:right w:val="none" w:sz="0" w:space="0" w:color="auto"/>
                                                                                                      </w:divBdr>
                                                                                                      <w:divsChild>
                                                                                                        <w:div w:id="694502346">
                                                                                                          <w:marLeft w:val="0"/>
                                                                                                          <w:marRight w:val="0"/>
                                                                                                          <w:marTop w:val="0"/>
                                                                                                          <w:marBottom w:val="0"/>
                                                                                                          <w:divBdr>
                                                                                                            <w:top w:val="none" w:sz="0" w:space="0" w:color="auto"/>
                                                                                                            <w:left w:val="none" w:sz="0" w:space="0" w:color="auto"/>
                                                                                                            <w:bottom w:val="none" w:sz="0" w:space="0" w:color="auto"/>
                                                                                                            <w:right w:val="none" w:sz="0" w:space="0" w:color="auto"/>
                                                                                                          </w:divBdr>
                                                                                                          <w:divsChild>
                                                                                                            <w:div w:id="909969399">
                                                                                                              <w:marLeft w:val="0"/>
                                                                                                              <w:marRight w:val="0"/>
                                                                                                              <w:marTop w:val="0"/>
                                                                                                              <w:marBottom w:val="0"/>
                                                                                                              <w:divBdr>
                                                                                                                <w:top w:val="none" w:sz="0" w:space="0" w:color="auto"/>
                                                                                                                <w:left w:val="none" w:sz="0" w:space="0" w:color="auto"/>
                                                                                                                <w:bottom w:val="none" w:sz="0" w:space="0" w:color="auto"/>
                                                                                                                <w:right w:val="none" w:sz="0" w:space="0" w:color="auto"/>
                                                                                                              </w:divBdr>
                                                                                                              <w:divsChild>
                                                                                                                <w:div w:id="867570003">
                                                                                                                  <w:marLeft w:val="-570"/>
                                                                                                                  <w:marRight w:val="0"/>
                                                                                                                  <w:marTop w:val="150"/>
                                                                                                                  <w:marBottom w:val="225"/>
                                                                                                                  <w:divBdr>
                                                                                                                    <w:top w:val="single" w:sz="6" w:space="2" w:color="D8D8D8"/>
                                                                                                                    <w:left w:val="single" w:sz="6" w:space="2" w:color="D8D8D8"/>
                                                                                                                    <w:bottom w:val="single" w:sz="6" w:space="2" w:color="D8D8D8"/>
                                                                                                                    <w:right w:val="single" w:sz="6" w:space="2" w:color="D8D8D8"/>
                                                                                                                  </w:divBdr>
                                                                                                                  <w:divsChild>
                                                                                                                    <w:div w:id="842738726">
                                                                                                                      <w:marLeft w:val="0"/>
                                                                                                                      <w:marRight w:val="0"/>
                                                                                                                      <w:marTop w:val="0"/>
                                                                                                                      <w:marBottom w:val="0"/>
                                                                                                                      <w:divBdr>
                                                                                                                        <w:top w:val="none" w:sz="0" w:space="0" w:color="auto"/>
                                                                                                                        <w:left w:val="none" w:sz="0" w:space="0" w:color="auto"/>
                                                                                                                        <w:bottom w:val="none" w:sz="0" w:space="0" w:color="auto"/>
                                                                                                                        <w:right w:val="none" w:sz="0" w:space="0" w:color="auto"/>
                                                                                                                      </w:divBdr>
                                                                                                                      <w:divsChild>
                                                                                                                        <w:div w:id="762845344">
                                                                                                                          <w:marLeft w:val="225"/>
                                                                                                                          <w:marRight w:val="225"/>
                                                                                                                          <w:marTop w:val="75"/>
                                                                                                                          <w:marBottom w:val="75"/>
                                                                                                                          <w:divBdr>
                                                                                                                            <w:top w:val="none" w:sz="0" w:space="0" w:color="auto"/>
                                                                                                                            <w:left w:val="none" w:sz="0" w:space="0" w:color="auto"/>
                                                                                                                            <w:bottom w:val="none" w:sz="0" w:space="0" w:color="auto"/>
                                                                                                                            <w:right w:val="none" w:sz="0" w:space="0" w:color="auto"/>
                                                                                                                          </w:divBdr>
                                                                                                                          <w:divsChild>
                                                                                                                            <w:div w:id="1223954307">
                                                                                                                              <w:marLeft w:val="0"/>
                                                                                                                              <w:marRight w:val="0"/>
                                                                                                                              <w:marTop w:val="0"/>
                                                                                                                              <w:marBottom w:val="0"/>
                                                                                                                              <w:divBdr>
                                                                                                                                <w:top w:val="single" w:sz="6" w:space="0" w:color="auto"/>
                                                                                                                                <w:left w:val="single" w:sz="6" w:space="0" w:color="auto"/>
                                                                                                                                <w:bottom w:val="single" w:sz="6" w:space="0" w:color="auto"/>
                                                                                                                                <w:right w:val="single" w:sz="6" w:space="0" w:color="auto"/>
                                                                                                                              </w:divBdr>
                                                                                                                              <w:divsChild>
                                                                                                                                <w:div w:id="14599581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4397897">
      <w:bodyDiv w:val="1"/>
      <w:marLeft w:val="0"/>
      <w:marRight w:val="0"/>
      <w:marTop w:val="0"/>
      <w:marBottom w:val="0"/>
      <w:divBdr>
        <w:top w:val="none" w:sz="0" w:space="0" w:color="auto"/>
        <w:left w:val="none" w:sz="0" w:space="0" w:color="auto"/>
        <w:bottom w:val="none" w:sz="0" w:space="0" w:color="auto"/>
        <w:right w:val="none" w:sz="0" w:space="0" w:color="auto"/>
      </w:divBdr>
    </w:div>
    <w:div w:id="176583276">
      <w:bodyDiv w:val="1"/>
      <w:marLeft w:val="0"/>
      <w:marRight w:val="0"/>
      <w:marTop w:val="0"/>
      <w:marBottom w:val="0"/>
      <w:divBdr>
        <w:top w:val="none" w:sz="0" w:space="0" w:color="auto"/>
        <w:left w:val="none" w:sz="0" w:space="0" w:color="auto"/>
        <w:bottom w:val="none" w:sz="0" w:space="0" w:color="auto"/>
        <w:right w:val="none" w:sz="0" w:space="0" w:color="auto"/>
      </w:divBdr>
    </w:div>
    <w:div w:id="184681200">
      <w:bodyDiv w:val="1"/>
      <w:marLeft w:val="0"/>
      <w:marRight w:val="0"/>
      <w:marTop w:val="0"/>
      <w:marBottom w:val="0"/>
      <w:divBdr>
        <w:top w:val="none" w:sz="0" w:space="0" w:color="auto"/>
        <w:left w:val="none" w:sz="0" w:space="0" w:color="auto"/>
        <w:bottom w:val="none" w:sz="0" w:space="0" w:color="auto"/>
        <w:right w:val="none" w:sz="0" w:space="0" w:color="auto"/>
      </w:divBdr>
      <w:divsChild>
        <w:div w:id="1709210963">
          <w:marLeft w:val="0"/>
          <w:marRight w:val="0"/>
          <w:marTop w:val="0"/>
          <w:marBottom w:val="0"/>
          <w:divBdr>
            <w:top w:val="none" w:sz="0" w:space="0" w:color="auto"/>
            <w:left w:val="none" w:sz="0" w:space="0" w:color="auto"/>
            <w:bottom w:val="none" w:sz="0" w:space="0" w:color="auto"/>
            <w:right w:val="none" w:sz="0" w:space="0" w:color="auto"/>
          </w:divBdr>
          <w:divsChild>
            <w:div w:id="1979794936">
              <w:marLeft w:val="0"/>
              <w:marRight w:val="0"/>
              <w:marTop w:val="0"/>
              <w:marBottom w:val="0"/>
              <w:divBdr>
                <w:top w:val="none" w:sz="0" w:space="0" w:color="auto"/>
                <w:left w:val="none" w:sz="0" w:space="0" w:color="auto"/>
                <w:bottom w:val="none" w:sz="0" w:space="0" w:color="auto"/>
                <w:right w:val="none" w:sz="0" w:space="0" w:color="auto"/>
              </w:divBdr>
              <w:divsChild>
                <w:div w:id="1197743422">
                  <w:marLeft w:val="0"/>
                  <w:marRight w:val="0"/>
                  <w:marTop w:val="0"/>
                  <w:marBottom w:val="0"/>
                  <w:divBdr>
                    <w:top w:val="none" w:sz="0" w:space="0" w:color="auto"/>
                    <w:left w:val="none" w:sz="0" w:space="0" w:color="auto"/>
                    <w:bottom w:val="none" w:sz="0" w:space="0" w:color="auto"/>
                    <w:right w:val="none" w:sz="0" w:space="0" w:color="auto"/>
                  </w:divBdr>
                  <w:divsChild>
                    <w:div w:id="974872548">
                      <w:marLeft w:val="0"/>
                      <w:marRight w:val="0"/>
                      <w:marTop w:val="0"/>
                      <w:marBottom w:val="0"/>
                      <w:divBdr>
                        <w:top w:val="none" w:sz="0" w:space="0" w:color="auto"/>
                        <w:left w:val="none" w:sz="0" w:space="0" w:color="auto"/>
                        <w:bottom w:val="none" w:sz="0" w:space="0" w:color="auto"/>
                        <w:right w:val="none" w:sz="0" w:space="0" w:color="auto"/>
                      </w:divBdr>
                      <w:divsChild>
                        <w:div w:id="948465707">
                          <w:marLeft w:val="0"/>
                          <w:marRight w:val="0"/>
                          <w:marTop w:val="0"/>
                          <w:marBottom w:val="0"/>
                          <w:divBdr>
                            <w:top w:val="none" w:sz="0" w:space="0" w:color="auto"/>
                            <w:left w:val="none" w:sz="0" w:space="0" w:color="auto"/>
                            <w:bottom w:val="none" w:sz="0" w:space="0" w:color="auto"/>
                            <w:right w:val="none" w:sz="0" w:space="0" w:color="auto"/>
                          </w:divBdr>
                          <w:divsChild>
                            <w:div w:id="1203051780">
                              <w:marLeft w:val="0"/>
                              <w:marRight w:val="0"/>
                              <w:marTop w:val="240"/>
                              <w:marBottom w:val="240"/>
                              <w:divBdr>
                                <w:top w:val="none" w:sz="0" w:space="0" w:color="auto"/>
                                <w:left w:val="none" w:sz="0" w:space="0" w:color="auto"/>
                                <w:bottom w:val="none" w:sz="0" w:space="0" w:color="auto"/>
                                <w:right w:val="none" w:sz="0" w:space="0" w:color="auto"/>
                              </w:divBdr>
                              <w:divsChild>
                                <w:div w:id="887912238">
                                  <w:marLeft w:val="0"/>
                                  <w:marRight w:val="0"/>
                                  <w:marTop w:val="0"/>
                                  <w:marBottom w:val="0"/>
                                  <w:divBdr>
                                    <w:top w:val="none" w:sz="0" w:space="0" w:color="auto"/>
                                    <w:left w:val="none" w:sz="0" w:space="0" w:color="auto"/>
                                    <w:bottom w:val="none" w:sz="0" w:space="0" w:color="auto"/>
                                    <w:right w:val="none" w:sz="0" w:space="0" w:color="auto"/>
                                  </w:divBdr>
                                  <w:divsChild>
                                    <w:div w:id="20446689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86911037">
      <w:bodyDiv w:val="1"/>
      <w:marLeft w:val="0"/>
      <w:marRight w:val="0"/>
      <w:marTop w:val="0"/>
      <w:marBottom w:val="0"/>
      <w:divBdr>
        <w:top w:val="none" w:sz="0" w:space="0" w:color="auto"/>
        <w:left w:val="none" w:sz="0" w:space="0" w:color="auto"/>
        <w:bottom w:val="none" w:sz="0" w:space="0" w:color="auto"/>
        <w:right w:val="none" w:sz="0" w:space="0" w:color="auto"/>
      </w:divBdr>
      <w:divsChild>
        <w:div w:id="1497308299">
          <w:marLeft w:val="0"/>
          <w:marRight w:val="0"/>
          <w:marTop w:val="0"/>
          <w:marBottom w:val="0"/>
          <w:divBdr>
            <w:top w:val="none" w:sz="0" w:space="0" w:color="auto"/>
            <w:left w:val="none" w:sz="0" w:space="0" w:color="auto"/>
            <w:bottom w:val="none" w:sz="0" w:space="0" w:color="auto"/>
            <w:right w:val="none" w:sz="0" w:space="0" w:color="auto"/>
          </w:divBdr>
          <w:divsChild>
            <w:div w:id="1931304769">
              <w:marLeft w:val="0"/>
              <w:marRight w:val="0"/>
              <w:marTop w:val="0"/>
              <w:marBottom w:val="0"/>
              <w:divBdr>
                <w:top w:val="none" w:sz="0" w:space="0" w:color="auto"/>
                <w:left w:val="none" w:sz="0" w:space="0" w:color="auto"/>
                <w:bottom w:val="none" w:sz="0" w:space="0" w:color="auto"/>
                <w:right w:val="none" w:sz="0" w:space="0" w:color="auto"/>
              </w:divBdr>
              <w:divsChild>
                <w:div w:id="283653830">
                  <w:marLeft w:val="0"/>
                  <w:marRight w:val="0"/>
                  <w:marTop w:val="0"/>
                  <w:marBottom w:val="0"/>
                  <w:divBdr>
                    <w:top w:val="none" w:sz="0" w:space="0" w:color="auto"/>
                    <w:left w:val="none" w:sz="0" w:space="0" w:color="auto"/>
                    <w:bottom w:val="none" w:sz="0" w:space="0" w:color="auto"/>
                    <w:right w:val="none" w:sz="0" w:space="0" w:color="auto"/>
                  </w:divBdr>
                  <w:divsChild>
                    <w:div w:id="258762506">
                      <w:marLeft w:val="0"/>
                      <w:marRight w:val="0"/>
                      <w:marTop w:val="0"/>
                      <w:marBottom w:val="0"/>
                      <w:divBdr>
                        <w:top w:val="none" w:sz="0" w:space="0" w:color="auto"/>
                        <w:left w:val="none" w:sz="0" w:space="0" w:color="auto"/>
                        <w:bottom w:val="none" w:sz="0" w:space="0" w:color="auto"/>
                        <w:right w:val="none" w:sz="0" w:space="0" w:color="auto"/>
                      </w:divBdr>
                      <w:divsChild>
                        <w:div w:id="495073157">
                          <w:marLeft w:val="0"/>
                          <w:marRight w:val="0"/>
                          <w:marTop w:val="0"/>
                          <w:marBottom w:val="0"/>
                          <w:divBdr>
                            <w:top w:val="none" w:sz="0" w:space="0" w:color="auto"/>
                            <w:left w:val="none" w:sz="0" w:space="0" w:color="auto"/>
                            <w:bottom w:val="none" w:sz="0" w:space="0" w:color="auto"/>
                            <w:right w:val="none" w:sz="0" w:space="0" w:color="auto"/>
                          </w:divBdr>
                          <w:divsChild>
                            <w:div w:id="1228959372">
                              <w:marLeft w:val="0"/>
                              <w:marRight w:val="0"/>
                              <w:marTop w:val="0"/>
                              <w:marBottom w:val="0"/>
                              <w:divBdr>
                                <w:top w:val="none" w:sz="0" w:space="0" w:color="auto"/>
                                <w:left w:val="none" w:sz="0" w:space="0" w:color="auto"/>
                                <w:bottom w:val="none" w:sz="0" w:space="0" w:color="auto"/>
                                <w:right w:val="none" w:sz="0" w:space="0" w:color="auto"/>
                              </w:divBdr>
                              <w:divsChild>
                                <w:div w:id="7680419">
                                  <w:marLeft w:val="0"/>
                                  <w:marRight w:val="0"/>
                                  <w:marTop w:val="240"/>
                                  <w:marBottom w:val="240"/>
                                  <w:divBdr>
                                    <w:top w:val="none" w:sz="0" w:space="0" w:color="auto"/>
                                    <w:left w:val="none" w:sz="0" w:space="0" w:color="auto"/>
                                    <w:bottom w:val="none" w:sz="0" w:space="0" w:color="auto"/>
                                    <w:right w:val="none" w:sz="0" w:space="0" w:color="auto"/>
                                  </w:divBdr>
                                  <w:divsChild>
                                    <w:div w:id="412698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9538045">
      <w:bodyDiv w:val="1"/>
      <w:marLeft w:val="0"/>
      <w:marRight w:val="0"/>
      <w:marTop w:val="0"/>
      <w:marBottom w:val="0"/>
      <w:divBdr>
        <w:top w:val="none" w:sz="0" w:space="0" w:color="auto"/>
        <w:left w:val="none" w:sz="0" w:space="0" w:color="auto"/>
        <w:bottom w:val="none" w:sz="0" w:space="0" w:color="auto"/>
        <w:right w:val="none" w:sz="0" w:space="0" w:color="auto"/>
      </w:divBdr>
      <w:divsChild>
        <w:div w:id="1890140605">
          <w:marLeft w:val="0"/>
          <w:marRight w:val="0"/>
          <w:marTop w:val="0"/>
          <w:marBottom w:val="0"/>
          <w:divBdr>
            <w:top w:val="none" w:sz="0" w:space="0" w:color="auto"/>
            <w:left w:val="none" w:sz="0" w:space="0" w:color="auto"/>
            <w:bottom w:val="none" w:sz="0" w:space="0" w:color="auto"/>
            <w:right w:val="none" w:sz="0" w:space="0" w:color="auto"/>
          </w:divBdr>
          <w:divsChild>
            <w:div w:id="1486124220">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15626473">
      <w:bodyDiv w:val="1"/>
      <w:marLeft w:val="0"/>
      <w:marRight w:val="0"/>
      <w:marTop w:val="0"/>
      <w:marBottom w:val="0"/>
      <w:divBdr>
        <w:top w:val="none" w:sz="0" w:space="0" w:color="auto"/>
        <w:left w:val="none" w:sz="0" w:space="0" w:color="auto"/>
        <w:bottom w:val="none" w:sz="0" w:space="0" w:color="auto"/>
        <w:right w:val="none" w:sz="0" w:space="0" w:color="auto"/>
      </w:divBdr>
      <w:divsChild>
        <w:div w:id="154539636">
          <w:marLeft w:val="0"/>
          <w:marRight w:val="0"/>
          <w:marTop w:val="0"/>
          <w:marBottom w:val="0"/>
          <w:divBdr>
            <w:top w:val="none" w:sz="0" w:space="0" w:color="auto"/>
            <w:left w:val="none" w:sz="0" w:space="0" w:color="auto"/>
            <w:bottom w:val="none" w:sz="0" w:space="0" w:color="auto"/>
            <w:right w:val="none" w:sz="0" w:space="0" w:color="auto"/>
          </w:divBdr>
        </w:div>
        <w:div w:id="379476321">
          <w:blockQuote w:val="1"/>
          <w:marLeft w:val="600"/>
          <w:marRight w:val="0"/>
          <w:marTop w:val="0"/>
          <w:marBottom w:val="0"/>
          <w:divBdr>
            <w:top w:val="none" w:sz="0" w:space="0" w:color="auto"/>
            <w:left w:val="none" w:sz="0" w:space="0" w:color="auto"/>
            <w:bottom w:val="none" w:sz="0" w:space="0" w:color="auto"/>
            <w:right w:val="none" w:sz="0" w:space="0" w:color="auto"/>
          </w:divBdr>
          <w:divsChild>
            <w:div w:id="596983993">
              <w:marLeft w:val="0"/>
              <w:marRight w:val="0"/>
              <w:marTop w:val="0"/>
              <w:marBottom w:val="0"/>
              <w:divBdr>
                <w:top w:val="none" w:sz="0" w:space="0" w:color="auto"/>
                <w:left w:val="none" w:sz="0" w:space="0" w:color="auto"/>
                <w:bottom w:val="none" w:sz="0" w:space="0" w:color="auto"/>
                <w:right w:val="none" w:sz="0" w:space="0" w:color="auto"/>
              </w:divBdr>
            </w:div>
          </w:divsChild>
        </w:div>
        <w:div w:id="2050252003">
          <w:marLeft w:val="0"/>
          <w:marRight w:val="0"/>
          <w:marTop w:val="0"/>
          <w:marBottom w:val="0"/>
          <w:divBdr>
            <w:top w:val="none" w:sz="0" w:space="0" w:color="auto"/>
            <w:left w:val="none" w:sz="0" w:space="0" w:color="auto"/>
            <w:bottom w:val="none" w:sz="0" w:space="0" w:color="auto"/>
            <w:right w:val="none" w:sz="0" w:space="0" w:color="auto"/>
          </w:divBdr>
        </w:div>
      </w:divsChild>
    </w:div>
    <w:div w:id="232280928">
      <w:bodyDiv w:val="1"/>
      <w:marLeft w:val="0"/>
      <w:marRight w:val="0"/>
      <w:marTop w:val="0"/>
      <w:marBottom w:val="0"/>
      <w:divBdr>
        <w:top w:val="none" w:sz="0" w:space="0" w:color="auto"/>
        <w:left w:val="none" w:sz="0" w:space="0" w:color="auto"/>
        <w:bottom w:val="none" w:sz="0" w:space="0" w:color="auto"/>
        <w:right w:val="none" w:sz="0" w:space="0" w:color="auto"/>
      </w:divBdr>
    </w:div>
    <w:div w:id="239796414">
      <w:bodyDiv w:val="1"/>
      <w:marLeft w:val="0"/>
      <w:marRight w:val="0"/>
      <w:marTop w:val="0"/>
      <w:marBottom w:val="0"/>
      <w:divBdr>
        <w:top w:val="none" w:sz="0" w:space="0" w:color="auto"/>
        <w:left w:val="none" w:sz="0" w:space="0" w:color="auto"/>
        <w:bottom w:val="none" w:sz="0" w:space="0" w:color="auto"/>
        <w:right w:val="none" w:sz="0" w:space="0" w:color="auto"/>
      </w:divBdr>
    </w:div>
    <w:div w:id="240456976">
      <w:bodyDiv w:val="1"/>
      <w:marLeft w:val="0"/>
      <w:marRight w:val="0"/>
      <w:marTop w:val="0"/>
      <w:marBottom w:val="0"/>
      <w:divBdr>
        <w:top w:val="none" w:sz="0" w:space="0" w:color="auto"/>
        <w:left w:val="none" w:sz="0" w:space="0" w:color="auto"/>
        <w:bottom w:val="none" w:sz="0" w:space="0" w:color="auto"/>
        <w:right w:val="none" w:sz="0" w:space="0" w:color="auto"/>
      </w:divBdr>
    </w:div>
    <w:div w:id="295450530">
      <w:bodyDiv w:val="1"/>
      <w:marLeft w:val="0"/>
      <w:marRight w:val="0"/>
      <w:marTop w:val="0"/>
      <w:marBottom w:val="0"/>
      <w:divBdr>
        <w:top w:val="none" w:sz="0" w:space="0" w:color="auto"/>
        <w:left w:val="none" w:sz="0" w:space="0" w:color="auto"/>
        <w:bottom w:val="none" w:sz="0" w:space="0" w:color="auto"/>
        <w:right w:val="none" w:sz="0" w:space="0" w:color="auto"/>
      </w:divBdr>
      <w:divsChild>
        <w:div w:id="2049796868">
          <w:marLeft w:val="0"/>
          <w:marRight w:val="0"/>
          <w:marTop w:val="0"/>
          <w:marBottom w:val="0"/>
          <w:divBdr>
            <w:top w:val="single" w:sz="36" w:space="0" w:color="6699CC"/>
            <w:left w:val="single" w:sz="36" w:space="0" w:color="6699CC"/>
            <w:bottom w:val="single" w:sz="36" w:space="0" w:color="6699CC"/>
            <w:right w:val="single" w:sz="36" w:space="0" w:color="6699CC"/>
          </w:divBdr>
          <w:divsChild>
            <w:div w:id="1558205329">
              <w:marLeft w:val="150"/>
              <w:marRight w:val="150"/>
              <w:marTop w:val="0"/>
              <w:marBottom w:val="0"/>
              <w:divBdr>
                <w:top w:val="none" w:sz="0" w:space="0" w:color="auto"/>
                <w:left w:val="none" w:sz="0" w:space="0" w:color="auto"/>
                <w:bottom w:val="none" w:sz="0" w:space="0" w:color="auto"/>
                <w:right w:val="none" w:sz="0" w:space="0" w:color="auto"/>
              </w:divBdr>
            </w:div>
          </w:divsChild>
        </w:div>
      </w:divsChild>
    </w:div>
    <w:div w:id="299696295">
      <w:bodyDiv w:val="1"/>
      <w:marLeft w:val="0"/>
      <w:marRight w:val="0"/>
      <w:marTop w:val="0"/>
      <w:marBottom w:val="0"/>
      <w:divBdr>
        <w:top w:val="none" w:sz="0" w:space="0" w:color="auto"/>
        <w:left w:val="none" w:sz="0" w:space="0" w:color="auto"/>
        <w:bottom w:val="none" w:sz="0" w:space="0" w:color="auto"/>
        <w:right w:val="none" w:sz="0" w:space="0" w:color="auto"/>
      </w:divBdr>
    </w:div>
    <w:div w:id="308024229">
      <w:bodyDiv w:val="1"/>
      <w:marLeft w:val="0"/>
      <w:marRight w:val="0"/>
      <w:marTop w:val="0"/>
      <w:marBottom w:val="0"/>
      <w:divBdr>
        <w:top w:val="none" w:sz="0" w:space="0" w:color="auto"/>
        <w:left w:val="none" w:sz="0" w:space="0" w:color="auto"/>
        <w:bottom w:val="none" w:sz="0" w:space="0" w:color="auto"/>
        <w:right w:val="none" w:sz="0" w:space="0" w:color="auto"/>
      </w:divBdr>
    </w:div>
    <w:div w:id="346057343">
      <w:bodyDiv w:val="1"/>
      <w:marLeft w:val="0"/>
      <w:marRight w:val="0"/>
      <w:marTop w:val="0"/>
      <w:marBottom w:val="0"/>
      <w:divBdr>
        <w:top w:val="none" w:sz="0" w:space="0" w:color="auto"/>
        <w:left w:val="none" w:sz="0" w:space="0" w:color="auto"/>
        <w:bottom w:val="none" w:sz="0" w:space="0" w:color="auto"/>
        <w:right w:val="none" w:sz="0" w:space="0" w:color="auto"/>
      </w:divBdr>
    </w:div>
    <w:div w:id="352656124">
      <w:bodyDiv w:val="1"/>
      <w:marLeft w:val="0"/>
      <w:marRight w:val="0"/>
      <w:marTop w:val="0"/>
      <w:marBottom w:val="0"/>
      <w:divBdr>
        <w:top w:val="none" w:sz="0" w:space="0" w:color="auto"/>
        <w:left w:val="none" w:sz="0" w:space="0" w:color="auto"/>
        <w:bottom w:val="none" w:sz="0" w:space="0" w:color="auto"/>
        <w:right w:val="none" w:sz="0" w:space="0" w:color="auto"/>
      </w:divBdr>
      <w:divsChild>
        <w:div w:id="1721588796">
          <w:marLeft w:val="0"/>
          <w:marRight w:val="0"/>
          <w:marTop w:val="0"/>
          <w:marBottom w:val="0"/>
          <w:divBdr>
            <w:top w:val="none" w:sz="0" w:space="0" w:color="auto"/>
            <w:left w:val="none" w:sz="0" w:space="0" w:color="auto"/>
            <w:bottom w:val="none" w:sz="0" w:space="0" w:color="auto"/>
            <w:right w:val="none" w:sz="0" w:space="0" w:color="auto"/>
          </w:divBdr>
          <w:divsChild>
            <w:div w:id="1947687101">
              <w:marLeft w:val="0"/>
              <w:marRight w:val="0"/>
              <w:marTop w:val="0"/>
              <w:marBottom w:val="0"/>
              <w:divBdr>
                <w:top w:val="none" w:sz="0" w:space="0" w:color="auto"/>
                <w:left w:val="none" w:sz="0" w:space="0" w:color="auto"/>
                <w:bottom w:val="none" w:sz="0" w:space="0" w:color="auto"/>
                <w:right w:val="none" w:sz="0" w:space="0" w:color="auto"/>
              </w:divBdr>
              <w:divsChild>
                <w:div w:id="491721042">
                  <w:marLeft w:val="0"/>
                  <w:marRight w:val="0"/>
                  <w:marTop w:val="0"/>
                  <w:marBottom w:val="0"/>
                  <w:divBdr>
                    <w:top w:val="none" w:sz="0" w:space="0" w:color="auto"/>
                    <w:left w:val="none" w:sz="0" w:space="0" w:color="auto"/>
                    <w:bottom w:val="none" w:sz="0" w:space="0" w:color="auto"/>
                    <w:right w:val="none" w:sz="0" w:space="0" w:color="auto"/>
                  </w:divBdr>
                  <w:divsChild>
                    <w:div w:id="2100245795">
                      <w:marLeft w:val="0"/>
                      <w:marRight w:val="0"/>
                      <w:marTop w:val="0"/>
                      <w:marBottom w:val="0"/>
                      <w:divBdr>
                        <w:top w:val="none" w:sz="0" w:space="0" w:color="auto"/>
                        <w:left w:val="none" w:sz="0" w:space="0" w:color="auto"/>
                        <w:bottom w:val="none" w:sz="0" w:space="0" w:color="auto"/>
                        <w:right w:val="none" w:sz="0" w:space="0" w:color="auto"/>
                      </w:divBdr>
                      <w:divsChild>
                        <w:div w:id="849948291">
                          <w:marLeft w:val="0"/>
                          <w:marRight w:val="0"/>
                          <w:marTop w:val="0"/>
                          <w:marBottom w:val="0"/>
                          <w:divBdr>
                            <w:top w:val="none" w:sz="0" w:space="0" w:color="auto"/>
                            <w:left w:val="none" w:sz="0" w:space="0" w:color="auto"/>
                            <w:bottom w:val="none" w:sz="0" w:space="0" w:color="auto"/>
                            <w:right w:val="none" w:sz="0" w:space="0" w:color="auto"/>
                          </w:divBdr>
                          <w:divsChild>
                            <w:div w:id="1889561649">
                              <w:marLeft w:val="0"/>
                              <w:marRight w:val="0"/>
                              <w:marTop w:val="0"/>
                              <w:marBottom w:val="0"/>
                              <w:divBdr>
                                <w:top w:val="none" w:sz="0" w:space="0" w:color="auto"/>
                                <w:left w:val="none" w:sz="0" w:space="0" w:color="auto"/>
                                <w:bottom w:val="none" w:sz="0" w:space="0" w:color="auto"/>
                                <w:right w:val="none" w:sz="0" w:space="0" w:color="auto"/>
                              </w:divBdr>
                              <w:divsChild>
                                <w:div w:id="921715202">
                                  <w:marLeft w:val="0"/>
                                  <w:marRight w:val="0"/>
                                  <w:marTop w:val="0"/>
                                  <w:marBottom w:val="0"/>
                                  <w:divBdr>
                                    <w:top w:val="none" w:sz="0" w:space="0" w:color="auto"/>
                                    <w:left w:val="none" w:sz="0" w:space="0" w:color="auto"/>
                                    <w:bottom w:val="none" w:sz="0" w:space="0" w:color="auto"/>
                                    <w:right w:val="none" w:sz="0" w:space="0" w:color="auto"/>
                                  </w:divBdr>
                                  <w:divsChild>
                                    <w:div w:id="2120565896">
                                      <w:marLeft w:val="0"/>
                                      <w:marRight w:val="0"/>
                                      <w:marTop w:val="0"/>
                                      <w:marBottom w:val="0"/>
                                      <w:divBdr>
                                        <w:top w:val="none" w:sz="0" w:space="0" w:color="auto"/>
                                        <w:left w:val="none" w:sz="0" w:space="0" w:color="auto"/>
                                        <w:bottom w:val="none" w:sz="0" w:space="0" w:color="auto"/>
                                        <w:right w:val="none" w:sz="0" w:space="0" w:color="auto"/>
                                      </w:divBdr>
                                      <w:divsChild>
                                        <w:div w:id="1417706331">
                                          <w:marLeft w:val="0"/>
                                          <w:marRight w:val="0"/>
                                          <w:marTop w:val="0"/>
                                          <w:marBottom w:val="0"/>
                                          <w:divBdr>
                                            <w:top w:val="none" w:sz="0" w:space="0" w:color="auto"/>
                                            <w:left w:val="none" w:sz="0" w:space="0" w:color="auto"/>
                                            <w:bottom w:val="none" w:sz="0" w:space="0" w:color="auto"/>
                                            <w:right w:val="none" w:sz="0" w:space="0" w:color="auto"/>
                                          </w:divBdr>
                                          <w:divsChild>
                                            <w:div w:id="1409500801">
                                              <w:marLeft w:val="0"/>
                                              <w:marRight w:val="0"/>
                                              <w:marTop w:val="0"/>
                                              <w:marBottom w:val="0"/>
                                              <w:divBdr>
                                                <w:top w:val="none" w:sz="0" w:space="0" w:color="auto"/>
                                                <w:left w:val="none" w:sz="0" w:space="0" w:color="auto"/>
                                                <w:bottom w:val="none" w:sz="0" w:space="0" w:color="auto"/>
                                                <w:right w:val="none" w:sz="0" w:space="0" w:color="auto"/>
                                              </w:divBdr>
                                              <w:divsChild>
                                                <w:div w:id="1823422316">
                                                  <w:marLeft w:val="0"/>
                                                  <w:marRight w:val="0"/>
                                                  <w:marTop w:val="0"/>
                                                  <w:marBottom w:val="0"/>
                                                  <w:divBdr>
                                                    <w:top w:val="single" w:sz="12" w:space="2" w:color="FFFFCC"/>
                                                    <w:left w:val="single" w:sz="12" w:space="2" w:color="FFFFCC"/>
                                                    <w:bottom w:val="single" w:sz="12" w:space="2" w:color="FFFFCC"/>
                                                    <w:right w:val="single" w:sz="12" w:space="0" w:color="FFFFCC"/>
                                                  </w:divBdr>
                                                  <w:divsChild>
                                                    <w:div w:id="1539077978">
                                                      <w:marLeft w:val="0"/>
                                                      <w:marRight w:val="0"/>
                                                      <w:marTop w:val="0"/>
                                                      <w:marBottom w:val="0"/>
                                                      <w:divBdr>
                                                        <w:top w:val="none" w:sz="0" w:space="0" w:color="auto"/>
                                                        <w:left w:val="none" w:sz="0" w:space="0" w:color="auto"/>
                                                        <w:bottom w:val="none" w:sz="0" w:space="0" w:color="auto"/>
                                                        <w:right w:val="none" w:sz="0" w:space="0" w:color="auto"/>
                                                      </w:divBdr>
                                                      <w:divsChild>
                                                        <w:div w:id="659697573">
                                                          <w:marLeft w:val="0"/>
                                                          <w:marRight w:val="0"/>
                                                          <w:marTop w:val="0"/>
                                                          <w:marBottom w:val="0"/>
                                                          <w:divBdr>
                                                            <w:top w:val="none" w:sz="0" w:space="0" w:color="auto"/>
                                                            <w:left w:val="none" w:sz="0" w:space="0" w:color="auto"/>
                                                            <w:bottom w:val="none" w:sz="0" w:space="0" w:color="auto"/>
                                                            <w:right w:val="none" w:sz="0" w:space="0" w:color="auto"/>
                                                          </w:divBdr>
                                                          <w:divsChild>
                                                            <w:div w:id="980235642">
                                                              <w:marLeft w:val="0"/>
                                                              <w:marRight w:val="0"/>
                                                              <w:marTop w:val="0"/>
                                                              <w:marBottom w:val="0"/>
                                                              <w:divBdr>
                                                                <w:top w:val="none" w:sz="0" w:space="0" w:color="auto"/>
                                                                <w:left w:val="none" w:sz="0" w:space="0" w:color="auto"/>
                                                                <w:bottom w:val="none" w:sz="0" w:space="0" w:color="auto"/>
                                                                <w:right w:val="none" w:sz="0" w:space="0" w:color="auto"/>
                                                              </w:divBdr>
                                                              <w:divsChild>
                                                                <w:div w:id="155000392">
                                                                  <w:marLeft w:val="0"/>
                                                                  <w:marRight w:val="0"/>
                                                                  <w:marTop w:val="0"/>
                                                                  <w:marBottom w:val="0"/>
                                                                  <w:divBdr>
                                                                    <w:top w:val="none" w:sz="0" w:space="0" w:color="auto"/>
                                                                    <w:left w:val="none" w:sz="0" w:space="0" w:color="auto"/>
                                                                    <w:bottom w:val="none" w:sz="0" w:space="0" w:color="auto"/>
                                                                    <w:right w:val="none" w:sz="0" w:space="0" w:color="auto"/>
                                                                  </w:divBdr>
                                                                  <w:divsChild>
                                                                    <w:div w:id="1020938912">
                                                                      <w:marLeft w:val="0"/>
                                                                      <w:marRight w:val="0"/>
                                                                      <w:marTop w:val="0"/>
                                                                      <w:marBottom w:val="0"/>
                                                                      <w:divBdr>
                                                                        <w:top w:val="none" w:sz="0" w:space="0" w:color="auto"/>
                                                                        <w:left w:val="none" w:sz="0" w:space="0" w:color="auto"/>
                                                                        <w:bottom w:val="none" w:sz="0" w:space="0" w:color="auto"/>
                                                                        <w:right w:val="none" w:sz="0" w:space="0" w:color="auto"/>
                                                                      </w:divBdr>
                                                                      <w:divsChild>
                                                                        <w:div w:id="1979187355">
                                                                          <w:marLeft w:val="0"/>
                                                                          <w:marRight w:val="0"/>
                                                                          <w:marTop w:val="0"/>
                                                                          <w:marBottom w:val="0"/>
                                                                          <w:divBdr>
                                                                            <w:top w:val="none" w:sz="0" w:space="0" w:color="auto"/>
                                                                            <w:left w:val="none" w:sz="0" w:space="0" w:color="auto"/>
                                                                            <w:bottom w:val="none" w:sz="0" w:space="0" w:color="auto"/>
                                                                            <w:right w:val="none" w:sz="0" w:space="0" w:color="auto"/>
                                                                          </w:divBdr>
                                                                          <w:divsChild>
                                                                            <w:div w:id="441002307">
                                                                              <w:marLeft w:val="0"/>
                                                                              <w:marRight w:val="0"/>
                                                                              <w:marTop w:val="0"/>
                                                                              <w:marBottom w:val="0"/>
                                                                              <w:divBdr>
                                                                                <w:top w:val="none" w:sz="0" w:space="0" w:color="auto"/>
                                                                                <w:left w:val="none" w:sz="0" w:space="0" w:color="auto"/>
                                                                                <w:bottom w:val="none" w:sz="0" w:space="0" w:color="auto"/>
                                                                                <w:right w:val="none" w:sz="0" w:space="0" w:color="auto"/>
                                                                              </w:divBdr>
                                                                              <w:divsChild>
                                                                                <w:div w:id="409235835">
                                                                                  <w:marLeft w:val="0"/>
                                                                                  <w:marRight w:val="0"/>
                                                                                  <w:marTop w:val="0"/>
                                                                                  <w:marBottom w:val="0"/>
                                                                                  <w:divBdr>
                                                                                    <w:top w:val="none" w:sz="0" w:space="0" w:color="auto"/>
                                                                                    <w:left w:val="none" w:sz="0" w:space="0" w:color="auto"/>
                                                                                    <w:bottom w:val="none" w:sz="0" w:space="0" w:color="auto"/>
                                                                                    <w:right w:val="none" w:sz="0" w:space="0" w:color="auto"/>
                                                                                  </w:divBdr>
                                                                                  <w:divsChild>
                                                                                    <w:div w:id="919022769">
                                                                                      <w:marLeft w:val="0"/>
                                                                                      <w:marRight w:val="0"/>
                                                                                      <w:marTop w:val="0"/>
                                                                                      <w:marBottom w:val="0"/>
                                                                                      <w:divBdr>
                                                                                        <w:top w:val="none" w:sz="0" w:space="0" w:color="auto"/>
                                                                                        <w:left w:val="none" w:sz="0" w:space="0" w:color="auto"/>
                                                                                        <w:bottom w:val="none" w:sz="0" w:space="0" w:color="auto"/>
                                                                                        <w:right w:val="none" w:sz="0" w:space="0" w:color="auto"/>
                                                                                      </w:divBdr>
                                                                                      <w:divsChild>
                                                                                        <w:div w:id="203180022">
                                                                                          <w:marLeft w:val="0"/>
                                                                                          <w:marRight w:val="0"/>
                                                                                          <w:marTop w:val="0"/>
                                                                                          <w:marBottom w:val="0"/>
                                                                                          <w:divBdr>
                                                                                            <w:top w:val="none" w:sz="0" w:space="0" w:color="auto"/>
                                                                                            <w:left w:val="none" w:sz="0" w:space="0" w:color="auto"/>
                                                                                            <w:bottom w:val="none" w:sz="0" w:space="0" w:color="auto"/>
                                                                                            <w:right w:val="none" w:sz="0" w:space="0" w:color="auto"/>
                                                                                          </w:divBdr>
                                                                                          <w:divsChild>
                                                                                            <w:div w:id="1448280401">
                                                                                              <w:marLeft w:val="0"/>
                                                                                              <w:marRight w:val="120"/>
                                                                                              <w:marTop w:val="0"/>
                                                                                              <w:marBottom w:val="150"/>
                                                                                              <w:divBdr>
                                                                                                <w:top w:val="single" w:sz="2" w:space="0" w:color="EFEFEF"/>
                                                                                                <w:left w:val="single" w:sz="6" w:space="0" w:color="EFEFEF"/>
                                                                                                <w:bottom w:val="single" w:sz="6" w:space="0" w:color="E2E2E2"/>
                                                                                                <w:right w:val="single" w:sz="6" w:space="0" w:color="EFEFEF"/>
                                                                                              </w:divBdr>
                                                                                              <w:divsChild>
                                                                                                <w:div w:id="1311441308">
                                                                                                  <w:marLeft w:val="0"/>
                                                                                                  <w:marRight w:val="0"/>
                                                                                                  <w:marTop w:val="0"/>
                                                                                                  <w:marBottom w:val="0"/>
                                                                                                  <w:divBdr>
                                                                                                    <w:top w:val="none" w:sz="0" w:space="0" w:color="auto"/>
                                                                                                    <w:left w:val="none" w:sz="0" w:space="0" w:color="auto"/>
                                                                                                    <w:bottom w:val="none" w:sz="0" w:space="0" w:color="auto"/>
                                                                                                    <w:right w:val="none" w:sz="0" w:space="0" w:color="auto"/>
                                                                                                  </w:divBdr>
                                                                                                  <w:divsChild>
                                                                                                    <w:div w:id="584534637">
                                                                                                      <w:marLeft w:val="0"/>
                                                                                                      <w:marRight w:val="0"/>
                                                                                                      <w:marTop w:val="0"/>
                                                                                                      <w:marBottom w:val="0"/>
                                                                                                      <w:divBdr>
                                                                                                        <w:top w:val="none" w:sz="0" w:space="0" w:color="auto"/>
                                                                                                        <w:left w:val="none" w:sz="0" w:space="0" w:color="auto"/>
                                                                                                        <w:bottom w:val="none" w:sz="0" w:space="0" w:color="auto"/>
                                                                                                        <w:right w:val="none" w:sz="0" w:space="0" w:color="auto"/>
                                                                                                      </w:divBdr>
                                                                                                      <w:divsChild>
                                                                                                        <w:div w:id="2084259108">
                                                                                                          <w:marLeft w:val="0"/>
                                                                                                          <w:marRight w:val="0"/>
                                                                                                          <w:marTop w:val="0"/>
                                                                                                          <w:marBottom w:val="0"/>
                                                                                                          <w:divBdr>
                                                                                                            <w:top w:val="none" w:sz="0" w:space="0" w:color="auto"/>
                                                                                                            <w:left w:val="none" w:sz="0" w:space="0" w:color="auto"/>
                                                                                                            <w:bottom w:val="none" w:sz="0" w:space="0" w:color="auto"/>
                                                                                                            <w:right w:val="none" w:sz="0" w:space="0" w:color="auto"/>
                                                                                                          </w:divBdr>
                                                                                                          <w:divsChild>
                                                                                                            <w:div w:id="1656033665">
                                                                                                              <w:marLeft w:val="0"/>
                                                                                                              <w:marRight w:val="0"/>
                                                                                                              <w:marTop w:val="0"/>
                                                                                                              <w:marBottom w:val="0"/>
                                                                                                              <w:divBdr>
                                                                                                                <w:top w:val="none" w:sz="0" w:space="0" w:color="auto"/>
                                                                                                                <w:left w:val="none" w:sz="0" w:space="0" w:color="auto"/>
                                                                                                                <w:bottom w:val="none" w:sz="0" w:space="0" w:color="auto"/>
                                                                                                                <w:right w:val="none" w:sz="0" w:space="0" w:color="auto"/>
                                                                                                              </w:divBdr>
                                                                                                              <w:divsChild>
                                                                                                                <w:div w:id="317928684">
                                                                                                                  <w:marLeft w:val="0"/>
                                                                                                                  <w:marRight w:val="0"/>
                                                                                                                  <w:marTop w:val="0"/>
                                                                                                                  <w:marBottom w:val="0"/>
                                                                                                                  <w:divBdr>
                                                                                                                    <w:top w:val="single" w:sz="2" w:space="4" w:color="D8D8D8"/>
                                                                                                                    <w:left w:val="single" w:sz="2" w:space="0" w:color="D8D8D8"/>
                                                                                                                    <w:bottom w:val="single" w:sz="2" w:space="4" w:color="D8D8D8"/>
                                                                                                                    <w:right w:val="single" w:sz="2" w:space="0" w:color="D8D8D8"/>
                                                                                                                  </w:divBdr>
                                                                                                                  <w:divsChild>
                                                                                                                    <w:div w:id="1160118819">
                                                                                                                      <w:marLeft w:val="225"/>
                                                                                                                      <w:marRight w:val="225"/>
                                                                                                                      <w:marTop w:val="75"/>
                                                                                                                      <w:marBottom w:val="75"/>
                                                                                                                      <w:divBdr>
                                                                                                                        <w:top w:val="none" w:sz="0" w:space="0" w:color="auto"/>
                                                                                                                        <w:left w:val="none" w:sz="0" w:space="0" w:color="auto"/>
                                                                                                                        <w:bottom w:val="none" w:sz="0" w:space="0" w:color="auto"/>
                                                                                                                        <w:right w:val="none" w:sz="0" w:space="0" w:color="auto"/>
                                                                                                                      </w:divBdr>
                                                                                                                      <w:divsChild>
                                                                                                                        <w:div w:id="1882283884">
                                                                                                                          <w:marLeft w:val="0"/>
                                                                                                                          <w:marRight w:val="0"/>
                                                                                                                          <w:marTop w:val="0"/>
                                                                                                                          <w:marBottom w:val="0"/>
                                                                                                                          <w:divBdr>
                                                                                                                            <w:top w:val="single" w:sz="6" w:space="0" w:color="auto"/>
                                                                                                                            <w:left w:val="single" w:sz="6" w:space="0" w:color="auto"/>
                                                                                                                            <w:bottom w:val="single" w:sz="6" w:space="0" w:color="auto"/>
                                                                                                                            <w:right w:val="single" w:sz="6" w:space="0" w:color="auto"/>
                                                                                                                          </w:divBdr>
                                                                                                                          <w:divsChild>
                                                                                                                            <w:div w:id="2367867">
                                                                                                                              <w:marLeft w:val="0"/>
                                                                                                                              <w:marRight w:val="0"/>
                                                                                                                              <w:marTop w:val="0"/>
                                                                                                                              <w:marBottom w:val="0"/>
                                                                                                                              <w:divBdr>
                                                                                                                                <w:top w:val="none" w:sz="0" w:space="0" w:color="auto"/>
                                                                                                                                <w:left w:val="none" w:sz="0" w:space="0" w:color="auto"/>
                                                                                                                                <w:bottom w:val="none" w:sz="0" w:space="0" w:color="auto"/>
                                                                                                                                <w:right w:val="none" w:sz="0" w:space="0" w:color="auto"/>
                                                                                                                              </w:divBdr>
                                                                                                                              <w:divsChild>
                                                                                                                                <w:div w:id="3746994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367532603">
      <w:bodyDiv w:val="1"/>
      <w:marLeft w:val="0"/>
      <w:marRight w:val="0"/>
      <w:marTop w:val="0"/>
      <w:marBottom w:val="0"/>
      <w:divBdr>
        <w:top w:val="none" w:sz="0" w:space="0" w:color="auto"/>
        <w:left w:val="none" w:sz="0" w:space="0" w:color="auto"/>
        <w:bottom w:val="none" w:sz="0" w:space="0" w:color="auto"/>
        <w:right w:val="none" w:sz="0" w:space="0" w:color="auto"/>
      </w:divBdr>
      <w:divsChild>
        <w:div w:id="38673196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70851980">
              <w:marLeft w:val="0"/>
              <w:marRight w:val="0"/>
              <w:marTop w:val="0"/>
              <w:marBottom w:val="0"/>
              <w:divBdr>
                <w:top w:val="none" w:sz="0" w:space="0" w:color="auto"/>
                <w:left w:val="none" w:sz="0" w:space="0" w:color="auto"/>
                <w:bottom w:val="none" w:sz="0" w:space="0" w:color="auto"/>
                <w:right w:val="none" w:sz="0" w:space="0" w:color="auto"/>
              </w:divBdr>
              <w:divsChild>
                <w:div w:id="456340807">
                  <w:marLeft w:val="0"/>
                  <w:marRight w:val="0"/>
                  <w:marTop w:val="0"/>
                  <w:marBottom w:val="0"/>
                  <w:divBdr>
                    <w:top w:val="none" w:sz="0" w:space="0" w:color="auto"/>
                    <w:left w:val="none" w:sz="0" w:space="0" w:color="auto"/>
                    <w:bottom w:val="none" w:sz="0" w:space="0" w:color="auto"/>
                    <w:right w:val="none" w:sz="0" w:space="0" w:color="auto"/>
                  </w:divBdr>
                  <w:divsChild>
                    <w:div w:id="919754775">
                      <w:marLeft w:val="0"/>
                      <w:marRight w:val="0"/>
                      <w:marTop w:val="0"/>
                      <w:marBottom w:val="0"/>
                      <w:divBdr>
                        <w:top w:val="none" w:sz="0" w:space="0" w:color="auto"/>
                        <w:left w:val="none" w:sz="0" w:space="0" w:color="auto"/>
                        <w:bottom w:val="none" w:sz="0" w:space="0" w:color="auto"/>
                        <w:right w:val="none" w:sz="0" w:space="0" w:color="auto"/>
                      </w:divBdr>
                      <w:divsChild>
                        <w:div w:id="1477721154">
                          <w:blockQuote w:val="1"/>
                          <w:marLeft w:val="96"/>
                          <w:marRight w:val="0"/>
                          <w:marTop w:val="0"/>
                          <w:marBottom w:val="0"/>
                          <w:divBdr>
                            <w:top w:val="none" w:sz="0" w:space="0" w:color="auto"/>
                            <w:left w:val="single" w:sz="6" w:space="6" w:color="CCCCCC"/>
                            <w:bottom w:val="none" w:sz="0" w:space="0" w:color="auto"/>
                            <w:right w:val="none" w:sz="0" w:space="0" w:color="auto"/>
                          </w:divBdr>
                          <w:divsChild>
                            <w:div w:id="138205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382363664">
      <w:bodyDiv w:val="1"/>
      <w:marLeft w:val="0"/>
      <w:marRight w:val="0"/>
      <w:marTop w:val="0"/>
      <w:marBottom w:val="0"/>
      <w:divBdr>
        <w:top w:val="none" w:sz="0" w:space="0" w:color="auto"/>
        <w:left w:val="none" w:sz="0" w:space="0" w:color="auto"/>
        <w:bottom w:val="none" w:sz="0" w:space="0" w:color="auto"/>
        <w:right w:val="none" w:sz="0" w:space="0" w:color="auto"/>
      </w:divBdr>
    </w:div>
    <w:div w:id="382681951">
      <w:bodyDiv w:val="1"/>
      <w:marLeft w:val="0"/>
      <w:marRight w:val="0"/>
      <w:marTop w:val="0"/>
      <w:marBottom w:val="0"/>
      <w:divBdr>
        <w:top w:val="none" w:sz="0" w:space="0" w:color="auto"/>
        <w:left w:val="none" w:sz="0" w:space="0" w:color="auto"/>
        <w:bottom w:val="none" w:sz="0" w:space="0" w:color="auto"/>
        <w:right w:val="none" w:sz="0" w:space="0" w:color="auto"/>
      </w:divBdr>
    </w:div>
    <w:div w:id="385685974">
      <w:bodyDiv w:val="1"/>
      <w:marLeft w:val="0"/>
      <w:marRight w:val="0"/>
      <w:marTop w:val="0"/>
      <w:marBottom w:val="0"/>
      <w:divBdr>
        <w:top w:val="none" w:sz="0" w:space="0" w:color="auto"/>
        <w:left w:val="none" w:sz="0" w:space="0" w:color="auto"/>
        <w:bottom w:val="none" w:sz="0" w:space="0" w:color="auto"/>
        <w:right w:val="none" w:sz="0" w:space="0" w:color="auto"/>
      </w:divBdr>
    </w:div>
    <w:div w:id="398093037">
      <w:bodyDiv w:val="1"/>
      <w:marLeft w:val="0"/>
      <w:marRight w:val="0"/>
      <w:marTop w:val="0"/>
      <w:marBottom w:val="0"/>
      <w:divBdr>
        <w:top w:val="none" w:sz="0" w:space="0" w:color="auto"/>
        <w:left w:val="none" w:sz="0" w:space="0" w:color="auto"/>
        <w:bottom w:val="none" w:sz="0" w:space="0" w:color="auto"/>
        <w:right w:val="none" w:sz="0" w:space="0" w:color="auto"/>
      </w:divBdr>
      <w:divsChild>
        <w:div w:id="949775158">
          <w:marLeft w:val="0"/>
          <w:marRight w:val="0"/>
          <w:marTop w:val="450"/>
          <w:marBottom w:val="0"/>
          <w:divBdr>
            <w:top w:val="none" w:sz="0" w:space="0" w:color="auto"/>
            <w:left w:val="none" w:sz="0" w:space="0" w:color="auto"/>
            <w:bottom w:val="none" w:sz="0" w:space="0" w:color="auto"/>
            <w:right w:val="none" w:sz="0" w:space="0" w:color="auto"/>
          </w:divBdr>
        </w:div>
      </w:divsChild>
    </w:div>
    <w:div w:id="404189415">
      <w:bodyDiv w:val="1"/>
      <w:marLeft w:val="0"/>
      <w:marRight w:val="0"/>
      <w:marTop w:val="0"/>
      <w:marBottom w:val="0"/>
      <w:divBdr>
        <w:top w:val="none" w:sz="0" w:space="0" w:color="auto"/>
        <w:left w:val="none" w:sz="0" w:space="0" w:color="auto"/>
        <w:bottom w:val="none" w:sz="0" w:space="0" w:color="auto"/>
        <w:right w:val="none" w:sz="0" w:space="0" w:color="auto"/>
      </w:divBdr>
    </w:div>
    <w:div w:id="411778976">
      <w:bodyDiv w:val="1"/>
      <w:marLeft w:val="0"/>
      <w:marRight w:val="0"/>
      <w:marTop w:val="0"/>
      <w:marBottom w:val="0"/>
      <w:divBdr>
        <w:top w:val="none" w:sz="0" w:space="0" w:color="auto"/>
        <w:left w:val="none" w:sz="0" w:space="0" w:color="auto"/>
        <w:bottom w:val="none" w:sz="0" w:space="0" w:color="auto"/>
        <w:right w:val="none" w:sz="0" w:space="0" w:color="auto"/>
      </w:divBdr>
      <w:divsChild>
        <w:div w:id="68626110">
          <w:marLeft w:val="0"/>
          <w:marRight w:val="0"/>
          <w:marTop w:val="0"/>
          <w:marBottom w:val="0"/>
          <w:divBdr>
            <w:top w:val="none" w:sz="0" w:space="0" w:color="auto"/>
            <w:left w:val="none" w:sz="0" w:space="0" w:color="auto"/>
            <w:bottom w:val="none" w:sz="0" w:space="0" w:color="auto"/>
            <w:right w:val="none" w:sz="0" w:space="0" w:color="auto"/>
          </w:divBdr>
        </w:div>
        <w:div w:id="82193289">
          <w:marLeft w:val="0"/>
          <w:marRight w:val="0"/>
          <w:marTop w:val="0"/>
          <w:marBottom w:val="0"/>
          <w:divBdr>
            <w:top w:val="none" w:sz="0" w:space="0" w:color="auto"/>
            <w:left w:val="none" w:sz="0" w:space="0" w:color="auto"/>
            <w:bottom w:val="none" w:sz="0" w:space="0" w:color="auto"/>
            <w:right w:val="none" w:sz="0" w:space="0" w:color="auto"/>
          </w:divBdr>
        </w:div>
        <w:div w:id="214394155">
          <w:marLeft w:val="0"/>
          <w:marRight w:val="0"/>
          <w:marTop w:val="0"/>
          <w:marBottom w:val="0"/>
          <w:divBdr>
            <w:top w:val="none" w:sz="0" w:space="0" w:color="auto"/>
            <w:left w:val="none" w:sz="0" w:space="0" w:color="auto"/>
            <w:bottom w:val="none" w:sz="0" w:space="0" w:color="auto"/>
            <w:right w:val="none" w:sz="0" w:space="0" w:color="auto"/>
          </w:divBdr>
        </w:div>
        <w:div w:id="243952888">
          <w:marLeft w:val="0"/>
          <w:marRight w:val="0"/>
          <w:marTop w:val="0"/>
          <w:marBottom w:val="0"/>
          <w:divBdr>
            <w:top w:val="none" w:sz="0" w:space="0" w:color="auto"/>
            <w:left w:val="none" w:sz="0" w:space="0" w:color="auto"/>
            <w:bottom w:val="none" w:sz="0" w:space="0" w:color="auto"/>
            <w:right w:val="none" w:sz="0" w:space="0" w:color="auto"/>
          </w:divBdr>
        </w:div>
        <w:div w:id="274412821">
          <w:marLeft w:val="0"/>
          <w:marRight w:val="0"/>
          <w:marTop w:val="0"/>
          <w:marBottom w:val="0"/>
          <w:divBdr>
            <w:top w:val="none" w:sz="0" w:space="0" w:color="auto"/>
            <w:left w:val="none" w:sz="0" w:space="0" w:color="auto"/>
            <w:bottom w:val="none" w:sz="0" w:space="0" w:color="auto"/>
            <w:right w:val="none" w:sz="0" w:space="0" w:color="auto"/>
          </w:divBdr>
        </w:div>
        <w:div w:id="296255087">
          <w:marLeft w:val="0"/>
          <w:marRight w:val="0"/>
          <w:marTop w:val="0"/>
          <w:marBottom w:val="0"/>
          <w:divBdr>
            <w:top w:val="none" w:sz="0" w:space="0" w:color="auto"/>
            <w:left w:val="none" w:sz="0" w:space="0" w:color="auto"/>
            <w:bottom w:val="none" w:sz="0" w:space="0" w:color="auto"/>
            <w:right w:val="none" w:sz="0" w:space="0" w:color="auto"/>
          </w:divBdr>
        </w:div>
        <w:div w:id="695891843">
          <w:marLeft w:val="0"/>
          <w:marRight w:val="0"/>
          <w:marTop w:val="0"/>
          <w:marBottom w:val="0"/>
          <w:divBdr>
            <w:top w:val="none" w:sz="0" w:space="0" w:color="auto"/>
            <w:left w:val="none" w:sz="0" w:space="0" w:color="auto"/>
            <w:bottom w:val="none" w:sz="0" w:space="0" w:color="auto"/>
            <w:right w:val="none" w:sz="0" w:space="0" w:color="auto"/>
          </w:divBdr>
        </w:div>
        <w:div w:id="1172573038">
          <w:marLeft w:val="0"/>
          <w:marRight w:val="0"/>
          <w:marTop w:val="0"/>
          <w:marBottom w:val="0"/>
          <w:divBdr>
            <w:top w:val="none" w:sz="0" w:space="0" w:color="auto"/>
            <w:left w:val="none" w:sz="0" w:space="0" w:color="auto"/>
            <w:bottom w:val="none" w:sz="0" w:space="0" w:color="auto"/>
            <w:right w:val="none" w:sz="0" w:space="0" w:color="auto"/>
          </w:divBdr>
        </w:div>
        <w:div w:id="1356812032">
          <w:marLeft w:val="0"/>
          <w:marRight w:val="0"/>
          <w:marTop w:val="0"/>
          <w:marBottom w:val="0"/>
          <w:divBdr>
            <w:top w:val="none" w:sz="0" w:space="0" w:color="auto"/>
            <w:left w:val="none" w:sz="0" w:space="0" w:color="auto"/>
            <w:bottom w:val="none" w:sz="0" w:space="0" w:color="auto"/>
            <w:right w:val="none" w:sz="0" w:space="0" w:color="auto"/>
          </w:divBdr>
        </w:div>
        <w:div w:id="1449354290">
          <w:marLeft w:val="0"/>
          <w:marRight w:val="0"/>
          <w:marTop w:val="0"/>
          <w:marBottom w:val="0"/>
          <w:divBdr>
            <w:top w:val="none" w:sz="0" w:space="0" w:color="auto"/>
            <w:left w:val="none" w:sz="0" w:space="0" w:color="auto"/>
            <w:bottom w:val="none" w:sz="0" w:space="0" w:color="auto"/>
            <w:right w:val="none" w:sz="0" w:space="0" w:color="auto"/>
          </w:divBdr>
        </w:div>
        <w:div w:id="1487429791">
          <w:marLeft w:val="0"/>
          <w:marRight w:val="0"/>
          <w:marTop w:val="0"/>
          <w:marBottom w:val="0"/>
          <w:divBdr>
            <w:top w:val="none" w:sz="0" w:space="0" w:color="auto"/>
            <w:left w:val="none" w:sz="0" w:space="0" w:color="auto"/>
            <w:bottom w:val="none" w:sz="0" w:space="0" w:color="auto"/>
            <w:right w:val="none" w:sz="0" w:space="0" w:color="auto"/>
          </w:divBdr>
        </w:div>
        <w:div w:id="1524171588">
          <w:marLeft w:val="0"/>
          <w:marRight w:val="0"/>
          <w:marTop w:val="0"/>
          <w:marBottom w:val="0"/>
          <w:divBdr>
            <w:top w:val="none" w:sz="0" w:space="0" w:color="auto"/>
            <w:left w:val="none" w:sz="0" w:space="0" w:color="auto"/>
            <w:bottom w:val="none" w:sz="0" w:space="0" w:color="auto"/>
            <w:right w:val="none" w:sz="0" w:space="0" w:color="auto"/>
          </w:divBdr>
        </w:div>
        <w:div w:id="1572739199">
          <w:marLeft w:val="0"/>
          <w:marRight w:val="0"/>
          <w:marTop w:val="0"/>
          <w:marBottom w:val="0"/>
          <w:divBdr>
            <w:top w:val="none" w:sz="0" w:space="0" w:color="auto"/>
            <w:left w:val="none" w:sz="0" w:space="0" w:color="auto"/>
            <w:bottom w:val="none" w:sz="0" w:space="0" w:color="auto"/>
            <w:right w:val="none" w:sz="0" w:space="0" w:color="auto"/>
          </w:divBdr>
        </w:div>
        <w:div w:id="1659184301">
          <w:marLeft w:val="0"/>
          <w:marRight w:val="0"/>
          <w:marTop w:val="0"/>
          <w:marBottom w:val="0"/>
          <w:divBdr>
            <w:top w:val="none" w:sz="0" w:space="0" w:color="auto"/>
            <w:left w:val="none" w:sz="0" w:space="0" w:color="auto"/>
            <w:bottom w:val="none" w:sz="0" w:space="0" w:color="auto"/>
            <w:right w:val="none" w:sz="0" w:space="0" w:color="auto"/>
          </w:divBdr>
        </w:div>
      </w:divsChild>
    </w:div>
    <w:div w:id="416679321">
      <w:bodyDiv w:val="1"/>
      <w:marLeft w:val="0"/>
      <w:marRight w:val="0"/>
      <w:marTop w:val="0"/>
      <w:marBottom w:val="0"/>
      <w:divBdr>
        <w:top w:val="none" w:sz="0" w:space="0" w:color="auto"/>
        <w:left w:val="none" w:sz="0" w:space="0" w:color="auto"/>
        <w:bottom w:val="none" w:sz="0" w:space="0" w:color="auto"/>
        <w:right w:val="none" w:sz="0" w:space="0" w:color="auto"/>
      </w:divBdr>
    </w:div>
    <w:div w:id="434786323">
      <w:bodyDiv w:val="1"/>
      <w:marLeft w:val="0"/>
      <w:marRight w:val="0"/>
      <w:marTop w:val="0"/>
      <w:marBottom w:val="0"/>
      <w:divBdr>
        <w:top w:val="none" w:sz="0" w:space="0" w:color="auto"/>
        <w:left w:val="none" w:sz="0" w:space="0" w:color="auto"/>
        <w:bottom w:val="none" w:sz="0" w:space="0" w:color="auto"/>
        <w:right w:val="none" w:sz="0" w:space="0" w:color="auto"/>
      </w:divBdr>
    </w:div>
    <w:div w:id="449132274">
      <w:bodyDiv w:val="1"/>
      <w:marLeft w:val="0"/>
      <w:marRight w:val="0"/>
      <w:marTop w:val="0"/>
      <w:marBottom w:val="0"/>
      <w:divBdr>
        <w:top w:val="none" w:sz="0" w:space="0" w:color="auto"/>
        <w:left w:val="none" w:sz="0" w:space="0" w:color="auto"/>
        <w:bottom w:val="none" w:sz="0" w:space="0" w:color="auto"/>
        <w:right w:val="none" w:sz="0" w:space="0" w:color="auto"/>
      </w:divBdr>
    </w:div>
    <w:div w:id="476070723">
      <w:bodyDiv w:val="1"/>
      <w:marLeft w:val="0"/>
      <w:marRight w:val="0"/>
      <w:marTop w:val="0"/>
      <w:marBottom w:val="0"/>
      <w:divBdr>
        <w:top w:val="none" w:sz="0" w:space="0" w:color="auto"/>
        <w:left w:val="none" w:sz="0" w:space="0" w:color="auto"/>
        <w:bottom w:val="none" w:sz="0" w:space="0" w:color="auto"/>
        <w:right w:val="none" w:sz="0" w:space="0" w:color="auto"/>
      </w:divBdr>
    </w:div>
    <w:div w:id="477307611">
      <w:bodyDiv w:val="1"/>
      <w:marLeft w:val="0"/>
      <w:marRight w:val="0"/>
      <w:marTop w:val="0"/>
      <w:marBottom w:val="0"/>
      <w:divBdr>
        <w:top w:val="none" w:sz="0" w:space="0" w:color="auto"/>
        <w:left w:val="none" w:sz="0" w:space="0" w:color="auto"/>
        <w:bottom w:val="none" w:sz="0" w:space="0" w:color="auto"/>
        <w:right w:val="none" w:sz="0" w:space="0" w:color="auto"/>
      </w:divBdr>
    </w:div>
    <w:div w:id="487283145">
      <w:bodyDiv w:val="1"/>
      <w:marLeft w:val="0"/>
      <w:marRight w:val="0"/>
      <w:marTop w:val="0"/>
      <w:marBottom w:val="0"/>
      <w:divBdr>
        <w:top w:val="none" w:sz="0" w:space="0" w:color="auto"/>
        <w:left w:val="none" w:sz="0" w:space="0" w:color="auto"/>
        <w:bottom w:val="none" w:sz="0" w:space="0" w:color="auto"/>
        <w:right w:val="none" w:sz="0" w:space="0" w:color="auto"/>
      </w:divBdr>
    </w:div>
    <w:div w:id="502206404">
      <w:bodyDiv w:val="1"/>
      <w:marLeft w:val="0"/>
      <w:marRight w:val="0"/>
      <w:marTop w:val="0"/>
      <w:marBottom w:val="0"/>
      <w:divBdr>
        <w:top w:val="none" w:sz="0" w:space="0" w:color="auto"/>
        <w:left w:val="none" w:sz="0" w:space="0" w:color="auto"/>
        <w:bottom w:val="none" w:sz="0" w:space="0" w:color="auto"/>
        <w:right w:val="none" w:sz="0" w:space="0" w:color="auto"/>
      </w:divBdr>
    </w:div>
    <w:div w:id="503055273">
      <w:bodyDiv w:val="1"/>
      <w:marLeft w:val="0"/>
      <w:marRight w:val="0"/>
      <w:marTop w:val="0"/>
      <w:marBottom w:val="0"/>
      <w:divBdr>
        <w:top w:val="none" w:sz="0" w:space="0" w:color="auto"/>
        <w:left w:val="none" w:sz="0" w:space="0" w:color="auto"/>
        <w:bottom w:val="none" w:sz="0" w:space="0" w:color="auto"/>
        <w:right w:val="none" w:sz="0" w:space="0" w:color="auto"/>
      </w:divBdr>
      <w:divsChild>
        <w:div w:id="1373535879">
          <w:marLeft w:val="0"/>
          <w:marRight w:val="0"/>
          <w:marTop w:val="0"/>
          <w:marBottom w:val="0"/>
          <w:divBdr>
            <w:top w:val="none" w:sz="0" w:space="0" w:color="auto"/>
            <w:left w:val="none" w:sz="0" w:space="0" w:color="auto"/>
            <w:bottom w:val="none" w:sz="0" w:space="0" w:color="auto"/>
            <w:right w:val="none" w:sz="0" w:space="0" w:color="auto"/>
          </w:divBdr>
          <w:divsChild>
            <w:div w:id="1100178134">
              <w:marLeft w:val="0"/>
              <w:marRight w:val="0"/>
              <w:marTop w:val="0"/>
              <w:marBottom w:val="0"/>
              <w:divBdr>
                <w:top w:val="none" w:sz="0" w:space="0" w:color="auto"/>
                <w:left w:val="none" w:sz="0" w:space="0" w:color="auto"/>
                <w:bottom w:val="none" w:sz="0" w:space="0" w:color="auto"/>
                <w:right w:val="none" w:sz="0" w:space="0" w:color="auto"/>
              </w:divBdr>
              <w:divsChild>
                <w:div w:id="126511990">
                  <w:marLeft w:val="0"/>
                  <w:marRight w:val="0"/>
                  <w:marTop w:val="0"/>
                  <w:marBottom w:val="0"/>
                  <w:divBdr>
                    <w:top w:val="none" w:sz="0" w:space="0" w:color="auto"/>
                    <w:left w:val="none" w:sz="0" w:space="0" w:color="auto"/>
                    <w:bottom w:val="none" w:sz="0" w:space="0" w:color="auto"/>
                    <w:right w:val="none" w:sz="0" w:space="0" w:color="auto"/>
                  </w:divBdr>
                  <w:divsChild>
                    <w:div w:id="704717126">
                      <w:marLeft w:val="0"/>
                      <w:marRight w:val="0"/>
                      <w:marTop w:val="0"/>
                      <w:marBottom w:val="0"/>
                      <w:divBdr>
                        <w:top w:val="none" w:sz="0" w:space="0" w:color="auto"/>
                        <w:left w:val="none" w:sz="0" w:space="0" w:color="auto"/>
                        <w:bottom w:val="none" w:sz="0" w:space="0" w:color="auto"/>
                        <w:right w:val="none" w:sz="0" w:space="0" w:color="auto"/>
                      </w:divBdr>
                      <w:divsChild>
                        <w:div w:id="1659923101">
                          <w:marLeft w:val="0"/>
                          <w:marRight w:val="0"/>
                          <w:marTop w:val="0"/>
                          <w:marBottom w:val="0"/>
                          <w:divBdr>
                            <w:top w:val="none" w:sz="0" w:space="0" w:color="auto"/>
                            <w:left w:val="none" w:sz="0" w:space="0" w:color="auto"/>
                            <w:bottom w:val="none" w:sz="0" w:space="0" w:color="auto"/>
                            <w:right w:val="none" w:sz="0" w:space="0" w:color="auto"/>
                          </w:divBdr>
                          <w:divsChild>
                            <w:div w:id="548612488">
                              <w:marLeft w:val="0"/>
                              <w:marRight w:val="0"/>
                              <w:marTop w:val="0"/>
                              <w:marBottom w:val="0"/>
                              <w:divBdr>
                                <w:top w:val="none" w:sz="0" w:space="0" w:color="auto"/>
                                <w:left w:val="none" w:sz="0" w:space="0" w:color="auto"/>
                                <w:bottom w:val="none" w:sz="0" w:space="0" w:color="auto"/>
                                <w:right w:val="none" w:sz="0" w:space="0" w:color="auto"/>
                              </w:divBdr>
                              <w:divsChild>
                                <w:div w:id="1109666743">
                                  <w:marLeft w:val="0"/>
                                  <w:marRight w:val="0"/>
                                  <w:marTop w:val="0"/>
                                  <w:marBottom w:val="0"/>
                                  <w:divBdr>
                                    <w:top w:val="none" w:sz="0" w:space="0" w:color="auto"/>
                                    <w:left w:val="none" w:sz="0" w:space="0" w:color="auto"/>
                                    <w:bottom w:val="none" w:sz="0" w:space="0" w:color="auto"/>
                                    <w:right w:val="none" w:sz="0" w:space="0" w:color="auto"/>
                                  </w:divBdr>
                                  <w:divsChild>
                                    <w:div w:id="1819685790">
                                      <w:marLeft w:val="0"/>
                                      <w:marRight w:val="0"/>
                                      <w:marTop w:val="0"/>
                                      <w:marBottom w:val="0"/>
                                      <w:divBdr>
                                        <w:top w:val="none" w:sz="0" w:space="0" w:color="auto"/>
                                        <w:left w:val="none" w:sz="0" w:space="0" w:color="auto"/>
                                        <w:bottom w:val="none" w:sz="0" w:space="0" w:color="auto"/>
                                        <w:right w:val="none" w:sz="0" w:space="0" w:color="auto"/>
                                      </w:divBdr>
                                      <w:divsChild>
                                        <w:div w:id="1101753838">
                                          <w:marLeft w:val="150"/>
                                          <w:marRight w:val="150"/>
                                          <w:marTop w:val="150"/>
                                          <w:marBottom w:val="300"/>
                                          <w:divBdr>
                                            <w:top w:val="none" w:sz="0" w:space="0" w:color="auto"/>
                                            <w:left w:val="none" w:sz="0" w:space="0" w:color="auto"/>
                                            <w:bottom w:val="none" w:sz="0" w:space="0" w:color="auto"/>
                                            <w:right w:val="none" w:sz="0" w:space="0" w:color="auto"/>
                                          </w:divBdr>
                                          <w:divsChild>
                                            <w:div w:id="10910837">
                                              <w:marLeft w:val="0"/>
                                              <w:marRight w:val="0"/>
                                              <w:marTop w:val="0"/>
                                              <w:marBottom w:val="0"/>
                                              <w:divBdr>
                                                <w:top w:val="none" w:sz="0" w:space="0" w:color="auto"/>
                                                <w:left w:val="none" w:sz="0" w:space="0" w:color="auto"/>
                                                <w:bottom w:val="none" w:sz="0" w:space="0" w:color="auto"/>
                                                <w:right w:val="none" w:sz="0" w:space="0" w:color="auto"/>
                                              </w:divBdr>
                                              <w:divsChild>
                                                <w:div w:id="1444765906">
                                                  <w:marLeft w:val="0"/>
                                                  <w:marRight w:val="0"/>
                                                  <w:marTop w:val="0"/>
                                                  <w:marBottom w:val="0"/>
                                                  <w:divBdr>
                                                    <w:top w:val="none" w:sz="0" w:space="0" w:color="auto"/>
                                                    <w:left w:val="none" w:sz="0" w:space="0" w:color="auto"/>
                                                    <w:bottom w:val="none" w:sz="0" w:space="0" w:color="auto"/>
                                                    <w:right w:val="none" w:sz="0" w:space="0" w:color="auto"/>
                                                  </w:divBdr>
                                                  <w:divsChild>
                                                    <w:div w:id="719478870">
                                                      <w:marLeft w:val="0"/>
                                                      <w:marRight w:val="0"/>
                                                      <w:marTop w:val="0"/>
                                                      <w:marBottom w:val="0"/>
                                                      <w:divBdr>
                                                        <w:top w:val="none" w:sz="0" w:space="0" w:color="auto"/>
                                                        <w:left w:val="none" w:sz="0" w:space="0" w:color="auto"/>
                                                        <w:bottom w:val="none" w:sz="0" w:space="0" w:color="auto"/>
                                                        <w:right w:val="none" w:sz="0" w:space="0" w:color="auto"/>
                                                      </w:divBdr>
                                                      <w:divsChild>
                                                        <w:div w:id="632175691">
                                                          <w:marLeft w:val="0"/>
                                                          <w:marRight w:val="0"/>
                                                          <w:marTop w:val="0"/>
                                                          <w:marBottom w:val="0"/>
                                                          <w:divBdr>
                                                            <w:top w:val="none" w:sz="0" w:space="0" w:color="auto"/>
                                                            <w:left w:val="none" w:sz="0" w:space="0" w:color="auto"/>
                                                            <w:bottom w:val="none" w:sz="0" w:space="0" w:color="auto"/>
                                                            <w:right w:val="none" w:sz="0" w:space="0" w:color="auto"/>
                                                          </w:divBdr>
                                                          <w:divsChild>
                                                            <w:div w:id="1264529305">
                                                              <w:marLeft w:val="0"/>
                                                              <w:marRight w:val="0"/>
                                                              <w:marTop w:val="0"/>
                                                              <w:marBottom w:val="0"/>
                                                              <w:divBdr>
                                                                <w:top w:val="none" w:sz="0" w:space="0" w:color="auto"/>
                                                                <w:left w:val="none" w:sz="0" w:space="0" w:color="auto"/>
                                                                <w:bottom w:val="none" w:sz="0" w:space="0" w:color="auto"/>
                                                                <w:right w:val="none" w:sz="0" w:space="0" w:color="auto"/>
                                                              </w:divBdr>
                                                            </w:div>
                                                            <w:div w:id="1458181934">
                                                              <w:marLeft w:val="0"/>
                                                              <w:marRight w:val="0"/>
                                                              <w:marTop w:val="0"/>
                                                              <w:marBottom w:val="0"/>
                                                              <w:divBdr>
                                                                <w:top w:val="none" w:sz="0" w:space="0" w:color="auto"/>
                                                                <w:left w:val="none" w:sz="0" w:space="0" w:color="auto"/>
                                                                <w:bottom w:val="none" w:sz="0" w:space="0" w:color="auto"/>
                                                                <w:right w:val="none" w:sz="0" w:space="0" w:color="auto"/>
                                                              </w:divBdr>
                                                            </w:div>
                                                            <w:div w:id="15187639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544684525">
      <w:bodyDiv w:val="1"/>
      <w:marLeft w:val="0"/>
      <w:marRight w:val="0"/>
      <w:marTop w:val="0"/>
      <w:marBottom w:val="0"/>
      <w:divBdr>
        <w:top w:val="none" w:sz="0" w:space="0" w:color="auto"/>
        <w:left w:val="none" w:sz="0" w:space="0" w:color="auto"/>
        <w:bottom w:val="none" w:sz="0" w:space="0" w:color="auto"/>
        <w:right w:val="none" w:sz="0" w:space="0" w:color="auto"/>
      </w:divBdr>
      <w:divsChild>
        <w:div w:id="1594902167">
          <w:marLeft w:val="0"/>
          <w:marRight w:val="0"/>
          <w:marTop w:val="0"/>
          <w:marBottom w:val="0"/>
          <w:divBdr>
            <w:top w:val="none" w:sz="0" w:space="0" w:color="auto"/>
            <w:left w:val="none" w:sz="0" w:space="0" w:color="auto"/>
            <w:bottom w:val="none" w:sz="0" w:space="0" w:color="auto"/>
            <w:right w:val="none" w:sz="0" w:space="0" w:color="auto"/>
          </w:divBdr>
          <w:divsChild>
            <w:div w:id="640579284">
              <w:marLeft w:val="0"/>
              <w:marRight w:val="0"/>
              <w:marTop w:val="0"/>
              <w:marBottom w:val="0"/>
              <w:divBdr>
                <w:top w:val="none" w:sz="0" w:space="0" w:color="auto"/>
                <w:left w:val="none" w:sz="0" w:space="0" w:color="auto"/>
                <w:bottom w:val="none" w:sz="0" w:space="0" w:color="auto"/>
                <w:right w:val="none" w:sz="0" w:space="0" w:color="auto"/>
              </w:divBdr>
              <w:divsChild>
                <w:div w:id="281378229">
                  <w:marLeft w:val="0"/>
                  <w:marRight w:val="0"/>
                  <w:marTop w:val="0"/>
                  <w:marBottom w:val="0"/>
                  <w:divBdr>
                    <w:top w:val="none" w:sz="0" w:space="0" w:color="auto"/>
                    <w:left w:val="none" w:sz="0" w:space="0" w:color="auto"/>
                    <w:bottom w:val="none" w:sz="0" w:space="0" w:color="auto"/>
                    <w:right w:val="none" w:sz="0" w:space="0" w:color="auto"/>
                  </w:divBdr>
                  <w:divsChild>
                    <w:div w:id="379670851">
                      <w:marLeft w:val="0"/>
                      <w:marRight w:val="0"/>
                      <w:marTop w:val="0"/>
                      <w:marBottom w:val="0"/>
                      <w:divBdr>
                        <w:top w:val="none" w:sz="0" w:space="0" w:color="auto"/>
                        <w:left w:val="none" w:sz="0" w:space="0" w:color="auto"/>
                        <w:bottom w:val="none" w:sz="0" w:space="0" w:color="auto"/>
                        <w:right w:val="none" w:sz="0" w:space="0" w:color="auto"/>
                      </w:divBdr>
                      <w:divsChild>
                        <w:div w:id="444539240">
                          <w:marLeft w:val="0"/>
                          <w:marRight w:val="0"/>
                          <w:marTop w:val="0"/>
                          <w:marBottom w:val="0"/>
                          <w:divBdr>
                            <w:top w:val="none" w:sz="0" w:space="0" w:color="auto"/>
                            <w:left w:val="none" w:sz="0" w:space="0" w:color="auto"/>
                            <w:bottom w:val="none" w:sz="0" w:space="0" w:color="auto"/>
                            <w:right w:val="none" w:sz="0" w:space="0" w:color="auto"/>
                          </w:divBdr>
                          <w:divsChild>
                            <w:div w:id="292902678">
                              <w:marLeft w:val="0"/>
                              <w:marRight w:val="0"/>
                              <w:marTop w:val="0"/>
                              <w:marBottom w:val="0"/>
                              <w:divBdr>
                                <w:top w:val="none" w:sz="0" w:space="0" w:color="auto"/>
                                <w:left w:val="none" w:sz="0" w:space="0" w:color="auto"/>
                                <w:bottom w:val="none" w:sz="0" w:space="0" w:color="auto"/>
                                <w:right w:val="none" w:sz="0" w:space="0" w:color="auto"/>
                              </w:divBdr>
                              <w:divsChild>
                                <w:div w:id="1884946599">
                                  <w:marLeft w:val="0"/>
                                  <w:marRight w:val="0"/>
                                  <w:marTop w:val="0"/>
                                  <w:marBottom w:val="0"/>
                                  <w:divBdr>
                                    <w:top w:val="none" w:sz="0" w:space="0" w:color="auto"/>
                                    <w:left w:val="none" w:sz="0" w:space="0" w:color="auto"/>
                                    <w:bottom w:val="none" w:sz="0" w:space="0" w:color="auto"/>
                                    <w:right w:val="none" w:sz="0" w:space="0" w:color="auto"/>
                                  </w:divBdr>
                                  <w:divsChild>
                                    <w:div w:id="838622100">
                                      <w:marLeft w:val="0"/>
                                      <w:marRight w:val="0"/>
                                      <w:marTop w:val="0"/>
                                      <w:marBottom w:val="0"/>
                                      <w:divBdr>
                                        <w:top w:val="none" w:sz="0" w:space="0" w:color="auto"/>
                                        <w:left w:val="none" w:sz="0" w:space="0" w:color="auto"/>
                                        <w:bottom w:val="none" w:sz="0" w:space="0" w:color="auto"/>
                                        <w:right w:val="none" w:sz="0" w:space="0" w:color="auto"/>
                                      </w:divBdr>
                                      <w:divsChild>
                                        <w:div w:id="47337906">
                                          <w:marLeft w:val="0"/>
                                          <w:marRight w:val="0"/>
                                          <w:marTop w:val="0"/>
                                          <w:marBottom w:val="0"/>
                                          <w:divBdr>
                                            <w:top w:val="none" w:sz="0" w:space="0" w:color="auto"/>
                                            <w:left w:val="none" w:sz="0" w:space="0" w:color="auto"/>
                                            <w:bottom w:val="none" w:sz="0" w:space="0" w:color="auto"/>
                                            <w:right w:val="none" w:sz="0" w:space="0" w:color="auto"/>
                                          </w:divBdr>
                                          <w:divsChild>
                                            <w:div w:id="1309048501">
                                              <w:marLeft w:val="0"/>
                                              <w:marRight w:val="0"/>
                                              <w:marTop w:val="0"/>
                                              <w:marBottom w:val="0"/>
                                              <w:divBdr>
                                                <w:top w:val="none" w:sz="0" w:space="0" w:color="auto"/>
                                                <w:left w:val="none" w:sz="0" w:space="0" w:color="auto"/>
                                                <w:bottom w:val="none" w:sz="0" w:space="0" w:color="auto"/>
                                                <w:right w:val="none" w:sz="0" w:space="0" w:color="auto"/>
                                              </w:divBdr>
                                              <w:divsChild>
                                                <w:div w:id="961421313">
                                                  <w:marLeft w:val="0"/>
                                                  <w:marRight w:val="0"/>
                                                  <w:marTop w:val="0"/>
                                                  <w:marBottom w:val="0"/>
                                                  <w:divBdr>
                                                    <w:top w:val="none" w:sz="0" w:space="0" w:color="auto"/>
                                                    <w:left w:val="none" w:sz="0" w:space="0" w:color="auto"/>
                                                    <w:bottom w:val="none" w:sz="0" w:space="0" w:color="auto"/>
                                                    <w:right w:val="none" w:sz="0" w:space="0" w:color="auto"/>
                                                  </w:divBdr>
                                                  <w:divsChild>
                                                    <w:div w:id="887378831">
                                                      <w:marLeft w:val="0"/>
                                                      <w:marRight w:val="0"/>
                                                      <w:marTop w:val="0"/>
                                                      <w:marBottom w:val="0"/>
                                                      <w:divBdr>
                                                        <w:top w:val="none" w:sz="0" w:space="0" w:color="auto"/>
                                                        <w:left w:val="none" w:sz="0" w:space="0" w:color="auto"/>
                                                        <w:bottom w:val="none" w:sz="0" w:space="0" w:color="auto"/>
                                                        <w:right w:val="none" w:sz="0" w:space="0" w:color="auto"/>
                                                      </w:divBdr>
                                                      <w:divsChild>
                                                        <w:div w:id="1153567272">
                                                          <w:marLeft w:val="0"/>
                                                          <w:marRight w:val="0"/>
                                                          <w:marTop w:val="0"/>
                                                          <w:marBottom w:val="0"/>
                                                          <w:divBdr>
                                                            <w:top w:val="none" w:sz="0" w:space="0" w:color="auto"/>
                                                            <w:left w:val="none" w:sz="0" w:space="0" w:color="auto"/>
                                                            <w:bottom w:val="none" w:sz="0" w:space="0" w:color="auto"/>
                                                            <w:right w:val="none" w:sz="0" w:space="0" w:color="auto"/>
                                                          </w:divBdr>
                                                          <w:divsChild>
                                                            <w:div w:id="923339608">
                                                              <w:marLeft w:val="0"/>
                                                              <w:marRight w:val="0"/>
                                                              <w:marTop w:val="0"/>
                                                              <w:marBottom w:val="0"/>
                                                              <w:divBdr>
                                                                <w:top w:val="none" w:sz="0" w:space="0" w:color="auto"/>
                                                                <w:left w:val="none" w:sz="0" w:space="0" w:color="auto"/>
                                                                <w:bottom w:val="none" w:sz="0" w:space="0" w:color="auto"/>
                                                                <w:right w:val="none" w:sz="0" w:space="0" w:color="auto"/>
                                                              </w:divBdr>
                                                              <w:divsChild>
                                                                <w:div w:id="1415974961">
                                                                  <w:marLeft w:val="0"/>
                                                                  <w:marRight w:val="0"/>
                                                                  <w:marTop w:val="0"/>
                                                                  <w:marBottom w:val="0"/>
                                                                  <w:divBdr>
                                                                    <w:top w:val="none" w:sz="0" w:space="0" w:color="auto"/>
                                                                    <w:left w:val="none" w:sz="0" w:space="0" w:color="auto"/>
                                                                    <w:bottom w:val="none" w:sz="0" w:space="0" w:color="auto"/>
                                                                    <w:right w:val="none" w:sz="0" w:space="0" w:color="auto"/>
                                                                  </w:divBdr>
                                                                  <w:divsChild>
                                                                    <w:div w:id="1363751725">
                                                                      <w:marLeft w:val="0"/>
                                                                      <w:marRight w:val="0"/>
                                                                      <w:marTop w:val="0"/>
                                                                      <w:marBottom w:val="0"/>
                                                                      <w:divBdr>
                                                                        <w:top w:val="none" w:sz="0" w:space="0" w:color="auto"/>
                                                                        <w:left w:val="none" w:sz="0" w:space="0" w:color="auto"/>
                                                                        <w:bottom w:val="none" w:sz="0" w:space="0" w:color="auto"/>
                                                                        <w:right w:val="none" w:sz="0" w:space="0" w:color="auto"/>
                                                                      </w:divBdr>
                                                                      <w:divsChild>
                                                                        <w:div w:id="1340959964">
                                                                          <w:marLeft w:val="0"/>
                                                                          <w:marRight w:val="0"/>
                                                                          <w:marTop w:val="0"/>
                                                                          <w:marBottom w:val="0"/>
                                                                          <w:divBdr>
                                                                            <w:top w:val="none" w:sz="0" w:space="0" w:color="auto"/>
                                                                            <w:left w:val="none" w:sz="0" w:space="0" w:color="auto"/>
                                                                            <w:bottom w:val="none" w:sz="0" w:space="0" w:color="auto"/>
                                                                            <w:right w:val="none" w:sz="0" w:space="0" w:color="auto"/>
                                                                          </w:divBdr>
                                                                          <w:divsChild>
                                                                            <w:div w:id="1343628226">
                                                                              <w:marLeft w:val="0"/>
                                                                              <w:marRight w:val="0"/>
                                                                              <w:marTop w:val="0"/>
                                                                              <w:marBottom w:val="0"/>
                                                                              <w:divBdr>
                                                                                <w:top w:val="none" w:sz="0" w:space="0" w:color="auto"/>
                                                                                <w:left w:val="none" w:sz="0" w:space="0" w:color="auto"/>
                                                                                <w:bottom w:val="none" w:sz="0" w:space="0" w:color="auto"/>
                                                                                <w:right w:val="none" w:sz="0" w:space="0" w:color="auto"/>
                                                                              </w:divBdr>
                                                                              <w:divsChild>
                                                                                <w:div w:id="1885822414">
                                                                                  <w:marLeft w:val="0"/>
                                                                                  <w:marRight w:val="0"/>
                                                                                  <w:marTop w:val="0"/>
                                                                                  <w:marBottom w:val="0"/>
                                                                                  <w:divBdr>
                                                                                    <w:top w:val="none" w:sz="0" w:space="0" w:color="auto"/>
                                                                                    <w:left w:val="none" w:sz="0" w:space="0" w:color="auto"/>
                                                                                    <w:bottom w:val="none" w:sz="0" w:space="0" w:color="auto"/>
                                                                                    <w:right w:val="none" w:sz="0" w:space="0" w:color="auto"/>
                                                                                  </w:divBdr>
                                                                                  <w:divsChild>
                                                                                    <w:div w:id="1141655426">
                                                                                      <w:marLeft w:val="0"/>
                                                                                      <w:marRight w:val="0"/>
                                                                                      <w:marTop w:val="0"/>
                                                                                      <w:marBottom w:val="0"/>
                                                                                      <w:divBdr>
                                                                                        <w:top w:val="none" w:sz="0" w:space="0" w:color="auto"/>
                                                                                        <w:left w:val="none" w:sz="0" w:space="0" w:color="auto"/>
                                                                                        <w:bottom w:val="none" w:sz="0" w:space="0" w:color="auto"/>
                                                                                        <w:right w:val="none" w:sz="0" w:space="0" w:color="auto"/>
                                                                                      </w:divBdr>
                                                                                      <w:divsChild>
                                                                                        <w:div w:id="1666737137">
                                                                                          <w:marLeft w:val="0"/>
                                                                                          <w:marRight w:val="0"/>
                                                                                          <w:marTop w:val="0"/>
                                                                                          <w:marBottom w:val="0"/>
                                                                                          <w:divBdr>
                                                                                            <w:top w:val="none" w:sz="0" w:space="0" w:color="auto"/>
                                                                                            <w:left w:val="none" w:sz="0" w:space="0" w:color="auto"/>
                                                                                            <w:bottom w:val="none" w:sz="0" w:space="0" w:color="auto"/>
                                                                                            <w:right w:val="none" w:sz="0" w:space="0" w:color="auto"/>
                                                                                          </w:divBdr>
                                                                                          <w:divsChild>
                                                                                            <w:div w:id="400256304">
                                                                                              <w:marLeft w:val="0"/>
                                                                                              <w:marRight w:val="120"/>
                                                                                              <w:marTop w:val="0"/>
                                                                                              <w:marBottom w:val="150"/>
                                                                                              <w:divBdr>
                                                                                                <w:top w:val="single" w:sz="2" w:space="0" w:color="EFEFEF"/>
                                                                                                <w:left w:val="single" w:sz="6" w:space="0" w:color="EFEFEF"/>
                                                                                                <w:bottom w:val="single" w:sz="6" w:space="0" w:color="E2E2E2"/>
                                                                                                <w:right w:val="single" w:sz="6" w:space="0" w:color="EFEFEF"/>
                                                                                              </w:divBdr>
                                                                                              <w:divsChild>
                                                                                                <w:div w:id="80614512">
                                                                                                  <w:marLeft w:val="0"/>
                                                                                                  <w:marRight w:val="0"/>
                                                                                                  <w:marTop w:val="0"/>
                                                                                                  <w:marBottom w:val="0"/>
                                                                                                  <w:divBdr>
                                                                                                    <w:top w:val="none" w:sz="0" w:space="0" w:color="auto"/>
                                                                                                    <w:left w:val="none" w:sz="0" w:space="0" w:color="auto"/>
                                                                                                    <w:bottom w:val="none" w:sz="0" w:space="0" w:color="auto"/>
                                                                                                    <w:right w:val="none" w:sz="0" w:space="0" w:color="auto"/>
                                                                                                  </w:divBdr>
                                                                                                  <w:divsChild>
                                                                                                    <w:div w:id="1510438170">
                                                                                                      <w:marLeft w:val="0"/>
                                                                                                      <w:marRight w:val="0"/>
                                                                                                      <w:marTop w:val="0"/>
                                                                                                      <w:marBottom w:val="0"/>
                                                                                                      <w:divBdr>
                                                                                                        <w:top w:val="none" w:sz="0" w:space="0" w:color="auto"/>
                                                                                                        <w:left w:val="none" w:sz="0" w:space="0" w:color="auto"/>
                                                                                                        <w:bottom w:val="none" w:sz="0" w:space="0" w:color="auto"/>
                                                                                                        <w:right w:val="none" w:sz="0" w:space="0" w:color="auto"/>
                                                                                                      </w:divBdr>
                                                                                                      <w:divsChild>
                                                                                                        <w:div w:id="580874774">
                                                                                                          <w:marLeft w:val="0"/>
                                                                                                          <w:marRight w:val="0"/>
                                                                                                          <w:marTop w:val="0"/>
                                                                                                          <w:marBottom w:val="0"/>
                                                                                                          <w:divBdr>
                                                                                                            <w:top w:val="none" w:sz="0" w:space="0" w:color="auto"/>
                                                                                                            <w:left w:val="none" w:sz="0" w:space="0" w:color="auto"/>
                                                                                                            <w:bottom w:val="none" w:sz="0" w:space="0" w:color="auto"/>
                                                                                                            <w:right w:val="none" w:sz="0" w:space="0" w:color="auto"/>
                                                                                                          </w:divBdr>
                                                                                                          <w:divsChild>
                                                                                                            <w:div w:id="816341346">
                                                                                                              <w:marLeft w:val="0"/>
                                                                                                              <w:marRight w:val="0"/>
                                                                                                              <w:marTop w:val="0"/>
                                                                                                              <w:marBottom w:val="0"/>
                                                                                                              <w:divBdr>
                                                                                                                <w:top w:val="none" w:sz="0" w:space="0" w:color="auto"/>
                                                                                                                <w:left w:val="none" w:sz="0" w:space="0" w:color="auto"/>
                                                                                                                <w:bottom w:val="none" w:sz="0" w:space="0" w:color="auto"/>
                                                                                                                <w:right w:val="none" w:sz="0" w:space="0" w:color="auto"/>
                                                                                                              </w:divBdr>
                                                                                                              <w:divsChild>
                                                                                                                <w:div w:id="843592622">
                                                                                                                  <w:marLeft w:val="-570"/>
                                                                                                                  <w:marRight w:val="0"/>
                                                                                                                  <w:marTop w:val="150"/>
                                                                                                                  <w:marBottom w:val="225"/>
                                                                                                                  <w:divBdr>
                                                                                                                    <w:top w:val="single" w:sz="6" w:space="2" w:color="D8D8D8"/>
                                                                                                                    <w:left w:val="single" w:sz="6" w:space="2" w:color="D8D8D8"/>
                                                                                                                    <w:bottom w:val="single" w:sz="6" w:space="2" w:color="D8D8D8"/>
                                                                                                                    <w:right w:val="single" w:sz="6" w:space="2" w:color="D8D8D8"/>
                                                                                                                  </w:divBdr>
                                                                                                                  <w:divsChild>
                                                                                                                    <w:div w:id="746390389">
                                                                                                                      <w:marLeft w:val="0"/>
                                                                                                                      <w:marRight w:val="0"/>
                                                                                                                      <w:marTop w:val="0"/>
                                                                                                                      <w:marBottom w:val="0"/>
                                                                                                                      <w:divBdr>
                                                                                                                        <w:top w:val="none" w:sz="0" w:space="0" w:color="auto"/>
                                                                                                                        <w:left w:val="none" w:sz="0" w:space="0" w:color="auto"/>
                                                                                                                        <w:bottom w:val="none" w:sz="0" w:space="0" w:color="auto"/>
                                                                                                                        <w:right w:val="none" w:sz="0" w:space="0" w:color="auto"/>
                                                                                                                      </w:divBdr>
                                                                                                                      <w:divsChild>
                                                                                                                        <w:div w:id="986394074">
                                                                                                                          <w:marLeft w:val="225"/>
                                                                                                                          <w:marRight w:val="225"/>
                                                                                                                          <w:marTop w:val="75"/>
                                                                                                                          <w:marBottom w:val="75"/>
                                                                                                                          <w:divBdr>
                                                                                                                            <w:top w:val="none" w:sz="0" w:space="0" w:color="auto"/>
                                                                                                                            <w:left w:val="none" w:sz="0" w:space="0" w:color="auto"/>
                                                                                                                            <w:bottom w:val="none" w:sz="0" w:space="0" w:color="auto"/>
                                                                                                                            <w:right w:val="none" w:sz="0" w:space="0" w:color="auto"/>
                                                                                                                          </w:divBdr>
                                                                                                                          <w:divsChild>
                                                                                                                            <w:div w:id="1981878505">
                                                                                                                              <w:marLeft w:val="0"/>
                                                                                                                              <w:marRight w:val="0"/>
                                                                                                                              <w:marTop w:val="0"/>
                                                                                                                              <w:marBottom w:val="0"/>
                                                                                                                              <w:divBdr>
                                                                                                                                <w:top w:val="single" w:sz="6" w:space="0" w:color="auto"/>
                                                                                                                                <w:left w:val="single" w:sz="6" w:space="0" w:color="auto"/>
                                                                                                                                <w:bottom w:val="single" w:sz="6" w:space="0" w:color="auto"/>
                                                                                                                                <w:right w:val="single" w:sz="6" w:space="0" w:color="auto"/>
                                                                                                                              </w:divBdr>
                                                                                                                              <w:divsChild>
                                                                                                                                <w:div w:id="48573483">
                                                                                                                                  <w:marLeft w:val="0"/>
                                                                                                                                  <w:marRight w:val="0"/>
                                                                                                                                  <w:marTop w:val="0"/>
                                                                                                                                  <w:marBottom w:val="0"/>
                                                                                                                                  <w:divBdr>
                                                                                                                                    <w:top w:val="none" w:sz="0" w:space="0" w:color="auto"/>
                                                                                                                                    <w:left w:val="none" w:sz="0" w:space="0" w:color="auto"/>
                                                                                                                                    <w:bottom w:val="none" w:sz="0" w:space="0" w:color="auto"/>
                                                                                                                                    <w:right w:val="none" w:sz="0" w:space="0" w:color="auto"/>
                                                                                                                                  </w:divBdr>
                                                                                                                                  <w:divsChild>
                                                                                                                                    <w:div w:id="16223002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30750426">
      <w:bodyDiv w:val="1"/>
      <w:marLeft w:val="0"/>
      <w:marRight w:val="0"/>
      <w:marTop w:val="0"/>
      <w:marBottom w:val="0"/>
      <w:divBdr>
        <w:top w:val="none" w:sz="0" w:space="0" w:color="auto"/>
        <w:left w:val="none" w:sz="0" w:space="0" w:color="auto"/>
        <w:bottom w:val="none" w:sz="0" w:space="0" w:color="auto"/>
        <w:right w:val="none" w:sz="0" w:space="0" w:color="auto"/>
      </w:divBdr>
      <w:divsChild>
        <w:div w:id="1190990193">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27358236">
              <w:marLeft w:val="0"/>
              <w:marRight w:val="0"/>
              <w:marTop w:val="0"/>
              <w:marBottom w:val="0"/>
              <w:divBdr>
                <w:top w:val="none" w:sz="0" w:space="0" w:color="auto"/>
                <w:left w:val="none" w:sz="0" w:space="0" w:color="auto"/>
                <w:bottom w:val="none" w:sz="0" w:space="0" w:color="auto"/>
                <w:right w:val="none" w:sz="0" w:space="0" w:color="auto"/>
              </w:divBdr>
              <w:divsChild>
                <w:div w:id="2123723263">
                  <w:marLeft w:val="0"/>
                  <w:marRight w:val="0"/>
                  <w:marTop w:val="0"/>
                  <w:marBottom w:val="0"/>
                  <w:divBdr>
                    <w:top w:val="none" w:sz="0" w:space="0" w:color="auto"/>
                    <w:left w:val="none" w:sz="0" w:space="0" w:color="auto"/>
                    <w:bottom w:val="none" w:sz="0" w:space="0" w:color="auto"/>
                    <w:right w:val="none" w:sz="0" w:space="0" w:color="auto"/>
                  </w:divBdr>
                  <w:divsChild>
                    <w:div w:id="371733278">
                      <w:marLeft w:val="0"/>
                      <w:marRight w:val="0"/>
                      <w:marTop w:val="0"/>
                      <w:marBottom w:val="0"/>
                      <w:divBdr>
                        <w:top w:val="none" w:sz="0" w:space="0" w:color="auto"/>
                        <w:left w:val="none" w:sz="0" w:space="0" w:color="auto"/>
                        <w:bottom w:val="none" w:sz="0" w:space="0" w:color="auto"/>
                        <w:right w:val="none" w:sz="0" w:space="0" w:color="auto"/>
                      </w:divBdr>
                    </w:div>
                    <w:div w:id="480580805">
                      <w:marLeft w:val="0"/>
                      <w:marRight w:val="0"/>
                      <w:marTop w:val="0"/>
                      <w:marBottom w:val="0"/>
                      <w:divBdr>
                        <w:top w:val="none" w:sz="0" w:space="0" w:color="auto"/>
                        <w:left w:val="none" w:sz="0" w:space="0" w:color="auto"/>
                        <w:bottom w:val="none" w:sz="0" w:space="0" w:color="auto"/>
                        <w:right w:val="none" w:sz="0" w:space="0" w:color="auto"/>
                      </w:divBdr>
                    </w:div>
                    <w:div w:id="1458793423">
                      <w:marLeft w:val="0"/>
                      <w:marRight w:val="0"/>
                      <w:marTop w:val="0"/>
                      <w:marBottom w:val="0"/>
                      <w:divBdr>
                        <w:top w:val="none" w:sz="0" w:space="0" w:color="auto"/>
                        <w:left w:val="none" w:sz="0" w:space="0" w:color="auto"/>
                        <w:bottom w:val="none" w:sz="0" w:space="0" w:color="auto"/>
                        <w:right w:val="none" w:sz="0" w:space="0" w:color="auto"/>
                      </w:divBdr>
                    </w:div>
                    <w:div w:id="14594957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35835483">
      <w:bodyDiv w:val="1"/>
      <w:marLeft w:val="0"/>
      <w:marRight w:val="0"/>
      <w:marTop w:val="0"/>
      <w:marBottom w:val="0"/>
      <w:divBdr>
        <w:top w:val="none" w:sz="0" w:space="0" w:color="auto"/>
        <w:left w:val="none" w:sz="0" w:space="0" w:color="auto"/>
        <w:bottom w:val="none" w:sz="0" w:space="0" w:color="auto"/>
        <w:right w:val="none" w:sz="0" w:space="0" w:color="auto"/>
      </w:divBdr>
      <w:divsChild>
        <w:div w:id="364405915">
          <w:marLeft w:val="0"/>
          <w:marRight w:val="0"/>
          <w:marTop w:val="450"/>
          <w:marBottom w:val="0"/>
          <w:divBdr>
            <w:top w:val="none" w:sz="0" w:space="0" w:color="auto"/>
            <w:left w:val="none" w:sz="0" w:space="0" w:color="auto"/>
            <w:bottom w:val="none" w:sz="0" w:space="0" w:color="auto"/>
            <w:right w:val="none" w:sz="0" w:space="0" w:color="auto"/>
          </w:divBdr>
        </w:div>
      </w:divsChild>
    </w:div>
    <w:div w:id="644045291">
      <w:bodyDiv w:val="1"/>
      <w:marLeft w:val="0"/>
      <w:marRight w:val="0"/>
      <w:marTop w:val="0"/>
      <w:marBottom w:val="0"/>
      <w:divBdr>
        <w:top w:val="none" w:sz="0" w:space="0" w:color="auto"/>
        <w:left w:val="none" w:sz="0" w:space="0" w:color="auto"/>
        <w:bottom w:val="none" w:sz="0" w:space="0" w:color="auto"/>
        <w:right w:val="none" w:sz="0" w:space="0" w:color="auto"/>
      </w:divBdr>
    </w:div>
    <w:div w:id="650258262">
      <w:bodyDiv w:val="1"/>
      <w:marLeft w:val="0"/>
      <w:marRight w:val="0"/>
      <w:marTop w:val="0"/>
      <w:marBottom w:val="0"/>
      <w:divBdr>
        <w:top w:val="none" w:sz="0" w:space="0" w:color="auto"/>
        <w:left w:val="none" w:sz="0" w:space="0" w:color="auto"/>
        <w:bottom w:val="none" w:sz="0" w:space="0" w:color="auto"/>
        <w:right w:val="none" w:sz="0" w:space="0" w:color="auto"/>
      </w:divBdr>
      <w:divsChild>
        <w:div w:id="1863932098">
          <w:marLeft w:val="0"/>
          <w:marRight w:val="0"/>
          <w:marTop w:val="0"/>
          <w:marBottom w:val="0"/>
          <w:divBdr>
            <w:top w:val="none" w:sz="0" w:space="0" w:color="auto"/>
            <w:left w:val="none" w:sz="0" w:space="0" w:color="auto"/>
            <w:bottom w:val="none" w:sz="0" w:space="0" w:color="auto"/>
            <w:right w:val="none" w:sz="0" w:space="0" w:color="auto"/>
          </w:divBdr>
          <w:divsChild>
            <w:div w:id="1242763738">
              <w:marLeft w:val="0"/>
              <w:marRight w:val="0"/>
              <w:marTop w:val="0"/>
              <w:marBottom w:val="0"/>
              <w:divBdr>
                <w:top w:val="none" w:sz="0" w:space="0" w:color="auto"/>
                <w:left w:val="none" w:sz="0" w:space="0" w:color="auto"/>
                <w:bottom w:val="none" w:sz="0" w:space="0" w:color="auto"/>
                <w:right w:val="none" w:sz="0" w:space="0" w:color="auto"/>
              </w:divBdr>
              <w:divsChild>
                <w:div w:id="452942166">
                  <w:marLeft w:val="0"/>
                  <w:marRight w:val="0"/>
                  <w:marTop w:val="0"/>
                  <w:marBottom w:val="0"/>
                  <w:divBdr>
                    <w:top w:val="none" w:sz="0" w:space="0" w:color="auto"/>
                    <w:left w:val="none" w:sz="0" w:space="0" w:color="auto"/>
                    <w:bottom w:val="none" w:sz="0" w:space="0" w:color="auto"/>
                    <w:right w:val="none" w:sz="0" w:space="0" w:color="auto"/>
                  </w:divBdr>
                  <w:divsChild>
                    <w:div w:id="1628002828">
                      <w:marLeft w:val="0"/>
                      <w:marRight w:val="0"/>
                      <w:marTop w:val="0"/>
                      <w:marBottom w:val="0"/>
                      <w:divBdr>
                        <w:top w:val="none" w:sz="0" w:space="0" w:color="auto"/>
                        <w:left w:val="none" w:sz="0" w:space="0" w:color="auto"/>
                        <w:bottom w:val="none" w:sz="0" w:space="0" w:color="auto"/>
                        <w:right w:val="none" w:sz="0" w:space="0" w:color="auto"/>
                      </w:divBdr>
                      <w:divsChild>
                        <w:div w:id="247692706">
                          <w:marLeft w:val="0"/>
                          <w:marRight w:val="0"/>
                          <w:marTop w:val="0"/>
                          <w:marBottom w:val="0"/>
                          <w:divBdr>
                            <w:top w:val="none" w:sz="0" w:space="0" w:color="auto"/>
                            <w:left w:val="none" w:sz="0" w:space="0" w:color="auto"/>
                            <w:bottom w:val="none" w:sz="0" w:space="0" w:color="auto"/>
                            <w:right w:val="none" w:sz="0" w:space="0" w:color="auto"/>
                          </w:divBdr>
                          <w:divsChild>
                            <w:div w:id="384763081">
                              <w:marLeft w:val="0"/>
                              <w:marRight w:val="0"/>
                              <w:marTop w:val="0"/>
                              <w:marBottom w:val="0"/>
                              <w:divBdr>
                                <w:top w:val="none" w:sz="0" w:space="0" w:color="auto"/>
                                <w:left w:val="none" w:sz="0" w:space="0" w:color="auto"/>
                                <w:bottom w:val="none" w:sz="0" w:space="0" w:color="auto"/>
                                <w:right w:val="none" w:sz="0" w:space="0" w:color="auto"/>
                              </w:divBdr>
                              <w:divsChild>
                                <w:div w:id="1007437653">
                                  <w:marLeft w:val="0"/>
                                  <w:marRight w:val="0"/>
                                  <w:marTop w:val="0"/>
                                  <w:marBottom w:val="0"/>
                                  <w:divBdr>
                                    <w:top w:val="none" w:sz="0" w:space="0" w:color="auto"/>
                                    <w:left w:val="none" w:sz="0" w:space="0" w:color="auto"/>
                                    <w:bottom w:val="none" w:sz="0" w:space="0" w:color="auto"/>
                                    <w:right w:val="none" w:sz="0" w:space="0" w:color="auto"/>
                                  </w:divBdr>
                                  <w:divsChild>
                                    <w:div w:id="163784495">
                                      <w:marLeft w:val="0"/>
                                      <w:marRight w:val="0"/>
                                      <w:marTop w:val="0"/>
                                      <w:marBottom w:val="0"/>
                                      <w:divBdr>
                                        <w:top w:val="none" w:sz="0" w:space="0" w:color="auto"/>
                                        <w:left w:val="none" w:sz="0" w:space="0" w:color="auto"/>
                                        <w:bottom w:val="none" w:sz="0" w:space="0" w:color="auto"/>
                                        <w:right w:val="none" w:sz="0" w:space="0" w:color="auto"/>
                                      </w:divBdr>
                                      <w:divsChild>
                                        <w:div w:id="1190219592">
                                          <w:marLeft w:val="0"/>
                                          <w:marRight w:val="0"/>
                                          <w:marTop w:val="0"/>
                                          <w:marBottom w:val="0"/>
                                          <w:divBdr>
                                            <w:top w:val="none" w:sz="0" w:space="0" w:color="auto"/>
                                            <w:left w:val="none" w:sz="0" w:space="0" w:color="auto"/>
                                            <w:bottom w:val="none" w:sz="0" w:space="0" w:color="auto"/>
                                            <w:right w:val="none" w:sz="0" w:space="0" w:color="auto"/>
                                          </w:divBdr>
                                          <w:divsChild>
                                            <w:div w:id="921253864">
                                              <w:marLeft w:val="0"/>
                                              <w:marRight w:val="0"/>
                                              <w:marTop w:val="0"/>
                                              <w:marBottom w:val="0"/>
                                              <w:divBdr>
                                                <w:top w:val="single" w:sz="12" w:space="2" w:color="FFFFCC"/>
                                                <w:left w:val="single" w:sz="12" w:space="2" w:color="FFFFCC"/>
                                                <w:bottom w:val="single" w:sz="12" w:space="2" w:color="FFFFCC"/>
                                                <w:right w:val="single" w:sz="12" w:space="0" w:color="FFFFCC"/>
                                              </w:divBdr>
                                              <w:divsChild>
                                                <w:div w:id="1466385754">
                                                  <w:marLeft w:val="0"/>
                                                  <w:marRight w:val="0"/>
                                                  <w:marTop w:val="0"/>
                                                  <w:marBottom w:val="0"/>
                                                  <w:divBdr>
                                                    <w:top w:val="none" w:sz="0" w:space="0" w:color="auto"/>
                                                    <w:left w:val="none" w:sz="0" w:space="0" w:color="auto"/>
                                                    <w:bottom w:val="none" w:sz="0" w:space="0" w:color="auto"/>
                                                    <w:right w:val="none" w:sz="0" w:space="0" w:color="auto"/>
                                                  </w:divBdr>
                                                  <w:divsChild>
                                                    <w:div w:id="1747258901">
                                                      <w:marLeft w:val="0"/>
                                                      <w:marRight w:val="0"/>
                                                      <w:marTop w:val="0"/>
                                                      <w:marBottom w:val="0"/>
                                                      <w:divBdr>
                                                        <w:top w:val="none" w:sz="0" w:space="0" w:color="auto"/>
                                                        <w:left w:val="none" w:sz="0" w:space="0" w:color="auto"/>
                                                        <w:bottom w:val="none" w:sz="0" w:space="0" w:color="auto"/>
                                                        <w:right w:val="none" w:sz="0" w:space="0" w:color="auto"/>
                                                      </w:divBdr>
                                                      <w:divsChild>
                                                        <w:div w:id="949629574">
                                                          <w:marLeft w:val="0"/>
                                                          <w:marRight w:val="0"/>
                                                          <w:marTop w:val="0"/>
                                                          <w:marBottom w:val="0"/>
                                                          <w:divBdr>
                                                            <w:top w:val="none" w:sz="0" w:space="0" w:color="auto"/>
                                                            <w:left w:val="none" w:sz="0" w:space="0" w:color="auto"/>
                                                            <w:bottom w:val="none" w:sz="0" w:space="0" w:color="auto"/>
                                                            <w:right w:val="none" w:sz="0" w:space="0" w:color="auto"/>
                                                          </w:divBdr>
                                                          <w:divsChild>
                                                            <w:div w:id="1620183779">
                                                              <w:marLeft w:val="0"/>
                                                              <w:marRight w:val="0"/>
                                                              <w:marTop w:val="0"/>
                                                              <w:marBottom w:val="0"/>
                                                              <w:divBdr>
                                                                <w:top w:val="none" w:sz="0" w:space="0" w:color="auto"/>
                                                                <w:left w:val="none" w:sz="0" w:space="0" w:color="auto"/>
                                                                <w:bottom w:val="none" w:sz="0" w:space="0" w:color="auto"/>
                                                                <w:right w:val="none" w:sz="0" w:space="0" w:color="auto"/>
                                                              </w:divBdr>
                                                              <w:divsChild>
                                                                <w:div w:id="1597178129">
                                                                  <w:marLeft w:val="0"/>
                                                                  <w:marRight w:val="0"/>
                                                                  <w:marTop w:val="0"/>
                                                                  <w:marBottom w:val="0"/>
                                                                  <w:divBdr>
                                                                    <w:top w:val="none" w:sz="0" w:space="0" w:color="auto"/>
                                                                    <w:left w:val="none" w:sz="0" w:space="0" w:color="auto"/>
                                                                    <w:bottom w:val="none" w:sz="0" w:space="0" w:color="auto"/>
                                                                    <w:right w:val="none" w:sz="0" w:space="0" w:color="auto"/>
                                                                  </w:divBdr>
                                                                  <w:divsChild>
                                                                    <w:div w:id="850685101">
                                                                      <w:marLeft w:val="0"/>
                                                                      <w:marRight w:val="0"/>
                                                                      <w:marTop w:val="0"/>
                                                                      <w:marBottom w:val="0"/>
                                                                      <w:divBdr>
                                                                        <w:top w:val="none" w:sz="0" w:space="0" w:color="auto"/>
                                                                        <w:left w:val="none" w:sz="0" w:space="0" w:color="auto"/>
                                                                        <w:bottom w:val="none" w:sz="0" w:space="0" w:color="auto"/>
                                                                        <w:right w:val="none" w:sz="0" w:space="0" w:color="auto"/>
                                                                      </w:divBdr>
                                                                      <w:divsChild>
                                                                        <w:div w:id="1537889013">
                                                                          <w:marLeft w:val="0"/>
                                                                          <w:marRight w:val="0"/>
                                                                          <w:marTop w:val="0"/>
                                                                          <w:marBottom w:val="0"/>
                                                                          <w:divBdr>
                                                                            <w:top w:val="none" w:sz="0" w:space="0" w:color="auto"/>
                                                                            <w:left w:val="none" w:sz="0" w:space="0" w:color="auto"/>
                                                                            <w:bottom w:val="none" w:sz="0" w:space="0" w:color="auto"/>
                                                                            <w:right w:val="none" w:sz="0" w:space="0" w:color="auto"/>
                                                                          </w:divBdr>
                                                                          <w:divsChild>
                                                                            <w:div w:id="605888540">
                                                                              <w:marLeft w:val="0"/>
                                                                              <w:marRight w:val="0"/>
                                                                              <w:marTop w:val="0"/>
                                                                              <w:marBottom w:val="0"/>
                                                                              <w:divBdr>
                                                                                <w:top w:val="none" w:sz="0" w:space="0" w:color="auto"/>
                                                                                <w:left w:val="none" w:sz="0" w:space="0" w:color="auto"/>
                                                                                <w:bottom w:val="none" w:sz="0" w:space="0" w:color="auto"/>
                                                                                <w:right w:val="none" w:sz="0" w:space="0" w:color="auto"/>
                                                                              </w:divBdr>
                                                                              <w:divsChild>
                                                                                <w:div w:id="1427841394">
                                                                                  <w:marLeft w:val="0"/>
                                                                                  <w:marRight w:val="0"/>
                                                                                  <w:marTop w:val="0"/>
                                                                                  <w:marBottom w:val="0"/>
                                                                                  <w:divBdr>
                                                                                    <w:top w:val="none" w:sz="0" w:space="0" w:color="auto"/>
                                                                                    <w:left w:val="none" w:sz="0" w:space="0" w:color="auto"/>
                                                                                    <w:bottom w:val="none" w:sz="0" w:space="0" w:color="auto"/>
                                                                                    <w:right w:val="none" w:sz="0" w:space="0" w:color="auto"/>
                                                                                  </w:divBdr>
                                                                                  <w:divsChild>
                                                                                    <w:div w:id="1055733859">
                                                                                      <w:marLeft w:val="0"/>
                                                                                      <w:marRight w:val="0"/>
                                                                                      <w:marTop w:val="0"/>
                                                                                      <w:marBottom w:val="0"/>
                                                                                      <w:divBdr>
                                                                                        <w:top w:val="none" w:sz="0" w:space="0" w:color="auto"/>
                                                                                        <w:left w:val="none" w:sz="0" w:space="0" w:color="auto"/>
                                                                                        <w:bottom w:val="none" w:sz="0" w:space="0" w:color="auto"/>
                                                                                        <w:right w:val="none" w:sz="0" w:space="0" w:color="auto"/>
                                                                                      </w:divBdr>
                                                                                      <w:divsChild>
                                                                                        <w:div w:id="1418940570">
                                                                                          <w:marLeft w:val="0"/>
                                                                                          <w:marRight w:val="120"/>
                                                                                          <w:marTop w:val="0"/>
                                                                                          <w:marBottom w:val="150"/>
                                                                                          <w:divBdr>
                                                                                            <w:top w:val="single" w:sz="2" w:space="0" w:color="EFEFEF"/>
                                                                                            <w:left w:val="single" w:sz="6" w:space="0" w:color="EFEFEF"/>
                                                                                            <w:bottom w:val="single" w:sz="6" w:space="0" w:color="E2E2E2"/>
                                                                                            <w:right w:val="single" w:sz="6" w:space="0" w:color="EFEFEF"/>
                                                                                          </w:divBdr>
                                                                                          <w:divsChild>
                                                                                            <w:div w:id="307705829">
                                                                                              <w:marLeft w:val="0"/>
                                                                                              <w:marRight w:val="0"/>
                                                                                              <w:marTop w:val="0"/>
                                                                                              <w:marBottom w:val="0"/>
                                                                                              <w:divBdr>
                                                                                                <w:top w:val="none" w:sz="0" w:space="0" w:color="auto"/>
                                                                                                <w:left w:val="none" w:sz="0" w:space="0" w:color="auto"/>
                                                                                                <w:bottom w:val="none" w:sz="0" w:space="0" w:color="auto"/>
                                                                                                <w:right w:val="none" w:sz="0" w:space="0" w:color="auto"/>
                                                                                              </w:divBdr>
                                                                                              <w:divsChild>
                                                                                                <w:div w:id="1801144559">
                                                                                                  <w:marLeft w:val="0"/>
                                                                                                  <w:marRight w:val="0"/>
                                                                                                  <w:marTop w:val="0"/>
                                                                                                  <w:marBottom w:val="0"/>
                                                                                                  <w:divBdr>
                                                                                                    <w:top w:val="none" w:sz="0" w:space="0" w:color="auto"/>
                                                                                                    <w:left w:val="none" w:sz="0" w:space="0" w:color="auto"/>
                                                                                                    <w:bottom w:val="none" w:sz="0" w:space="0" w:color="auto"/>
                                                                                                    <w:right w:val="none" w:sz="0" w:space="0" w:color="auto"/>
                                                                                                  </w:divBdr>
                                                                                                  <w:divsChild>
                                                                                                    <w:div w:id="770466275">
                                                                                                      <w:marLeft w:val="0"/>
                                                                                                      <w:marRight w:val="0"/>
                                                                                                      <w:marTop w:val="0"/>
                                                                                                      <w:marBottom w:val="0"/>
                                                                                                      <w:divBdr>
                                                                                                        <w:top w:val="none" w:sz="0" w:space="0" w:color="auto"/>
                                                                                                        <w:left w:val="none" w:sz="0" w:space="0" w:color="auto"/>
                                                                                                        <w:bottom w:val="none" w:sz="0" w:space="0" w:color="auto"/>
                                                                                                        <w:right w:val="none" w:sz="0" w:space="0" w:color="auto"/>
                                                                                                      </w:divBdr>
                                                                                                      <w:divsChild>
                                                                                                        <w:div w:id="2052221941">
                                                                                                          <w:marLeft w:val="0"/>
                                                                                                          <w:marRight w:val="0"/>
                                                                                                          <w:marTop w:val="0"/>
                                                                                                          <w:marBottom w:val="0"/>
                                                                                                          <w:divBdr>
                                                                                                            <w:top w:val="none" w:sz="0" w:space="0" w:color="auto"/>
                                                                                                            <w:left w:val="none" w:sz="0" w:space="0" w:color="auto"/>
                                                                                                            <w:bottom w:val="none" w:sz="0" w:space="0" w:color="auto"/>
                                                                                                            <w:right w:val="none" w:sz="0" w:space="0" w:color="auto"/>
                                                                                                          </w:divBdr>
                                                                                                          <w:divsChild>
                                                                                                            <w:div w:id="198131836">
                                                                                                              <w:marLeft w:val="0"/>
                                                                                                              <w:marRight w:val="0"/>
                                                                                                              <w:marTop w:val="0"/>
                                                                                                              <w:marBottom w:val="0"/>
                                                                                                              <w:divBdr>
                                                                                                                <w:top w:val="single" w:sz="2" w:space="4" w:color="D8D8D8"/>
                                                                                                                <w:left w:val="single" w:sz="2" w:space="0" w:color="D8D8D8"/>
                                                                                                                <w:bottom w:val="single" w:sz="2" w:space="4" w:color="D8D8D8"/>
                                                                                                                <w:right w:val="single" w:sz="2" w:space="0" w:color="D8D8D8"/>
                                                                                                              </w:divBdr>
                                                                                                              <w:divsChild>
                                                                                                                <w:div w:id="2064215468">
                                                                                                                  <w:marLeft w:val="225"/>
                                                                                                                  <w:marRight w:val="225"/>
                                                                                                                  <w:marTop w:val="75"/>
                                                                                                                  <w:marBottom w:val="75"/>
                                                                                                                  <w:divBdr>
                                                                                                                    <w:top w:val="none" w:sz="0" w:space="0" w:color="auto"/>
                                                                                                                    <w:left w:val="none" w:sz="0" w:space="0" w:color="auto"/>
                                                                                                                    <w:bottom w:val="none" w:sz="0" w:space="0" w:color="auto"/>
                                                                                                                    <w:right w:val="none" w:sz="0" w:space="0" w:color="auto"/>
                                                                                                                  </w:divBdr>
                                                                                                                  <w:divsChild>
                                                                                                                    <w:div w:id="2126385990">
                                                                                                                      <w:marLeft w:val="0"/>
                                                                                                                      <w:marRight w:val="0"/>
                                                                                                                      <w:marTop w:val="0"/>
                                                                                                                      <w:marBottom w:val="0"/>
                                                                                                                      <w:divBdr>
                                                                                                                        <w:top w:val="single" w:sz="6" w:space="0" w:color="auto"/>
                                                                                                                        <w:left w:val="single" w:sz="6" w:space="0" w:color="auto"/>
                                                                                                                        <w:bottom w:val="single" w:sz="6" w:space="0" w:color="auto"/>
                                                                                                                        <w:right w:val="single" w:sz="6" w:space="0" w:color="auto"/>
                                                                                                                      </w:divBdr>
                                                                                                                      <w:divsChild>
                                                                                                                        <w:div w:id="1848907030">
                                                                                                                          <w:marLeft w:val="0"/>
                                                                                                                          <w:marRight w:val="0"/>
                                                                                                                          <w:marTop w:val="0"/>
                                                                                                                          <w:marBottom w:val="0"/>
                                                                                                                          <w:divBdr>
                                                                                                                            <w:top w:val="none" w:sz="0" w:space="0" w:color="auto"/>
                                                                                                                            <w:left w:val="none" w:sz="0" w:space="0" w:color="auto"/>
                                                                                                                            <w:bottom w:val="none" w:sz="0" w:space="0" w:color="auto"/>
                                                                                                                            <w:right w:val="none" w:sz="0" w:space="0" w:color="auto"/>
                                                                                                                          </w:divBdr>
                                                                                                                          <w:divsChild>
                                                                                                                            <w:div w:id="104202403">
                                                                                                                              <w:marLeft w:val="0"/>
                                                                                                                              <w:marRight w:val="0"/>
                                                                                                                              <w:marTop w:val="0"/>
                                                                                                                              <w:marBottom w:val="0"/>
                                                                                                                              <w:divBdr>
                                                                                                                                <w:top w:val="none" w:sz="0" w:space="0" w:color="auto"/>
                                                                                                                                <w:left w:val="none" w:sz="0" w:space="0" w:color="auto"/>
                                                                                                                                <w:bottom w:val="none" w:sz="0" w:space="0" w:color="auto"/>
                                                                                                                                <w:right w:val="none" w:sz="0" w:space="0" w:color="auto"/>
                                                                                                                              </w:divBdr>
                                                                                                                            </w:div>
                                                                                                                            <w:div w:id="836266264">
                                                                                                                              <w:marLeft w:val="0"/>
                                                                                                                              <w:marRight w:val="0"/>
                                                                                                                              <w:marTop w:val="0"/>
                                                                                                                              <w:marBottom w:val="0"/>
                                                                                                                              <w:divBdr>
                                                                                                                                <w:top w:val="none" w:sz="0" w:space="0" w:color="auto"/>
                                                                                                                                <w:left w:val="none" w:sz="0" w:space="0" w:color="auto"/>
                                                                                                                                <w:bottom w:val="none" w:sz="0" w:space="0" w:color="auto"/>
                                                                                                                                <w:right w:val="none" w:sz="0" w:space="0" w:color="auto"/>
                                                                                                                              </w:divBdr>
                                                                                                                            </w:div>
                                                                                                                            <w:div w:id="1694770086">
                                                                                                                              <w:marLeft w:val="0"/>
                                                                                                                              <w:marRight w:val="0"/>
                                                                                                                              <w:marTop w:val="0"/>
                                                                                                                              <w:marBottom w:val="0"/>
                                                                                                                              <w:divBdr>
                                                                                                                                <w:top w:val="none" w:sz="0" w:space="0" w:color="auto"/>
                                                                                                                                <w:left w:val="none" w:sz="0" w:space="0" w:color="auto"/>
                                                                                                                                <w:bottom w:val="none" w:sz="0" w:space="0" w:color="auto"/>
                                                                                                                                <w:right w:val="none" w:sz="0" w:space="0" w:color="auto"/>
                                                                                                                              </w:divBdr>
                                                                                                                            </w:div>
                                                                                                                            <w:div w:id="1754887847">
                                                                                                                              <w:marLeft w:val="0"/>
                                                                                                                              <w:marRight w:val="0"/>
                                                                                                                              <w:marTop w:val="0"/>
                                                                                                                              <w:marBottom w:val="0"/>
                                                                                                                              <w:divBdr>
                                                                                                                                <w:top w:val="none" w:sz="0" w:space="0" w:color="auto"/>
                                                                                                                                <w:left w:val="none" w:sz="0" w:space="0" w:color="auto"/>
                                                                                                                                <w:bottom w:val="none" w:sz="0" w:space="0" w:color="auto"/>
                                                                                                                                <w:right w:val="none" w:sz="0" w:space="0" w:color="auto"/>
                                                                                                                              </w:divBdr>
                                                                                                                            </w:div>
                                                                                                                            <w:div w:id="190421903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654913424">
      <w:bodyDiv w:val="1"/>
      <w:marLeft w:val="0"/>
      <w:marRight w:val="0"/>
      <w:marTop w:val="0"/>
      <w:marBottom w:val="0"/>
      <w:divBdr>
        <w:top w:val="none" w:sz="0" w:space="0" w:color="auto"/>
        <w:left w:val="none" w:sz="0" w:space="0" w:color="auto"/>
        <w:bottom w:val="none" w:sz="0" w:space="0" w:color="auto"/>
        <w:right w:val="none" w:sz="0" w:space="0" w:color="auto"/>
      </w:divBdr>
    </w:div>
    <w:div w:id="679234592">
      <w:bodyDiv w:val="1"/>
      <w:marLeft w:val="0"/>
      <w:marRight w:val="0"/>
      <w:marTop w:val="0"/>
      <w:marBottom w:val="0"/>
      <w:divBdr>
        <w:top w:val="none" w:sz="0" w:space="0" w:color="auto"/>
        <w:left w:val="none" w:sz="0" w:space="0" w:color="auto"/>
        <w:bottom w:val="none" w:sz="0" w:space="0" w:color="auto"/>
        <w:right w:val="none" w:sz="0" w:space="0" w:color="auto"/>
      </w:divBdr>
      <w:divsChild>
        <w:div w:id="267202404">
          <w:marLeft w:val="0"/>
          <w:marRight w:val="0"/>
          <w:marTop w:val="0"/>
          <w:marBottom w:val="0"/>
          <w:divBdr>
            <w:top w:val="none" w:sz="0" w:space="0" w:color="auto"/>
            <w:left w:val="none" w:sz="0" w:space="0" w:color="auto"/>
            <w:bottom w:val="none" w:sz="0" w:space="0" w:color="auto"/>
            <w:right w:val="none" w:sz="0" w:space="0" w:color="auto"/>
          </w:divBdr>
          <w:divsChild>
            <w:div w:id="1809395369">
              <w:marLeft w:val="0"/>
              <w:marRight w:val="0"/>
              <w:marTop w:val="0"/>
              <w:marBottom w:val="0"/>
              <w:divBdr>
                <w:top w:val="none" w:sz="0" w:space="0" w:color="auto"/>
                <w:left w:val="none" w:sz="0" w:space="0" w:color="auto"/>
                <w:bottom w:val="none" w:sz="0" w:space="0" w:color="auto"/>
                <w:right w:val="none" w:sz="0" w:space="0" w:color="auto"/>
              </w:divBdr>
              <w:divsChild>
                <w:div w:id="1040014859">
                  <w:marLeft w:val="0"/>
                  <w:marRight w:val="0"/>
                  <w:marTop w:val="0"/>
                  <w:marBottom w:val="0"/>
                  <w:divBdr>
                    <w:top w:val="none" w:sz="0" w:space="0" w:color="auto"/>
                    <w:left w:val="none" w:sz="0" w:space="0" w:color="auto"/>
                    <w:bottom w:val="none" w:sz="0" w:space="0" w:color="auto"/>
                    <w:right w:val="none" w:sz="0" w:space="0" w:color="auto"/>
                  </w:divBdr>
                  <w:divsChild>
                    <w:div w:id="1338390146">
                      <w:marLeft w:val="0"/>
                      <w:marRight w:val="0"/>
                      <w:marTop w:val="0"/>
                      <w:marBottom w:val="0"/>
                      <w:divBdr>
                        <w:top w:val="none" w:sz="0" w:space="0" w:color="auto"/>
                        <w:left w:val="none" w:sz="0" w:space="0" w:color="auto"/>
                        <w:bottom w:val="none" w:sz="0" w:space="0" w:color="auto"/>
                        <w:right w:val="none" w:sz="0" w:space="0" w:color="auto"/>
                      </w:divBdr>
                      <w:divsChild>
                        <w:div w:id="1331636149">
                          <w:marLeft w:val="0"/>
                          <w:marRight w:val="0"/>
                          <w:marTop w:val="0"/>
                          <w:marBottom w:val="0"/>
                          <w:divBdr>
                            <w:top w:val="none" w:sz="0" w:space="0" w:color="auto"/>
                            <w:left w:val="none" w:sz="0" w:space="0" w:color="auto"/>
                            <w:bottom w:val="none" w:sz="0" w:space="0" w:color="auto"/>
                            <w:right w:val="none" w:sz="0" w:space="0" w:color="auto"/>
                          </w:divBdr>
                          <w:divsChild>
                            <w:div w:id="1199900991">
                              <w:marLeft w:val="0"/>
                              <w:marRight w:val="0"/>
                              <w:marTop w:val="240"/>
                              <w:marBottom w:val="240"/>
                              <w:divBdr>
                                <w:top w:val="none" w:sz="0" w:space="0" w:color="auto"/>
                                <w:left w:val="none" w:sz="0" w:space="0" w:color="auto"/>
                                <w:bottom w:val="none" w:sz="0" w:space="0" w:color="auto"/>
                                <w:right w:val="none" w:sz="0" w:space="0" w:color="auto"/>
                              </w:divBdr>
                              <w:divsChild>
                                <w:div w:id="340200547">
                                  <w:marLeft w:val="0"/>
                                  <w:marRight w:val="0"/>
                                  <w:marTop w:val="0"/>
                                  <w:marBottom w:val="0"/>
                                  <w:divBdr>
                                    <w:top w:val="none" w:sz="0" w:space="0" w:color="auto"/>
                                    <w:left w:val="none" w:sz="0" w:space="0" w:color="auto"/>
                                    <w:bottom w:val="none" w:sz="0" w:space="0" w:color="auto"/>
                                    <w:right w:val="none" w:sz="0" w:space="0" w:color="auto"/>
                                  </w:divBdr>
                                  <w:divsChild>
                                    <w:div w:id="790980270">
                                      <w:marLeft w:val="0"/>
                                      <w:marRight w:val="0"/>
                                      <w:marTop w:val="0"/>
                                      <w:marBottom w:val="0"/>
                                      <w:divBdr>
                                        <w:top w:val="none" w:sz="0" w:space="0" w:color="auto"/>
                                        <w:left w:val="none" w:sz="0" w:space="0" w:color="auto"/>
                                        <w:bottom w:val="none" w:sz="0" w:space="0" w:color="auto"/>
                                        <w:right w:val="none" w:sz="0" w:space="0" w:color="auto"/>
                                      </w:divBdr>
                                    </w:div>
                                    <w:div w:id="855071838">
                                      <w:marLeft w:val="0"/>
                                      <w:marRight w:val="0"/>
                                      <w:marTop w:val="0"/>
                                      <w:marBottom w:val="0"/>
                                      <w:divBdr>
                                        <w:top w:val="none" w:sz="0" w:space="0" w:color="auto"/>
                                        <w:left w:val="none" w:sz="0" w:space="0" w:color="auto"/>
                                        <w:bottom w:val="none" w:sz="0" w:space="0" w:color="auto"/>
                                        <w:right w:val="none" w:sz="0" w:space="0" w:color="auto"/>
                                      </w:divBdr>
                                    </w:div>
                                    <w:div w:id="11803119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698579621">
      <w:bodyDiv w:val="1"/>
      <w:marLeft w:val="0"/>
      <w:marRight w:val="0"/>
      <w:marTop w:val="0"/>
      <w:marBottom w:val="0"/>
      <w:divBdr>
        <w:top w:val="none" w:sz="0" w:space="0" w:color="auto"/>
        <w:left w:val="none" w:sz="0" w:space="0" w:color="auto"/>
        <w:bottom w:val="none" w:sz="0" w:space="0" w:color="auto"/>
        <w:right w:val="none" w:sz="0" w:space="0" w:color="auto"/>
      </w:divBdr>
    </w:div>
    <w:div w:id="720402264">
      <w:bodyDiv w:val="1"/>
      <w:marLeft w:val="0"/>
      <w:marRight w:val="0"/>
      <w:marTop w:val="0"/>
      <w:marBottom w:val="0"/>
      <w:divBdr>
        <w:top w:val="none" w:sz="0" w:space="0" w:color="auto"/>
        <w:left w:val="none" w:sz="0" w:space="0" w:color="auto"/>
        <w:bottom w:val="none" w:sz="0" w:space="0" w:color="auto"/>
        <w:right w:val="none" w:sz="0" w:space="0" w:color="auto"/>
      </w:divBdr>
    </w:div>
    <w:div w:id="735056176">
      <w:bodyDiv w:val="1"/>
      <w:marLeft w:val="0"/>
      <w:marRight w:val="0"/>
      <w:marTop w:val="0"/>
      <w:marBottom w:val="0"/>
      <w:divBdr>
        <w:top w:val="none" w:sz="0" w:space="0" w:color="auto"/>
        <w:left w:val="none" w:sz="0" w:space="0" w:color="auto"/>
        <w:bottom w:val="none" w:sz="0" w:space="0" w:color="auto"/>
        <w:right w:val="none" w:sz="0" w:space="0" w:color="auto"/>
      </w:divBdr>
      <w:divsChild>
        <w:div w:id="1671836526">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94061419">
      <w:bodyDiv w:val="1"/>
      <w:marLeft w:val="0"/>
      <w:marRight w:val="0"/>
      <w:marTop w:val="0"/>
      <w:marBottom w:val="0"/>
      <w:divBdr>
        <w:top w:val="none" w:sz="0" w:space="0" w:color="auto"/>
        <w:left w:val="none" w:sz="0" w:space="0" w:color="auto"/>
        <w:bottom w:val="none" w:sz="0" w:space="0" w:color="auto"/>
        <w:right w:val="none" w:sz="0" w:space="0" w:color="auto"/>
      </w:divBdr>
    </w:div>
    <w:div w:id="795831177">
      <w:bodyDiv w:val="1"/>
      <w:marLeft w:val="0"/>
      <w:marRight w:val="0"/>
      <w:marTop w:val="0"/>
      <w:marBottom w:val="0"/>
      <w:divBdr>
        <w:top w:val="none" w:sz="0" w:space="0" w:color="auto"/>
        <w:left w:val="none" w:sz="0" w:space="0" w:color="auto"/>
        <w:bottom w:val="none" w:sz="0" w:space="0" w:color="auto"/>
        <w:right w:val="none" w:sz="0" w:space="0" w:color="auto"/>
      </w:divBdr>
    </w:div>
    <w:div w:id="804351722">
      <w:bodyDiv w:val="1"/>
      <w:marLeft w:val="0"/>
      <w:marRight w:val="0"/>
      <w:marTop w:val="0"/>
      <w:marBottom w:val="0"/>
      <w:divBdr>
        <w:top w:val="none" w:sz="0" w:space="0" w:color="auto"/>
        <w:left w:val="none" w:sz="0" w:space="0" w:color="auto"/>
        <w:bottom w:val="none" w:sz="0" w:space="0" w:color="auto"/>
        <w:right w:val="none" w:sz="0" w:space="0" w:color="auto"/>
      </w:divBdr>
    </w:div>
    <w:div w:id="805857042">
      <w:bodyDiv w:val="1"/>
      <w:marLeft w:val="0"/>
      <w:marRight w:val="0"/>
      <w:marTop w:val="0"/>
      <w:marBottom w:val="0"/>
      <w:divBdr>
        <w:top w:val="none" w:sz="0" w:space="0" w:color="auto"/>
        <w:left w:val="none" w:sz="0" w:space="0" w:color="auto"/>
        <w:bottom w:val="none" w:sz="0" w:space="0" w:color="auto"/>
        <w:right w:val="none" w:sz="0" w:space="0" w:color="auto"/>
      </w:divBdr>
      <w:divsChild>
        <w:div w:id="1134911019">
          <w:marLeft w:val="0"/>
          <w:marRight w:val="0"/>
          <w:marTop w:val="0"/>
          <w:marBottom w:val="0"/>
          <w:divBdr>
            <w:top w:val="none" w:sz="0" w:space="0" w:color="auto"/>
            <w:left w:val="none" w:sz="0" w:space="0" w:color="auto"/>
            <w:bottom w:val="none" w:sz="0" w:space="0" w:color="auto"/>
            <w:right w:val="none" w:sz="0" w:space="0" w:color="auto"/>
          </w:divBdr>
          <w:divsChild>
            <w:div w:id="948852477">
              <w:marLeft w:val="0"/>
              <w:marRight w:val="0"/>
              <w:marTop w:val="0"/>
              <w:marBottom w:val="0"/>
              <w:divBdr>
                <w:top w:val="none" w:sz="0" w:space="0" w:color="auto"/>
                <w:left w:val="none" w:sz="0" w:space="0" w:color="auto"/>
                <w:bottom w:val="none" w:sz="0" w:space="0" w:color="auto"/>
                <w:right w:val="none" w:sz="0" w:space="0" w:color="auto"/>
              </w:divBdr>
              <w:divsChild>
                <w:div w:id="1272005448">
                  <w:marLeft w:val="0"/>
                  <w:marRight w:val="0"/>
                  <w:marTop w:val="0"/>
                  <w:marBottom w:val="0"/>
                  <w:divBdr>
                    <w:top w:val="none" w:sz="0" w:space="0" w:color="auto"/>
                    <w:left w:val="none" w:sz="0" w:space="0" w:color="auto"/>
                    <w:bottom w:val="none" w:sz="0" w:space="0" w:color="auto"/>
                    <w:right w:val="none" w:sz="0" w:space="0" w:color="auto"/>
                  </w:divBdr>
                  <w:divsChild>
                    <w:div w:id="731385452">
                      <w:marLeft w:val="225"/>
                      <w:marRight w:val="225"/>
                      <w:marTop w:val="0"/>
                      <w:marBottom w:val="0"/>
                      <w:divBdr>
                        <w:top w:val="single" w:sz="6" w:space="0" w:color="999999"/>
                        <w:left w:val="single" w:sz="2" w:space="0" w:color="999999"/>
                        <w:bottom w:val="single" w:sz="2" w:space="0" w:color="999999"/>
                        <w:right w:val="single" w:sz="6" w:space="0" w:color="999999"/>
                      </w:divBdr>
                      <w:divsChild>
                        <w:div w:id="1666938846">
                          <w:marLeft w:val="0"/>
                          <w:marRight w:val="0"/>
                          <w:marTop w:val="0"/>
                          <w:marBottom w:val="0"/>
                          <w:divBdr>
                            <w:top w:val="none" w:sz="0" w:space="0" w:color="auto"/>
                            <w:left w:val="none" w:sz="0" w:space="0" w:color="auto"/>
                            <w:bottom w:val="none" w:sz="0" w:space="0" w:color="auto"/>
                            <w:right w:val="none" w:sz="0" w:space="0" w:color="auto"/>
                          </w:divBdr>
                          <w:divsChild>
                            <w:div w:id="1327398143">
                              <w:marLeft w:val="0"/>
                              <w:marRight w:val="0"/>
                              <w:marTop w:val="0"/>
                              <w:marBottom w:val="0"/>
                              <w:divBdr>
                                <w:top w:val="none" w:sz="0" w:space="0" w:color="auto"/>
                                <w:left w:val="none" w:sz="0" w:space="0" w:color="auto"/>
                                <w:bottom w:val="none" w:sz="0" w:space="0" w:color="auto"/>
                                <w:right w:val="none" w:sz="0" w:space="0" w:color="auto"/>
                              </w:divBdr>
                              <w:divsChild>
                                <w:div w:id="1018889989">
                                  <w:marLeft w:val="0"/>
                                  <w:marRight w:val="0"/>
                                  <w:marTop w:val="0"/>
                                  <w:marBottom w:val="0"/>
                                  <w:divBdr>
                                    <w:top w:val="none" w:sz="0" w:space="0" w:color="auto"/>
                                    <w:left w:val="none" w:sz="0" w:space="0" w:color="auto"/>
                                    <w:bottom w:val="none" w:sz="0" w:space="0" w:color="auto"/>
                                    <w:right w:val="none" w:sz="0" w:space="0" w:color="auto"/>
                                  </w:divBdr>
                                  <w:divsChild>
                                    <w:div w:id="587276382">
                                      <w:marLeft w:val="0"/>
                                      <w:marRight w:val="0"/>
                                      <w:marTop w:val="0"/>
                                      <w:marBottom w:val="0"/>
                                      <w:divBdr>
                                        <w:top w:val="none" w:sz="0" w:space="0" w:color="auto"/>
                                        <w:left w:val="none" w:sz="0" w:space="0" w:color="auto"/>
                                        <w:bottom w:val="none" w:sz="0" w:space="0" w:color="auto"/>
                                        <w:right w:val="none" w:sz="0" w:space="0" w:color="auto"/>
                                      </w:divBdr>
                                      <w:divsChild>
                                        <w:div w:id="321860032">
                                          <w:marLeft w:val="0"/>
                                          <w:marRight w:val="0"/>
                                          <w:marTop w:val="0"/>
                                          <w:marBottom w:val="0"/>
                                          <w:divBdr>
                                            <w:top w:val="none" w:sz="0" w:space="0" w:color="auto"/>
                                            <w:left w:val="none" w:sz="0" w:space="0" w:color="auto"/>
                                            <w:bottom w:val="none" w:sz="0" w:space="0" w:color="auto"/>
                                            <w:right w:val="none" w:sz="0" w:space="0" w:color="auto"/>
                                          </w:divBdr>
                                          <w:divsChild>
                                            <w:div w:id="1075978102">
                                              <w:marLeft w:val="0"/>
                                              <w:marRight w:val="0"/>
                                              <w:marTop w:val="0"/>
                                              <w:marBottom w:val="0"/>
                                              <w:divBdr>
                                                <w:top w:val="none" w:sz="0" w:space="0" w:color="auto"/>
                                                <w:left w:val="none" w:sz="0" w:space="0" w:color="auto"/>
                                                <w:bottom w:val="none" w:sz="0" w:space="0" w:color="auto"/>
                                                <w:right w:val="none" w:sz="0" w:space="0" w:color="auto"/>
                                              </w:divBdr>
                                              <w:divsChild>
                                                <w:div w:id="814302011">
                                                  <w:marLeft w:val="0"/>
                                                  <w:marRight w:val="0"/>
                                                  <w:marTop w:val="0"/>
                                                  <w:marBottom w:val="0"/>
                                                  <w:divBdr>
                                                    <w:top w:val="none" w:sz="0" w:space="0" w:color="auto"/>
                                                    <w:left w:val="none" w:sz="0" w:space="0" w:color="auto"/>
                                                    <w:bottom w:val="none" w:sz="0" w:space="0" w:color="auto"/>
                                                    <w:right w:val="none" w:sz="0" w:space="0" w:color="auto"/>
                                                  </w:divBdr>
                                                  <w:divsChild>
                                                    <w:div w:id="2084520202">
                                                      <w:marLeft w:val="0"/>
                                                      <w:marRight w:val="0"/>
                                                      <w:marTop w:val="0"/>
                                                      <w:marBottom w:val="0"/>
                                                      <w:divBdr>
                                                        <w:top w:val="none" w:sz="0" w:space="0" w:color="auto"/>
                                                        <w:left w:val="none" w:sz="0" w:space="0" w:color="auto"/>
                                                        <w:bottom w:val="single" w:sz="6" w:space="0" w:color="777777"/>
                                                        <w:right w:val="none" w:sz="0" w:space="0" w:color="auto"/>
                                                      </w:divBdr>
                                                      <w:divsChild>
                                                        <w:div w:id="1519075873">
                                                          <w:marLeft w:val="0"/>
                                                          <w:marRight w:val="0"/>
                                                          <w:marTop w:val="0"/>
                                                          <w:marBottom w:val="0"/>
                                                          <w:divBdr>
                                                            <w:top w:val="single" w:sz="2" w:space="0" w:color="777777"/>
                                                            <w:left w:val="single" w:sz="6" w:space="0" w:color="777777"/>
                                                            <w:bottom w:val="single" w:sz="2" w:space="0" w:color="777777"/>
                                                            <w:right w:val="single" w:sz="6" w:space="0" w:color="777777"/>
                                                          </w:divBdr>
                                                          <w:divsChild>
                                                            <w:div w:id="774179269">
                                                              <w:marLeft w:val="0"/>
                                                              <w:marRight w:val="0"/>
                                                              <w:marTop w:val="0"/>
                                                              <w:marBottom w:val="0"/>
                                                              <w:divBdr>
                                                                <w:top w:val="none" w:sz="0" w:space="0" w:color="auto"/>
                                                                <w:left w:val="none" w:sz="0" w:space="0" w:color="auto"/>
                                                                <w:bottom w:val="none" w:sz="0" w:space="0" w:color="auto"/>
                                                                <w:right w:val="none" w:sz="0" w:space="0" w:color="auto"/>
                                                              </w:divBdr>
                                                              <w:divsChild>
                                                                <w:div w:id="713888066">
                                                                  <w:marLeft w:val="0"/>
                                                                  <w:marRight w:val="0"/>
                                                                  <w:marTop w:val="0"/>
                                                                  <w:marBottom w:val="0"/>
                                                                  <w:divBdr>
                                                                    <w:top w:val="none" w:sz="0" w:space="0" w:color="auto"/>
                                                                    <w:left w:val="none" w:sz="0" w:space="0" w:color="auto"/>
                                                                    <w:bottom w:val="none" w:sz="0" w:space="0" w:color="auto"/>
                                                                    <w:right w:val="none" w:sz="0" w:space="0" w:color="auto"/>
                                                                  </w:divBdr>
                                                                  <w:divsChild>
                                                                    <w:div w:id="1483111030">
                                                                      <w:marLeft w:val="75"/>
                                                                      <w:marRight w:val="75"/>
                                                                      <w:marTop w:val="0"/>
                                                                      <w:marBottom w:val="0"/>
                                                                      <w:divBdr>
                                                                        <w:top w:val="none" w:sz="0" w:space="0" w:color="auto"/>
                                                                        <w:left w:val="none" w:sz="0" w:space="0" w:color="auto"/>
                                                                        <w:bottom w:val="none" w:sz="0" w:space="0" w:color="auto"/>
                                                                        <w:right w:val="none" w:sz="0" w:space="0" w:color="auto"/>
                                                                      </w:divBdr>
                                                                      <w:divsChild>
                                                                        <w:div w:id="1257471831">
                                                                          <w:marLeft w:val="0"/>
                                                                          <w:marRight w:val="0"/>
                                                                          <w:marTop w:val="0"/>
                                                                          <w:marBottom w:val="0"/>
                                                                          <w:divBdr>
                                                                            <w:top w:val="none" w:sz="0" w:space="0" w:color="auto"/>
                                                                            <w:left w:val="none" w:sz="0" w:space="0" w:color="auto"/>
                                                                            <w:bottom w:val="none" w:sz="0" w:space="0" w:color="auto"/>
                                                                            <w:right w:val="none" w:sz="0" w:space="0" w:color="auto"/>
                                                                          </w:divBdr>
                                                                          <w:divsChild>
                                                                            <w:div w:id="2022004577">
                                                                              <w:marLeft w:val="0"/>
                                                                              <w:marRight w:val="0"/>
                                                                              <w:marTop w:val="0"/>
                                                                              <w:marBottom w:val="45"/>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11024982">
      <w:bodyDiv w:val="1"/>
      <w:marLeft w:val="0"/>
      <w:marRight w:val="0"/>
      <w:marTop w:val="0"/>
      <w:marBottom w:val="0"/>
      <w:divBdr>
        <w:top w:val="none" w:sz="0" w:space="0" w:color="auto"/>
        <w:left w:val="none" w:sz="0" w:space="0" w:color="auto"/>
        <w:bottom w:val="none" w:sz="0" w:space="0" w:color="auto"/>
        <w:right w:val="none" w:sz="0" w:space="0" w:color="auto"/>
      </w:divBdr>
    </w:div>
    <w:div w:id="814417294">
      <w:bodyDiv w:val="1"/>
      <w:marLeft w:val="0"/>
      <w:marRight w:val="0"/>
      <w:marTop w:val="0"/>
      <w:marBottom w:val="0"/>
      <w:divBdr>
        <w:top w:val="none" w:sz="0" w:space="0" w:color="auto"/>
        <w:left w:val="none" w:sz="0" w:space="0" w:color="auto"/>
        <w:bottom w:val="none" w:sz="0" w:space="0" w:color="auto"/>
        <w:right w:val="none" w:sz="0" w:space="0" w:color="auto"/>
      </w:divBdr>
    </w:div>
    <w:div w:id="855315489">
      <w:bodyDiv w:val="1"/>
      <w:marLeft w:val="0"/>
      <w:marRight w:val="0"/>
      <w:marTop w:val="0"/>
      <w:marBottom w:val="0"/>
      <w:divBdr>
        <w:top w:val="none" w:sz="0" w:space="0" w:color="auto"/>
        <w:left w:val="none" w:sz="0" w:space="0" w:color="auto"/>
        <w:bottom w:val="none" w:sz="0" w:space="0" w:color="auto"/>
        <w:right w:val="none" w:sz="0" w:space="0" w:color="auto"/>
      </w:divBdr>
      <w:divsChild>
        <w:div w:id="1345789799">
          <w:marLeft w:val="0"/>
          <w:marRight w:val="0"/>
          <w:marTop w:val="0"/>
          <w:marBottom w:val="0"/>
          <w:divBdr>
            <w:top w:val="none" w:sz="0" w:space="0" w:color="auto"/>
            <w:left w:val="none" w:sz="0" w:space="0" w:color="auto"/>
            <w:bottom w:val="none" w:sz="0" w:space="0" w:color="auto"/>
            <w:right w:val="none" w:sz="0" w:space="0" w:color="auto"/>
          </w:divBdr>
          <w:divsChild>
            <w:div w:id="1831746519">
              <w:marLeft w:val="0"/>
              <w:marRight w:val="0"/>
              <w:marTop w:val="0"/>
              <w:marBottom w:val="0"/>
              <w:divBdr>
                <w:top w:val="none" w:sz="0" w:space="0" w:color="auto"/>
                <w:left w:val="none" w:sz="0" w:space="0" w:color="auto"/>
                <w:bottom w:val="none" w:sz="0" w:space="0" w:color="auto"/>
                <w:right w:val="none" w:sz="0" w:space="0" w:color="auto"/>
              </w:divBdr>
              <w:divsChild>
                <w:div w:id="1036466426">
                  <w:marLeft w:val="0"/>
                  <w:marRight w:val="0"/>
                  <w:marTop w:val="195"/>
                  <w:marBottom w:val="0"/>
                  <w:divBdr>
                    <w:top w:val="none" w:sz="0" w:space="0" w:color="auto"/>
                    <w:left w:val="none" w:sz="0" w:space="0" w:color="auto"/>
                    <w:bottom w:val="none" w:sz="0" w:space="0" w:color="auto"/>
                    <w:right w:val="none" w:sz="0" w:space="0" w:color="auto"/>
                  </w:divBdr>
                  <w:divsChild>
                    <w:div w:id="1909144054">
                      <w:marLeft w:val="0"/>
                      <w:marRight w:val="0"/>
                      <w:marTop w:val="0"/>
                      <w:marBottom w:val="0"/>
                      <w:divBdr>
                        <w:top w:val="none" w:sz="0" w:space="0" w:color="auto"/>
                        <w:left w:val="none" w:sz="0" w:space="0" w:color="auto"/>
                        <w:bottom w:val="none" w:sz="0" w:space="0" w:color="auto"/>
                        <w:right w:val="none" w:sz="0" w:space="0" w:color="auto"/>
                      </w:divBdr>
                      <w:divsChild>
                        <w:div w:id="936717745">
                          <w:marLeft w:val="0"/>
                          <w:marRight w:val="0"/>
                          <w:marTop w:val="0"/>
                          <w:marBottom w:val="0"/>
                          <w:divBdr>
                            <w:top w:val="none" w:sz="0" w:space="0" w:color="auto"/>
                            <w:left w:val="none" w:sz="0" w:space="0" w:color="auto"/>
                            <w:bottom w:val="none" w:sz="0" w:space="0" w:color="auto"/>
                            <w:right w:val="none" w:sz="0" w:space="0" w:color="auto"/>
                          </w:divBdr>
                          <w:divsChild>
                            <w:div w:id="1341003846">
                              <w:marLeft w:val="0"/>
                              <w:marRight w:val="0"/>
                              <w:marTop w:val="0"/>
                              <w:marBottom w:val="0"/>
                              <w:divBdr>
                                <w:top w:val="none" w:sz="0" w:space="0" w:color="auto"/>
                                <w:left w:val="none" w:sz="0" w:space="0" w:color="auto"/>
                                <w:bottom w:val="none" w:sz="0" w:space="0" w:color="auto"/>
                                <w:right w:val="none" w:sz="0" w:space="0" w:color="auto"/>
                              </w:divBdr>
                              <w:divsChild>
                                <w:div w:id="672031423">
                                  <w:marLeft w:val="0"/>
                                  <w:marRight w:val="0"/>
                                  <w:marTop w:val="0"/>
                                  <w:marBottom w:val="0"/>
                                  <w:divBdr>
                                    <w:top w:val="none" w:sz="0" w:space="0" w:color="auto"/>
                                    <w:left w:val="none" w:sz="0" w:space="0" w:color="auto"/>
                                    <w:bottom w:val="none" w:sz="0" w:space="0" w:color="auto"/>
                                    <w:right w:val="none" w:sz="0" w:space="0" w:color="auto"/>
                                  </w:divBdr>
                                  <w:divsChild>
                                    <w:div w:id="663706598">
                                      <w:marLeft w:val="0"/>
                                      <w:marRight w:val="0"/>
                                      <w:marTop w:val="0"/>
                                      <w:marBottom w:val="0"/>
                                      <w:divBdr>
                                        <w:top w:val="none" w:sz="0" w:space="0" w:color="auto"/>
                                        <w:left w:val="none" w:sz="0" w:space="0" w:color="auto"/>
                                        <w:bottom w:val="none" w:sz="0" w:space="0" w:color="auto"/>
                                        <w:right w:val="none" w:sz="0" w:space="0" w:color="auto"/>
                                      </w:divBdr>
                                      <w:divsChild>
                                        <w:div w:id="1692563605">
                                          <w:marLeft w:val="0"/>
                                          <w:marRight w:val="0"/>
                                          <w:marTop w:val="90"/>
                                          <w:marBottom w:val="0"/>
                                          <w:divBdr>
                                            <w:top w:val="none" w:sz="0" w:space="0" w:color="auto"/>
                                            <w:left w:val="none" w:sz="0" w:space="0" w:color="auto"/>
                                            <w:bottom w:val="none" w:sz="0" w:space="0" w:color="auto"/>
                                            <w:right w:val="none" w:sz="0" w:space="0" w:color="auto"/>
                                          </w:divBdr>
                                          <w:divsChild>
                                            <w:div w:id="954948393">
                                              <w:marLeft w:val="0"/>
                                              <w:marRight w:val="0"/>
                                              <w:marTop w:val="0"/>
                                              <w:marBottom w:val="0"/>
                                              <w:divBdr>
                                                <w:top w:val="none" w:sz="0" w:space="0" w:color="auto"/>
                                                <w:left w:val="none" w:sz="0" w:space="0" w:color="auto"/>
                                                <w:bottom w:val="none" w:sz="0" w:space="0" w:color="auto"/>
                                                <w:right w:val="none" w:sz="0" w:space="0" w:color="auto"/>
                                              </w:divBdr>
                                              <w:divsChild>
                                                <w:div w:id="385569639">
                                                  <w:marLeft w:val="0"/>
                                                  <w:marRight w:val="0"/>
                                                  <w:marTop w:val="0"/>
                                                  <w:marBottom w:val="0"/>
                                                  <w:divBdr>
                                                    <w:top w:val="none" w:sz="0" w:space="0" w:color="auto"/>
                                                    <w:left w:val="none" w:sz="0" w:space="0" w:color="auto"/>
                                                    <w:bottom w:val="none" w:sz="0" w:space="0" w:color="auto"/>
                                                    <w:right w:val="none" w:sz="0" w:space="0" w:color="auto"/>
                                                  </w:divBdr>
                                                  <w:divsChild>
                                                    <w:div w:id="151726380">
                                                      <w:marLeft w:val="0"/>
                                                      <w:marRight w:val="0"/>
                                                      <w:marTop w:val="0"/>
                                                      <w:marBottom w:val="180"/>
                                                      <w:divBdr>
                                                        <w:top w:val="none" w:sz="0" w:space="0" w:color="auto"/>
                                                        <w:left w:val="none" w:sz="0" w:space="0" w:color="auto"/>
                                                        <w:bottom w:val="none" w:sz="0" w:space="0" w:color="auto"/>
                                                        <w:right w:val="none" w:sz="0" w:space="0" w:color="auto"/>
                                                      </w:divBdr>
                                                      <w:divsChild>
                                                        <w:div w:id="1499618287">
                                                          <w:marLeft w:val="0"/>
                                                          <w:marRight w:val="0"/>
                                                          <w:marTop w:val="0"/>
                                                          <w:marBottom w:val="0"/>
                                                          <w:divBdr>
                                                            <w:top w:val="none" w:sz="0" w:space="0" w:color="auto"/>
                                                            <w:left w:val="none" w:sz="0" w:space="0" w:color="auto"/>
                                                            <w:bottom w:val="none" w:sz="0" w:space="0" w:color="auto"/>
                                                            <w:right w:val="none" w:sz="0" w:space="0" w:color="auto"/>
                                                          </w:divBdr>
                                                          <w:divsChild>
                                                            <w:div w:id="875897787">
                                                              <w:marLeft w:val="0"/>
                                                              <w:marRight w:val="0"/>
                                                              <w:marTop w:val="0"/>
                                                              <w:marBottom w:val="0"/>
                                                              <w:divBdr>
                                                                <w:top w:val="none" w:sz="0" w:space="0" w:color="auto"/>
                                                                <w:left w:val="none" w:sz="0" w:space="0" w:color="auto"/>
                                                                <w:bottom w:val="none" w:sz="0" w:space="0" w:color="auto"/>
                                                                <w:right w:val="none" w:sz="0" w:space="0" w:color="auto"/>
                                                              </w:divBdr>
                                                              <w:divsChild>
                                                                <w:div w:id="1154565103">
                                                                  <w:marLeft w:val="0"/>
                                                                  <w:marRight w:val="0"/>
                                                                  <w:marTop w:val="0"/>
                                                                  <w:marBottom w:val="0"/>
                                                                  <w:divBdr>
                                                                    <w:top w:val="none" w:sz="0" w:space="0" w:color="auto"/>
                                                                    <w:left w:val="none" w:sz="0" w:space="0" w:color="auto"/>
                                                                    <w:bottom w:val="none" w:sz="0" w:space="0" w:color="auto"/>
                                                                    <w:right w:val="none" w:sz="0" w:space="0" w:color="auto"/>
                                                                  </w:divBdr>
                                                                  <w:divsChild>
                                                                    <w:div w:id="1327634575">
                                                                      <w:marLeft w:val="0"/>
                                                                      <w:marRight w:val="0"/>
                                                                      <w:marTop w:val="0"/>
                                                                      <w:marBottom w:val="0"/>
                                                                      <w:divBdr>
                                                                        <w:top w:val="none" w:sz="0" w:space="0" w:color="auto"/>
                                                                        <w:left w:val="none" w:sz="0" w:space="0" w:color="auto"/>
                                                                        <w:bottom w:val="none" w:sz="0" w:space="0" w:color="auto"/>
                                                                        <w:right w:val="none" w:sz="0" w:space="0" w:color="auto"/>
                                                                      </w:divBdr>
                                                                      <w:divsChild>
                                                                        <w:div w:id="789395986">
                                                                          <w:marLeft w:val="0"/>
                                                                          <w:marRight w:val="0"/>
                                                                          <w:marTop w:val="0"/>
                                                                          <w:marBottom w:val="0"/>
                                                                          <w:divBdr>
                                                                            <w:top w:val="none" w:sz="0" w:space="0" w:color="auto"/>
                                                                            <w:left w:val="none" w:sz="0" w:space="0" w:color="auto"/>
                                                                            <w:bottom w:val="none" w:sz="0" w:space="0" w:color="auto"/>
                                                                            <w:right w:val="none" w:sz="0" w:space="0" w:color="auto"/>
                                                                          </w:divBdr>
                                                                          <w:divsChild>
                                                                            <w:div w:id="1152483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65286419">
      <w:bodyDiv w:val="1"/>
      <w:marLeft w:val="0"/>
      <w:marRight w:val="0"/>
      <w:marTop w:val="0"/>
      <w:marBottom w:val="0"/>
      <w:divBdr>
        <w:top w:val="none" w:sz="0" w:space="0" w:color="auto"/>
        <w:left w:val="none" w:sz="0" w:space="0" w:color="auto"/>
        <w:bottom w:val="none" w:sz="0" w:space="0" w:color="auto"/>
        <w:right w:val="none" w:sz="0" w:space="0" w:color="auto"/>
      </w:divBdr>
      <w:divsChild>
        <w:div w:id="370687642">
          <w:marLeft w:val="0"/>
          <w:marRight w:val="0"/>
          <w:marTop w:val="0"/>
          <w:marBottom w:val="0"/>
          <w:divBdr>
            <w:top w:val="none" w:sz="0" w:space="0" w:color="auto"/>
            <w:left w:val="none" w:sz="0" w:space="0" w:color="auto"/>
            <w:bottom w:val="none" w:sz="0" w:space="0" w:color="auto"/>
            <w:right w:val="none" w:sz="0" w:space="0" w:color="auto"/>
          </w:divBdr>
          <w:divsChild>
            <w:div w:id="2113620921">
              <w:marLeft w:val="0"/>
              <w:marRight w:val="0"/>
              <w:marTop w:val="0"/>
              <w:marBottom w:val="0"/>
              <w:divBdr>
                <w:top w:val="none" w:sz="0" w:space="0" w:color="auto"/>
                <w:left w:val="none" w:sz="0" w:space="0" w:color="auto"/>
                <w:bottom w:val="none" w:sz="0" w:space="0" w:color="auto"/>
                <w:right w:val="none" w:sz="0" w:space="0" w:color="auto"/>
              </w:divBdr>
              <w:divsChild>
                <w:div w:id="1487356445">
                  <w:marLeft w:val="0"/>
                  <w:marRight w:val="0"/>
                  <w:marTop w:val="0"/>
                  <w:marBottom w:val="0"/>
                  <w:divBdr>
                    <w:top w:val="none" w:sz="0" w:space="0" w:color="auto"/>
                    <w:left w:val="none" w:sz="0" w:space="0" w:color="auto"/>
                    <w:bottom w:val="none" w:sz="0" w:space="0" w:color="auto"/>
                    <w:right w:val="none" w:sz="0" w:space="0" w:color="auto"/>
                  </w:divBdr>
                  <w:divsChild>
                    <w:div w:id="1401172561">
                      <w:marLeft w:val="0"/>
                      <w:marRight w:val="0"/>
                      <w:marTop w:val="0"/>
                      <w:marBottom w:val="0"/>
                      <w:divBdr>
                        <w:top w:val="none" w:sz="0" w:space="0" w:color="auto"/>
                        <w:left w:val="none" w:sz="0" w:space="0" w:color="auto"/>
                        <w:bottom w:val="none" w:sz="0" w:space="0" w:color="auto"/>
                        <w:right w:val="none" w:sz="0" w:space="0" w:color="auto"/>
                      </w:divBdr>
                      <w:divsChild>
                        <w:div w:id="2046983883">
                          <w:marLeft w:val="0"/>
                          <w:marRight w:val="0"/>
                          <w:marTop w:val="0"/>
                          <w:marBottom w:val="0"/>
                          <w:divBdr>
                            <w:top w:val="none" w:sz="0" w:space="0" w:color="auto"/>
                            <w:left w:val="none" w:sz="0" w:space="0" w:color="auto"/>
                            <w:bottom w:val="none" w:sz="0" w:space="0" w:color="auto"/>
                            <w:right w:val="none" w:sz="0" w:space="0" w:color="auto"/>
                          </w:divBdr>
                          <w:divsChild>
                            <w:div w:id="420108124">
                              <w:marLeft w:val="0"/>
                              <w:marRight w:val="0"/>
                              <w:marTop w:val="240"/>
                              <w:marBottom w:val="240"/>
                              <w:divBdr>
                                <w:top w:val="none" w:sz="0" w:space="0" w:color="auto"/>
                                <w:left w:val="none" w:sz="0" w:space="0" w:color="auto"/>
                                <w:bottom w:val="none" w:sz="0" w:space="0" w:color="auto"/>
                                <w:right w:val="none" w:sz="0" w:space="0" w:color="auto"/>
                              </w:divBdr>
                              <w:divsChild>
                                <w:div w:id="113922766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 w:id="865602111">
      <w:bodyDiv w:val="1"/>
      <w:marLeft w:val="0"/>
      <w:marRight w:val="0"/>
      <w:marTop w:val="0"/>
      <w:marBottom w:val="0"/>
      <w:divBdr>
        <w:top w:val="none" w:sz="0" w:space="0" w:color="auto"/>
        <w:left w:val="none" w:sz="0" w:space="0" w:color="auto"/>
        <w:bottom w:val="none" w:sz="0" w:space="0" w:color="auto"/>
        <w:right w:val="none" w:sz="0" w:space="0" w:color="auto"/>
      </w:divBdr>
    </w:div>
    <w:div w:id="869150584">
      <w:bodyDiv w:val="1"/>
      <w:marLeft w:val="0"/>
      <w:marRight w:val="0"/>
      <w:marTop w:val="0"/>
      <w:marBottom w:val="0"/>
      <w:divBdr>
        <w:top w:val="none" w:sz="0" w:space="0" w:color="auto"/>
        <w:left w:val="none" w:sz="0" w:space="0" w:color="auto"/>
        <w:bottom w:val="none" w:sz="0" w:space="0" w:color="auto"/>
        <w:right w:val="none" w:sz="0" w:space="0" w:color="auto"/>
      </w:divBdr>
    </w:div>
    <w:div w:id="876819523">
      <w:bodyDiv w:val="1"/>
      <w:marLeft w:val="0"/>
      <w:marRight w:val="0"/>
      <w:marTop w:val="0"/>
      <w:marBottom w:val="0"/>
      <w:divBdr>
        <w:top w:val="none" w:sz="0" w:space="0" w:color="auto"/>
        <w:left w:val="none" w:sz="0" w:space="0" w:color="auto"/>
        <w:bottom w:val="none" w:sz="0" w:space="0" w:color="auto"/>
        <w:right w:val="none" w:sz="0" w:space="0" w:color="auto"/>
      </w:divBdr>
    </w:div>
    <w:div w:id="878322671">
      <w:bodyDiv w:val="1"/>
      <w:marLeft w:val="0"/>
      <w:marRight w:val="0"/>
      <w:marTop w:val="0"/>
      <w:marBottom w:val="0"/>
      <w:divBdr>
        <w:top w:val="none" w:sz="0" w:space="0" w:color="auto"/>
        <w:left w:val="none" w:sz="0" w:space="0" w:color="auto"/>
        <w:bottom w:val="none" w:sz="0" w:space="0" w:color="auto"/>
        <w:right w:val="none" w:sz="0" w:space="0" w:color="auto"/>
      </w:divBdr>
      <w:divsChild>
        <w:div w:id="1543859696">
          <w:marLeft w:val="0"/>
          <w:marRight w:val="0"/>
          <w:marTop w:val="0"/>
          <w:marBottom w:val="0"/>
          <w:divBdr>
            <w:top w:val="none" w:sz="0" w:space="0" w:color="auto"/>
            <w:left w:val="none" w:sz="0" w:space="0" w:color="auto"/>
            <w:bottom w:val="none" w:sz="0" w:space="0" w:color="auto"/>
            <w:right w:val="none" w:sz="0" w:space="0" w:color="auto"/>
          </w:divBdr>
          <w:divsChild>
            <w:div w:id="241457050">
              <w:marLeft w:val="0"/>
              <w:marRight w:val="0"/>
              <w:marTop w:val="0"/>
              <w:marBottom w:val="0"/>
              <w:divBdr>
                <w:top w:val="none" w:sz="0" w:space="0" w:color="auto"/>
                <w:left w:val="none" w:sz="0" w:space="0" w:color="auto"/>
                <w:bottom w:val="none" w:sz="0" w:space="0" w:color="auto"/>
                <w:right w:val="none" w:sz="0" w:space="0" w:color="auto"/>
              </w:divBdr>
              <w:divsChild>
                <w:div w:id="150407733">
                  <w:marLeft w:val="0"/>
                  <w:marRight w:val="0"/>
                  <w:marTop w:val="0"/>
                  <w:marBottom w:val="0"/>
                  <w:divBdr>
                    <w:top w:val="none" w:sz="0" w:space="0" w:color="auto"/>
                    <w:left w:val="none" w:sz="0" w:space="0" w:color="auto"/>
                    <w:bottom w:val="none" w:sz="0" w:space="0" w:color="auto"/>
                    <w:right w:val="none" w:sz="0" w:space="0" w:color="auto"/>
                  </w:divBdr>
                  <w:divsChild>
                    <w:div w:id="1202009856">
                      <w:marLeft w:val="0"/>
                      <w:marRight w:val="0"/>
                      <w:marTop w:val="0"/>
                      <w:marBottom w:val="0"/>
                      <w:divBdr>
                        <w:top w:val="none" w:sz="0" w:space="0" w:color="auto"/>
                        <w:left w:val="none" w:sz="0" w:space="0" w:color="auto"/>
                        <w:bottom w:val="none" w:sz="0" w:space="0" w:color="auto"/>
                        <w:right w:val="none" w:sz="0" w:space="0" w:color="auto"/>
                      </w:divBdr>
                      <w:divsChild>
                        <w:div w:id="1534876567">
                          <w:marLeft w:val="0"/>
                          <w:marRight w:val="0"/>
                          <w:marTop w:val="0"/>
                          <w:marBottom w:val="0"/>
                          <w:divBdr>
                            <w:top w:val="none" w:sz="0" w:space="0" w:color="auto"/>
                            <w:left w:val="none" w:sz="0" w:space="0" w:color="auto"/>
                            <w:bottom w:val="none" w:sz="0" w:space="0" w:color="auto"/>
                            <w:right w:val="none" w:sz="0" w:space="0" w:color="auto"/>
                          </w:divBdr>
                          <w:divsChild>
                            <w:div w:id="344794744">
                              <w:marLeft w:val="0"/>
                              <w:marRight w:val="0"/>
                              <w:marTop w:val="0"/>
                              <w:marBottom w:val="0"/>
                              <w:divBdr>
                                <w:top w:val="none" w:sz="0" w:space="0" w:color="auto"/>
                                <w:left w:val="none" w:sz="0" w:space="0" w:color="auto"/>
                                <w:bottom w:val="none" w:sz="0" w:space="0" w:color="auto"/>
                                <w:right w:val="none" w:sz="0" w:space="0" w:color="auto"/>
                              </w:divBdr>
                              <w:divsChild>
                                <w:div w:id="1449622997">
                                  <w:marLeft w:val="0"/>
                                  <w:marRight w:val="0"/>
                                  <w:marTop w:val="0"/>
                                  <w:marBottom w:val="0"/>
                                  <w:divBdr>
                                    <w:top w:val="none" w:sz="0" w:space="0" w:color="auto"/>
                                    <w:left w:val="none" w:sz="0" w:space="0" w:color="auto"/>
                                    <w:bottom w:val="none" w:sz="0" w:space="0" w:color="auto"/>
                                    <w:right w:val="none" w:sz="0" w:space="0" w:color="auto"/>
                                  </w:divBdr>
                                  <w:divsChild>
                                    <w:div w:id="1076124220">
                                      <w:marLeft w:val="0"/>
                                      <w:marRight w:val="0"/>
                                      <w:marTop w:val="0"/>
                                      <w:marBottom w:val="0"/>
                                      <w:divBdr>
                                        <w:top w:val="none" w:sz="0" w:space="0" w:color="auto"/>
                                        <w:left w:val="none" w:sz="0" w:space="0" w:color="auto"/>
                                        <w:bottom w:val="none" w:sz="0" w:space="0" w:color="auto"/>
                                        <w:right w:val="none" w:sz="0" w:space="0" w:color="auto"/>
                                      </w:divBdr>
                                      <w:divsChild>
                                        <w:div w:id="188225256">
                                          <w:marLeft w:val="0"/>
                                          <w:marRight w:val="0"/>
                                          <w:marTop w:val="0"/>
                                          <w:marBottom w:val="0"/>
                                          <w:divBdr>
                                            <w:top w:val="none" w:sz="0" w:space="0" w:color="auto"/>
                                            <w:left w:val="none" w:sz="0" w:space="0" w:color="auto"/>
                                            <w:bottom w:val="none" w:sz="0" w:space="0" w:color="auto"/>
                                            <w:right w:val="none" w:sz="0" w:space="0" w:color="auto"/>
                                          </w:divBdr>
                                          <w:divsChild>
                                            <w:div w:id="1073701445">
                                              <w:marLeft w:val="0"/>
                                              <w:marRight w:val="0"/>
                                              <w:marTop w:val="0"/>
                                              <w:marBottom w:val="0"/>
                                              <w:divBdr>
                                                <w:top w:val="none" w:sz="0" w:space="0" w:color="auto"/>
                                                <w:left w:val="none" w:sz="0" w:space="0" w:color="auto"/>
                                                <w:bottom w:val="none" w:sz="0" w:space="0" w:color="auto"/>
                                                <w:right w:val="none" w:sz="0" w:space="0" w:color="auto"/>
                                              </w:divBdr>
                                              <w:divsChild>
                                                <w:div w:id="2040083685">
                                                  <w:marLeft w:val="0"/>
                                                  <w:marRight w:val="0"/>
                                                  <w:marTop w:val="0"/>
                                                  <w:marBottom w:val="0"/>
                                                  <w:divBdr>
                                                    <w:top w:val="none" w:sz="0" w:space="0" w:color="auto"/>
                                                    <w:left w:val="none" w:sz="0" w:space="0" w:color="auto"/>
                                                    <w:bottom w:val="none" w:sz="0" w:space="0" w:color="auto"/>
                                                    <w:right w:val="none" w:sz="0" w:space="0" w:color="auto"/>
                                                  </w:divBdr>
                                                  <w:divsChild>
                                                    <w:div w:id="1213691141">
                                                      <w:marLeft w:val="0"/>
                                                      <w:marRight w:val="0"/>
                                                      <w:marTop w:val="0"/>
                                                      <w:marBottom w:val="0"/>
                                                      <w:divBdr>
                                                        <w:top w:val="none" w:sz="0" w:space="0" w:color="auto"/>
                                                        <w:left w:val="none" w:sz="0" w:space="0" w:color="auto"/>
                                                        <w:bottom w:val="none" w:sz="0" w:space="0" w:color="auto"/>
                                                        <w:right w:val="none" w:sz="0" w:space="0" w:color="auto"/>
                                                      </w:divBdr>
                                                      <w:divsChild>
                                                        <w:div w:id="243418969">
                                                          <w:marLeft w:val="0"/>
                                                          <w:marRight w:val="0"/>
                                                          <w:marTop w:val="0"/>
                                                          <w:marBottom w:val="0"/>
                                                          <w:divBdr>
                                                            <w:top w:val="none" w:sz="0" w:space="0" w:color="auto"/>
                                                            <w:left w:val="none" w:sz="0" w:space="0" w:color="auto"/>
                                                            <w:bottom w:val="none" w:sz="0" w:space="0" w:color="auto"/>
                                                            <w:right w:val="none" w:sz="0" w:space="0" w:color="auto"/>
                                                          </w:divBdr>
                                                          <w:divsChild>
                                                            <w:div w:id="959460633">
                                                              <w:marLeft w:val="0"/>
                                                              <w:marRight w:val="0"/>
                                                              <w:marTop w:val="0"/>
                                                              <w:marBottom w:val="0"/>
                                                              <w:divBdr>
                                                                <w:top w:val="none" w:sz="0" w:space="0" w:color="auto"/>
                                                                <w:left w:val="none" w:sz="0" w:space="0" w:color="auto"/>
                                                                <w:bottom w:val="none" w:sz="0" w:space="0" w:color="auto"/>
                                                                <w:right w:val="none" w:sz="0" w:space="0" w:color="auto"/>
                                                              </w:divBdr>
                                                              <w:divsChild>
                                                                <w:div w:id="1403598786">
                                                                  <w:marLeft w:val="0"/>
                                                                  <w:marRight w:val="0"/>
                                                                  <w:marTop w:val="0"/>
                                                                  <w:marBottom w:val="0"/>
                                                                  <w:divBdr>
                                                                    <w:top w:val="none" w:sz="0" w:space="0" w:color="auto"/>
                                                                    <w:left w:val="none" w:sz="0" w:space="0" w:color="auto"/>
                                                                    <w:bottom w:val="none" w:sz="0" w:space="0" w:color="auto"/>
                                                                    <w:right w:val="none" w:sz="0" w:space="0" w:color="auto"/>
                                                                  </w:divBdr>
                                                                  <w:divsChild>
                                                                    <w:div w:id="1592199307">
                                                                      <w:marLeft w:val="0"/>
                                                                      <w:marRight w:val="0"/>
                                                                      <w:marTop w:val="0"/>
                                                                      <w:marBottom w:val="0"/>
                                                                      <w:divBdr>
                                                                        <w:top w:val="none" w:sz="0" w:space="0" w:color="auto"/>
                                                                        <w:left w:val="none" w:sz="0" w:space="0" w:color="auto"/>
                                                                        <w:bottom w:val="none" w:sz="0" w:space="0" w:color="auto"/>
                                                                        <w:right w:val="none" w:sz="0" w:space="0" w:color="auto"/>
                                                                      </w:divBdr>
                                                                      <w:divsChild>
                                                                        <w:div w:id="303587147">
                                                                          <w:marLeft w:val="0"/>
                                                                          <w:marRight w:val="0"/>
                                                                          <w:marTop w:val="0"/>
                                                                          <w:marBottom w:val="0"/>
                                                                          <w:divBdr>
                                                                            <w:top w:val="none" w:sz="0" w:space="0" w:color="auto"/>
                                                                            <w:left w:val="none" w:sz="0" w:space="0" w:color="auto"/>
                                                                            <w:bottom w:val="none" w:sz="0" w:space="0" w:color="auto"/>
                                                                            <w:right w:val="none" w:sz="0" w:space="0" w:color="auto"/>
                                                                          </w:divBdr>
                                                                          <w:divsChild>
                                                                            <w:div w:id="809980844">
                                                                              <w:marLeft w:val="0"/>
                                                                              <w:marRight w:val="0"/>
                                                                              <w:marTop w:val="0"/>
                                                                              <w:marBottom w:val="0"/>
                                                                              <w:divBdr>
                                                                                <w:top w:val="none" w:sz="0" w:space="0" w:color="auto"/>
                                                                                <w:left w:val="none" w:sz="0" w:space="0" w:color="auto"/>
                                                                                <w:bottom w:val="none" w:sz="0" w:space="0" w:color="auto"/>
                                                                                <w:right w:val="none" w:sz="0" w:space="0" w:color="auto"/>
                                                                              </w:divBdr>
                                                                              <w:divsChild>
                                                                                <w:div w:id="2138326899">
                                                                                  <w:marLeft w:val="0"/>
                                                                                  <w:marRight w:val="0"/>
                                                                                  <w:marTop w:val="0"/>
                                                                                  <w:marBottom w:val="0"/>
                                                                                  <w:divBdr>
                                                                                    <w:top w:val="none" w:sz="0" w:space="0" w:color="auto"/>
                                                                                    <w:left w:val="none" w:sz="0" w:space="0" w:color="auto"/>
                                                                                    <w:bottom w:val="none" w:sz="0" w:space="0" w:color="auto"/>
                                                                                    <w:right w:val="none" w:sz="0" w:space="0" w:color="auto"/>
                                                                                  </w:divBdr>
                                                                                  <w:divsChild>
                                                                                    <w:div w:id="961035702">
                                                                                      <w:marLeft w:val="0"/>
                                                                                      <w:marRight w:val="0"/>
                                                                                      <w:marTop w:val="0"/>
                                                                                      <w:marBottom w:val="0"/>
                                                                                      <w:divBdr>
                                                                                        <w:top w:val="none" w:sz="0" w:space="0" w:color="auto"/>
                                                                                        <w:left w:val="none" w:sz="0" w:space="0" w:color="auto"/>
                                                                                        <w:bottom w:val="none" w:sz="0" w:space="0" w:color="auto"/>
                                                                                        <w:right w:val="none" w:sz="0" w:space="0" w:color="auto"/>
                                                                                      </w:divBdr>
                                                                                      <w:divsChild>
                                                                                        <w:div w:id="2033678596">
                                                                                          <w:marLeft w:val="0"/>
                                                                                          <w:marRight w:val="0"/>
                                                                                          <w:marTop w:val="0"/>
                                                                                          <w:marBottom w:val="0"/>
                                                                                          <w:divBdr>
                                                                                            <w:top w:val="none" w:sz="0" w:space="0" w:color="auto"/>
                                                                                            <w:left w:val="none" w:sz="0" w:space="0" w:color="auto"/>
                                                                                            <w:bottom w:val="none" w:sz="0" w:space="0" w:color="auto"/>
                                                                                            <w:right w:val="none" w:sz="0" w:space="0" w:color="auto"/>
                                                                                          </w:divBdr>
                                                                                          <w:divsChild>
                                                                                            <w:div w:id="33046379">
                                                                                              <w:marLeft w:val="0"/>
                                                                                              <w:marRight w:val="120"/>
                                                                                              <w:marTop w:val="0"/>
                                                                                              <w:marBottom w:val="150"/>
                                                                                              <w:divBdr>
                                                                                                <w:top w:val="single" w:sz="2" w:space="0" w:color="EFEFEF"/>
                                                                                                <w:left w:val="single" w:sz="6" w:space="0" w:color="EFEFEF"/>
                                                                                                <w:bottom w:val="single" w:sz="6" w:space="0" w:color="E2E2E2"/>
                                                                                                <w:right w:val="single" w:sz="6" w:space="0" w:color="EFEFEF"/>
                                                                                              </w:divBdr>
                                                                                              <w:divsChild>
                                                                                                <w:div w:id="173766794">
                                                                                                  <w:marLeft w:val="0"/>
                                                                                                  <w:marRight w:val="0"/>
                                                                                                  <w:marTop w:val="0"/>
                                                                                                  <w:marBottom w:val="0"/>
                                                                                                  <w:divBdr>
                                                                                                    <w:top w:val="none" w:sz="0" w:space="0" w:color="auto"/>
                                                                                                    <w:left w:val="none" w:sz="0" w:space="0" w:color="auto"/>
                                                                                                    <w:bottom w:val="none" w:sz="0" w:space="0" w:color="auto"/>
                                                                                                    <w:right w:val="none" w:sz="0" w:space="0" w:color="auto"/>
                                                                                                  </w:divBdr>
                                                                                                  <w:divsChild>
                                                                                                    <w:div w:id="144057420">
                                                                                                      <w:marLeft w:val="0"/>
                                                                                                      <w:marRight w:val="0"/>
                                                                                                      <w:marTop w:val="0"/>
                                                                                                      <w:marBottom w:val="0"/>
                                                                                                      <w:divBdr>
                                                                                                        <w:top w:val="none" w:sz="0" w:space="0" w:color="auto"/>
                                                                                                        <w:left w:val="none" w:sz="0" w:space="0" w:color="auto"/>
                                                                                                        <w:bottom w:val="none" w:sz="0" w:space="0" w:color="auto"/>
                                                                                                        <w:right w:val="none" w:sz="0" w:space="0" w:color="auto"/>
                                                                                                      </w:divBdr>
                                                                                                      <w:divsChild>
                                                                                                        <w:div w:id="1273973098">
                                                                                                          <w:marLeft w:val="0"/>
                                                                                                          <w:marRight w:val="0"/>
                                                                                                          <w:marTop w:val="0"/>
                                                                                                          <w:marBottom w:val="0"/>
                                                                                                          <w:divBdr>
                                                                                                            <w:top w:val="none" w:sz="0" w:space="0" w:color="auto"/>
                                                                                                            <w:left w:val="none" w:sz="0" w:space="0" w:color="auto"/>
                                                                                                            <w:bottom w:val="none" w:sz="0" w:space="0" w:color="auto"/>
                                                                                                            <w:right w:val="none" w:sz="0" w:space="0" w:color="auto"/>
                                                                                                          </w:divBdr>
                                                                                                          <w:divsChild>
                                                                                                            <w:div w:id="522211933">
                                                                                                              <w:marLeft w:val="0"/>
                                                                                                              <w:marRight w:val="0"/>
                                                                                                              <w:marTop w:val="0"/>
                                                                                                              <w:marBottom w:val="0"/>
                                                                                                              <w:divBdr>
                                                                                                                <w:top w:val="none" w:sz="0" w:space="0" w:color="auto"/>
                                                                                                                <w:left w:val="none" w:sz="0" w:space="0" w:color="auto"/>
                                                                                                                <w:bottom w:val="none" w:sz="0" w:space="0" w:color="auto"/>
                                                                                                                <w:right w:val="none" w:sz="0" w:space="0" w:color="auto"/>
                                                                                                              </w:divBdr>
                                                                                                              <w:divsChild>
                                                                                                                <w:div w:id="705329695">
                                                                                                                  <w:marLeft w:val="-570"/>
                                                                                                                  <w:marRight w:val="0"/>
                                                                                                                  <w:marTop w:val="150"/>
                                                                                                                  <w:marBottom w:val="225"/>
                                                                                                                  <w:divBdr>
                                                                                                                    <w:top w:val="single" w:sz="6" w:space="2" w:color="D8D8D8"/>
                                                                                                                    <w:left w:val="single" w:sz="6" w:space="2" w:color="D8D8D8"/>
                                                                                                                    <w:bottom w:val="single" w:sz="6" w:space="2" w:color="D8D8D8"/>
                                                                                                                    <w:right w:val="single" w:sz="6" w:space="2" w:color="D8D8D8"/>
                                                                                                                  </w:divBdr>
                                                                                                                  <w:divsChild>
                                                                                                                    <w:div w:id="2042241935">
                                                                                                                      <w:marLeft w:val="0"/>
                                                                                                                      <w:marRight w:val="0"/>
                                                                                                                      <w:marTop w:val="0"/>
                                                                                                                      <w:marBottom w:val="0"/>
                                                                                                                      <w:divBdr>
                                                                                                                        <w:top w:val="none" w:sz="0" w:space="0" w:color="auto"/>
                                                                                                                        <w:left w:val="none" w:sz="0" w:space="0" w:color="auto"/>
                                                                                                                        <w:bottom w:val="none" w:sz="0" w:space="0" w:color="auto"/>
                                                                                                                        <w:right w:val="none" w:sz="0" w:space="0" w:color="auto"/>
                                                                                                                      </w:divBdr>
                                                                                                                      <w:divsChild>
                                                                                                                        <w:div w:id="120461737">
                                                                                                                          <w:marLeft w:val="225"/>
                                                                                                                          <w:marRight w:val="225"/>
                                                                                                                          <w:marTop w:val="75"/>
                                                                                                                          <w:marBottom w:val="75"/>
                                                                                                                          <w:divBdr>
                                                                                                                            <w:top w:val="none" w:sz="0" w:space="0" w:color="auto"/>
                                                                                                                            <w:left w:val="none" w:sz="0" w:space="0" w:color="auto"/>
                                                                                                                            <w:bottom w:val="none" w:sz="0" w:space="0" w:color="auto"/>
                                                                                                                            <w:right w:val="none" w:sz="0" w:space="0" w:color="auto"/>
                                                                                                                          </w:divBdr>
                                                                                                                          <w:divsChild>
                                                                                                                            <w:div w:id="116993998">
                                                                                                                              <w:marLeft w:val="0"/>
                                                                                                                              <w:marRight w:val="0"/>
                                                                                                                              <w:marTop w:val="0"/>
                                                                                                                              <w:marBottom w:val="0"/>
                                                                                                                              <w:divBdr>
                                                                                                                                <w:top w:val="single" w:sz="6" w:space="0" w:color="auto"/>
                                                                                                                                <w:left w:val="single" w:sz="6" w:space="0" w:color="auto"/>
                                                                                                                                <w:bottom w:val="single" w:sz="6" w:space="0" w:color="auto"/>
                                                                                                                                <w:right w:val="single" w:sz="6" w:space="0" w:color="auto"/>
                                                                                                                              </w:divBdr>
                                                                                                                              <w:divsChild>
                                                                                                                                <w:div w:id="942530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892739690">
      <w:bodyDiv w:val="1"/>
      <w:marLeft w:val="0"/>
      <w:marRight w:val="0"/>
      <w:marTop w:val="0"/>
      <w:marBottom w:val="0"/>
      <w:divBdr>
        <w:top w:val="none" w:sz="0" w:space="0" w:color="auto"/>
        <w:left w:val="none" w:sz="0" w:space="0" w:color="auto"/>
        <w:bottom w:val="none" w:sz="0" w:space="0" w:color="auto"/>
        <w:right w:val="none" w:sz="0" w:space="0" w:color="auto"/>
      </w:divBdr>
      <w:divsChild>
        <w:div w:id="1653097842">
          <w:marLeft w:val="0"/>
          <w:marRight w:val="0"/>
          <w:marTop w:val="0"/>
          <w:marBottom w:val="0"/>
          <w:divBdr>
            <w:top w:val="none" w:sz="0" w:space="0" w:color="auto"/>
            <w:left w:val="none" w:sz="0" w:space="0" w:color="auto"/>
            <w:bottom w:val="none" w:sz="0" w:space="0" w:color="auto"/>
            <w:right w:val="none" w:sz="0" w:space="0" w:color="auto"/>
          </w:divBdr>
          <w:divsChild>
            <w:div w:id="27001409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898828121">
      <w:bodyDiv w:val="1"/>
      <w:marLeft w:val="0"/>
      <w:marRight w:val="0"/>
      <w:marTop w:val="0"/>
      <w:marBottom w:val="0"/>
      <w:divBdr>
        <w:top w:val="none" w:sz="0" w:space="0" w:color="auto"/>
        <w:left w:val="none" w:sz="0" w:space="0" w:color="auto"/>
        <w:bottom w:val="none" w:sz="0" w:space="0" w:color="auto"/>
        <w:right w:val="none" w:sz="0" w:space="0" w:color="auto"/>
      </w:divBdr>
    </w:div>
    <w:div w:id="905454219">
      <w:bodyDiv w:val="1"/>
      <w:marLeft w:val="0"/>
      <w:marRight w:val="0"/>
      <w:marTop w:val="0"/>
      <w:marBottom w:val="0"/>
      <w:divBdr>
        <w:top w:val="none" w:sz="0" w:space="0" w:color="auto"/>
        <w:left w:val="none" w:sz="0" w:space="0" w:color="auto"/>
        <w:bottom w:val="none" w:sz="0" w:space="0" w:color="auto"/>
        <w:right w:val="none" w:sz="0" w:space="0" w:color="auto"/>
      </w:divBdr>
      <w:divsChild>
        <w:div w:id="257370015">
          <w:marLeft w:val="0"/>
          <w:marRight w:val="0"/>
          <w:marTop w:val="0"/>
          <w:marBottom w:val="0"/>
          <w:divBdr>
            <w:top w:val="none" w:sz="0" w:space="0" w:color="auto"/>
            <w:left w:val="none" w:sz="0" w:space="0" w:color="auto"/>
            <w:bottom w:val="none" w:sz="0" w:space="0" w:color="auto"/>
            <w:right w:val="none" w:sz="0" w:space="0" w:color="auto"/>
          </w:divBdr>
        </w:div>
        <w:div w:id="740564130">
          <w:marLeft w:val="0"/>
          <w:marRight w:val="0"/>
          <w:marTop w:val="0"/>
          <w:marBottom w:val="0"/>
          <w:divBdr>
            <w:top w:val="none" w:sz="0" w:space="0" w:color="auto"/>
            <w:left w:val="none" w:sz="0" w:space="0" w:color="auto"/>
            <w:bottom w:val="none" w:sz="0" w:space="0" w:color="auto"/>
            <w:right w:val="none" w:sz="0" w:space="0" w:color="auto"/>
          </w:divBdr>
        </w:div>
        <w:div w:id="808322660">
          <w:blockQuote w:val="1"/>
          <w:marLeft w:val="600"/>
          <w:marRight w:val="0"/>
          <w:marTop w:val="0"/>
          <w:marBottom w:val="0"/>
          <w:divBdr>
            <w:top w:val="none" w:sz="0" w:space="0" w:color="auto"/>
            <w:left w:val="none" w:sz="0" w:space="0" w:color="auto"/>
            <w:bottom w:val="none" w:sz="0" w:space="0" w:color="auto"/>
            <w:right w:val="none" w:sz="0" w:space="0" w:color="auto"/>
          </w:divBdr>
          <w:divsChild>
            <w:div w:id="258220035">
              <w:marLeft w:val="0"/>
              <w:marRight w:val="0"/>
              <w:marTop w:val="0"/>
              <w:marBottom w:val="0"/>
              <w:divBdr>
                <w:top w:val="none" w:sz="0" w:space="0" w:color="auto"/>
                <w:left w:val="none" w:sz="0" w:space="0" w:color="auto"/>
                <w:bottom w:val="none" w:sz="0" w:space="0" w:color="auto"/>
                <w:right w:val="none" w:sz="0" w:space="0" w:color="auto"/>
              </w:divBdr>
            </w:div>
            <w:div w:id="352653618">
              <w:marLeft w:val="0"/>
              <w:marRight w:val="0"/>
              <w:marTop w:val="0"/>
              <w:marBottom w:val="0"/>
              <w:divBdr>
                <w:top w:val="none" w:sz="0" w:space="0" w:color="auto"/>
                <w:left w:val="none" w:sz="0" w:space="0" w:color="auto"/>
                <w:bottom w:val="none" w:sz="0" w:space="0" w:color="auto"/>
                <w:right w:val="none" w:sz="0" w:space="0" w:color="auto"/>
              </w:divBdr>
            </w:div>
            <w:div w:id="1196769234">
              <w:marLeft w:val="0"/>
              <w:marRight w:val="0"/>
              <w:marTop w:val="0"/>
              <w:marBottom w:val="0"/>
              <w:divBdr>
                <w:top w:val="none" w:sz="0" w:space="0" w:color="auto"/>
                <w:left w:val="none" w:sz="0" w:space="0" w:color="auto"/>
                <w:bottom w:val="none" w:sz="0" w:space="0" w:color="auto"/>
                <w:right w:val="none" w:sz="0" w:space="0" w:color="auto"/>
              </w:divBdr>
            </w:div>
            <w:div w:id="19392878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37639958">
      <w:bodyDiv w:val="1"/>
      <w:marLeft w:val="0"/>
      <w:marRight w:val="0"/>
      <w:marTop w:val="0"/>
      <w:marBottom w:val="0"/>
      <w:divBdr>
        <w:top w:val="none" w:sz="0" w:space="0" w:color="auto"/>
        <w:left w:val="none" w:sz="0" w:space="0" w:color="auto"/>
        <w:bottom w:val="none" w:sz="0" w:space="0" w:color="auto"/>
        <w:right w:val="none" w:sz="0" w:space="0" w:color="auto"/>
      </w:divBdr>
    </w:div>
    <w:div w:id="957569854">
      <w:bodyDiv w:val="1"/>
      <w:marLeft w:val="0"/>
      <w:marRight w:val="0"/>
      <w:marTop w:val="0"/>
      <w:marBottom w:val="0"/>
      <w:divBdr>
        <w:top w:val="none" w:sz="0" w:space="0" w:color="auto"/>
        <w:left w:val="none" w:sz="0" w:space="0" w:color="auto"/>
        <w:bottom w:val="none" w:sz="0" w:space="0" w:color="auto"/>
        <w:right w:val="none" w:sz="0" w:space="0" w:color="auto"/>
      </w:divBdr>
      <w:divsChild>
        <w:div w:id="994606657">
          <w:marLeft w:val="0"/>
          <w:marRight w:val="0"/>
          <w:marTop w:val="0"/>
          <w:marBottom w:val="0"/>
          <w:divBdr>
            <w:top w:val="none" w:sz="0" w:space="0" w:color="auto"/>
            <w:left w:val="none" w:sz="0" w:space="0" w:color="auto"/>
            <w:bottom w:val="none" w:sz="0" w:space="0" w:color="auto"/>
            <w:right w:val="none" w:sz="0" w:space="0" w:color="auto"/>
          </w:divBdr>
          <w:divsChild>
            <w:div w:id="456487428">
              <w:marLeft w:val="0"/>
              <w:marRight w:val="0"/>
              <w:marTop w:val="0"/>
              <w:marBottom w:val="0"/>
              <w:divBdr>
                <w:top w:val="none" w:sz="0" w:space="0" w:color="auto"/>
                <w:left w:val="none" w:sz="0" w:space="0" w:color="auto"/>
                <w:bottom w:val="none" w:sz="0" w:space="0" w:color="auto"/>
                <w:right w:val="none" w:sz="0" w:space="0" w:color="auto"/>
              </w:divBdr>
              <w:divsChild>
                <w:div w:id="2027553596">
                  <w:marLeft w:val="0"/>
                  <w:marRight w:val="0"/>
                  <w:marTop w:val="0"/>
                  <w:marBottom w:val="0"/>
                  <w:divBdr>
                    <w:top w:val="none" w:sz="0" w:space="0" w:color="auto"/>
                    <w:left w:val="none" w:sz="0" w:space="0" w:color="auto"/>
                    <w:bottom w:val="none" w:sz="0" w:space="0" w:color="auto"/>
                    <w:right w:val="none" w:sz="0" w:space="0" w:color="auto"/>
                  </w:divBdr>
                  <w:divsChild>
                    <w:div w:id="274169154">
                      <w:marLeft w:val="0"/>
                      <w:marRight w:val="0"/>
                      <w:marTop w:val="0"/>
                      <w:marBottom w:val="0"/>
                      <w:divBdr>
                        <w:top w:val="none" w:sz="0" w:space="0" w:color="auto"/>
                        <w:left w:val="none" w:sz="0" w:space="0" w:color="auto"/>
                        <w:bottom w:val="none" w:sz="0" w:space="0" w:color="auto"/>
                        <w:right w:val="none" w:sz="0" w:space="0" w:color="auto"/>
                      </w:divBdr>
                      <w:divsChild>
                        <w:div w:id="1504324211">
                          <w:marLeft w:val="0"/>
                          <w:marRight w:val="0"/>
                          <w:marTop w:val="0"/>
                          <w:marBottom w:val="0"/>
                          <w:divBdr>
                            <w:top w:val="none" w:sz="0" w:space="0" w:color="auto"/>
                            <w:left w:val="none" w:sz="0" w:space="0" w:color="auto"/>
                            <w:bottom w:val="none" w:sz="0" w:space="0" w:color="auto"/>
                            <w:right w:val="none" w:sz="0" w:space="0" w:color="auto"/>
                          </w:divBdr>
                          <w:divsChild>
                            <w:div w:id="1305281438">
                              <w:marLeft w:val="0"/>
                              <w:marRight w:val="0"/>
                              <w:marTop w:val="0"/>
                              <w:marBottom w:val="0"/>
                              <w:divBdr>
                                <w:top w:val="none" w:sz="0" w:space="0" w:color="auto"/>
                                <w:left w:val="none" w:sz="0" w:space="0" w:color="auto"/>
                                <w:bottom w:val="none" w:sz="0" w:space="0" w:color="auto"/>
                                <w:right w:val="none" w:sz="0" w:space="0" w:color="auto"/>
                              </w:divBdr>
                              <w:divsChild>
                                <w:div w:id="205073239">
                                  <w:marLeft w:val="0"/>
                                  <w:marRight w:val="0"/>
                                  <w:marTop w:val="0"/>
                                  <w:marBottom w:val="0"/>
                                  <w:divBdr>
                                    <w:top w:val="none" w:sz="0" w:space="0" w:color="auto"/>
                                    <w:left w:val="none" w:sz="0" w:space="0" w:color="auto"/>
                                    <w:bottom w:val="none" w:sz="0" w:space="0" w:color="auto"/>
                                    <w:right w:val="none" w:sz="0" w:space="0" w:color="auto"/>
                                  </w:divBdr>
                                  <w:divsChild>
                                    <w:div w:id="623267335">
                                      <w:marLeft w:val="0"/>
                                      <w:marRight w:val="0"/>
                                      <w:marTop w:val="0"/>
                                      <w:marBottom w:val="0"/>
                                      <w:divBdr>
                                        <w:top w:val="none" w:sz="0" w:space="0" w:color="auto"/>
                                        <w:left w:val="none" w:sz="0" w:space="0" w:color="auto"/>
                                        <w:bottom w:val="none" w:sz="0" w:space="0" w:color="auto"/>
                                        <w:right w:val="none" w:sz="0" w:space="0" w:color="auto"/>
                                      </w:divBdr>
                                      <w:divsChild>
                                        <w:div w:id="745999375">
                                          <w:marLeft w:val="0"/>
                                          <w:marRight w:val="0"/>
                                          <w:marTop w:val="0"/>
                                          <w:marBottom w:val="0"/>
                                          <w:divBdr>
                                            <w:top w:val="none" w:sz="0" w:space="0" w:color="auto"/>
                                            <w:left w:val="none" w:sz="0" w:space="0" w:color="auto"/>
                                            <w:bottom w:val="none" w:sz="0" w:space="0" w:color="auto"/>
                                            <w:right w:val="none" w:sz="0" w:space="0" w:color="auto"/>
                                          </w:divBdr>
                                          <w:divsChild>
                                            <w:div w:id="268051530">
                                              <w:marLeft w:val="0"/>
                                              <w:marRight w:val="0"/>
                                              <w:marTop w:val="0"/>
                                              <w:marBottom w:val="0"/>
                                              <w:divBdr>
                                                <w:top w:val="none" w:sz="0" w:space="0" w:color="auto"/>
                                                <w:left w:val="none" w:sz="0" w:space="0" w:color="auto"/>
                                                <w:bottom w:val="none" w:sz="0" w:space="0" w:color="auto"/>
                                                <w:right w:val="none" w:sz="0" w:space="0" w:color="auto"/>
                                              </w:divBdr>
                                              <w:divsChild>
                                                <w:div w:id="1494948402">
                                                  <w:marLeft w:val="0"/>
                                                  <w:marRight w:val="0"/>
                                                  <w:marTop w:val="0"/>
                                                  <w:marBottom w:val="0"/>
                                                  <w:divBdr>
                                                    <w:top w:val="single" w:sz="12" w:space="2" w:color="FFFFCC"/>
                                                    <w:left w:val="single" w:sz="12" w:space="2" w:color="FFFFCC"/>
                                                    <w:bottom w:val="single" w:sz="12" w:space="2" w:color="FFFFCC"/>
                                                    <w:right w:val="single" w:sz="12" w:space="0" w:color="FFFFCC"/>
                                                  </w:divBdr>
                                                  <w:divsChild>
                                                    <w:div w:id="1541362679">
                                                      <w:marLeft w:val="0"/>
                                                      <w:marRight w:val="0"/>
                                                      <w:marTop w:val="0"/>
                                                      <w:marBottom w:val="0"/>
                                                      <w:divBdr>
                                                        <w:top w:val="none" w:sz="0" w:space="0" w:color="auto"/>
                                                        <w:left w:val="none" w:sz="0" w:space="0" w:color="auto"/>
                                                        <w:bottom w:val="none" w:sz="0" w:space="0" w:color="auto"/>
                                                        <w:right w:val="none" w:sz="0" w:space="0" w:color="auto"/>
                                                      </w:divBdr>
                                                      <w:divsChild>
                                                        <w:div w:id="1545679921">
                                                          <w:marLeft w:val="0"/>
                                                          <w:marRight w:val="0"/>
                                                          <w:marTop w:val="0"/>
                                                          <w:marBottom w:val="0"/>
                                                          <w:divBdr>
                                                            <w:top w:val="none" w:sz="0" w:space="0" w:color="auto"/>
                                                            <w:left w:val="none" w:sz="0" w:space="0" w:color="auto"/>
                                                            <w:bottom w:val="none" w:sz="0" w:space="0" w:color="auto"/>
                                                            <w:right w:val="none" w:sz="0" w:space="0" w:color="auto"/>
                                                          </w:divBdr>
                                                          <w:divsChild>
                                                            <w:div w:id="256450094">
                                                              <w:marLeft w:val="0"/>
                                                              <w:marRight w:val="0"/>
                                                              <w:marTop w:val="0"/>
                                                              <w:marBottom w:val="0"/>
                                                              <w:divBdr>
                                                                <w:top w:val="none" w:sz="0" w:space="0" w:color="auto"/>
                                                                <w:left w:val="none" w:sz="0" w:space="0" w:color="auto"/>
                                                                <w:bottom w:val="none" w:sz="0" w:space="0" w:color="auto"/>
                                                                <w:right w:val="none" w:sz="0" w:space="0" w:color="auto"/>
                                                              </w:divBdr>
                                                              <w:divsChild>
                                                                <w:div w:id="222566062">
                                                                  <w:marLeft w:val="0"/>
                                                                  <w:marRight w:val="0"/>
                                                                  <w:marTop w:val="0"/>
                                                                  <w:marBottom w:val="0"/>
                                                                  <w:divBdr>
                                                                    <w:top w:val="none" w:sz="0" w:space="0" w:color="auto"/>
                                                                    <w:left w:val="none" w:sz="0" w:space="0" w:color="auto"/>
                                                                    <w:bottom w:val="none" w:sz="0" w:space="0" w:color="auto"/>
                                                                    <w:right w:val="none" w:sz="0" w:space="0" w:color="auto"/>
                                                                  </w:divBdr>
                                                                  <w:divsChild>
                                                                    <w:div w:id="934627457">
                                                                      <w:marLeft w:val="0"/>
                                                                      <w:marRight w:val="0"/>
                                                                      <w:marTop w:val="0"/>
                                                                      <w:marBottom w:val="0"/>
                                                                      <w:divBdr>
                                                                        <w:top w:val="none" w:sz="0" w:space="0" w:color="auto"/>
                                                                        <w:left w:val="none" w:sz="0" w:space="0" w:color="auto"/>
                                                                        <w:bottom w:val="none" w:sz="0" w:space="0" w:color="auto"/>
                                                                        <w:right w:val="none" w:sz="0" w:space="0" w:color="auto"/>
                                                                      </w:divBdr>
                                                                      <w:divsChild>
                                                                        <w:div w:id="1602028199">
                                                                          <w:marLeft w:val="0"/>
                                                                          <w:marRight w:val="0"/>
                                                                          <w:marTop w:val="0"/>
                                                                          <w:marBottom w:val="0"/>
                                                                          <w:divBdr>
                                                                            <w:top w:val="none" w:sz="0" w:space="0" w:color="auto"/>
                                                                            <w:left w:val="none" w:sz="0" w:space="0" w:color="auto"/>
                                                                            <w:bottom w:val="none" w:sz="0" w:space="0" w:color="auto"/>
                                                                            <w:right w:val="none" w:sz="0" w:space="0" w:color="auto"/>
                                                                          </w:divBdr>
                                                                          <w:divsChild>
                                                                            <w:div w:id="1774979212">
                                                                              <w:marLeft w:val="0"/>
                                                                              <w:marRight w:val="0"/>
                                                                              <w:marTop w:val="0"/>
                                                                              <w:marBottom w:val="0"/>
                                                                              <w:divBdr>
                                                                                <w:top w:val="none" w:sz="0" w:space="0" w:color="auto"/>
                                                                                <w:left w:val="none" w:sz="0" w:space="0" w:color="auto"/>
                                                                                <w:bottom w:val="none" w:sz="0" w:space="0" w:color="auto"/>
                                                                                <w:right w:val="none" w:sz="0" w:space="0" w:color="auto"/>
                                                                              </w:divBdr>
                                                                              <w:divsChild>
                                                                                <w:div w:id="2061855240">
                                                                                  <w:marLeft w:val="0"/>
                                                                                  <w:marRight w:val="0"/>
                                                                                  <w:marTop w:val="0"/>
                                                                                  <w:marBottom w:val="0"/>
                                                                                  <w:divBdr>
                                                                                    <w:top w:val="none" w:sz="0" w:space="0" w:color="auto"/>
                                                                                    <w:left w:val="none" w:sz="0" w:space="0" w:color="auto"/>
                                                                                    <w:bottom w:val="none" w:sz="0" w:space="0" w:color="auto"/>
                                                                                    <w:right w:val="none" w:sz="0" w:space="0" w:color="auto"/>
                                                                                  </w:divBdr>
                                                                                  <w:divsChild>
                                                                                    <w:div w:id="346365874">
                                                                                      <w:marLeft w:val="0"/>
                                                                                      <w:marRight w:val="0"/>
                                                                                      <w:marTop w:val="0"/>
                                                                                      <w:marBottom w:val="0"/>
                                                                                      <w:divBdr>
                                                                                        <w:top w:val="none" w:sz="0" w:space="0" w:color="auto"/>
                                                                                        <w:left w:val="none" w:sz="0" w:space="0" w:color="auto"/>
                                                                                        <w:bottom w:val="none" w:sz="0" w:space="0" w:color="auto"/>
                                                                                        <w:right w:val="none" w:sz="0" w:space="0" w:color="auto"/>
                                                                                      </w:divBdr>
                                                                                      <w:divsChild>
                                                                                        <w:div w:id="2124222219">
                                                                                          <w:marLeft w:val="0"/>
                                                                                          <w:marRight w:val="0"/>
                                                                                          <w:marTop w:val="0"/>
                                                                                          <w:marBottom w:val="0"/>
                                                                                          <w:divBdr>
                                                                                            <w:top w:val="none" w:sz="0" w:space="0" w:color="auto"/>
                                                                                            <w:left w:val="none" w:sz="0" w:space="0" w:color="auto"/>
                                                                                            <w:bottom w:val="none" w:sz="0" w:space="0" w:color="auto"/>
                                                                                            <w:right w:val="none" w:sz="0" w:space="0" w:color="auto"/>
                                                                                          </w:divBdr>
                                                                                          <w:divsChild>
                                                                                            <w:div w:id="1517112602">
                                                                                              <w:marLeft w:val="0"/>
                                                                                              <w:marRight w:val="120"/>
                                                                                              <w:marTop w:val="0"/>
                                                                                              <w:marBottom w:val="150"/>
                                                                                              <w:divBdr>
                                                                                                <w:top w:val="single" w:sz="2" w:space="0" w:color="EFEFEF"/>
                                                                                                <w:left w:val="single" w:sz="6" w:space="0" w:color="EFEFEF"/>
                                                                                                <w:bottom w:val="single" w:sz="6" w:space="0" w:color="E2E2E2"/>
                                                                                                <w:right w:val="single" w:sz="6" w:space="0" w:color="EFEFEF"/>
                                                                                              </w:divBdr>
                                                                                              <w:divsChild>
                                                                                                <w:div w:id="199516873">
                                                                                                  <w:marLeft w:val="0"/>
                                                                                                  <w:marRight w:val="0"/>
                                                                                                  <w:marTop w:val="0"/>
                                                                                                  <w:marBottom w:val="0"/>
                                                                                                  <w:divBdr>
                                                                                                    <w:top w:val="none" w:sz="0" w:space="0" w:color="auto"/>
                                                                                                    <w:left w:val="none" w:sz="0" w:space="0" w:color="auto"/>
                                                                                                    <w:bottom w:val="none" w:sz="0" w:space="0" w:color="auto"/>
                                                                                                    <w:right w:val="none" w:sz="0" w:space="0" w:color="auto"/>
                                                                                                  </w:divBdr>
                                                                                                  <w:divsChild>
                                                                                                    <w:div w:id="434600458">
                                                                                                      <w:marLeft w:val="0"/>
                                                                                                      <w:marRight w:val="0"/>
                                                                                                      <w:marTop w:val="0"/>
                                                                                                      <w:marBottom w:val="0"/>
                                                                                                      <w:divBdr>
                                                                                                        <w:top w:val="none" w:sz="0" w:space="0" w:color="auto"/>
                                                                                                        <w:left w:val="none" w:sz="0" w:space="0" w:color="auto"/>
                                                                                                        <w:bottom w:val="none" w:sz="0" w:space="0" w:color="auto"/>
                                                                                                        <w:right w:val="none" w:sz="0" w:space="0" w:color="auto"/>
                                                                                                      </w:divBdr>
                                                                                                      <w:divsChild>
                                                                                                        <w:div w:id="1414938092">
                                                                                                          <w:marLeft w:val="0"/>
                                                                                                          <w:marRight w:val="0"/>
                                                                                                          <w:marTop w:val="0"/>
                                                                                                          <w:marBottom w:val="0"/>
                                                                                                          <w:divBdr>
                                                                                                            <w:top w:val="none" w:sz="0" w:space="0" w:color="auto"/>
                                                                                                            <w:left w:val="none" w:sz="0" w:space="0" w:color="auto"/>
                                                                                                            <w:bottom w:val="none" w:sz="0" w:space="0" w:color="auto"/>
                                                                                                            <w:right w:val="none" w:sz="0" w:space="0" w:color="auto"/>
                                                                                                          </w:divBdr>
                                                                                                          <w:divsChild>
                                                                                                            <w:div w:id="1263149871">
                                                                                                              <w:marLeft w:val="0"/>
                                                                                                              <w:marRight w:val="0"/>
                                                                                                              <w:marTop w:val="0"/>
                                                                                                              <w:marBottom w:val="0"/>
                                                                                                              <w:divBdr>
                                                                                                                <w:top w:val="none" w:sz="0" w:space="0" w:color="auto"/>
                                                                                                                <w:left w:val="none" w:sz="0" w:space="0" w:color="auto"/>
                                                                                                                <w:bottom w:val="none" w:sz="0" w:space="0" w:color="auto"/>
                                                                                                                <w:right w:val="none" w:sz="0" w:space="0" w:color="auto"/>
                                                                                                              </w:divBdr>
                                                                                                              <w:divsChild>
                                                                                                                <w:div w:id="2101245775">
                                                                                                                  <w:marLeft w:val="-570"/>
                                                                                                                  <w:marRight w:val="0"/>
                                                                                                                  <w:marTop w:val="150"/>
                                                                                                                  <w:marBottom w:val="225"/>
                                                                                                                  <w:divBdr>
                                                                                                                    <w:top w:val="single" w:sz="6" w:space="2" w:color="D8D8D8"/>
                                                                                                                    <w:left w:val="single" w:sz="6" w:space="2" w:color="D8D8D8"/>
                                                                                                                    <w:bottom w:val="single" w:sz="6" w:space="2" w:color="D8D8D8"/>
                                                                                                                    <w:right w:val="single" w:sz="6" w:space="2" w:color="D8D8D8"/>
                                                                                                                  </w:divBdr>
                                                                                                                  <w:divsChild>
                                                                                                                    <w:div w:id="72364676">
                                                                                                                      <w:marLeft w:val="225"/>
                                                                                                                      <w:marRight w:val="225"/>
                                                                                                                      <w:marTop w:val="75"/>
                                                                                                                      <w:marBottom w:val="75"/>
                                                                                                                      <w:divBdr>
                                                                                                                        <w:top w:val="none" w:sz="0" w:space="0" w:color="auto"/>
                                                                                                                        <w:left w:val="none" w:sz="0" w:space="0" w:color="auto"/>
                                                                                                                        <w:bottom w:val="none" w:sz="0" w:space="0" w:color="auto"/>
                                                                                                                        <w:right w:val="none" w:sz="0" w:space="0" w:color="auto"/>
                                                                                                                      </w:divBdr>
                                                                                                                      <w:divsChild>
                                                                                                                        <w:div w:id="1954246894">
                                                                                                                          <w:marLeft w:val="0"/>
                                                                                                                          <w:marRight w:val="0"/>
                                                                                                                          <w:marTop w:val="0"/>
                                                                                                                          <w:marBottom w:val="0"/>
                                                                                                                          <w:divBdr>
                                                                                                                            <w:top w:val="single" w:sz="6" w:space="0" w:color="auto"/>
                                                                                                                            <w:left w:val="single" w:sz="6" w:space="0" w:color="auto"/>
                                                                                                                            <w:bottom w:val="single" w:sz="6" w:space="0" w:color="auto"/>
                                                                                                                            <w:right w:val="single" w:sz="6" w:space="0" w:color="auto"/>
                                                                                                                          </w:divBdr>
                                                                                                                          <w:divsChild>
                                                                                                                            <w:div w:id="1454515285">
                                                                                                                              <w:marLeft w:val="0"/>
                                                                                                                              <w:marRight w:val="0"/>
                                                                                                                              <w:marTop w:val="0"/>
                                                                                                                              <w:marBottom w:val="0"/>
                                                                                                                              <w:divBdr>
                                                                                                                                <w:top w:val="none" w:sz="0" w:space="0" w:color="auto"/>
                                                                                                                                <w:left w:val="none" w:sz="0" w:space="0" w:color="auto"/>
                                                                                                                                <w:bottom w:val="none" w:sz="0" w:space="0" w:color="auto"/>
                                                                                                                                <w:right w:val="none" w:sz="0" w:space="0" w:color="auto"/>
                                                                                                                              </w:divBdr>
                                                                                                                              <w:divsChild>
                                                                                                                                <w:div w:id="1435327707">
                                                                                                                                  <w:marLeft w:val="0"/>
                                                                                                                                  <w:marRight w:val="0"/>
                                                                                                                                  <w:marTop w:val="0"/>
                                                                                                                                  <w:marBottom w:val="0"/>
                                                                                                                                  <w:divBdr>
                                                                                                                                    <w:top w:val="none" w:sz="0" w:space="0" w:color="auto"/>
                                                                                                                                    <w:left w:val="none" w:sz="0" w:space="0" w:color="auto"/>
                                                                                                                                    <w:bottom w:val="none" w:sz="0" w:space="0" w:color="auto"/>
                                                                                                                                    <w:right w:val="none" w:sz="0" w:space="0" w:color="auto"/>
                                                                                                                                  </w:divBdr>
                                                                                                                                  <w:divsChild>
                                                                                                                                    <w:div w:id="1860385645">
                                                                                                                                      <w:marLeft w:val="0"/>
                                                                                                                                      <w:marRight w:val="0"/>
                                                                                                                                      <w:marTop w:val="0"/>
                                                                                                                                      <w:marBottom w:val="0"/>
                                                                                                                                      <w:divBdr>
                                                                                                                                        <w:top w:val="none" w:sz="0" w:space="0" w:color="auto"/>
                                                                                                                                        <w:left w:val="none" w:sz="0" w:space="0" w:color="auto"/>
                                                                                                                                        <w:bottom w:val="none" w:sz="0" w:space="0" w:color="auto"/>
                                                                                                                                        <w:right w:val="none" w:sz="0" w:space="0" w:color="auto"/>
                                                                                                                                      </w:divBdr>
                                                                                                                                      <w:divsChild>
                                                                                                                                        <w:div w:id="52320151">
                                                                                                                                          <w:marLeft w:val="0"/>
                                                                                                                                          <w:marRight w:val="0"/>
                                                                                                                                          <w:marTop w:val="0"/>
                                                                                                                                          <w:marBottom w:val="0"/>
                                                                                                                                          <w:divBdr>
                                                                                                                                            <w:top w:val="none" w:sz="0" w:space="0" w:color="auto"/>
                                                                                                                                            <w:left w:val="none" w:sz="0" w:space="0" w:color="auto"/>
                                                                                                                                            <w:bottom w:val="none" w:sz="0" w:space="0" w:color="auto"/>
                                                                                                                                            <w:right w:val="none" w:sz="0" w:space="0" w:color="auto"/>
                                                                                                                                          </w:divBdr>
                                                                                                                                          <w:divsChild>
                                                                                                                                            <w:div w:id="568539620">
                                                                                                                                              <w:marLeft w:val="0"/>
                                                                                                                                              <w:marRight w:val="0"/>
                                                                                                                                              <w:marTop w:val="0"/>
                                                                                                                                              <w:marBottom w:val="0"/>
                                                                                                                                              <w:divBdr>
                                                                                                                                                <w:top w:val="none" w:sz="0" w:space="0" w:color="auto"/>
                                                                                                                                                <w:left w:val="none" w:sz="0" w:space="0" w:color="auto"/>
                                                                                                                                                <w:bottom w:val="none" w:sz="0" w:space="0" w:color="auto"/>
                                                                                                                                                <w:right w:val="none" w:sz="0" w:space="0" w:color="auto"/>
                                                                                                                                              </w:divBdr>
                                                                                                                                              <w:divsChild>
                                                                                                                                                <w:div w:id="231893370">
                                                                                                                                                  <w:marLeft w:val="0"/>
                                                                                                                                                  <w:marRight w:val="0"/>
                                                                                                                                                  <w:marTop w:val="0"/>
                                                                                                                                                  <w:marBottom w:val="0"/>
                                                                                                                                                  <w:divBdr>
                                                                                                                                                    <w:top w:val="none" w:sz="0" w:space="0" w:color="auto"/>
                                                                                                                                                    <w:left w:val="none" w:sz="0" w:space="0" w:color="auto"/>
                                                                                                                                                    <w:bottom w:val="none" w:sz="0" w:space="0" w:color="auto"/>
                                                                                                                                                    <w:right w:val="none" w:sz="0" w:space="0" w:color="auto"/>
                                                                                                                                                  </w:divBdr>
                                                                                                                                                  <w:divsChild>
                                                                                                                                                    <w:div w:id="1178696384">
                                                                                                                                                      <w:marLeft w:val="0"/>
                                                                                                                                                      <w:marRight w:val="0"/>
                                                                                                                                                      <w:marTop w:val="0"/>
                                                                                                                                                      <w:marBottom w:val="0"/>
                                                                                                                                                      <w:divBdr>
                                                                                                                                                        <w:top w:val="none" w:sz="0" w:space="0" w:color="auto"/>
                                                                                                                                                        <w:left w:val="none" w:sz="0" w:space="0" w:color="auto"/>
                                                                                                                                                        <w:bottom w:val="none" w:sz="0" w:space="0" w:color="auto"/>
                                                                                                                                                        <w:right w:val="none" w:sz="0" w:space="0" w:color="auto"/>
                                                                                                                                                      </w:divBdr>
                                                                                                                                                    </w:div>
                                                                                                                                                    <w:div w:id="8922781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989020518">
      <w:bodyDiv w:val="1"/>
      <w:marLeft w:val="0"/>
      <w:marRight w:val="0"/>
      <w:marTop w:val="0"/>
      <w:marBottom w:val="0"/>
      <w:divBdr>
        <w:top w:val="none" w:sz="0" w:space="0" w:color="auto"/>
        <w:left w:val="none" w:sz="0" w:space="0" w:color="auto"/>
        <w:bottom w:val="none" w:sz="0" w:space="0" w:color="auto"/>
        <w:right w:val="none" w:sz="0" w:space="0" w:color="auto"/>
      </w:divBdr>
    </w:div>
    <w:div w:id="991325152">
      <w:bodyDiv w:val="1"/>
      <w:marLeft w:val="0"/>
      <w:marRight w:val="0"/>
      <w:marTop w:val="0"/>
      <w:marBottom w:val="0"/>
      <w:divBdr>
        <w:top w:val="none" w:sz="0" w:space="0" w:color="auto"/>
        <w:left w:val="none" w:sz="0" w:space="0" w:color="auto"/>
        <w:bottom w:val="none" w:sz="0" w:space="0" w:color="auto"/>
        <w:right w:val="none" w:sz="0" w:space="0" w:color="auto"/>
      </w:divBdr>
    </w:div>
    <w:div w:id="1002508380">
      <w:bodyDiv w:val="1"/>
      <w:marLeft w:val="0"/>
      <w:marRight w:val="0"/>
      <w:marTop w:val="0"/>
      <w:marBottom w:val="0"/>
      <w:divBdr>
        <w:top w:val="none" w:sz="0" w:space="0" w:color="auto"/>
        <w:left w:val="none" w:sz="0" w:space="0" w:color="auto"/>
        <w:bottom w:val="none" w:sz="0" w:space="0" w:color="auto"/>
        <w:right w:val="none" w:sz="0" w:space="0" w:color="auto"/>
      </w:divBdr>
    </w:div>
    <w:div w:id="1003049243">
      <w:bodyDiv w:val="1"/>
      <w:marLeft w:val="0"/>
      <w:marRight w:val="0"/>
      <w:marTop w:val="0"/>
      <w:marBottom w:val="0"/>
      <w:divBdr>
        <w:top w:val="none" w:sz="0" w:space="0" w:color="auto"/>
        <w:left w:val="none" w:sz="0" w:space="0" w:color="auto"/>
        <w:bottom w:val="none" w:sz="0" w:space="0" w:color="auto"/>
        <w:right w:val="none" w:sz="0" w:space="0" w:color="auto"/>
      </w:divBdr>
    </w:div>
    <w:div w:id="1018389100">
      <w:bodyDiv w:val="1"/>
      <w:marLeft w:val="0"/>
      <w:marRight w:val="0"/>
      <w:marTop w:val="0"/>
      <w:marBottom w:val="0"/>
      <w:divBdr>
        <w:top w:val="none" w:sz="0" w:space="0" w:color="auto"/>
        <w:left w:val="none" w:sz="0" w:space="0" w:color="auto"/>
        <w:bottom w:val="none" w:sz="0" w:space="0" w:color="auto"/>
        <w:right w:val="none" w:sz="0" w:space="0" w:color="auto"/>
      </w:divBdr>
    </w:div>
    <w:div w:id="1028218380">
      <w:bodyDiv w:val="1"/>
      <w:marLeft w:val="0"/>
      <w:marRight w:val="0"/>
      <w:marTop w:val="0"/>
      <w:marBottom w:val="0"/>
      <w:divBdr>
        <w:top w:val="none" w:sz="0" w:space="0" w:color="auto"/>
        <w:left w:val="none" w:sz="0" w:space="0" w:color="auto"/>
        <w:bottom w:val="none" w:sz="0" w:space="0" w:color="auto"/>
        <w:right w:val="none" w:sz="0" w:space="0" w:color="auto"/>
      </w:divBdr>
      <w:divsChild>
        <w:div w:id="1819150351">
          <w:marLeft w:val="0"/>
          <w:marRight w:val="0"/>
          <w:marTop w:val="0"/>
          <w:marBottom w:val="0"/>
          <w:divBdr>
            <w:top w:val="none" w:sz="0" w:space="0" w:color="auto"/>
            <w:left w:val="none" w:sz="0" w:space="0" w:color="auto"/>
            <w:bottom w:val="none" w:sz="0" w:space="0" w:color="auto"/>
            <w:right w:val="none" w:sz="0" w:space="0" w:color="auto"/>
          </w:divBdr>
          <w:divsChild>
            <w:div w:id="931744622">
              <w:marLeft w:val="0"/>
              <w:marRight w:val="0"/>
              <w:marTop w:val="0"/>
              <w:marBottom w:val="0"/>
              <w:divBdr>
                <w:top w:val="none" w:sz="0" w:space="0" w:color="auto"/>
                <w:left w:val="none" w:sz="0" w:space="0" w:color="auto"/>
                <w:bottom w:val="none" w:sz="0" w:space="0" w:color="auto"/>
                <w:right w:val="none" w:sz="0" w:space="0" w:color="auto"/>
              </w:divBdr>
              <w:divsChild>
                <w:div w:id="689183607">
                  <w:marLeft w:val="0"/>
                  <w:marRight w:val="0"/>
                  <w:marTop w:val="0"/>
                  <w:marBottom w:val="0"/>
                  <w:divBdr>
                    <w:top w:val="none" w:sz="0" w:space="0" w:color="auto"/>
                    <w:left w:val="none" w:sz="0" w:space="0" w:color="auto"/>
                    <w:bottom w:val="none" w:sz="0" w:space="0" w:color="auto"/>
                    <w:right w:val="none" w:sz="0" w:space="0" w:color="auto"/>
                  </w:divBdr>
                  <w:divsChild>
                    <w:div w:id="771778942">
                      <w:marLeft w:val="0"/>
                      <w:marRight w:val="0"/>
                      <w:marTop w:val="0"/>
                      <w:marBottom w:val="0"/>
                      <w:divBdr>
                        <w:top w:val="none" w:sz="0" w:space="0" w:color="auto"/>
                        <w:left w:val="none" w:sz="0" w:space="0" w:color="auto"/>
                        <w:bottom w:val="none" w:sz="0" w:space="0" w:color="auto"/>
                        <w:right w:val="none" w:sz="0" w:space="0" w:color="auto"/>
                      </w:divBdr>
                      <w:divsChild>
                        <w:div w:id="1531069679">
                          <w:marLeft w:val="0"/>
                          <w:marRight w:val="0"/>
                          <w:marTop w:val="0"/>
                          <w:marBottom w:val="0"/>
                          <w:divBdr>
                            <w:top w:val="none" w:sz="0" w:space="0" w:color="auto"/>
                            <w:left w:val="none" w:sz="0" w:space="0" w:color="auto"/>
                            <w:bottom w:val="none" w:sz="0" w:space="0" w:color="auto"/>
                            <w:right w:val="none" w:sz="0" w:space="0" w:color="auto"/>
                          </w:divBdr>
                          <w:divsChild>
                            <w:div w:id="1464544188">
                              <w:marLeft w:val="0"/>
                              <w:marRight w:val="0"/>
                              <w:marTop w:val="2100"/>
                              <w:marBottom w:val="0"/>
                              <w:divBdr>
                                <w:top w:val="none" w:sz="0" w:space="0" w:color="auto"/>
                                <w:left w:val="none" w:sz="0" w:space="0" w:color="auto"/>
                                <w:bottom w:val="none" w:sz="0" w:space="0" w:color="auto"/>
                                <w:right w:val="none" w:sz="0" w:space="0" w:color="auto"/>
                              </w:divBdr>
                              <w:divsChild>
                                <w:div w:id="1687635378">
                                  <w:marLeft w:val="0"/>
                                  <w:marRight w:val="0"/>
                                  <w:marTop w:val="0"/>
                                  <w:marBottom w:val="0"/>
                                  <w:divBdr>
                                    <w:top w:val="none" w:sz="0" w:space="0" w:color="auto"/>
                                    <w:left w:val="none" w:sz="0" w:space="0" w:color="auto"/>
                                    <w:bottom w:val="none" w:sz="0" w:space="0" w:color="auto"/>
                                    <w:right w:val="none" w:sz="0" w:space="0" w:color="auto"/>
                                  </w:divBdr>
                                  <w:divsChild>
                                    <w:div w:id="1268388771">
                                      <w:marLeft w:val="0"/>
                                      <w:marRight w:val="0"/>
                                      <w:marTop w:val="0"/>
                                      <w:marBottom w:val="0"/>
                                      <w:divBdr>
                                        <w:top w:val="none" w:sz="0" w:space="0" w:color="auto"/>
                                        <w:left w:val="none" w:sz="0" w:space="0" w:color="auto"/>
                                        <w:bottom w:val="none" w:sz="0" w:space="0" w:color="auto"/>
                                        <w:right w:val="none" w:sz="0" w:space="0" w:color="auto"/>
                                      </w:divBdr>
                                      <w:divsChild>
                                        <w:div w:id="552039114">
                                          <w:marLeft w:val="0"/>
                                          <w:marRight w:val="0"/>
                                          <w:marTop w:val="0"/>
                                          <w:marBottom w:val="0"/>
                                          <w:divBdr>
                                            <w:top w:val="none" w:sz="0" w:space="0" w:color="auto"/>
                                            <w:left w:val="none" w:sz="0" w:space="0" w:color="auto"/>
                                            <w:bottom w:val="none" w:sz="0" w:space="0" w:color="auto"/>
                                            <w:right w:val="none" w:sz="0" w:space="0" w:color="auto"/>
                                          </w:divBdr>
                                          <w:divsChild>
                                            <w:div w:id="3460579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55469371">
      <w:bodyDiv w:val="1"/>
      <w:marLeft w:val="0"/>
      <w:marRight w:val="0"/>
      <w:marTop w:val="0"/>
      <w:marBottom w:val="0"/>
      <w:divBdr>
        <w:top w:val="none" w:sz="0" w:space="0" w:color="auto"/>
        <w:left w:val="none" w:sz="0" w:space="0" w:color="auto"/>
        <w:bottom w:val="none" w:sz="0" w:space="0" w:color="auto"/>
        <w:right w:val="none" w:sz="0" w:space="0" w:color="auto"/>
      </w:divBdr>
    </w:div>
    <w:div w:id="1062488312">
      <w:bodyDiv w:val="1"/>
      <w:marLeft w:val="0"/>
      <w:marRight w:val="0"/>
      <w:marTop w:val="0"/>
      <w:marBottom w:val="0"/>
      <w:divBdr>
        <w:top w:val="none" w:sz="0" w:space="0" w:color="auto"/>
        <w:left w:val="none" w:sz="0" w:space="0" w:color="auto"/>
        <w:bottom w:val="none" w:sz="0" w:space="0" w:color="auto"/>
        <w:right w:val="none" w:sz="0" w:space="0" w:color="auto"/>
      </w:divBdr>
    </w:div>
    <w:div w:id="1071004083">
      <w:bodyDiv w:val="1"/>
      <w:marLeft w:val="0"/>
      <w:marRight w:val="0"/>
      <w:marTop w:val="0"/>
      <w:marBottom w:val="0"/>
      <w:divBdr>
        <w:top w:val="none" w:sz="0" w:space="0" w:color="auto"/>
        <w:left w:val="none" w:sz="0" w:space="0" w:color="auto"/>
        <w:bottom w:val="none" w:sz="0" w:space="0" w:color="auto"/>
        <w:right w:val="none" w:sz="0" w:space="0" w:color="auto"/>
      </w:divBdr>
      <w:divsChild>
        <w:div w:id="482550091">
          <w:marLeft w:val="0"/>
          <w:marRight w:val="0"/>
          <w:marTop w:val="0"/>
          <w:marBottom w:val="0"/>
          <w:divBdr>
            <w:top w:val="none" w:sz="0" w:space="0" w:color="auto"/>
            <w:left w:val="none" w:sz="0" w:space="0" w:color="auto"/>
            <w:bottom w:val="none" w:sz="0" w:space="0" w:color="auto"/>
            <w:right w:val="none" w:sz="0" w:space="0" w:color="auto"/>
          </w:divBdr>
          <w:divsChild>
            <w:div w:id="1328560466">
              <w:marLeft w:val="0"/>
              <w:marRight w:val="0"/>
              <w:marTop w:val="0"/>
              <w:marBottom w:val="0"/>
              <w:divBdr>
                <w:top w:val="none" w:sz="0" w:space="0" w:color="auto"/>
                <w:left w:val="none" w:sz="0" w:space="0" w:color="auto"/>
                <w:bottom w:val="none" w:sz="0" w:space="0" w:color="auto"/>
                <w:right w:val="none" w:sz="0" w:space="0" w:color="auto"/>
              </w:divBdr>
              <w:divsChild>
                <w:div w:id="887300661">
                  <w:marLeft w:val="0"/>
                  <w:marRight w:val="0"/>
                  <w:marTop w:val="0"/>
                  <w:marBottom w:val="0"/>
                  <w:divBdr>
                    <w:top w:val="none" w:sz="0" w:space="0" w:color="auto"/>
                    <w:left w:val="none" w:sz="0" w:space="0" w:color="auto"/>
                    <w:bottom w:val="none" w:sz="0" w:space="0" w:color="auto"/>
                    <w:right w:val="none" w:sz="0" w:space="0" w:color="auto"/>
                  </w:divBdr>
                  <w:divsChild>
                    <w:div w:id="698971589">
                      <w:marLeft w:val="0"/>
                      <w:marRight w:val="0"/>
                      <w:marTop w:val="0"/>
                      <w:marBottom w:val="0"/>
                      <w:divBdr>
                        <w:top w:val="none" w:sz="0" w:space="0" w:color="auto"/>
                        <w:left w:val="none" w:sz="0" w:space="0" w:color="auto"/>
                        <w:bottom w:val="none" w:sz="0" w:space="0" w:color="auto"/>
                        <w:right w:val="none" w:sz="0" w:space="0" w:color="auto"/>
                      </w:divBdr>
                      <w:divsChild>
                        <w:div w:id="2113085910">
                          <w:marLeft w:val="0"/>
                          <w:marRight w:val="0"/>
                          <w:marTop w:val="0"/>
                          <w:marBottom w:val="0"/>
                          <w:divBdr>
                            <w:top w:val="none" w:sz="0" w:space="0" w:color="auto"/>
                            <w:left w:val="none" w:sz="0" w:space="0" w:color="auto"/>
                            <w:bottom w:val="none" w:sz="0" w:space="0" w:color="auto"/>
                            <w:right w:val="none" w:sz="0" w:space="0" w:color="auto"/>
                          </w:divBdr>
                          <w:divsChild>
                            <w:div w:id="803693862">
                              <w:marLeft w:val="0"/>
                              <w:marRight w:val="0"/>
                              <w:marTop w:val="2100"/>
                              <w:marBottom w:val="0"/>
                              <w:divBdr>
                                <w:top w:val="none" w:sz="0" w:space="0" w:color="auto"/>
                                <w:left w:val="none" w:sz="0" w:space="0" w:color="auto"/>
                                <w:bottom w:val="none" w:sz="0" w:space="0" w:color="auto"/>
                                <w:right w:val="none" w:sz="0" w:space="0" w:color="auto"/>
                              </w:divBdr>
                              <w:divsChild>
                                <w:div w:id="1723407980">
                                  <w:marLeft w:val="0"/>
                                  <w:marRight w:val="0"/>
                                  <w:marTop w:val="0"/>
                                  <w:marBottom w:val="0"/>
                                  <w:divBdr>
                                    <w:top w:val="none" w:sz="0" w:space="0" w:color="auto"/>
                                    <w:left w:val="none" w:sz="0" w:space="0" w:color="auto"/>
                                    <w:bottom w:val="none" w:sz="0" w:space="0" w:color="auto"/>
                                    <w:right w:val="none" w:sz="0" w:space="0" w:color="auto"/>
                                  </w:divBdr>
                                  <w:divsChild>
                                    <w:div w:id="1530069031">
                                      <w:marLeft w:val="0"/>
                                      <w:marRight w:val="0"/>
                                      <w:marTop w:val="0"/>
                                      <w:marBottom w:val="0"/>
                                      <w:divBdr>
                                        <w:top w:val="none" w:sz="0" w:space="0" w:color="auto"/>
                                        <w:left w:val="none" w:sz="0" w:space="0" w:color="auto"/>
                                        <w:bottom w:val="none" w:sz="0" w:space="0" w:color="auto"/>
                                        <w:right w:val="none" w:sz="0" w:space="0" w:color="auto"/>
                                      </w:divBdr>
                                      <w:divsChild>
                                        <w:div w:id="991838345">
                                          <w:marLeft w:val="0"/>
                                          <w:marRight w:val="0"/>
                                          <w:marTop w:val="0"/>
                                          <w:marBottom w:val="0"/>
                                          <w:divBdr>
                                            <w:top w:val="none" w:sz="0" w:space="0" w:color="auto"/>
                                            <w:left w:val="none" w:sz="0" w:space="0" w:color="auto"/>
                                            <w:bottom w:val="none" w:sz="0" w:space="0" w:color="auto"/>
                                            <w:right w:val="none" w:sz="0" w:space="0" w:color="auto"/>
                                          </w:divBdr>
                                          <w:divsChild>
                                            <w:div w:id="141420252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76589959">
      <w:bodyDiv w:val="1"/>
      <w:marLeft w:val="0"/>
      <w:marRight w:val="0"/>
      <w:marTop w:val="0"/>
      <w:marBottom w:val="0"/>
      <w:divBdr>
        <w:top w:val="none" w:sz="0" w:space="0" w:color="auto"/>
        <w:left w:val="none" w:sz="0" w:space="0" w:color="auto"/>
        <w:bottom w:val="none" w:sz="0" w:space="0" w:color="auto"/>
        <w:right w:val="none" w:sz="0" w:space="0" w:color="auto"/>
      </w:divBdr>
    </w:div>
    <w:div w:id="1076972594">
      <w:bodyDiv w:val="1"/>
      <w:marLeft w:val="0"/>
      <w:marRight w:val="0"/>
      <w:marTop w:val="0"/>
      <w:marBottom w:val="0"/>
      <w:divBdr>
        <w:top w:val="none" w:sz="0" w:space="0" w:color="auto"/>
        <w:left w:val="none" w:sz="0" w:space="0" w:color="auto"/>
        <w:bottom w:val="none" w:sz="0" w:space="0" w:color="auto"/>
        <w:right w:val="none" w:sz="0" w:space="0" w:color="auto"/>
      </w:divBdr>
    </w:div>
    <w:div w:id="1090396364">
      <w:bodyDiv w:val="1"/>
      <w:marLeft w:val="0"/>
      <w:marRight w:val="0"/>
      <w:marTop w:val="0"/>
      <w:marBottom w:val="0"/>
      <w:divBdr>
        <w:top w:val="none" w:sz="0" w:space="0" w:color="auto"/>
        <w:left w:val="none" w:sz="0" w:space="0" w:color="auto"/>
        <w:bottom w:val="none" w:sz="0" w:space="0" w:color="auto"/>
        <w:right w:val="none" w:sz="0" w:space="0" w:color="auto"/>
      </w:divBdr>
      <w:divsChild>
        <w:div w:id="1475298767">
          <w:marLeft w:val="0"/>
          <w:marRight w:val="0"/>
          <w:marTop w:val="0"/>
          <w:marBottom w:val="0"/>
          <w:divBdr>
            <w:top w:val="none" w:sz="0" w:space="0" w:color="auto"/>
            <w:left w:val="none" w:sz="0" w:space="0" w:color="auto"/>
            <w:bottom w:val="none" w:sz="0" w:space="0" w:color="auto"/>
            <w:right w:val="none" w:sz="0" w:space="0" w:color="auto"/>
          </w:divBdr>
          <w:divsChild>
            <w:div w:id="1490246471">
              <w:marLeft w:val="0"/>
              <w:marRight w:val="0"/>
              <w:marTop w:val="0"/>
              <w:marBottom w:val="0"/>
              <w:divBdr>
                <w:top w:val="none" w:sz="0" w:space="0" w:color="auto"/>
                <w:left w:val="none" w:sz="0" w:space="0" w:color="auto"/>
                <w:bottom w:val="none" w:sz="0" w:space="0" w:color="auto"/>
                <w:right w:val="none" w:sz="0" w:space="0" w:color="auto"/>
              </w:divBdr>
              <w:divsChild>
                <w:div w:id="1522158880">
                  <w:marLeft w:val="0"/>
                  <w:marRight w:val="0"/>
                  <w:marTop w:val="0"/>
                  <w:marBottom w:val="0"/>
                  <w:divBdr>
                    <w:top w:val="none" w:sz="0" w:space="0" w:color="auto"/>
                    <w:left w:val="none" w:sz="0" w:space="0" w:color="auto"/>
                    <w:bottom w:val="none" w:sz="0" w:space="0" w:color="auto"/>
                    <w:right w:val="none" w:sz="0" w:space="0" w:color="auto"/>
                  </w:divBdr>
                  <w:divsChild>
                    <w:div w:id="471335231">
                      <w:marLeft w:val="0"/>
                      <w:marRight w:val="0"/>
                      <w:marTop w:val="0"/>
                      <w:marBottom w:val="0"/>
                      <w:divBdr>
                        <w:top w:val="none" w:sz="0" w:space="0" w:color="auto"/>
                        <w:left w:val="none" w:sz="0" w:space="0" w:color="auto"/>
                        <w:bottom w:val="none" w:sz="0" w:space="0" w:color="auto"/>
                        <w:right w:val="none" w:sz="0" w:space="0" w:color="auto"/>
                      </w:divBdr>
                      <w:divsChild>
                        <w:div w:id="1233934002">
                          <w:marLeft w:val="0"/>
                          <w:marRight w:val="0"/>
                          <w:marTop w:val="0"/>
                          <w:marBottom w:val="0"/>
                          <w:divBdr>
                            <w:top w:val="none" w:sz="0" w:space="0" w:color="auto"/>
                            <w:left w:val="none" w:sz="0" w:space="0" w:color="auto"/>
                            <w:bottom w:val="none" w:sz="0" w:space="0" w:color="auto"/>
                            <w:right w:val="none" w:sz="0" w:space="0" w:color="auto"/>
                          </w:divBdr>
                          <w:divsChild>
                            <w:div w:id="324868713">
                              <w:marLeft w:val="0"/>
                              <w:marRight w:val="0"/>
                              <w:marTop w:val="2100"/>
                              <w:marBottom w:val="0"/>
                              <w:divBdr>
                                <w:top w:val="none" w:sz="0" w:space="0" w:color="auto"/>
                                <w:left w:val="none" w:sz="0" w:space="0" w:color="auto"/>
                                <w:bottom w:val="none" w:sz="0" w:space="0" w:color="auto"/>
                                <w:right w:val="none" w:sz="0" w:space="0" w:color="auto"/>
                              </w:divBdr>
                              <w:divsChild>
                                <w:div w:id="1915621367">
                                  <w:marLeft w:val="0"/>
                                  <w:marRight w:val="0"/>
                                  <w:marTop w:val="0"/>
                                  <w:marBottom w:val="0"/>
                                  <w:divBdr>
                                    <w:top w:val="none" w:sz="0" w:space="0" w:color="auto"/>
                                    <w:left w:val="none" w:sz="0" w:space="0" w:color="auto"/>
                                    <w:bottom w:val="none" w:sz="0" w:space="0" w:color="auto"/>
                                    <w:right w:val="none" w:sz="0" w:space="0" w:color="auto"/>
                                  </w:divBdr>
                                  <w:divsChild>
                                    <w:div w:id="1094664022">
                                      <w:marLeft w:val="0"/>
                                      <w:marRight w:val="0"/>
                                      <w:marTop w:val="0"/>
                                      <w:marBottom w:val="0"/>
                                      <w:divBdr>
                                        <w:top w:val="none" w:sz="0" w:space="0" w:color="auto"/>
                                        <w:left w:val="none" w:sz="0" w:space="0" w:color="auto"/>
                                        <w:bottom w:val="none" w:sz="0" w:space="0" w:color="auto"/>
                                        <w:right w:val="none" w:sz="0" w:space="0" w:color="auto"/>
                                      </w:divBdr>
                                      <w:divsChild>
                                        <w:div w:id="528185114">
                                          <w:marLeft w:val="0"/>
                                          <w:marRight w:val="0"/>
                                          <w:marTop w:val="0"/>
                                          <w:marBottom w:val="0"/>
                                          <w:divBdr>
                                            <w:top w:val="none" w:sz="0" w:space="0" w:color="auto"/>
                                            <w:left w:val="none" w:sz="0" w:space="0" w:color="auto"/>
                                            <w:bottom w:val="none" w:sz="0" w:space="0" w:color="auto"/>
                                            <w:right w:val="none" w:sz="0" w:space="0" w:color="auto"/>
                                          </w:divBdr>
                                          <w:divsChild>
                                            <w:div w:id="1228920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097558715">
      <w:bodyDiv w:val="1"/>
      <w:marLeft w:val="0"/>
      <w:marRight w:val="0"/>
      <w:marTop w:val="0"/>
      <w:marBottom w:val="0"/>
      <w:divBdr>
        <w:top w:val="none" w:sz="0" w:space="0" w:color="auto"/>
        <w:left w:val="none" w:sz="0" w:space="0" w:color="auto"/>
        <w:bottom w:val="none" w:sz="0" w:space="0" w:color="auto"/>
        <w:right w:val="none" w:sz="0" w:space="0" w:color="auto"/>
      </w:divBdr>
      <w:divsChild>
        <w:div w:id="267202758">
          <w:marLeft w:val="0"/>
          <w:marRight w:val="0"/>
          <w:marTop w:val="0"/>
          <w:marBottom w:val="0"/>
          <w:divBdr>
            <w:top w:val="none" w:sz="0" w:space="0" w:color="auto"/>
            <w:left w:val="none" w:sz="0" w:space="0" w:color="auto"/>
            <w:bottom w:val="none" w:sz="0" w:space="0" w:color="auto"/>
            <w:right w:val="none" w:sz="0" w:space="0" w:color="auto"/>
          </w:divBdr>
        </w:div>
      </w:divsChild>
    </w:div>
    <w:div w:id="1103957568">
      <w:bodyDiv w:val="1"/>
      <w:marLeft w:val="0"/>
      <w:marRight w:val="0"/>
      <w:marTop w:val="0"/>
      <w:marBottom w:val="0"/>
      <w:divBdr>
        <w:top w:val="none" w:sz="0" w:space="0" w:color="auto"/>
        <w:left w:val="none" w:sz="0" w:space="0" w:color="auto"/>
        <w:bottom w:val="none" w:sz="0" w:space="0" w:color="auto"/>
        <w:right w:val="none" w:sz="0" w:space="0" w:color="auto"/>
      </w:divBdr>
      <w:divsChild>
        <w:div w:id="3288482">
          <w:marLeft w:val="0"/>
          <w:marRight w:val="0"/>
          <w:marTop w:val="0"/>
          <w:marBottom w:val="0"/>
          <w:divBdr>
            <w:top w:val="none" w:sz="0" w:space="0" w:color="auto"/>
            <w:left w:val="none" w:sz="0" w:space="0" w:color="auto"/>
            <w:bottom w:val="none" w:sz="0" w:space="0" w:color="auto"/>
            <w:right w:val="none" w:sz="0" w:space="0" w:color="auto"/>
          </w:divBdr>
          <w:divsChild>
            <w:div w:id="522937998">
              <w:marLeft w:val="0"/>
              <w:marRight w:val="0"/>
              <w:marTop w:val="0"/>
              <w:marBottom w:val="0"/>
              <w:divBdr>
                <w:top w:val="none" w:sz="0" w:space="0" w:color="auto"/>
                <w:left w:val="none" w:sz="0" w:space="0" w:color="auto"/>
                <w:bottom w:val="none" w:sz="0" w:space="0" w:color="auto"/>
                <w:right w:val="none" w:sz="0" w:space="0" w:color="auto"/>
              </w:divBdr>
              <w:divsChild>
                <w:div w:id="1427996575">
                  <w:marLeft w:val="0"/>
                  <w:marRight w:val="0"/>
                  <w:marTop w:val="0"/>
                  <w:marBottom w:val="0"/>
                  <w:divBdr>
                    <w:top w:val="none" w:sz="0" w:space="0" w:color="auto"/>
                    <w:left w:val="none" w:sz="0" w:space="0" w:color="auto"/>
                    <w:bottom w:val="none" w:sz="0" w:space="0" w:color="auto"/>
                    <w:right w:val="none" w:sz="0" w:space="0" w:color="auto"/>
                  </w:divBdr>
                  <w:divsChild>
                    <w:div w:id="493956411">
                      <w:marLeft w:val="0"/>
                      <w:marRight w:val="0"/>
                      <w:marTop w:val="0"/>
                      <w:marBottom w:val="0"/>
                      <w:divBdr>
                        <w:top w:val="none" w:sz="0" w:space="0" w:color="auto"/>
                        <w:left w:val="none" w:sz="0" w:space="0" w:color="auto"/>
                        <w:bottom w:val="none" w:sz="0" w:space="0" w:color="auto"/>
                        <w:right w:val="none" w:sz="0" w:space="0" w:color="auto"/>
                      </w:divBdr>
                      <w:divsChild>
                        <w:div w:id="1102451964">
                          <w:marLeft w:val="0"/>
                          <w:marRight w:val="0"/>
                          <w:marTop w:val="0"/>
                          <w:marBottom w:val="0"/>
                          <w:divBdr>
                            <w:top w:val="none" w:sz="0" w:space="0" w:color="auto"/>
                            <w:left w:val="none" w:sz="0" w:space="0" w:color="auto"/>
                            <w:bottom w:val="none" w:sz="0" w:space="0" w:color="auto"/>
                            <w:right w:val="none" w:sz="0" w:space="0" w:color="auto"/>
                          </w:divBdr>
                          <w:divsChild>
                            <w:div w:id="888418769">
                              <w:marLeft w:val="0"/>
                              <w:marRight w:val="0"/>
                              <w:marTop w:val="0"/>
                              <w:marBottom w:val="0"/>
                              <w:divBdr>
                                <w:top w:val="none" w:sz="0" w:space="0" w:color="auto"/>
                                <w:left w:val="none" w:sz="0" w:space="0" w:color="auto"/>
                                <w:bottom w:val="none" w:sz="0" w:space="0" w:color="auto"/>
                                <w:right w:val="none" w:sz="0" w:space="0" w:color="auto"/>
                              </w:divBdr>
                              <w:divsChild>
                                <w:div w:id="1735083524">
                                  <w:marLeft w:val="0"/>
                                  <w:marRight w:val="0"/>
                                  <w:marTop w:val="0"/>
                                  <w:marBottom w:val="0"/>
                                  <w:divBdr>
                                    <w:top w:val="none" w:sz="0" w:space="0" w:color="auto"/>
                                    <w:left w:val="none" w:sz="0" w:space="0" w:color="auto"/>
                                    <w:bottom w:val="none" w:sz="0" w:space="0" w:color="auto"/>
                                    <w:right w:val="none" w:sz="0" w:space="0" w:color="auto"/>
                                  </w:divBdr>
                                  <w:divsChild>
                                    <w:div w:id="1729691931">
                                      <w:marLeft w:val="0"/>
                                      <w:marRight w:val="0"/>
                                      <w:marTop w:val="0"/>
                                      <w:marBottom w:val="0"/>
                                      <w:divBdr>
                                        <w:top w:val="none" w:sz="0" w:space="0" w:color="auto"/>
                                        <w:left w:val="none" w:sz="0" w:space="0" w:color="auto"/>
                                        <w:bottom w:val="none" w:sz="0" w:space="0" w:color="auto"/>
                                        <w:right w:val="none" w:sz="0" w:space="0" w:color="auto"/>
                                      </w:divBdr>
                                      <w:divsChild>
                                        <w:div w:id="766072550">
                                          <w:marLeft w:val="0"/>
                                          <w:marRight w:val="0"/>
                                          <w:marTop w:val="0"/>
                                          <w:marBottom w:val="0"/>
                                          <w:divBdr>
                                            <w:top w:val="none" w:sz="0" w:space="0" w:color="auto"/>
                                            <w:left w:val="none" w:sz="0" w:space="0" w:color="auto"/>
                                            <w:bottom w:val="none" w:sz="0" w:space="0" w:color="auto"/>
                                            <w:right w:val="none" w:sz="0" w:space="0" w:color="auto"/>
                                          </w:divBdr>
                                          <w:divsChild>
                                            <w:div w:id="1632981783">
                                              <w:marLeft w:val="0"/>
                                              <w:marRight w:val="0"/>
                                              <w:marTop w:val="0"/>
                                              <w:marBottom w:val="0"/>
                                              <w:divBdr>
                                                <w:top w:val="none" w:sz="0" w:space="0" w:color="auto"/>
                                                <w:left w:val="none" w:sz="0" w:space="0" w:color="auto"/>
                                                <w:bottom w:val="none" w:sz="0" w:space="0" w:color="auto"/>
                                                <w:right w:val="none" w:sz="0" w:space="0" w:color="auto"/>
                                              </w:divBdr>
                                              <w:divsChild>
                                                <w:div w:id="951018268">
                                                  <w:marLeft w:val="0"/>
                                                  <w:marRight w:val="0"/>
                                                  <w:marTop w:val="0"/>
                                                  <w:marBottom w:val="0"/>
                                                  <w:divBdr>
                                                    <w:top w:val="single" w:sz="12" w:space="2" w:color="FFFFCC"/>
                                                    <w:left w:val="single" w:sz="12" w:space="2" w:color="FFFFCC"/>
                                                    <w:bottom w:val="single" w:sz="12" w:space="2" w:color="FFFFCC"/>
                                                    <w:right w:val="single" w:sz="12" w:space="0" w:color="FFFFCC"/>
                                                  </w:divBdr>
                                                  <w:divsChild>
                                                    <w:div w:id="234366383">
                                                      <w:marLeft w:val="0"/>
                                                      <w:marRight w:val="0"/>
                                                      <w:marTop w:val="0"/>
                                                      <w:marBottom w:val="0"/>
                                                      <w:divBdr>
                                                        <w:top w:val="none" w:sz="0" w:space="0" w:color="auto"/>
                                                        <w:left w:val="none" w:sz="0" w:space="0" w:color="auto"/>
                                                        <w:bottom w:val="none" w:sz="0" w:space="0" w:color="auto"/>
                                                        <w:right w:val="none" w:sz="0" w:space="0" w:color="auto"/>
                                                      </w:divBdr>
                                                      <w:divsChild>
                                                        <w:div w:id="112098633">
                                                          <w:marLeft w:val="0"/>
                                                          <w:marRight w:val="0"/>
                                                          <w:marTop w:val="0"/>
                                                          <w:marBottom w:val="0"/>
                                                          <w:divBdr>
                                                            <w:top w:val="none" w:sz="0" w:space="0" w:color="auto"/>
                                                            <w:left w:val="none" w:sz="0" w:space="0" w:color="auto"/>
                                                            <w:bottom w:val="none" w:sz="0" w:space="0" w:color="auto"/>
                                                            <w:right w:val="none" w:sz="0" w:space="0" w:color="auto"/>
                                                          </w:divBdr>
                                                          <w:divsChild>
                                                            <w:div w:id="1949965090">
                                                              <w:marLeft w:val="0"/>
                                                              <w:marRight w:val="0"/>
                                                              <w:marTop w:val="0"/>
                                                              <w:marBottom w:val="0"/>
                                                              <w:divBdr>
                                                                <w:top w:val="none" w:sz="0" w:space="0" w:color="auto"/>
                                                                <w:left w:val="none" w:sz="0" w:space="0" w:color="auto"/>
                                                                <w:bottom w:val="none" w:sz="0" w:space="0" w:color="auto"/>
                                                                <w:right w:val="none" w:sz="0" w:space="0" w:color="auto"/>
                                                              </w:divBdr>
                                                              <w:divsChild>
                                                                <w:div w:id="1825121803">
                                                                  <w:marLeft w:val="0"/>
                                                                  <w:marRight w:val="0"/>
                                                                  <w:marTop w:val="0"/>
                                                                  <w:marBottom w:val="0"/>
                                                                  <w:divBdr>
                                                                    <w:top w:val="none" w:sz="0" w:space="0" w:color="auto"/>
                                                                    <w:left w:val="none" w:sz="0" w:space="0" w:color="auto"/>
                                                                    <w:bottom w:val="none" w:sz="0" w:space="0" w:color="auto"/>
                                                                    <w:right w:val="none" w:sz="0" w:space="0" w:color="auto"/>
                                                                  </w:divBdr>
                                                                  <w:divsChild>
                                                                    <w:div w:id="1294754392">
                                                                      <w:marLeft w:val="0"/>
                                                                      <w:marRight w:val="0"/>
                                                                      <w:marTop w:val="0"/>
                                                                      <w:marBottom w:val="0"/>
                                                                      <w:divBdr>
                                                                        <w:top w:val="none" w:sz="0" w:space="0" w:color="auto"/>
                                                                        <w:left w:val="none" w:sz="0" w:space="0" w:color="auto"/>
                                                                        <w:bottom w:val="none" w:sz="0" w:space="0" w:color="auto"/>
                                                                        <w:right w:val="none" w:sz="0" w:space="0" w:color="auto"/>
                                                                      </w:divBdr>
                                                                      <w:divsChild>
                                                                        <w:div w:id="152374808">
                                                                          <w:marLeft w:val="0"/>
                                                                          <w:marRight w:val="0"/>
                                                                          <w:marTop w:val="0"/>
                                                                          <w:marBottom w:val="0"/>
                                                                          <w:divBdr>
                                                                            <w:top w:val="none" w:sz="0" w:space="0" w:color="auto"/>
                                                                            <w:left w:val="none" w:sz="0" w:space="0" w:color="auto"/>
                                                                            <w:bottom w:val="none" w:sz="0" w:space="0" w:color="auto"/>
                                                                            <w:right w:val="none" w:sz="0" w:space="0" w:color="auto"/>
                                                                          </w:divBdr>
                                                                          <w:divsChild>
                                                                            <w:div w:id="1678650995">
                                                                              <w:marLeft w:val="0"/>
                                                                              <w:marRight w:val="0"/>
                                                                              <w:marTop w:val="0"/>
                                                                              <w:marBottom w:val="0"/>
                                                                              <w:divBdr>
                                                                                <w:top w:val="none" w:sz="0" w:space="0" w:color="auto"/>
                                                                                <w:left w:val="none" w:sz="0" w:space="0" w:color="auto"/>
                                                                                <w:bottom w:val="none" w:sz="0" w:space="0" w:color="auto"/>
                                                                                <w:right w:val="none" w:sz="0" w:space="0" w:color="auto"/>
                                                                              </w:divBdr>
                                                                              <w:divsChild>
                                                                                <w:div w:id="1029261296">
                                                                                  <w:marLeft w:val="0"/>
                                                                                  <w:marRight w:val="0"/>
                                                                                  <w:marTop w:val="0"/>
                                                                                  <w:marBottom w:val="0"/>
                                                                                  <w:divBdr>
                                                                                    <w:top w:val="none" w:sz="0" w:space="0" w:color="auto"/>
                                                                                    <w:left w:val="none" w:sz="0" w:space="0" w:color="auto"/>
                                                                                    <w:bottom w:val="none" w:sz="0" w:space="0" w:color="auto"/>
                                                                                    <w:right w:val="none" w:sz="0" w:space="0" w:color="auto"/>
                                                                                  </w:divBdr>
                                                                                  <w:divsChild>
                                                                                    <w:div w:id="1393699164">
                                                                                      <w:marLeft w:val="0"/>
                                                                                      <w:marRight w:val="0"/>
                                                                                      <w:marTop w:val="0"/>
                                                                                      <w:marBottom w:val="0"/>
                                                                                      <w:divBdr>
                                                                                        <w:top w:val="none" w:sz="0" w:space="0" w:color="auto"/>
                                                                                        <w:left w:val="none" w:sz="0" w:space="0" w:color="auto"/>
                                                                                        <w:bottom w:val="none" w:sz="0" w:space="0" w:color="auto"/>
                                                                                        <w:right w:val="none" w:sz="0" w:space="0" w:color="auto"/>
                                                                                      </w:divBdr>
                                                                                      <w:divsChild>
                                                                                        <w:div w:id="242108743">
                                                                                          <w:marLeft w:val="0"/>
                                                                                          <w:marRight w:val="0"/>
                                                                                          <w:marTop w:val="0"/>
                                                                                          <w:marBottom w:val="0"/>
                                                                                          <w:divBdr>
                                                                                            <w:top w:val="none" w:sz="0" w:space="0" w:color="auto"/>
                                                                                            <w:left w:val="none" w:sz="0" w:space="0" w:color="auto"/>
                                                                                            <w:bottom w:val="none" w:sz="0" w:space="0" w:color="auto"/>
                                                                                            <w:right w:val="none" w:sz="0" w:space="0" w:color="auto"/>
                                                                                          </w:divBdr>
                                                                                          <w:divsChild>
                                                                                            <w:div w:id="1548952152">
                                                                                              <w:marLeft w:val="0"/>
                                                                                              <w:marRight w:val="120"/>
                                                                                              <w:marTop w:val="0"/>
                                                                                              <w:marBottom w:val="150"/>
                                                                                              <w:divBdr>
                                                                                                <w:top w:val="single" w:sz="2" w:space="0" w:color="EFEFEF"/>
                                                                                                <w:left w:val="single" w:sz="6" w:space="0" w:color="EFEFEF"/>
                                                                                                <w:bottom w:val="single" w:sz="6" w:space="0" w:color="E2E2E2"/>
                                                                                                <w:right w:val="single" w:sz="6" w:space="0" w:color="EFEFEF"/>
                                                                                              </w:divBdr>
                                                                                              <w:divsChild>
                                                                                                <w:div w:id="2126803084">
                                                                                                  <w:marLeft w:val="0"/>
                                                                                                  <w:marRight w:val="0"/>
                                                                                                  <w:marTop w:val="0"/>
                                                                                                  <w:marBottom w:val="0"/>
                                                                                                  <w:divBdr>
                                                                                                    <w:top w:val="none" w:sz="0" w:space="0" w:color="auto"/>
                                                                                                    <w:left w:val="none" w:sz="0" w:space="0" w:color="auto"/>
                                                                                                    <w:bottom w:val="none" w:sz="0" w:space="0" w:color="auto"/>
                                                                                                    <w:right w:val="none" w:sz="0" w:space="0" w:color="auto"/>
                                                                                                  </w:divBdr>
                                                                                                  <w:divsChild>
                                                                                                    <w:div w:id="508175993">
                                                                                                      <w:marLeft w:val="0"/>
                                                                                                      <w:marRight w:val="0"/>
                                                                                                      <w:marTop w:val="0"/>
                                                                                                      <w:marBottom w:val="0"/>
                                                                                                      <w:divBdr>
                                                                                                        <w:top w:val="none" w:sz="0" w:space="0" w:color="auto"/>
                                                                                                        <w:left w:val="none" w:sz="0" w:space="0" w:color="auto"/>
                                                                                                        <w:bottom w:val="none" w:sz="0" w:space="0" w:color="auto"/>
                                                                                                        <w:right w:val="none" w:sz="0" w:space="0" w:color="auto"/>
                                                                                                      </w:divBdr>
                                                                                                      <w:divsChild>
                                                                                                        <w:div w:id="823395259">
                                                                                                          <w:marLeft w:val="0"/>
                                                                                                          <w:marRight w:val="0"/>
                                                                                                          <w:marTop w:val="0"/>
                                                                                                          <w:marBottom w:val="0"/>
                                                                                                          <w:divBdr>
                                                                                                            <w:top w:val="none" w:sz="0" w:space="0" w:color="auto"/>
                                                                                                            <w:left w:val="none" w:sz="0" w:space="0" w:color="auto"/>
                                                                                                            <w:bottom w:val="none" w:sz="0" w:space="0" w:color="auto"/>
                                                                                                            <w:right w:val="none" w:sz="0" w:space="0" w:color="auto"/>
                                                                                                          </w:divBdr>
                                                                                                          <w:divsChild>
                                                                                                            <w:div w:id="1671911575">
                                                                                                              <w:marLeft w:val="0"/>
                                                                                                              <w:marRight w:val="0"/>
                                                                                                              <w:marTop w:val="0"/>
                                                                                                              <w:marBottom w:val="0"/>
                                                                                                              <w:divBdr>
                                                                                                                <w:top w:val="none" w:sz="0" w:space="0" w:color="auto"/>
                                                                                                                <w:left w:val="none" w:sz="0" w:space="0" w:color="auto"/>
                                                                                                                <w:bottom w:val="none" w:sz="0" w:space="0" w:color="auto"/>
                                                                                                                <w:right w:val="none" w:sz="0" w:space="0" w:color="auto"/>
                                                                                                              </w:divBdr>
                                                                                                              <w:divsChild>
                                                                                                                <w:div w:id="146746754">
                                                                                                                  <w:marLeft w:val="0"/>
                                                                                                                  <w:marRight w:val="0"/>
                                                                                                                  <w:marTop w:val="0"/>
                                                                                                                  <w:marBottom w:val="0"/>
                                                                                                                  <w:divBdr>
                                                                                                                    <w:top w:val="single" w:sz="2" w:space="4" w:color="D8D8D8"/>
                                                                                                                    <w:left w:val="single" w:sz="2" w:space="0" w:color="D8D8D8"/>
                                                                                                                    <w:bottom w:val="single" w:sz="2" w:space="4" w:color="D8D8D8"/>
                                                                                                                    <w:right w:val="single" w:sz="2" w:space="0" w:color="D8D8D8"/>
                                                                                                                  </w:divBdr>
                                                                                                                  <w:divsChild>
                                                                                                                    <w:div w:id="284388590">
                                                                                                                      <w:marLeft w:val="225"/>
                                                                                                                      <w:marRight w:val="225"/>
                                                                                                                      <w:marTop w:val="75"/>
                                                                                                                      <w:marBottom w:val="75"/>
                                                                                                                      <w:divBdr>
                                                                                                                        <w:top w:val="none" w:sz="0" w:space="0" w:color="auto"/>
                                                                                                                        <w:left w:val="none" w:sz="0" w:space="0" w:color="auto"/>
                                                                                                                        <w:bottom w:val="none" w:sz="0" w:space="0" w:color="auto"/>
                                                                                                                        <w:right w:val="none" w:sz="0" w:space="0" w:color="auto"/>
                                                                                                                      </w:divBdr>
                                                                                                                      <w:divsChild>
                                                                                                                        <w:div w:id="1109590737">
                                                                                                                          <w:marLeft w:val="0"/>
                                                                                                                          <w:marRight w:val="0"/>
                                                                                                                          <w:marTop w:val="0"/>
                                                                                                                          <w:marBottom w:val="0"/>
                                                                                                                          <w:divBdr>
                                                                                                                            <w:top w:val="single" w:sz="6" w:space="0" w:color="auto"/>
                                                                                                                            <w:left w:val="single" w:sz="6" w:space="0" w:color="auto"/>
                                                                                                                            <w:bottom w:val="single" w:sz="6" w:space="0" w:color="auto"/>
                                                                                                                            <w:right w:val="single" w:sz="6" w:space="0" w:color="auto"/>
                                                                                                                          </w:divBdr>
                                                                                                                          <w:divsChild>
                                                                                                                            <w:div w:id="604117826">
                                                                                                                              <w:marLeft w:val="0"/>
                                                                                                                              <w:marRight w:val="0"/>
                                                                                                                              <w:marTop w:val="0"/>
                                                                                                                              <w:marBottom w:val="0"/>
                                                                                                                              <w:divBdr>
                                                                                                                                <w:top w:val="none" w:sz="0" w:space="0" w:color="auto"/>
                                                                                                                                <w:left w:val="none" w:sz="0" w:space="0" w:color="auto"/>
                                                                                                                                <w:bottom w:val="none" w:sz="0" w:space="0" w:color="auto"/>
                                                                                                                                <w:right w:val="none" w:sz="0" w:space="0" w:color="auto"/>
                                                                                                                              </w:divBdr>
                                                                                                                              <w:divsChild>
                                                                                                                                <w:div w:id="225721267">
                                                                                                                                  <w:marLeft w:val="0"/>
                                                                                                                                  <w:marRight w:val="0"/>
                                                                                                                                  <w:marTop w:val="0"/>
                                                                                                                                  <w:marBottom w:val="0"/>
                                                                                                                                  <w:divBdr>
                                                                                                                                    <w:top w:val="none" w:sz="0" w:space="0" w:color="auto"/>
                                                                                                                                    <w:left w:val="none" w:sz="0" w:space="0" w:color="auto"/>
                                                                                                                                    <w:bottom w:val="none" w:sz="0" w:space="0" w:color="auto"/>
                                                                                                                                    <w:right w:val="none" w:sz="0" w:space="0" w:color="auto"/>
                                                                                                                                  </w:divBdr>
                                                                                                                                </w:div>
                                                                                                                                <w:div w:id="14999288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06656414">
      <w:bodyDiv w:val="1"/>
      <w:marLeft w:val="0"/>
      <w:marRight w:val="0"/>
      <w:marTop w:val="0"/>
      <w:marBottom w:val="0"/>
      <w:divBdr>
        <w:top w:val="none" w:sz="0" w:space="0" w:color="auto"/>
        <w:left w:val="none" w:sz="0" w:space="0" w:color="auto"/>
        <w:bottom w:val="none" w:sz="0" w:space="0" w:color="auto"/>
        <w:right w:val="none" w:sz="0" w:space="0" w:color="auto"/>
      </w:divBdr>
    </w:div>
    <w:div w:id="1145466127">
      <w:bodyDiv w:val="1"/>
      <w:marLeft w:val="0"/>
      <w:marRight w:val="0"/>
      <w:marTop w:val="0"/>
      <w:marBottom w:val="0"/>
      <w:divBdr>
        <w:top w:val="none" w:sz="0" w:space="0" w:color="auto"/>
        <w:left w:val="none" w:sz="0" w:space="0" w:color="auto"/>
        <w:bottom w:val="none" w:sz="0" w:space="0" w:color="auto"/>
        <w:right w:val="none" w:sz="0" w:space="0" w:color="auto"/>
      </w:divBdr>
    </w:div>
    <w:div w:id="1150101085">
      <w:bodyDiv w:val="1"/>
      <w:marLeft w:val="0"/>
      <w:marRight w:val="0"/>
      <w:marTop w:val="0"/>
      <w:marBottom w:val="0"/>
      <w:divBdr>
        <w:top w:val="none" w:sz="0" w:space="0" w:color="auto"/>
        <w:left w:val="none" w:sz="0" w:space="0" w:color="auto"/>
        <w:bottom w:val="none" w:sz="0" w:space="0" w:color="auto"/>
        <w:right w:val="none" w:sz="0" w:space="0" w:color="auto"/>
      </w:divBdr>
      <w:divsChild>
        <w:div w:id="1038164696">
          <w:marLeft w:val="0"/>
          <w:marRight w:val="0"/>
          <w:marTop w:val="0"/>
          <w:marBottom w:val="0"/>
          <w:divBdr>
            <w:top w:val="none" w:sz="0" w:space="0" w:color="auto"/>
            <w:left w:val="none" w:sz="0" w:space="0" w:color="auto"/>
            <w:bottom w:val="none" w:sz="0" w:space="0" w:color="auto"/>
            <w:right w:val="none" w:sz="0" w:space="0" w:color="auto"/>
          </w:divBdr>
          <w:divsChild>
            <w:div w:id="1389765579">
              <w:marLeft w:val="0"/>
              <w:marRight w:val="0"/>
              <w:marTop w:val="0"/>
              <w:marBottom w:val="0"/>
              <w:divBdr>
                <w:top w:val="none" w:sz="0" w:space="0" w:color="auto"/>
                <w:left w:val="none" w:sz="0" w:space="0" w:color="auto"/>
                <w:bottom w:val="none" w:sz="0" w:space="0" w:color="auto"/>
                <w:right w:val="none" w:sz="0" w:space="0" w:color="auto"/>
              </w:divBdr>
              <w:divsChild>
                <w:div w:id="457846055">
                  <w:marLeft w:val="0"/>
                  <w:marRight w:val="0"/>
                  <w:marTop w:val="0"/>
                  <w:marBottom w:val="0"/>
                  <w:divBdr>
                    <w:top w:val="none" w:sz="0" w:space="0" w:color="auto"/>
                    <w:left w:val="none" w:sz="0" w:space="0" w:color="auto"/>
                    <w:bottom w:val="none" w:sz="0" w:space="0" w:color="auto"/>
                    <w:right w:val="none" w:sz="0" w:space="0" w:color="auto"/>
                  </w:divBdr>
                  <w:divsChild>
                    <w:div w:id="2094080877">
                      <w:marLeft w:val="0"/>
                      <w:marRight w:val="0"/>
                      <w:marTop w:val="0"/>
                      <w:marBottom w:val="0"/>
                      <w:divBdr>
                        <w:top w:val="none" w:sz="0" w:space="0" w:color="auto"/>
                        <w:left w:val="none" w:sz="0" w:space="0" w:color="auto"/>
                        <w:bottom w:val="none" w:sz="0" w:space="0" w:color="auto"/>
                        <w:right w:val="none" w:sz="0" w:space="0" w:color="auto"/>
                      </w:divBdr>
                      <w:divsChild>
                        <w:div w:id="927271616">
                          <w:marLeft w:val="0"/>
                          <w:marRight w:val="0"/>
                          <w:marTop w:val="0"/>
                          <w:marBottom w:val="0"/>
                          <w:divBdr>
                            <w:top w:val="none" w:sz="0" w:space="0" w:color="auto"/>
                            <w:left w:val="none" w:sz="0" w:space="0" w:color="auto"/>
                            <w:bottom w:val="none" w:sz="0" w:space="0" w:color="auto"/>
                            <w:right w:val="none" w:sz="0" w:space="0" w:color="auto"/>
                          </w:divBdr>
                          <w:divsChild>
                            <w:div w:id="1938442570">
                              <w:marLeft w:val="0"/>
                              <w:marRight w:val="0"/>
                              <w:marTop w:val="0"/>
                              <w:marBottom w:val="0"/>
                              <w:divBdr>
                                <w:top w:val="none" w:sz="0" w:space="0" w:color="auto"/>
                                <w:left w:val="none" w:sz="0" w:space="0" w:color="auto"/>
                                <w:bottom w:val="none" w:sz="0" w:space="0" w:color="auto"/>
                                <w:right w:val="none" w:sz="0" w:space="0" w:color="auto"/>
                              </w:divBdr>
                              <w:divsChild>
                                <w:div w:id="455292161">
                                  <w:marLeft w:val="0"/>
                                  <w:marRight w:val="0"/>
                                  <w:marTop w:val="0"/>
                                  <w:marBottom w:val="0"/>
                                  <w:divBdr>
                                    <w:top w:val="none" w:sz="0" w:space="0" w:color="auto"/>
                                    <w:left w:val="none" w:sz="0" w:space="0" w:color="auto"/>
                                    <w:bottom w:val="none" w:sz="0" w:space="0" w:color="auto"/>
                                    <w:right w:val="none" w:sz="0" w:space="0" w:color="auto"/>
                                  </w:divBdr>
                                  <w:divsChild>
                                    <w:div w:id="479003889">
                                      <w:marLeft w:val="0"/>
                                      <w:marRight w:val="0"/>
                                      <w:marTop w:val="0"/>
                                      <w:marBottom w:val="0"/>
                                      <w:divBdr>
                                        <w:top w:val="none" w:sz="0" w:space="0" w:color="auto"/>
                                        <w:left w:val="none" w:sz="0" w:space="0" w:color="auto"/>
                                        <w:bottom w:val="none" w:sz="0" w:space="0" w:color="auto"/>
                                        <w:right w:val="none" w:sz="0" w:space="0" w:color="auto"/>
                                      </w:divBdr>
                                      <w:divsChild>
                                        <w:div w:id="1381979203">
                                          <w:marLeft w:val="0"/>
                                          <w:marRight w:val="0"/>
                                          <w:marTop w:val="0"/>
                                          <w:marBottom w:val="0"/>
                                          <w:divBdr>
                                            <w:top w:val="none" w:sz="0" w:space="0" w:color="auto"/>
                                            <w:left w:val="none" w:sz="0" w:space="0" w:color="auto"/>
                                            <w:bottom w:val="none" w:sz="0" w:space="0" w:color="auto"/>
                                            <w:right w:val="none" w:sz="0" w:space="0" w:color="auto"/>
                                          </w:divBdr>
                                          <w:divsChild>
                                            <w:div w:id="448358076">
                                              <w:marLeft w:val="0"/>
                                              <w:marRight w:val="0"/>
                                              <w:marTop w:val="0"/>
                                              <w:marBottom w:val="0"/>
                                              <w:divBdr>
                                                <w:top w:val="none" w:sz="0" w:space="0" w:color="auto"/>
                                                <w:left w:val="none" w:sz="0" w:space="0" w:color="auto"/>
                                                <w:bottom w:val="none" w:sz="0" w:space="0" w:color="auto"/>
                                                <w:right w:val="none" w:sz="0" w:space="0" w:color="auto"/>
                                              </w:divBdr>
                                              <w:divsChild>
                                                <w:div w:id="681471555">
                                                  <w:marLeft w:val="0"/>
                                                  <w:marRight w:val="0"/>
                                                  <w:marTop w:val="0"/>
                                                  <w:marBottom w:val="0"/>
                                                  <w:divBdr>
                                                    <w:top w:val="none" w:sz="0" w:space="0" w:color="auto"/>
                                                    <w:left w:val="none" w:sz="0" w:space="0" w:color="auto"/>
                                                    <w:bottom w:val="none" w:sz="0" w:space="0" w:color="auto"/>
                                                    <w:right w:val="none" w:sz="0" w:space="0" w:color="auto"/>
                                                  </w:divBdr>
                                                  <w:divsChild>
                                                    <w:div w:id="590965131">
                                                      <w:marLeft w:val="0"/>
                                                      <w:marRight w:val="0"/>
                                                      <w:marTop w:val="0"/>
                                                      <w:marBottom w:val="0"/>
                                                      <w:divBdr>
                                                        <w:top w:val="none" w:sz="0" w:space="0" w:color="auto"/>
                                                        <w:left w:val="none" w:sz="0" w:space="0" w:color="auto"/>
                                                        <w:bottom w:val="none" w:sz="0" w:space="0" w:color="auto"/>
                                                        <w:right w:val="none" w:sz="0" w:space="0" w:color="auto"/>
                                                      </w:divBdr>
                                                      <w:divsChild>
                                                        <w:div w:id="712584936">
                                                          <w:marLeft w:val="0"/>
                                                          <w:marRight w:val="0"/>
                                                          <w:marTop w:val="0"/>
                                                          <w:marBottom w:val="0"/>
                                                          <w:divBdr>
                                                            <w:top w:val="none" w:sz="0" w:space="0" w:color="auto"/>
                                                            <w:left w:val="none" w:sz="0" w:space="0" w:color="auto"/>
                                                            <w:bottom w:val="none" w:sz="0" w:space="0" w:color="auto"/>
                                                            <w:right w:val="none" w:sz="0" w:space="0" w:color="auto"/>
                                                          </w:divBdr>
                                                          <w:divsChild>
                                                            <w:div w:id="722674812">
                                                              <w:marLeft w:val="0"/>
                                                              <w:marRight w:val="0"/>
                                                              <w:marTop w:val="0"/>
                                                              <w:marBottom w:val="0"/>
                                                              <w:divBdr>
                                                                <w:top w:val="none" w:sz="0" w:space="0" w:color="auto"/>
                                                                <w:left w:val="none" w:sz="0" w:space="0" w:color="auto"/>
                                                                <w:bottom w:val="none" w:sz="0" w:space="0" w:color="auto"/>
                                                                <w:right w:val="none" w:sz="0" w:space="0" w:color="auto"/>
                                                              </w:divBdr>
                                                              <w:divsChild>
                                                                <w:div w:id="562183867">
                                                                  <w:marLeft w:val="0"/>
                                                                  <w:marRight w:val="0"/>
                                                                  <w:marTop w:val="0"/>
                                                                  <w:marBottom w:val="0"/>
                                                                  <w:divBdr>
                                                                    <w:top w:val="none" w:sz="0" w:space="0" w:color="auto"/>
                                                                    <w:left w:val="none" w:sz="0" w:space="0" w:color="auto"/>
                                                                    <w:bottom w:val="none" w:sz="0" w:space="0" w:color="auto"/>
                                                                    <w:right w:val="none" w:sz="0" w:space="0" w:color="auto"/>
                                                                  </w:divBdr>
                                                                  <w:divsChild>
                                                                    <w:div w:id="533229483">
                                                                      <w:marLeft w:val="0"/>
                                                                      <w:marRight w:val="0"/>
                                                                      <w:marTop w:val="0"/>
                                                                      <w:marBottom w:val="0"/>
                                                                      <w:divBdr>
                                                                        <w:top w:val="none" w:sz="0" w:space="0" w:color="auto"/>
                                                                        <w:left w:val="none" w:sz="0" w:space="0" w:color="auto"/>
                                                                        <w:bottom w:val="none" w:sz="0" w:space="0" w:color="auto"/>
                                                                        <w:right w:val="none" w:sz="0" w:space="0" w:color="auto"/>
                                                                      </w:divBdr>
                                                                      <w:divsChild>
                                                                        <w:div w:id="170722425">
                                                                          <w:marLeft w:val="0"/>
                                                                          <w:marRight w:val="0"/>
                                                                          <w:marTop w:val="0"/>
                                                                          <w:marBottom w:val="0"/>
                                                                          <w:divBdr>
                                                                            <w:top w:val="none" w:sz="0" w:space="0" w:color="auto"/>
                                                                            <w:left w:val="none" w:sz="0" w:space="0" w:color="auto"/>
                                                                            <w:bottom w:val="none" w:sz="0" w:space="0" w:color="auto"/>
                                                                            <w:right w:val="none" w:sz="0" w:space="0" w:color="auto"/>
                                                                          </w:divBdr>
                                                                          <w:divsChild>
                                                                            <w:div w:id="32730307">
                                                                              <w:marLeft w:val="0"/>
                                                                              <w:marRight w:val="0"/>
                                                                              <w:marTop w:val="0"/>
                                                                              <w:marBottom w:val="0"/>
                                                                              <w:divBdr>
                                                                                <w:top w:val="none" w:sz="0" w:space="0" w:color="auto"/>
                                                                                <w:left w:val="none" w:sz="0" w:space="0" w:color="auto"/>
                                                                                <w:bottom w:val="none" w:sz="0" w:space="0" w:color="auto"/>
                                                                                <w:right w:val="none" w:sz="0" w:space="0" w:color="auto"/>
                                                                              </w:divBdr>
                                                                              <w:divsChild>
                                                                                <w:div w:id="1527673047">
                                                                                  <w:marLeft w:val="0"/>
                                                                                  <w:marRight w:val="0"/>
                                                                                  <w:marTop w:val="0"/>
                                                                                  <w:marBottom w:val="0"/>
                                                                                  <w:divBdr>
                                                                                    <w:top w:val="none" w:sz="0" w:space="0" w:color="auto"/>
                                                                                    <w:left w:val="none" w:sz="0" w:space="0" w:color="auto"/>
                                                                                    <w:bottom w:val="none" w:sz="0" w:space="0" w:color="auto"/>
                                                                                    <w:right w:val="none" w:sz="0" w:space="0" w:color="auto"/>
                                                                                  </w:divBdr>
                                                                                  <w:divsChild>
                                                                                    <w:div w:id="1669556947">
                                                                                      <w:marLeft w:val="0"/>
                                                                                      <w:marRight w:val="0"/>
                                                                                      <w:marTop w:val="0"/>
                                                                                      <w:marBottom w:val="0"/>
                                                                                      <w:divBdr>
                                                                                        <w:top w:val="none" w:sz="0" w:space="0" w:color="auto"/>
                                                                                        <w:left w:val="none" w:sz="0" w:space="0" w:color="auto"/>
                                                                                        <w:bottom w:val="none" w:sz="0" w:space="0" w:color="auto"/>
                                                                                        <w:right w:val="none" w:sz="0" w:space="0" w:color="auto"/>
                                                                                      </w:divBdr>
                                                                                      <w:divsChild>
                                                                                        <w:div w:id="1893350300">
                                                                                          <w:marLeft w:val="0"/>
                                                                                          <w:marRight w:val="0"/>
                                                                                          <w:marTop w:val="0"/>
                                                                                          <w:marBottom w:val="0"/>
                                                                                          <w:divBdr>
                                                                                            <w:top w:val="none" w:sz="0" w:space="0" w:color="auto"/>
                                                                                            <w:left w:val="none" w:sz="0" w:space="0" w:color="auto"/>
                                                                                            <w:bottom w:val="none" w:sz="0" w:space="0" w:color="auto"/>
                                                                                            <w:right w:val="none" w:sz="0" w:space="0" w:color="auto"/>
                                                                                          </w:divBdr>
                                                                                          <w:divsChild>
                                                                                            <w:div w:id="1670404519">
                                                                                              <w:marLeft w:val="0"/>
                                                                                              <w:marRight w:val="120"/>
                                                                                              <w:marTop w:val="0"/>
                                                                                              <w:marBottom w:val="150"/>
                                                                                              <w:divBdr>
                                                                                                <w:top w:val="single" w:sz="2" w:space="0" w:color="EFEFEF"/>
                                                                                                <w:left w:val="single" w:sz="6" w:space="0" w:color="EFEFEF"/>
                                                                                                <w:bottom w:val="single" w:sz="6" w:space="0" w:color="E2E2E2"/>
                                                                                                <w:right w:val="single" w:sz="6" w:space="0" w:color="EFEFEF"/>
                                                                                              </w:divBdr>
                                                                                              <w:divsChild>
                                                                                                <w:div w:id="149178305">
                                                                                                  <w:marLeft w:val="0"/>
                                                                                                  <w:marRight w:val="0"/>
                                                                                                  <w:marTop w:val="0"/>
                                                                                                  <w:marBottom w:val="0"/>
                                                                                                  <w:divBdr>
                                                                                                    <w:top w:val="none" w:sz="0" w:space="0" w:color="auto"/>
                                                                                                    <w:left w:val="none" w:sz="0" w:space="0" w:color="auto"/>
                                                                                                    <w:bottom w:val="none" w:sz="0" w:space="0" w:color="auto"/>
                                                                                                    <w:right w:val="none" w:sz="0" w:space="0" w:color="auto"/>
                                                                                                  </w:divBdr>
                                                                                                  <w:divsChild>
                                                                                                    <w:div w:id="166361934">
                                                                                                      <w:marLeft w:val="0"/>
                                                                                                      <w:marRight w:val="0"/>
                                                                                                      <w:marTop w:val="0"/>
                                                                                                      <w:marBottom w:val="0"/>
                                                                                                      <w:divBdr>
                                                                                                        <w:top w:val="none" w:sz="0" w:space="0" w:color="auto"/>
                                                                                                        <w:left w:val="none" w:sz="0" w:space="0" w:color="auto"/>
                                                                                                        <w:bottom w:val="none" w:sz="0" w:space="0" w:color="auto"/>
                                                                                                        <w:right w:val="none" w:sz="0" w:space="0" w:color="auto"/>
                                                                                                      </w:divBdr>
                                                                                                      <w:divsChild>
                                                                                                        <w:div w:id="1605336039">
                                                                                                          <w:marLeft w:val="0"/>
                                                                                                          <w:marRight w:val="0"/>
                                                                                                          <w:marTop w:val="0"/>
                                                                                                          <w:marBottom w:val="0"/>
                                                                                                          <w:divBdr>
                                                                                                            <w:top w:val="none" w:sz="0" w:space="0" w:color="auto"/>
                                                                                                            <w:left w:val="none" w:sz="0" w:space="0" w:color="auto"/>
                                                                                                            <w:bottom w:val="none" w:sz="0" w:space="0" w:color="auto"/>
                                                                                                            <w:right w:val="none" w:sz="0" w:space="0" w:color="auto"/>
                                                                                                          </w:divBdr>
                                                                                                          <w:divsChild>
                                                                                                            <w:div w:id="1430811121">
                                                                                                              <w:marLeft w:val="0"/>
                                                                                                              <w:marRight w:val="0"/>
                                                                                                              <w:marTop w:val="0"/>
                                                                                                              <w:marBottom w:val="0"/>
                                                                                                              <w:divBdr>
                                                                                                                <w:top w:val="none" w:sz="0" w:space="0" w:color="auto"/>
                                                                                                                <w:left w:val="none" w:sz="0" w:space="0" w:color="auto"/>
                                                                                                                <w:bottom w:val="none" w:sz="0" w:space="0" w:color="auto"/>
                                                                                                                <w:right w:val="none" w:sz="0" w:space="0" w:color="auto"/>
                                                                                                              </w:divBdr>
                                                                                                              <w:divsChild>
                                                                                                                <w:div w:id="684938608">
                                                                                                                  <w:marLeft w:val="-570"/>
                                                                                                                  <w:marRight w:val="0"/>
                                                                                                                  <w:marTop w:val="150"/>
                                                                                                                  <w:marBottom w:val="225"/>
                                                                                                                  <w:divBdr>
                                                                                                                    <w:top w:val="single" w:sz="6" w:space="2" w:color="D8D8D8"/>
                                                                                                                    <w:left w:val="single" w:sz="6" w:space="2" w:color="D8D8D8"/>
                                                                                                                    <w:bottom w:val="single" w:sz="6" w:space="2" w:color="D8D8D8"/>
                                                                                                                    <w:right w:val="single" w:sz="6" w:space="2" w:color="D8D8D8"/>
                                                                                                                  </w:divBdr>
                                                                                                                  <w:divsChild>
                                                                                                                    <w:div w:id="1034112010">
                                                                                                                      <w:marLeft w:val="0"/>
                                                                                                                      <w:marRight w:val="0"/>
                                                                                                                      <w:marTop w:val="0"/>
                                                                                                                      <w:marBottom w:val="0"/>
                                                                                                                      <w:divBdr>
                                                                                                                        <w:top w:val="none" w:sz="0" w:space="0" w:color="auto"/>
                                                                                                                        <w:left w:val="none" w:sz="0" w:space="0" w:color="auto"/>
                                                                                                                        <w:bottom w:val="none" w:sz="0" w:space="0" w:color="auto"/>
                                                                                                                        <w:right w:val="none" w:sz="0" w:space="0" w:color="auto"/>
                                                                                                                      </w:divBdr>
                                                                                                                      <w:divsChild>
                                                                                                                        <w:div w:id="622537709">
                                                                                                                          <w:marLeft w:val="225"/>
                                                                                                                          <w:marRight w:val="225"/>
                                                                                                                          <w:marTop w:val="75"/>
                                                                                                                          <w:marBottom w:val="75"/>
                                                                                                                          <w:divBdr>
                                                                                                                            <w:top w:val="none" w:sz="0" w:space="0" w:color="auto"/>
                                                                                                                            <w:left w:val="none" w:sz="0" w:space="0" w:color="auto"/>
                                                                                                                            <w:bottom w:val="none" w:sz="0" w:space="0" w:color="auto"/>
                                                                                                                            <w:right w:val="none" w:sz="0" w:space="0" w:color="auto"/>
                                                                                                                          </w:divBdr>
                                                                                                                          <w:divsChild>
                                                                                                                            <w:div w:id="577598603">
                                                                                                                              <w:marLeft w:val="0"/>
                                                                                                                              <w:marRight w:val="0"/>
                                                                                                                              <w:marTop w:val="0"/>
                                                                                                                              <w:marBottom w:val="0"/>
                                                                                                                              <w:divBdr>
                                                                                                                                <w:top w:val="single" w:sz="6" w:space="0" w:color="auto"/>
                                                                                                                                <w:left w:val="single" w:sz="6" w:space="0" w:color="auto"/>
                                                                                                                                <w:bottom w:val="single" w:sz="6" w:space="0" w:color="auto"/>
                                                                                                                                <w:right w:val="single" w:sz="6" w:space="0" w:color="auto"/>
                                                                                                                              </w:divBdr>
                                                                                                                              <w:divsChild>
                                                                                                                                <w:div w:id="252474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164930500">
      <w:bodyDiv w:val="1"/>
      <w:marLeft w:val="0"/>
      <w:marRight w:val="0"/>
      <w:marTop w:val="0"/>
      <w:marBottom w:val="0"/>
      <w:divBdr>
        <w:top w:val="none" w:sz="0" w:space="0" w:color="auto"/>
        <w:left w:val="none" w:sz="0" w:space="0" w:color="auto"/>
        <w:bottom w:val="none" w:sz="0" w:space="0" w:color="auto"/>
        <w:right w:val="none" w:sz="0" w:space="0" w:color="auto"/>
      </w:divBdr>
    </w:div>
    <w:div w:id="1190529668">
      <w:bodyDiv w:val="1"/>
      <w:marLeft w:val="0"/>
      <w:marRight w:val="0"/>
      <w:marTop w:val="0"/>
      <w:marBottom w:val="0"/>
      <w:divBdr>
        <w:top w:val="none" w:sz="0" w:space="0" w:color="auto"/>
        <w:left w:val="none" w:sz="0" w:space="0" w:color="auto"/>
        <w:bottom w:val="none" w:sz="0" w:space="0" w:color="auto"/>
        <w:right w:val="none" w:sz="0" w:space="0" w:color="auto"/>
      </w:divBdr>
    </w:div>
    <w:div w:id="1194270796">
      <w:bodyDiv w:val="1"/>
      <w:marLeft w:val="0"/>
      <w:marRight w:val="0"/>
      <w:marTop w:val="0"/>
      <w:marBottom w:val="0"/>
      <w:divBdr>
        <w:top w:val="none" w:sz="0" w:space="0" w:color="auto"/>
        <w:left w:val="none" w:sz="0" w:space="0" w:color="auto"/>
        <w:bottom w:val="none" w:sz="0" w:space="0" w:color="auto"/>
        <w:right w:val="none" w:sz="0" w:space="0" w:color="auto"/>
      </w:divBdr>
    </w:div>
    <w:div w:id="1200126561">
      <w:bodyDiv w:val="1"/>
      <w:marLeft w:val="0"/>
      <w:marRight w:val="0"/>
      <w:marTop w:val="0"/>
      <w:marBottom w:val="0"/>
      <w:divBdr>
        <w:top w:val="none" w:sz="0" w:space="0" w:color="auto"/>
        <w:left w:val="none" w:sz="0" w:space="0" w:color="auto"/>
        <w:bottom w:val="none" w:sz="0" w:space="0" w:color="auto"/>
        <w:right w:val="none" w:sz="0" w:space="0" w:color="auto"/>
      </w:divBdr>
    </w:div>
    <w:div w:id="1200318992">
      <w:bodyDiv w:val="1"/>
      <w:marLeft w:val="0"/>
      <w:marRight w:val="0"/>
      <w:marTop w:val="0"/>
      <w:marBottom w:val="0"/>
      <w:divBdr>
        <w:top w:val="none" w:sz="0" w:space="0" w:color="auto"/>
        <w:left w:val="none" w:sz="0" w:space="0" w:color="auto"/>
        <w:bottom w:val="none" w:sz="0" w:space="0" w:color="auto"/>
        <w:right w:val="none" w:sz="0" w:space="0" w:color="auto"/>
      </w:divBdr>
    </w:div>
    <w:div w:id="1238007480">
      <w:bodyDiv w:val="1"/>
      <w:marLeft w:val="0"/>
      <w:marRight w:val="0"/>
      <w:marTop w:val="0"/>
      <w:marBottom w:val="0"/>
      <w:divBdr>
        <w:top w:val="none" w:sz="0" w:space="0" w:color="auto"/>
        <w:left w:val="none" w:sz="0" w:space="0" w:color="auto"/>
        <w:bottom w:val="none" w:sz="0" w:space="0" w:color="auto"/>
        <w:right w:val="none" w:sz="0" w:space="0" w:color="auto"/>
      </w:divBdr>
      <w:divsChild>
        <w:div w:id="938417169">
          <w:marLeft w:val="0"/>
          <w:marRight w:val="0"/>
          <w:marTop w:val="0"/>
          <w:marBottom w:val="0"/>
          <w:divBdr>
            <w:top w:val="none" w:sz="0" w:space="0" w:color="auto"/>
            <w:left w:val="none" w:sz="0" w:space="0" w:color="auto"/>
            <w:bottom w:val="none" w:sz="0" w:space="0" w:color="auto"/>
            <w:right w:val="none" w:sz="0" w:space="0" w:color="auto"/>
          </w:divBdr>
          <w:divsChild>
            <w:div w:id="1490245126">
              <w:marLeft w:val="0"/>
              <w:marRight w:val="0"/>
              <w:marTop w:val="0"/>
              <w:marBottom w:val="0"/>
              <w:divBdr>
                <w:top w:val="none" w:sz="0" w:space="0" w:color="auto"/>
                <w:left w:val="none" w:sz="0" w:space="0" w:color="auto"/>
                <w:bottom w:val="none" w:sz="0" w:space="0" w:color="auto"/>
                <w:right w:val="none" w:sz="0" w:space="0" w:color="auto"/>
              </w:divBdr>
              <w:divsChild>
                <w:div w:id="1512065782">
                  <w:marLeft w:val="0"/>
                  <w:marRight w:val="0"/>
                  <w:marTop w:val="195"/>
                  <w:marBottom w:val="0"/>
                  <w:divBdr>
                    <w:top w:val="none" w:sz="0" w:space="0" w:color="auto"/>
                    <w:left w:val="none" w:sz="0" w:space="0" w:color="auto"/>
                    <w:bottom w:val="none" w:sz="0" w:space="0" w:color="auto"/>
                    <w:right w:val="none" w:sz="0" w:space="0" w:color="auto"/>
                  </w:divBdr>
                  <w:divsChild>
                    <w:div w:id="1376155048">
                      <w:marLeft w:val="0"/>
                      <w:marRight w:val="0"/>
                      <w:marTop w:val="0"/>
                      <w:marBottom w:val="0"/>
                      <w:divBdr>
                        <w:top w:val="none" w:sz="0" w:space="0" w:color="auto"/>
                        <w:left w:val="none" w:sz="0" w:space="0" w:color="auto"/>
                        <w:bottom w:val="none" w:sz="0" w:space="0" w:color="auto"/>
                        <w:right w:val="none" w:sz="0" w:space="0" w:color="auto"/>
                      </w:divBdr>
                      <w:divsChild>
                        <w:div w:id="654800039">
                          <w:marLeft w:val="0"/>
                          <w:marRight w:val="0"/>
                          <w:marTop w:val="0"/>
                          <w:marBottom w:val="0"/>
                          <w:divBdr>
                            <w:top w:val="none" w:sz="0" w:space="0" w:color="auto"/>
                            <w:left w:val="none" w:sz="0" w:space="0" w:color="auto"/>
                            <w:bottom w:val="none" w:sz="0" w:space="0" w:color="auto"/>
                            <w:right w:val="none" w:sz="0" w:space="0" w:color="auto"/>
                          </w:divBdr>
                          <w:divsChild>
                            <w:div w:id="905457448">
                              <w:marLeft w:val="0"/>
                              <w:marRight w:val="0"/>
                              <w:marTop w:val="0"/>
                              <w:marBottom w:val="0"/>
                              <w:divBdr>
                                <w:top w:val="none" w:sz="0" w:space="0" w:color="auto"/>
                                <w:left w:val="none" w:sz="0" w:space="0" w:color="auto"/>
                                <w:bottom w:val="none" w:sz="0" w:space="0" w:color="auto"/>
                                <w:right w:val="none" w:sz="0" w:space="0" w:color="auto"/>
                              </w:divBdr>
                              <w:divsChild>
                                <w:div w:id="1198737958">
                                  <w:marLeft w:val="0"/>
                                  <w:marRight w:val="0"/>
                                  <w:marTop w:val="0"/>
                                  <w:marBottom w:val="0"/>
                                  <w:divBdr>
                                    <w:top w:val="none" w:sz="0" w:space="0" w:color="auto"/>
                                    <w:left w:val="none" w:sz="0" w:space="0" w:color="auto"/>
                                    <w:bottom w:val="none" w:sz="0" w:space="0" w:color="auto"/>
                                    <w:right w:val="none" w:sz="0" w:space="0" w:color="auto"/>
                                  </w:divBdr>
                                  <w:divsChild>
                                    <w:div w:id="341711582">
                                      <w:marLeft w:val="0"/>
                                      <w:marRight w:val="0"/>
                                      <w:marTop w:val="0"/>
                                      <w:marBottom w:val="0"/>
                                      <w:divBdr>
                                        <w:top w:val="none" w:sz="0" w:space="0" w:color="auto"/>
                                        <w:left w:val="none" w:sz="0" w:space="0" w:color="auto"/>
                                        <w:bottom w:val="none" w:sz="0" w:space="0" w:color="auto"/>
                                        <w:right w:val="none" w:sz="0" w:space="0" w:color="auto"/>
                                      </w:divBdr>
                                      <w:divsChild>
                                        <w:div w:id="810709414">
                                          <w:marLeft w:val="0"/>
                                          <w:marRight w:val="0"/>
                                          <w:marTop w:val="90"/>
                                          <w:marBottom w:val="0"/>
                                          <w:divBdr>
                                            <w:top w:val="none" w:sz="0" w:space="0" w:color="auto"/>
                                            <w:left w:val="none" w:sz="0" w:space="0" w:color="auto"/>
                                            <w:bottom w:val="none" w:sz="0" w:space="0" w:color="auto"/>
                                            <w:right w:val="none" w:sz="0" w:space="0" w:color="auto"/>
                                          </w:divBdr>
                                          <w:divsChild>
                                            <w:div w:id="2081831664">
                                              <w:marLeft w:val="0"/>
                                              <w:marRight w:val="0"/>
                                              <w:marTop w:val="0"/>
                                              <w:marBottom w:val="0"/>
                                              <w:divBdr>
                                                <w:top w:val="none" w:sz="0" w:space="0" w:color="auto"/>
                                                <w:left w:val="none" w:sz="0" w:space="0" w:color="auto"/>
                                                <w:bottom w:val="none" w:sz="0" w:space="0" w:color="auto"/>
                                                <w:right w:val="none" w:sz="0" w:space="0" w:color="auto"/>
                                              </w:divBdr>
                                              <w:divsChild>
                                                <w:div w:id="1151020769">
                                                  <w:marLeft w:val="0"/>
                                                  <w:marRight w:val="0"/>
                                                  <w:marTop w:val="0"/>
                                                  <w:marBottom w:val="0"/>
                                                  <w:divBdr>
                                                    <w:top w:val="none" w:sz="0" w:space="0" w:color="auto"/>
                                                    <w:left w:val="none" w:sz="0" w:space="0" w:color="auto"/>
                                                    <w:bottom w:val="none" w:sz="0" w:space="0" w:color="auto"/>
                                                    <w:right w:val="none" w:sz="0" w:space="0" w:color="auto"/>
                                                  </w:divBdr>
                                                  <w:divsChild>
                                                    <w:div w:id="745540334">
                                                      <w:marLeft w:val="0"/>
                                                      <w:marRight w:val="0"/>
                                                      <w:marTop w:val="0"/>
                                                      <w:marBottom w:val="180"/>
                                                      <w:divBdr>
                                                        <w:top w:val="none" w:sz="0" w:space="0" w:color="auto"/>
                                                        <w:left w:val="none" w:sz="0" w:space="0" w:color="auto"/>
                                                        <w:bottom w:val="none" w:sz="0" w:space="0" w:color="auto"/>
                                                        <w:right w:val="none" w:sz="0" w:space="0" w:color="auto"/>
                                                      </w:divBdr>
                                                      <w:divsChild>
                                                        <w:div w:id="2069300873">
                                                          <w:marLeft w:val="0"/>
                                                          <w:marRight w:val="0"/>
                                                          <w:marTop w:val="0"/>
                                                          <w:marBottom w:val="0"/>
                                                          <w:divBdr>
                                                            <w:top w:val="none" w:sz="0" w:space="0" w:color="auto"/>
                                                            <w:left w:val="none" w:sz="0" w:space="0" w:color="auto"/>
                                                            <w:bottom w:val="none" w:sz="0" w:space="0" w:color="auto"/>
                                                            <w:right w:val="none" w:sz="0" w:space="0" w:color="auto"/>
                                                          </w:divBdr>
                                                          <w:divsChild>
                                                            <w:div w:id="771359260">
                                                              <w:marLeft w:val="0"/>
                                                              <w:marRight w:val="0"/>
                                                              <w:marTop w:val="0"/>
                                                              <w:marBottom w:val="0"/>
                                                              <w:divBdr>
                                                                <w:top w:val="none" w:sz="0" w:space="0" w:color="auto"/>
                                                                <w:left w:val="none" w:sz="0" w:space="0" w:color="auto"/>
                                                                <w:bottom w:val="none" w:sz="0" w:space="0" w:color="auto"/>
                                                                <w:right w:val="none" w:sz="0" w:space="0" w:color="auto"/>
                                                              </w:divBdr>
                                                              <w:divsChild>
                                                                <w:div w:id="2046632920">
                                                                  <w:marLeft w:val="0"/>
                                                                  <w:marRight w:val="0"/>
                                                                  <w:marTop w:val="0"/>
                                                                  <w:marBottom w:val="0"/>
                                                                  <w:divBdr>
                                                                    <w:top w:val="none" w:sz="0" w:space="0" w:color="auto"/>
                                                                    <w:left w:val="none" w:sz="0" w:space="0" w:color="auto"/>
                                                                    <w:bottom w:val="none" w:sz="0" w:space="0" w:color="auto"/>
                                                                    <w:right w:val="none" w:sz="0" w:space="0" w:color="auto"/>
                                                                  </w:divBdr>
                                                                  <w:divsChild>
                                                                    <w:div w:id="1080714811">
                                                                      <w:marLeft w:val="0"/>
                                                                      <w:marRight w:val="0"/>
                                                                      <w:marTop w:val="0"/>
                                                                      <w:marBottom w:val="0"/>
                                                                      <w:divBdr>
                                                                        <w:top w:val="none" w:sz="0" w:space="0" w:color="auto"/>
                                                                        <w:left w:val="none" w:sz="0" w:space="0" w:color="auto"/>
                                                                        <w:bottom w:val="none" w:sz="0" w:space="0" w:color="auto"/>
                                                                        <w:right w:val="none" w:sz="0" w:space="0" w:color="auto"/>
                                                                      </w:divBdr>
                                                                      <w:divsChild>
                                                                        <w:div w:id="658119483">
                                                                          <w:marLeft w:val="0"/>
                                                                          <w:marRight w:val="0"/>
                                                                          <w:marTop w:val="0"/>
                                                                          <w:marBottom w:val="0"/>
                                                                          <w:divBdr>
                                                                            <w:top w:val="none" w:sz="0" w:space="0" w:color="auto"/>
                                                                            <w:left w:val="none" w:sz="0" w:space="0" w:color="auto"/>
                                                                            <w:bottom w:val="none" w:sz="0" w:space="0" w:color="auto"/>
                                                                            <w:right w:val="none" w:sz="0" w:space="0" w:color="auto"/>
                                                                          </w:divBdr>
                                                                          <w:divsChild>
                                                                            <w:div w:id="164319765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246843933">
      <w:bodyDiv w:val="1"/>
      <w:marLeft w:val="0"/>
      <w:marRight w:val="0"/>
      <w:marTop w:val="0"/>
      <w:marBottom w:val="0"/>
      <w:divBdr>
        <w:top w:val="none" w:sz="0" w:space="0" w:color="auto"/>
        <w:left w:val="none" w:sz="0" w:space="0" w:color="auto"/>
        <w:bottom w:val="none" w:sz="0" w:space="0" w:color="auto"/>
        <w:right w:val="none" w:sz="0" w:space="0" w:color="auto"/>
      </w:divBdr>
    </w:div>
    <w:div w:id="1249075885">
      <w:bodyDiv w:val="1"/>
      <w:marLeft w:val="0"/>
      <w:marRight w:val="0"/>
      <w:marTop w:val="0"/>
      <w:marBottom w:val="0"/>
      <w:divBdr>
        <w:top w:val="none" w:sz="0" w:space="0" w:color="auto"/>
        <w:left w:val="none" w:sz="0" w:space="0" w:color="auto"/>
        <w:bottom w:val="none" w:sz="0" w:space="0" w:color="auto"/>
        <w:right w:val="none" w:sz="0" w:space="0" w:color="auto"/>
      </w:divBdr>
    </w:div>
    <w:div w:id="1257325309">
      <w:bodyDiv w:val="1"/>
      <w:marLeft w:val="0"/>
      <w:marRight w:val="0"/>
      <w:marTop w:val="0"/>
      <w:marBottom w:val="0"/>
      <w:divBdr>
        <w:top w:val="none" w:sz="0" w:space="0" w:color="auto"/>
        <w:left w:val="none" w:sz="0" w:space="0" w:color="auto"/>
        <w:bottom w:val="none" w:sz="0" w:space="0" w:color="auto"/>
        <w:right w:val="none" w:sz="0" w:space="0" w:color="auto"/>
      </w:divBdr>
    </w:div>
    <w:div w:id="1260063387">
      <w:bodyDiv w:val="1"/>
      <w:marLeft w:val="0"/>
      <w:marRight w:val="0"/>
      <w:marTop w:val="0"/>
      <w:marBottom w:val="0"/>
      <w:divBdr>
        <w:top w:val="none" w:sz="0" w:space="0" w:color="auto"/>
        <w:left w:val="none" w:sz="0" w:space="0" w:color="auto"/>
        <w:bottom w:val="none" w:sz="0" w:space="0" w:color="auto"/>
        <w:right w:val="none" w:sz="0" w:space="0" w:color="auto"/>
      </w:divBdr>
    </w:div>
    <w:div w:id="1274291935">
      <w:bodyDiv w:val="1"/>
      <w:marLeft w:val="0"/>
      <w:marRight w:val="0"/>
      <w:marTop w:val="0"/>
      <w:marBottom w:val="0"/>
      <w:divBdr>
        <w:top w:val="none" w:sz="0" w:space="0" w:color="auto"/>
        <w:left w:val="none" w:sz="0" w:space="0" w:color="auto"/>
        <w:bottom w:val="none" w:sz="0" w:space="0" w:color="auto"/>
        <w:right w:val="none" w:sz="0" w:space="0" w:color="auto"/>
      </w:divBdr>
    </w:div>
    <w:div w:id="1304383879">
      <w:bodyDiv w:val="1"/>
      <w:marLeft w:val="0"/>
      <w:marRight w:val="0"/>
      <w:marTop w:val="0"/>
      <w:marBottom w:val="0"/>
      <w:divBdr>
        <w:top w:val="none" w:sz="0" w:space="0" w:color="auto"/>
        <w:left w:val="none" w:sz="0" w:space="0" w:color="auto"/>
        <w:bottom w:val="none" w:sz="0" w:space="0" w:color="auto"/>
        <w:right w:val="none" w:sz="0" w:space="0" w:color="auto"/>
      </w:divBdr>
    </w:div>
    <w:div w:id="1369452930">
      <w:bodyDiv w:val="1"/>
      <w:marLeft w:val="0"/>
      <w:marRight w:val="0"/>
      <w:marTop w:val="0"/>
      <w:marBottom w:val="0"/>
      <w:divBdr>
        <w:top w:val="none" w:sz="0" w:space="0" w:color="auto"/>
        <w:left w:val="none" w:sz="0" w:space="0" w:color="auto"/>
        <w:bottom w:val="none" w:sz="0" w:space="0" w:color="auto"/>
        <w:right w:val="none" w:sz="0" w:space="0" w:color="auto"/>
      </w:divBdr>
    </w:div>
    <w:div w:id="1377974933">
      <w:bodyDiv w:val="1"/>
      <w:marLeft w:val="0"/>
      <w:marRight w:val="0"/>
      <w:marTop w:val="0"/>
      <w:marBottom w:val="0"/>
      <w:divBdr>
        <w:top w:val="none" w:sz="0" w:space="0" w:color="auto"/>
        <w:left w:val="none" w:sz="0" w:space="0" w:color="auto"/>
        <w:bottom w:val="none" w:sz="0" w:space="0" w:color="auto"/>
        <w:right w:val="none" w:sz="0" w:space="0" w:color="auto"/>
      </w:divBdr>
    </w:div>
    <w:div w:id="1384870220">
      <w:bodyDiv w:val="1"/>
      <w:marLeft w:val="0"/>
      <w:marRight w:val="0"/>
      <w:marTop w:val="0"/>
      <w:marBottom w:val="0"/>
      <w:divBdr>
        <w:top w:val="none" w:sz="0" w:space="0" w:color="auto"/>
        <w:left w:val="none" w:sz="0" w:space="0" w:color="auto"/>
        <w:bottom w:val="none" w:sz="0" w:space="0" w:color="auto"/>
        <w:right w:val="none" w:sz="0" w:space="0" w:color="auto"/>
      </w:divBdr>
      <w:divsChild>
        <w:div w:id="427846612">
          <w:marLeft w:val="0"/>
          <w:marRight w:val="0"/>
          <w:marTop w:val="0"/>
          <w:marBottom w:val="0"/>
          <w:divBdr>
            <w:top w:val="none" w:sz="0" w:space="0" w:color="auto"/>
            <w:left w:val="none" w:sz="0" w:space="0" w:color="auto"/>
            <w:bottom w:val="none" w:sz="0" w:space="0" w:color="auto"/>
            <w:right w:val="none" w:sz="0" w:space="0" w:color="auto"/>
          </w:divBdr>
          <w:divsChild>
            <w:div w:id="167524557">
              <w:marLeft w:val="0"/>
              <w:marRight w:val="0"/>
              <w:marTop w:val="0"/>
              <w:marBottom w:val="0"/>
              <w:divBdr>
                <w:top w:val="none" w:sz="0" w:space="0" w:color="auto"/>
                <w:left w:val="none" w:sz="0" w:space="0" w:color="auto"/>
                <w:bottom w:val="none" w:sz="0" w:space="0" w:color="auto"/>
                <w:right w:val="none" w:sz="0" w:space="0" w:color="auto"/>
              </w:divBdr>
              <w:divsChild>
                <w:div w:id="1086457877">
                  <w:marLeft w:val="0"/>
                  <w:marRight w:val="0"/>
                  <w:marTop w:val="0"/>
                  <w:marBottom w:val="0"/>
                  <w:divBdr>
                    <w:top w:val="none" w:sz="0" w:space="0" w:color="auto"/>
                    <w:left w:val="none" w:sz="0" w:space="0" w:color="auto"/>
                    <w:bottom w:val="none" w:sz="0" w:space="0" w:color="auto"/>
                    <w:right w:val="none" w:sz="0" w:space="0" w:color="auto"/>
                  </w:divBdr>
                  <w:divsChild>
                    <w:div w:id="267398379">
                      <w:marLeft w:val="0"/>
                      <w:marRight w:val="0"/>
                      <w:marTop w:val="0"/>
                      <w:marBottom w:val="0"/>
                      <w:divBdr>
                        <w:top w:val="none" w:sz="0" w:space="0" w:color="auto"/>
                        <w:left w:val="none" w:sz="0" w:space="0" w:color="auto"/>
                        <w:bottom w:val="none" w:sz="0" w:space="0" w:color="auto"/>
                        <w:right w:val="none" w:sz="0" w:space="0" w:color="auto"/>
                      </w:divBdr>
                      <w:divsChild>
                        <w:div w:id="1663239739">
                          <w:marLeft w:val="0"/>
                          <w:marRight w:val="0"/>
                          <w:marTop w:val="0"/>
                          <w:marBottom w:val="0"/>
                          <w:divBdr>
                            <w:top w:val="none" w:sz="0" w:space="0" w:color="auto"/>
                            <w:left w:val="none" w:sz="0" w:space="0" w:color="auto"/>
                            <w:bottom w:val="none" w:sz="0" w:space="0" w:color="auto"/>
                            <w:right w:val="none" w:sz="0" w:space="0" w:color="auto"/>
                          </w:divBdr>
                          <w:divsChild>
                            <w:div w:id="585768094">
                              <w:marLeft w:val="0"/>
                              <w:marRight w:val="0"/>
                              <w:marTop w:val="240"/>
                              <w:marBottom w:val="240"/>
                              <w:divBdr>
                                <w:top w:val="none" w:sz="0" w:space="0" w:color="auto"/>
                                <w:left w:val="none" w:sz="0" w:space="0" w:color="auto"/>
                                <w:bottom w:val="none" w:sz="0" w:space="0" w:color="auto"/>
                                <w:right w:val="none" w:sz="0" w:space="0" w:color="auto"/>
                              </w:divBdr>
                              <w:divsChild>
                                <w:div w:id="1898587576">
                                  <w:marLeft w:val="0"/>
                                  <w:marRight w:val="0"/>
                                  <w:marTop w:val="0"/>
                                  <w:marBottom w:val="0"/>
                                  <w:divBdr>
                                    <w:top w:val="none" w:sz="0" w:space="0" w:color="auto"/>
                                    <w:left w:val="none" w:sz="0" w:space="0" w:color="auto"/>
                                    <w:bottom w:val="none" w:sz="0" w:space="0" w:color="auto"/>
                                    <w:right w:val="none" w:sz="0" w:space="0" w:color="auto"/>
                                  </w:divBdr>
                                  <w:divsChild>
                                    <w:div w:id="20492557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0613538">
      <w:bodyDiv w:val="1"/>
      <w:marLeft w:val="0"/>
      <w:marRight w:val="0"/>
      <w:marTop w:val="0"/>
      <w:marBottom w:val="0"/>
      <w:divBdr>
        <w:top w:val="none" w:sz="0" w:space="0" w:color="auto"/>
        <w:left w:val="none" w:sz="0" w:space="0" w:color="auto"/>
        <w:bottom w:val="none" w:sz="0" w:space="0" w:color="auto"/>
        <w:right w:val="none" w:sz="0" w:space="0" w:color="auto"/>
      </w:divBdr>
      <w:divsChild>
        <w:div w:id="354959904">
          <w:marLeft w:val="0"/>
          <w:marRight w:val="0"/>
          <w:marTop w:val="0"/>
          <w:marBottom w:val="0"/>
          <w:divBdr>
            <w:top w:val="none" w:sz="0" w:space="0" w:color="auto"/>
            <w:left w:val="none" w:sz="0" w:space="0" w:color="auto"/>
            <w:bottom w:val="none" w:sz="0" w:space="0" w:color="auto"/>
            <w:right w:val="none" w:sz="0" w:space="0" w:color="auto"/>
          </w:divBdr>
          <w:divsChild>
            <w:div w:id="746652873">
              <w:marLeft w:val="0"/>
              <w:marRight w:val="0"/>
              <w:marTop w:val="0"/>
              <w:marBottom w:val="0"/>
              <w:divBdr>
                <w:top w:val="none" w:sz="0" w:space="0" w:color="auto"/>
                <w:left w:val="none" w:sz="0" w:space="0" w:color="auto"/>
                <w:bottom w:val="none" w:sz="0" w:space="0" w:color="auto"/>
                <w:right w:val="none" w:sz="0" w:space="0" w:color="auto"/>
              </w:divBdr>
              <w:divsChild>
                <w:div w:id="910894481">
                  <w:marLeft w:val="0"/>
                  <w:marRight w:val="0"/>
                  <w:marTop w:val="195"/>
                  <w:marBottom w:val="0"/>
                  <w:divBdr>
                    <w:top w:val="none" w:sz="0" w:space="0" w:color="auto"/>
                    <w:left w:val="none" w:sz="0" w:space="0" w:color="auto"/>
                    <w:bottom w:val="none" w:sz="0" w:space="0" w:color="auto"/>
                    <w:right w:val="none" w:sz="0" w:space="0" w:color="auto"/>
                  </w:divBdr>
                  <w:divsChild>
                    <w:div w:id="492717659">
                      <w:marLeft w:val="0"/>
                      <w:marRight w:val="0"/>
                      <w:marTop w:val="0"/>
                      <w:marBottom w:val="0"/>
                      <w:divBdr>
                        <w:top w:val="none" w:sz="0" w:space="0" w:color="auto"/>
                        <w:left w:val="none" w:sz="0" w:space="0" w:color="auto"/>
                        <w:bottom w:val="none" w:sz="0" w:space="0" w:color="auto"/>
                        <w:right w:val="none" w:sz="0" w:space="0" w:color="auto"/>
                      </w:divBdr>
                      <w:divsChild>
                        <w:div w:id="1021006401">
                          <w:marLeft w:val="0"/>
                          <w:marRight w:val="0"/>
                          <w:marTop w:val="0"/>
                          <w:marBottom w:val="0"/>
                          <w:divBdr>
                            <w:top w:val="none" w:sz="0" w:space="0" w:color="auto"/>
                            <w:left w:val="none" w:sz="0" w:space="0" w:color="auto"/>
                            <w:bottom w:val="none" w:sz="0" w:space="0" w:color="auto"/>
                            <w:right w:val="none" w:sz="0" w:space="0" w:color="auto"/>
                          </w:divBdr>
                          <w:divsChild>
                            <w:div w:id="2071419018">
                              <w:marLeft w:val="0"/>
                              <w:marRight w:val="0"/>
                              <w:marTop w:val="0"/>
                              <w:marBottom w:val="0"/>
                              <w:divBdr>
                                <w:top w:val="none" w:sz="0" w:space="0" w:color="auto"/>
                                <w:left w:val="none" w:sz="0" w:space="0" w:color="auto"/>
                                <w:bottom w:val="none" w:sz="0" w:space="0" w:color="auto"/>
                                <w:right w:val="none" w:sz="0" w:space="0" w:color="auto"/>
                              </w:divBdr>
                              <w:divsChild>
                                <w:div w:id="494994952">
                                  <w:marLeft w:val="0"/>
                                  <w:marRight w:val="0"/>
                                  <w:marTop w:val="0"/>
                                  <w:marBottom w:val="0"/>
                                  <w:divBdr>
                                    <w:top w:val="none" w:sz="0" w:space="0" w:color="auto"/>
                                    <w:left w:val="none" w:sz="0" w:space="0" w:color="auto"/>
                                    <w:bottom w:val="none" w:sz="0" w:space="0" w:color="auto"/>
                                    <w:right w:val="none" w:sz="0" w:space="0" w:color="auto"/>
                                  </w:divBdr>
                                  <w:divsChild>
                                    <w:div w:id="347560096">
                                      <w:marLeft w:val="0"/>
                                      <w:marRight w:val="0"/>
                                      <w:marTop w:val="0"/>
                                      <w:marBottom w:val="0"/>
                                      <w:divBdr>
                                        <w:top w:val="none" w:sz="0" w:space="0" w:color="auto"/>
                                        <w:left w:val="none" w:sz="0" w:space="0" w:color="auto"/>
                                        <w:bottom w:val="none" w:sz="0" w:space="0" w:color="auto"/>
                                        <w:right w:val="none" w:sz="0" w:space="0" w:color="auto"/>
                                      </w:divBdr>
                                      <w:divsChild>
                                        <w:div w:id="1741321768">
                                          <w:marLeft w:val="0"/>
                                          <w:marRight w:val="0"/>
                                          <w:marTop w:val="90"/>
                                          <w:marBottom w:val="0"/>
                                          <w:divBdr>
                                            <w:top w:val="none" w:sz="0" w:space="0" w:color="auto"/>
                                            <w:left w:val="none" w:sz="0" w:space="0" w:color="auto"/>
                                            <w:bottom w:val="none" w:sz="0" w:space="0" w:color="auto"/>
                                            <w:right w:val="none" w:sz="0" w:space="0" w:color="auto"/>
                                          </w:divBdr>
                                          <w:divsChild>
                                            <w:div w:id="344483570">
                                              <w:marLeft w:val="0"/>
                                              <w:marRight w:val="0"/>
                                              <w:marTop w:val="0"/>
                                              <w:marBottom w:val="0"/>
                                              <w:divBdr>
                                                <w:top w:val="none" w:sz="0" w:space="0" w:color="auto"/>
                                                <w:left w:val="none" w:sz="0" w:space="0" w:color="auto"/>
                                                <w:bottom w:val="none" w:sz="0" w:space="0" w:color="auto"/>
                                                <w:right w:val="none" w:sz="0" w:space="0" w:color="auto"/>
                                              </w:divBdr>
                                              <w:divsChild>
                                                <w:div w:id="1515653802">
                                                  <w:marLeft w:val="0"/>
                                                  <w:marRight w:val="0"/>
                                                  <w:marTop w:val="0"/>
                                                  <w:marBottom w:val="0"/>
                                                  <w:divBdr>
                                                    <w:top w:val="none" w:sz="0" w:space="0" w:color="auto"/>
                                                    <w:left w:val="none" w:sz="0" w:space="0" w:color="auto"/>
                                                    <w:bottom w:val="none" w:sz="0" w:space="0" w:color="auto"/>
                                                    <w:right w:val="none" w:sz="0" w:space="0" w:color="auto"/>
                                                  </w:divBdr>
                                                  <w:divsChild>
                                                    <w:div w:id="1582913211">
                                                      <w:marLeft w:val="0"/>
                                                      <w:marRight w:val="0"/>
                                                      <w:marTop w:val="0"/>
                                                      <w:marBottom w:val="180"/>
                                                      <w:divBdr>
                                                        <w:top w:val="none" w:sz="0" w:space="0" w:color="auto"/>
                                                        <w:left w:val="none" w:sz="0" w:space="0" w:color="auto"/>
                                                        <w:bottom w:val="none" w:sz="0" w:space="0" w:color="auto"/>
                                                        <w:right w:val="none" w:sz="0" w:space="0" w:color="auto"/>
                                                      </w:divBdr>
                                                      <w:divsChild>
                                                        <w:div w:id="981886161">
                                                          <w:marLeft w:val="0"/>
                                                          <w:marRight w:val="0"/>
                                                          <w:marTop w:val="0"/>
                                                          <w:marBottom w:val="0"/>
                                                          <w:divBdr>
                                                            <w:top w:val="none" w:sz="0" w:space="0" w:color="auto"/>
                                                            <w:left w:val="none" w:sz="0" w:space="0" w:color="auto"/>
                                                            <w:bottom w:val="none" w:sz="0" w:space="0" w:color="auto"/>
                                                            <w:right w:val="none" w:sz="0" w:space="0" w:color="auto"/>
                                                          </w:divBdr>
                                                          <w:divsChild>
                                                            <w:div w:id="1476338722">
                                                              <w:marLeft w:val="0"/>
                                                              <w:marRight w:val="0"/>
                                                              <w:marTop w:val="0"/>
                                                              <w:marBottom w:val="0"/>
                                                              <w:divBdr>
                                                                <w:top w:val="none" w:sz="0" w:space="0" w:color="auto"/>
                                                                <w:left w:val="none" w:sz="0" w:space="0" w:color="auto"/>
                                                                <w:bottom w:val="none" w:sz="0" w:space="0" w:color="auto"/>
                                                                <w:right w:val="none" w:sz="0" w:space="0" w:color="auto"/>
                                                              </w:divBdr>
                                                              <w:divsChild>
                                                                <w:div w:id="951942365">
                                                                  <w:marLeft w:val="0"/>
                                                                  <w:marRight w:val="0"/>
                                                                  <w:marTop w:val="0"/>
                                                                  <w:marBottom w:val="0"/>
                                                                  <w:divBdr>
                                                                    <w:top w:val="none" w:sz="0" w:space="0" w:color="auto"/>
                                                                    <w:left w:val="none" w:sz="0" w:space="0" w:color="auto"/>
                                                                    <w:bottom w:val="none" w:sz="0" w:space="0" w:color="auto"/>
                                                                    <w:right w:val="none" w:sz="0" w:space="0" w:color="auto"/>
                                                                  </w:divBdr>
                                                                  <w:divsChild>
                                                                    <w:div w:id="802306547">
                                                                      <w:marLeft w:val="0"/>
                                                                      <w:marRight w:val="0"/>
                                                                      <w:marTop w:val="0"/>
                                                                      <w:marBottom w:val="0"/>
                                                                      <w:divBdr>
                                                                        <w:top w:val="none" w:sz="0" w:space="0" w:color="auto"/>
                                                                        <w:left w:val="none" w:sz="0" w:space="0" w:color="auto"/>
                                                                        <w:bottom w:val="none" w:sz="0" w:space="0" w:color="auto"/>
                                                                        <w:right w:val="none" w:sz="0" w:space="0" w:color="auto"/>
                                                                      </w:divBdr>
                                                                      <w:divsChild>
                                                                        <w:div w:id="1741175426">
                                                                          <w:marLeft w:val="0"/>
                                                                          <w:marRight w:val="0"/>
                                                                          <w:marTop w:val="0"/>
                                                                          <w:marBottom w:val="0"/>
                                                                          <w:divBdr>
                                                                            <w:top w:val="none" w:sz="0" w:space="0" w:color="auto"/>
                                                                            <w:left w:val="none" w:sz="0" w:space="0" w:color="auto"/>
                                                                            <w:bottom w:val="none" w:sz="0" w:space="0" w:color="auto"/>
                                                                            <w:right w:val="none" w:sz="0" w:space="0" w:color="auto"/>
                                                                          </w:divBdr>
                                                                          <w:divsChild>
                                                                            <w:div w:id="1181353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411391658">
      <w:bodyDiv w:val="1"/>
      <w:marLeft w:val="0"/>
      <w:marRight w:val="0"/>
      <w:marTop w:val="0"/>
      <w:marBottom w:val="0"/>
      <w:divBdr>
        <w:top w:val="none" w:sz="0" w:space="0" w:color="auto"/>
        <w:left w:val="none" w:sz="0" w:space="0" w:color="auto"/>
        <w:bottom w:val="none" w:sz="0" w:space="0" w:color="auto"/>
        <w:right w:val="none" w:sz="0" w:space="0" w:color="auto"/>
      </w:divBdr>
    </w:div>
    <w:div w:id="1431583149">
      <w:bodyDiv w:val="1"/>
      <w:marLeft w:val="0"/>
      <w:marRight w:val="0"/>
      <w:marTop w:val="0"/>
      <w:marBottom w:val="0"/>
      <w:divBdr>
        <w:top w:val="none" w:sz="0" w:space="0" w:color="auto"/>
        <w:left w:val="none" w:sz="0" w:space="0" w:color="auto"/>
        <w:bottom w:val="none" w:sz="0" w:space="0" w:color="auto"/>
        <w:right w:val="none" w:sz="0" w:space="0" w:color="auto"/>
      </w:divBdr>
    </w:div>
    <w:div w:id="1460763235">
      <w:bodyDiv w:val="1"/>
      <w:marLeft w:val="0"/>
      <w:marRight w:val="0"/>
      <w:marTop w:val="0"/>
      <w:marBottom w:val="0"/>
      <w:divBdr>
        <w:top w:val="none" w:sz="0" w:space="0" w:color="auto"/>
        <w:left w:val="none" w:sz="0" w:space="0" w:color="auto"/>
        <w:bottom w:val="none" w:sz="0" w:space="0" w:color="auto"/>
        <w:right w:val="none" w:sz="0" w:space="0" w:color="auto"/>
      </w:divBdr>
    </w:div>
    <w:div w:id="1469859887">
      <w:bodyDiv w:val="1"/>
      <w:marLeft w:val="0"/>
      <w:marRight w:val="0"/>
      <w:marTop w:val="0"/>
      <w:marBottom w:val="0"/>
      <w:divBdr>
        <w:top w:val="none" w:sz="0" w:space="0" w:color="auto"/>
        <w:left w:val="none" w:sz="0" w:space="0" w:color="auto"/>
        <w:bottom w:val="none" w:sz="0" w:space="0" w:color="auto"/>
        <w:right w:val="none" w:sz="0" w:space="0" w:color="auto"/>
      </w:divBdr>
    </w:div>
    <w:div w:id="1477529218">
      <w:bodyDiv w:val="1"/>
      <w:marLeft w:val="0"/>
      <w:marRight w:val="0"/>
      <w:marTop w:val="0"/>
      <w:marBottom w:val="0"/>
      <w:divBdr>
        <w:top w:val="none" w:sz="0" w:space="0" w:color="auto"/>
        <w:left w:val="none" w:sz="0" w:space="0" w:color="auto"/>
        <w:bottom w:val="none" w:sz="0" w:space="0" w:color="auto"/>
        <w:right w:val="none" w:sz="0" w:space="0" w:color="auto"/>
      </w:divBdr>
    </w:div>
    <w:div w:id="1482625088">
      <w:bodyDiv w:val="1"/>
      <w:marLeft w:val="0"/>
      <w:marRight w:val="0"/>
      <w:marTop w:val="0"/>
      <w:marBottom w:val="0"/>
      <w:divBdr>
        <w:top w:val="none" w:sz="0" w:space="0" w:color="auto"/>
        <w:left w:val="none" w:sz="0" w:space="0" w:color="auto"/>
        <w:bottom w:val="none" w:sz="0" w:space="0" w:color="auto"/>
        <w:right w:val="none" w:sz="0" w:space="0" w:color="auto"/>
      </w:divBdr>
    </w:div>
    <w:div w:id="1505707507">
      <w:bodyDiv w:val="1"/>
      <w:marLeft w:val="0"/>
      <w:marRight w:val="0"/>
      <w:marTop w:val="0"/>
      <w:marBottom w:val="0"/>
      <w:divBdr>
        <w:top w:val="none" w:sz="0" w:space="0" w:color="auto"/>
        <w:left w:val="none" w:sz="0" w:space="0" w:color="auto"/>
        <w:bottom w:val="none" w:sz="0" w:space="0" w:color="auto"/>
        <w:right w:val="none" w:sz="0" w:space="0" w:color="auto"/>
      </w:divBdr>
    </w:div>
    <w:div w:id="1506242972">
      <w:bodyDiv w:val="1"/>
      <w:marLeft w:val="0"/>
      <w:marRight w:val="0"/>
      <w:marTop w:val="0"/>
      <w:marBottom w:val="0"/>
      <w:divBdr>
        <w:top w:val="none" w:sz="0" w:space="0" w:color="auto"/>
        <w:left w:val="none" w:sz="0" w:space="0" w:color="auto"/>
        <w:bottom w:val="none" w:sz="0" w:space="0" w:color="auto"/>
        <w:right w:val="none" w:sz="0" w:space="0" w:color="auto"/>
      </w:divBdr>
      <w:divsChild>
        <w:div w:id="1750686302">
          <w:marLeft w:val="0"/>
          <w:marRight w:val="0"/>
          <w:marTop w:val="0"/>
          <w:marBottom w:val="0"/>
          <w:divBdr>
            <w:top w:val="none" w:sz="0" w:space="0" w:color="auto"/>
            <w:left w:val="none" w:sz="0" w:space="0" w:color="auto"/>
            <w:bottom w:val="none" w:sz="0" w:space="0" w:color="auto"/>
            <w:right w:val="none" w:sz="0" w:space="0" w:color="auto"/>
          </w:divBdr>
          <w:divsChild>
            <w:div w:id="1573077052">
              <w:marLeft w:val="0"/>
              <w:marRight w:val="0"/>
              <w:marTop w:val="0"/>
              <w:marBottom w:val="0"/>
              <w:divBdr>
                <w:top w:val="none" w:sz="0" w:space="0" w:color="auto"/>
                <w:left w:val="none" w:sz="0" w:space="0" w:color="auto"/>
                <w:bottom w:val="none" w:sz="0" w:space="0" w:color="auto"/>
                <w:right w:val="none" w:sz="0" w:space="0" w:color="auto"/>
              </w:divBdr>
              <w:divsChild>
                <w:div w:id="1165170588">
                  <w:marLeft w:val="0"/>
                  <w:marRight w:val="0"/>
                  <w:marTop w:val="0"/>
                  <w:marBottom w:val="0"/>
                  <w:divBdr>
                    <w:top w:val="none" w:sz="0" w:space="0" w:color="auto"/>
                    <w:left w:val="none" w:sz="0" w:space="0" w:color="auto"/>
                    <w:bottom w:val="none" w:sz="0" w:space="0" w:color="auto"/>
                    <w:right w:val="none" w:sz="0" w:space="0" w:color="auto"/>
                  </w:divBdr>
                  <w:divsChild>
                    <w:div w:id="1658879817">
                      <w:marLeft w:val="0"/>
                      <w:marRight w:val="0"/>
                      <w:marTop w:val="0"/>
                      <w:marBottom w:val="0"/>
                      <w:divBdr>
                        <w:top w:val="none" w:sz="0" w:space="0" w:color="auto"/>
                        <w:left w:val="none" w:sz="0" w:space="0" w:color="auto"/>
                        <w:bottom w:val="none" w:sz="0" w:space="0" w:color="auto"/>
                        <w:right w:val="none" w:sz="0" w:space="0" w:color="auto"/>
                      </w:divBdr>
                      <w:divsChild>
                        <w:div w:id="123692792">
                          <w:marLeft w:val="0"/>
                          <w:marRight w:val="0"/>
                          <w:marTop w:val="0"/>
                          <w:marBottom w:val="0"/>
                          <w:divBdr>
                            <w:top w:val="none" w:sz="0" w:space="0" w:color="auto"/>
                            <w:left w:val="none" w:sz="0" w:space="0" w:color="auto"/>
                            <w:bottom w:val="none" w:sz="0" w:space="0" w:color="auto"/>
                            <w:right w:val="none" w:sz="0" w:space="0" w:color="auto"/>
                          </w:divBdr>
                          <w:divsChild>
                            <w:div w:id="2106881009">
                              <w:marLeft w:val="0"/>
                              <w:marRight w:val="0"/>
                              <w:marTop w:val="0"/>
                              <w:marBottom w:val="0"/>
                              <w:divBdr>
                                <w:top w:val="none" w:sz="0" w:space="0" w:color="auto"/>
                                <w:left w:val="none" w:sz="0" w:space="0" w:color="auto"/>
                                <w:bottom w:val="none" w:sz="0" w:space="0" w:color="auto"/>
                                <w:right w:val="none" w:sz="0" w:space="0" w:color="auto"/>
                              </w:divBdr>
                              <w:divsChild>
                                <w:div w:id="1412853924">
                                  <w:marLeft w:val="0"/>
                                  <w:marRight w:val="0"/>
                                  <w:marTop w:val="0"/>
                                  <w:marBottom w:val="0"/>
                                  <w:divBdr>
                                    <w:top w:val="none" w:sz="0" w:space="0" w:color="auto"/>
                                    <w:left w:val="none" w:sz="0" w:space="0" w:color="auto"/>
                                    <w:bottom w:val="none" w:sz="0" w:space="0" w:color="auto"/>
                                    <w:right w:val="none" w:sz="0" w:space="0" w:color="auto"/>
                                  </w:divBdr>
                                  <w:divsChild>
                                    <w:div w:id="1316835573">
                                      <w:marLeft w:val="0"/>
                                      <w:marRight w:val="0"/>
                                      <w:marTop w:val="0"/>
                                      <w:marBottom w:val="0"/>
                                      <w:divBdr>
                                        <w:top w:val="none" w:sz="0" w:space="0" w:color="auto"/>
                                        <w:left w:val="none" w:sz="0" w:space="0" w:color="auto"/>
                                        <w:bottom w:val="none" w:sz="0" w:space="0" w:color="auto"/>
                                        <w:right w:val="none" w:sz="0" w:space="0" w:color="auto"/>
                                      </w:divBdr>
                                      <w:divsChild>
                                        <w:div w:id="902524607">
                                          <w:marLeft w:val="0"/>
                                          <w:marRight w:val="0"/>
                                          <w:marTop w:val="0"/>
                                          <w:marBottom w:val="0"/>
                                          <w:divBdr>
                                            <w:top w:val="none" w:sz="0" w:space="0" w:color="auto"/>
                                            <w:left w:val="none" w:sz="0" w:space="0" w:color="auto"/>
                                            <w:bottom w:val="none" w:sz="0" w:space="0" w:color="auto"/>
                                            <w:right w:val="none" w:sz="0" w:space="0" w:color="auto"/>
                                          </w:divBdr>
                                          <w:divsChild>
                                            <w:div w:id="1179386705">
                                              <w:marLeft w:val="0"/>
                                              <w:marRight w:val="0"/>
                                              <w:marTop w:val="0"/>
                                              <w:marBottom w:val="0"/>
                                              <w:divBdr>
                                                <w:top w:val="none" w:sz="0" w:space="0" w:color="auto"/>
                                                <w:left w:val="none" w:sz="0" w:space="0" w:color="auto"/>
                                                <w:bottom w:val="none" w:sz="0" w:space="0" w:color="auto"/>
                                                <w:right w:val="none" w:sz="0" w:space="0" w:color="auto"/>
                                              </w:divBdr>
                                              <w:divsChild>
                                                <w:div w:id="1057048976">
                                                  <w:marLeft w:val="0"/>
                                                  <w:marRight w:val="0"/>
                                                  <w:marTop w:val="0"/>
                                                  <w:marBottom w:val="0"/>
                                                  <w:divBdr>
                                                    <w:top w:val="none" w:sz="0" w:space="0" w:color="auto"/>
                                                    <w:left w:val="none" w:sz="0" w:space="0" w:color="auto"/>
                                                    <w:bottom w:val="none" w:sz="0" w:space="0" w:color="auto"/>
                                                    <w:right w:val="none" w:sz="0" w:space="0" w:color="auto"/>
                                                  </w:divBdr>
                                                  <w:divsChild>
                                                    <w:div w:id="1323464751">
                                                      <w:marLeft w:val="0"/>
                                                      <w:marRight w:val="0"/>
                                                      <w:marTop w:val="0"/>
                                                      <w:marBottom w:val="0"/>
                                                      <w:divBdr>
                                                        <w:top w:val="none" w:sz="0" w:space="0" w:color="auto"/>
                                                        <w:left w:val="none" w:sz="0" w:space="0" w:color="auto"/>
                                                        <w:bottom w:val="none" w:sz="0" w:space="0" w:color="auto"/>
                                                        <w:right w:val="none" w:sz="0" w:space="0" w:color="auto"/>
                                                      </w:divBdr>
                                                      <w:divsChild>
                                                        <w:div w:id="1182554297">
                                                          <w:marLeft w:val="0"/>
                                                          <w:marRight w:val="0"/>
                                                          <w:marTop w:val="0"/>
                                                          <w:marBottom w:val="0"/>
                                                          <w:divBdr>
                                                            <w:top w:val="none" w:sz="0" w:space="0" w:color="auto"/>
                                                            <w:left w:val="none" w:sz="0" w:space="0" w:color="auto"/>
                                                            <w:bottom w:val="none" w:sz="0" w:space="0" w:color="auto"/>
                                                            <w:right w:val="none" w:sz="0" w:space="0" w:color="auto"/>
                                                          </w:divBdr>
                                                          <w:divsChild>
                                                            <w:div w:id="226109818">
                                                              <w:marLeft w:val="0"/>
                                                              <w:marRight w:val="0"/>
                                                              <w:marTop w:val="0"/>
                                                              <w:marBottom w:val="0"/>
                                                              <w:divBdr>
                                                                <w:top w:val="none" w:sz="0" w:space="0" w:color="auto"/>
                                                                <w:left w:val="none" w:sz="0" w:space="0" w:color="auto"/>
                                                                <w:bottom w:val="none" w:sz="0" w:space="0" w:color="auto"/>
                                                                <w:right w:val="none" w:sz="0" w:space="0" w:color="auto"/>
                                                              </w:divBdr>
                                                              <w:divsChild>
                                                                <w:div w:id="993067348">
                                                                  <w:marLeft w:val="0"/>
                                                                  <w:marRight w:val="0"/>
                                                                  <w:marTop w:val="0"/>
                                                                  <w:marBottom w:val="0"/>
                                                                  <w:divBdr>
                                                                    <w:top w:val="none" w:sz="0" w:space="0" w:color="auto"/>
                                                                    <w:left w:val="none" w:sz="0" w:space="0" w:color="auto"/>
                                                                    <w:bottom w:val="none" w:sz="0" w:space="0" w:color="auto"/>
                                                                    <w:right w:val="none" w:sz="0" w:space="0" w:color="auto"/>
                                                                  </w:divBdr>
                                                                  <w:divsChild>
                                                                    <w:div w:id="1072506053">
                                                                      <w:marLeft w:val="0"/>
                                                                      <w:marRight w:val="0"/>
                                                                      <w:marTop w:val="0"/>
                                                                      <w:marBottom w:val="0"/>
                                                                      <w:divBdr>
                                                                        <w:top w:val="none" w:sz="0" w:space="0" w:color="auto"/>
                                                                        <w:left w:val="none" w:sz="0" w:space="0" w:color="auto"/>
                                                                        <w:bottom w:val="none" w:sz="0" w:space="0" w:color="auto"/>
                                                                        <w:right w:val="none" w:sz="0" w:space="0" w:color="auto"/>
                                                                      </w:divBdr>
                                                                      <w:divsChild>
                                                                        <w:div w:id="1068727950">
                                                                          <w:marLeft w:val="0"/>
                                                                          <w:marRight w:val="0"/>
                                                                          <w:marTop w:val="0"/>
                                                                          <w:marBottom w:val="0"/>
                                                                          <w:divBdr>
                                                                            <w:top w:val="none" w:sz="0" w:space="0" w:color="auto"/>
                                                                            <w:left w:val="none" w:sz="0" w:space="0" w:color="auto"/>
                                                                            <w:bottom w:val="none" w:sz="0" w:space="0" w:color="auto"/>
                                                                            <w:right w:val="none" w:sz="0" w:space="0" w:color="auto"/>
                                                                          </w:divBdr>
                                                                          <w:divsChild>
                                                                            <w:div w:id="1028988371">
                                                                              <w:marLeft w:val="0"/>
                                                                              <w:marRight w:val="0"/>
                                                                              <w:marTop w:val="0"/>
                                                                              <w:marBottom w:val="0"/>
                                                                              <w:divBdr>
                                                                                <w:top w:val="none" w:sz="0" w:space="0" w:color="auto"/>
                                                                                <w:left w:val="none" w:sz="0" w:space="0" w:color="auto"/>
                                                                                <w:bottom w:val="none" w:sz="0" w:space="0" w:color="auto"/>
                                                                                <w:right w:val="none" w:sz="0" w:space="0" w:color="auto"/>
                                                                              </w:divBdr>
                                                                              <w:divsChild>
                                                                                <w:div w:id="853422398">
                                                                                  <w:marLeft w:val="0"/>
                                                                                  <w:marRight w:val="0"/>
                                                                                  <w:marTop w:val="0"/>
                                                                                  <w:marBottom w:val="0"/>
                                                                                  <w:divBdr>
                                                                                    <w:top w:val="none" w:sz="0" w:space="0" w:color="auto"/>
                                                                                    <w:left w:val="none" w:sz="0" w:space="0" w:color="auto"/>
                                                                                    <w:bottom w:val="none" w:sz="0" w:space="0" w:color="auto"/>
                                                                                    <w:right w:val="none" w:sz="0" w:space="0" w:color="auto"/>
                                                                                  </w:divBdr>
                                                                                  <w:divsChild>
                                                                                    <w:div w:id="622538002">
                                                                                      <w:marLeft w:val="0"/>
                                                                                      <w:marRight w:val="0"/>
                                                                                      <w:marTop w:val="0"/>
                                                                                      <w:marBottom w:val="0"/>
                                                                                      <w:divBdr>
                                                                                        <w:top w:val="none" w:sz="0" w:space="0" w:color="auto"/>
                                                                                        <w:left w:val="none" w:sz="0" w:space="0" w:color="auto"/>
                                                                                        <w:bottom w:val="none" w:sz="0" w:space="0" w:color="auto"/>
                                                                                        <w:right w:val="none" w:sz="0" w:space="0" w:color="auto"/>
                                                                                      </w:divBdr>
                                                                                      <w:divsChild>
                                                                                        <w:div w:id="2061241703">
                                                                                          <w:marLeft w:val="0"/>
                                                                                          <w:marRight w:val="0"/>
                                                                                          <w:marTop w:val="0"/>
                                                                                          <w:marBottom w:val="0"/>
                                                                                          <w:divBdr>
                                                                                            <w:top w:val="none" w:sz="0" w:space="0" w:color="auto"/>
                                                                                            <w:left w:val="none" w:sz="0" w:space="0" w:color="auto"/>
                                                                                            <w:bottom w:val="none" w:sz="0" w:space="0" w:color="auto"/>
                                                                                            <w:right w:val="none" w:sz="0" w:space="0" w:color="auto"/>
                                                                                          </w:divBdr>
                                                                                          <w:divsChild>
                                                                                            <w:div w:id="1907646087">
                                                                                              <w:marLeft w:val="0"/>
                                                                                              <w:marRight w:val="120"/>
                                                                                              <w:marTop w:val="0"/>
                                                                                              <w:marBottom w:val="150"/>
                                                                                              <w:divBdr>
                                                                                                <w:top w:val="single" w:sz="2" w:space="0" w:color="EFEFEF"/>
                                                                                                <w:left w:val="single" w:sz="6" w:space="0" w:color="EFEFEF"/>
                                                                                                <w:bottom w:val="single" w:sz="6" w:space="0" w:color="E2E2E2"/>
                                                                                                <w:right w:val="single" w:sz="6" w:space="0" w:color="EFEFEF"/>
                                                                                              </w:divBdr>
                                                                                              <w:divsChild>
                                                                                                <w:div w:id="1084648685">
                                                                                                  <w:marLeft w:val="0"/>
                                                                                                  <w:marRight w:val="0"/>
                                                                                                  <w:marTop w:val="0"/>
                                                                                                  <w:marBottom w:val="0"/>
                                                                                                  <w:divBdr>
                                                                                                    <w:top w:val="none" w:sz="0" w:space="0" w:color="auto"/>
                                                                                                    <w:left w:val="none" w:sz="0" w:space="0" w:color="auto"/>
                                                                                                    <w:bottom w:val="none" w:sz="0" w:space="0" w:color="auto"/>
                                                                                                    <w:right w:val="none" w:sz="0" w:space="0" w:color="auto"/>
                                                                                                  </w:divBdr>
                                                                                                  <w:divsChild>
                                                                                                    <w:div w:id="398596419">
                                                                                                      <w:marLeft w:val="0"/>
                                                                                                      <w:marRight w:val="0"/>
                                                                                                      <w:marTop w:val="0"/>
                                                                                                      <w:marBottom w:val="0"/>
                                                                                                      <w:divBdr>
                                                                                                        <w:top w:val="none" w:sz="0" w:space="0" w:color="auto"/>
                                                                                                        <w:left w:val="none" w:sz="0" w:space="0" w:color="auto"/>
                                                                                                        <w:bottom w:val="none" w:sz="0" w:space="0" w:color="auto"/>
                                                                                                        <w:right w:val="none" w:sz="0" w:space="0" w:color="auto"/>
                                                                                                      </w:divBdr>
                                                                                                      <w:divsChild>
                                                                                                        <w:div w:id="1797599309">
                                                                                                          <w:marLeft w:val="0"/>
                                                                                                          <w:marRight w:val="0"/>
                                                                                                          <w:marTop w:val="0"/>
                                                                                                          <w:marBottom w:val="0"/>
                                                                                                          <w:divBdr>
                                                                                                            <w:top w:val="none" w:sz="0" w:space="0" w:color="auto"/>
                                                                                                            <w:left w:val="none" w:sz="0" w:space="0" w:color="auto"/>
                                                                                                            <w:bottom w:val="none" w:sz="0" w:space="0" w:color="auto"/>
                                                                                                            <w:right w:val="none" w:sz="0" w:space="0" w:color="auto"/>
                                                                                                          </w:divBdr>
                                                                                                          <w:divsChild>
                                                                                                            <w:div w:id="11076221">
                                                                                                              <w:marLeft w:val="0"/>
                                                                                                              <w:marRight w:val="0"/>
                                                                                                              <w:marTop w:val="0"/>
                                                                                                              <w:marBottom w:val="0"/>
                                                                                                              <w:divBdr>
                                                                                                                <w:top w:val="none" w:sz="0" w:space="0" w:color="auto"/>
                                                                                                                <w:left w:val="none" w:sz="0" w:space="0" w:color="auto"/>
                                                                                                                <w:bottom w:val="none" w:sz="0" w:space="0" w:color="auto"/>
                                                                                                                <w:right w:val="none" w:sz="0" w:space="0" w:color="auto"/>
                                                                                                              </w:divBdr>
                                                                                                              <w:divsChild>
                                                                                                                <w:div w:id="5445086">
                                                                                                                  <w:marLeft w:val="0"/>
                                                                                                                  <w:marRight w:val="0"/>
                                                                                                                  <w:marTop w:val="0"/>
                                                                                                                  <w:marBottom w:val="0"/>
                                                                                                                  <w:divBdr>
                                                                                                                    <w:top w:val="single" w:sz="2" w:space="4" w:color="D8D8D8"/>
                                                                                                                    <w:left w:val="single" w:sz="2" w:space="0" w:color="D8D8D8"/>
                                                                                                                    <w:bottom w:val="single" w:sz="2" w:space="4" w:color="D8D8D8"/>
                                                                                                                    <w:right w:val="single" w:sz="2" w:space="0" w:color="D8D8D8"/>
                                                                                                                  </w:divBdr>
                                                                                                                  <w:divsChild>
                                                                                                                    <w:div w:id="145974739">
                                                                                                                      <w:marLeft w:val="225"/>
                                                                                                                      <w:marRight w:val="225"/>
                                                                                                                      <w:marTop w:val="75"/>
                                                                                                                      <w:marBottom w:val="75"/>
                                                                                                                      <w:divBdr>
                                                                                                                        <w:top w:val="none" w:sz="0" w:space="0" w:color="auto"/>
                                                                                                                        <w:left w:val="none" w:sz="0" w:space="0" w:color="auto"/>
                                                                                                                        <w:bottom w:val="none" w:sz="0" w:space="0" w:color="auto"/>
                                                                                                                        <w:right w:val="none" w:sz="0" w:space="0" w:color="auto"/>
                                                                                                                      </w:divBdr>
                                                                                                                      <w:divsChild>
                                                                                                                        <w:div w:id="1788238634">
                                                                                                                          <w:marLeft w:val="0"/>
                                                                                                                          <w:marRight w:val="0"/>
                                                                                                                          <w:marTop w:val="0"/>
                                                                                                                          <w:marBottom w:val="0"/>
                                                                                                                          <w:divBdr>
                                                                                                                            <w:top w:val="single" w:sz="6" w:space="0" w:color="auto"/>
                                                                                                                            <w:left w:val="single" w:sz="6" w:space="0" w:color="auto"/>
                                                                                                                            <w:bottom w:val="single" w:sz="6" w:space="0" w:color="auto"/>
                                                                                                                            <w:right w:val="single" w:sz="6" w:space="0" w:color="auto"/>
                                                                                                                          </w:divBdr>
                                                                                                                          <w:divsChild>
                                                                                                                            <w:div w:id="300501227">
                                                                                                                              <w:marLeft w:val="0"/>
                                                                                                                              <w:marRight w:val="0"/>
                                                                                                                              <w:marTop w:val="0"/>
                                                                                                                              <w:marBottom w:val="0"/>
                                                                                                                              <w:divBdr>
                                                                                                                                <w:top w:val="none" w:sz="0" w:space="0" w:color="auto"/>
                                                                                                                                <w:left w:val="none" w:sz="0" w:space="0" w:color="auto"/>
                                                                                                                                <w:bottom w:val="none" w:sz="0" w:space="0" w:color="auto"/>
                                                                                                                                <w:right w:val="none" w:sz="0" w:space="0" w:color="auto"/>
                                                                                                                              </w:divBdr>
                                                                                                                              <w:divsChild>
                                                                                                                                <w:div w:id="50864480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30073082">
      <w:bodyDiv w:val="1"/>
      <w:marLeft w:val="0"/>
      <w:marRight w:val="0"/>
      <w:marTop w:val="0"/>
      <w:marBottom w:val="0"/>
      <w:divBdr>
        <w:top w:val="none" w:sz="0" w:space="0" w:color="auto"/>
        <w:left w:val="none" w:sz="0" w:space="0" w:color="auto"/>
        <w:bottom w:val="none" w:sz="0" w:space="0" w:color="auto"/>
        <w:right w:val="none" w:sz="0" w:space="0" w:color="auto"/>
      </w:divBdr>
    </w:div>
    <w:div w:id="1554850525">
      <w:bodyDiv w:val="1"/>
      <w:marLeft w:val="0"/>
      <w:marRight w:val="0"/>
      <w:marTop w:val="0"/>
      <w:marBottom w:val="0"/>
      <w:divBdr>
        <w:top w:val="none" w:sz="0" w:space="0" w:color="auto"/>
        <w:left w:val="none" w:sz="0" w:space="0" w:color="auto"/>
        <w:bottom w:val="none" w:sz="0" w:space="0" w:color="auto"/>
        <w:right w:val="none" w:sz="0" w:space="0" w:color="auto"/>
      </w:divBdr>
    </w:div>
    <w:div w:id="1555193043">
      <w:bodyDiv w:val="1"/>
      <w:marLeft w:val="0"/>
      <w:marRight w:val="0"/>
      <w:marTop w:val="0"/>
      <w:marBottom w:val="0"/>
      <w:divBdr>
        <w:top w:val="none" w:sz="0" w:space="0" w:color="auto"/>
        <w:left w:val="none" w:sz="0" w:space="0" w:color="auto"/>
        <w:bottom w:val="none" w:sz="0" w:space="0" w:color="auto"/>
        <w:right w:val="none" w:sz="0" w:space="0" w:color="auto"/>
      </w:divBdr>
      <w:divsChild>
        <w:div w:id="1452549245">
          <w:marLeft w:val="0"/>
          <w:marRight w:val="0"/>
          <w:marTop w:val="0"/>
          <w:marBottom w:val="0"/>
          <w:divBdr>
            <w:top w:val="none" w:sz="0" w:space="0" w:color="auto"/>
            <w:left w:val="none" w:sz="0" w:space="0" w:color="auto"/>
            <w:bottom w:val="none" w:sz="0" w:space="0" w:color="auto"/>
            <w:right w:val="none" w:sz="0" w:space="0" w:color="auto"/>
          </w:divBdr>
          <w:divsChild>
            <w:div w:id="669991389">
              <w:marLeft w:val="-225"/>
              <w:marRight w:val="-225"/>
              <w:marTop w:val="0"/>
              <w:marBottom w:val="0"/>
              <w:divBdr>
                <w:top w:val="none" w:sz="0" w:space="0" w:color="auto"/>
                <w:left w:val="none" w:sz="0" w:space="0" w:color="auto"/>
                <w:bottom w:val="none" w:sz="0" w:space="0" w:color="auto"/>
                <w:right w:val="none" w:sz="0" w:space="0" w:color="auto"/>
              </w:divBdr>
            </w:div>
          </w:divsChild>
        </w:div>
      </w:divsChild>
    </w:div>
    <w:div w:id="1582105188">
      <w:bodyDiv w:val="1"/>
      <w:marLeft w:val="0"/>
      <w:marRight w:val="0"/>
      <w:marTop w:val="0"/>
      <w:marBottom w:val="0"/>
      <w:divBdr>
        <w:top w:val="none" w:sz="0" w:space="0" w:color="auto"/>
        <w:left w:val="none" w:sz="0" w:space="0" w:color="auto"/>
        <w:bottom w:val="none" w:sz="0" w:space="0" w:color="auto"/>
        <w:right w:val="none" w:sz="0" w:space="0" w:color="auto"/>
      </w:divBdr>
    </w:div>
    <w:div w:id="1584531058">
      <w:bodyDiv w:val="1"/>
      <w:marLeft w:val="0"/>
      <w:marRight w:val="0"/>
      <w:marTop w:val="0"/>
      <w:marBottom w:val="0"/>
      <w:divBdr>
        <w:top w:val="none" w:sz="0" w:space="0" w:color="auto"/>
        <w:left w:val="none" w:sz="0" w:space="0" w:color="auto"/>
        <w:bottom w:val="none" w:sz="0" w:space="0" w:color="auto"/>
        <w:right w:val="none" w:sz="0" w:space="0" w:color="auto"/>
      </w:divBdr>
    </w:div>
    <w:div w:id="1597516063">
      <w:bodyDiv w:val="1"/>
      <w:marLeft w:val="0"/>
      <w:marRight w:val="0"/>
      <w:marTop w:val="0"/>
      <w:marBottom w:val="0"/>
      <w:divBdr>
        <w:top w:val="none" w:sz="0" w:space="0" w:color="auto"/>
        <w:left w:val="none" w:sz="0" w:space="0" w:color="auto"/>
        <w:bottom w:val="none" w:sz="0" w:space="0" w:color="auto"/>
        <w:right w:val="none" w:sz="0" w:space="0" w:color="auto"/>
      </w:divBdr>
      <w:divsChild>
        <w:div w:id="606932952">
          <w:marLeft w:val="0"/>
          <w:marRight w:val="0"/>
          <w:marTop w:val="0"/>
          <w:marBottom w:val="0"/>
          <w:divBdr>
            <w:top w:val="none" w:sz="0" w:space="0" w:color="auto"/>
            <w:left w:val="none" w:sz="0" w:space="0" w:color="auto"/>
            <w:bottom w:val="none" w:sz="0" w:space="0" w:color="auto"/>
            <w:right w:val="none" w:sz="0" w:space="0" w:color="auto"/>
          </w:divBdr>
          <w:divsChild>
            <w:div w:id="2130392375">
              <w:marLeft w:val="0"/>
              <w:marRight w:val="0"/>
              <w:marTop w:val="0"/>
              <w:marBottom w:val="0"/>
              <w:divBdr>
                <w:top w:val="none" w:sz="0" w:space="0" w:color="auto"/>
                <w:left w:val="none" w:sz="0" w:space="0" w:color="auto"/>
                <w:bottom w:val="none" w:sz="0" w:space="0" w:color="auto"/>
                <w:right w:val="none" w:sz="0" w:space="0" w:color="auto"/>
              </w:divBdr>
              <w:divsChild>
                <w:div w:id="1879774459">
                  <w:marLeft w:val="0"/>
                  <w:marRight w:val="0"/>
                  <w:marTop w:val="0"/>
                  <w:marBottom w:val="0"/>
                  <w:divBdr>
                    <w:top w:val="none" w:sz="0" w:space="0" w:color="auto"/>
                    <w:left w:val="none" w:sz="0" w:space="0" w:color="auto"/>
                    <w:bottom w:val="none" w:sz="0" w:space="0" w:color="auto"/>
                    <w:right w:val="none" w:sz="0" w:space="0" w:color="auto"/>
                  </w:divBdr>
                  <w:divsChild>
                    <w:div w:id="138151883">
                      <w:marLeft w:val="0"/>
                      <w:marRight w:val="0"/>
                      <w:marTop w:val="0"/>
                      <w:marBottom w:val="0"/>
                      <w:divBdr>
                        <w:top w:val="none" w:sz="0" w:space="0" w:color="auto"/>
                        <w:left w:val="none" w:sz="0" w:space="0" w:color="auto"/>
                        <w:bottom w:val="none" w:sz="0" w:space="0" w:color="auto"/>
                        <w:right w:val="none" w:sz="0" w:space="0" w:color="auto"/>
                      </w:divBdr>
                      <w:divsChild>
                        <w:div w:id="312032360">
                          <w:marLeft w:val="0"/>
                          <w:marRight w:val="0"/>
                          <w:marTop w:val="0"/>
                          <w:marBottom w:val="0"/>
                          <w:divBdr>
                            <w:top w:val="none" w:sz="0" w:space="0" w:color="auto"/>
                            <w:left w:val="none" w:sz="0" w:space="0" w:color="auto"/>
                            <w:bottom w:val="none" w:sz="0" w:space="0" w:color="auto"/>
                            <w:right w:val="none" w:sz="0" w:space="0" w:color="auto"/>
                          </w:divBdr>
                          <w:divsChild>
                            <w:div w:id="2013678838">
                              <w:marLeft w:val="0"/>
                              <w:marRight w:val="0"/>
                              <w:marTop w:val="0"/>
                              <w:marBottom w:val="0"/>
                              <w:divBdr>
                                <w:top w:val="none" w:sz="0" w:space="0" w:color="auto"/>
                                <w:left w:val="none" w:sz="0" w:space="0" w:color="auto"/>
                                <w:bottom w:val="none" w:sz="0" w:space="0" w:color="auto"/>
                                <w:right w:val="none" w:sz="0" w:space="0" w:color="auto"/>
                              </w:divBdr>
                              <w:divsChild>
                                <w:div w:id="1147433558">
                                  <w:marLeft w:val="0"/>
                                  <w:marRight w:val="0"/>
                                  <w:marTop w:val="0"/>
                                  <w:marBottom w:val="0"/>
                                  <w:divBdr>
                                    <w:top w:val="none" w:sz="0" w:space="0" w:color="auto"/>
                                    <w:left w:val="none" w:sz="0" w:space="0" w:color="auto"/>
                                    <w:bottom w:val="none" w:sz="0" w:space="0" w:color="auto"/>
                                    <w:right w:val="none" w:sz="0" w:space="0" w:color="auto"/>
                                  </w:divBdr>
                                  <w:divsChild>
                                    <w:div w:id="972947795">
                                      <w:marLeft w:val="0"/>
                                      <w:marRight w:val="0"/>
                                      <w:marTop w:val="0"/>
                                      <w:marBottom w:val="0"/>
                                      <w:divBdr>
                                        <w:top w:val="none" w:sz="0" w:space="0" w:color="auto"/>
                                        <w:left w:val="none" w:sz="0" w:space="0" w:color="auto"/>
                                        <w:bottom w:val="none" w:sz="0" w:space="0" w:color="auto"/>
                                        <w:right w:val="none" w:sz="0" w:space="0" w:color="auto"/>
                                      </w:divBdr>
                                      <w:divsChild>
                                        <w:div w:id="558444052">
                                          <w:marLeft w:val="0"/>
                                          <w:marRight w:val="0"/>
                                          <w:marTop w:val="0"/>
                                          <w:marBottom w:val="0"/>
                                          <w:divBdr>
                                            <w:top w:val="none" w:sz="0" w:space="0" w:color="auto"/>
                                            <w:left w:val="none" w:sz="0" w:space="0" w:color="auto"/>
                                            <w:bottom w:val="none" w:sz="0" w:space="0" w:color="auto"/>
                                            <w:right w:val="none" w:sz="0" w:space="0" w:color="auto"/>
                                          </w:divBdr>
                                          <w:divsChild>
                                            <w:div w:id="996953795">
                                              <w:marLeft w:val="0"/>
                                              <w:marRight w:val="0"/>
                                              <w:marTop w:val="0"/>
                                              <w:marBottom w:val="0"/>
                                              <w:divBdr>
                                                <w:top w:val="none" w:sz="0" w:space="0" w:color="auto"/>
                                                <w:left w:val="none" w:sz="0" w:space="0" w:color="auto"/>
                                                <w:bottom w:val="none" w:sz="0" w:space="0" w:color="auto"/>
                                                <w:right w:val="none" w:sz="0" w:space="0" w:color="auto"/>
                                              </w:divBdr>
                                              <w:divsChild>
                                                <w:div w:id="1490713837">
                                                  <w:marLeft w:val="0"/>
                                                  <w:marRight w:val="0"/>
                                                  <w:marTop w:val="0"/>
                                                  <w:marBottom w:val="0"/>
                                                  <w:divBdr>
                                                    <w:top w:val="single" w:sz="12" w:space="2" w:color="FFFFCC"/>
                                                    <w:left w:val="single" w:sz="12" w:space="2" w:color="FFFFCC"/>
                                                    <w:bottom w:val="single" w:sz="12" w:space="2" w:color="FFFFCC"/>
                                                    <w:right w:val="single" w:sz="12" w:space="0" w:color="FFFFCC"/>
                                                  </w:divBdr>
                                                  <w:divsChild>
                                                    <w:div w:id="206532591">
                                                      <w:marLeft w:val="0"/>
                                                      <w:marRight w:val="0"/>
                                                      <w:marTop w:val="0"/>
                                                      <w:marBottom w:val="0"/>
                                                      <w:divBdr>
                                                        <w:top w:val="none" w:sz="0" w:space="0" w:color="auto"/>
                                                        <w:left w:val="none" w:sz="0" w:space="0" w:color="auto"/>
                                                        <w:bottom w:val="none" w:sz="0" w:space="0" w:color="auto"/>
                                                        <w:right w:val="none" w:sz="0" w:space="0" w:color="auto"/>
                                                      </w:divBdr>
                                                      <w:divsChild>
                                                        <w:div w:id="1526670232">
                                                          <w:marLeft w:val="0"/>
                                                          <w:marRight w:val="0"/>
                                                          <w:marTop w:val="0"/>
                                                          <w:marBottom w:val="0"/>
                                                          <w:divBdr>
                                                            <w:top w:val="none" w:sz="0" w:space="0" w:color="auto"/>
                                                            <w:left w:val="none" w:sz="0" w:space="0" w:color="auto"/>
                                                            <w:bottom w:val="none" w:sz="0" w:space="0" w:color="auto"/>
                                                            <w:right w:val="none" w:sz="0" w:space="0" w:color="auto"/>
                                                          </w:divBdr>
                                                          <w:divsChild>
                                                            <w:div w:id="1883714893">
                                                              <w:marLeft w:val="0"/>
                                                              <w:marRight w:val="0"/>
                                                              <w:marTop w:val="0"/>
                                                              <w:marBottom w:val="0"/>
                                                              <w:divBdr>
                                                                <w:top w:val="none" w:sz="0" w:space="0" w:color="auto"/>
                                                                <w:left w:val="none" w:sz="0" w:space="0" w:color="auto"/>
                                                                <w:bottom w:val="none" w:sz="0" w:space="0" w:color="auto"/>
                                                                <w:right w:val="none" w:sz="0" w:space="0" w:color="auto"/>
                                                              </w:divBdr>
                                                              <w:divsChild>
                                                                <w:div w:id="680207462">
                                                                  <w:marLeft w:val="0"/>
                                                                  <w:marRight w:val="0"/>
                                                                  <w:marTop w:val="0"/>
                                                                  <w:marBottom w:val="0"/>
                                                                  <w:divBdr>
                                                                    <w:top w:val="none" w:sz="0" w:space="0" w:color="auto"/>
                                                                    <w:left w:val="none" w:sz="0" w:space="0" w:color="auto"/>
                                                                    <w:bottom w:val="none" w:sz="0" w:space="0" w:color="auto"/>
                                                                    <w:right w:val="none" w:sz="0" w:space="0" w:color="auto"/>
                                                                  </w:divBdr>
                                                                  <w:divsChild>
                                                                    <w:div w:id="129979772">
                                                                      <w:marLeft w:val="0"/>
                                                                      <w:marRight w:val="0"/>
                                                                      <w:marTop w:val="0"/>
                                                                      <w:marBottom w:val="0"/>
                                                                      <w:divBdr>
                                                                        <w:top w:val="none" w:sz="0" w:space="0" w:color="auto"/>
                                                                        <w:left w:val="none" w:sz="0" w:space="0" w:color="auto"/>
                                                                        <w:bottom w:val="none" w:sz="0" w:space="0" w:color="auto"/>
                                                                        <w:right w:val="none" w:sz="0" w:space="0" w:color="auto"/>
                                                                      </w:divBdr>
                                                                      <w:divsChild>
                                                                        <w:div w:id="250509768">
                                                                          <w:marLeft w:val="0"/>
                                                                          <w:marRight w:val="0"/>
                                                                          <w:marTop w:val="0"/>
                                                                          <w:marBottom w:val="0"/>
                                                                          <w:divBdr>
                                                                            <w:top w:val="none" w:sz="0" w:space="0" w:color="auto"/>
                                                                            <w:left w:val="none" w:sz="0" w:space="0" w:color="auto"/>
                                                                            <w:bottom w:val="none" w:sz="0" w:space="0" w:color="auto"/>
                                                                            <w:right w:val="none" w:sz="0" w:space="0" w:color="auto"/>
                                                                          </w:divBdr>
                                                                          <w:divsChild>
                                                                            <w:div w:id="1333878431">
                                                                              <w:marLeft w:val="0"/>
                                                                              <w:marRight w:val="0"/>
                                                                              <w:marTop w:val="0"/>
                                                                              <w:marBottom w:val="0"/>
                                                                              <w:divBdr>
                                                                                <w:top w:val="none" w:sz="0" w:space="0" w:color="auto"/>
                                                                                <w:left w:val="none" w:sz="0" w:space="0" w:color="auto"/>
                                                                                <w:bottom w:val="none" w:sz="0" w:space="0" w:color="auto"/>
                                                                                <w:right w:val="none" w:sz="0" w:space="0" w:color="auto"/>
                                                                              </w:divBdr>
                                                                              <w:divsChild>
                                                                                <w:div w:id="144249986">
                                                                                  <w:marLeft w:val="0"/>
                                                                                  <w:marRight w:val="0"/>
                                                                                  <w:marTop w:val="0"/>
                                                                                  <w:marBottom w:val="0"/>
                                                                                  <w:divBdr>
                                                                                    <w:top w:val="none" w:sz="0" w:space="0" w:color="auto"/>
                                                                                    <w:left w:val="none" w:sz="0" w:space="0" w:color="auto"/>
                                                                                    <w:bottom w:val="none" w:sz="0" w:space="0" w:color="auto"/>
                                                                                    <w:right w:val="none" w:sz="0" w:space="0" w:color="auto"/>
                                                                                  </w:divBdr>
                                                                                  <w:divsChild>
                                                                                    <w:div w:id="885683929">
                                                                                      <w:marLeft w:val="0"/>
                                                                                      <w:marRight w:val="0"/>
                                                                                      <w:marTop w:val="0"/>
                                                                                      <w:marBottom w:val="0"/>
                                                                                      <w:divBdr>
                                                                                        <w:top w:val="none" w:sz="0" w:space="0" w:color="auto"/>
                                                                                        <w:left w:val="none" w:sz="0" w:space="0" w:color="auto"/>
                                                                                        <w:bottom w:val="none" w:sz="0" w:space="0" w:color="auto"/>
                                                                                        <w:right w:val="none" w:sz="0" w:space="0" w:color="auto"/>
                                                                                      </w:divBdr>
                                                                                      <w:divsChild>
                                                                                        <w:div w:id="867791798">
                                                                                          <w:marLeft w:val="0"/>
                                                                                          <w:marRight w:val="0"/>
                                                                                          <w:marTop w:val="0"/>
                                                                                          <w:marBottom w:val="0"/>
                                                                                          <w:divBdr>
                                                                                            <w:top w:val="none" w:sz="0" w:space="0" w:color="auto"/>
                                                                                            <w:left w:val="none" w:sz="0" w:space="0" w:color="auto"/>
                                                                                            <w:bottom w:val="none" w:sz="0" w:space="0" w:color="auto"/>
                                                                                            <w:right w:val="none" w:sz="0" w:space="0" w:color="auto"/>
                                                                                          </w:divBdr>
                                                                                          <w:divsChild>
                                                                                            <w:div w:id="664013205">
                                                                                              <w:marLeft w:val="0"/>
                                                                                              <w:marRight w:val="120"/>
                                                                                              <w:marTop w:val="0"/>
                                                                                              <w:marBottom w:val="150"/>
                                                                                              <w:divBdr>
                                                                                                <w:top w:val="single" w:sz="2" w:space="0" w:color="EFEFEF"/>
                                                                                                <w:left w:val="single" w:sz="6" w:space="0" w:color="EFEFEF"/>
                                                                                                <w:bottom w:val="single" w:sz="6" w:space="0" w:color="E2E2E2"/>
                                                                                                <w:right w:val="single" w:sz="6" w:space="0" w:color="EFEFEF"/>
                                                                                              </w:divBdr>
                                                                                              <w:divsChild>
                                                                                                <w:div w:id="1642997747">
                                                                                                  <w:marLeft w:val="0"/>
                                                                                                  <w:marRight w:val="0"/>
                                                                                                  <w:marTop w:val="0"/>
                                                                                                  <w:marBottom w:val="0"/>
                                                                                                  <w:divBdr>
                                                                                                    <w:top w:val="none" w:sz="0" w:space="0" w:color="auto"/>
                                                                                                    <w:left w:val="none" w:sz="0" w:space="0" w:color="auto"/>
                                                                                                    <w:bottom w:val="none" w:sz="0" w:space="0" w:color="auto"/>
                                                                                                    <w:right w:val="none" w:sz="0" w:space="0" w:color="auto"/>
                                                                                                  </w:divBdr>
                                                                                                  <w:divsChild>
                                                                                                    <w:div w:id="536822324">
                                                                                                      <w:marLeft w:val="0"/>
                                                                                                      <w:marRight w:val="0"/>
                                                                                                      <w:marTop w:val="0"/>
                                                                                                      <w:marBottom w:val="0"/>
                                                                                                      <w:divBdr>
                                                                                                        <w:top w:val="none" w:sz="0" w:space="0" w:color="auto"/>
                                                                                                        <w:left w:val="none" w:sz="0" w:space="0" w:color="auto"/>
                                                                                                        <w:bottom w:val="none" w:sz="0" w:space="0" w:color="auto"/>
                                                                                                        <w:right w:val="none" w:sz="0" w:space="0" w:color="auto"/>
                                                                                                      </w:divBdr>
                                                                                                      <w:divsChild>
                                                                                                        <w:div w:id="233852998">
                                                                                                          <w:marLeft w:val="0"/>
                                                                                                          <w:marRight w:val="0"/>
                                                                                                          <w:marTop w:val="0"/>
                                                                                                          <w:marBottom w:val="0"/>
                                                                                                          <w:divBdr>
                                                                                                            <w:top w:val="none" w:sz="0" w:space="0" w:color="auto"/>
                                                                                                            <w:left w:val="none" w:sz="0" w:space="0" w:color="auto"/>
                                                                                                            <w:bottom w:val="none" w:sz="0" w:space="0" w:color="auto"/>
                                                                                                            <w:right w:val="none" w:sz="0" w:space="0" w:color="auto"/>
                                                                                                          </w:divBdr>
                                                                                                          <w:divsChild>
                                                                                                            <w:div w:id="1465807927">
                                                                                                              <w:marLeft w:val="0"/>
                                                                                                              <w:marRight w:val="0"/>
                                                                                                              <w:marTop w:val="0"/>
                                                                                                              <w:marBottom w:val="0"/>
                                                                                                              <w:divBdr>
                                                                                                                <w:top w:val="none" w:sz="0" w:space="0" w:color="auto"/>
                                                                                                                <w:left w:val="none" w:sz="0" w:space="0" w:color="auto"/>
                                                                                                                <w:bottom w:val="none" w:sz="0" w:space="0" w:color="auto"/>
                                                                                                                <w:right w:val="none" w:sz="0" w:space="0" w:color="auto"/>
                                                                                                              </w:divBdr>
                                                                                                              <w:divsChild>
                                                                                                                <w:div w:id="1954943760">
                                                                                                                  <w:marLeft w:val="0"/>
                                                                                                                  <w:marRight w:val="0"/>
                                                                                                                  <w:marTop w:val="0"/>
                                                                                                                  <w:marBottom w:val="0"/>
                                                                                                                  <w:divBdr>
                                                                                                                    <w:top w:val="single" w:sz="2" w:space="4" w:color="D8D8D8"/>
                                                                                                                    <w:left w:val="single" w:sz="2" w:space="0" w:color="D8D8D8"/>
                                                                                                                    <w:bottom w:val="single" w:sz="2" w:space="4" w:color="D8D8D8"/>
                                                                                                                    <w:right w:val="single" w:sz="2" w:space="0" w:color="D8D8D8"/>
                                                                                                                  </w:divBdr>
                                                                                                                  <w:divsChild>
                                                                                                                    <w:div w:id="616449265">
                                                                                                                      <w:marLeft w:val="225"/>
                                                                                                                      <w:marRight w:val="225"/>
                                                                                                                      <w:marTop w:val="75"/>
                                                                                                                      <w:marBottom w:val="75"/>
                                                                                                                      <w:divBdr>
                                                                                                                        <w:top w:val="none" w:sz="0" w:space="0" w:color="auto"/>
                                                                                                                        <w:left w:val="none" w:sz="0" w:space="0" w:color="auto"/>
                                                                                                                        <w:bottom w:val="none" w:sz="0" w:space="0" w:color="auto"/>
                                                                                                                        <w:right w:val="none" w:sz="0" w:space="0" w:color="auto"/>
                                                                                                                      </w:divBdr>
                                                                                                                      <w:divsChild>
                                                                                                                        <w:div w:id="494690795">
                                                                                                                          <w:marLeft w:val="0"/>
                                                                                                                          <w:marRight w:val="0"/>
                                                                                                                          <w:marTop w:val="0"/>
                                                                                                                          <w:marBottom w:val="0"/>
                                                                                                                          <w:divBdr>
                                                                                                                            <w:top w:val="single" w:sz="6" w:space="0" w:color="auto"/>
                                                                                                                            <w:left w:val="single" w:sz="6" w:space="0" w:color="auto"/>
                                                                                                                            <w:bottom w:val="single" w:sz="6" w:space="0" w:color="auto"/>
                                                                                                                            <w:right w:val="single" w:sz="6" w:space="0" w:color="auto"/>
                                                                                                                          </w:divBdr>
                                                                                                                          <w:divsChild>
                                                                                                                            <w:div w:id="407920594">
                                                                                                                              <w:marLeft w:val="0"/>
                                                                                                                              <w:marRight w:val="0"/>
                                                                                                                              <w:marTop w:val="0"/>
                                                                                                                              <w:marBottom w:val="0"/>
                                                                                                                              <w:divBdr>
                                                                                                                                <w:top w:val="none" w:sz="0" w:space="0" w:color="auto"/>
                                                                                                                                <w:left w:val="none" w:sz="0" w:space="0" w:color="auto"/>
                                                                                                                                <w:bottom w:val="none" w:sz="0" w:space="0" w:color="auto"/>
                                                                                                                                <w:right w:val="none" w:sz="0" w:space="0" w:color="auto"/>
                                                                                                                              </w:divBdr>
                                                                                                                              <w:divsChild>
                                                                                                                                <w:div w:id="575743687">
                                                                                                                                  <w:marLeft w:val="0"/>
                                                                                                                                  <w:marRight w:val="0"/>
                                                                                                                                  <w:marTop w:val="0"/>
                                                                                                                                  <w:marBottom w:val="0"/>
                                                                                                                                  <w:divBdr>
                                                                                                                                    <w:top w:val="none" w:sz="0" w:space="0" w:color="auto"/>
                                                                                                                                    <w:left w:val="none" w:sz="0" w:space="0" w:color="auto"/>
                                                                                                                                    <w:bottom w:val="none" w:sz="0" w:space="0" w:color="auto"/>
                                                                                                                                    <w:right w:val="none" w:sz="0" w:space="0" w:color="auto"/>
                                                                                                                                  </w:divBdr>
                                                                                                                                </w:div>
                                                                                                                                <w:div w:id="11434249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599097473">
      <w:bodyDiv w:val="1"/>
      <w:marLeft w:val="0"/>
      <w:marRight w:val="0"/>
      <w:marTop w:val="0"/>
      <w:marBottom w:val="0"/>
      <w:divBdr>
        <w:top w:val="none" w:sz="0" w:space="0" w:color="auto"/>
        <w:left w:val="none" w:sz="0" w:space="0" w:color="auto"/>
        <w:bottom w:val="none" w:sz="0" w:space="0" w:color="auto"/>
        <w:right w:val="none" w:sz="0" w:space="0" w:color="auto"/>
      </w:divBdr>
      <w:divsChild>
        <w:div w:id="353767728">
          <w:marLeft w:val="0"/>
          <w:marRight w:val="0"/>
          <w:marTop w:val="0"/>
          <w:marBottom w:val="0"/>
          <w:divBdr>
            <w:top w:val="none" w:sz="0" w:space="0" w:color="auto"/>
            <w:left w:val="none" w:sz="0" w:space="0" w:color="auto"/>
            <w:bottom w:val="none" w:sz="0" w:space="0" w:color="auto"/>
            <w:right w:val="none" w:sz="0" w:space="0" w:color="auto"/>
          </w:divBdr>
        </w:div>
      </w:divsChild>
    </w:div>
    <w:div w:id="1601336875">
      <w:bodyDiv w:val="1"/>
      <w:marLeft w:val="0"/>
      <w:marRight w:val="0"/>
      <w:marTop w:val="0"/>
      <w:marBottom w:val="0"/>
      <w:divBdr>
        <w:top w:val="none" w:sz="0" w:space="0" w:color="auto"/>
        <w:left w:val="none" w:sz="0" w:space="0" w:color="auto"/>
        <w:bottom w:val="none" w:sz="0" w:space="0" w:color="auto"/>
        <w:right w:val="none" w:sz="0" w:space="0" w:color="auto"/>
      </w:divBdr>
      <w:divsChild>
        <w:div w:id="836767364">
          <w:marLeft w:val="0"/>
          <w:marRight w:val="0"/>
          <w:marTop w:val="0"/>
          <w:marBottom w:val="0"/>
          <w:divBdr>
            <w:top w:val="none" w:sz="0" w:space="0" w:color="auto"/>
            <w:left w:val="none" w:sz="0" w:space="0" w:color="auto"/>
            <w:bottom w:val="none" w:sz="0" w:space="0" w:color="auto"/>
            <w:right w:val="none" w:sz="0" w:space="0" w:color="auto"/>
          </w:divBdr>
          <w:divsChild>
            <w:div w:id="71121575">
              <w:marLeft w:val="0"/>
              <w:marRight w:val="0"/>
              <w:marTop w:val="0"/>
              <w:marBottom w:val="0"/>
              <w:divBdr>
                <w:top w:val="none" w:sz="0" w:space="0" w:color="auto"/>
                <w:left w:val="none" w:sz="0" w:space="0" w:color="auto"/>
                <w:bottom w:val="none" w:sz="0" w:space="0" w:color="auto"/>
                <w:right w:val="none" w:sz="0" w:space="0" w:color="auto"/>
              </w:divBdr>
              <w:divsChild>
                <w:div w:id="1564095041">
                  <w:marLeft w:val="0"/>
                  <w:marRight w:val="0"/>
                  <w:marTop w:val="0"/>
                  <w:marBottom w:val="0"/>
                  <w:divBdr>
                    <w:top w:val="none" w:sz="0" w:space="0" w:color="auto"/>
                    <w:left w:val="none" w:sz="0" w:space="0" w:color="auto"/>
                    <w:bottom w:val="none" w:sz="0" w:space="0" w:color="auto"/>
                    <w:right w:val="none" w:sz="0" w:space="0" w:color="auto"/>
                  </w:divBdr>
                  <w:divsChild>
                    <w:div w:id="2004166638">
                      <w:marLeft w:val="0"/>
                      <w:marRight w:val="0"/>
                      <w:marTop w:val="0"/>
                      <w:marBottom w:val="0"/>
                      <w:divBdr>
                        <w:top w:val="none" w:sz="0" w:space="0" w:color="auto"/>
                        <w:left w:val="none" w:sz="0" w:space="0" w:color="auto"/>
                        <w:bottom w:val="none" w:sz="0" w:space="0" w:color="auto"/>
                        <w:right w:val="none" w:sz="0" w:space="0" w:color="auto"/>
                      </w:divBdr>
                      <w:divsChild>
                        <w:div w:id="2028482963">
                          <w:marLeft w:val="0"/>
                          <w:marRight w:val="0"/>
                          <w:marTop w:val="0"/>
                          <w:marBottom w:val="0"/>
                          <w:divBdr>
                            <w:top w:val="none" w:sz="0" w:space="0" w:color="auto"/>
                            <w:left w:val="none" w:sz="0" w:space="0" w:color="auto"/>
                            <w:bottom w:val="none" w:sz="0" w:space="0" w:color="auto"/>
                            <w:right w:val="none" w:sz="0" w:space="0" w:color="auto"/>
                          </w:divBdr>
                          <w:divsChild>
                            <w:div w:id="933394470">
                              <w:marLeft w:val="0"/>
                              <w:marRight w:val="0"/>
                              <w:marTop w:val="0"/>
                              <w:marBottom w:val="0"/>
                              <w:divBdr>
                                <w:top w:val="none" w:sz="0" w:space="0" w:color="auto"/>
                                <w:left w:val="none" w:sz="0" w:space="0" w:color="auto"/>
                                <w:bottom w:val="none" w:sz="0" w:space="0" w:color="auto"/>
                                <w:right w:val="none" w:sz="0" w:space="0" w:color="auto"/>
                              </w:divBdr>
                              <w:divsChild>
                                <w:div w:id="778647454">
                                  <w:marLeft w:val="0"/>
                                  <w:marRight w:val="0"/>
                                  <w:marTop w:val="0"/>
                                  <w:marBottom w:val="0"/>
                                  <w:divBdr>
                                    <w:top w:val="none" w:sz="0" w:space="0" w:color="auto"/>
                                    <w:left w:val="none" w:sz="0" w:space="0" w:color="auto"/>
                                    <w:bottom w:val="none" w:sz="0" w:space="0" w:color="auto"/>
                                    <w:right w:val="none" w:sz="0" w:space="0" w:color="auto"/>
                                  </w:divBdr>
                                  <w:divsChild>
                                    <w:div w:id="1717780189">
                                      <w:marLeft w:val="0"/>
                                      <w:marRight w:val="0"/>
                                      <w:marTop w:val="0"/>
                                      <w:marBottom w:val="0"/>
                                      <w:divBdr>
                                        <w:top w:val="none" w:sz="0" w:space="0" w:color="auto"/>
                                        <w:left w:val="none" w:sz="0" w:space="0" w:color="auto"/>
                                        <w:bottom w:val="none" w:sz="0" w:space="0" w:color="auto"/>
                                        <w:right w:val="none" w:sz="0" w:space="0" w:color="auto"/>
                                      </w:divBdr>
                                      <w:divsChild>
                                        <w:div w:id="1818909248">
                                          <w:marLeft w:val="0"/>
                                          <w:marRight w:val="0"/>
                                          <w:marTop w:val="0"/>
                                          <w:marBottom w:val="0"/>
                                          <w:divBdr>
                                            <w:top w:val="none" w:sz="0" w:space="0" w:color="auto"/>
                                            <w:left w:val="none" w:sz="0" w:space="0" w:color="auto"/>
                                            <w:bottom w:val="none" w:sz="0" w:space="0" w:color="auto"/>
                                            <w:right w:val="none" w:sz="0" w:space="0" w:color="auto"/>
                                          </w:divBdr>
                                          <w:divsChild>
                                            <w:div w:id="1686708262">
                                              <w:marLeft w:val="0"/>
                                              <w:marRight w:val="0"/>
                                              <w:marTop w:val="0"/>
                                              <w:marBottom w:val="0"/>
                                              <w:divBdr>
                                                <w:top w:val="none" w:sz="0" w:space="0" w:color="auto"/>
                                                <w:left w:val="none" w:sz="0" w:space="0" w:color="auto"/>
                                                <w:bottom w:val="none" w:sz="0" w:space="0" w:color="auto"/>
                                                <w:right w:val="none" w:sz="0" w:space="0" w:color="auto"/>
                                              </w:divBdr>
                                              <w:divsChild>
                                                <w:div w:id="180706897">
                                                  <w:marLeft w:val="0"/>
                                                  <w:marRight w:val="0"/>
                                                  <w:marTop w:val="0"/>
                                                  <w:marBottom w:val="0"/>
                                                  <w:divBdr>
                                                    <w:top w:val="none" w:sz="0" w:space="0" w:color="auto"/>
                                                    <w:left w:val="none" w:sz="0" w:space="0" w:color="auto"/>
                                                    <w:bottom w:val="none" w:sz="0" w:space="0" w:color="auto"/>
                                                    <w:right w:val="none" w:sz="0" w:space="0" w:color="auto"/>
                                                  </w:divBdr>
                                                  <w:divsChild>
                                                    <w:div w:id="730542450">
                                                      <w:marLeft w:val="0"/>
                                                      <w:marRight w:val="0"/>
                                                      <w:marTop w:val="0"/>
                                                      <w:marBottom w:val="0"/>
                                                      <w:divBdr>
                                                        <w:top w:val="none" w:sz="0" w:space="0" w:color="auto"/>
                                                        <w:left w:val="none" w:sz="0" w:space="0" w:color="auto"/>
                                                        <w:bottom w:val="none" w:sz="0" w:space="0" w:color="auto"/>
                                                        <w:right w:val="none" w:sz="0" w:space="0" w:color="auto"/>
                                                      </w:divBdr>
                                                      <w:divsChild>
                                                        <w:div w:id="875242603">
                                                          <w:marLeft w:val="0"/>
                                                          <w:marRight w:val="0"/>
                                                          <w:marTop w:val="0"/>
                                                          <w:marBottom w:val="0"/>
                                                          <w:divBdr>
                                                            <w:top w:val="none" w:sz="0" w:space="0" w:color="auto"/>
                                                            <w:left w:val="none" w:sz="0" w:space="0" w:color="auto"/>
                                                            <w:bottom w:val="none" w:sz="0" w:space="0" w:color="auto"/>
                                                            <w:right w:val="none" w:sz="0" w:space="0" w:color="auto"/>
                                                          </w:divBdr>
                                                          <w:divsChild>
                                                            <w:div w:id="1328553177">
                                                              <w:marLeft w:val="0"/>
                                                              <w:marRight w:val="0"/>
                                                              <w:marTop w:val="0"/>
                                                              <w:marBottom w:val="0"/>
                                                              <w:divBdr>
                                                                <w:top w:val="none" w:sz="0" w:space="0" w:color="auto"/>
                                                                <w:left w:val="none" w:sz="0" w:space="0" w:color="auto"/>
                                                                <w:bottom w:val="none" w:sz="0" w:space="0" w:color="auto"/>
                                                                <w:right w:val="none" w:sz="0" w:space="0" w:color="auto"/>
                                                              </w:divBdr>
                                                              <w:divsChild>
                                                                <w:div w:id="1578249208">
                                                                  <w:marLeft w:val="0"/>
                                                                  <w:marRight w:val="0"/>
                                                                  <w:marTop w:val="0"/>
                                                                  <w:marBottom w:val="0"/>
                                                                  <w:divBdr>
                                                                    <w:top w:val="none" w:sz="0" w:space="0" w:color="auto"/>
                                                                    <w:left w:val="none" w:sz="0" w:space="0" w:color="auto"/>
                                                                    <w:bottom w:val="none" w:sz="0" w:space="0" w:color="auto"/>
                                                                    <w:right w:val="none" w:sz="0" w:space="0" w:color="auto"/>
                                                                  </w:divBdr>
                                                                  <w:divsChild>
                                                                    <w:div w:id="1564561633">
                                                                      <w:marLeft w:val="0"/>
                                                                      <w:marRight w:val="0"/>
                                                                      <w:marTop w:val="0"/>
                                                                      <w:marBottom w:val="0"/>
                                                                      <w:divBdr>
                                                                        <w:top w:val="none" w:sz="0" w:space="0" w:color="auto"/>
                                                                        <w:left w:val="none" w:sz="0" w:space="0" w:color="auto"/>
                                                                        <w:bottom w:val="none" w:sz="0" w:space="0" w:color="auto"/>
                                                                        <w:right w:val="none" w:sz="0" w:space="0" w:color="auto"/>
                                                                      </w:divBdr>
                                                                      <w:divsChild>
                                                                        <w:div w:id="1469010965">
                                                                          <w:marLeft w:val="0"/>
                                                                          <w:marRight w:val="0"/>
                                                                          <w:marTop w:val="0"/>
                                                                          <w:marBottom w:val="0"/>
                                                                          <w:divBdr>
                                                                            <w:top w:val="none" w:sz="0" w:space="0" w:color="auto"/>
                                                                            <w:left w:val="none" w:sz="0" w:space="0" w:color="auto"/>
                                                                            <w:bottom w:val="none" w:sz="0" w:space="0" w:color="auto"/>
                                                                            <w:right w:val="none" w:sz="0" w:space="0" w:color="auto"/>
                                                                          </w:divBdr>
                                                                          <w:divsChild>
                                                                            <w:div w:id="1117330623">
                                                                              <w:marLeft w:val="0"/>
                                                                              <w:marRight w:val="0"/>
                                                                              <w:marTop w:val="0"/>
                                                                              <w:marBottom w:val="0"/>
                                                                              <w:divBdr>
                                                                                <w:top w:val="none" w:sz="0" w:space="0" w:color="auto"/>
                                                                                <w:left w:val="none" w:sz="0" w:space="0" w:color="auto"/>
                                                                                <w:bottom w:val="none" w:sz="0" w:space="0" w:color="auto"/>
                                                                                <w:right w:val="none" w:sz="0" w:space="0" w:color="auto"/>
                                                                              </w:divBdr>
                                                                              <w:divsChild>
                                                                                <w:div w:id="1179462831">
                                                                                  <w:marLeft w:val="0"/>
                                                                                  <w:marRight w:val="0"/>
                                                                                  <w:marTop w:val="0"/>
                                                                                  <w:marBottom w:val="0"/>
                                                                                  <w:divBdr>
                                                                                    <w:top w:val="none" w:sz="0" w:space="0" w:color="auto"/>
                                                                                    <w:left w:val="none" w:sz="0" w:space="0" w:color="auto"/>
                                                                                    <w:bottom w:val="none" w:sz="0" w:space="0" w:color="auto"/>
                                                                                    <w:right w:val="none" w:sz="0" w:space="0" w:color="auto"/>
                                                                                  </w:divBdr>
                                                                                  <w:divsChild>
                                                                                    <w:div w:id="1761177843">
                                                                                      <w:marLeft w:val="0"/>
                                                                                      <w:marRight w:val="0"/>
                                                                                      <w:marTop w:val="0"/>
                                                                                      <w:marBottom w:val="0"/>
                                                                                      <w:divBdr>
                                                                                        <w:top w:val="none" w:sz="0" w:space="0" w:color="auto"/>
                                                                                        <w:left w:val="none" w:sz="0" w:space="0" w:color="auto"/>
                                                                                        <w:bottom w:val="none" w:sz="0" w:space="0" w:color="auto"/>
                                                                                        <w:right w:val="none" w:sz="0" w:space="0" w:color="auto"/>
                                                                                      </w:divBdr>
                                                                                      <w:divsChild>
                                                                                        <w:div w:id="1148747451">
                                                                                          <w:marLeft w:val="0"/>
                                                                                          <w:marRight w:val="0"/>
                                                                                          <w:marTop w:val="0"/>
                                                                                          <w:marBottom w:val="0"/>
                                                                                          <w:divBdr>
                                                                                            <w:top w:val="none" w:sz="0" w:space="0" w:color="auto"/>
                                                                                            <w:left w:val="none" w:sz="0" w:space="0" w:color="auto"/>
                                                                                            <w:bottom w:val="none" w:sz="0" w:space="0" w:color="auto"/>
                                                                                            <w:right w:val="none" w:sz="0" w:space="0" w:color="auto"/>
                                                                                          </w:divBdr>
                                                                                          <w:divsChild>
                                                                                            <w:div w:id="415829889">
                                                                                              <w:marLeft w:val="0"/>
                                                                                              <w:marRight w:val="120"/>
                                                                                              <w:marTop w:val="0"/>
                                                                                              <w:marBottom w:val="150"/>
                                                                                              <w:divBdr>
                                                                                                <w:top w:val="single" w:sz="2" w:space="0" w:color="EFEFEF"/>
                                                                                                <w:left w:val="single" w:sz="6" w:space="0" w:color="EFEFEF"/>
                                                                                                <w:bottom w:val="single" w:sz="6" w:space="0" w:color="E2E2E2"/>
                                                                                                <w:right w:val="single" w:sz="6" w:space="0" w:color="EFEFEF"/>
                                                                                              </w:divBdr>
                                                                                              <w:divsChild>
                                                                                                <w:div w:id="107744628">
                                                                                                  <w:marLeft w:val="0"/>
                                                                                                  <w:marRight w:val="0"/>
                                                                                                  <w:marTop w:val="0"/>
                                                                                                  <w:marBottom w:val="0"/>
                                                                                                  <w:divBdr>
                                                                                                    <w:top w:val="none" w:sz="0" w:space="0" w:color="auto"/>
                                                                                                    <w:left w:val="none" w:sz="0" w:space="0" w:color="auto"/>
                                                                                                    <w:bottom w:val="none" w:sz="0" w:space="0" w:color="auto"/>
                                                                                                    <w:right w:val="none" w:sz="0" w:space="0" w:color="auto"/>
                                                                                                  </w:divBdr>
                                                                                                  <w:divsChild>
                                                                                                    <w:div w:id="1237934707">
                                                                                                      <w:marLeft w:val="0"/>
                                                                                                      <w:marRight w:val="0"/>
                                                                                                      <w:marTop w:val="0"/>
                                                                                                      <w:marBottom w:val="0"/>
                                                                                                      <w:divBdr>
                                                                                                        <w:top w:val="none" w:sz="0" w:space="0" w:color="auto"/>
                                                                                                        <w:left w:val="none" w:sz="0" w:space="0" w:color="auto"/>
                                                                                                        <w:bottom w:val="none" w:sz="0" w:space="0" w:color="auto"/>
                                                                                                        <w:right w:val="none" w:sz="0" w:space="0" w:color="auto"/>
                                                                                                      </w:divBdr>
                                                                                                      <w:divsChild>
                                                                                                        <w:div w:id="84500992">
                                                                                                          <w:marLeft w:val="0"/>
                                                                                                          <w:marRight w:val="0"/>
                                                                                                          <w:marTop w:val="0"/>
                                                                                                          <w:marBottom w:val="0"/>
                                                                                                          <w:divBdr>
                                                                                                            <w:top w:val="none" w:sz="0" w:space="0" w:color="auto"/>
                                                                                                            <w:left w:val="none" w:sz="0" w:space="0" w:color="auto"/>
                                                                                                            <w:bottom w:val="none" w:sz="0" w:space="0" w:color="auto"/>
                                                                                                            <w:right w:val="none" w:sz="0" w:space="0" w:color="auto"/>
                                                                                                          </w:divBdr>
                                                                                                          <w:divsChild>
                                                                                                            <w:div w:id="160199785">
                                                                                                              <w:marLeft w:val="0"/>
                                                                                                              <w:marRight w:val="0"/>
                                                                                                              <w:marTop w:val="0"/>
                                                                                                              <w:marBottom w:val="0"/>
                                                                                                              <w:divBdr>
                                                                                                                <w:top w:val="none" w:sz="0" w:space="0" w:color="auto"/>
                                                                                                                <w:left w:val="none" w:sz="0" w:space="0" w:color="auto"/>
                                                                                                                <w:bottom w:val="none" w:sz="0" w:space="0" w:color="auto"/>
                                                                                                                <w:right w:val="none" w:sz="0" w:space="0" w:color="auto"/>
                                                                                                              </w:divBdr>
                                                                                                              <w:divsChild>
                                                                                                                <w:div w:id="2076975884">
                                                                                                                  <w:marLeft w:val="-570"/>
                                                                                                                  <w:marRight w:val="0"/>
                                                                                                                  <w:marTop w:val="150"/>
                                                                                                                  <w:marBottom w:val="225"/>
                                                                                                                  <w:divBdr>
                                                                                                                    <w:top w:val="single" w:sz="6" w:space="2" w:color="D8D8D8"/>
                                                                                                                    <w:left w:val="single" w:sz="6" w:space="2" w:color="D8D8D8"/>
                                                                                                                    <w:bottom w:val="single" w:sz="6" w:space="2" w:color="D8D8D8"/>
                                                                                                                    <w:right w:val="single" w:sz="6" w:space="2" w:color="D8D8D8"/>
                                                                                                                  </w:divBdr>
                                                                                                                  <w:divsChild>
                                                                                                                    <w:div w:id="1475486392">
                                                                                                                      <w:marLeft w:val="0"/>
                                                                                                                      <w:marRight w:val="0"/>
                                                                                                                      <w:marTop w:val="0"/>
                                                                                                                      <w:marBottom w:val="0"/>
                                                                                                                      <w:divBdr>
                                                                                                                        <w:top w:val="none" w:sz="0" w:space="0" w:color="auto"/>
                                                                                                                        <w:left w:val="none" w:sz="0" w:space="0" w:color="auto"/>
                                                                                                                        <w:bottom w:val="none" w:sz="0" w:space="0" w:color="auto"/>
                                                                                                                        <w:right w:val="none" w:sz="0" w:space="0" w:color="auto"/>
                                                                                                                      </w:divBdr>
                                                                                                                      <w:divsChild>
                                                                                                                        <w:div w:id="302274421">
                                                                                                                          <w:marLeft w:val="225"/>
                                                                                                                          <w:marRight w:val="225"/>
                                                                                                                          <w:marTop w:val="75"/>
                                                                                                                          <w:marBottom w:val="75"/>
                                                                                                                          <w:divBdr>
                                                                                                                            <w:top w:val="none" w:sz="0" w:space="0" w:color="auto"/>
                                                                                                                            <w:left w:val="none" w:sz="0" w:space="0" w:color="auto"/>
                                                                                                                            <w:bottom w:val="none" w:sz="0" w:space="0" w:color="auto"/>
                                                                                                                            <w:right w:val="none" w:sz="0" w:space="0" w:color="auto"/>
                                                                                                                          </w:divBdr>
                                                                                                                          <w:divsChild>
                                                                                                                            <w:div w:id="955259579">
                                                                                                                              <w:marLeft w:val="0"/>
                                                                                                                              <w:marRight w:val="0"/>
                                                                                                                              <w:marTop w:val="0"/>
                                                                                                                              <w:marBottom w:val="0"/>
                                                                                                                              <w:divBdr>
                                                                                                                                <w:top w:val="single" w:sz="6" w:space="0" w:color="auto"/>
                                                                                                                                <w:left w:val="single" w:sz="6" w:space="0" w:color="auto"/>
                                                                                                                                <w:bottom w:val="single" w:sz="6" w:space="0" w:color="auto"/>
                                                                                                                                <w:right w:val="single" w:sz="6" w:space="0" w:color="auto"/>
                                                                                                                              </w:divBdr>
                                                                                                                              <w:divsChild>
                                                                                                                                <w:div w:id="3314177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1607535954">
      <w:bodyDiv w:val="1"/>
      <w:marLeft w:val="0"/>
      <w:marRight w:val="0"/>
      <w:marTop w:val="0"/>
      <w:marBottom w:val="0"/>
      <w:divBdr>
        <w:top w:val="none" w:sz="0" w:space="0" w:color="auto"/>
        <w:left w:val="none" w:sz="0" w:space="0" w:color="auto"/>
        <w:bottom w:val="none" w:sz="0" w:space="0" w:color="auto"/>
        <w:right w:val="none" w:sz="0" w:space="0" w:color="auto"/>
      </w:divBdr>
    </w:div>
    <w:div w:id="1621498285">
      <w:bodyDiv w:val="1"/>
      <w:marLeft w:val="0"/>
      <w:marRight w:val="0"/>
      <w:marTop w:val="0"/>
      <w:marBottom w:val="0"/>
      <w:divBdr>
        <w:top w:val="none" w:sz="0" w:space="0" w:color="auto"/>
        <w:left w:val="none" w:sz="0" w:space="0" w:color="auto"/>
        <w:bottom w:val="none" w:sz="0" w:space="0" w:color="auto"/>
        <w:right w:val="none" w:sz="0" w:space="0" w:color="auto"/>
      </w:divBdr>
    </w:div>
    <w:div w:id="1621959010">
      <w:bodyDiv w:val="1"/>
      <w:marLeft w:val="0"/>
      <w:marRight w:val="0"/>
      <w:marTop w:val="0"/>
      <w:marBottom w:val="0"/>
      <w:divBdr>
        <w:top w:val="none" w:sz="0" w:space="0" w:color="auto"/>
        <w:left w:val="none" w:sz="0" w:space="0" w:color="auto"/>
        <w:bottom w:val="none" w:sz="0" w:space="0" w:color="auto"/>
        <w:right w:val="none" w:sz="0" w:space="0" w:color="auto"/>
      </w:divBdr>
    </w:div>
    <w:div w:id="1627391574">
      <w:bodyDiv w:val="1"/>
      <w:marLeft w:val="0"/>
      <w:marRight w:val="0"/>
      <w:marTop w:val="0"/>
      <w:marBottom w:val="0"/>
      <w:divBdr>
        <w:top w:val="none" w:sz="0" w:space="0" w:color="auto"/>
        <w:left w:val="none" w:sz="0" w:space="0" w:color="auto"/>
        <w:bottom w:val="none" w:sz="0" w:space="0" w:color="auto"/>
        <w:right w:val="none" w:sz="0" w:space="0" w:color="auto"/>
      </w:divBdr>
    </w:div>
    <w:div w:id="1657102367">
      <w:bodyDiv w:val="1"/>
      <w:marLeft w:val="0"/>
      <w:marRight w:val="0"/>
      <w:marTop w:val="0"/>
      <w:marBottom w:val="0"/>
      <w:divBdr>
        <w:top w:val="none" w:sz="0" w:space="0" w:color="auto"/>
        <w:left w:val="none" w:sz="0" w:space="0" w:color="auto"/>
        <w:bottom w:val="none" w:sz="0" w:space="0" w:color="auto"/>
        <w:right w:val="none" w:sz="0" w:space="0" w:color="auto"/>
      </w:divBdr>
    </w:div>
    <w:div w:id="1680231706">
      <w:bodyDiv w:val="1"/>
      <w:marLeft w:val="0"/>
      <w:marRight w:val="0"/>
      <w:marTop w:val="0"/>
      <w:marBottom w:val="0"/>
      <w:divBdr>
        <w:top w:val="none" w:sz="0" w:space="0" w:color="auto"/>
        <w:left w:val="none" w:sz="0" w:space="0" w:color="auto"/>
        <w:bottom w:val="none" w:sz="0" w:space="0" w:color="auto"/>
        <w:right w:val="none" w:sz="0" w:space="0" w:color="auto"/>
      </w:divBdr>
    </w:div>
    <w:div w:id="1691905969">
      <w:bodyDiv w:val="1"/>
      <w:marLeft w:val="0"/>
      <w:marRight w:val="0"/>
      <w:marTop w:val="0"/>
      <w:marBottom w:val="0"/>
      <w:divBdr>
        <w:top w:val="none" w:sz="0" w:space="0" w:color="auto"/>
        <w:left w:val="none" w:sz="0" w:space="0" w:color="auto"/>
        <w:bottom w:val="none" w:sz="0" w:space="0" w:color="auto"/>
        <w:right w:val="none" w:sz="0" w:space="0" w:color="auto"/>
      </w:divBdr>
    </w:div>
    <w:div w:id="1702247466">
      <w:bodyDiv w:val="1"/>
      <w:marLeft w:val="0"/>
      <w:marRight w:val="0"/>
      <w:marTop w:val="0"/>
      <w:marBottom w:val="0"/>
      <w:divBdr>
        <w:top w:val="none" w:sz="0" w:space="0" w:color="auto"/>
        <w:left w:val="none" w:sz="0" w:space="0" w:color="auto"/>
        <w:bottom w:val="none" w:sz="0" w:space="0" w:color="auto"/>
        <w:right w:val="none" w:sz="0" w:space="0" w:color="auto"/>
      </w:divBdr>
    </w:div>
    <w:div w:id="1708290618">
      <w:bodyDiv w:val="1"/>
      <w:marLeft w:val="0"/>
      <w:marRight w:val="0"/>
      <w:marTop w:val="0"/>
      <w:marBottom w:val="0"/>
      <w:divBdr>
        <w:top w:val="none" w:sz="0" w:space="0" w:color="auto"/>
        <w:left w:val="none" w:sz="0" w:space="0" w:color="auto"/>
        <w:bottom w:val="none" w:sz="0" w:space="0" w:color="auto"/>
        <w:right w:val="none" w:sz="0" w:space="0" w:color="auto"/>
      </w:divBdr>
    </w:div>
    <w:div w:id="1710646003">
      <w:bodyDiv w:val="1"/>
      <w:marLeft w:val="0"/>
      <w:marRight w:val="0"/>
      <w:marTop w:val="0"/>
      <w:marBottom w:val="0"/>
      <w:divBdr>
        <w:top w:val="none" w:sz="0" w:space="0" w:color="auto"/>
        <w:left w:val="none" w:sz="0" w:space="0" w:color="auto"/>
        <w:bottom w:val="none" w:sz="0" w:space="0" w:color="auto"/>
        <w:right w:val="none" w:sz="0" w:space="0" w:color="auto"/>
      </w:divBdr>
    </w:div>
    <w:div w:id="1730418091">
      <w:bodyDiv w:val="1"/>
      <w:marLeft w:val="0"/>
      <w:marRight w:val="0"/>
      <w:marTop w:val="0"/>
      <w:marBottom w:val="0"/>
      <w:divBdr>
        <w:top w:val="none" w:sz="0" w:space="0" w:color="auto"/>
        <w:left w:val="none" w:sz="0" w:space="0" w:color="auto"/>
        <w:bottom w:val="none" w:sz="0" w:space="0" w:color="auto"/>
        <w:right w:val="none" w:sz="0" w:space="0" w:color="auto"/>
      </w:divBdr>
    </w:div>
    <w:div w:id="1741750293">
      <w:bodyDiv w:val="1"/>
      <w:marLeft w:val="0"/>
      <w:marRight w:val="0"/>
      <w:marTop w:val="0"/>
      <w:marBottom w:val="0"/>
      <w:divBdr>
        <w:top w:val="none" w:sz="0" w:space="0" w:color="auto"/>
        <w:left w:val="none" w:sz="0" w:space="0" w:color="auto"/>
        <w:bottom w:val="none" w:sz="0" w:space="0" w:color="auto"/>
        <w:right w:val="none" w:sz="0" w:space="0" w:color="auto"/>
      </w:divBdr>
      <w:divsChild>
        <w:div w:id="903297294">
          <w:marLeft w:val="0"/>
          <w:marRight w:val="0"/>
          <w:marTop w:val="0"/>
          <w:marBottom w:val="0"/>
          <w:divBdr>
            <w:top w:val="none" w:sz="0" w:space="0" w:color="auto"/>
            <w:left w:val="none" w:sz="0" w:space="0" w:color="auto"/>
            <w:bottom w:val="none" w:sz="0" w:space="0" w:color="auto"/>
            <w:right w:val="none" w:sz="0" w:space="0" w:color="auto"/>
          </w:divBdr>
          <w:divsChild>
            <w:div w:id="644627725">
              <w:marLeft w:val="0"/>
              <w:marRight w:val="0"/>
              <w:marTop w:val="0"/>
              <w:marBottom w:val="0"/>
              <w:divBdr>
                <w:top w:val="none" w:sz="0" w:space="0" w:color="auto"/>
                <w:left w:val="none" w:sz="0" w:space="0" w:color="auto"/>
                <w:bottom w:val="none" w:sz="0" w:space="0" w:color="auto"/>
                <w:right w:val="none" w:sz="0" w:space="0" w:color="auto"/>
              </w:divBdr>
              <w:divsChild>
                <w:div w:id="210325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9345066">
      <w:bodyDiv w:val="1"/>
      <w:marLeft w:val="0"/>
      <w:marRight w:val="0"/>
      <w:marTop w:val="0"/>
      <w:marBottom w:val="0"/>
      <w:divBdr>
        <w:top w:val="none" w:sz="0" w:space="0" w:color="auto"/>
        <w:left w:val="none" w:sz="0" w:space="0" w:color="auto"/>
        <w:bottom w:val="none" w:sz="0" w:space="0" w:color="auto"/>
        <w:right w:val="none" w:sz="0" w:space="0" w:color="auto"/>
      </w:divBdr>
    </w:div>
    <w:div w:id="1792162092">
      <w:bodyDiv w:val="1"/>
      <w:marLeft w:val="0"/>
      <w:marRight w:val="0"/>
      <w:marTop w:val="0"/>
      <w:marBottom w:val="0"/>
      <w:divBdr>
        <w:top w:val="none" w:sz="0" w:space="0" w:color="auto"/>
        <w:left w:val="none" w:sz="0" w:space="0" w:color="auto"/>
        <w:bottom w:val="none" w:sz="0" w:space="0" w:color="auto"/>
        <w:right w:val="none" w:sz="0" w:space="0" w:color="auto"/>
      </w:divBdr>
    </w:div>
    <w:div w:id="1811359519">
      <w:bodyDiv w:val="1"/>
      <w:marLeft w:val="0"/>
      <w:marRight w:val="0"/>
      <w:marTop w:val="0"/>
      <w:marBottom w:val="0"/>
      <w:divBdr>
        <w:top w:val="none" w:sz="0" w:space="0" w:color="auto"/>
        <w:left w:val="none" w:sz="0" w:space="0" w:color="auto"/>
        <w:bottom w:val="none" w:sz="0" w:space="0" w:color="auto"/>
        <w:right w:val="none" w:sz="0" w:space="0" w:color="auto"/>
      </w:divBdr>
      <w:divsChild>
        <w:div w:id="2126460000">
          <w:marLeft w:val="0"/>
          <w:marRight w:val="0"/>
          <w:marTop w:val="0"/>
          <w:marBottom w:val="0"/>
          <w:divBdr>
            <w:top w:val="none" w:sz="0" w:space="0" w:color="auto"/>
            <w:left w:val="none" w:sz="0" w:space="0" w:color="auto"/>
            <w:bottom w:val="none" w:sz="0" w:space="0" w:color="auto"/>
            <w:right w:val="none" w:sz="0" w:space="0" w:color="auto"/>
          </w:divBdr>
          <w:divsChild>
            <w:div w:id="114831710">
              <w:marLeft w:val="0"/>
              <w:marRight w:val="0"/>
              <w:marTop w:val="0"/>
              <w:marBottom w:val="0"/>
              <w:divBdr>
                <w:top w:val="none" w:sz="0" w:space="0" w:color="auto"/>
                <w:left w:val="none" w:sz="0" w:space="0" w:color="auto"/>
                <w:bottom w:val="none" w:sz="0" w:space="0" w:color="auto"/>
                <w:right w:val="none" w:sz="0" w:space="0" w:color="auto"/>
              </w:divBdr>
              <w:divsChild>
                <w:div w:id="515533892">
                  <w:marLeft w:val="0"/>
                  <w:marRight w:val="0"/>
                  <w:marTop w:val="0"/>
                  <w:marBottom w:val="0"/>
                  <w:divBdr>
                    <w:top w:val="none" w:sz="0" w:space="0" w:color="auto"/>
                    <w:left w:val="none" w:sz="0" w:space="0" w:color="auto"/>
                    <w:bottom w:val="none" w:sz="0" w:space="0" w:color="auto"/>
                    <w:right w:val="none" w:sz="0" w:space="0" w:color="auto"/>
                  </w:divBdr>
                  <w:divsChild>
                    <w:div w:id="90243343">
                      <w:marLeft w:val="225"/>
                      <w:marRight w:val="225"/>
                      <w:marTop w:val="0"/>
                      <w:marBottom w:val="0"/>
                      <w:divBdr>
                        <w:top w:val="none" w:sz="0" w:space="0" w:color="auto"/>
                        <w:left w:val="none" w:sz="0" w:space="0" w:color="auto"/>
                        <w:bottom w:val="none" w:sz="0" w:space="0" w:color="auto"/>
                        <w:right w:val="single" w:sz="6" w:space="0" w:color="B5B5B5"/>
                      </w:divBdr>
                      <w:divsChild>
                        <w:div w:id="1340503182">
                          <w:marLeft w:val="0"/>
                          <w:marRight w:val="0"/>
                          <w:marTop w:val="0"/>
                          <w:marBottom w:val="0"/>
                          <w:divBdr>
                            <w:top w:val="none" w:sz="0" w:space="0" w:color="auto"/>
                            <w:left w:val="none" w:sz="0" w:space="0" w:color="auto"/>
                            <w:bottom w:val="none" w:sz="0" w:space="0" w:color="auto"/>
                            <w:right w:val="none" w:sz="0" w:space="0" w:color="auto"/>
                          </w:divBdr>
                          <w:divsChild>
                            <w:div w:id="937058660">
                              <w:marLeft w:val="0"/>
                              <w:marRight w:val="0"/>
                              <w:marTop w:val="0"/>
                              <w:marBottom w:val="0"/>
                              <w:divBdr>
                                <w:top w:val="none" w:sz="0" w:space="0" w:color="auto"/>
                                <w:left w:val="none" w:sz="0" w:space="0" w:color="auto"/>
                                <w:bottom w:val="none" w:sz="0" w:space="0" w:color="auto"/>
                                <w:right w:val="none" w:sz="0" w:space="0" w:color="auto"/>
                              </w:divBdr>
                              <w:divsChild>
                                <w:div w:id="396635758">
                                  <w:marLeft w:val="0"/>
                                  <w:marRight w:val="0"/>
                                  <w:marTop w:val="0"/>
                                  <w:marBottom w:val="0"/>
                                  <w:divBdr>
                                    <w:top w:val="none" w:sz="0" w:space="0" w:color="auto"/>
                                    <w:left w:val="none" w:sz="0" w:space="0" w:color="auto"/>
                                    <w:bottom w:val="none" w:sz="0" w:space="0" w:color="auto"/>
                                    <w:right w:val="none" w:sz="0" w:space="0" w:color="auto"/>
                                  </w:divBdr>
                                  <w:divsChild>
                                    <w:div w:id="2047678973">
                                      <w:marLeft w:val="0"/>
                                      <w:marRight w:val="0"/>
                                      <w:marTop w:val="0"/>
                                      <w:marBottom w:val="0"/>
                                      <w:divBdr>
                                        <w:top w:val="none" w:sz="0" w:space="0" w:color="auto"/>
                                        <w:left w:val="none" w:sz="0" w:space="0" w:color="auto"/>
                                        <w:bottom w:val="none" w:sz="0" w:space="0" w:color="auto"/>
                                        <w:right w:val="none" w:sz="0" w:space="0" w:color="auto"/>
                                      </w:divBdr>
                                      <w:divsChild>
                                        <w:div w:id="1549415367">
                                          <w:marLeft w:val="0"/>
                                          <w:marRight w:val="0"/>
                                          <w:marTop w:val="15"/>
                                          <w:marBottom w:val="0"/>
                                          <w:divBdr>
                                            <w:top w:val="none" w:sz="0" w:space="0" w:color="auto"/>
                                            <w:left w:val="single" w:sz="6" w:space="0" w:color="B5B5B5"/>
                                            <w:bottom w:val="none" w:sz="0" w:space="0" w:color="auto"/>
                                            <w:right w:val="single" w:sz="6" w:space="0" w:color="E0E0E0"/>
                                          </w:divBdr>
                                          <w:divsChild>
                                            <w:div w:id="618414591">
                                              <w:marLeft w:val="0"/>
                                              <w:marRight w:val="0"/>
                                              <w:marTop w:val="0"/>
                                              <w:marBottom w:val="0"/>
                                              <w:divBdr>
                                                <w:top w:val="none" w:sz="0" w:space="0" w:color="auto"/>
                                                <w:left w:val="none" w:sz="0" w:space="0" w:color="auto"/>
                                                <w:bottom w:val="none" w:sz="0" w:space="0" w:color="auto"/>
                                                <w:right w:val="none" w:sz="0" w:space="0" w:color="auto"/>
                                              </w:divBdr>
                                              <w:divsChild>
                                                <w:div w:id="1224024381">
                                                  <w:marLeft w:val="-1485"/>
                                                  <w:marRight w:val="0"/>
                                                  <w:marTop w:val="0"/>
                                                  <w:marBottom w:val="0"/>
                                                  <w:divBdr>
                                                    <w:top w:val="none" w:sz="0" w:space="0" w:color="auto"/>
                                                    <w:left w:val="none" w:sz="0" w:space="0" w:color="auto"/>
                                                    <w:bottom w:val="none" w:sz="0" w:space="0" w:color="auto"/>
                                                    <w:right w:val="none" w:sz="0" w:space="0" w:color="auto"/>
                                                  </w:divBdr>
                                                  <w:divsChild>
                                                    <w:div w:id="971985497">
                                                      <w:marLeft w:val="0"/>
                                                      <w:marRight w:val="0"/>
                                                      <w:marTop w:val="0"/>
                                                      <w:marBottom w:val="0"/>
                                                      <w:divBdr>
                                                        <w:top w:val="none" w:sz="0" w:space="0" w:color="auto"/>
                                                        <w:left w:val="none" w:sz="0" w:space="0" w:color="auto"/>
                                                        <w:bottom w:val="none" w:sz="0" w:space="0" w:color="auto"/>
                                                        <w:right w:val="none" w:sz="0" w:space="0" w:color="auto"/>
                                                      </w:divBdr>
                                                      <w:divsChild>
                                                        <w:div w:id="406146892">
                                                          <w:marLeft w:val="0"/>
                                                          <w:marRight w:val="0"/>
                                                          <w:marTop w:val="0"/>
                                                          <w:marBottom w:val="0"/>
                                                          <w:divBdr>
                                                            <w:top w:val="none" w:sz="0" w:space="0" w:color="auto"/>
                                                            <w:left w:val="single" w:sz="6" w:space="0" w:color="333333"/>
                                                            <w:bottom w:val="single" w:sz="6" w:space="0" w:color="B9C4DA"/>
                                                            <w:right w:val="single" w:sz="6" w:space="0" w:color="333333"/>
                                                          </w:divBdr>
                                                          <w:divsChild>
                                                            <w:div w:id="9286118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815831776">
      <w:bodyDiv w:val="1"/>
      <w:marLeft w:val="0"/>
      <w:marRight w:val="0"/>
      <w:marTop w:val="0"/>
      <w:marBottom w:val="0"/>
      <w:divBdr>
        <w:top w:val="none" w:sz="0" w:space="0" w:color="auto"/>
        <w:left w:val="none" w:sz="0" w:space="0" w:color="auto"/>
        <w:bottom w:val="none" w:sz="0" w:space="0" w:color="auto"/>
        <w:right w:val="none" w:sz="0" w:space="0" w:color="auto"/>
      </w:divBdr>
    </w:div>
    <w:div w:id="1817454982">
      <w:bodyDiv w:val="1"/>
      <w:marLeft w:val="0"/>
      <w:marRight w:val="0"/>
      <w:marTop w:val="0"/>
      <w:marBottom w:val="0"/>
      <w:divBdr>
        <w:top w:val="none" w:sz="0" w:space="0" w:color="auto"/>
        <w:left w:val="none" w:sz="0" w:space="0" w:color="auto"/>
        <w:bottom w:val="none" w:sz="0" w:space="0" w:color="auto"/>
        <w:right w:val="none" w:sz="0" w:space="0" w:color="auto"/>
      </w:divBdr>
    </w:div>
    <w:div w:id="1823885265">
      <w:bodyDiv w:val="1"/>
      <w:marLeft w:val="0"/>
      <w:marRight w:val="0"/>
      <w:marTop w:val="0"/>
      <w:marBottom w:val="0"/>
      <w:divBdr>
        <w:top w:val="none" w:sz="0" w:space="0" w:color="auto"/>
        <w:left w:val="none" w:sz="0" w:space="0" w:color="auto"/>
        <w:bottom w:val="none" w:sz="0" w:space="0" w:color="auto"/>
        <w:right w:val="none" w:sz="0" w:space="0" w:color="auto"/>
      </w:divBdr>
    </w:div>
    <w:div w:id="1895189415">
      <w:bodyDiv w:val="1"/>
      <w:marLeft w:val="0"/>
      <w:marRight w:val="0"/>
      <w:marTop w:val="0"/>
      <w:marBottom w:val="0"/>
      <w:divBdr>
        <w:top w:val="none" w:sz="0" w:space="0" w:color="auto"/>
        <w:left w:val="none" w:sz="0" w:space="0" w:color="auto"/>
        <w:bottom w:val="none" w:sz="0" w:space="0" w:color="auto"/>
        <w:right w:val="none" w:sz="0" w:space="0" w:color="auto"/>
      </w:divBdr>
    </w:div>
    <w:div w:id="1912344631">
      <w:bodyDiv w:val="1"/>
      <w:marLeft w:val="0"/>
      <w:marRight w:val="0"/>
      <w:marTop w:val="0"/>
      <w:marBottom w:val="0"/>
      <w:divBdr>
        <w:top w:val="none" w:sz="0" w:space="0" w:color="auto"/>
        <w:left w:val="none" w:sz="0" w:space="0" w:color="auto"/>
        <w:bottom w:val="none" w:sz="0" w:space="0" w:color="auto"/>
        <w:right w:val="none" w:sz="0" w:space="0" w:color="auto"/>
      </w:divBdr>
    </w:div>
    <w:div w:id="1934895821">
      <w:bodyDiv w:val="1"/>
      <w:marLeft w:val="0"/>
      <w:marRight w:val="0"/>
      <w:marTop w:val="0"/>
      <w:marBottom w:val="0"/>
      <w:divBdr>
        <w:top w:val="none" w:sz="0" w:space="0" w:color="auto"/>
        <w:left w:val="none" w:sz="0" w:space="0" w:color="auto"/>
        <w:bottom w:val="none" w:sz="0" w:space="0" w:color="auto"/>
        <w:right w:val="none" w:sz="0" w:space="0" w:color="auto"/>
      </w:divBdr>
    </w:div>
    <w:div w:id="1976640119">
      <w:bodyDiv w:val="1"/>
      <w:marLeft w:val="0"/>
      <w:marRight w:val="0"/>
      <w:marTop w:val="0"/>
      <w:marBottom w:val="0"/>
      <w:divBdr>
        <w:top w:val="none" w:sz="0" w:space="0" w:color="auto"/>
        <w:left w:val="none" w:sz="0" w:space="0" w:color="auto"/>
        <w:bottom w:val="none" w:sz="0" w:space="0" w:color="auto"/>
        <w:right w:val="none" w:sz="0" w:space="0" w:color="auto"/>
      </w:divBdr>
    </w:div>
    <w:div w:id="1979218436">
      <w:bodyDiv w:val="1"/>
      <w:marLeft w:val="0"/>
      <w:marRight w:val="0"/>
      <w:marTop w:val="0"/>
      <w:marBottom w:val="0"/>
      <w:divBdr>
        <w:top w:val="none" w:sz="0" w:space="0" w:color="auto"/>
        <w:left w:val="none" w:sz="0" w:space="0" w:color="auto"/>
        <w:bottom w:val="none" w:sz="0" w:space="0" w:color="auto"/>
        <w:right w:val="none" w:sz="0" w:space="0" w:color="auto"/>
      </w:divBdr>
    </w:div>
    <w:div w:id="2009021492">
      <w:bodyDiv w:val="1"/>
      <w:marLeft w:val="0"/>
      <w:marRight w:val="0"/>
      <w:marTop w:val="0"/>
      <w:marBottom w:val="0"/>
      <w:divBdr>
        <w:top w:val="none" w:sz="0" w:space="0" w:color="auto"/>
        <w:left w:val="none" w:sz="0" w:space="0" w:color="auto"/>
        <w:bottom w:val="none" w:sz="0" w:space="0" w:color="auto"/>
        <w:right w:val="none" w:sz="0" w:space="0" w:color="auto"/>
      </w:divBdr>
    </w:div>
    <w:div w:id="2023555390">
      <w:bodyDiv w:val="1"/>
      <w:marLeft w:val="0"/>
      <w:marRight w:val="0"/>
      <w:marTop w:val="0"/>
      <w:marBottom w:val="0"/>
      <w:divBdr>
        <w:top w:val="none" w:sz="0" w:space="0" w:color="auto"/>
        <w:left w:val="none" w:sz="0" w:space="0" w:color="auto"/>
        <w:bottom w:val="none" w:sz="0" w:space="0" w:color="auto"/>
        <w:right w:val="none" w:sz="0" w:space="0" w:color="auto"/>
      </w:divBdr>
    </w:div>
    <w:div w:id="2029718491">
      <w:bodyDiv w:val="1"/>
      <w:marLeft w:val="0"/>
      <w:marRight w:val="0"/>
      <w:marTop w:val="0"/>
      <w:marBottom w:val="0"/>
      <w:divBdr>
        <w:top w:val="none" w:sz="0" w:space="0" w:color="auto"/>
        <w:left w:val="none" w:sz="0" w:space="0" w:color="auto"/>
        <w:bottom w:val="none" w:sz="0" w:space="0" w:color="auto"/>
        <w:right w:val="none" w:sz="0" w:space="0" w:color="auto"/>
      </w:divBdr>
      <w:divsChild>
        <w:div w:id="794830657">
          <w:marLeft w:val="0"/>
          <w:marRight w:val="0"/>
          <w:marTop w:val="300"/>
          <w:marBottom w:val="0"/>
          <w:divBdr>
            <w:top w:val="none" w:sz="0" w:space="0" w:color="auto"/>
            <w:left w:val="none" w:sz="0" w:space="0" w:color="auto"/>
            <w:bottom w:val="none" w:sz="0" w:space="0" w:color="auto"/>
            <w:right w:val="none" w:sz="0" w:space="0" w:color="auto"/>
          </w:divBdr>
          <w:divsChild>
            <w:div w:id="15302228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34065437">
      <w:bodyDiv w:val="1"/>
      <w:marLeft w:val="0"/>
      <w:marRight w:val="0"/>
      <w:marTop w:val="0"/>
      <w:marBottom w:val="0"/>
      <w:divBdr>
        <w:top w:val="none" w:sz="0" w:space="0" w:color="auto"/>
        <w:left w:val="none" w:sz="0" w:space="0" w:color="auto"/>
        <w:bottom w:val="none" w:sz="0" w:space="0" w:color="auto"/>
        <w:right w:val="none" w:sz="0" w:space="0" w:color="auto"/>
      </w:divBdr>
    </w:div>
    <w:div w:id="2038004420">
      <w:bodyDiv w:val="1"/>
      <w:marLeft w:val="0"/>
      <w:marRight w:val="0"/>
      <w:marTop w:val="0"/>
      <w:marBottom w:val="0"/>
      <w:divBdr>
        <w:top w:val="none" w:sz="0" w:space="0" w:color="auto"/>
        <w:left w:val="none" w:sz="0" w:space="0" w:color="auto"/>
        <w:bottom w:val="none" w:sz="0" w:space="0" w:color="auto"/>
        <w:right w:val="none" w:sz="0" w:space="0" w:color="auto"/>
      </w:divBdr>
      <w:divsChild>
        <w:div w:id="430785951">
          <w:marLeft w:val="0"/>
          <w:marRight w:val="0"/>
          <w:marTop w:val="0"/>
          <w:marBottom w:val="0"/>
          <w:divBdr>
            <w:top w:val="none" w:sz="0" w:space="0" w:color="auto"/>
            <w:left w:val="none" w:sz="0" w:space="0" w:color="auto"/>
            <w:bottom w:val="none" w:sz="0" w:space="0" w:color="auto"/>
            <w:right w:val="none" w:sz="0" w:space="0" w:color="auto"/>
          </w:divBdr>
          <w:divsChild>
            <w:div w:id="955216411">
              <w:marLeft w:val="4350"/>
              <w:marRight w:val="0"/>
              <w:marTop w:val="0"/>
              <w:marBottom w:val="0"/>
              <w:divBdr>
                <w:top w:val="none" w:sz="0" w:space="0" w:color="auto"/>
                <w:left w:val="none" w:sz="0" w:space="0" w:color="auto"/>
                <w:bottom w:val="none" w:sz="0" w:space="0" w:color="auto"/>
                <w:right w:val="none" w:sz="0" w:space="0" w:color="auto"/>
              </w:divBdr>
            </w:div>
          </w:divsChild>
        </w:div>
      </w:divsChild>
    </w:div>
    <w:div w:id="2040157913">
      <w:bodyDiv w:val="1"/>
      <w:marLeft w:val="0"/>
      <w:marRight w:val="0"/>
      <w:marTop w:val="0"/>
      <w:marBottom w:val="0"/>
      <w:divBdr>
        <w:top w:val="none" w:sz="0" w:space="0" w:color="auto"/>
        <w:left w:val="none" w:sz="0" w:space="0" w:color="auto"/>
        <w:bottom w:val="none" w:sz="0" w:space="0" w:color="auto"/>
        <w:right w:val="none" w:sz="0" w:space="0" w:color="auto"/>
      </w:divBdr>
    </w:div>
    <w:div w:id="2041196137">
      <w:bodyDiv w:val="1"/>
      <w:marLeft w:val="0"/>
      <w:marRight w:val="0"/>
      <w:marTop w:val="0"/>
      <w:marBottom w:val="0"/>
      <w:divBdr>
        <w:top w:val="none" w:sz="0" w:space="0" w:color="auto"/>
        <w:left w:val="none" w:sz="0" w:space="0" w:color="auto"/>
        <w:bottom w:val="none" w:sz="0" w:space="0" w:color="auto"/>
        <w:right w:val="none" w:sz="0" w:space="0" w:color="auto"/>
      </w:divBdr>
    </w:div>
    <w:div w:id="2066641116">
      <w:bodyDiv w:val="1"/>
      <w:marLeft w:val="0"/>
      <w:marRight w:val="0"/>
      <w:marTop w:val="0"/>
      <w:marBottom w:val="0"/>
      <w:divBdr>
        <w:top w:val="none" w:sz="0" w:space="0" w:color="auto"/>
        <w:left w:val="none" w:sz="0" w:space="0" w:color="auto"/>
        <w:bottom w:val="none" w:sz="0" w:space="0" w:color="auto"/>
        <w:right w:val="none" w:sz="0" w:space="0" w:color="auto"/>
      </w:divBdr>
    </w:div>
    <w:div w:id="2145729177">
      <w:bodyDiv w:val="1"/>
      <w:marLeft w:val="0"/>
      <w:marRight w:val="0"/>
      <w:marTop w:val="0"/>
      <w:marBottom w:val="0"/>
      <w:divBdr>
        <w:top w:val="none" w:sz="0" w:space="0" w:color="auto"/>
        <w:left w:val="none" w:sz="0" w:space="0" w:color="auto"/>
        <w:bottom w:val="none" w:sz="0" w:space="0" w:color="auto"/>
        <w:right w:val="none" w:sz="0" w:space="0" w:color="auto"/>
      </w:divBdr>
    </w:div>
    <w:div w:id="21471175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emf"/><Relationship Id="rId13" Type="http://schemas.openxmlformats.org/officeDocument/2006/relationships/hyperlink" Target="mailto:maria.martinez@yahoo.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6.jpeg"/><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5.jpe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4.jpeg"/><Relationship Id="rId4" Type="http://schemas.openxmlformats.org/officeDocument/2006/relationships/settings" Target="settings.xml"/><Relationship Id="rId9" Type="http://schemas.openxmlformats.org/officeDocument/2006/relationships/image" Target="media/image3.jpeg"/><Relationship Id="rId14" Type="http://schemas.openxmlformats.org/officeDocument/2006/relationships/hyperlink" Target="mailto:mikelucy@live.com" TargetMode="External"/></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4021EEC-D5D0-4AF9-ADD6-3191333DED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22</TotalTime>
  <Pages>2</Pages>
  <Words>88</Words>
  <Characters>502</Characters>
  <Application>Microsoft Office Word</Application>
  <DocSecurity>0</DocSecurity>
  <Lines>4</Lines>
  <Paragraphs>1</Paragraphs>
  <ScaleCrop>false</ScaleCrop>
  <HeadingPairs>
    <vt:vector size="2" baseType="variant">
      <vt:variant>
        <vt:lpstr>Title</vt:lpstr>
      </vt:variant>
      <vt:variant>
        <vt:i4>1</vt:i4>
      </vt:variant>
    </vt:vector>
  </HeadingPairs>
  <TitlesOfParts>
    <vt:vector size="1" baseType="lpstr">
      <vt:lpstr/>
    </vt:vector>
  </TitlesOfParts>
  <Company>Assumption Catholic Church</Company>
  <LinksUpToDate>false</LinksUpToDate>
  <CharactersWithSpaces>589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Assumption Secretary</dc:creator>
  <cp:lastModifiedBy>abvmsec</cp:lastModifiedBy>
  <cp:revision>9</cp:revision>
  <cp:lastPrinted>2018-09-25T21:46:00Z</cp:lastPrinted>
  <dcterms:created xsi:type="dcterms:W3CDTF">2018-09-25T01:43:00Z</dcterms:created>
  <dcterms:modified xsi:type="dcterms:W3CDTF">2018-09-25T21:46:00Z</dcterms:modified>
</cp:coreProperties>
</file>