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3F1DF1">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0F6C63">
                    <w:rPr>
                      <w:rFonts w:ascii="Matura MT Script Capitals" w:hAnsi="Matura MT Script Capitals" w:cs="Castellar"/>
                      <w:bCs/>
                      <w:color w:val="000000"/>
                      <w:kern w:val="32"/>
                      <w:sz w:val="36"/>
                      <w:szCs w:val="36"/>
                    </w:rPr>
                    <w:t>F</w:t>
                  </w:r>
                  <w:r w:rsidR="00B94BB8">
                    <w:rPr>
                      <w:rFonts w:ascii="Matura MT Script Capitals" w:hAnsi="Matura MT Script Capitals" w:cs="Castellar"/>
                      <w:bCs/>
                      <w:color w:val="000000"/>
                      <w:kern w:val="32"/>
                      <w:sz w:val="36"/>
                      <w:szCs w:val="36"/>
                    </w:rPr>
                    <w:t>if</w:t>
                  </w:r>
                  <w:r w:rsidR="000F6C63">
                    <w:rPr>
                      <w:rFonts w:ascii="Matura MT Script Capitals" w:hAnsi="Matura MT Script Capitals" w:cs="Castellar"/>
                      <w:bCs/>
                      <w:color w:val="000000"/>
                      <w:kern w:val="32"/>
                      <w:sz w:val="36"/>
                      <w:szCs w:val="36"/>
                    </w:rPr>
                    <w:t>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496E0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B94BB8">
                    <w:rPr>
                      <w:rFonts w:ascii="Matura MT Script Capitals" w:hAnsi="Matura MT Script Capitals" w:cs="Castellar"/>
                      <w:bCs/>
                      <w:color w:val="000000"/>
                      <w:kern w:val="32"/>
                      <w:sz w:val="36"/>
                      <w:szCs w:val="36"/>
                    </w:rPr>
                    <w:t>23</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3F1DF1">
      <w:pPr>
        <w:rPr>
          <w:sz w:val="16"/>
          <w:szCs w:val="16"/>
        </w:rPr>
      </w:pPr>
      <w:r w:rsidRPr="003F1DF1">
        <w:rPr>
          <w:noProof/>
          <w:lang w:eastAsia="zh-TW"/>
        </w:rPr>
        <w:pict>
          <v:shape id="_x0000_s989487" type="#_x0000_t202" style="position:absolute;margin-left:302.1pt;margin-top:6.9pt;width:240.15pt;height:449.4pt;z-index:252741632;mso-height-percent:200;mso-height-percent:200;mso-width-relative:margin;mso-height-relative:margin" strokeweight="4.5pt">
            <v:stroke dashstyle="longDash"/>
            <v:textbox style="mso-fit-shape-to-text:t">
              <w:txbxContent>
                <w:p w:rsidR="00254F9E" w:rsidRPr="00406D13" w:rsidRDefault="00254F9E" w:rsidP="00254F9E">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2018</w:t>
                  </w:r>
                </w:p>
                <w:p w:rsidR="00254F9E" w:rsidRPr="003E54B5" w:rsidRDefault="00254F9E" w:rsidP="00254F9E">
                  <w:pPr>
                    <w:jc w:val="right"/>
                    <w:rPr>
                      <w:rFonts w:ascii="Estrangelo Edessa" w:hAnsi="Estrangelo Edessa" w:cs="Estrangelo Edessa" w:hint="eastAsia"/>
                      <w:b/>
                      <w:sz w:val="16"/>
                      <w:szCs w:val="16"/>
                    </w:rPr>
                  </w:pPr>
                </w:p>
                <w:p w:rsidR="00FE585B"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Our Christmas Bazaar </w:t>
                  </w:r>
                </w:p>
                <w:p w:rsidR="00254F9E" w:rsidRPr="00843BE8" w:rsidRDefault="00254F9E" w:rsidP="00254F9E">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will</w:t>
                  </w:r>
                  <w:proofErr w:type="gramEnd"/>
                  <w:r w:rsidRPr="00843BE8">
                    <w:rPr>
                      <w:rFonts w:ascii="Estrangelo Edessa" w:hAnsi="Estrangelo Edessa" w:cs="Estrangelo Edessa"/>
                      <w:b/>
                      <w:sz w:val="36"/>
                      <w:szCs w:val="36"/>
                    </w:rPr>
                    <w:t xml:space="preserve"> be held</w:t>
                  </w: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November 1</w:t>
                  </w:r>
                  <w:r>
                    <w:rPr>
                      <w:rFonts w:ascii="Estrangelo Edessa" w:hAnsi="Estrangelo Edessa" w:cs="Estrangelo Edessa"/>
                      <w:b/>
                      <w:sz w:val="36"/>
                      <w:szCs w:val="36"/>
                    </w:rPr>
                    <w:t>6</w:t>
                  </w:r>
                  <w:r w:rsidRPr="00843BE8">
                    <w:rPr>
                      <w:rFonts w:ascii="Estrangelo Edessa" w:hAnsi="Estrangelo Edessa" w:cs="Estrangelo Edessa"/>
                      <w:b/>
                      <w:sz w:val="36"/>
                      <w:szCs w:val="36"/>
                    </w:rPr>
                    <w:t>, 1</w:t>
                  </w:r>
                  <w:r>
                    <w:rPr>
                      <w:rFonts w:ascii="Estrangelo Edessa" w:hAnsi="Estrangelo Edessa" w:cs="Estrangelo Edessa"/>
                      <w:b/>
                      <w:sz w:val="36"/>
                      <w:szCs w:val="36"/>
                    </w:rPr>
                    <w:t>7</w:t>
                  </w:r>
                  <w:r w:rsidRPr="00843BE8">
                    <w:rPr>
                      <w:rFonts w:ascii="Estrangelo Edessa" w:hAnsi="Estrangelo Edessa" w:cs="Estrangelo Edessa"/>
                      <w:b/>
                      <w:sz w:val="36"/>
                      <w:szCs w:val="36"/>
                    </w:rPr>
                    <w:t xml:space="preserve"> and 1</w:t>
                  </w:r>
                  <w:r>
                    <w:rPr>
                      <w:rFonts w:ascii="Estrangelo Edessa" w:hAnsi="Estrangelo Edessa" w:cs="Estrangelo Edessa"/>
                      <w:b/>
                      <w:sz w:val="36"/>
                      <w:szCs w:val="36"/>
                    </w:rPr>
                    <w:t>8</w:t>
                  </w:r>
                </w:p>
                <w:p w:rsidR="00254F9E" w:rsidRPr="00BF492F" w:rsidRDefault="00254F9E" w:rsidP="00254F9E">
                  <w:pPr>
                    <w:jc w:val="right"/>
                    <w:rPr>
                      <w:rFonts w:ascii="Estrangelo Edessa" w:hAnsi="Estrangelo Edessa" w:cs="Estrangelo Edessa" w:hint="eastAsia"/>
                      <w:b/>
                      <w:sz w:val="16"/>
                      <w:szCs w:val="16"/>
                    </w:rPr>
                  </w:pP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254F9E" w:rsidRDefault="00254F9E" w:rsidP="00254F9E">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9"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254F9E" w:rsidRPr="00843BE8" w:rsidRDefault="00254F9E" w:rsidP="00254F9E">
                  <w:pPr>
                    <w:jc w:val="center"/>
                    <w:rPr>
                      <w:rFonts w:ascii="Estrangelo Edessa" w:hAnsi="Estrangelo Edessa" w:cs="Estrangelo Edessa" w:hint="eastAsia"/>
                      <w:b/>
                      <w:sz w:val="16"/>
                      <w:szCs w:val="16"/>
                    </w:rPr>
                  </w:pP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Pr>
                      <w:rFonts w:ascii="Estrangelo Edessa" w:hAnsi="Estrangelo Edessa" w:cs="Estrangelo Edessa"/>
                      <w:b/>
                      <w:sz w:val="36"/>
                      <w:szCs w:val="36"/>
                    </w:rPr>
                    <w:t xml:space="preserve"> - $2,000</w:t>
                  </w:r>
                </w:p>
                <w:p w:rsidR="00254F9E" w:rsidRPr="00843BE8"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254F9E" w:rsidRDefault="00254F9E" w:rsidP="00254F9E">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254F9E" w:rsidRDefault="00254F9E" w:rsidP="00254F9E">
                  <w:pPr>
                    <w:jc w:val="both"/>
                    <w:rPr>
                      <w:rFonts w:ascii="Estrangelo Edessa" w:hAnsi="Estrangelo Edessa" w:cs="Estrangelo Edessa" w:hint="eastAsia"/>
                      <w:b/>
                      <w:sz w:val="36"/>
                      <w:szCs w:val="36"/>
                    </w:rPr>
                  </w:pPr>
                  <w:r>
                    <w:rPr>
                      <w:rFonts w:ascii="Estrangelo Edessa" w:hAnsi="Estrangelo Edessa" w:cs="Estrangelo Edessa"/>
                      <w:b/>
                      <w:sz w:val="36"/>
                      <w:szCs w:val="36"/>
                    </w:rPr>
                    <w:t xml:space="preserve">Please sign up to sell tickets!!!  Come to the Church office and check </w:t>
                  </w:r>
                  <w:r w:rsidR="001C707E">
                    <w:rPr>
                      <w:rFonts w:ascii="Estrangelo Edessa" w:hAnsi="Estrangelo Edessa" w:cs="Estrangelo Edessa"/>
                      <w:b/>
                      <w:sz w:val="36"/>
                      <w:szCs w:val="36"/>
                    </w:rPr>
                    <w:t xml:space="preserve">out raffle </w:t>
                  </w:r>
                  <w:r>
                    <w:rPr>
                      <w:rFonts w:ascii="Estrangelo Edessa" w:hAnsi="Estrangelo Edessa" w:cs="Estrangelo Edessa"/>
                      <w:b/>
                      <w:sz w:val="36"/>
                      <w:szCs w:val="36"/>
                    </w:rPr>
                    <w:t>ticket</w:t>
                  </w:r>
                  <w:r w:rsidR="001C707E">
                    <w:rPr>
                      <w:rFonts w:ascii="Estrangelo Edessa" w:hAnsi="Estrangelo Edessa" w:cs="Estrangelo Edessa"/>
                      <w:b/>
                      <w:sz w:val="36"/>
                      <w:szCs w:val="36"/>
                    </w:rPr>
                    <w:t>s</w:t>
                  </w:r>
                </w:p>
                <w:p w:rsidR="00254F9E" w:rsidRPr="00843BE8" w:rsidRDefault="00254F9E" w:rsidP="00254F9E">
                  <w:pPr>
                    <w:jc w:val="both"/>
                    <w:rPr>
                      <w:rFonts w:ascii="Estrangelo Edessa" w:hAnsi="Estrangelo Edessa" w:cs="Estrangelo Edessa" w:hint="eastAsia"/>
                      <w:b/>
                      <w:sz w:val="36"/>
                      <w:szCs w:val="36"/>
                    </w:rPr>
                  </w:pPr>
                </w:p>
                <w:p w:rsidR="00254F9E" w:rsidRDefault="00254F9E" w:rsidP="00254F9E">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18 at 5 p.m.</w:t>
                  </w:r>
                  <w:proofErr w:type="gramEnd"/>
                </w:p>
                <w:p w:rsidR="00254F9E" w:rsidRDefault="00254F9E" w:rsidP="00254F9E">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Need not be present to win.</w:t>
                  </w:r>
                  <w:proofErr w:type="gramEnd"/>
                </w:p>
                <w:p w:rsidR="00254F9E" w:rsidRPr="001C7E13" w:rsidRDefault="00254F9E" w:rsidP="00254F9E">
                  <w:pPr>
                    <w:jc w:val="center"/>
                    <w:rPr>
                      <w:rFonts w:ascii="Estrangelo Edessa" w:hAnsi="Estrangelo Edessa" w:cs="Estrangelo Edessa" w:hint="eastAsia"/>
                      <w:b/>
                      <w:sz w:val="16"/>
                      <w:szCs w:val="16"/>
                    </w:rPr>
                  </w:pPr>
                </w:p>
                <w:p w:rsidR="00254F9E" w:rsidRPr="00976C01" w:rsidRDefault="00254F9E" w:rsidP="00254F9E">
                  <w:pPr>
                    <w:jc w:val="center"/>
                    <w:rPr>
                      <w:rFonts w:ascii="Estrangelo Edessa" w:hAnsi="Estrangelo Edessa" w:cs="Estrangelo Edessa" w:hint="eastAsia"/>
                      <w:b/>
                      <w:sz w:val="16"/>
                      <w:szCs w:val="16"/>
                      <w:u w:val="single"/>
                    </w:rPr>
                  </w:pPr>
                  <w:r w:rsidRPr="00976C01">
                    <w:rPr>
                      <w:rFonts w:ascii="Estrangelo Edessa" w:hAnsi="Estrangelo Edessa" w:cs="Estrangelo Edessa"/>
                      <w:b/>
                      <w:sz w:val="32"/>
                      <w:szCs w:val="32"/>
                      <w:u w:val="single"/>
                    </w:rPr>
                    <w:t>Credit/Debit Cards accepted!!!</w:t>
                  </w:r>
                </w:p>
                <w:p w:rsidR="00254F9E" w:rsidRDefault="00254F9E"/>
              </w:txbxContent>
            </v:textbox>
          </v:shape>
        </w:pict>
      </w:r>
      <w:r w:rsidRPr="003F1DF1">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496E08"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22</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FB305E" w:rsidP="00C00AEC">
            <w:pPr>
              <w:rPr>
                <w:rFonts w:ascii="Calibri" w:eastAsia="Times New Roman" w:hAnsi="Calibri"/>
                <w:color w:val="000000"/>
                <w:sz w:val="20"/>
                <w:szCs w:val="20"/>
              </w:rPr>
            </w:pP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496E08"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23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B429A9" w:rsidP="003C5921">
            <w:pPr>
              <w:rPr>
                <w:rFonts w:ascii="Calibri" w:eastAsia="Times New Roman" w:hAnsi="Calibri"/>
                <w:color w:val="000000"/>
                <w:sz w:val="20"/>
                <w:szCs w:val="20"/>
              </w:rPr>
            </w:pPr>
            <w:r>
              <w:rPr>
                <w:rFonts w:ascii="Calibri" w:eastAsia="Times New Roman" w:hAnsi="Calibri"/>
                <w:color w:val="000000"/>
                <w:sz w:val="20"/>
                <w:szCs w:val="20"/>
              </w:rPr>
              <w:t xml:space="preserve">(+) </w:t>
            </w:r>
            <w:r w:rsidR="00E17379">
              <w:rPr>
                <w:rFonts w:ascii="Calibri" w:eastAsia="Times New Roman" w:hAnsi="Calibri"/>
                <w:color w:val="000000"/>
                <w:sz w:val="20"/>
                <w:szCs w:val="20"/>
              </w:rPr>
              <w:t>Tiffany Ford</w:t>
            </w: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C73FF2" w:rsidRPr="009D6105" w:rsidRDefault="00C73FF2" w:rsidP="00C73FF2">
            <w:pPr>
              <w:rPr>
                <w:rFonts w:ascii="Calibri" w:eastAsia="Times New Roman" w:hAnsi="Calibri"/>
                <w:color w:val="000000"/>
                <w:sz w:val="20"/>
                <w:szCs w:val="20"/>
              </w:rPr>
            </w:pP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Default="00E17379" w:rsidP="00D32D7E">
            <w:pPr>
              <w:rPr>
                <w:rFonts w:ascii="Calibri" w:eastAsia="Times New Roman" w:hAnsi="Calibri"/>
                <w:color w:val="000000"/>
                <w:sz w:val="20"/>
                <w:szCs w:val="20"/>
              </w:rPr>
            </w:pPr>
            <w:r>
              <w:rPr>
                <w:rFonts w:ascii="Calibri" w:eastAsia="Times New Roman" w:hAnsi="Calibri"/>
                <w:color w:val="000000"/>
                <w:sz w:val="20"/>
                <w:szCs w:val="20"/>
              </w:rPr>
              <w:t>(+) Justin Salazar</w:t>
            </w:r>
          </w:p>
          <w:p w:rsidR="00E17379" w:rsidRPr="00C00AEC" w:rsidRDefault="00E17379" w:rsidP="00D32D7E">
            <w:pPr>
              <w:rPr>
                <w:rFonts w:ascii="Calibri" w:eastAsia="Times New Roman" w:hAnsi="Calibri"/>
                <w:color w:val="000000"/>
                <w:sz w:val="20"/>
                <w:szCs w:val="20"/>
              </w:rPr>
            </w:pPr>
            <w:r>
              <w:rPr>
                <w:rFonts w:ascii="Calibri" w:eastAsia="Times New Roman" w:hAnsi="Calibri"/>
                <w:color w:val="000000"/>
                <w:sz w:val="20"/>
                <w:szCs w:val="20"/>
              </w:rPr>
              <w:t>By Carolina Salazar</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24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E17379" w:rsidP="00D32D7E">
            <w:pPr>
              <w:rPr>
                <w:rFonts w:ascii="Calibri" w:eastAsia="Times New Roman" w:hAnsi="Calibri"/>
                <w:color w:val="000000"/>
                <w:sz w:val="20"/>
                <w:szCs w:val="20"/>
              </w:rPr>
            </w:pPr>
            <w:r>
              <w:rPr>
                <w:rFonts w:ascii="Calibri" w:eastAsia="Times New Roman" w:hAnsi="Calibri"/>
                <w:color w:val="000000"/>
                <w:sz w:val="20"/>
                <w:szCs w:val="20"/>
              </w:rPr>
              <w:t>(+) Alice Barnes</w:t>
            </w: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25</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050B65"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D32D7E" w:rsidP="00904E3C">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w:t>
            </w:r>
            <w:r w:rsidR="00B94BB8">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w:t>
            </w:r>
            <w:r w:rsidR="00B94BB8">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F6C63">
              <w:rPr>
                <w:rFonts w:ascii="Calibri" w:eastAsia="Times New Roman" w:hAnsi="Calibri"/>
                <w:b/>
                <w:color w:val="000000"/>
                <w:sz w:val="20"/>
                <w:szCs w:val="20"/>
              </w:rPr>
              <w:t>2</w:t>
            </w:r>
            <w:r w:rsidR="00B94BB8">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Default="00E17379" w:rsidP="00652D64">
            <w:pPr>
              <w:rPr>
                <w:rFonts w:ascii="Calibri" w:eastAsia="Times New Roman" w:hAnsi="Calibri"/>
                <w:color w:val="000000"/>
                <w:sz w:val="20"/>
                <w:szCs w:val="20"/>
              </w:rPr>
            </w:pPr>
            <w:r>
              <w:rPr>
                <w:rFonts w:ascii="Calibri" w:eastAsia="Times New Roman" w:hAnsi="Calibri"/>
                <w:color w:val="000000"/>
                <w:sz w:val="20"/>
                <w:szCs w:val="20"/>
              </w:rPr>
              <w:t>(+) John Park</w:t>
            </w:r>
          </w:p>
          <w:p w:rsidR="00E17379" w:rsidRPr="00ED18A9" w:rsidRDefault="00E17379" w:rsidP="00652D64">
            <w:pPr>
              <w:rPr>
                <w:rFonts w:ascii="Calibri" w:eastAsia="Times New Roman" w:hAnsi="Calibri"/>
                <w:color w:val="000000"/>
                <w:sz w:val="20"/>
                <w:szCs w:val="20"/>
              </w:rPr>
            </w:pPr>
            <w:r>
              <w:rPr>
                <w:rFonts w:ascii="Calibri" w:eastAsia="Times New Roman" w:hAnsi="Calibri"/>
                <w:color w:val="000000"/>
                <w:sz w:val="20"/>
                <w:szCs w:val="20"/>
              </w:rPr>
              <w:t xml:space="preserve">By Greg &amp; Patty </w:t>
            </w:r>
            <w:proofErr w:type="spellStart"/>
            <w:r>
              <w:rPr>
                <w:rFonts w:ascii="Calibri" w:eastAsia="Times New Roman" w:hAnsi="Calibri"/>
                <w:color w:val="000000"/>
                <w:sz w:val="20"/>
                <w:szCs w:val="20"/>
              </w:rPr>
              <w:t>Winegardner</w:t>
            </w:r>
            <w:proofErr w:type="spellEnd"/>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652D6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B94BB8">
              <w:rPr>
                <w:rFonts w:ascii="Calibri" w:eastAsia="Times New Roman" w:hAnsi="Calibri"/>
                <w:b/>
                <w:color w:val="000000"/>
                <w:sz w:val="20"/>
                <w:szCs w:val="20"/>
              </w:rPr>
              <w:t>30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A5777" w:rsidRPr="009D6105" w:rsidRDefault="000A5777" w:rsidP="00652D64">
            <w:pPr>
              <w:rPr>
                <w:rFonts w:ascii="Calibri" w:eastAsia="Times New Roman" w:hAnsi="Calibri"/>
                <w:color w:val="000000"/>
                <w:sz w:val="20"/>
                <w:szCs w:val="20"/>
              </w:rPr>
            </w:pP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E5385" w:rsidRDefault="002E0B70" w:rsidP="006777AB">
      <w:pPr>
        <w:tabs>
          <w:tab w:val="left" w:pos="2865"/>
        </w:tabs>
      </w:pPr>
      <w:r>
        <w:br w:type="textWrapping" w:clear="all"/>
      </w:r>
    </w:p>
    <w:p w:rsidR="00C73FF2" w:rsidRDefault="003F1DF1" w:rsidP="006777AB">
      <w:pPr>
        <w:tabs>
          <w:tab w:val="left" w:pos="2865"/>
        </w:tabs>
      </w:pPr>
      <w:r>
        <w:rPr>
          <w:noProof/>
          <w:lang w:eastAsia="zh-TW"/>
        </w:rPr>
        <w:pict>
          <v:shape id="_x0000_s989454" type="#_x0000_t202" style="position:absolute;margin-left:-6.75pt;margin-top:3.15pt;width:287pt;height:75pt;z-index:252711936;mso-width-relative:margin;mso-height-relative:margin" strokecolor="#0070c0" strokeweight="3pt">
            <v:textbox>
              <w:txbxContent>
                <w:p w:rsidR="007D09BB" w:rsidRPr="00B92B9C" w:rsidRDefault="007D09BB" w:rsidP="007D09BB">
                  <w:pPr>
                    <w:jc w:val="center"/>
                    <w:rPr>
                      <w:rFonts w:ascii="Berlin Sans FB" w:hAnsi="Berlin Sans FB"/>
                      <w:sz w:val="32"/>
                      <w:szCs w:val="32"/>
                      <w:u w:val="single"/>
                    </w:rPr>
                  </w:pPr>
                  <w:r w:rsidRPr="00B92B9C">
                    <w:rPr>
                      <w:rFonts w:ascii="Berlin Sans FB" w:hAnsi="Berlin Sans FB"/>
                      <w:sz w:val="32"/>
                      <w:szCs w:val="32"/>
                      <w:u w:val="single"/>
                    </w:rPr>
                    <w:t>DUNCAN ALTAR SOCIETY</w:t>
                  </w:r>
                </w:p>
                <w:p w:rsidR="00EF5DEF" w:rsidRPr="00B92B9C" w:rsidRDefault="00EF5DEF" w:rsidP="00EF5DEF">
                  <w:pPr>
                    <w:jc w:val="center"/>
                    <w:rPr>
                      <w:rFonts w:ascii="Britannic Bold" w:hAnsi="Britannic Bold"/>
                      <w:sz w:val="32"/>
                      <w:szCs w:val="32"/>
                    </w:rPr>
                  </w:pPr>
                  <w:r w:rsidRPr="00B92B9C">
                    <w:rPr>
                      <w:rFonts w:ascii="Britannic Bold" w:hAnsi="Britannic Bold"/>
                      <w:sz w:val="32"/>
                      <w:szCs w:val="32"/>
                    </w:rPr>
                    <w:t xml:space="preserve">Dues of $10.00 will be collected after all Masses </w:t>
                  </w:r>
                  <w:r w:rsidR="00B92B9C" w:rsidRPr="00B92B9C">
                    <w:rPr>
                      <w:rFonts w:ascii="Britannic Bold" w:hAnsi="Britannic Bold"/>
                      <w:sz w:val="32"/>
                      <w:szCs w:val="32"/>
                    </w:rPr>
                    <w:t>this weekend and next!!!</w:t>
                  </w:r>
                </w:p>
              </w:txbxContent>
            </v:textbox>
          </v:shape>
        </w:pict>
      </w: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254F9E" w:rsidP="006777AB">
      <w:pPr>
        <w:tabs>
          <w:tab w:val="left" w:pos="2865"/>
        </w:tabs>
      </w:pPr>
      <w:r>
        <w:rPr>
          <w:noProof/>
          <w:color w:val="000000" w:themeColor="text1"/>
          <w:sz w:val="20"/>
          <w:szCs w:val="20"/>
        </w:rPr>
        <w:drawing>
          <wp:anchor distT="0" distB="0" distL="114300" distR="114300" simplePos="0" relativeHeight="252734464" behindDoc="0" locked="0" layoutInCell="1" allowOverlap="1">
            <wp:simplePos x="0" y="0"/>
            <wp:positionH relativeFrom="column">
              <wp:posOffset>571500</wp:posOffset>
            </wp:positionH>
            <wp:positionV relativeFrom="paragraph">
              <wp:posOffset>22860</wp:posOffset>
            </wp:positionV>
            <wp:extent cx="1647825" cy="857250"/>
            <wp:effectExtent l="19050" t="0" r="9525" b="0"/>
            <wp:wrapNone/>
            <wp:docPr id="1" name="Picture 0" descr="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11" cstate="print"/>
                    <a:stretch>
                      <a:fillRect/>
                    </a:stretch>
                  </pic:blipFill>
                  <pic:spPr>
                    <a:xfrm>
                      <a:off x="0" y="0"/>
                      <a:ext cx="1647825" cy="857250"/>
                    </a:xfrm>
                    <a:prstGeom prst="rect">
                      <a:avLst/>
                    </a:prstGeom>
                  </pic:spPr>
                </pic:pic>
              </a:graphicData>
            </a:graphic>
          </wp:anchor>
        </w:drawing>
      </w:r>
      <w:r w:rsidR="003F1DF1" w:rsidRPr="003F1DF1">
        <w:rPr>
          <w:noProof/>
          <w:color w:val="000000" w:themeColor="text1"/>
          <w:sz w:val="20"/>
          <w:szCs w:val="20"/>
        </w:rPr>
        <w:pict>
          <v:shape id="_x0000_s989480" type="#_x0000_t202" style="position:absolute;margin-left:-6.75pt;margin-top:1.8pt;width:236.55pt;height:256.5pt;z-index:252732416;mso-position-horizontal-relative:text;mso-position-vertical-relative:text;mso-width-relative:margin;mso-height-relative:margin" strokecolor="red" strokeweight="3pt">
            <v:textbox>
              <w:txbxContent>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Default="00911A19" w:rsidP="00911A19">
                  <w:pPr>
                    <w:jc w:val="center"/>
                    <w:rPr>
                      <w:rFonts w:cs="Narkisim"/>
                      <w:b/>
                      <w:sz w:val="28"/>
                      <w:szCs w:val="28"/>
                    </w:rPr>
                  </w:pPr>
                </w:p>
                <w:p w:rsidR="00911A19" w:rsidRPr="00911A19" w:rsidRDefault="00911A19" w:rsidP="00911A19">
                  <w:pPr>
                    <w:jc w:val="center"/>
                    <w:rPr>
                      <w:rFonts w:cs="Narkisim"/>
                      <w:b/>
                      <w:sz w:val="28"/>
                      <w:szCs w:val="28"/>
                    </w:rPr>
                  </w:pPr>
                  <w:proofErr w:type="gramStart"/>
                  <w:r w:rsidRPr="00911A19">
                    <w:rPr>
                      <w:rFonts w:cs="Narkisim"/>
                      <w:b/>
                      <w:sz w:val="28"/>
                      <w:szCs w:val="28"/>
                    </w:rPr>
                    <w:t>It’s</w:t>
                  </w:r>
                  <w:proofErr w:type="gramEnd"/>
                  <w:r w:rsidRPr="00911A19">
                    <w:rPr>
                      <w:rFonts w:cs="Narkisim"/>
                      <w:b/>
                      <w:sz w:val="28"/>
                      <w:szCs w:val="28"/>
                    </w:rPr>
                    <w:t xml:space="preserve"> BUNCO time again!</w:t>
                  </w:r>
                </w:p>
                <w:p w:rsidR="00911A19" w:rsidRPr="00911A19" w:rsidRDefault="00911A19" w:rsidP="00911A19">
                  <w:pPr>
                    <w:jc w:val="center"/>
                    <w:rPr>
                      <w:rFonts w:cs="Narkisim"/>
                      <w:b/>
                      <w:sz w:val="28"/>
                      <w:szCs w:val="28"/>
                    </w:rPr>
                  </w:pPr>
                  <w:r w:rsidRPr="00911A19">
                    <w:rPr>
                      <w:rFonts w:cs="Narkisim"/>
                      <w:b/>
                      <w:sz w:val="28"/>
                      <w:szCs w:val="28"/>
                    </w:rPr>
                    <w:t>Don’t Miss out on the fun.</w:t>
                  </w:r>
                </w:p>
                <w:p w:rsidR="00911A19" w:rsidRPr="00911A19" w:rsidRDefault="00911A19" w:rsidP="00911A19">
                  <w:pPr>
                    <w:jc w:val="center"/>
                    <w:rPr>
                      <w:rFonts w:cs="Narkisim"/>
                      <w:b/>
                      <w:sz w:val="28"/>
                      <w:szCs w:val="28"/>
                    </w:rPr>
                  </w:pPr>
                  <w:r w:rsidRPr="00911A19">
                    <w:rPr>
                      <w:rFonts w:cs="Narkisim"/>
                      <w:b/>
                      <w:sz w:val="28"/>
                      <w:szCs w:val="28"/>
                    </w:rPr>
                    <w:t>All Parish ladies are invited.</w:t>
                  </w:r>
                </w:p>
                <w:p w:rsidR="00911A19" w:rsidRPr="00911A19" w:rsidRDefault="00911A19" w:rsidP="00911A19">
                  <w:pPr>
                    <w:jc w:val="center"/>
                    <w:rPr>
                      <w:rFonts w:cs="Narkisim"/>
                      <w:b/>
                      <w:sz w:val="28"/>
                      <w:szCs w:val="28"/>
                    </w:rPr>
                  </w:pPr>
                  <w:r w:rsidRPr="00911A19">
                    <w:rPr>
                      <w:rFonts w:cs="Narkisim"/>
                      <w:b/>
                      <w:sz w:val="28"/>
                      <w:szCs w:val="28"/>
                      <w:u w:val="single"/>
                    </w:rPr>
                    <w:t>MONDAY, September 24 7 P.M</w:t>
                  </w:r>
                  <w:r w:rsidRPr="00911A19">
                    <w:rPr>
                      <w:rFonts w:cs="Narkisim"/>
                      <w:b/>
                      <w:sz w:val="28"/>
                      <w:szCs w:val="28"/>
                    </w:rPr>
                    <w:t>.</w:t>
                  </w:r>
                </w:p>
                <w:p w:rsidR="00911A19" w:rsidRPr="00911A19" w:rsidRDefault="00911A19" w:rsidP="00911A19">
                  <w:pPr>
                    <w:jc w:val="center"/>
                    <w:rPr>
                      <w:rFonts w:cs="Narkisim"/>
                      <w:b/>
                      <w:sz w:val="28"/>
                      <w:szCs w:val="28"/>
                    </w:rPr>
                  </w:pPr>
                  <w:r w:rsidRPr="00911A19">
                    <w:rPr>
                      <w:rFonts w:cs="Narkisim"/>
                      <w:b/>
                      <w:sz w:val="28"/>
                      <w:szCs w:val="28"/>
                    </w:rPr>
                    <w:t>Assumption Church</w:t>
                  </w:r>
                </w:p>
                <w:p w:rsidR="00911A19" w:rsidRPr="00911A19" w:rsidRDefault="00911A19" w:rsidP="00911A19">
                  <w:pPr>
                    <w:jc w:val="center"/>
                    <w:rPr>
                      <w:rFonts w:cs="Narkisim"/>
                      <w:b/>
                      <w:sz w:val="28"/>
                      <w:szCs w:val="28"/>
                    </w:rPr>
                  </w:pPr>
                  <w:r w:rsidRPr="00911A19">
                    <w:rPr>
                      <w:rFonts w:cs="Narkisim"/>
                      <w:b/>
                      <w:sz w:val="28"/>
                      <w:szCs w:val="28"/>
                    </w:rPr>
                    <w:t>Gillespie Hall</w:t>
                  </w:r>
                </w:p>
                <w:p w:rsidR="00911A19" w:rsidRDefault="00911A19" w:rsidP="00911A19">
                  <w:pPr>
                    <w:jc w:val="center"/>
                    <w:rPr>
                      <w:rFonts w:cs="Narkisim"/>
                      <w:b/>
                      <w:sz w:val="28"/>
                      <w:szCs w:val="28"/>
                    </w:rPr>
                  </w:pPr>
                  <w:r w:rsidRPr="00911A19">
                    <w:rPr>
                      <w:rFonts w:cs="Narkisim"/>
                      <w:b/>
                      <w:sz w:val="28"/>
                      <w:szCs w:val="28"/>
                    </w:rPr>
                    <w:t xml:space="preserve">Only $5 per person </w:t>
                  </w:r>
                </w:p>
                <w:p w:rsidR="00911A19" w:rsidRPr="00911A19" w:rsidRDefault="00911A19" w:rsidP="00911A19">
                  <w:pPr>
                    <w:jc w:val="center"/>
                    <w:rPr>
                      <w:rFonts w:cs="Narkisim"/>
                      <w:b/>
                      <w:sz w:val="28"/>
                      <w:szCs w:val="28"/>
                    </w:rPr>
                  </w:pPr>
                  <w:proofErr w:type="gramStart"/>
                  <w:r w:rsidRPr="00911A19">
                    <w:rPr>
                      <w:rFonts w:cs="Narkisim"/>
                      <w:b/>
                      <w:sz w:val="28"/>
                      <w:szCs w:val="28"/>
                    </w:rPr>
                    <w:t>for</w:t>
                  </w:r>
                  <w:proofErr w:type="gramEnd"/>
                  <w:r w:rsidRPr="00911A19">
                    <w:rPr>
                      <w:rFonts w:cs="Narkisim"/>
                      <w:b/>
                      <w:sz w:val="28"/>
                      <w:szCs w:val="28"/>
                    </w:rPr>
                    <w:t xml:space="preserve"> fun &amp; fellowship</w:t>
                  </w:r>
                </w:p>
                <w:p w:rsidR="00911A19" w:rsidRPr="00D77184" w:rsidRDefault="00911A19" w:rsidP="00911A19">
                  <w:pPr>
                    <w:jc w:val="center"/>
                    <w:rPr>
                      <w:rFonts w:cs="Narkisim"/>
                      <w:b/>
                      <w:sz w:val="32"/>
                      <w:szCs w:val="32"/>
                    </w:rPr>
                  </w:pPr>
                  <w:r w:rsidRPr="00D77184">
                    <w:rPr>
                      <w:rFonts w:cs="Narkisim"/>
                      <w:b/>
                      <w:sz w:val="32"/>
                      <w:szCs w:val="32"/>
                    </w:rPr>
                    <w:t xml:space="preserve">Must RSVP by </w:t>
                  </w:r>
                </w:p>
                <w:p w:rsidR="00911A19" w:rsidRPr="00D77184" w:rsidRDefault="00911A19" w:rsidP="00911A19">
                  <w:pPr>
                    <w:jc w:val="center"/>
                    <w:rPr>
                      <w:rFonts w:cs="Narkisim"/>
                      <w:b/>
                      <w:sz w:val="32"/>
                      <w:szCs w:val="32"/>
                    </w:rPr>
                  </w:pPr>
                  <w:r w:rsidRPr="00D77184">
                    <w:rPr>
                      <w:rFonts w:cs="Narkisim"/>
                      <w:b/>
                      <w:sz w:val="32"/>
                      <w:szCs w:val="32"/>
                    </w:rPr>
                    <w:t>Friday, September 21!!!</w:t>
                  </w:r>
                </w:p>
                <w:p w:rsidR="00911A19" w:rsidRPr="00D77184" w:rsidRDefault="00911A19" w:rsidP="00911A19">
                  <w:pPr>
                    <w:jc w:val="center"/>
                    <w:rPr>
                      <w:rFonts w:cs="Narkisim"/>
                      <w:b/>
                      <w:sz w:val="32"/>
                      <w:szCs w:val="32"/>
                    </w:rPr>
                  </w:pPr>
                  <w:r w:rsidRPr="00D77184">
                    <w:rPr>
                      <w:rFonts w:cs="Narkisim"/>
                      <w:b/>
                      <w:sz w:val="32"/>
                      <w:szCs w:val="32"/>
                    </w:rPr>
                    <w:t>Call or text: 580-606-3162</w:t>
                  </w:r>
                </w:p>
                <w:p w:rsidR="00911A19" w:rsidRPr="008E0AF9" w:rsidRDefault="00911A19" w:rsidP="00911A19">
                  <w:pPr>
                    <w:rPr>
                      <w:sz w:val="28"/>
                      <w:szCs w:val="28"/>
                    </w:rPr>
                  </w:pPr>
                </w:p>
              </w:txbxContent>
            </v:textbox>
          </v:shape>
        </w:pict>
      </w: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3F1DF1" w:rsidP="00C72C59">
      <w:pPr>
        <w:tabs>
          <w:tab w:val="center" w:pos="5582"/>
        </w:tabs>
      </w:pPr>
      <w:r>
        <w:rPr>
          <w:noProof/>
          <w:lang w:eastAsia="zh-TW"/>
        </w:rPr>
        <w:pict>
          <v:shape id="_x0000_s989489" type="#_x0000_t202" style="position:absolute;margin-left:249.3pt;margin-top:6.35pt;width:290.7pt;height:183pt;z-index:252743680;mso-width-relative:margin;mso-height-relative:margin" strokeweight="3pt">
            <v:textbox>
              <w:txbxContent>
                <w:p w:rsidR="00C72C59" w:rsidRPr="00BD5761" w:rsidRDefault="00C72C59" w:rsidP="00C72C59">
                  <w:pPr>
                    <w:jc w:val="center"/>
                    <w:rPr>
                      <w:b/>
                      <w:sz w:val="22"/>
                      <w:szCs w:val="22"/>
                      <w:u w:val="single"/>
                    </w:rPr>
                  </w:pPr>
                  <w:r w:rsidRPr="00BD5761">
                    <w:rPr>
                      <w:b/>
                      <w:sz w:val="22"/>
                      <w:szCs w:val="22"/>
                      <w:u w:val="single"/>
                    </w:rPr>
                    <w:t>Beginning RCIA Classes – 2018-2019</w:t>
                  </w:r>
                </w:p>
                <w:p w:rsidR="00C72C59" w:rsidRPr="00BD5761" w:rsidRDefault="00C72C59" w:rsidP="00C72C59">
                  <w:pPr>
                    <w:jc w:val="both"/>
                    <w:rPr>
                      <w:rFonts w:ascii="Berlin Sans FB" w:hAnsi="Berlin Sans FB"/>
                      <w:sz w:val="22"/>
                      <w:szCs w:val="22"/>
                    </w:rPr>
                  </w:pPr>
                  <w:r w:rsidRPr="00BD5761">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BD5761">
                    <w:rPr>
                      <w:rFonts w:ascii="Berlin Sans FB" w:hAnsi="Berlin Sans FB"/>
                      <w:sz w:val="22"/>
                      <w:szCs w:val="22"/>
                      <w:u w:val="single"/>
                    </w:rPr>
                    <w:t>SUNDAY, September 9, 2018 after the 10AM Mass</w:t>
                  </w:r>
                  <w:r w:rsidRPr="00BD5761">
                    <w:rPr>
                      <w:rFonts w:ascii="Berlin Sans FB" w:hAnsi="Berlin Sans FB"/>
                      <w:sz w:val="22"/>
                      <w:szCs w:val="22"/>
                    </w:rPr>
                    <w:t xml:space="preserve"> </w:t>
                  </w:r>
                  <w:r w:rsidRPr="00BD5761">
                    <w:rPr>
                      <w:rFonts w:ascii="Berlin Sans FB" w:hAnsi="Berlin Sans FB"/>
                      <w:sz w:val="22"/>
                      <w:szCs w:val="22"/>
                      <w:u w:val="single"/>
                    </w:rPr>
                    <w:t>in Duncan</w:t>
                  </w:r>
                  <w:r w:rsidRPr="00BD5761">
                    <w:rPr>
                      <w:rFonts w:ascii="Berlin Sans FB" w:hAnsi="Berlin Sans FB"/>
                      <w:sz w:val="22"/>
                      <w:szCs w:val="22"/>
                    </w:rPr>
                    <w:t>.   An open invitation is also extended to current Catholics that want to know and learn more about our faith as well as Catholic Adults interested in becoming Catechist (Teachers) or Sponsors</w:t>
                  </w:r>
                  <w:bookmarkStart w:id="0" w:name="_GoBack"/>
                  <w:bookmarkEnd w:id="0"/>
                  <w:r w:rsidRPr="00BD5761">
                    <w:rPr>
                      <w:rFonts w:ascii="Berlin Sans FB" w:hAnsi="Berlin Sans FB"/>
                      <w:sz w:val="22"/>
                      <w:szCs w:val="22"/>
                    </w:rPr>
                    <w:t xml:space="preserve">.   For additional information on these RCIA Inquiry sessions, please contact Mike or Lucy </w:t>
                  </w:r>
                  <w:proofErr w:type="spellStart"/>
                  <w:r w:rsidRPr="00BD5761">
                    <w:rPr>
                      <w:rFonts w:ascii="Berlin Sans FB" w:hAnsi="Berlin Sans FB"/>
                      <w:sz w:val="22"/>
                      <w:szCs w:val="22"/>
                    </w:rPr>
                    <w:t>Radtke</w:t>
                  </w:r>
                  <w:proofErr w:type="spellEnd"/>
                  <w:r w:rsidRPr="00BD5761">
                    <w:rPr>
                      <w:rFonts w:ascii="Berlin Sans FB" w:hAnsi="Berlin Sans FB"/>
                      <w:sz w:val="22"/>
                      <w:szCs w:val="22"/>
                    </w:rPr>
                    <w:t xml:space="preserve"> at 606-0283 or 656-7582 or email </w:t>
                  </w:r>
                  <w:hyperlink r:id="rId12" w:history="1">
                    <w:r w:rsidRPr="00BD5761">
                      <w:rPr>
                        <w:rStyle w:val="Hyperlink"/>
                        <w:rFonts w:ascii="Berlin Sans FB" w:hAnsi="Berlin Sans FB"/>
                        <w:sz w:val="22"/>
                        <w:szCs w:val="22"/>
                      </w:rPr>
                      <w:t>mikelucy@live.com</w:t>
                    </w:r>
                  </w:hyperlink>
                  <w:r w:rsidRPr="00BD5761">
                    <w:rPr>
                      <w:rFonts w:ascii="Berlin Sans FB" w:hAnsi="Berlin Sans FB"/>
                      <w:sz w:val="22"/>
                      <w:szCs w:val="22"/>
                    </w:rPr>
                    <w:t xml:space="preserve"> </w:t>
                  </w:r>
                </w:p>
                <w:p w:rsidR="00FE585B" w:rsidRDefault="00FE585B" w:rsidP="00FE585B">
                  <w:pPr>
                    <w:jc w:val="both"/>
                  </w:pPr>
                </w:p>
              </w:txbxContent>
            </v:textbox>
          </v:shape>
        </w:pict>
      </w:r>
      <w:r w:rsidR="00C72C59">
        <w:tab/>
      </w: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3F1DF1" w:rsidP="006777AB">
      <w:pPr>
        <w:tabs>
          <w:tab w:val="left" w:pos="2865"/>
        </w:tabs>
      </w:pPr>
      <w:r>
        <w:rPr>
          <w:noProof/>
        </w:rPr>
        <w:pict>
          <v:shape id="_x0000_s989458" type="#_x0000_t202" style="position:absolute;margin-left:-8.7pt;margin-top:8.9pt;width:548.7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9219E2"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sidR="003F1DF1">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3F1DF1">
        <w:rPr>
          <w:noProof/>
        </w:rPr>
        <w:pict>
          <v:shape id="_x0000_s440389" type="#_x0000_t32" style="position:absolute;margin-left:510.75pt;margin-top:6.05pt;width:36pt;height:0;z-index:251652096;mso-position-horizontal-relative:text;mso-position-vertical-relative:text" o:connectortype="straight" stroked="f"/>
        </w:pict>
      </w:r>
      <w:r w:rsidR="003F1DF1">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3F1DF1" w:rsidP="00E47ADD">
      <w:pPr>
        <w:tabs>
          <w:tab w:val="left" w:pos="2865"/>
        </w:tabs>
      </w:pPr>
      <w:r>
        <w:rPr>
          <w:noProof/>
          <w:lang w:eastAsia="zh-TW"/>
        </w:rPr>
        <w:lastRenderedPageBreak/>
        <w:pict>
          <v:shape id="_x0000_s989467" type="#_x0000_t202" style="position:absolute;margin-left:-23pt;margin-top:-17.7pt;width:555.5pt;height:241.2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r w:rsidRPr="002D3F51">
                    <w:rPr>
                      <w:rFonts w:ascii="Comic Sans MS" w:hAnsi="Comic Sans MS"/>
                      <w:b/>
                    </w:rPr>
                    <w:t>Please note the following dates for 2018:</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3438"/>
                    <w:gridCol w:w="6732"/>
                  </w:tblGrid>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September 23</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3651B3" w:rsidTr="00911A19">
                    <w:tc>
                      <w:tcPr>
                        <w:tcW w:w="3438" w:type="dxa"/>
                      </w:tcPr>
                      <w:p w:rsidR="00CB606B" w:rsidRPr="0096707C" w:rsidRDefault="00CB606B" w:rsidP="00712272">
                        <w:pPr>
                          <w:rPr>
                            <w:rFonts w:ascii="Comic Sans MS" w:hAnsi="Comic Sans MS"/>
                            <w:b/>
                          </w:rPr>
                        </w:pPr>
                        <w:r w:rsidRPr="0096707C">
                          <w:rPr>
                            <w:rFonts w:ascii="Comic Sans MS" w:hAnsi="Comic Sans MS"/>
                            <w:b/>
                          </w:rPr>
                          <w:t>Wednesday, September 26</w:t>
                        </w:r>
                      </w:p>
                    </w:tc>
                    <w:tc>
                      <w:tcPr>
                        <w:tcW w:w="6732" w:type="dxa"/>
                      </w:tcPr>
                      <w:p w:rsidR="00CB606B" w:rsidRPr="0096707C" w:rsidRDefault="00CB606B" w:rsidP="00712272">
                        <w:pPr>
                          <w:rPr>
                            <w:rFonts w:ascii="Comic Sans MS" w:hAnsi="Comic Sans MS"/>
                            <w:b/>
                          </w:rPr>
                        </w:pPr>
                        <w:r w:rsidRPr="0096707C">
                          <w:rPr>
                            <w:rFonts w:ascii="Comic Sans MS" w:hAnsi="Comic Sans MS"/>
                            <w:b/>
                          </w:rPr>
                          <w:t>Class/Knights of Columbus Soccer Challenge</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September 30</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96707C" w:rsidTr="00911A19">
                    <w:tc>
                      <w:tcPr>
                        <w:tcW w:w="3438" w:type="dxa"/>
                      </w:tcPr>
                      <w:p w:rsidR="00CB606B" w:rsidRPr="003651B3" w:rsidRDefault="00CB606B" w:rsidP="00712272">
                        <w:pPr>
                          <w:rPr>
                            <w:rFonts w:ascii="Comic Sans MS" w:hAnsi="Comic Sans MS"/>
                          </w:rPr>
                        </w:pPr>
                        <w:r>
                          <w:rPr>
                            <w:rFonts w:ascii="Comic Sans MS" w:hAnsi="Comic Sans MS"/>
                          </w:rPr>
                          <w:t>Wednesday, October 3</w:t>
                        </w:r>
                      </w:p>
                    </w:tc>
                    <w:tc>
                      <w:tcPr>
                        <w:tcW w:w="6732" w:type="dxa"/>
                      </w:tcPr>
                      <w:p w:rsidR="00CB606B" w:rsidRPr="003651B3" w:rsidRDefault="00CB606B" w:rsidP="00712272">
                        <w:pPr>
                          <w:rPr>
                            <w:rFonts w:ascii="Comic Sans MS" w:hAnsi="Comic Sans MS"/>
                          </w:rPr>
                        </w:pPr>
                        <w:r>
                          <w:rPr>
                            <w:rFonts w:ascii="Comic Sans MS" w:hAnsi="Comic Sans MS"/>
                          </w:rPr>
                          <w:t>Class</w:t>
                        </w:r>
                      </w:p>
                    </w:tc>
                  </w:tr>
                  <w:tr w:rsidR="00CB606B" w:rsidRPr="003651B3" w:rsidTr="00911A19">
                    <w:tc>
                      <w:tcPr>
                        <w:tcW w:w="3438" w:type="dxa"/>
                      </w:tcPr>
                      <w:p w:rsidR="00CB606B" w:rsidRPr="003651B3" w:rsidRDefault="00CB606B" w:rsidP="00712272">
                        <w:pPr>
                          <w:rPr>
                            <w:rFonts w:ascii="Comic Sans MS" w:hAnsi="Comic Sans MS"/>
                          </w:rPr>
                        </w:pPr>
                        <w:r>
                          <w:rPr>
                            <w:rFonts w:ascii="Comic Sans MS" w:hAnsi="Comic Sans MS"/>
                          </w:rPr>
                          <w:t>Sunday, October 7</w:t>
                        </w:r>
                      </w:p>
                    </w:tc>
                    <w:tc>
                      <w:tcPr>
                        <w:tcW w:w="6732" w:type="dxa"/>
                      </w:tcPr>
                      <w:p w:rsidR="00CB606B" w:rsidRPr="003651B3" w:rsidRDefault="00CB606B" w:rsidP="00712272">
                        <w:pPr>
                          <w:rPr>
                            <w:rFonts w:ascii="Comic Sans MS" w:hAnsi="Comic Sans MS"/>
                          </w:rPr>
                        </w:pPr>
                        <w:r>
                          <w:rPr>
                            <w:rFonts w:ascii="Comic Sans MS" w:hAnsi="Comic Sans MS"/>
                          </w:rPr>
                          <w:t>Class</w:t>
                        </w:r>
                      </w:p>
                    </w:tc>
                  </w:tr>
                </w:tbl>
                <w:p w:rsidR="002D3F51" w:rsidRPr="00472802" w:rsidRDefault="002D3F51" w:rsidP="002D3F51">
                  <w:pPr>
                    <w:jc w:val="center"/>
                    <w:rPr>
                      <w:rFonts w:ascii="Comic Sans MS" w:hAnsi="Comic Sans MS"/>
                      <w:b/>
                      <w:sz w:val="20"/>
                      <w:szCs w:val="20"/>
                    </w:rPr>
                  </w:pPr>
                  <w:r w:rsidRPr="00472802">
                    <w:rPr>
                      <w:rFonts w:ascii="Comic Sans MS" w:hAnsi="Comic Sans MS"/>
                      <w:b/>
                      <w:sz w:val="20"/>
                      <w:szCs w:val="20"/>
                    </w:rPr>
                    <w:t>Class times are as follows:</w:t>
                  </w:r>
                  <w:r w:rsidR="00472802" w:rsidRPr="00472802">
                    <w:rPr>
                      <w:rFonts w:ascii="Comic Sans MS" w:hAnsi="Comic Sans MS"/>
                      <w:b/>
                      <w:sz w:val="20"/>
                      <w:szCs w:val="20"/>
                    </w:rPr>
                    <w:t xml:space="preserve">  </w:t>
                  </w:r>
                  <w:r w:rsidRPr="00472802">
                    <w:rPr>
                      <w:rFonts w:ascii="Comic Sans MS" w:hAnsi="Comic Sans MS"/>
                      <w:b/>
                      <w:sz w:val="20"/>
                      <w:szCs w:val="20"/>
                    </w:rPr>
                    <w:t>Grades 1-6 meet on Wednesday from 6:00pm-7:30pm</w:t>
                  </w:r>
                </w:p>
                <w:p w:rsidR="002D3F51" w:rsidRPr="00472802" w:rsidRDefault="002D3F51" w:rsidP="002D3F51">
                  <w:pPr>
                    <w:jc w:val="center"/>
                    <w:rPr>
                      <w:rFonts w:ascii="Comic Sans MS" w:hAnsi="Comic Sans MS"/>
                      <w:b/>
                      <w:sz w:val="20"/>
                      <w:szCs w:val="20"/>
                    </w:rPr>
                  </w:pPr>
                  <w:r w:rsidRPr="00472802">
                    <w:rPr>
                      <w:rFonts w:ascii="Comic Sans MS" w:hAnsi="Comic Sans MS"/>
                      <w:b/>
                      <w:sz w:val="20"/>
                      <w:szCs w:val="20"/>
                    </w:rPr>
                    <w:t>Grades 7-12 meet on Sunday from 11:00pm-12:30pm</w:t>
                  </w:r>
                </w:p>
                <w:p w:rsidR="002D3F51" w:rsidRPr="00472802" w:rsidRDefault="002D3F51" w:rsidP="002D3F51">
                  <w:pPr>
                    <w:jc w:val="center"/>
                    <w:rPr>
                      <w:rFonts w:ascii="Comic Sans MS" w:hAnsi="Comic Sans MS"/>
                      <w:b/>
                      <w:sz w:val="20"/>
                      <w:szCs w:val="20"/>
                    </w:rPr>
                  </w:pPr>
                  <w:r w:rsidRPr="00472802">
                    <w:rPr>
                      <w:rFonts w:ascii="Comic Sans MS" w:hAnsi="Comic Sans MS"/>
                      <w:b/>
                      <w:sz w:val="20"/>
                      <w:szCs w:val="20"/>
                    </w:rPr>
                    <w:t>Please drop the children off on time and pick up promptly!</w:t>
                  </w:r>
                </w:p>
                <w:p w:rsidR="002D3F51" w:rsidRPr="00472802" w:rsidRDefault="002D3F51" w:rsidP="002D3F51">
                  <w:pPr>
                    <w:jc w:val="center"/>
                    <w:rPr>
                      <w:rFonts w:ascii="Comic Sans MS" w:hAnsi="Comic Sans MS"/>
                      <w:b/>
                      <w:sz w:val="20"/>
                      <w:szCs w:val="20"/>
                      <w:lang w:val="es-MX"/>
                    </w:rPr>
                  </w:pPr>
                  <w:r w:rsidRPr="00472802">
                    <w:rPr>
                      <w:rFonts w:ascii="Comic Sans MS" w:hAnsi="Comic Sans MS"/>
                      <w:b/>
                      <w:sz w:val="20"/>
                      <w:szCs w:val="20"/>
                      <w:lang w:val="es-MX"/>
                    </w:rPr>
                    <w:t>Por favor de dejar y levantar a su hijo(a) a tiempo</w:t>
                  </w:r>
                  <w:proofErr w:type="gramStart"/>
                  <w:r w:rsidRPr="00472802">
                    <w:rPr>
                      <w:rFonts w:ascii="Comic Sans MS" w:hAnsi="Comic Sans MS"/>
                      <w:b/>
                      <w:sz w:val="20"/>
                      <w:szCs w:val="20"/>
                      <w:lang w:val="es-MX"/>
                    </w:rPr>
                    <w:t>!</w:t>
                  </w:r>
                  <w:proofErr w:type="gramEnd"/>
                </w:p>
                <w:p w:rsidR="002D3F51" w:rsidRPr="00DD3D49" w:rsidRDefault="002D3F51" w:rsidP="002D3F51">
                  <w:pPr>
                    <w:jc w:val="center"/>
                    <w:rPr>
                      <w:rFonts w:ascii="Comic Sans MS" w:hAnsi="Comic Sans MS"/>
                      <w:sz w:val="22"/>
                      <w:szCs w:val="22"/>
                    </w:rPr>
                  </w:pPr>
                  <w:r w:rsidRPr="00472802">
                    <w:rPr>
                      <w:rFonts w:ascii="Comic Sans MS" w:hAnsi="Comic Sans MS"/>
                      <w:sz w:val="20"/>
                      <w:szCs w:val="20"/>
                    </w:rPr>
                    <w:t xml:space="preserve">For any questions or concerns regarding Religious Education you may reach me at </w:t>
                  </w:r>
                  <w:hyperlink r:id="rId14" w:history="1">
                    <w:r w:rsidR="00472802" w:rsidRPr="00472802">
                      <w:rPr>
                        <w:rStyle w:val="Hyperlink"/>
                        <w:rFonts w:ascii="Comic Sans MS" w:hAnsi="Comic Sans MS"/>
                        <w:sz w:val="20"/>
                        <w:szCs w:val="20"/>
                      </w:rPr>
                      <w:t>maria.martinez@yahoo.com</w:t>
                    </w:r>
                  </w:hyperlink>
                  <w:r w:rsidRPr="00472802">
                    <w:rPr>
                      <w:rFonts w:ascii="Comic Sans MS" w:hAnsi="Comic Sans MS"/>
                      <w:sz w:val="20"/>
                      <w:szCs w:val="20"/>
                    </w:rPr>
                    <w:t xml:space="preserve"> or you may call the church office and leave a </w:t>
                  </w:r>
                  <w:proofErr w:type="spellStart"/>
                  <w:r w:rsidRPr="00472802">
                    <w:rPr>
                      <w:rFonts w:ascii="Comic Sans MS" w:hAnsi="Comic Sans MS"/>
                      <w:sz w:val="20"/>
                      <w:szCs w:val="20"/>
                    </w:rPr>
                    <w:t>message.Maria</w:t>
                  </w:r>
                  <w:proofErr w:type="spellEnd"/>
                  <w:r w:rsidRPr="00472802">
                    <w:rPr>
                      <w:rFonts w:ascii="Comic Sans MS" w:hAnsi="Comic Sans MS"/>
                      <w:sz w:val="20"/>
                      <w:szCs w:val="20"/>
                    </w:rPr>
                    <w:t xml:space="preserve"> Martinez, RE Director</w:t>
                  </w:r>
                </w:p>
                <w:p w:rsidR="002D3F51" w:rsidRDefault="002D3F51" w:rsidP="002D3F51">
                  <w:pPr>
                    <w:jc w:val="center"/>
                    <w:rPr>
                      <w:rFonts w:ascii="Comic Sans MS" w:hAnsi="Comic Sans MS"/>
                    </w:rPr>
                  </w:pPr>
                </w:p>
                <w:p w:rsidR="002D3F51" w:rsidRDefault="002D3F51"/>
              </w:txbxContent>
            </v:textbox>
          </v:shape>
        </w:pict>
      </w:r>
    </w:p>
    <w:p w:rsidR="00DD3D49" w:rsidRPr="003F0C0B" w:rsidRDefault="003F1DF1"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3F1DF1" w:rsidRPr="003F1DF1">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3F1DF1"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3F1DF1" w:rsidRPr="003F0C0B">
        <w:rPr>
          <w:color w:val="000000" w:themeColor="text1"/>
          <w:sz w:val="20"/>
          <w:szCs w:val="20"/>
        </w:rPr>
        <w:fldChar w:fldCharType="end"/>
      </w:r>
    </w:p>
    <w:p w:rsidR="00A756BF" w:rsidRPr="004C510A" w:rsidRDefault="00D414CF" w:rsidP="00E47ADD">
      <w:pPr>
        <w:tabs>
          <w:tab w:val="left" w:pos="2865"/>
        </w:tabs>
      </w:pPr>
      <w:r>
        <w:rPr>
          <w:noProof/>
          <w:lang w:eastAsia="zh-TW"/>
        </w:rPr>
        <w:pict>
          <v:shape id="_x0000_s989484" type="#_x0000_t202" style="position:absolute;margin-left:-23pt;margin-top:189.1pt;width:236.55pt;height:370.2pt;z-index:252739584;mso-width-relative:margin;mso-height-relative:margin" strokeweight="3pt">
            <v:textbox>
              <w:txbxContent>
                <w:p w:rsidR="00A948C2" w:rsidRPr="00472802" w:rsidRDefault="00894555" w:rsidP="00894555">
                  <w:pPr>
                    <w:tabs>
                      <w:tab w:val="left" w:pos="1464"/>
                      <w:tab w:val="center" w:pos="5400"/>
                    </w:tabs>
                    <w:jc w:val="center"/>
                    <w:rPr>
                      <w:rFonts w:ascii="Lucida Console" w:hAnsi="Lucida Console"/>
                      <w:sz w:val="20"/>
                      <w:szCs w:val="20"/>
                    </w:rPr>
                  </w:pPr>
                  <w:r w:rsidRPr="00AA16D1">
                    <w:rPr>
                      <w:rFonts w:ascii="Lucida Console" w:hAnsi="Lucida Console"/>
                      <w:sz w:val="22"/>
                      <w:szCs w:val="22"/>
                    </w:rPr>
                    <w:t>Immaculate Conception of the Blessed</w:t>
                  </w:r>
                  <w:r w:rsidRPr="00472802">
                    <w:rPr>
                      <w:rFonts w:ascii="Lucida Console" w:hAnsi="Lucida Console"/>
                      <w:sz w:val="20"/>
                      <w:szCs w:val="20"/>
                    </w:rPr>
                    <w:t xml:space="preserve"> </w:t>
                  </w:r>
                  <w:r w:rsidR="00AA16D1">
                    <w:rPr>
                      <w:rFonts w:ascii="Lucida Console" w:hAnsi="Lucida Console"/>
                      <w:sz w:val="20"/>
                      <w:szCs w:val="20"/>
                    </w:rPr>
                    <w:t>V</w:t>
                  </w:r>
                  <w:r w:rsidRPr="00472802">
                    <w:rPr>
                      <w:rFonts w:ascii="Lucida Console" w:hAnsi="Lucida Console"/>
                      <w:sz w:val="20"/>
                      <w:szCs w:val="20"/>
                    </w:rPr>
                    <w:t xml:space="preserve">irgin Mary, Catholic Church, 401 Comanche, </w:t>
                  </w:r>
                </w:p>
                <w:p w:rsidR="00894555" w:rsidRPr="00472802" w:rsidRDefault="00894555" w:rsidP="00894555">
                  <w:pPr>
                    <w:tabs>
                      <w:tab w:val="left" w:pos="1464"/>
                      <w:tab w:val="center" w:pos="5400"/>
                    </w:tabs>
                    <w:jc w:val="center"/>
                    <w:rPr>
                      <w:rFonts w:ascii="Lucida Console" w:hAnsi="Lucida Console"/>
                      <w:sz w:val="20"/>
                      <w:szCs w:val="20"/>
                    </w:rPr>
                  </w:pPr>
                  <w:r w:rsidRPr="00472802">
                    <w:rPr>
                      <w:rFonts w:ascii="Lucida Console" w:hAnsi="Lucida Console"/>
                      <w:sz w:val="20"/>
                      <w:szCs w:val="20"/>
                    </w:rPr>
                    <w:t>Marlow, OK</w:t>
                  </w:r>
                </w:p>
                <w:p w:rsidR="00894555" w:rsidRPr="00AA16D1" w:rsidRDefault="00894555" w:rsidP="00894555">
                  <w:pPr>
                    <w:jc w:val="center"/>
                    <w:rPr>
                      <w:rFonts w:ascii="Lucida Console" w:hAnsi="Lucida Console"/>
                      <w:b/>
                      <w:u w:val="single"/>
                    </w:rPr>
                  </w:pPr>
                  <w:r w:rsidRPr="00AA16D1">
                    <w:rPr>
                      <w:rFonts w:ascii="Lucida Console" w:hAnsi="Lucida Console"/>
                      <w:b/>
                      <w:u w:val="single"/>
                    </w:rPr>
                    <w:t>Saturday, October 13, 2018</w:t>
                  </w:r>
                </w:p>
                <w:p w:rsidR="00A948C2" w:rsidRPr="00AA16D1" w:rsidRDefault="00894555" w:rsidP="00A948C2">
                  <w:pPr>
                    <w:pStyle w:val="NoSpacing"/>
                    <w:jc w:val="both"/>
                    <w:rPr>
                      <w:rFonts w:ascii="Lucida Console" w:hAnsi="Lucida Console"/>
                    </w:rPr>
                  </w:pPr>
                  <w:r w:rsidRPr="00AA16D1">
                    <w:rPr>
                      <w:rFonts w:ascii="Lucida Console" w:hAnsi="Lucida Console"/>
                    </w:rPr>
                    <w:t xml:space="preserve">Guest speaker will be </w:t>
                  </w:r>
                </w:p>
                <w:p w:rsidR="00894555" w:rsidRPr="00AA16D1" w:rsidRDefault="00894555" w:rsidP="00A948C2">
                  <w:pPr>
                    <w:pStyle w:val="NoSpacing"/>
                    <w:jc w:val="both"/>
                    <w:rPr>
                      <w:rFonts w:ascii="Lucida Console" w:hAnsi="Lucida Console"/>
                    </w:rPr>
                  </w:pPr>
                  <w:r w:rsidRPr="00AA16D1">
                    <w:rPr>
                      <w:rFonts w:ascii="Lucida Console" w:hAnsi="Lucida Console"/>
                    </w:rPr>
                    <w:t>Sister Katherine Olsen, I.H.M., Associate Judge, First Instance, Archdiocese of Oklahoma City</w:t>
                  </w:r>
                  <w:r w:rsidR="00A948C2" w:rsidRPr="00AA16D1">
                    <w:rPr>
                      <w:rFonts w:ascii="Lucida Console" w:hAnsi="Lucida Console"/>
                    </w:rPr>
                    <w:t xml:space="preserve">.  </w:t>
                  </w:r>
                  <w:r w:rsidRPr="00AA16D1">
                    <w:rPr>
                      <w:rFonts w:ascii="Lucida Console" w:hAnsi="Lucida Console"/>
                    </w:rPr>
                    <w:t>Come share a spiritual prayer experience and meet some extraordinary women in our faith history</w:t>
                  </w:r>
                  <w:r w:rsidR="00A948C2" w:rsidRPr="00AA16D1">
                    <w:rPr>
                      <w:rFonts w:ascii="Lucida Console" w:hAnsi="Lucida Console"/>
                    </w:rPr>
                    <w:t>.</w:t>
                  </w:r>
                </w:p>
                <w:p w:rsidR="00894555" w:rsidRPr="00472802" w:rsidRDefault="00894555" w:rsidP="00894555">
                  <w:pPr>
                    <w:pStyle w:val="NoSpacing"/>
                    <w:rPr>
                      <w:rFonts w:ascii="Lucida Console" w:hAnsi="Lucida Console"/>
                      <w:sz w:val="20"/>
                      <w:szCs w:val="20"/>
                    </w:rPr>
                  </w:pPr>
                </w:p>
                <w:p w:rsidR="00894555" w:rsidRPr="00472802" w:rsidRDefault="00894555" w:rsidP="00894555">
                  <w:pPr>
                    <w:pStyle w:val="NoSpacing"/>
                    <w:jc w:val="center"/>
                    <w:rPr>
                      <w:rFonts w:ascii="Arial Rounded MT Bold" w:hAnsi="Arial Rounded MT Bold" w:cs="Arial"/>
                      <w:sz w:val="20"/>
                      <w:szCs w:val="20"/>
                    </w:rPr>
                  </w:pPr>
                  <w:r w:rsidRPr="00472802">
                    <w:rPr>
                      <w:rFonts w:ascii="Arial Rounded MT Bold" w:hAnsi="Arial Rounded MT Bold" w:cs="Arial"/>
                      <w:sz w:val="20"/>
                      <w:szCs w:val="20"/>
                    </w:rPr>
                    <w:t>Refreshments/coffee and sign-in</w:t>
                  </w:r>
                  <w:r w:rsidRPr="00472802">
                    <w:rPr>
                      <w:rFonts w:ascii="Arial Rounded MT Bold" w:hAnsi="Arial Rounded MT Bold" w:cs="Arial"/>
                      <w:sz w:val="20"/>
                      <w:szCs w:val="20"/>
                    </w:rPr>
                    <w:tab/>
                    <w:t xml:space="preserve">9:30 </w:t>
                  </w:r>
                  <w:proofErr w:type="gramStart"/>
                  <w:r w:rsidRPr="00472802">
                    <w:rPr>
                      <w:rFonts w:ascii="Arial Rounded MT Bold" w:hAnsi="Arial Rounded MT Bold" w:cs="Arial"/>
                      <w:sz w:val="20"/>
                      <w:szCs w:val="20"/>
                    </w:rPr>
                    <w:t>am</w:t>
                  </w:r>
                  <w:proofErr w:type="gramEnd"/>
                </w:p>
                <w:p w:rsidR="00894555" w:rsidRPr="00472802" w:rsidRDefault="00894555" w:rsidP="00894555">
                  <w:pPr>
                    <w:pStyle w:val="NoSpacing"/>
                    <w:jc w:val="center"/>
                    <w:rPr>
                      <w:rFonts w:ascii="Arial Rounded MT Bold" w:hAnsi="Arial Rounded MT Bold" w:cs="Arial"/>
                      <w:sz w:val="20"/>
                      <w:szCs w:val="20"/>
                    </w:rPr>
                  </w:pPr>
                  <w:r w:rsidRPr="00472802">
                    <w:rPr>
                      <w:rFonts w:ascii="Arial Rounded MT Bold" w:hAnsi="Arial Rounded MT Bold" w:cs="Arial"/>
                      <w:sz w:val="20"/>
                      <w:szCs w:val="20"/>
                    </w:rPr>
                    <w:t xml:space="preserve">Program begins </w:t>
                  </w:r>
                  <w:r w:rsidRPr="00472802">
                    <w:rPr>
                      <w:rFonts w:ascii="Arial Rounded MT Bold" w:hAnsi="Arial Rounded MT Bold" w:cs="Arial"/>
                      <w:sz w:val="20"/>
                      <w:szCs w:val="20"/>
                    </w:rPr>
                    <w:tab/>
                  </w:r>
                  <w:r w:rsidRPr="00472802">
                    <w:rPr>
                      <w:rFonts w:ascii="Arial Rounded MT Bold" w:hAnsi="Arial Rounded MT Bold" w:cs="Arial"/>
                      <w:sz w:val="20"/>
                      <w:szCs w:val="20"/>
                    </w:rPr>
                    <w:tab/>
                    <w:t xml:space="preserve">      10:00</w:t>
                  </w:r>
                  <w:r w:rsidR="00A948C2" w:rsidRPr="00472802">
                    <w:rPr>
                      <w:rFonts w:ascii="Arial Rounded MT Bold" w:hAnsi="Arial Rounded MT Bold" w:cs="Arial"/>
                      <w:sz w:val="20"/>
                      <w:szCs w:val="20"/>
                    </w:rPr>
                    <w:t xml:space="preserve"> am</w:t>
                  </w:r>
                </w:p>
                <w:p w:rsidR="00AA16D1" w:rsidRDefault="00AA16D1" w:rsidP="00894555">
                  <w:pPr>
                    <w:pStyle w:val="NoSpacing"/>
                    <w:jc w:val="center"/>
                    <w:rPr>
                      <w:rFonts w:ascii="Lucida Console" w:hAnsi="Lucida Console"/>
                      <w:sz w:val="20"/>
                      <w:szCs w:val="20"/>
                    </w:rPr>
                  </w:pPr>
                </w:p>
                <w:p w:rsidR="000200DD" w:rsidRDefault="00894555" w:rsidP="00894555">
                  <w:pPr>
                    <w:pStyle w:val="NoSpacing"/>
                    <w:jc w:val="center"/>
                    <w:rPr>
                      <w:rFonts w:ascii="Lucida Console" w:hAnsi="Lucida Console"/>
                      <w:sz w:val="20"/>
                      <w:szCs w:val="20"/>
                    </w:rPr>
                  </w:pPr>
                  <w:r w:rsidRPr="00472802">
                    <w:rPr>
                      <w:rFonts w:ascii="Lucida Console" w:hAnsi="Lucida Console"/>
                      <w:sz w:val="20"/>
                      <w:szCs w:val="20"/>
                    </w:rPr>
                    <w:t xml:space="preserve">Silent Auction – (Proceeds will benefit South Region ACCW) </w:t>
                  </w:r>
                </w:p>
                <w:p w:rsidR="00894555" w:rsidRPr="00472802" w:rsidRDefault="00894555" w:rsidP="00894555">
                  <w:pPr>
                    <w:pStyle w:val="NoSpacing"/>
                    <w:jc w:val="center"/>
                    <w:rPr>
                      <w:rFonts w:ascii="Lucida Console" w:hAnsi="Lucida Console"/>
                      <w:sz w:val="20"/>
                      <w:szCs w:val="20"/>
                    </w:rPr>
                  </w:pPr>
                  <w:r w:rsidRPr="00472802">
                    <w:rPr>
                      <w:rFonts w:ascii="Lucida Console" w:hAnsi="Lucida Console"/>
                      <w:sz w:val="20"/>
                      <w:szCs w:val="20"/>
                    </w:rPr>
                    <w:t>Lunch Door Prizes!!!!!!</w:t>
                  </w:r>
                </w:p>
                <w:p w:rsidR="00894555" w:rsidRPr="00472802" w:rsidRDefault="00A948C2" w:rsidP="00894555">
                  <w:pPr>
                    <w:pStyle w:val="NoSpacing"/>
                    <w:jc w:val="center"/>
                    <w:rPr>
                      <w:rFonts w:ascii="Lucida Console" w:hAnsi="Lucida Console"/>
                      <w:color w:val="365F91" w:themeColor="accent1" w:themeShade="BF"/>
                      <w:sz w:val="20"/>
                      <w:szCs w:val="20"/>
                    </w:rPr>
                  </w:pPr>
                  <w:r w:rsidRPr="00472802">
                    <w:rPr>
                      <w:rFonts w:ascii="Lucida Console" w:hAnsi="Lucida Console"/>
                      <w:color w:val="365F91" w:themeColor="accent1" w:themeShade="BF"/>
                      <w:sz w:val="20"/>
                      <w:szCs w:val="20"/>
                    </w:rPr>
                    <w:t>*********************</w:t>
                  </w:r>
                </w:p>
                <w:p w:rsidR="00A948C2" w:rsidRPr="00472802" w:rsidRDefault="00894555" w:rsidP="00894555">
                  <w:pPr>
                    <w:jc w:val="center"/>
                    <w:rPr>
                      <w:rFonts w:ascii="Lucida Console" w:hAnsi="Lucida Console"/>
                      <w:sz w:val="20"/>
                      <w:szCs w:val="20"/>
                    </w:rPr>
                  </w:pPr>
                  <w:r w:rsidRPr="00472802">
                    <w:rPr>
                      <w:rFonts w:ascii="Lucida Console" w:hAnsi="Lucida Console"/>
                      <w:sz w:val="20"/>
                      <w:szCs w:val="20"/>
                    </w:rPr>
                    <w:t xml:space="preserve">Please bring a Silent Auction item to Donate and $6.00 for the cost of Lunch.  </w:t>
                  </w:r>
                </w:p>
                <w:p w:rsidR="00894555" w:rsidRPr="00472802" w:rsidRDefault="00894555" w:rsidP="00894555">
                  <w:pPr>
                    <w:jc w:val="center"/>
                    <w:rPr>
                      <w:rFonts w:ascii="Lucida Console" w:hAnsi="Lucida Console"/>
                      <w:sz w:val="20"/>
                      <w:szCs w:val="20"/>
                    </w:rPr>
                  </w:pPr>
                  <w:r w:rsidRPr="00472802">
                    <w:rPr>
                      <w:rFonts w:ascii="Lucida Console" w:hAnsi="Lucida Console"/>
                      <w:sz w:val="20"/>
                      <w:szCs w:val="20"/>
                    </w:rPr>
                    <w:t>Please RSVP (so we know how many for Lunch</w:t>
                  </w:r>
                  <w:proofErr w:type="gramStart"/>
                  <w:r w:rsidRPr="00472802">
                    <w:rPr>
                      <w:rFonts w:ascii="Lucida Console" w:hAnsi="Lucida Console"/>
                      <w:sz w:val="20"/>
                      <w:szCs w:val="20"/>
                    </w:rPr>
                    <w:t>)  Susan</w:t>
                  </w:r>
                  <w:proofErr w:type="gramEnd"/>
                  <w:r w:rsidRPr="00472802">
                    <w:rPr>
                      <w:rFonts w:ascii="Lucida Console" w:hAnsi="Lucida Console"/>
                      <w:sz w:val="20"/>
                      <w:szCs w:val="20"/>
                    </w:rPr>
                    <w:t xml:space="preserve"> Evans – </w:t>
                  </w:r>
                  <w:hyperlink r:id="rId15" w:history="1">
                    <w:r w:rsidRPr="00472802">
                      <w:rPr>
                        <w:rStyle w:val="Hyperlink"/>
                        <w:rFonts w:ascii="Lucida Console" w:hAnsi="Lucida Console"/>
                        <w:sz w:val="20"/>
                        <w:szCs w:val="20"/>
                      </w:rPr>
                      <w:t>nannysusie.evans@yahoo.com</w:t>
                    </w:r>
                  </w:hyperlink>
                  <w:r w:rsidRPr="00472802">
                    <w:rPr>
                      <w:rFonts w:ascii="Lucida Console" w:hAnsi="Lucida Console"/>
                      <w:sz w:val="20"/>
                      <w:szCs w:val="20"/>
                    </w:rPr>
                    <w:t xml:space="preserve"> or 580-251-0956   or Bettie Cooper – </w:t>
                  </w:r>
                  <w:hyperlink r:id="rId16" w:history="1">
                    <w:r w:rsidRPr="00472802">
                      <w:rPr>
                        <w:rStyle w:val="Hyperlink"/>
                        <w:rFonts w:ascii="Lucida Console" w:hAnsi="Lucida Console"/>
                        <w:sz w:val="20"/>
                        <w:szCs w:val="20"/>
                      </w:rPr>
                      <w:t>bettiecooper210@yahoo.com</w:t>
                    </w:r>
                  </w:hyperlink>
                  <w:r w:rsidRPr="00472802">
                    <w:rPr>
                      <w:rFonts w:ascii="Lucida Console" w:hAnsi="Lucida Console"/>
                      <w:sz w:val="20"/>
                      <w:szCs w:val="20"/>
                    </w:rPr>
                    <w:t xml:space="preserve"> or </w:t>
                  </w:r>
                </w:p>
                <w:p w:rsidR="00894555" w:rsidRPr="00472802" w:rsidRDefault="00894555" w:rsidP="00894555">
                  <w:pPr>
                    <w:jc w:val="center"/>
                    <w:rPr>
                      <w:rFonts w:ascii="Lucida Console" w:hAnsi="Lucida Console"/>
                      <w:sz w:val="20"/>
                      <w:szCs w:val="20"/>
                    </w:rPr>
                  </w:pPr>
                  <w:r w:rsidRPr="00472802">
                    <w:rPr>
                      <w:rFonts w:ascii="Lucida Console" w:hAnsi="Lucida Console"/>
                      <w:sz w:val="20"/>
                      <w:szCs w:val="20"/>
                    </w:rPr>
                    <w:t>580-641-1350</w:t>
                  </w:r>
                </w:p>
                <w:p w:rsidR="00AA16D1" w:rsidRDefault="00894555" w:rsidP="00894555">
                  <w:pPr>
                    <w:pStyle w:val="NoSpacing"/>
                    <w:jc w:val="center"/>
                    <w:rPr>
                      <w:rFonts w:ascii="Lucida Console" w:hAnsi="Lucida Console"/>
                      <w:sz w:val="20"/>
                      <w:szCs w:val="20"/>
                    </w:rPr>
                  </w:pPr>
                  <w:r w:rsidRPr="00472802">
                    <w:rPr>
                      <w:rFonts w:ascii="Lucida Console" w:hAnsi="Lucida Console"/>
                      <w:sz w:val="20"/>
                      <w:szCs w:val="20"/>
                    </w:rPr>
                    <w:t>Sponsored by Immaculate Conception Altar Society and South Region Archdiocesan Council</w:t>
                  </w:r>
                  <w:r w:rsidRPr="00472802">
                    <w:rPr>
                      <w:sz w:val="20"/>
                      <w:szCs w:val="20"/>
                    </w:rPr>
                    <w:t xml:space="preserve"> </w:t>
                  </w:r>
                  <w:r w:rsidRPr="00472802">
                    <w:rPr>
                      <w:rFonts w:ascii="Lucida Console" w:hAnsi="Lucida Console"/>
                      <w:sz w:val="20"/>
                      <w:szCs w:val="20"/>
                    </w:rPr>
                    <w:t xml:space="preserve">of </w:t>
                  </w:r>
                </w:p>
                <w:p w:rsidR="00894555" w:rsidRPr="00472802" w:rsidRDefault="00894555" w:rsidP="00894555">
                  <w:pPr>
                    <w:pStyle w:val="NoSpacing"/>
                    <w:jc w:val="center"/>
                    <w:rPr>
                      <w:sz w:val="20"/>
                      <w:szCs w:val="20"/>
                    </w:rPr>
                  </w:pPr>
                  <w:r w:rsidRPr="00472802">
                    <w:rPr>
                      <w:rFonts w:ascii="Lucida Console" w:hAnsi="Lucida Console"/>
                      <w:sz w:val="20"/>
                      <w:szCs w:val="20"/>
                    </w:rPr>
                    <w:t>Catholic Women</w:t>
                  </w:r>
                </w:p>
                <w:p w:rsidR="00894555" w:rsidRPr="00894555" w:rsidRDefault="00894555" w:rsidP="00894555">
                  <w:pPr>
                    <w:pStyle w:val="NoSpacing"/>
                    <w:rPr>
                      <w:sz w:val="24"/>
                      <w:szCs w:val="24"/>
                    </w:rPr>
                  </w:pPr>
                </w:p>
                <w:p w:rsidR="00894555" w:rsidRDefault="00894555"/>
              </w:txbxContent>
            </v:textbox>
          </v:shape>
        </w:pict>
      </w:r>
      <w:r w:rsidR="003F1DF1">
        <w:rPr>
          <w:noProof/>
        </w:rPr>
        <w:pict>
          <v:shape id="_x0000_s989472" type="#_x0000_t202" style="position:absolute;margin-left:-23pt;margin-top:576.85pt;width:236.55pt;height:107.25pt;z-index:252725248;mso-width-relative:margin;mso-height-relative:margin" strokecolor="black [3213]" strokeweight="3pt">
            <v:stroke dashstyle="dashDot"/>
            <v:textbox>
              <w:txbxContent>
                <w:p w:rsidR="00DD3D49" w:rsidRPr="00F4241E" w:rsidRDefault="00DD3D49" w:rsidP="00DD3D49">
                  <w:pPr>
                    <w:jc w:val="center"/>
                    <w:rPr>
                      <w:rFonts w:ascii="Script MT Bold" w:hAnsi="Script MT Bold"/>
                      <w:b/>
                    </w:rPr>
                  </w:pPr>
                  <w:r w:rsidRPr="00F4241E">
                    <w:rPr>
                      <w:rFonts w:ascii="Script MT Bold" w:hAnsi="Script MT Bold"/>
                      <w:b/>
                    </w:rPr>
                    <w:t>Immaculate Conception Church</w:t>
                  </w:r>
                </w:p>
                <w:p w:rsidR="00DD3D49" w:rsidRPr="00F4241E" w:rsidRDefault="00DD3D49" w:rsidP="00DD3D49">
                  <w:pPr>
                    <w:jc w:val="center"/>
                    <w:rPr>
                      <w:rFonts w:ascii="Elephant" w:hAnsi="Elephant"/>
                    </w:rPr>
                  </w:pPr>
                  <w:r w:rsidRPr="00F4241E">
                    <w:rPr>
                      <w:rFonts w:ascii="Elephant" w:hAnsi="Elephant"/>
                    </w:rPr>
                    <w:t>Marlow</w:t>
                  </w:r>
                </w:p>
                <w:p w:rsidR="00DD3D49" w:rsidRPr="00F4241E" w:rsidRDefault="00DD3D49" w:rsidP="00DD3D49">
                  <w:pPr>
                    <w:jc w:val="center"/>
                    <w:rPr>
                      <w:rFonts w:ascii="Elephant" w:hAnsi="Elephant"/>
                    </w:rPr>
                  </w:pPr>
                  <w:r w:rsidRPr="00F4241E">
                    <w:rPr>
                      <w:rFonts w:ascii="Elephant" w:hAnsi="Elephant"/>
                    </w:rPr>
                    <w:t>*********************************</w:t>
                  </w:r>
                </w:p>
                <w:p w:rsidR="00DD3D49" w:rsidRPr="00F4241E" w:rsidRDefault="00DD3D49" w:rsidP="00DD3D49">
                  <w:pPr>
                    <w:jc w:val="center"/>
                    <w:rPr>
                      <w:rFonts w:ascii="Elephant" w:hAnsi="Elephant"/>
                    </w:rPr>
                  </w:pPr>
                  <w:r w:rsidRPr="00F4241E">
                    <w:rPr>
                      <w:rFonts w:ascii="Elephant" w:hAnsi="Elephant"/>
                    </w:rPr>
                    <w:t>Collections:</w:t>
                  </w:r>
                </w:p>
                <w:p w:rsidR="00F4241E" w:rsidRPr="00F4241E" w:rsidRDefault="00EA4512" w:rsidP="00DD3D49">
                  <w:pPr>
                    <w:jc w:val="center"/>
                    <w:rPr>
                      <w:rFonts w:ascii="Britannic Bold" w:hAnsi="Britannic Bold"/>
                    </w:rPr>
                  </w:pPr>
                  <w:r w:rsidRPr="00F4241E">
                    <w:rPr>
                      <w:rFonts w:ascii="Britannic Bold" w:hAnsi="Britannic Bold"/>
                    </w:rPr>
                    <w:t xml:space="preserve">Sep </w:t>
                  </w:r>
                  <w:r w:rsidR="00B463FD">
                    <w:rPr>
                      <w:rFonts w:ascii="Britannic Bold" w:hAnsi="Britannic Bold"/>
                    </w:rPr>
                    <w:t>16</w:t>
                  </w:r>
                  <w:r w:rsidRPr="00F4241E">
                    <w:rPr>
                      <w:rFonts w:ascii="Britannic Bold" w:hAnsi="Britannic Bold"/>
                    </w:rPr>
                    <w:t>:  General $</w:t>
                  </w:r>
                  <w:r w:rsidR="00B463FD">
                    <w:rPr>
                      <w:rFonts w:ascii="Britannic Bold" w:hAnsi="Britannic Bold"/>
                    </w:rPr>
                    <w:t>750.00</w:t>
                  </w:r>
                </w:p>
                <w:p w:rsidR="00EA4512" w:rsidRPr="00F4241E" w:rsidRDefault="00B463FD" w:rsidP="00DD3D49">
                  <w:pPr>
                    <w:jc w:val="center"/>
                    <w:rPr>
                      <w:rFonts w:ascii="Britannic Bold" w:hAnsi="Britannic Bold"/>
                    </w:rPr>
                  </w:pPr>
                  <w:r>
                    <w:rPr>
                      <w:rFonts w:ascii="Britannic Bold" w:hAnsi="Britannic Bold"/>
                    </w:rPr>
                    <w:t>Building $150.00</w:t>
                  </w:r>
                </w:p>
                <w:p w:rsidR="00DD3D49" w:rsidRPr="00FF746B" w:rsidRDefault="00DD3D49" w:rsidP="00DD3D49">
                  <w:pPr>
                    <w:jc w:val="center"/>
                    <w:rPr>
                      <w:rFonts w:ascii="Britannic Bold" w:hAnsi="Britannic Bold"/>
                      <w:sz w:val="22"/>
                      <w:szCs w:val="22"/>
                    </w:rPr>
                  </w:pPr>
                </w:p>
                <w:p w:rsidR="00DD3D49" w:rsidRPr="001B11FE" w:rsidRDefault="00DD3D49" w:rsidP="00DD3D49">
                  <w:pPr>
                    <w:rPr>
                      <w:rFonts w:ascii="Britannic Bold" w:hAnsi="Britannic Bold"/>
                      <w:sz w:val="22"/>
                      <w:szCs w:val="22"/>
                    </w:rPr>
                  </w:pPr>
                </w:p>
                <w:p w:rsidR="00DD3D49" w:rsidRDefault="00DD3D49" w:rsidP="00DD3D49"/>
              </w:txbxContent>
            </v:textbox>
          </v:shape>
        </w:pict>
      </w:r>
      <w:r w:rsidR="003F1DF1">
        <w:rPr>
          <w:noProof/>
          <w:lang w:eastAsia="zh-TW"/>
        </w:rPr>
        <w:pict>
          <v:shape id="_x0000_s989483" type="#_x0000_t202" style="position:absolute;margin-left:249.25pt;margin-top:429.85pt;width:287pt;height:147pt;z-index:252737536;mso-width-relative:margin;mso-height-relative:margin" strokeweight="2.25pt">
            <v:textbox>
              <w:txbxContent>
                <w:p w:rsidR="00894555" w:rsidRPr="00472802" w:rsidRDefault="00894555" w:rsidP="00894555">
                  <w:pPr>
                    <w:jc w:val="center"/>
                    <w:rPr>
                      <w:rFonts w:ascii="Castellar" w:hAnsi="Castellar"/>
                      <w:b/>
                      <w:bCs/>
                      <w:sz w:val="20"/>
                      <w:szCs w:val="20"/>
                    </w:rPr>
                  </w:pPr>
                  <w:r w:rsidRPr="00472802">
                    <w:rPr>
                      <w:rFonts w:ascii="Castellar" w:hAnsi="Castellar"/>
                      <w:b/>
                      <w:bCs/>
                      <w:sz w:val="20"/>
                      <w:szCs w:val="20"/>
                    </w:rPr>
                    <w:t>Learn About Your Faith!</w:t>
                  </w:r>
                </w:p>
                <w:p w:rsidR="00894555" w:rsidRPr="00472802" w:rsidRDefault="00894555" w:rsidP="00894555">
                  <w:pPr>
                    <w:jc w:val="both"/>
                    <w:rPr>
                      <w:sz w:val="20"/>
                      <w:szCs w:val="20"/>
                    </w:rPr>
                  </w:pPr>
                  <w:r w:rsidRPr="00472802">
                    <w:rPr>
                      <w:sz w:val="20"/>
                      <w:szCs w:val="20"/>
                    </w:rPr>
                    <w:t xml:space="preserve">   We are starting a series on </w:t>
                  </w:r>
                  <w:r w:rsidRPr="00472802">
                    <w:rPr>
                      <w:b/>
                      <w:bCs/>
                      <w:i/>
                      <w:iCs/>
                      <w:sz w:val="20"/>
                      <w:szCs w:val="20"/>
                    </w:rPr>
                    <w:t>“What Catholics Believe”</w:t>
                  </w:r>
                  <w:r w:rsidRPr="00472802">
                    <w:rPr>
                      <w:sz w:val="20"/>
                      <w:szCs w:val="20"/>
                    </w:rPr>
                    <w:t xml:space="preserve"> beginning on </w:t>
                  </w:r>
                  <w:r w:rsidRPr="00472802">
                    <w:rPr>
                      <w:b/>
                      <w:sz w:val="20"/>
                      <w:szCs w:val="20"/>
                    </w:rPr>
                    <w:t>Oct. 3 at 6:30 pm every Wednesday</w:t>
                  </w:r>
                  <w:r w:rsidRPr="00472802">
                    <w:rPr>
                      <w:sz w:val="20"/>
                      <w:szCs w:val="20"/>
                    </w:rPr>
                    <w:t xml:space="preserve"> in the Nave of the Marlow church (that’s where the pews are). There are 13 lessons with a 30 minute video &amp; discussion at the end. Sessions should be over by 7:45 pm. Volunteers for snacks will be sought at the first lesson. Come learn &amp; enjoy some fellowship. We will take off at Thanksgiving, Christmas &amp; New Years. We will be finished by mid January. We cover </w:t>
                  </w:r>
                  <w:r w:rsidRPr="00472802">
                    <w:rPr>
                      <w:b/>
                      <w:bCs/>
                      <w:sz w:val="20"/>
                      <w:szCs w:val="20"/>
                    </w:rPr>
                    <w:t>Jesus</w:t>
                  </w:r>
                  <w:r w:rsidRPr="00472802">
                    <w:rPr>
                      <w:sz w:val="20"/>
                      <w:szCs w:val="20"/>
                    </w:rPr>
                    <w:t xml:space="preserve"> to </w:t>
                  </w:r>
                  <w:r w:rsidRPr="00472802">
                    <w:rPr>
                      <w:b/>
                      <w:bCs/>
                      <w:sz w:val="20"/>
                      <w:szCs w:val="20"/>
                    </w:rPr>
                    <w:t>the Eucharist</w:t>
                  </w:r>
                  <w:r w:rsidRPr="00472802">
                    <w:rPr>
                      <w:sz w:val="20"/>
                      <w:szCs w:val="20"/>
                    </w:rPr>
                    <w:t xml:space="preserve"> to </w:t>
                  </w:r>
                  <w:r w:rsidRPr="00472802">
                    <w:rPr>
                      <w:b/>
                      <w:bCs/>
                      <w:sz w:val="20"/>
                      <w:szCs w:val="20"/>
                    </w:rPr>
                    <w:t>Mary</w:t>
                  </w:r>
                  <w:r w:rsidRPr="00472802">
                    <w:rPr>
                      <w:sz w:val="20"/>
                      <w:szCs w:val="20"/>
                    </w:rPr>
                    <w:t xml:space="preserve"> to </w:t>
                  </w:r>
                  <w:r w:rsidRPr="00472802">
                    <w:rPr>
                      <w:b/>
                      <w:bCs/>
                      <w:sz w:val="20"/>
                      <w:szCs w:val="20"/>
                    </w:rPr>
                    <w:t>Purgatory</w:t>
                  </w:r>
                  <w:r w:rsidRPr="00472802">
                    <w:rPr>
                      <w:sz w:val="20"/>
                      <w:szCs w:val="20"/>
                    </w:rPr>
                    <w:t xml:space="preserve">. Each lesson is a stand alone, attend one or all. Call Fran </w:t>
                  </w:r>
                  <w:proofErr w:type="spellStart"/>
                  <w:r w:rsidRPr="00472802">
                    <w:rPr>
                      <w:sz w:val="20"/>
                      <w:szCs w:val="20"/>
                    </w:rPr>
                    <w:t>Gildon</w:t>
                  </w:r>
                  <w:proofErr w:type="spellEnd"/>
                  <w:r w:rsidRPr="00472802">
                    <w:rPr>
                      <w:sz w:val="20"/>
                      <w:szCs w:val="20"/>
                    </w:rPr>
                    <w:t xml:space="preserve"> at 580-658-7007 with questions or leave a message. Hope you will make plans to attend </w:t>
                  </w:r>
                  <w:r w:rsidRPr="00472802">
                    <w:rPr>
                      <w:b/>
                      <w:bCs/>
                      <w:i/>
                      <w:iCs/>
                      <w:sz w:val="20"/>
                      <w:szCs w:val="20"/>
                    </w:rPr>
                    <w:t>“What Catholics Believe”</w:t>
                  </w:r>
                  <w:r w:rsidRPr="00472802">
                    <w:rPr>
                      <w:sz w:val="20"/>
                      <w:szCs w:val="20"/>
                    </w:rPr>
                    <w:t>!!!</w:t>
                  </w:r>
                </w:p>
                <w:p w:rsidR="00894555" w:rsidRDefault="00894555"/>
              </w:txbxContent>
            </v:textbox>
          </v:shape>
        </w:pict>
      </w:r>
      <w:r w:rsidR="003F1DF1">
        <w:rPr>
          <w:noProof/>
          <w:lang w:eastAsia="zh-TW"/>
        </w:rPr>
        <w:pict>
          <v:shape id="_x0000_s989468" type="#_x0000_t202" style="position:absolute;margin-left:249.25pt;margin-top:194.35pt;width:283.25pt;height:220.5pt;z-index:252722176;mso-width-relative:margin;mso-height-relative:margin">
            <v:textbox>
              <w:txbxContent>
                <w:p w:rsidR="00323EC7" w:rsidRPr="00802ED2" w:rsidRDefault="00323EC7" w:rsidP="00F450C3">
                  <w:pPr>
                    <w:jc w:val="center"/>
                    <w:rPr>
                      <w:rFonts w:ascii="Arial Rounded MT Bold" w:hAnsi="Arial Rounded MT Bold"/>
                    </w:rPr>
                  </w:pPr>
                  <w:r w:rsidRPr="00802ED2">
                    <w:rPr>
                      <w:rFonts w:ascii="Arial Rounded MT Bold" w:hAnsi="Arial Rounded MT Bold"/>
                    </w:rPr>
                    <w:t>Parish Youth Soccer Challenge</w:t>
                  </w:r>
                </w:p>
                <w:p w:rsidR="00323EC7" w:rsidRPr="00802ED2" w:rsidRDefault="00323EC7" w:rsidP="00F450C3">
                  <w:pPr>
                    <w:jc w:val="center"/>
                    <w:rPr>
                      <w:rFonts w:ascii="Arial Rounded MT Bold" w:hAnsi="Arial Rounded MT Bold"/>
                    </w:rPr>
                  </w:pPr>
                  <w:r w:rsidRPr="00802ED2">
                    <w:rPr>
                      <w:rFonts w:ascii="Arial Rounded MT Bold" w:hAnsi="Arial Rounded MT Bold"/>
                    </w:rPr>
                    <w:t>Wednesday, Sept 26, 2018</w:t>
                  </w:r>
                </w:p>
                <w:p w:rsidR="00323EC7" w:rsidRPr="00253D37" w:rsidRDefault="00323EC7" w:rsidP="00253D37">
                  <w:pPr>
                    <w:jc w:val="center"/>
                    <w:rPr>
                      <w:rFonts w:ascii="Eras Demi ITC" w:hAnsi="Eras Demi ITC"/>
                      <w:u w:val="single"/>
                    </w:rPr>
                  </w:pPr>
                  <w:r w:rsidRPr="00253D37">
                    <w:rPr>
                      <w:rFonts w:ascii="Eras Demi ITC" w:hAnsi="Eras Demi ITC"/>
                      <w:u w:val="single"/>
                    </w:rPr>
                    <w:t>Where: Assumption Church School</w:t>
                  </w:r>
                </w:p>
                <w:p w:rsidR="00323EC7" w:rsidRPr="00253D37" w:rsidRDefault="00323EC7" w:rsidP="00253D37">
                  <w:pPr>
                    <w:jc w:val="center"/>
                    <w:rPr>
                      <w:rFonts w:ascii="Eras Demi ITC" w:hAnsi="Eras Demi ITC"/>
                      <w:u w:val="single"/>
                    </w:rPr>
                  </w:pPr>
                  <w:r w:rsidRPr="00253D37">
                    <w:rPr>
                      <w:rFonts w:ascii="Eras Demi ITC" w:hAnsi="Eras Demi ITC"/>
                      <w:u w:val="single"/>
                    </w:rPr>
                    <w:t>Time:  5:30</w:t>
                  </w:r>
                  <w:r w:rsidR="00F450C3" w:rsidRPr="00253D37">
                    <w:rPr>
                      <w:rFonts w:ascii="Eras Demi ITC" w:hAnsi="Eras Demi ITC"/>
                      <w:u w:val="single"/>
                    </w:rPr>
                    <w:t xml:space="preserve"> pm</w:t>
                  </w:r>
                  <w:r w:rsidRPr="00253D37">
                    <w:rPr>
                      <w:rFonts w:ascii="Eras Demi ITC" w:hAnsi="Eras Demi ITC"/>
                      <w:u w:val="single"/>
                    </w:rPr>
                    <w:t xml:space="preserve"> until Finished</w:t>
                  </w:r>
                </w:p>
                <w:p w:rsidR="00323EC7" w:rsidRPr="00323EC7" w:rsidRDefault="00323EC7" w:rsidP="00F450C3">
                  <w:pPr>
                    <w:jc w:val="both"/>
                  </w:pPr>
                  <w:r w:rsidRPr="00323EC7">
                    <w:t xml:space="preserve">        All boys &amp; girls ages 10-14 are encouraged to participate and </w:t>
                  </w:r>
                  <w:r w:rsidR="00141A28">
                    <w:t xml:space="preserve">can </w:t>
                  </w:r>
                  <w:r w:rsidRPr="00323EC7">
                    <w:t xml:space="preserve">be eligible to win new soccer balls and qualify for the K of C State Soccer Challenge.  </w:t>
                  </w:r>
                  <w:r w:rsidRPr="00F450C3">
                    <w:rPr>
                      <w:b/>
                    </w:rPr>
                    <w:t>The Knights of Columbus will also offer a Free Pizza Dinner</w:t>
                  </w:r>
                  <w:r w:rsidRPr="00F450C3">
                    <w:rPr>
                      <w:b/>
                      <w:sz w:val="32"/>
                      <w:szCs w:val="32"/>
                    </w:rPr>
                    <w:t xml:space="preserve"> </w:t>
                  </w:r>
                  <w:r w:rsidRPr="00F450C3">
                    <w:rPr>
                      <w:b/>
                    </w:rPr>
                    <w:t xml:space="preserve">for </w:t>
                  </w:r>
                  <w:proofErr w:type="gramStart"/>
                  <w:r w:rsidRPr="00F450C3">
                    <w:rPr>
                      <w:b/>
                    </w:rPr>
                    <w:t>All  the</w:t>
                  </w:r>
                  <w:proofErr w:type="gramEnd"/>
                  <w:r w:rsidRPr="00F450C3">
                    <w:rPr>
                      <w:b/>
                    </w:rPr>
                    <w:t xml:space="preserve"> RE Youth attending classes that evening.   So, grab your parents and treat them to Pizza and </w:t>
                  </w:r>
                  <w:proofErr w:type="gramStart"/>
                  <w:r w:rsidRPr="00F450C3">
                    <w:rPr>
                      <w:b/>
                    </w:rPr>
                    <w:t>The</w:t>
                  </w:r>
                  <w:proofErr w:type="gramEnd"/>
                  <w:r w:rsidRPr="00F450C3">
                    <w:rPr>
                      <w:b/>
                    </w:rPr>
                    <w:t xml:space="preserve"> Soccer Challenge.</w:t>
                  </w:r>
                  <w:r w:rsidRPr="00323EC7">
                    <w:t xml:space="preserve">  It should be lots of fun for all.  Youth participating will need to fill out a registration form and </w:t>
                  </w:r>
                  <w:proofErr w:type="gramStart"/>
                  <w:r w:rsidRPr="00323EC7">
                    <w:t>parents</w:t>
                  </w:r>
                  <w:proofErr w:type="gramEnd"/>
                  <w:r w:rsidRPr="00323EC7">
                    <w:t xml:space="preserve"> signatures are required. Forms will be</w:t>
                  </w:r>
                  <w:r>
                    <w:rPr>
                      <w:sz w:val="32"/>
                      <w:szCs w:val="32"/>
                    </w:rPr>
                    <w:t xml:space="preserve"> </w:t>
                  </w:r>
                  <w:r w:rsidRPr="00323EC7">
                    <w:t xml:space="preserve">available in RE Youth Directors office as well as on the day of the event. </w:t>
                  </w:r>
                </w:p>
                <w:p w:rsidR="002D3F51" w:rsidRDefault="002D3F51" w:rsidP="00F450C3">
                  <w:pPr>
                    <w:jc w:val="both"/>
                  </w:pPr>
                </w:p>
              </w:txbxContent>
            </v:textbox>
          </v:shape>
        </w:pict>
      </w:r>
      <w:r w:rsidR="003F1DF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70" type="#_x0000_t62" style="position:absolute;margin-left:259.5pt;margin-top:593.35pt;width:276.75pt;height:95.75pt;z-index:252723200" adj="6537,5707" fillcolor="#eeece1 [3214]" strokecolor="black [3213]" strokeweight="1.5pt">
            <v:fill color2="fill lighten(51)" angle="-45" focusposition=".5,.5" focussize="" method="linear sigma" focus="100%" type="gradient"/>
            <v:stroke dashstyle="longDash"/>
            <v:textbox style="mso-next-textbox:#_x0000_s989470" inset=".72pt,.72pt,.72pt,0">
              <w:txbxContent>
                <w:p w:rsidR="006D7EA8" w:rsidRPr="00091940" w:rsidRDefault="006D7EA8" w:rsidP="006D7EA8">
                  <w:pPr>
                    <w:jc w:val="center"/>
                    <w:rPr>
                      <w:rFonts w:ascii="Algerian" w:hAnsi="Algerian"/>
                      <w:sz w:val="22"/>
                      <w:szCs w:val="22"/>
                      <w:u w:val="single"/>
                    </w:rPr>
                  </w:pPr>
                  <w:r w:rsidRPr="00091940">
                    <w:rPr>
                      <w:rFonts w:ascii="Algerian" w:hAnsi="Algerian"/>
                      <w:sz w:val="22"/>
                      <w:szCs w:val="22"/>
                      <w:u w:val="single"/>
                    </w:rPr>
                    <w:t>DUNCAN COLLECTIONs FOR</w:t>
                  </w:r>
                </w:p>
                <w:p w:rsidR="006D7EA8" w:rsidRPr="00091940" w:rsidRDefault="0098592B" w:rsidP="006D7EA8">
                  <w:pPr>
                    <w:jc w:val="center"/>
                    <w:rPr>
                      <w:rFonts w:ascii="Algerian" w:hAnsi="Algerian"/>
                      <w:sz w:val="22"/>
                      <w:szCs w:val="22"/>
                      <w:u w:val="single"/>
                    </w:rPr>
                  </w:pPr>
                  <w:r>
                    <w:rPr>
                      <w:rFonts w:ascii="Algerian" w:hAnsi="Algerian"/>
                      <w:sz w:val="22"/>
                      <w:szCs w:val="22"/>
                      <w:u w:val="single"/>
                    </w:rPr>
                    <w:t>Sep</w:t>
                  </w:r>
                  <w:r w:rsidR="00B463FD">
                    <w:rPr>
                      <w:rFonts w:ascii="Algerian" w:hAnsi="Algerian"/>
                      <w:sz w:val="22"/>
                      <w:szCs w:val="22"/>
                      <w:u w:val="single"/>
                    </w:rPr>
                    <w:t>tember 15-16</w:t>
                  </w:r>
                  <w:r w:rsidR="00DD3D49">
                    <w:rPr>
                      <w:rFonts w:ascii="Algerian" w:hAnsi="Algerian"/>
                      <w:sz w:val="22"/>
                      <w:szCs w:val="22"/>
                      <w:u w:val="single"/>
                    </w:rPr>
                    <w:t>:</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u w:val="single"/>
                    </w:rPr>
                    <w:t>Duncan</w:t>
                  </w:r>
                  <w:r>
                    <w:rPr>
                      <w:rFonts w:ascii="Bell MT" w:hAnsi="Bell MT" w:cs="Arial"/>
                      <w:b/>
                      <w:sz w:val="22"/>
                      <w:szCs w:val="22"/>
                    </w:rPr>
                    <w:t xml:space="preserve">:  </w:t>
                  </w:r>
                  <w:r w:rsidR="00B463FD">
                    <w:rPr>
                      <w:rFonts w:ascii="Bell MT" w:hAnsi="Bell MT" w:cs="Arial"/>
                      <w:b/>
                      <w:sz w:val="22"/>
                      <w:szCs w:val="22"/>
                    </w:rPr>
                    <w:t>$2,315.60</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rPr>
                    <w:t>Weekly Electronic Donations:  $1,200.00</w:t>
                  </w:r>
                </w:p>
                <w:p w:rsidR="006D7EA8" w:rsidRPr="00091940" w:rsidRDefault="00B463FD" w:rsidP="006D7EA8">
                  <w:pPr>
                    <w:tabs>
                      <w:tab w:val="left" w:pos="900"/>
                    </w:tabs>
                    <w:jc w:val="center"/>
                    <w:rPr>
                      <w:rFonts w:ascii="Bell MT" w:hAnsi="Bell MT" w:cs="Arial"/>
                      <w:b/>
                      <w:sz w:val="22"/>
                      <w:szCs w:val="22"/>
                    </w:rPr>
                  </w:pPr>
                  <w:r>
                    <w:rPr>
                      <w:rFonts w:ascii="Bell MT" w:hAnsi="Bell MT" w:cs="Arial"/>
                      <w:b/>
                      <w:sz w:val="22"/>
                      <w:szCs w:val="22"/>
                    </w:rPr>
                    <w:t>Food Bank:  $1,018.50</w:t>
                  </w:r>
                </w:p>
                <w:p w:rsidR="006D7EA8" w:rsidRPr="00091940" w:rsidRDefault="006D7EA8" w:rsidP="006D7EA8">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6D7EA8" w:rsidRPr="00DF6FC5" w:rsidRDefault="006D7EA8" w:rsidP="006D7EA8">
                  <w:pPr>
                    <w:tabs>
                      <w:tab w:val="left" w:pos="900"/>
                    </w:tabs>
                    <w:jc w:val="center"/>
                    <w:rPr>
                      <w:rFonts w:ascii="Bell MT" w:hAnsi="Bell MT" w:cs="Arial"/>
                      <w:b/>
                    </w:rPr>
                  </w:pPr>
                  <w:r w:rsidRPr="00DF6FC5">
                    <w:rPr>
                      <w:rFonts w:ascii="Bell MT" w:hAnsi="Bell MT" w:cs="Arial"/>
                      <w:b/>
                    </w:rPr>
                    <w:tab/>
                    <w:t xml:space="preserve">          </w:t>
                  </w:r>
                </w:p>
                <w:p w:rsidR="006D7EA8" w:rsidRDefault="006D7EA8" w:rsidP="006D7EA8">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6D7EA8" w:rsidRDefault="006D7EA8" w:rsidP="006D7EA8">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6D7EA8" w:rsidRDefault="006D7EA8" w:rsidP="006D7EA8">
                  <w:pPr>
                    <w:tabs>
                      <w:tab w:val="left" w:pos="900"/>
                    </w:tabs>
                    <w:jc w:val="center"/>
                    <w:rPr>
                      <w:rFonts w:ascii="Bell MT" w:hAnsi="Bell MT" w:cs="Arial"/>
                      <w:b/>
                    </w:rPr>
                  </w:pPr>
                </w:p>
                <w:p w:rsidR="006D7EA8" w:rsidRDefault="006D7EA8" w:rsidP="006D7EA8">
                  <w:pPr>
                    <w:tabs>
                      <w:tab w:val="left" w:pos="900"/>
                    </w:tabs>
                    <w:jc w:val="center"/>
                    <w:rPr>
                      <w:rFonts w:ascii="Bell MT" w:hAnsi="Bell MT" w:cs="Arial"/>
                      <w:b/>
                    </w:rPr>
                  </w:pPr>
                </w:p>
                <w:p w:rsidR="006D7EA8" w:rsidRPr="00214CAB" w:rsidRDefault="006D7EA8" w:rsidP="006D7EA8">
                  <w:pPr>
                    <w:tabs>
                      <w:tab w:val="left" w:pos="900"/>
                    </w:tabs>
                    <w:jc w:val="center"/>
                    <w:rPr>
                      <w:rFonts w:ascii="Bell MT" w:hAnsi="Bell MT" w:cs="Arial"/>
                      <w:b/>
                    </w:rPr>
                  </w:pPr>
                </w:p>
                <w:p w:rsidR="006D7EA8" w:rsidRPr="00D936DB" w:rsidRDefault="006D7EA8" w:rsidP="006D7EA8">
                  <w:pPr>
                    <w:tabs>
                      <w:tab w:val="left" w:pos="900"/>
                    </w:tabs>
                    <w:rPr>
                      <w:rFonts w:ascii="Engravers MT" w:hAnsi="Engravers MT" w:cs="Arial"/>
                      <w:b/>
                      <w:sz w:val="19"/>
                      <w:szCs w:val="19"/>
                    </w:rPr>
                  </w:pP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p>
                <w:p w:rsidR="006D7EA8" w:rsidRPr="00D936DB" w:rsidRDefault="006D7EA8" w:rsidP="006D7EA8">
                  <w:pPr>
                    <w:tabs>
                      <w:tab w:val="left" w:pos="900"/>
                    </w:tabs>
                    <w:rPr>
                      <w:rFonts w:ascii="Bell MT" w:hAnsi="Bell MT" w:cs="Arial"/>
                      <w:b/>
                    </w:rPr>
                  </w:pPr>
                  <w:r w:rsidRPr="00D936DB">
                    <w:rPr>
                      <w:rFonts w:ascii="Bell MT" w:hAnsi="Bell MT" w:cs="Arial"/>
                      <w:b/>
                      <w:sz w:val="23"/>
                      <w:szCs w:val="23"/>
                    </w:rPr>
                    <w:t xml:space="preserve"> </w:t>
                  </w:r>
                </w:p>
                <w:p w:rsidR="006D7EA8" w:rsidRPr="00D936DB" w:rsidRDefault="006D7EA8" w:rsidP="006D7EA8">
                  <w:pPr>
                    <w:tabs>
                      <w:tab w:val="left" w:pos="900"/>
                    </w:tabs>
                    <w:rPr>
                      <w:rFonts w:ascii="Bell MT" w:hAnsi="Bell MT" w:cs="Arial"/>
                      <w:b/>
                      <w:sz w:val="26"/>
                      <w:szCs w:val="26"/>
                    </w:rPr>
                  </w:pPr>
                  <w:r w:rsidRPr="00D936DB">
                    <w:rPr>
                      <w:rFonts w:ascii="Bell MT" w:hAnsi="Bell MT" w:cs="Arial"/>
                      <w:b/>
                      <w:sz w:val="26"/>
                      <w:szCs w:val="26"/>
                    </w:rPr>
                    <w:t xml:space="preserve">  </w:t>
                  </w:r>
                </w:p>
                <w:p w:rsidR="006D7EA8" w:rsidRPr="00D936DB" w:rsidRDefault="006D7EA8" w:rsidP="006D7EA8">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6D7EA8" w:rsidRPr="00D936DB" w:rsidRDefault="006D7EA8" w:rsidP="006D7EA8">
                  <w:r w:rsidRPr="00D936DB">
                    <w:tab/>
                  </w:r>
                  <w:r w:rsidRPr="00D936DB">
                    <w:tab/>
                  </w:r>
                  <w:r w:rsidRPr="00D936DB">
                    <w:tab/>
                  </w:r>
                </w:p>
                <w:p w:rsidR="006D7EA8" w:rsidRPr="00D936DB" w:rsidRDefault="006D7EA8" w:rsidP="006D7EA8"/>
                <w:p w:rsidR="006D7EA8" w:rsidRPr="00D936DB" w:rsidRDefault="006D7EA8" w:rsidP="006D7EA8"/>
                <w:p w:rsidR="006D7EA8" w:rsidRPr="00D936DB" w:rsidRDefault="006D7EA8" w:rsidP="006D7EA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6C69" w:rsidRDefault="00FC6C69" w:rsidP="00557E45">
      <w:r>
        <w:separator/>
      </w:r>
    </w:p>
  </w:endnote>
  <w:endnote w:type="continuationSeparator" w:id="0">
    <w:p w:rsidR="00FC6C69" w:rsidRDefault="00FC6C6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Rounded MT Bold">
    <w:panose1 w:val="020F0704030504030204"/>
    <w:charset w:val="00"/>
    <w:family w:val="swiss"/>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6C69" w:rsidRDefault="00FC6C69" w:rsidP="00557E45">
      <w:r>
        <w:separator/>
      </w:r>
    </w:p>
  </w:footnote>
  <w:footnote w:type="continuationSeparator" w:id="0">
    <w:p w:rsidR="00FC6C69" w:rsidRDefault="00FC6C6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0DD"/>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1"/>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9B"/>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2E"/>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A28"/>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7E"/>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1C4"/>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37"/>
    <w:rsid w:val="00253D65"/>
    <w:rsid w:val="00253EC8"/>
    <w:rsid w:val="00253EED"/>
    <w:rsid w:val="00253FCE"/>
    <w:rsid w:val="00254012"/>
    <w:rsid w:val="00254247"/>
    <w:rsid w:val="002543B5"/>
    <w:rsid w:val="002544CF"/>
    <w:rsid w:val="00254522"/>
    <w:rsid w:val="002549B9"/>
    <w:rsid w:val="00254A00"/>
    <w:rsid w:val="00254E66"/>
    <w:rsid w:val="00254F97"/>
    <w:rsid w:val="00254F9E"/>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2F2D"/>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E2E"/>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0E5"/>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CDF"/>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1DF1"/>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27"/>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13"/>
    <w:rsid w:val="0047247D"/>
    <w:rsid w:val="0047252B"/>
    <w:rsid w:val="00472802"/>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BE9"/>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68A"/>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C84"/>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6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28"/>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B96"/>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3E21"/>
    <w:rsid w:val="008940EC"/>
    <w:rsid w:val="00894253"/>
    <w:rsid w:val="00894555"/>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699"/>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36"/>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78D"/>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8C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6D1"/>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B9C"/>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2C59"/>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777"/>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0F49"/>
    <w:rsid w:val="00D41193"/>
    <w:rsid w:val="00D4128A"/>
    <w:rsid w:val="00D413E9"/>
    <w:rsid w:val="00D41462"/>
    <w:rsid w:val="00D414CF"/>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8"/>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D1C"/>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984"/>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C69"/>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5B"/>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3458"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allout" idref="#_x0000_s989470"/>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kelucy@live.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bettiecooper210@yahoo.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mailto:nannysusie.evans@yahoo.com" TargetMode="Externa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maria.martinez@yahoo.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E7C8E2-D0FB-40DB-97A6-5DF0EE467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77</Words>
  <Characters>439</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2018-09-20T23:06:00Z</cp:lastPrinted>
  <dcterms:created xsi:type="dcterms:W3CDTF">2018-09-22T18:07:00Z</dcterms:created>
  <dcterms:modified xsi:type="dcterms:W3CDTF">2018-09-22T18:07:00Z</dcterms:modified>
</cp:coreProperties>
</file>