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E17F99">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00b0f0" strokeweight="4.5pt">
            <v:fill opacity="0" color2="fill lighten(51)" rotate="t" angle="-135" focusposition=".5,.5" focussize="" method="linear sigma" type="gradient"/>
            <v:textbox style="mso-next-textbox:#_x0000_s989294" inset=",0,,0">
              <w:txbxContent>
                <w:p w:rsidR="00401CB3" w:rsidRPr="007A69C9" w:rsidRDefault="00223484"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t>
                  </w:r>
                  <w:r w:rsidR="00AB7CD3">
                    <w:rPr>
                      <w:rFonts w:ascii="Matura MT Script Capitals" w:hAnsi="Matura MT Script Capitals" w:cs="Castellar"/>
                      <w:bCs/>
                      <w:color w:val="000000"/>
                      <w:kern w:val="32"/>
                      <w:sz w:val="36"/>
                      <w:szCs w:val="36"/>
                    </w:rPr>
                    <w:t>went</w:t>
                  </w:r>
                  <w:r>
                    <w:rPr>
                      <w:rFonts w:ascii="Matura MT Script Capitals" w:hAnsi="Matura MT Script Capitals" w:cs="Castellar"/>
                      <w:bCs/>
                      <w:color w:val="000000"/>
                      <w:kern w:val="32"/>
                      <w:sz w:val="36"/>
                      <w:szCs w:val="36"/>
                    </w:rPr>
                    <w:t>y-</w:t>
                  </w:r>
                  <w:r w:rsidR="000F6C63">
                    <w:rPr>
                      <w:rFonts w:ascii="Matura MT Script Capitals" w:hAnsi="Matura MT Script Capitals" w:cs="Castellar"/>
                      <w:bCs/>
                      <w:color w:val="000000"/>
                      <w:kern w:val="32"/>
                      <w:sz w:val="36"/>
                      <w:szCs w:val="36"/>
                    </w:rPr>
                    <w:t>Fourth</w:t>
                  </w:r>
                  <w:r w:rsidR="0019772F">
                    <w:rPr>
                      <w:rFonts w:ascii="Matura MT Script Capitals" w:hAnsi="Matura MT Script Capitals" w:cs="Castellar"/>
                      <w:bCs/>
                      <w:color w:val="000000"/>
                      <w:kern w:val="32"/>
                      <w:sz w:val="36"/>
                      <w:szCs w:val="36"/>
                    </w:rPr>
                    <w:t xml:space="preserve"> Sunday in Ordinary Time</w:t>
                  </w:r>
                </w:p>
                <w:p w:rsidR="00401CB3" w:rsidRPr="007A69C9" w:rsidRDefault="00496E08"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September </w:t>
                  </w:r>
                  <w:r w:rsidR="000F6C63">
                    <w:rPr>
                      <w:rFonts w:ascii="Matura MT Script Capitals" w:hAnsi="Matura MT Script Capitals" w:cs="Castellar"/>
                      <w:bCs/>
                      <w:color w:val="000000"/>
                      <w:kern w:val="32"/>
                      <w:sz w:val="36"/>
                      <w:szCs w:val="36"/>
                    </w:rPr>
                    <w:t>16</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E17F99">
      <w:pPr>
        <w:rPr>
          <w:sz w:val="16"/>
          <w:szCs w:val="16"/>
        </w:rPr>
      </w:pPr>
      <w:r w:rsidRPr="00E17F99">
        <w:rPr>
          <w:noProof/>
          <w:color w:val="000000" w:themeColor="text1"/>
          <w:sz w:val="20"/>
          <w:szCs w:val="20"/>
        </w:rPr>
        <w:pict>
          <v:shape id="_x0000_s989480" type="#_x0000_t202" style="position:absolute;margin-left:298.5pt;margin-top:.9pt;width:236.55pt;height:276.75pt;z-index:252732416;mso-width-relative:margin;mso-height-relative:margin" strokecolor="red" strokeweight="3pt">
            <v:textbox>
              <w:txbxContent>
                <w:p w:rsidR="00911A19" w:rsidRDefault="00911A19" w:rsidP="00911A19">
                  <w:pPr>
                    <w:jc w:val="center"/>
                    <w:rPr>
                      <w:rFonts w:cs="Narkisim"/>
                      <w:b/>
                      <w:sz w:val="28"/>
                      <w:szCs w:val="28"/>
                    </w:rPr>
                  </w:pPr>
                </w:p>
                <w:p w:rsidR="00911A19" w:rsidRDefault="00911A19" w:rsidP="00911A19">
                  <w:pPr>
                    <w:jc w:val="center"/>
                    <w:rPr>
                      <w:rFonts w:cs="Narkisim"/>
                      <w:b/>
                      <w:sz w:val="28"/>
                      <w:szCs w:val="28"/>
                    </w:rPr>
                  </w:pPr>
                </w:p>
                <w:p w:rsidR="00911A19" w:rsidRDefault="00911A19" w:rsidP="00911A19">
                  <w:pPr>
                    <w:jc w:val="center"/>
                    <w:rPr>
                      <w:rFonts w:cs="Narkisim"/>
                      <w:b/>
                      <w:sz w:val="28"/>
                      <w:szCs w:val="28"/>
                    </w:rPr>
                  </w:pPr>
                </w:p>
                <w:p w:rsidR="00911A19" w:rsidRDefault="00911A19" w:rsidP="00911A19">
                  <w:pPr>
                    <w:jc w:val="center"/>
                    <w:rPr>
                      <w:rFonts w:cs="Narkisim"/>
                      <w:b/>
                      <w:sz w:val="28"/>
                      <w:szCs w:val="28"/>
                    </w:rPr>
                  </w:pPr>
                </w:p>
                <w:p w:rsidR="00911A19" w:rsidRDefault="00911A19" w:rsidP="00911A19">
                  <w:pPr>
                    <w:jc w:val="center"/>
                    <w:rPr>
                      <w:rFonts w:cs="Narkisim"/>
                      <w:b/>
                      <w:sz w:val="28"/>
                      <w:szCs w:val="28"/>
                    </w:rPr>
                  </w:pPr>
                </w:p>
                <w:p w:rsidR="00911A19" w:rsidRPr="00911A19" w:rsidRDefault="00911A19" w:rsidP="00911A19">
                  <w:pPr>
                    <w:jc w:val="center"/>
                    <w:rPr>
                      <w:rFonts w:cs="Narkisim"/>
                      <w:b/>
                      <w:sz w:val="28"/>
                      <w:szCs w:val="28"/>
                    </w:rPr>
                  </w:pPr>
                  <w:proofErr w:type="gramStart"/>
                  <w:r w:rsidRPr="00911A19">
                    <w:rPr>
                      <w:rFonts w:cs="Narkisim"/>
                      <w:b/>
                      <w:sz w:val="28"/>
                      <w:szCs w:val="28"/>
                    </w:rPr>
                    <w:t>It’s</w:t>
                  </w:r>
                  <w:proofErr w:type="gramEnd"/>
                  <w:r w:rsidRPr="00911A19">
                    <w:rPr>
                      <w:rFonts w:cs="Narkisim"/>
                      <w:b/>
                      <w:sz w:val="28"/>
                      <w:szCs w:val="28"/>
                    </w:rPr>
                    <w:t xml:space="preserve"> BUNCO time again!</w:t>
                  </w:r>
                </w:p>
                <w:p w:rsidR="00911A19" w:rsidRPr="00911A19" w:rsidRDefault="00911A19" w:rsidP="00911A19">
                  <w:pPr>
                    <w:jc w:val="center"/>
                    <w:rPr>
                      <w:rFonts w:cs="Narkisim"/>
                      <w:b/>
                      <w:sz w:val="28"/>
                      <w:szCs w:val="28"/>
                    </w:rPr>
                  </w:pPr>
                  <w:r w:rsidRPr="00911A19">
                    <w:rPr>
                      <w:rFonts w:cs="Narkisim"/>
                      <w:b/>
                      <w:sz w:val="28"/>
                      <w:szCs w:val="28"/>
                    </w:rPr>
                    <w:t>Don’t Miss out on the fun.</w:t>
                  </w:r>
                </w:p>
                <w:p w:rsidR="00911A19" w:rsidRPr="00911A19" w:rsidRDefault="00911A19" w:rsidP="00911A19">
                  <w:pPr>
                    <w:jc w:val="center"/>
                    <w:rPr>
                      <w:rFonts w:cs="Narkisim"/>
                      <w:b/>
                      <w:sz w:val="28"/>
                      <w:szCs w:val="28"/>
                    </w:rPr>
                  </w:pPr>
                  <w:r w:rsidRPr="00911A19">
                    <w:rPr>
                      <w:rFonts w:cs="Narkisim"/>
                      <w:b/>
                      <w:sz w:val="28"/>
                      <w:szCs w:val="28"/>
                    </w:rPr>
                    <w:t>All Parish ladies are invited.</w:t>
                  </w:r>
                </w:p>
                <w:p w:rsidR="00911A19" w:rsidRPr="00911A19" w:rsidRDefault="00911A19" w:rsidP="00911A19">
                  <w:pPr>
                    <w:jc w:val="center"/>
                    <w:rPr>
                      <w:rFonts w:cs="Narkisim"/>
                      <w:b/>
                      <w:sz w:val="28"/>
                      <w:szCs w:val="28"/>
                    </w:rPr>
                  </w:pPr>
                  <w:r w:rsidRPr="00911A19">
                    <w:rPr>
                      <w:rFonts w:cs="Narkisim"/>
                      <w:b/>
                      <w:sz w:val="28"/>
                      <w:szCs w:val="28"/>
                      <w:u w:val="single"/>
                    </w:rPr>
                    <w:t>MONDAY, September 24 7 P.M</w:t>
                  </w:r>
                  <w:r w:rsidRPr="00911A19">
                    <w:rPr>
                      <w:rFonts w:cs="Narkisim"/>
                      <w:b/>
                      <w:sz w:val="28"/>
                      <w:szCs w:val="28"/>
                    </w:rPr>
                    <w:t>.</w:t>
                  </w:r>
                </w:p>
                <w:p w:rsidR="00911A19" w:rsidRPr="00911A19" w:rsidRDefault="00911A19" w:rsidP="00911A19">
                  <w:pPr>
                    <w:jc w:val="center"/>
                    <w:rPr>
                      <w:rFonts w:cs="Narkisim"/>
                      <w:b/>
                      <w:sz w:val="28"/>
                      <w:szCs w:val="28"/>
                    </w:rPr>
                  </w:pPr>
                  <w:r w:rsidRPr="00911A19">
                    <w:rPr>
                      <w:rFonts w:cs="Narkisim"/>
                      <w:b/>
                      <w:sz w:val="28"/>
                      <w:szCs w:val="28"/>
                    </w:rPr>
                    <w:t>Assumption Church</w:t>
                  </w:r>
                </w:p>
                <w:p w:rsidR="00911A19" w:rsidRPr="00911A19" w:rsidRDefault="00911A19" w:rsidP="00911A19">
                  <w:pPr>
                    <w:jc w:val="center"/>
                    <w:rPr>
                      <w:rFonts w:cs="Narkisim"/>
                      <w:b/>
                      <w:sz w:val="28"/>
                      <w:szCs w:val="28"/>
                    </w:rPr>
                  </w:pPr>
                  <w:r w:rsidRPr="00911A19">
                    <w:rPr>
                      <w:rFonts w:cs="Narkisim"/>
                      <w:b/>
                      <w:sz w:val="28"/>
                      <w:szCs w:val="28"/>
                    </w:rPr>
                    <w:t>Gillespie Hall</w:t>
                  </w:r>
                </w:p>
                <w:p w:rsidR="00911A19" w:rsidRDefault="00911A19" w:rsidP="00911A19">
                  <w:pPr>
                    <w:jc w:val="center"/>
                    <w:rPr>
                      <w:rFonts w:cs="Narkisim"/>
                      <w:b/>
                      <w:sz w:val="28"/>
                      <w:szCs w:val="28"/>
                    </w:rPr>
                  </w:pPr>
                  <w:r w:rsidRPr="00911A19">
                    <w:rPr>
                      <w:rFonts w:cs="Narkisim"/>
                      <w:b/>
                      <w:sz w:val="28"/>
                      <w:szCs w:val="28"/>
                    </w:rPr>
                    <w:t xml:space="preserve">Only $5 per person </w:t>
                  </w:r>
                </w:p>
                <w:p w:rsidR="00911A19" w:rsidRPr="00911A19" w:rsidRDefault="00911A19" w:rsidP="00911A19">
                  <w:pPr>
                    <w:jc w:val="center"/>
                    <w:rPr>
                      <w:rFonts w:cs="Narkisim"/>
                      <w:b/>
                      <w:sz w:val="28"/>
                      <w:szCs w:val="28"/>
                    </w:rPr>
                  </w:pPr>
                  <w:proofErr w:type="gramStart"/>
                  <w:r w:rsidRPr="00911A19">
                    <w:rPr>
                      <w:rFonts w:cs="Narkisim"/>
                      <w:b/>
                      <w:sz w:val="28"/>
                      <w:szCs w:val="28"/>
                    </w:rPr>
                    <w:t>for</w:t>
                  </w:r>
                  <w:proofErr w:type="gramEnd"/>
                  <w:r w:rsidRPr="00911A19">
                    <w:rPr>
                      <w:rFonts w:cs="Narkisim"/>
                      <w:b/>
                      <w:sz w:val="28"/>
                      <w:szCs w:val="28"/>
                    </w:rPr>
                    <w:t xml:space="preserve"> fun &amp; fellowship</w:t>
                  </w:r>
                </w:p>
                <w:p w:rsidR="00911A19" w:rsidRPr="00D77184" w:rsidRDefault="00911A19" w:rsidP="00911A19">
                  <w:pPr>
                    <w:jc w:val="center"/>
                    <w:rPr>
                      <w:rFonts w:cs="Narkisim"/>
                      <w:b/>
                      <w:sz w:val="32"/>
                      <w:szCs w:val="32"/>
                    </w:rPr>
                  </w:pPr>
                  <w:r w:rsidRPr="00D77184">
                    <w:rPr>
                      <w:rFonts w:cs="Narkisim"/>
                      <w:b/>
                      <w:sz w:val="32"/>
                      <w:szCs w:val="32"/>
                    </w:rPr>
                    <w:t xml:space="preserve">Must RSVP by </w:t>
                  </w:r>
                </w:p>
                <w:p w:rsidR="00911A19" w:rsidRPr="00D77184" w:rsidRDefault="00911A19" w:rsidP="00911A19">
                  <w:pPr>
                    <w:jc w:val="center"/>
                    <w:rPr>
                      <w:rFonts w:cs="Narkisim"/>
                      <w:b/>
                      <w:sz w:val="32"/>
                      <w:szCs w:val="32"/>
                    </w:rPr>
                  </w:pPr>
                  <w:r w:rsidRPr="00D77184">
                    <w:rPr>
                      <w:rFonts w:cs="Narkisim"/>
                      <w:b/>
                      <w:sz w:val="32"/>
                      <w:szCs w:val="32"/>
                    </w:rPr>
                    <w:t>Friday, September 21!!!</w:t>
                  </w:r>
                </w:p>
                <w:p w:rsidR="00911A19" w:rsidRPr="00D77184" w:rsidRDefault="00911A19" w:rsidP="00911A19">
                  <w:pPr>
                    <w:jc w:val="center"/>
                    <w:rPr>
                      <w:rFonts w:cs="Narkisim"/>
                      <w:b/>
                      <w:sz w:val="32"/>
                      <w:szCs w:val="32"/>
                    </w:rPr>
                  </w:pPr>
                  <w:r w:rsidRPr="00D77184">
                    <w:rPr>
                      <w:rFonts w:cs="Narkisim"/>
                      <w:b/>
                      <w:sz w:val="32"/>
                      <w:szCs w:val="32"/>
                    </w:rPr>
                    <w:t>Call or text: 580-606-3162</w:t>
                  </w:r>
                </w:p>
                <w:p w:rsidR="00911A19" w:rsidRPr="008E0AF9" w:rsidRDefault="00911A19" w:rsidP="00911A19">
                  <w:pPr>
                    <w:rPr>
                      <w:sz w:val="28"/>
                      <w:szCs w:val="28"/>
                    </w:rPr>
                  </w:pPr>
                </w:p>
              </w:txbxContent>
            </v:textbox>
          </v:shape>
        </w:pict>
      </w:r>
      <w:r w:rsidR="00911A19">
        <w:rPr>
          <w:noProof/>
          <w:color w:val="000000" w:themeColor="text1"/>
          <w:sz w:val="20"/>
          <w:szCs w:val="20"/>
        </w:rPr>
        <w:drawing>
          <wp:anchor distT="0" distB="0" distL="114300" distR="114300" simplePos="0" relativeHeight="252734464" behindDoc="0" locked="0" layoutInCell="1" allowOverlap="1">
            <wp:simplePos x="0" y="0"/>
            <wp:positionH relativeFrom="column">
              <wp:posOffset>4448175</wp:posOffset>
            </wp:positionH>
            <wp:positionV relativeFrom="paragraph">
              <wp:posOffset>68580</wp:posOffset>
            </wp:positionV>
            <wp:extent cx="1924050" cy="1000125"/>
            <wp:effectExtent l="19050" t="0" r="0" b="0"/>
            <wp:wrapNone/>
            <wp:docPr id="1" name="Picture 0" descr="bunko night2-1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nko night2-13-18.jpg"/>
                    <pic:cNvPicPr/>
                  </pic:nvPicPr>
                  <pic:blipFill>
                    <a:blip r:embed="rId9" cstate="print"/>
                    <a:stretch>
                      <a:fillRect/>
                    </a:stretch>
                  </pic:blipFill>
                  <pic:spPr>
                    <a:xfrm>
                      <a:off x="0" y="0"/>
                      <a:ext cx="1924050" cy="1000125"/>
                    </a:xfrm>
                    <a:prstGeom prst="rect">
                      <a:avLst/>
                    </a:prstGeom>
                  </pic:spPr>
                </pic:pic>
              </a:graphicData>
            </a:graphic>
          </wp:anchor>
        </w:drawing>
      </w:r>
      <w:r w:rsidRPr="00E17F99">
        <w:rPr>
          <w:noProof/>
          <w:sz w:val="8"/>
          <w:szCs w:val="8"/>
          <w:lang w:val="es-MX" w:eastAsia="zh-TW"/>
        </w:rPr>
        <w:pict>
          <v:shape id="_x0000_s356225" type="#_x0000_t202" style="position:absolute;margin-left:-6.75pt;margin-top:.9pt;width:287pt;height:20.25pt;z-index:251650048;mso-position-horizontal-relative:text;mso-position-vertical-relative:text;mso-width-relative:margin;mso-height-relative:margin" fillcolor="#eeece1" strokecolor="black [3213]" strokeweight="2.25pt">
            <v:fill r:id="rId10"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496E08" w:rsidP="00DB75C9">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F6C63">
              <w:rPr>
                <w:rFonts w:ascii="Calibri" w:eastAsia="Times New Roman" w:hAnsi="Calibri"/>
                <w:b/>
                <w:color w:val="000000"/>
                <w:sz w:val="20"/>
                <w:szCs w:val="20"/>
              </w:rPr>
              <w:t>15</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9D6105" w:rsidRDefault="000A5777" w:rsidP="00C00AEC">
            <w:pPr>
              <w:rPr>
                <w:rFonts w:ascii="Calibri" w:eastAsia="Times New Roman" w:hAnsi="Calibri"/>
                <w:color w:val="000000"/>
                <w:sz w:val="20"/>
                <w:szCs w:val="20"/>
              </w:rPr>
            </w:pPr>
            <w:r>
              <w:rPr>
                <w:rFonts w:ascii="Calibri" w:eastAsia="Times New Roman" w:hAnsi="Calibri"/>
                <w:color w:val="000000"/>
                <w:sz w:val="20"/>
                <w:szCs w:val="20"/>
              </w:rPr>
              <w:t xml:space="preserve">(+) </w:t>
            </w:r>
            <w:r w:rsidR="00C73FF2">
              <w:rPr>
                <w:rFonts w:ascii="Calibri" w:eastAsia="Times New Roman" w:hAnsi="Calibri"/>
                <w:color w:val="000000"/>
                <w:sz w:val="20"/>
                <w:szCs w:val="20"/>
              </w:rPr>
              <w:t xml:space="preserve">Don </w:t>
            </w:r>
            <w:proofErr w:type="spellStart"/>
            <w:r w:rsidR="00C73FF2">
              <w:rPr>
                <w:rFonts w:ascii="Calibri" w:eastAsia="Times New Roman" w:hAnsi="Calibri"/>
                <w:color w:val="000000"/>
                <w:sz w:val="20"/>
                <w:szCs w:val="20"/>
              </w:rPr>
              <w:t>Trostle</w:t>
            </w:r>
            <w:proofErr w:type="spellEnd"/>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496E08" w:rsidP="009E3A9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F6C63">
              <w:rPr>
                <w:rFonts w:ascii="Calibri" w:eastAsia="Times New Roman" w:hAnsi="Calibri"/>
                <w:b/>
                <w:color w:val="000000"/>
                <w:sz w:val="20"/>
                <w:szCs w:val="20"/>
              </w:rPr>
              <w:t>16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AB7CD3" w:rsidRPr="00ED18A9" w:rsidRDefault="00B429A9" w:rsidP="003C5921">
            <w:pPr>
              <w:rPr>
                <w:rFonts w:ascii="Calibri" w:eastAsia="Times New Roman" w:hAnsi="Calibri"/>
                <w:color w:val="000000"/>
                <w:sz w:val="20"/>
                <w:szCs w:val="20"/>
              </w:rPr>
            </w:pPr>
            <w:r>
              <w:rPr>
                <w:rFonts w:ascii="Calibri" w:eastAsia="Times New Roman" w:hAnsi="Calibri"/>
                <w:color w:val="000000"/>
                <w:sz w:val="20"/>
                <w:szCs w:val="20"/>
              </w:rPr>
              <w:t>(+) Pedro Martinez</w:t>
            </w:r>
          </w:p>
        </w:tc>
      </w:tr>
      <w:tr w:rsidR="00C73FF2"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C73FF2" w:rsidRDefault="00C73FF2" w:rsidP="00C73FF2">
            <w:pPr>
              <w:rPr>
                <w:rFonts w:ascii="Calibri" w:eastAsia="Times New Roman" w:hAnsi="Calibri"/>
                <w:color w:val="000000"/>
                <w:sz w:val="20"/>
                <w:szCs w:val="20"/>
              </w:rPr>
            </w:pPr>
            <w:r>
              <w:rPr>
                <w:rFonts w:ascii="Calibri" w:eastAsia="Times New Roman" w:hAnsi="Calibri"/>
                <w:color w:val="000000"/>
                <w:sz w:val="20"/>
                <w:szCs w:val="20"/>
              </w:rPr>
              <w:t xml:space="preserve">(+) Carol Ann </w:t>
            </w:r>
            <w:proofErr w:type="spellStart"/>
            <w:r>
              <w:rPr>
                <w:rFonts w:ascii="Calibri" w:eastAsia="Times New Roman" w:hAnsi="Calibri"/>
                <w:color w:val="000000"/>
                <w:sz w:val="20"/>
                <w:szCs w:val="20"/>
              </w:rPr>
              <w:t>Babuschak</w:t>
            </w:r>
            <w:proofErr w:type="spellEnd"/>
            <w:r>
              <w:rPr>
                <w:rFonts w:ascii="Calibri" w:eastAsia="Times New Roman" w:hAnsi="Calibri"/>
                <w:color w:val="000000"/>
                <w:sz w:val="20"/>
                <w:szCs w:val="20"/>
              </w:rPr>
              <w:t xml:space="preserve"> by </w:t>
            </w:r>
          </w:p>
          <w:p w:rsidR="00C73FF2" w:rsidRPr="009D6105" w:rsidRDefault="00C73FF2" w:rsidP="00C73FF2">
            <w:pPr>
              <w:rPr>
                <w:rFonts w:ascii="Calibri" w:eastAsia="Times New Roman" w:hAnsi="Calibri"/>
                <w:color w:val="000000"/>
                <w:sz w:val="20"/>
                <w:szCs w:val="20"/>
              </w:rPr>
            </w:pPr>
            <w:r>
              <w:rPr>
                <w:rFonts w:ascii="Calibri" w:eastAsia="Times New Roman" w:hAnsi="Calibri"/>
                <w:color w:val="000000"/>
                <w:sz w:val="20"/>
                <w:szCs w:val="20"/>
              </w:rPr>
              <w:t>The Bill Ford Family</w:t>
            </w:r>
          </w:p>
        </w:tc>
      </w:tr>
      <w:tr w:rsidR="00D32D7E"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C00AEC"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A5777">
              <w:rPr>
                <w:rFonts w:ascii="Calibri" w:eastAsia="Times New Roman" w:hAnsi="Calibri"/>
                <w:b/>
                <w:color w:val="000000"/>
                <w:sz w:val="20"/>
                <w:szCs w:val="20"/>
              </w:rPr>
              <w:t>1</w:t>
            </w:r>
            <w:r w:rsidR="000F6C63">
              <w:rPr>
                <w:rFonts w:ascii="Calibri" w:eastAsia="Times New Roman" w:hAnsi="Calibri"/>
                <w:b/>
                <w:color w:val="000000"/>
                <w:sz w:val="20"/>
                <w:szCs w:val="20"/>
              </w:rPr>
              <w:t>7</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0F6C6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A5777">
              <w:rPr>
                <w:rFonts w:ascii="Calibri" w:eastAsia="Times New Roman" w:hAnsi="Calibri"/>
                <w:b/>
                <w:color w:val="000000"/>
                <w:sz w:val="20"/>
                <w:szCs w:val="20"/>
              </w:rPr>
              <w:t>1</w:t>
            </w:r>
            <w:r w:rsidR="000F6C63">
              <w:rPr>
                <w:rFonts w:ascii="Calibri" w:eastAsia="Times New Roman" w:hAnsi="Calibri"/>
                <w:b/>
                <w:color w:val="000000"/>
                <w:sz w:val="20"/>
                <w:szCs w:val="20"/>
              </w:rPr>
              <w:t>8</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0F6C6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A5777">
              <w:rPr>
                <w:rFonts w:ascii="Calibri" w:eastAsia="Times New Roman" w:hAnsi="Calibri"/>
                <w:b/>
                <w:color w:val="000000"/>
                <w:sz w:val="20"/>
                <w:szCs w:val="20"/>
              </w:rPr>
              <w:t>1</w:t>
            </w:r>
            <w:r w:rsidR="000F6C63">
              <w:rPr>
                <w:rFonts w:ascii="Calibri" w:eastAsia="Times New Roman" w:hAnsi="Calibri"/>
                <w:b/>
                <w:color w:val="000000"/>
                <w:sz w:val="20"/>
                <w:szCs w:val="20"/>
              </w:rPr>
              <w:t>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050B65" w:rsidP="00D32D7E">
            <w:pPr>
              <w:rPr>
                <w:rFonts w:ascii="Calibri" w:eastAsia="Times New Roman" w:hAnsi="Calibri"/>
                <w:b/>
                <w:color w:val="000000"/>
                <w:sz w:val="20"/>
                <w:szCs w:val="20"/>
              </w:rPr>
            </w:pPr>
            <w:r>
              <w:rPr>
                <w:rFonts w:ascii="Calibri" w:eastAsia="Times New Roman" w:hAnsi="Calibri"/>
                <w:b/>
                <w:color w:val="000000"/>
                <w:sz w:val="20"/>
                <w:szCs w:val="20"/>
              </w:rPr>
              <w:t>7:0</w:t>
            </w:r>
            <w:r w:rsidR="00D32D7E"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3C5921" w:rsidRDefault="00D32D7E" w:rsidP="00904E3C">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AB7CD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F6C63">
              <w:rPr>
                <w:rFonts w:ascii="Calibri" w:eastAsia="Times New Roman" w:hAnsi="Calibri"/>
                <w:b/>
                <w:color w:val="000000"/>
                <w:sz w:val="20"/>
                <w:szCs w:val="20"/>
              </w:rPr>
              <w:t>20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F6C63">
              <w:rPr>
                <w:rFonts w:ascii="Calibri" w:eastAsia="Times New Roman" w:hAnsi="Calibri"/>
                <w:b/>
                <w:color w:val="000000"/>
                <w:sz w:val="20"/>
                <w:szCs w:val="20"/>
              </w:rPr>
              <w:t>21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223484" w:rsidP="000F6C6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F6C63">
              <w:rPr>
                <w:rFonts w:ascii="Calibri" w:eastAsia="Times New Roman" w:hAnsi="Calibri"/>
                <w:b/>
                <w:color w:val="000000"/>
                <w:sz w:val="20"/>
                <w:szCs w:val="20"/>
              </w:rPr>
              <w:t>22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223484" w:rsidP="00652D64">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F6C63">
              <w:rPr>
                <w:rFonts w:ascii="Calibri" w:eastAsia="Times New Roman" w:hAnsi="Calibri"/>
                <w:b/>
                <w:color w:val="000000"/>
                <w:sz w:val="20"/>
                <w:szCs w:val="20"/>
              </w:rPr>
              <w:t>23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C73FF2" w:rsidP="00652D64">
            <w:pPr>
              <w:rPr>
                <w:rFonts w:ascii="Calibri" w:eastAsia="Times New Roman" w:hAnsi="Calibri"/>
                <w:color w:val="000000"/>
                <w:sz w:val="20"/>
                <w:szCs w:val="20"/>
              </w:rPr>
            </w:pPr>
            <w:r>
              <w:rPr>
                <w:rFonts w:ascii="Calibri" w:eastAsia="Times New Roman" w:hAnsi="Calibri"/>
                <w:color w:val="000000"/>
                <w:sz w:val="20"/>
                <w:szCs w:val="20"/>
              </w:rPr>
              <w:t>(+) Tiffany Ford</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0A5777" w:rsidRPr="009D6105" w:rsidRDefault="000A5777" w:rsidP="00652D64">
            <w:pPr>
              <w:rPr>
                <w:rFonts w:ascii="Calibri" w:eastAsia="Times New Roman" w:hAnsi="Calibri"/>
                <w:color w:val="000000"/>
                <w:sz w:val="20"/>
                <w:szCs w:val="20"/>
              </w:rPr>
            </w:pPr>
          </w:p>
        </w:tc>
      </w:tr>
      <w:tr w:rsidR="00652D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9D6105" w:rsidRDefault="00652D64" w:rsidP="00652D64">
            <w:pPr>
              <w:rPr>
                <w:rFonts w:ascii="Calibri" w:eastAsia="Times New Roman" w:hAnsi="Calibri"/>
                <w:color w:val="000000"/>
                <w:sz w:val="20"/>
                <w:szCs w:val="20"/>
              </w:rPr>
            </w:pPr>
          </w:p>
        </w:tc>
      </w:tr>
    </w:tbl>
    <w:p w:rsidR="00632CD0" w:rsidRPr="002E0B70" w:rsidRDefault="00632CD0" w:rsidP="00632CD0">
      <w:pPr>
        <w:jc w:val="center"/>
        <w:rPr>
          <w:rFonts w:ascii="Script MT Bold" w:hAnsi="Script MT Bold"/>
          <w:color w:val="000000" w:themeColor="text1"/>
          <w:sz w:val="40"/>
          <w:szCs w:val="40"/>
        </w:rPr>
      </w:pPr>
    </w:p>
    <w:p w:rsidR="001E5385" w:rsidRDefault="000C14F3" w:rsidP="006777AB">
      <w:pPr>
        <w:tabs>
          <w:tab w:val="left" w:pos="2865"/>
        </w:tabs>
      </w:pPr>
      <w:r>
        <w:rPr>
          <w:noProof/>
          <w:lang w:eastAsia="zh-TW"/>
        </w:rPr>
        <w:pict>
          <v:shape id="_x0000_s989477" type="#_x0000_t202" style="position:absolute;margin-left:7.5pt;margin-top:259.35pt;width:242.55pt;height:382pt;z-index:252731392;mso-width-relative:margin;mso-height-relative:margin" strokecolor="#7030a0" strokeweight="6pt">
            <v:textbox>
              <w:txbxContent>
                <w:p w:rsidR="007C346D" w:rsidRDefault="007C346D" w:rsidP="008F33E3">
                  <w:pPr>
                    <w:jc w:val="center"/>
                    <w:rPr>
                      <w:rFonts w:ascii="Arial Rounded MT Bold" w:hAnsi="Arial Rounded MT Bold"/>
                      <w:sz w:val="28"/>
                      <w:szCs w:val="28"/>
                      <w:u w:val="single"/>
                    </w:rPr>
                  </w:pPr>
                </w:p>
                <w:p w:rsidR="007C346D" w:rsidRDefault="007C346D" w:rsidP="008F33E3">
                  <w:pPr>
                    <w:jc w:val="center"/>
                    <w:rPr>
                      <w:rFonts w:ascii="Arial Rounded MT Bold" w:hAnsi="Arial Rounded MT Bold"/>
                      <w:sz w:val="28"/>
                      <w:szCs w:val="28"/>
                      <w:u w:val="single"/>
                    </w:rPr>
                  </w:pPr>
                </w:p>
                <w:p w:rsidR="007C346D" w:rsidRDefault="007C346D" w:rsidP="008F33E3">
                  <w:pPr>
                    <w:jc w:val="center"/>
                    <w:rPr>
                      <w:rFonts w:ascii="Arial Rounded MT Bold" w:hAnsi="Arial Rounded MT Bold"/>
                      <w:sz w:val="28"/>
                      <w:szCs w:val="28"/>
                      <w:u w:val="single"/>
                    </w:rPr>
                  </w:pPr>
                </w:p>
                <w:p w:rsidR="004A3530" w:rsidRDefault="004A3530" w:rsidP="008F33E3">
                  <w:pPr>
                    <w:jc w:val="center"/>
                    <w:rPr>
                      <w:rFonts w:ascii="Arial Rounded MT Bold" w:hAnsi="Arial Rounded MT Bold"/>
                      <w:sz w:val="28"/>
                      <w:szCs w:val="28"/>
                      <w:u w:val="single"/>
                    </w:rPr>
                  </w:pPr>
                </w:p>
                <w:p w:rsidR="004A3530" w:rsidRDefault="004A3530" w:rsidP="008F33E3">
                  <w:pPr>
                    <w:jc w:val="center"/>
                    <w:rPr>
                      <w:rFonts w:ascii="Arial Rounded MT Bold" w:hAnsi="Arial Rounded MT Bold"/>
                      <w:sz w:val="28"/>
                      <w:szCs w:val="28"/>
                      <w:u w:val="single"/>
                    </w:rPr>
                  </w:pPr>
                </w:p>
                <w:p w:rsidR="004A3530" w:rsidRDefault="004A3530" w:rsidP="008F33E3">
                  <w:pPr>
                    <w:jc w:val="center"/>
                    <w:rPr>
                      <w:rFonts w:ascii="Arial Rounded MT Bold" w:hAnsi="Arial Rounded MT Bold"/>
                      <w:sz w:val="28"/>
                      <w:szCs w:val="28"/>
                      <w:u w:val="single"/>
                    </w:rPr>
                  </w:pPr>
                </w:p>
                <w:p w:rsidR="004A3530" w:rsidRDefault="004A3530" w:rsidP="008F33E3">
                  <w:pPr>
                    <w:jc w:val="center"/>
                    <w:rPr>
                      <w:rFonts w:ascii="Arial Rounded MT Bold" w:hAnsi="Arial Rounded MT Bold"/>
                      <w:sz w:val="28"/>
                      <w:szCs w:val="28"/>
                      <w:u w:val="single"/>
                    </w:rPr>
                  </w:pPr>
                </w:p>
                <w:p w:rsidR="004A3530" w:rsidRDefault="004A3530" w:rsidP="008F33E3">
                  <w:pPr>
                    <w:jc w:val="center"/>
                    <w:rPr>
                      <w:rFonts w:ascii="Arial Rounded MT Bold" w:hAnsi="Arial Rounded MT Bold"/>
                      <w:sz w:val="28"/>
                      <w:szCs w:val="28"/>
                      <w:u w:val="single"/>
                    </w:rPr>
                  </w:pPr>
                </w:p>
                <w:p w:rsidR="00802ED2" w:rsidRPr="000F5686" w:rsidRDefault="00802ED2" w:rsidP="008F33E3">
                  <w:pPr>
                    <w:jc w:val="center"/>
                    <w:rPr>
                      <w:rFonts w:ascii="Arial Rounded MT Bold" w:hAnsi="Arial Rounded MT Bold"/>
                      <w:sz w:val="32"/>
                      <w:szCs w:val="32"/>
                      <w:u w:val="single"/>
                    </w:rPr>
                  </w:pPr>
                  <w:r w:rsidRPr="000F5686">
                    <w:rPr>
                      <w:rFonts w:ascii="Arial Rounded MT Bold" w:hAnsi="Arial Rounded MT Bold"/>
                      <w:sz w:val="32"/>
                      <w:szCs w:val="32"/>
                      <w:u w:val="single"/>
                    </w:rPr>
                    <w:t>One Church, Many Disciples</w:t>
                  </w:r>
                </w:p>
                <w:p w:rsidR="0047252B" w:rsidRDefault="007C346D" w:rsidP="008F33E3">
                  <w:pPr>
                    <w:jc w:val="center"/>
                    <w:rPr>
                      <w:rFonts w:ascii="Arial Rounded MT Bold" w:hAnsi="Arial Rounded MT Bold"/>
                      <w:sz w:val="32"/>
                      <w:szCs w:val="32"/>
                    </w:rPr>
                  </w:pPr>
                  <w:r w:rsidRPr="000F5686">
                    <w:rPr>
                      <w:rFonts w:ascii="Arial Rounded MT Bold" w:hAnsi="Arial Rounded MT Bold"/>
                      <w:sz w:val="32"/>
                      <w:szCs w:val="32"/>
                    </w:rPr>
                    <w:t>Assumption Catholic Church</w:t>
                  </w:r>
                </w:p>
                <w:p w:rsidR="00EA6EED" w:rsidRPr="000F5686" w:rsidRDefault="00EA6EED" w:rsidP="008F33E3">
                  <w:pPr>
                    <w:jc w:val="center"/>
                    <w:rPr>
                      <w:rFonts w:ascii="Arial Rounded MT Bold" w:hAnsi="Arial Rounded MT Bold"/>
                      <w:sz w:val="32"/>
                      <w:szCs w:val="32"/>
                    </w:rPr>
                  </w:pPr>
                  <w:r>
                    <w:rPr>
                      <w:rFonts w:ascii="Arial Rounded MT Bold" w:hAnsi="Arial Rounded MT Bold"/>
                      <w:sz w:val="32"/>
                      <w:szCs w:val="32"/>
                    </w:rPr>
                    <w:t>Duncan</w:t>
                  </w:r>
                </w:p>
                <w:p w:rsidR="007C346D" w:rsidRPr="000F5686" w:rsidRDefault="007C346D" w:rsidP="008F33E3">
                  <w:pPr>
                    <w:jc w:val="center"/>
                    <w:rPr>
                      <w:rFonts w:ascii="Arial Rounded MT Bold" w:hAnsi="Arial Rounded MT Bold"/>
                      <w:sz w:val="32"/>
                      <w:szCs w:val="32"/>
                    </w:rPr>
                  </w:pPr>
                </w:p>
                <w:p w:rsidR="007C346D" w:rsidRPr="000F5686" w:rsidRDefault="007C346D" w:rsidP="008F33E3">
                  <w:pPr>
                    <w:jc w:val="center"/>
                    <w:rPr>
                      <w:rFonts w:ascii="Arial Rounded MT Bold" w:hAnsi="Arial Rounded MT Bold"/>
                      <w:sz w:val="32"/>
                      <w:szCs w:val="32"/>
                    </w:rPr>
                  </w:pPr>
                  <w:r w:rsidRPr="000F5686">
                    <w:rPr>
                      <w:rFonts w:ascii="Arial Rounded MT Bold" w:hAnsi="Arial Rounded MT Bold"/>
                      <w:b/>
                      <w:sz w:val="32"/>
                      <w:szCs w:val="32"/>
                      <w:u w:val="single"/>
                    </w:rPr>
                    <w:t>Goal for the Parish</w:t>
                  </w:r>
                  <w:r w:rsidRPr="000F5686">
                    <w:rPr>
                      <w:rFonts w:ascii="Arial Rounded MT Bold" w:hAnsi="Arial Rounded MT Bold"/>
                      <w:sz w:val="32"/>
                      <w:szCs w:val="32"/>
                    </w:rPr>
                    <w:t>:  $310,000</w:t>
                  </w:r>
                </w:p>
                <w:p w:rsidR="007C346D" w:rsidRPr="000F5686" w:rsidRDefault="007C346D" w:rsidP="008F33E3">
                  <w:pPr>
                    <w:jc w:val="center"/>
                    <w:rPr>
                      <w:rFonts w:ascii="Arial Rounded MT Bold" w:hAnsi="Arial Rounded MT Bold"/>
                      <w:sz w:val="32"/>
                      <w:szCs w:val="32"/>
                    </w:rPr>
                  </w:pPr>
                </w:p>
                <w:p w:rsidR="007C346D" w:rsidRPr="000F5686" w:rsidRDefault="007C346D" w:rsidP="008F33E3">
                  <w:pPr>
                    <w:jc w:val="center"/>
                    <w:rPr>
                      <w:rFonts w:ascii="Arial Rounded MT Bold" w:hAnsi="Arial Rounded MT Bold"/>
                      <w:sz w:val="32"/>
                      <w:szCs w:val="32"/>
                    </w:rPr>
                  </w:pPr>
                  <w:r w:rsidRPr="00044B35">
                    <w:rPr>
                      <w:rFonts w:ascii="Arial Rounded MT Bold" w:hAnsi="Arial Rounded MT Bold"/>
                      <w:b/>
                      <w:sz w:val="32"/>
                      <w:szCs w:val="32"/>
                      <w:u w:val="single"/>
                    </w:rPr>
                    <w:t>Total Pledged for Date</w:t>
                  </w:r>
                  <w:r w:rsidRPr="000F5686">
                    <w:rPr>
                      <w:rFonts w:ascii="Arial Rounded MT Bold" w:hAnsi="Arial Rounded MT Bold"/>
                      <w:sz w:val="32"/>
                      <w:szCs w:val="32"/>
                    </w:rPr>
                    <w:t>:  $347,640</w:t>
                  </w:r>
                </w:p>
                <w:p w:rsidR="007C346D" w:rsidRPr="000F5686" w:rsidRDefault="007C346D" w:rsidP="008F33E3">
                  <w:pPr>
                    <w:jc w:val="center"/>
                    <w:rPr>
                      <w:rFonts w:ascii="Arial Rounded MT Bold" w:hAnsi="Arial Rounded MT Bold"/>
                      <w:sz w:val="32"/>
                      <w:szCs w:val="32"/>
                    </w:rPr>
                  </w:pPr>
                </w:p>
                <w:p w:rsidR="007C346D" w:rsidRPr="000F5686" w:rsidRDefault="007C346D" w:rsidP="008F33E3">
                  <w:pPr>
                    <w:jc w:val="center"/>
                    <w:rPr>
                      <w:rFonts w:ascii="Arial Rounded MT Bold" w:hAnsi="Arial Rounded MT Bold"/>
                      <w:sz w:val="32"/>
                      <w:szCs w:val="32"/>
                    </w:rPr>
                  </w:pPr>
                  <w:r w:rsidRPr="00044B35">
                    <w:rPr>
                      <w:rFonts w:ascii="Arial Rounded MT Bold" w:hAnsi="Arial Rounded MT Bold"/>
                      <w:b/>
                      <w:sz w:val="32"/>
                      <w:szCs w:val="32"/>
                      <w:u w:val="single"/>
                    </w:rPr>
                    <w:t>% Goal Achieved to Date</w:t>
                  </w:r>
                  <w:r w:rsidRPr="00044B35">
                    <w:rPr>
                      <w:rFonts w:ascii="Arial Rounded MT Bold" w:hAnsi="Arial Rounded MT Bold"/>
                      <w:sz w:val="32"/>
                      <w:szCs w:val="32"/>
                      <w:u w:val="single"/>
                    </w:rPr>
                    <w:t>:</w:t>
                  </w:r>
                  <w:r w:rsidRPr="000F5686">
                    <w:rPr>
                      <w:rFonts w:ascii="Arial Rounded MT Bold" w:hAnsi="Arial Rounded MT Bold"/>
                      <w:sz w:val="32"/>
                      <w:szCs w:val="32"/>
                    </w:rPr>
                    <w:t xml:space="preserve">  112%</w:t>
                  </w:r>
                </w:p>
              </w:txbxContent>
            </v:textbox>
          </v:shape>
        </w:pict>
      </w:r>
      <w:r w:rsidR="00B429A9">
        <w:rPr>
          <w:noProof/>
        </w:rPr>
        <w:drawing>
          <wp:anchor distT="0" distB="0" distL="114300" distR="114300" simplePos="0" relativeHeight="252735488" behindDoc="0" locked="0" layoutInCell="1" allowOverlap="1">
            <wp:simplePos x="0" y="0"/>
            <wp:positionH relativeFrom="column">
              <wp:posOffset>152401</wp:posOffset>
            </wp:positionH>
            <wp:positionV relativeFrom="paragraph">
              <wp:posOffset>3331845</wp:posOffset>
            </wp:positionV>
            <wp:extent cx="2933700" cy="1699597"/>
            <wp:effectExtent l="19050" t="0" r="0" b="0"/>
            <wp:wrapNone/>
            <wp:docPr id="2" name="Picture 1" descr="One-Church_Vertical-1-e152872994891709-14-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e-Church_Vertical-1-e152872994891709-14-2018.jpg"/>
                    <pic:cNvPicPr/>
                  </pic:nvPicPr>
                  <pic:blipFill>
                    <a:blip r:embed="rId11" cstate="print"/>
                    <a:stretch>
                      <a:fillRect/>
                    </a:stretch>
                  </pic:blipFill>
                  <pic:spPr>
                    <a:xfrm>
                      <a:off x="0" y="0"/>
                      <a:ext cx="2933700" cy="1699597"/>
                    </a:xfrm>
                    <a:prstGeom prst="rect">
                      <a:avLst/>
                    </a:prstGeom>
                  </pic:spPr>
                </pic:pic>
              </a:graphicData>
            </a:graphic>
          </wp:anchor>
        </w:drawing>
      </w:r>
      <w:r w:rsidR="00E17F99">
        <w:rPr>
          <w:noProof/>
          <w:lang w:eastAsia="zh-TW"/>
        </w:rPr>
        <w:pict>
          <v:shape id="_x0000_s989454" type="#_x0000_t202" style="position:absolute;margin-left:-297.75pt;margin-top:264.6pt;width:287pt;height:70.5pt;z-index:252711936;mso-position-horizontal-relative:text;mso-position-vertical-relative:text;mso-width-relative:margin;mso-height-relative:margin" strokecolor="#0070c0" strokeweight="3pt">
            <v:textbox>
              <w:txbxContent>
                <w:p w:rsidR="007D09BB" w:rsidRPr="007D09BB" w:rsidRDefault="007D09BB" w:rsidP="007D09BB">
                  <w:pPr>
                    <w:jc w:val="center"/>
                    <w:rPr>
                      <w:rFonts w:ascii="Berlin Sans FB" w:hAnsi="Berlin Sans FB"/>
                      <w:sz w:val="28"/>
                      <w:szCs w:val="28"/>
                      <w:u w:val="single"/>
                    </w:rPr>
                  </w:pPr>
                  <w:r w:rsidRPr="007D09BB">
                    <w:rPr>
                      <w:rFonts w:ascii="Berlin Sans FB" w:hAnsi="Berlin Sans FB"/>
                      <w:sz w:val="28"/>
                      <w:szCs w:val="28"/>
                      <w:u w:val="single"/>
                    </w:rPr>
                    <w:t>DUNCAN ALTAR SOCIETY</w:t>
                  </w:r>
                </w:p>
                <w:p w:rsidR="000F5686" w:rsidRDefault="00EF5DEF" w:rsidP="00EF5DEF">
                  <w:pPr>
                    <w:jc w:val="center"/>
                    <w:rPr>
                      <w:rFonts w:ascii="Britannic Bold" w:hAnsi="Britannic Bold"/>
                      <w:sz w:val="28"/>
                      <w:szCs w:val="28"/>
                    </w:rPr>
                  </w:pPr>
                  <w:r w:rsidRPr="00EF5DEF">
                    <w:rPr>
                      <w:rFonts w:ascii="Britannic Bold" w:hAnsi="Britannic Bold"/>
                      <w:sz w:val="28"/>
                      <w:szCs w:val="28"/>
                    </w:rPr>
                    <w:t xml:space="preserve">Dues of $10.00 will be collected after all Masses on the weekends of </w:t>
                  </w:r>
                </w:p>
                <w:p w:rsidR="00EF5DEF" w:rsidRPr="00EF5DEF" w:rsidRDefault="00EF5DEF" w:rsidP="00EF5DEF">
                  <w:pPr>
                    <w:jc w:val="center"/>
                    <w:rPr>
                      <w:rFonts w:ascii="Britannic Bold" w:hAnsi="Britannic Bold"/>
                      <w:sz w:val="28"/>
                      <w:szCs w:val="28"/>
                    </w:rPr>
                  </w:pPr>
                  <w:proofErr w:type="gramStart"/>
                  <w:r w:rsidRPr="00EF5DEF">
                    <w:rPr>
                      <w:rFonts w:ascii="Britannic Bold" w:hAnsi="Britannic Bold"/>
                      <w:sz w:val="28"/>
                      <w:szCs w:val="28"/>
                    </w:rPr>
                    <w:t>Sep  22</w:t>
                  </w:r>
                  <w:proofErr w:type="gramEnd"/>
                  <w:r w:rsidRPr="00EF5DEF">
                    <w:rPr>
                      <w:rFonts w:ascii="Britannic Bold" w:hAnsi="Britannic Bold"/>
                      <w:sz w:val="28"/>
                      <w:szCs w:val="28"/>
                    </w:rPr>
                    <w:t>-23 and 29-30.</w:t>
                  </w:r>
                </w:p>
              </w:txbxContent>
            </v:textbox>
          </v:shape>
        </w:pict>
      </w:r>
      <w:r w:rsidR="002E0B70">
        <w:br w:type="textWrapping" w:clear="all"/>
      </w:r>
    </w:p>
    <w:p w:rsidR="00C73FF2" w:rsidRDefault="00C73FF2" w:rsidP="006777AB">
      <w:pPr>
        <w:tabs>
          <w:tab w:val="left" w:pos="2865"/>
        </w:tabs>
      </w:pPr>
    </w:p>
    <w:p w:rsidR="00D32D7E" w:rsidRDefault="00D32D7E" w:rsidP="006777AB">
      <w:pPr>
        <w:tabs>
          <w:tab w:val="left" w:pos="2865"/>
        </w:tabs>
      </w:pPr>
    </w:p>
    <w:p w:rsidR="00F9271F" w:rsidRDefault="00F9271F" w:rsidP="006777AB">
      <w:pPr>
        <w:tabs>
          <w:tab w:val="left" w:pos="2865"/>
        </w:tabs>
      </w:pPr>
    </w:p>
    <w:p w:rsidR="00FC2D06" w:rsidRDefault="00FC2D06" w:rsidP="006777AB">
      <w:pPr>
        <w:tabs>
          <w:tab w:val="left" w:pos="2865"/>
        </w:tabs>
      </w:pPr>
    </w:p>
    <w:p w:rsidR="00714BAE" w:rsidRDefault="00714BAE" w:rsidP="006777AB">
      <w:pPr>
        <w:tabs>
          <w:tab w:val="left" w:pos="2865"/>
        </w:tabs>
      </w:pPr>
    </w:p>
    <w:p w:rsidR="00714BAE" w:rsidRDefault="00E17F99" w:rsidP="006777AB">
      <w:pPr>
        <w:tabs>
          <w:tab w:val="left" w:pos="2865"/>
        </w:tabs>
      </w:pPr>
      <w:r>
        <w:rPr>
          <w:noProof/>
          <w:lang w:eastAsia="zh-TW"/>
        </w:rPr>
        <w:pict>
          <v:shape id="_x0000_s989476" type="#_x0000_t202" style="position:absolute;margin-left:-6.75pt;margin-top:10.9pt;width:226.45pt;height:295pt;z-index:252729344;mso-width-relative:margin;mso-height-relative:margin" strokecolor="#00b050" strokeweight="6pt">
            <v:textbox>
              <w:txbxContent>
                <w:p w:rsidR="00D74914" w:rsidRDefault="00112927" w:rsidP="00F46390">
                  <w:pPr>
                    <w:jc w:val="center"/>
                    <w:rPr>
                      <w:rFonts w:ascii="Arial Rounded MT Bold" w:hAnsi="Arial Rounded MT Bold"/>
                      <w:sz w:val="36"/>
                      <w:szCs w:val="36"/>
                    </w:rPr>
                  </w:pPr>
                  <w:r w:rsidRPr="001A2B22">
                    <w:rPr>
                      <w:rFonts w:ascii="Arial Rounded MT Bold" w:hAnsi="Arial Rounded MT Bold"/>
                      <w:sz w:val="36"/>
                      <w:szCs w:val="36"/>
                    </w:rPr>
                    <w:t xml:space="preserve">Everyone is invited to attend </w:t>
                  </w:r>
                  <w:r w:rsidR="00D74914">
                    <w:rPr>
                      <w:rFonts w:ascii="Arial Rounded MT Bold" w:hAnsi="Arial Rounded MT Bold"/>
                      <w:sz w:val="36"/>
                      <w:szCs w:val="36"/>
                    </w:rPr>
                    <w:t xml:space="preserve">a </w:t>
                  </w:r>
                  <w:r w:rsidR="00F46390" w:rsidRPr="001A2B22">
                    <w:rPr>
                      <w:rFonts w:ascii="Arial Rounded MT Bold" w:hAnsi="Arial Rounded MT Bold"/>
                      <w:sz w:val="36"/>
                      <w:szCs w:val="36"/>
                    </w:rPr>
                    <w:t xml:space="preserve">presentation </w:t>
                  </w:r>
                  <w:r w:rsidRPr="001A2B22">
                    <w:rPr>
                      <w:rFonts w:ascii="Arial Rounded MT Bold" w:hAnsi="Arial Rounded MT Bold"/>
                      <w:sz w:val="36"/>
                      <w:szCs w:val="36"/>
                    </w:rPr>
                    <w:t xml:space="preserve">on </w:t>
                  </w:r>
                  <w:r w:rsidR="00F46390" w:rsidRPr="001A2B22">
                    <w:rPr>
                      <w:rFonts w:ascii="Arial Rounded MT Bold" w:hAnsi="Arial Rounded MT Bold"/>
                      <w:sz w:val="36"/>
                      <w:szCs w:val="36"/>
                    </w:rPr>
                    <w:t xml:space="preserve">Annulments and </w:t>
                  </w:r>
                  <w:r w:rsidR="00873BFA">
                    <w:rPr>
                      <w:rFonts w:ascii="Arial Rounded MT Bold" w:hAnsi="Arial Rounded MT Bold"/>
                      <w:sz w:val="36"/>
                      <w:szCs w:val="36"/>
                    </w:rPr>
                    <w:t>Di</w:t>
                  </w:r>
                  <w:r w:rsidR="00F46390" w:rsidRPr="001A2B22">
                    <w:rPr>
                      <w:rFonts w:ascii="Arial Rounded MT Bold" w:hAnsi="Arial Rounded MT Bold"/>
                      <w:sz w:val="36"/>
                      <w:szCs w:val="36"/>
                    </w:rPr>
                    <w:t xml:space="preserve">vorce, </w:t>
                  </w:r>
                </w:p>
                <w:p w:rsidR="001A2B22" w:rsidRDefault="00112927" w:rsidP="00F46390">
                  <w:pPr>
                    <w:jc w:val="center"/>
                    <w:rPr>
                      <w:rFonts w:ascii="Arial Rounded MT Bold" w:hAnsi="Arial Rounded MT Bold"/>
                      <w:sz w:val="36"/>
                      <w:szCs w:val="36"/>
                    </w:rPr>
                  </w:pPr>
                  <w:proofErr w:type="gramStart"/>
                  <w:r w:rsidRPr="001A2B22">
                    <w:rPr>
                      <w:rFonts w:ascii="Arial Rounded MT Bold" w:hAnsi="Arial Rounded MT Bold"/>
                      <w:sz w:val="36"/>
                      <w:szCs w:val="36"/>
                    </w:rPr>
                    <w:t>Tues, September 18 at 7 p.m. in Gillespie Hall</w:t>
                  </w:r>
                  <w:r w:rsidR="00873BFA">
                    <w:rPr>
                      <w:rFonts w:ascii="Arial Rounded MT Bold" w:hAnsi="Arial Rounded MT Bold"/>
                      <w:sz w:val="36"/>
                      <w:szCs w:val="36"/>
                    </w:rPr>
                    <w:t>.</w:t>
                  </w:r>
                  <w:proofErr w:type="gramEnd"/>
                  <w:r w:rsidR="00873BFA">
                    <w:rPr>
                      <w:rFonts w:ascii="Arial Rounded MT Bold" w:hAnsi="Arial Rounded MT Bold"/>
                      <w:sz w:val="36"/>
                      <w:szCs w:val="36"/>
                    </w:rPr>
                    <w:t xml:space="preserve"> </w:t>
                  </w:r>
                  <w:r w:rsidRPr="001A2B22">
                    <w:rPr>
                      <w:rFonts w:ascii="Arial Rounded MT Bold" w:hAnsi="Arial Rounded MT Bold"/>
                      <w:sz w:val="36"/>
                      <w:szCs w:val="36"/>
                    </w:rPr>
                    <w:t xml:space="preserve"> </w:t>
                  </w:r>
                  <w:r w:rsidR="00F46390" w:rsidRPr="001A2B22">
                    <w:rPr>
                      <w:rFonts w:ascii="Arial Rounded MT Bold" w:hAnsi="Arial Rounded MT Bold"/>
                      <w:sz w:val="36"/>
                      <w:szCs w:val="36"/>
                    </w:rPr>
                    <w:t>Our presenter will be</w:t>
                  </w:r>
                  <w:r w:rsidRPr="001A2B22">
                    <w:rPr>
                      <w:rFonts w:ascii="Arial Rounded MT Bold" w:hAnsi="Arial Rounded MT Bold"/>
                      <w:sz w:val="36"/>
                      <w:szCs w:val="36"/>
                    </w:rPr>
                    <w:t xml:space="preserve">  </w:t>
                  </w:r>
                </w:p>
                <w:p w:rsidR="00873BFA" w:rsidRDefault="00112927" w:rsidP="00F46390">
                  <w:pPr>
                    <w:jc w:val="center"/>
                    <w:rPr>
                      <w:rFonts w:ascii="Arial Rounded MT Bold" w:hAnsi="Arial Rounded MT Bold"/>
                      <w:sz w:val="36"/>
                      <w:szCs w:val="36"/>
                    </w:rPr>
                  </w:pPr>
                  <w:r w:rsidRPr="001A2B22">
                    <w:rPr>
                      <w:rFonts w:ascii="Arial Rounded MT Bold" w:hAnsi="Arial Rounded MT Bold"/>
                      <w:sz w:val="36"/>
                      <w:szCs w:val="36"/>
                    </w:rPr>
                    <w:t>Sr</w:t>
                  </w:r>
                  <w:r w:rsidR="00F46390" w:rsidRPr="001A2B22">
                    <w:rPr>
                      <w:rFonts w:ascii="Arial Rounded MT Bold" w:hAnsi="Arial Rounded MT Bold"/>
                      <w:sz w:val="36"/>
                      <w:szCs w:val="36"/>
                    </w:rPr>
                    <w:t>.</w:t>
                  </w:r>
                  <w:r w:rsidRPr="001A2B22">
                    <w:rPr>
                      <w:rFonts w:ascii="Arial Rounded MT Bold" w:hAnsi="Arial Rounded MT Bold"/>
                      <w:sz w:val="36"/>
                      <w:szCs w:val="36"/>
                    </w:rPr>
                    <w:t xml:space="preserve"> Kathy Olsen, I.H.M., Associate Judge, </w:t>
                  </w:r>
                </w:p>
                <w:p w:rsidR="001A2B22" w:rsidRDefault="00112927" w:rsidP="00F46390">
                  <w:pPr>
                    <w:jc w:val="center"/>
                    <w:rPr>
                      <w:rFonts w:ascii="Arial Rounded MT Bold" w:hAnsi="Arial Rounded MT Bold"/>
                      <w:sz w:val="36"/>
                      <w:szCs w:val="36"/>
                    </w:rPr>
                  </w:pPr>
                  <w:r w:rsidRPr="001A2B22">
                    <w:rPr>
                      <w:rFonts w:ascii="Arial Rounded MT Bold" w:hAnsi="Arial Rounded MT Bold"/>
                      <w:sz w:val="36"/>
                      <w:szCs w:val="36"/>
                    </w:rPr>
                    <w:t xml:space="preserve">First Instance, </w:t>
                  </w:r>
                </w:p>
                <w:p w:rsidR="00F46390" w:rsidRPr="001A2B22" w:rsidRDefault="00112927" w:rsidP="00F46390">
                  <w:pPr>
                    <w:jc w:val="center"/>
                    <w:rPr>
                      <w:rFonts w:ascii="Arial Rounded MT Bold" w:hAnsi="Arial Rounded MT Bold"/>
                      <w:sz w:val="36"/>
                      <w:szCs w:val="36"/>
                    </w:rPr>
                  </w:pPr>
                  <w:r w:rsidRPr="001A2B22">
                    <w:rPr>
                      <w:rFonts w:ascii="Arial Rounded MT Bold" w:hAnsi="Arial Rounded MT Bold"/>
                      <w:sz w:val="36"/>
                      <w:szCs w:val="36"/>
                    </w:rPr>
                    <w:t xml:space="preserve">Archdiocese of </w:t>
                  </w:r>
                </w:p>
                <w:p w:rsidR="00802ED2" w:rsidRPr="001A2B22" w:rsidRDefault="00112927" w:rsidP="00F46390">
                  <w:pPr>
                    <w:jc w:val="center"/>
                    <w:rPr>
                      <w:rFonts w:ascii="Arial Rounded MT Bold" w:hAnsi="Arial Rounded MT Bold"/>
                      <w:sz w:val="36"/>
                      <w:szCs w:val="36"/>
                    </w:rPr>
                  </w:pPr>
                  <w:r w:rsidRPr="001A2B22">
                    <w:rPr>
                      <w:rFonts w:ascii="Arial Rounded MT Bold" w:hAnsi="Arial Rounded MT Bold"/>
                      <w:sz w:val="36"/>
                      <w:szCs w:val="36"/>
                    </w:rPr>
                    <w:t>Oklahoma City.</w:t>
                  </w:r>
                </w:p>
              </w:txbxContent>
            </v:textbox>
          </v:shape>
        </w:pict>
      </w:r>
    </w:p>
    <w:p w:rsidR="009D6105" w:rsidRDefault="009D6105" w:rsidP="006777AB">
      <w:pPr>
        <w:tabs>
          <w:tab w:val="left" w:pos="2865"/>
        </w:tabs>
      </w:pPr>
    </w:p>
    <w:p w:rsidR="00FE262B" w:rsidRDefault="00FE262B" w:rsidP="006777AB">
      <w:pPr>
        <w:tabs>
          <w:tab w:val="left" w:pos="2865"/>
        </w:tabs>
      </w:pPr>
    </w:p>
    <w:p w:rsidR="00131826" w:rsidRDefault="00131826" w:rsidP="006777AB">
      <w:pPr>
        <w:tabs>
          <w:tab w:val="left" w:pos="2865"/>
        </w:tabs>
      </w:pPr>
    </w:p>
    <w:p w:rsidR="005540B1" w:rsidRDefault="005540B1" w:rsidP="006777AB">
      <w:pPr>
        <w:tabs>
          <w:tab w:val="left" w:pos="2865"/>
        </w:tabs>
      </w:pPr>
    </w:p>
    <w:p w:rsidR="005540B1" w:rsidRDefault="005540B1" w:rsidP="006777AB">
      <w:pPr>
        <w:tabs>
          <w:tab w:val="left" w:pos="2865"/>
        </w:tabs>
      </w:pP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9219E2" w:rsidRDefault="00E17F99" w:rsidP="00E47ADD">
      <w:pPr>
        <w:tabs>
          <w:tab w:val="left" w:pos="2865"/>
        </w:tabs>
      </w:pPr>
      <w:r>
        <w:rPr>
          <w:noProof/>
        </w:rPr>
        <w:pict>
          <v:shape id="_x0000_s989458" type="#_x0000_t202" style="position:absolute;margin-left:-8.7pt;margin-top:11.9pt;width:550.5pt;height:23.9pt;z-index:252713984;mso-width-relative:margin;mso-height-relative:margin" fillcolor="#d8d8d8" strokeweight="1.5pt">
            <v:stroke dashstyle="1 1"/>
            <v:textbox style="mso-next-textbox:#_x0000_s989458" inset=",1.44pt,,1.44pt">
              <w:txbxContent>
                <w:p w:rsidR="003F2C08" w:rsidRPr="00FB2370" w:rsidRDefault="003F2C08" w:rsidP="003F2C08">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3F2C08" w:rsidRPr="00FB2370" w:rsidRDefault="003F2C08" w:rsidP="003F2C08">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3F2C08" w:rsidRPr="00A63C9E" w:rsidRDefault="003F2C08" w:rsidP="003F2C08">
                  <w:pPr>
                    <w:jc w:val="center"/>
                    <w:rPr>
                      <w:sz w:val="14"/>
                      <w:szCs w:val="14"/>
                      <w:lang w:val="es-MX"/>
                    </w:rPr>
                  </w:pPr>
                </w:p>
                <w:p w:rsidR="003F2C08" w:rsidRPr="00100068" w:rsidRDefault="003F2C08" w:rsidP="003F2C08">
                  <w:pPr>
                    <w:jc w:val="center"/>
                    <w:rPr>
                      <w:sz w:val="22"/>
                      <w:szCs w:val="22"/>
                      <w:lang w:val="es-MX"/>
                    </w:rPr>
                  </w:pPr>
                </w:p>
              </w:txbxContent>
            </v:textbox>
          </v:shape>
        </w:pict>
      </w:r>
      <w:r w:rsidR="005E5B1A">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2" cstate="print"/>
                    <a:srcRect/>
                    <a:stretch>
                      <a:fillRect/>
                    </a:stretch>
                  </pic:blipFill>
                  <pic:spPr bwMode="auto">
                    <a:xfrm>
                      <a:off x="0" y="0"/>
                      <a:ext cx="1112520" cy="1857375"/>
                    </a:xfrm>
                    <a:prstGeom prst="rect">
                      <a:avLst/>
                    </a:prstGeom>
                    <a:noFill/>
                  </pic:spPr>
                </pic:pic>
              </a:graphicData>
            </a:graphic>
          </wp:anchor>
        </w:drawing>
      </w: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Pr>
          <w:noProof/>
        </w:rPr>
        <w:pict>
          <v:shape id="_x0000_s440389" type="#_x0000_t32" style="position:absolute;margin-left:510.75pt;margin-top:6.05pt;width:36pt;height:0;z-index:251652096;mso-position-horizontal-relative:text;mso-position-vertical-relative:text" o:connectortype="straight" stroked="f"/>
        </w:pict>
      </w:r>
      <w:r>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p>
    <w:p w:rsidR="009219E2" w:rsidRDefault="009219E2" w:rsidP="00E47ADD">
      <w:pPr>
        <w:tabs>
          <w:tab w:val="left" w:pos="2865"/>
        </w:tabs>
      </w:pPr>
    </w:p>
    <w:p w:rsidR="009219E2" w:rsidRDefault="009219E2" w:rsidP="00E47ADD">
      <w:pPr>
        <w:tabs>
          <w:tab w:val="left" w:pos="2865"/>
        </w:tabs>
      </w:pPr>
    </w:p>
    <w:p w:rsidR="009219E2" w:rsidRDefault="009219E2" w:rsidP="00E47ADD">
      <w:pPr>
        <w:tabs>
          <w:tab w:val="left" w:pos="2865"/>
        </w:tabs>
      </w:pPr>
    </w:p>
    <w:p w:rsidR="00DD3D49" w:rsidRPr="003F0C0B" w:rsidRDefault="00E17F99" w:rsidP="00DD3D49">
      <w:pPr>
        <w:jc w:val="center"/>
        <w:rPr>
          <w:rFonts w:ascii="Old English Text MT" w:hAnsi="Old English Text MT" w:cs="Old English Text MT"/>
          <w:b/>
          <w:bCs/>
          <w:color w:val="000000" w:themeColor="text1"/>
          <w:sz w:val="20"/>
          <w:szCs w:val="20"/>
        </w:rPr>
      </w:pPr>
      <w:r w:rsidRPr="00E17F99">
        <w:rPr>
          <w:noProof/>
          <w:lang w:eastAsia="zh-TW"/>
        </w:rPr>
        <w:lastRenderedPageBreak/>
        <w:pict>
          <v:shape id="_x0000_s989467" type="#_x0000_t202" style="position:absolute;left:0;text-align:left;margin-left:-23pt;margin-top:-31.5pt;width:555.5pt;height:326.25pt;z-index:252720128;mso-width-relative:margin;mso-height-relative:margin">
            <v:textbox>
              <w:txbxContent>
                <w:p w:rsidR="002D3F51" w:rsidRPr="002D3F51" w:rsidRDefault="002D3F51" w:rsidP="002D3F51">
                  <w:pPr>
                    <w:jc w:val="center"/>
                    <w:rPr>
                      <w:rFonts w:ascii="Comic Sans MS" w:hAnsi="Comic Sans MS"/>
                      <w:b/>
                    </w:rPr>
                  </w:pPr>
                  <w:r w:rsidRPr="002D3F51">
                    <w:rPr>
                      <w:rFonts w:ascii="Comic Sans MS" w:hAnsi="Comic Sans MS"/>
                      <w:b/>
                    </w:rPr>
                    <w:t>Religious Education (RE) Families:</w:t>
                  </w:r>
                  <w:r w:rsidR="00151547">
                    <w:rPr>
                      <w:rFonts w:ascii="Comic Sans MS" w:hAnsi="Comic Sans MS"/>
                      <w:b/>
                    </w:rPr>
                    <w:t xml:space="preserve">  </w:t>
                  </w:r>
                  <w:r w:rsidRPr="002D3F51">
                    <w:rPr>
                      <w:rFonts w:ascii="Comic Sans MS" w:hAnsi="Comic Sans MS"/>
                      <w:b/>
                    </w:rPr>
                    <w:t>Please note the following dates for 2018:</w:t>
                  </w:r>
                </w:p>
                <w:p w:rsidR="002D3F51" w:rsidRPr="00DD3D49" w:rsidRDefault="002D3F51" w:rsidP="00DD3D49">
                  <w:pPr>
                    <w:jc w:val="both"/>
                    <w:rPr>
                      <w:rFonts w:ascii="Tahoma" w:hAnsi="Tahoma" w:cs="Tahoma"/>
                      <w:sz w:val="20"/>
                      <w:szCs w:val="20"/>
                    </w:rPr>
                  </w:pPr>
                  <w:r w:rsidRPr="00DD3D49">
                    <w:rPr>
                      <w:rFonts w:ascii="Tahoma" w:hAnsi="Tahoma" w:cs="Tahoma"/>
                      <w:sz w:val="20"/>
                      <w:szCs w:val="20"/>
                    </w:rPr>
                    <w:t xml:space="preserve">First day of Religious Education will be Wednesday, September 12, 2018 and Sunday, September 16, 2018. Enrollment forms will be outside the office door and can be dropped off at the church office. </w:t>
                  </w:r>
                </w:p>
                <w:p w:rsidR="002D3F51" w:rsidRPr="00DD3D49" w:rsidRDefault="002D3F51" w:rsidP="00DD3D49">
                  <w:pPr>
                    <w:jc w:val="both"/>
                    <w:rPr>
                      <w:rFonts w:ascii="Tahoma" w:hAnsi="Tahoma" w:cs="Tahoma"/>
                      <w:i/>
                      <w:sz w:val="20"/>
                      <w:szCs w:val="20"/>
                      <w:lang w:val="es-MX"/>
                    </w:rPr>
                  </w:pPr>
                  <w:r w:rsidRPr="00DD3D49">
                    <w:rPr>
                      <w:rFonts w:ascii="Tahoma" w:hAnsi="Tahoma" w:cs="Tahoma"/>
                      <w:i/>
                      <w:sz w:val="20"/>
                      <w:szCs w:val="20"/>
                      <w:lang w:val="es-MX"/>
                    </w:rPr>
                    <w:t xml:space="preserve">El primer día de Educación Religiosa empieza el  miércoles, septiembre 12 y  domingo, septiembre 16, 2018. Formas de Inscripciones estarán en la mesita afuera de la oficina. Puede dejar las formas en la oficina de la iglesia. </w:t>
                  </w:r>
                </w:p>
                <w:tbl>
                  <w:tblPr>
                    <w:tblStyle w:val="TableGrid"/>
                    <w:tblW w:w="10170" w:type="dxa"/>
                    <w:tblLook w:val="04A0"/>
                  </w:tblPr>
                  <w:tblGrid>
                    <w:gridCol w:w="3438"/>
                    <w:gridCol w:w="6732"/>
                  </w:tblGrid>
                  <w:tr w:rsidR="00911A19" w:rsidRPr="003651B3" w:rsidTr="00911A19">
                    <w:trPr>
                      <w:trHeight w:val="395"/>
                    </w:trPr>
                    <w:tc>
                      <w:tcPr>
                        <w:tcW w:w="3438" w:type="dxa"/>
                      </w:tcPr>
                      <w:p w:rsidR="00911A19" w:rsidRPr="003651B3" w:rsidRDefault="00911A19" w:rsidP="00712272">
                        <w:pPr>
                          <w:rPr>
                            <w:rFonts w:ascii="Comic Sans MS" w:hAnsi="Comic Sans MS"/>
                            <w:b/>
                          </w:rPr>
                        </w:pPr>
                        <w:r>
                          <w:rPr>
                            <w:rFonts w:ascii="Comic Sans MS" w:hAnsi="Comic Sans MS"/>
                            <w:b/>
                          </w:rPr>
                          <w:t>Sunday, September 16</w:t>
                        </w:r>
                      </w:p>
                    </w:tc>
                    <w:tc>
                      <w:tcPr>
                        <w:tcW w:w="6732" w:type="dxa"/>
                      </w:tcPr>
                      <w:p w:rsidR="00911A19" w:rsidRPr="003651B3" w:rsidRDefault="00911A19" w:rsidP="00712272">
                        <w:pPr>
                          <w:rPr>
                            <w:rFonts w:ascii="Comic Sans MS" w:hAnsi="Comic Sans MS"/>
                            <w:b/>
                          </w:rPr>
                        </w:pPr>
                        <w:r>
                          <w:rPr>
                            <w:rFonts w:ascii="Comic Sans MS" w:hAnsi="Comic Sans MS"/>
                            <w:b/>
                          </w:rPr>
                          <w:t>Class (First Day of RE) Grades 7-12</w:t>
                        </w:r>
                      </w:p>
                    </w:tc>
                  </w:tr>
                  <w:tr w:rsidR="00911A19" w:rsidRPr="003651B3" w:rsidTr="00911A19">
                    <w:trPr>
                      <w:trHeight w:val="395"/>
                    </w:trPr>
                    <w:tc>
                      <w:tcPr>
                        <w:tcW w:w="3438" w:type="dxa"/>
                      </w:tcPr>
                      <w:p w:rsidR="00911A19" w:rsidRPr="003651B3" w:rsidRDefault="00911A19" w:rsidP="00712272">
                        <w:pPr>
                          <w:rPr>
                            <w:rFonts w:ascii="Comic Sans MS" w:hAnsi="Comic Sans MS"/>
                            <w:b/>
                          </w:rPr>
                        </w:pPr>
                        <w:r>
                          <w:rPr>
                            <w:rFonts w:ascii="Comic Sans MS" w:hAnsi="Comic Sans MS"/>
                            <w:b/>
                          </w:rPr>
                          <w:t>Wednesday, September 19</w:t>
                        </w:r>
                      </w:p>
                    </w:tc>
                    <w:tc>
                      <w:tcPr>
                        <w:tcW w:w="6732" w:type="dxa"/>
                      </w:tcPr>
                      <w:p w:rsidR="00911A19" w:rsidRPr="003651B3" w:rsidRDefault="00911A19" w:rsidP="00712272">
                        <w:pPr>
                          <w:rPr>
                            <w:rFonts w:ascii="Comic Sans MS" w:hAnsi="Comic Sans MS"/>
                            <w:b/>
                          </w:rPr>
                        </w:pPr>
                        <w:r w:rsidRPr="003651B3">
                          <w:rPr>
                            <w:rFonts w:ascii="Comic Sans MS" w:hAnsi="Comic Sans MS"/>
                            <w:b/>
                          </w:rPr>
                          <w:t>Class (First Day of RE)</w:t>
                        </w:r>
                        <w:r>
                          <w:rPr>
                            <w:rFonts w:ascii="Comic Sans MS" w:hAnsi="Comic Sans MS"/>
                            <w:b/>
                          </w:rPr>
                          <w:t xml:space="preserve"> Grades 1-6</w:t>
                        </w:r>
                      </w:p>
                    </w:tc>
                  </w:tr>
                  <w:tr w:rsidR="00CB606B" w:rsidRPr="003651B3" w:rsidTr="00911A19">
                    <w:tc>
                      <w:tcPr>
                        <w:tcW w:w="3438" w:type="dxa"/>
                      </w:tcPr>
                      <w:p w:rsidR="00CB606B" w:rsidRPr="003651B3" w:rsidRDefault="00CB606B" w:rsidP="00712272">
                        <w:pPr>
                          <w:rPr>
                            <w:rFonts w:ascii="Comic Sans MS" w:hAnsi="Comic Sans MS"/>
                          </w:rPr>
                        </w:pPr>
                        <w:r>
                          <w:rPr>
                            <w:rFonts w:ascii="Comic Sans MS" w:hAnsi="Comic Sans MS"/>
                          </w:rPr>
                          <w:t>Sunday, September 23</w:t>
                        </w:r>
                      </w:p>
                    </w:tc>
                    <w:tc>
                      <w:tcPr>
                        <w:tcW w:w="6732" w:type="dxa"/>
                      </w:tcPr>
                      <w:p w:rsidR="00CB606B" w:rsidRPr="003651B3" w:rsidRDefault="00CB606B" w:rsidP="00712272">
                        <w:pPr>
                          <w:rPr>
                            <w:rFonts w:ascii="Comic Sans MS" w:hAnsi="Comic Sans MS"/>
                          </w:rPr>
                        </w:pPr>
                        <w:r>
                          <w:rPr>
                            <w:rFonts w:ascii="Comic Sans MS" w:hAnsi="Comic Sans MS"/>
                          </w:rPr>
                          <w:t>Class</w:t>
                        </w:r>
                      </w:p>
                    </w:tc>
                  </w:tr>
                  <w:tr w:rsidR="00CB606B" w:rsidRPr="003651B3" w:rsidTr="00911A19">
                    <w:tc>
                      <w:tcPr>
                        <w:tcW w:w="3438" w:type="dxa"/>
                      </w:tcPr>
                      <w:p w:rsidR="00CB606B" w:rsidRPr="0096707C" w:rsidRDefault="00CB606B" w:rsidP="00712272">
                        <w:pPr>
                          <w:rPr>
                            <w:rFonts w:ascii="Comic Sans MS" w:hAnsi="Comic Sans MS"/>
                            <w:b/>
                          </w:rPr>
                        </w:pPr>
                        <w:r w:rsidRPr="0096707C">
                          <w:rPr>
                            <w:rFonts w:ascii="Comic Sans MS" w:hAnsi="Comic Sans MS"/>
                            <w:b/>
                          </w:rPr>
                          <w:t>Wednesday, September 26</w:t>
                        </w:r>
                      </w:p>
                    </w:tc>
                    <w:tc>
                      <w:tcPr>
                        <w:tcW w:w="6732" w:type="dxa"/>
                      </w:tcPr>
                      <w:p w:rsidR="00CB606B" w:rsidRPr="0096707C" w:rsidRDefault="00CB606B" w:rsidP="00712272">
                        <w:pPr>
                          <w:rPr>
                            <w:rFonts w:ascii="Comic Sans MS" w:hAnsi="Comic Sans MS"/>
                            <w:b/>
                          </w:rPr>
                        </w:pPr>
                        <w:r w:rsidRPr="0096707C">
                          <w:rPr>
                            <w:rFonts w:ascii="Comic Sans MS" w:hAnsi="Comic Sans MS"/>
                            <w:b/>
                          </w:rPr>
                          <w:t>Class/Knights of Columbus Soccer Challenge</w:t>
                        </w:r>
                      </w:p>
                    </w:tc>
                  </w:tr>
                  <w:tr w:rsidR="00CB606B" w:rsidRPr="003651B3" w:rsidTr="00911A19">
                    <w:tc>
                      <w:tcPr>
                        <w:tcW w:w="3438" w:type="dxa"/>
                      </w:tcPr>
                      <w:p w:rsidR="00CB606B" w:rsidRPr="003651B3" w:rsidRDefault="00CB606B" w:rsidP="00712272">
                        <w:pPr>
                          <w:rPr>
                            <w:rFonts w:ascii="Comic Sans MS" w:hAnsi="Comic Sans MS"/>
                          </w:rPr>
                        </w:pPr>
                        <w:r>
                          <w:rPr>
                            <w:rFonts w:ascii="Comic Sans MS" w:hAnsi="Comic Sans MS"/>
                          </w:rPr>
                          <w:t>Sunday, September 30</w:t>
                        </w:r>
                      </w:p>
                    </w:tc>
                    <w:tc>
                      <w:tcPr>
                        <w:tcW w:w="6732" w:type="dxa"/>
                      </w:tcPr>
                      <w:p w:rsidR="00CB606B" w:rsidRPr="003651B3" w:rsidRDefault="00CB606B" w:rsidP="00712272">
                        <w:pPr>
                          <w:rPr>
                            <w:rFonts w:ascii="Comic Sans MS" w:hAnsi="Comic Sans MS"/>
                          </w:rPr>
                        </w:pPr>
                        <w:r>
                          <w:rPr>
                            <w:rFonts w:ascii="Comic Sans MS" w:hAnsi="Comic Sans MS"/>
                          </w:rPr>
                          <w:t>Class</w:t>
                        </w:r>
                      </w:p>
                    </w:tc>
                  </w:tr>
                  <w:tr w:rsidR="00CB606B" w:rsidRPr="0096707C" w:rsidTr="00911A19">
                    <w:tc>
                      <w:tcPr>
                        <w:tcW w:w="3438" w:type="dxa"/>
                      </w:tcPr>
                      <w:p w:rsidR="00CB606B" w:rsidRPr="003651B3" w:rsidRDefault="00CB606B" w:rsidP="00712272">
                        <w:pPr>
                          <w:rPr>
                            <w:rFonts w:ascii="Comic Sans MS" w:hAnsi="Comic Sans MS"/>
                          </w:rPr>
                        </w:pPr>
                        <w:r>
                          <w:rPr>
                            <w:rFonts w:ascii="Comic Sans MS" w:hAnsi="Comic Sans MS"/>
                          </w:rPr>
                          <w:t>Wednesday, October 3</w:t>
                        </w:r>
                      </w:p>
                    </w:tc>
                    <w:tc>
                      <w:tcPr>
                        <w:tcW w:w="6732" w:type="dxa"/>
                      </w:tcPr>
                      <w:p w:rsidR="00CB606B" w:rsidRPr="003651B3" w:rsidRDefault="00CB606B" w:rsidP="00712272">
                        <w:pPr>
                          <w:rPr>
                            <w:rFonts w:ascii="Comic Sans MS" w:hAnsi="Comic Sans MS"/>
                          </w:rPr>
                        </w:pPr>
                        <w:r>
                          <w:rPr>
                            <w:rFonts w:ascii="Comic Sans MS" w:hAnsi="Comic Sans MS"/>
                          </w:rPr>
                          <w:t>Class</w:t>
                        </w:r>
                      </w:p>
                    </w:tc>
                  </w:tr>
                  <w:tr w:rsidR="00CB606B" w:rsidRPr="003651B3" w:rsidTr="00911A19">
                    <w:tc>
                      <w:tcPr>
                        <w:tcW w:w="3438" w:type="dxa"/>
                      </w:tcPr>
                      <w:p w:rsidR="00CB606B" w:rsidRPr="003651B3" w:rsidRDefault="00CB606B" w:rsidP="00712272">
                        <w:pPr>
                          <w:rPr>
                            <w:rFonts w:ascii="Comic Sans MS" w:hAnsi="Comic Sans MS"/>
                          </w:rPr>
                        </w:pPr>
                        <w:r>
                          <w:rPr>
                            <w:rFonts w:ascii="Comic Sans MS" w:hAnsi="Comic Sans MS"/>
                          </w:rPr>
                          <w:t>Sunday, October 7</w:t>
                        </w:r>
                      </w:p>
                    </w:tc>
                    <w:tc>
                      <w:tcPr>
                        <w:tcW w:w="6732" w:type="dxa"/>
                      </w:tcPr>
                      <w:p w:rsidR="00CB606B" w:rsidRPr="003651B3" w:rsidRDefault="00CB606B" w:rsidP="00712272">
                        <w:pPr>
                          <w:rPr>
                            <w:rFonts w:ascii="Comic Sans MS" w:hAnsi="Comic Sans MS"/>
                          </w:rPr>
                        </w:pPr>
                        <w:r>
                          <w:rPr>
                            <w:rFonts w:ascii="Comic Sans MS" w:hAnsi="Comic Sans MS"/>
                          </w:rPr>
                          <w:t>Class</w:t>
                        </w:r>
                      </w:p>
                    </w:tc>
                  </w:tr>
                </w:tbl>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Class times are as follows:</w:t>
                  </w:r>
                </w:p>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Grades 1-6 meet on Wednesday from 6:00pm-7:30pm</w:t>
                  </w:r>
                </w:p>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Grades 7-12 meet on Sunday from 11:00pm-12:30pm</w:t>
                  </w:r>
                </w:p>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Please drop the children off on time and pick up promptly!</w:t>
                  </w:r>
                </w:p>
                <w:p w:rsidR="002D3F51" w:rsidRPr="00DD3D49" w:rsidRDefault="002D3F51" w:rsidP="002D3F51">
                  <w:pPr>
                    <w:jc w:val="center"/>
                    <w:rPr>
                      <w:rFonts w:ascii="Comic Sans MS" w:hAnsi="Comic Sans MS"/>
                      <w:b/>
                      <w:sz w:val="22"/>
                      <w:szCs w:val="22"/>
                      <w:lang w:val="es-MX"/>
                    </w:rPr>
                  </w:pPr>
                  <w:r w:rsidRPr="00DD3D49">
                    <w:rPr>
                      <w:rFonts w:ascii="Comic Sans MS" w:hAnsi="Comic Sans MS"/>
                      <w:b/>
                      <w:sz w:val="22"/>
                      <w:szCs w:val="22"/>
                      <w:lang w:val="es-MX"/>
                    </w:rPr>
                    <w:t>Por favor de dejar y levantar a su hijo(a) a tiempo</w:t>
                  </w:r>
                  <w:proofErr w:type="gramStart"/>
                  <w:r w:rsidRPr="00DD3D49">
                    <w:rPr>
                      <w:rFonts w:ascii="Comic Sans MS" w:hAnsi="Comic Sans MS"/>
                      <w:b/>
                      <w:sz w:val="22"/>
                      <w:szCs w:val="22"/>
                      <w:lang w:val="es-MX"/>
                    </w:rPr>
                    <w:t>!</w:t>
                  </w:r>
                  <w:proofErr w:type="gramEnd"/>
                </w:p>
                <w:p w:rsidR="002D3F51" w:rsidRPr="00DD3D49" w:rsidRDefault="002D3F51" w:rsidP="002D3F51">
                  <w:pPr>
                    <w:jc w:val="center"/>
                    <w:rPr>
                      <w:rFonts w:ascii="Comic Sans MS" w:hAnsi="Comic Sans MS"/>
                      <w:sz w:val="22"/>
                      <w:szCs w:val="22"/>
                    </w:rPr>
                  </w:pPr>
                  <w:r w:rsidRPr="00DD3D49">
                    <w:rPr>
                      <w:rFonts w:ascii="Comic Sans MS" w:hAnsi="Comic Sans MS"/>
                      <w:sz w:val="22"/>
                      <w:szCs w:val="22"/>
                    </w:rPr>
                    <w:t xml:space="preserve">For any questions or concerns regarding Religious Education you may reach me at </w:t>
                  </w:r>
                  <w:hyperlink r:id="rId13" w:history="1">
                    <w:r w:rsidRPr="00DD3D49">
                      <w:rPr>
                        <w:rStyle w:val="Hyperlink"/>
                        <w:rFonts w:ascii="Comic Sans MS" w:hAnsi="Comic Sans MS"/>
                        <w:sz w:val="22"/>
                        <w:szCs w:val="22"/>
                      </w:rPr>
                      <w:t>maria.martinez@yahoo.com</w:t>
                    </w:r>
                  </w:hyperlink>
                  <w:r w:rsidRPr="00DD3D49">
                    <w:rPr>
                      <w:rFonts w:ascii="Comic Sans MS" w:hAnsi="Comic Sans MS"/>
                      <w:sz w:val="22"/>
                      <w:szCs w:val="22"/>
                    </w:rPr>
                    <w:t xml:space="preserve"> or you may call the church office and leave a message.</w:t>
                  </w:r>
                </w:p>
                <w:p w:rsidR="002D3F51" w:rsidRPr="00DD3D49" w:rsidRDefault="002D3F51" w:rsidP="002D3F51">
                  <w:pPr>
                    <w:jc w:val="center"/>
                    <w:rPr>
                      <w:rFonts w:ascii="Comic Sans MS" w:hAnsi="Comic Sans MS"/>
                      <w:sz w:val="22"/>
                      <w:szCs w:val="22"/>
                    </w:rPr>
                  </w:pPr>
                  <w:r w:rsidRPr="00DD3D49">
                    <w:rPr>
                      <w:rFonts w:ascii="Comic Sans MS" w:hAnsi="Comic Sans MS"/>
                      <w:sz w:val="22"/>
                      <w:szCs w:val="22"/>
                    </w:rPr>
                    <w:t>Maria Martinez, RE Director</w:t>
                  </w:r>
                </w:p>
                <w:p w:rsidR="002D3F51" w:rsidRDefault="002D3F51" w:rsidP="002D3F51">
                  <w:pPr>
                    <w:jc w:val="center"/>
                    <w:rPr>
                      <w:rFonts w:ascii="Comic Sans MS" w:hAnsi="Comic Sans MS"/>
                    </w:rPr>
                  </w:pPr>
                </w:p>
                <w:p w:rsidR="002D3F51" w:rsidRDefault="002D3F51"/>
              </w:txbxContent>
            </v:textbox>
          </v:shape>
        </w:pict>
      </w:r>
      <w:r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Pr="003F0C0B">
        <w:rPr>
          <w:color w:val="000000" w:themeColor="text1"/>
          <w:sz w:val="20"/>
          <w:szCs w:val="20"/>
        </w:rPr>
        <w:fldChar w:fldCharType="end"/>
      </w:r>
    </w:p>
    <w:p w:rsidR="00DD3D49" w:rsidRPr="003F0C0B" w:rsidRDefault="00BB2561" w:rsidP="00DD3D49">
      <w:pPr>
        <w:jc w:val="center"/>
        <w:rPr>
          <w:rFonts w:ascii="Old English Text MT" w:hAnsi="Old English Text MT" w:cs="Old English Text MT"/>
          <w:b/>
          <w:bCs/>
          <w:color w:val="000000" w:themeColor="text1"/>
          <w:sz w:val="20"/>
          <w:szCs w:val="20"/>
        </w:rPr>
      </w:pPr>
      <w:r w:rsidRPr="004C510A">
        <w:tab/>
      </w:r>
      <w:r w:rsidR="00E17F99" w:rsidRPr="00E17F99">
        <w:rPr>
          <w:noProof/>
        </w:rPr>
        <w:pict>
          <v:shape id="_x0000_s666433" type="#_x0000_t202" style="position:absolute;left:0;text-align:left;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r w:rsidR="00E17F99"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00E17F99" w:rsidRPr="003F0C0B">
        <w:rPr>
          <w:color w:val="000000" w:themeColor="text1"/>
          <w:sz w:val="20"/>
          <w:szCs w:val="20"/>
        </w:rPr>
        <w:fldChar w:fldCharType="end"/>
      </w:r>
    </w:p>
    <w:p w:rsidR="00A756BF" w:rsidRPr="004C510A" w:rsidRDefault="00E17F99" w:rsidP="00E47ADD">
      <w:pPr>
        <w:tabs>
          <w:tab w:val="left" w:pos="2865"/>
        </w:tabs>
      </w:pPr>
      <w:r>
        <w:rPr>
          <w:noProof/>
        </w:rPr>
        <w:pict>
          <v:shape id="_x0000_s989472" type="#_x0000_t202" style="position:absolute;margin-left:-23pt;margin-top:597.35pt;width:247.95pt;height:107.25pt;z-index:252725248;mso-width-relative:margin;mso-height-relative:margin" strokecolor="black [3213]" strokeweight="3pt">
            <v:stroke dashstyle="dashDot"/>
            <v:textbox>
              <w:txbxContent>
                <w:p w:rsidR="00DD3D49" w:rsidRPr="00F4241E" w:rsidRDefault="00DD3D49" w:rsidP="00DD3D49">
                  <w:pPr>
                    <w:jc w:val="center"/>
                    <w:rPr>
                      <w:rFonts w:ascii="Script MT Bold" w:hAnsi="Script MT Bold"/>
                      <w:b/>
                    </w:rPr>
                  </w:pPr>
                  <w:r w:rsidRPr="00F4241E">
                    <w:rPr>
                      <w:rFonts w:ascii="Script MT Bold" w:hAnsi="Script MT Bold"/>
                      <w:b/>
                    </w:rPr>
                    <w:t>Immaculate Conception Church</w:t>
                  </w:r>
                </w:p>
                <w:p w:rsidR="00DD3D49" w:rsidRPr="00F4241E" w:rsidRDefault="00DD3D49" w:rsidP="00DD3D49">
                  <w:pPr>
                    <w:jc w:val="center"/>
                    <w:rPr>
                      <w:rFonts w:ascii="Elephant" w:hAnsi="Elephant"/>
                    </w:rPr>
                  </w:pPr>
                  <w:r w:rsidRPr="00F4241E">
                    <w:rPr>
                      <w:rFonts w:ascii="Elephant" w:hAnsi="Elephant"/>
                    </w:rPr>
                    <w:t>Marlow</w:t>
                  </w:r>
                </w:p>
                <w:p w:rsidR="00DD3D49" w:rsidRPr="00F4241E" w:rsidRDefault="00DD3D49" w:rsidP="00DD3D49">
                  <w:pPr>
                    <w:jc w:val="center"/>
                    <w:rPr>
                      <w:rFonts w:ascii="Elephant" w:hAnsi="Elephant"/>
                    </w:rPr>
                  </w:pPr>
                  <w:r w:rsidRPr="00F4241E">
                    <w:rPr>
                      <w:rFonts w:ascii="Elephant" w:hAnsi="Elephant"/>
                    </w:rPr>
                    <w:t>*********************************</w:t>
                  </w:r>
                </w:p>
                <w:p w:rsidR="00DD3D49" w:rsidRPr="00F4241E" w:rsidRDefault="00DD3D49" w:rsidP="00DD3D49">
                  <w:pPr>
                    <w:jc w:val="center"/>
                    <w:rPr>
                      <w:rFonts w:ascii="Elephant" w:hAnsi="Elephant"/>
                    </w:rPr>
                  </w:pPr>
                  <w:r w:rsidRPr="00F4241E">
                    <w:rPr>
                      <w:rFonts w:ascii="Elephant" w:hAnsi="Elephant"/>
                    </w:rPr>
                    <w:t>Collections:</w:t>
                  </w:r>
                </w:p>
                <w:p w:rsidR="00F4241E" w:rsidRPr="00F4241E" w:rsidRDefault="00EA4512" w:rsidP="00DD3D49">
                  <w:pPr>
                    <w:jc w:val="center"/>
                    <w:rPr>
                      <w:rFonts w:ascii="Britannic Bold" w:hAnsi="Britannic Bold"/>
                    </w:rPr>
                  </w:pPr>
                  <w:r w:rsidRPr="00F4241E">
                    <w:rPr>
                      <w:rFonts w:ascii="Britannic Bold" w:hAnsi="Britannic Bold"/>
                    </w:rPr>
                    <w:t xml:space="preserve">Sep </w:t>
                  </w:r>
                  <w:r w:rsidR="00F4241E" w:rsidRPr="00F4241E">
                    <w:rPr>
                      <w:rFonts w:ascii="Britannic Bold" w:hAnsi="Britannic Bold"/>
                    </w:rPr>
                    <w:t>9</w:t>
                  </w:r>
                  <w:r w:rsidRPr="00F4241E">
                    <w:rPr>
                      <w:rFonts w:ascii="Britannic Bold" w:hAnsi="Britannic Bold"/>
                    </w:rPr>
                    <w:t>:  General $</w:t>
                  </w:r>
                  <w:r w:rsidR="00F4241E" w:rsidRPr="00F4241E">
                    <w:rPr>
                      <w:rFonts w:ascii="Britannic Bold" w:hAnsi="Britannic Bold"/>
                    </w:rPr>
                    <w:t>710.00</w:t>
                  </w:r>
                </w:p>
                <w:p w:rsidR="00EA4512" w:rsidRPr="00F4241E" w:rsidRDefault="00E8295F" w:rsidP="00DD3D49">
                  <w:pPr>
                    <w:jc w:val="center"/>
                    <w:rPr>
                      <w:rFonts w:ascii="Britannic Bold" w:hAnsi="Britannic Bold"/>
                    </w:rPr>
                  </w:pPr>
                  <w:r w:rsidRPr="00F4241E">
                    <w:rPr>
                      <w:rFonts w:ascii="Britannic Bold" w:hAnsi="Britannic Bold"/>
                    </w:rPr>
                    <w:t>Building $300.00</w:t>
                  </w:r>
                </w:p>
                <w:p w:rsidR="00DD3D49" w:rsidRPr="00FF746B" w:rsidRDefault="00DD3D49" w:rsidP="00DD3D49">
                  <w:pPr>
                    <w:jc w:val="center"/>
                    <w:rPr>
                      <w:rFonts w:ascii="Britannic Bold" w:hAnsi="Britannic Bold"/>
                      <w:sz w:val="22"/>
                      <w:szCs w:val="22"/>
                    </w:rPr>
                  </w:pPr>
                </w:p>
                <w:p w:rsidR="00DD3D49" w:rsidRPr="001B11FE" w:rsidRDefault="00DD3D49" w:rsidP="00DD3D49">
                  <w:pPr>
                    <w:rPr>
                      <w:rFonts w:ascii="Britannic Bold" w:hAnsi="Britannic Bold"/>
                      <w:sz w:val="22"/>
                      <w:szCs w:val="22"/>
                    </w:rPr>
                  </w:pPr>
                </w:p>
                <w:p w:rsidR="00DD3D49" w:rsidRDefault="00DD3D49" w:rsidP="00DD3D49"/>
              </w:txbxContent>
            </v:textbox>
          </v:shape>
        </w:pict>
      </w:r>
      <w:r>
        <w:rPr>
          <w:noProof/>
        </w:rPr>
        <w:pict>
          <v:shape id="_x0000_s989471" type="#_x0000_t202" style="position:absolute;margin-left:-22.55pt;margin-top:498.35pt;width:247.95pt;height:92.25pt;z-index:252724224;mso-width-relative:margin;mso-height-relative:margin" strokeweight="3pt">
            <v:stroke dashstyle="1 1"/>
            <v:textbox>
              <w:txbxContent>
                <w:p w:rsidR="00DD3D49" w:rsidRPr="00F4241E" w:rsidRDefault="00E17F99" w:rsidP="00DD3D49">
                  <w:pPr>
                    <w:jc w:val="center"/>
                    <w:rPr>
                      <w:rFonts w:ascii="Old English Text MT" w:hAnsi="Old English Text MT" w:cs="Old English Text MT"/>
                      <w:b/>
                      <w:bCs/>
                      <w:color w:val="000000" w:themeColor="text1"/>
                    </w:rPr>
                  </w:pPr>
                  <w:r w:rsidRPr="00F4241E">
                    <w:rPr>
                      <w:color w:val="000000" w:themeColor="text1"/>
                    </w:rPr>
                    <w:fldChar w:fldCharType="begin"/>
                  </w:r>
                  <w:r w:rsidR="00DD3D49" w:rsidRPr="00F4241E">
                    <w:rPr>
                      <w:color w:val="000000" w:themeColor="text1"/>
                    </w:rPr>
                    <w:instrText xml:space="preserve"> SEQ CHAPTER \h \r 1</w:instrText>
                  </w:r>
                  <w:r w:rsidRPr="00F4241E">
                    <w:rPr>
                      <w:color w:val="000000" w:themeColor="text1"/>
                    </w:rPr>
                    <w:fldChar w:fldCharType="end"/>
                  </w:r>
                  <w:r w:rsidR="00DD3D49" w:rsidRPr="00F4241E">
                    <w:rPr>
                      <w:rFonts w:ascii="Old English Text MT" w:hAnsi="Old English Text MT" w:cs="Old English Text MT"/>
                      <w:b/>
                      <w:bCs/>
                      <w:color w:val="000000" w:themeColor="text1"/>
                    </w:rPr>
                    <w:t>Saint Patrick Catholic Church</w:t>
                  </w:r>
                </w:p>
                <w:p w:rsidR="00DD3D49" w:rsidRPr="00F4241E" w:rsidRDefault="00DD3D49" w:rsidP="00DD3D49">
                  <w:pPr>
                    <w:jc w:val="center"/>
                    <w:rPr>
                      <w:rFonts w:ascii="Old English Text MT" w:hAnsi="Old English Text MT" w:cs="Old English Text MT"/>
                      <w:bCs/>
                      <w:color w:val="000000" w:themeColor="text1"/>
                    </w:rPr>
                  </w:pPr>
                  <w:r w:rsidRPr="00F4241E">
                    <w:rPr>
                      <w:rFonts w:ascii="Old English Text MT" w:hAnsi="Old English Text MT" w:cs="Old English Text MT"/>
                      <w:bCs/>
                      <w:color w:val="000000" w:themeColor="text1"/>
                    </w:rPr>
                    <w:t>Walters, Oklahoma 73572</w:t>
                  </w:r>
                </w:p>
                <w:p w:rsidR="00DD3D49" w:rsidRPr="00F4241E" w:rsidRDefault="00DD3D49" w:rsidP="00DD3D49">
                  <w:pPr>
                    <w:jc w:val="center"/>
                    <w:rPr>
                      <w:b/>
                      <w:bCs/>
                      <w:color w:val="000000" w:themeColor="text1"/>
                    </w:rPr>
                  </w:pPr>
                  <w:r w:rsidRPr="00F4241E">
                    <w:rPr>
                      <w:bCs/>
                      <w:color w:val="000000" w:themeColor="text1"/>
                    </w:rPr>
                    <w:t xml:space="preserve"> </w:t>
                  </w:r>
                  <w:r w:rsidRPr="00F4241E">
                    <w:rPr>
                      <w:b/>
                      <w:bCs/>
                      <w:color w:val="000000" w:themeColor="text1"/>
                    </w:rPr>
                    <w:t>********************************</w:t>
                  </w:r>
                </w:p>
                <w:p w:rsidR="00DD3D49" w:rsidRPr="00F4241E" w:rsidRDefault="00DD3D49" w:rsidP="00DD3D49">
                  <w:pPr>
                    <w:jc w:val="center"/>
                    <w:rPr>
                      <w:b/>
                      <w:bCs/>
                      <w:color w:val="000000" w:themeColor="text1"/>
                      <w:u w:val="single"/>
                    </w:rPr>
                  </w:pPr>
                  <w:r w:rsidRPr="00F4241E">
                    <w:rPr>
                      <w:b/>
                      <w:bCs/>
                      <w:color w:val="000000" w:themeColor="text1"/>
                      <w:u w:val="single"/>
                    </w:rPr>
                    <w:t>Collections:</w:t>
                  </w:r>
                </w:p>
                <w:p w:rsidR="00F4241E" w:rsidRDefault="00802ED2" w:rsidP="00DD3D49">
                  <w:pPr>
                    <w:jc w:val="center"/>
                    <w:rPr>
                      <w:b/>
                      <w:bCs/>
                    </w:rPr>
                  </w:pPr>
                  <w:r w:rsidRPr="00F4241E">
                    <w:rPr>
                      <w:b/>
                      <w:bCs/>
                    </w:rPr>
                    <w:t xml:space="preserve">September </w:t>
                  </w:r>
                  <w:r w:rsidR="00F4241E">
                    <w:rPr>
                      <w:b/>
                      <w:bCs/>
                    </w:rPr>
                    <w:t>9:  Operating $612.10</w:t>
                  </w:r>
                </w:p>
                <w:p w:rsidR="00802ED2" w:rsidRPr="00F4241E" w:rsidRDefault="00E8295F" w:rsidP="00DD3D49">
                  <w:pPr>
                    <w:jc w:val="center"/>
                    <w:rPr>
                      <w:b/>
                      <w:bCs/>
                    </w:rPr>
                  </w:pPr>
                  <w:r w:rsidRPr="00F4241E">
                    <w:rPr>
                      <w:b/>
                      <w:bCs/>
                    </w:rPr>
                    <w:t>Building $25.00</w:t>
                  </w:r>
                </w:p>
                <w:p w:rsidR="00DD3D49" w:rsidRDefault="00DD3D49" w:rsidP="00DD3D49"/>
              </w:txbxContent>
            </v:textbox>
          </v:shape>
        </w:pict>
      </w:r>
      <w:r>
        <w:rPr>
          <w:noProof/>
        </w:rPr>
        <w:pict>
          <v:shape id="_x0000_s989448" type="#_x0000_t202" style="position:absolute;margin-left:-22.1pt;margin-top:283.35pt;width:247.5pt;height:206.75pt;z-index:252709888;mso-width-relative:margin;mso-height-relative:margin" strokecolor="#00b050" strokeweight="4.5pt">
            <v:textbox>
              <w:txbxContent>
                <w:p w:rsidR="006A4C78" w:rsidRPr="00BD5761" w:rsidRDefault="006A4C78" w:rsidP="006A4C78">
                  <w:pPr>
                    <w:jc w:val="center"/>
                    <w:rPr>
                      <w:b/>
                      <w:sz w:val="22"/>
                      <w:szCs w:val="22"/>
                      <w:u w:val="single"/>
                    </w:rPr>
                  </w:pPr>
                  <w:r w:rsidRPr="00BD5761">
                    <w:rPr>
                      <w:b/>
                      <w:sz w:val="22"/>
                      <w:szCs w:val="22"/>
                      <w:u w:val="single"/>
                    </w:rPr>
                    <w:t>Beginning RCIA Classes –</w:t>
                  </w:r>
                  <w:r w:rsidR="00BF518E" w:rsidRPr="00BD5761">
                    <w:rPr>
                      <w:b/>
                      <w:sz w:val="22"/>
                      <w:szCs w:val="22"/>
                      <w:u w:val="single"/>
                    </w:rPr>
                    <w:t xml:space="preserve"> </w:t>
                  </w:r>
                  <w:r w:rsidRPr="00BD5761">
                    <w:rPr>
                      <w:b/>
                      <w:sz w:val="22"/>
                      <w:szCs w:val="22"/>
                      <w:u w:val="single"/>
                    </w:rPr>
                    <w:t>2018-2019</w:t>
                  </w:r>
                </w:p>
                <w:p w:rsidR="006A4C78" w:rsidRPr="00BD5761" w:rsidRDefault="006A4C78" w:rsidP="006A4C78">
                  <w:pPr>
                    <w:jc w:val="both"/>
                    <w:rPr>
                      <w:rFonts w:ascii="Berlin Sans FB" w:hAnsi="Berlin Sans FB"/>
                      <w:sz w:val="22"/>
                      <w:szCs w:val="22"/>
                    </w:rPr>
                  </w:pPr>
                  <w:r w:rsidRPr="00BD5761">
                    <w:rPr>
                      <w:rFonts w:ascii="Berlin Sans FB" w:hAnsi="Berlin Sans FB"/>
                      <w:sz w:val="22"/>
                      <w:szCs w:val="22"/>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BD5761">
                    <w:rPr>
                      <w:rFonts w:ascii="Berlin Sans FB" w:hAnsi="Berlin Sans FB"/>
                      <w:sz w:val="22"/>
                      <w:szCs w:val="22"/>
                      <w:u w:val="single"/>
                    </w:rPr>
                    <w:t>SUNDAY, September 9, 2018 after the 10AM Mass</w:t>
                  </w:r>
                  <w:r w:rsidRPr="00BD5761">
                    <w:rPr>
                      <w:rFonts w:ascii="Berlin Sans FB" w:hAnsi="Berlin Sans FB"/>
                      <w:sz w:val="22"/>
                      <w:szCs w:val="22"/>
                    </w:rPr>
                    <w:t xml:space="preserve"> </w:t>
                  </w:r>
                  <w:r w:rsidRPr="00BD5761">
                    <w:rPr>
                      <w:rFonts w:ascii="Berlin Sans FB" w:hAnsi="Berlin Sans FB"/>
                      <w:sz w:val="22"/>
                      <w:szCs w:val="22"/>
                      <w:u w:val="single"/>
                    </w:rPr>
                    <w:t>in Duncan</w:t>
                  </w:r>
                  <w:r w:rsidRPr="00BD5761">
                    <w:rPr>
                      <w:rFonts w:ascii="Berlin Sans FB" w:hAnsi="Berlin Sans FB"/>
                      <w:sz w:val="22"/>
                      <w:szCs w:val="22"/>
                    </w:rPr>
                    <w:t>.   An open invitation is also extended to current Catholics that want to know and learn more about our faith as well as Catholic Adults interested in becoming Catechist (Teachers) or Sponsors</w:t>
                  </w:r>
                  <w:bookmarkStart w:id="0" w:name="_GoBack"/>
                  <w:bookmarkEnd w:id="0"/>
                  <w:r w:rsidRPr="00BD5761">
                    <w:rPr>
                      <w:rFonts w:ascii="Berlin Sans FB" w:hAnsi="Berlin Sans FB"/>
                      <w:sz w:val="22"/>
                      <w:szCs w:val="22"/>
                    </w:rPr>
                    <w:t xml:space="preserve">.   For additional information on these RCIA Inquiry sessions, please contact Mike or Lucy </w:t>
                  </w:r>
                  <w:proofErr w:type="spellStart"/>
                  <w:r w:rsidRPr="00BD5761">
                    <w:rPr>
                      <w:rFonts w:ascii="Berlin Sans FB" w:hAnsi="Berlin Sans FB"/>
                      <w:sz w:val="22"/>
                      <w:szCs w:val="22"/>
                    </w:rPr>
                    <w:t>Radtke</w:t>
                  </w:r>
                  <w:proofErr w:type="spellEnd"/>
                  <w:r w:rsidRPr="00BD5761">
                    <w:rPr>
                      <w:rFonts w:ascii="Berlin Sans FB" w:hAnsi="Berlin Sans FB"/>
                      <w:sz w:val="22"/>
                      <w:szCs w:val="22"/>
                    </w:rPr>
                    <w:t xml:space="preserve"> at 606-0283 or 656-7582 or email </w:t>
                  </w:r>
                  <w:hyperlink r:id="rId14" w:history="1">
                    <w:r w:rsidRPr="00BD5761">
                      <w:rPr>
                        <w:rStyle w:val="Hyperlink"/>
                        <w:rFonts w:ascii="Berlin Sans FB" w:hAnsi="Berlin Sans FB"/>
                        <w:sz w:val="22"/>
                        <w:szCs w:val="22"/>
                      </w:rPr>
                      <w:t>mikelucy@live.com</w:t>
                    </w:r>
                  </w:hyperlink>
                  <w:r w:rsidR="002626E9" w:rsidRPr="00BD5761">
                    <w:rPr>
                      <w:rFonts w:ascii="Berlin Sans FB" w:hAnsi="Berlin Sans FB"/>
                      <w:sz w:val="22"/>
                      <w:szCs w:val="22"/>
                    </w:rPr>
                    <w:t xml:space="preserve"> </w:t>
                  </w:r>
                </w:p>
                <w:p w:rsidR="006A4C78" w:rsidRPr="009F7BE9" w:rsidRDefault="006A4C78" w:rsidP="006A4C78">
                  <w:pPr>
                    <w:jc w:val="center"/>
                    <w:rPr>
                      <w:rFonts w:ascii="Berlin Sans FB" w:hAnsi="Berlin Sans FB"/>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both"/>
                    <w:rPr>
                      <w:rFonts w:ascii="Elephant" w:hAnsi="Elephant"/>
                      <w:sz w:val="22"/>
                      <w:szCs w:val="22"/>
                    </w:rPr>
                  </w:pPr>
                </w:p>
                <w:p w:rsidR="006A4C78" w:rsidRDefault="006A4C78" w:rsidP="006A4C78">
                  <w:pPr>
                    <w:jc w:val="both"/>
                    <w:rPr>
                      <w:rFonts w:ascii="Elephant" w:hAnsi="Elephant"/>
                      <w:sz w:val="22"/>
                      <w:szCs w:val="22"/>
                    </w:rPr>
                  </w:pPr>
                </w:p>
                <w:p w:rsidR="006A4C78" w:rsidRDefault="006A4C78" w:rsidP="006A4C78">
                  <w:pPr>
                    <w:jc w:val="center"/>
                    <w:rPr>
                      <w:rFonts w:ascii="Berlin Sans FB" w:hAnsi="Berlin Sans FB"/>
                      <w:sz w:val="32"/>
                      <w:szCs w:val="32"/>
                    </w:rPr>
                  </w:pPr>
                </w:p>
              </w:txbxContent>
            </v:textbox>
          </v:shape>
        </w:pict>
      </w:r>
      <w:r>
        <w:rPr>
          <w:noProof/>
          <w:lang w:eastAsia="zh-TW"/>
        </w:rPr>
        <w:pict>
          <v:shape id="_x0000_s989468" type="#_x0000_t202" style="position:absolute;margin-left:284.55pt;margin-top:290.6pt;width:247.95pt;height:244.95pt;z-index:252722176;mso-width-relative:margin;mso-height-relative:margin">
            <v:textbox>
              <w:txbxContent>
                <w:p w:rsidR="00323EC7" w:rsidRPr="00802ED2" w:rsidRDefault="00323EC7" w:rsidP="00F450C3">
                  <w:pPr>
                    <w:jc w:val="center"/>
                    <w:rPr>
                      <w:rFonts w:ascii="Arial Rounded MT Bold" w:hAnsi="Arial Rounded MT Bold"/>
                    </w:rPr>
                  </w:pPr>
                  <w:r w:rsidRPr="00802ED2">
                    <w:rPr>
                      <w:rFonts w:ascii="Arial Rounded MT Bold" w:hAnsi="Arial Rounded MT Bold"/>
                    </w:rPr>
                    <w:t>Parish Youth Soccer Challenge</w:t>
                  </w:r>
                </w:p>
                <w:p w:rsidR="00323EC7" w:rsidRPr="00802ED2" w:rsidRDefault="00323EC7" w:rsidP="00F450C3">
                  <w:pPr>
                    <w:jc w:val="center"/>
                    <w:rPr>
                      <w:rFonts w:ascii="Arial Rounded MT Bold" w:hAnsi="Arial Rounded MT Bold"/>
                    </w:rPr>
                  </w:pPr>
                  <w:r w:rsidRPr="00802ED2">
                    <w:rPr>
                      <w:rFonts w:ascii="Arial Rounded MT Bold" w:hAnsi="Arial Rounded MT Bold"/>
                    </w:rPr>
                    <w:t>Wednesday, Sept 26, 2018</w:t>
                  </w:r>
                </w:p>
                <w:p w:rsidR="00323EC7" w:rsidRPr="00802ED2" w:rsidRDefault="00323EC7" w:rsidP="00323EC7">
                  <w:pPr>
                    <w:rPr>
                      <w:rFonts w:ascii="Eras Demi ITC" w:hAnsi="Eras Demi ITC"/>
                    </w:rPr>
                  </w:pPr>
                  <w:r w:rsidRPr="00802ED2">
                    <w:rPr>
                      <w:rFonts w:ascii="Eras Demi ITC" w:hAnsi="Eras Demi ITC"/>
                      <w:u w:val="single"/>
                    </w:rPr>
                    <w:t>Where:</w:t>
                  </w:r>
                  <w:r w:rsidRPr="00802ED2">
                    <w:rPr>
                      <w:rFonts w:ascii="Eras Demi ITC" w:hAnsi="Eras Demi ITC"/>
                    </w:rPr>
                    <w:t xml:space="preserve"> Assumption Church School </w:t>
                  </w:r>
                </w:p>
                <w:p w:rsidR="00323EC7" w:rsidRPr="00802ED2" w:rsidRDefault="00323EC7" w:rsidP="00323EC7">
                  <w:pPr>
                    <w:rPr>
                      <w:rFonts w:ascii="Eras Demi ITC" w:hAnsi="Eras Demi ITC"/>
                    </w:rPr>
                  </w:pPr>
                  <w:r w:rsidRPr="00802ED2">
                    <w:rPr>
                      <w:rFonts w:ascii="Eras Demi ITC" w:hAnsi="Eras Demi ITC"/>
                      <w:u w:val="single"/>
                    </w:rPr>
                    <w:t xml:space="preserve">Time: </w:t>
                  </w:r>
                  <w:r w:rsidRPr="00802ED2">
                    <w:rPr>
                      <w:rFonts w:ascii="Eras Demi ITC" w:hAnsi="Eras Demi ITC"/>
                    </w:rPr>
                    <w:t xml:space="preserve"> 5:30</w:t>
                  </w:r>
                  <w:r w:rsidR="00F450C3" w:rsidRPr="00802ED2">
                    <w:rPr>
                      <w:rFonts w:ascii="Eras Demi ITC" w:hAnsi="Eras Demi ITC"/>
                    </w:rPr>
                    <w:t xml:space="preserve"> pm</w:t>
                  </w:r>
                  <w:r w:rsidRPr="00802ED2">
                    <w:rPr>
                      <w:rFonts w:ascii="Eras Demi ITC" w:hAnsi="Eras Demi ITC"/>
                    </w:rPr>
                    <w:t xml:space="preserve"> until Finished</w:t>
                  </w:r>
                </w:p>
                <w:p w:rsidR="00323EC7" w:rsidRPr="00323EC7" w:rsidRDefault="00323EC7" w:rsidP="00F450C3">
                  <w:pPr>
                    <w:jc w:val="both"/>
                  </w:pPr>
                  <w:r w:rsidRPr="00323EC7">
                    <w:t xml:space="preserve">        All boys &amp; girls ages 10-14 are encouraged to participate and be eligible to win new soccer balls and qualify for the K of C State Soccer Challenge.  </w:t>
                  </w:r>
                  <w:r w:rsidRPr="00F450C3">
                    <w:rPr>
                      <w:b/>
                    </w:rPr>
                    <w:t>The Knights of Columbus will also offer a Free Pizza Dinner</w:t>
                  </w:r>
                  <w:r w:rsidRPr="00F450C3">
                    <w:rPr>
                      <w:b/>
                      <w:sz w:val="32"/>
                      <w:szCs w:val="32"/>
                    </w:rPr>
                    <w:t xml:space="preserve"> </w:t>
                  </w:r>
                  <w:r w:rsidRPr="00F450C3">
                    <w:rPr>
                      <w:b/>
                    </w:rPr>
                    <w:t xml:space="preserve">for </w:t>
                  </w:r>
                  <w:proofErr w:type="gramStart"/>
                  <w:r w:rsidRPr="00F450C3">
                    <w:rPr>
                      <w:b/>
                    </w:rPr>
                    <w:t>All  the</w:t>
                  </w:r>
                  <w:proofErr w:type="gramEnd"/>
                  <w:r w:rsidRPr="00F450C3">
                    <w:rPr>
                      <w:b/>
                    </w:rPr>
                    <w:t xml:space="preserve"> RE Youth attending classes that evening.   So, grab your parents and treat them to Pizza and </w:t>
                  </w:r>
                  <w:proofErr w:type="gramStart"/>
                  <w:r w:rsidRPr="00F450C3">
                    <w:rPr>
                      <w:b/>
                    </w:rPr>
                    <w:t>The</w:t>
                  </w:r>
                  <w:proofErr w:type="gramEnd"/>
                  <w:r w:rsidRPr="00F450C3">
                    <w:rPr>
                      <w:b/>
                    </w:rPr>
                    <w:t xml:space="preserve"> Soccer Challenge.</w:t>
                  </w:r>
                  <w:r w:rsidRPr="00323EC7">
                    <w:t xml:space="preserve">  It should be lots of fun for all.  Youth participating will need to fill out a registration form and </w:t>
                  </w:r>
                  <w:proofErr w:type="gramStart"/>
                  <w:r w:rsidRPr="00323EC7">
                    <w:t>parents</w:t>
                  </w:r>
                  <w:proofErr w:type="gramEnd"/>
                  <w:r w:rsidRPr="00323EC7">
                    <w:t xml:space="preserve"> signatures are required. Forms will be</w:t>
                  </w:r>
                  <w:r>
                    <w:rPr>
                      <w:sz w:val="32"/>
                      <w:szCs w:val="32"/>
                    </w:rPr>
                    <w:t xml:space="preserve"> </w:t>
                  </w:r>
                  <w:r w:rsidRPr="00323EC7">
                    <w:t xml:space="preserve">available in RE Youth Directors office as well as on the day of the event. </w:t>
                  </w:r>
                </w:p>
                <w:p w:rsidR="002D3F51" w:rsidRDefault="002D3F51" w:rsidP="00F450C3">
                  <w:pPr>
                    <w:jc w:val="both"/>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70" type="#_x0000_t62" style="position:absolute;margin-left:259.5pt;margin-top:558.35pt;width:276.75pt;height:150pt;z-index:252723200" adj="6537,1411" fillcolor="#eeece1 [3214]" strokecolor="black [3213]" strokeweight="1.5pt">
            <v:fill color2="fill lighten(51)" angle="-45" focusposition=".5,.5" focussize="" method="linear sigma" focus="100%" type="gradient"/>
            <v:stroke dashstyle="longDash"/>
            <v:textbox style="mso-next-textbox:#_x0000_s989470" inset=".72pt,.72pt,.72pt,0">
              <w:txbxContent>
                <w:p w:rsidR="006D7EA8" w:rsidRPr="00091940" w:rsidRDefault="006D7EA8" w:rsidP="006D7EA8">
                  <w:pPr>
                    <w:jc w:val="center"/>
                    <w:rPr>
                      <w:rFonts w:ascii="Algerian" w:hAnsi="Algerian"/>
                      <w:sz w:val="22"/>
                      <w:szCs w:val="22"/>
                      <w:u w:val="single"/>
                    </w:rPr>
                  </w:pPr>
                  <w:r w:rsidRPr="00091940">
                    <w:rPr>
                      <w:rFonts w:ascii="Algerian" w:hAnsi="Algerian"/>
                      <w:sz w:val="22"/>
                      <w:szCs w:val="22"/>
                      <w:u w:val="single"/>
                    </w:rPr>
                    <w:t>DUNCAN COLLECTIONs FOR</w:t>
                  </w:r>
                </w:p>
                <w:p w:rsidR="006D7EA8" w:rsidRPr="00091940" w:rsidRDefault="0098592B" w:rsidP="006D7EA8">
                  <w:pPr>
                    <w:jc w:val="center"/>
                    <w:rPr>
                      <w:rFonts w:ascii="Algerian" w:hAnsi="Algerian"/>
                      <w:sz w:val="22"/>
                      <w:szCs w:val="22"/>
                      <w:u w:val="single"/>
                    </w:rPr>
                  </w:pPr>
                  <w:r>
                    <w:rPr>
                      <w:rFonts w:ascii="Algerian" w:hAnsi="Algerian"/>
                      <w:sz w:val="22"/>
                      <w:szCs w:val="22"/>
                      <w:u w:val="single"/>
                    </w:rPr>
                    <w:t>September 9-10</w:t>
                  </w:r>
                  <w:r w:rsidR="00DD3D49">
                    <w:rPr>
                      <w:rFonts w:ascii="Algerian" w:hAnsi="Algerian"/>
                      <w:sz w:val="22"/>
                      <w:szCs w:val="22"/>
                      <w:u w:val="single"/>
                    </w:rPr>
                    <w:t>:</w:t>
                  </w:r>
                </w:p>
                <w:p w:rsidR="006D7EA8" w:rsidRPr="00091940" w:rsidRDefault="006D7EA8" w:rsidP="006D7EA8">
                  <w:pPr>
                    <w:tabs>
                      <w:tab w:val="left" w:pos="900"/>
                    </w:tabs>
                    <w:jc w:val="center"/>
                    <w:rPr>
                      <w:rFonts w:ascii="Bell MT" w:hAnsi="Bell MT" w:cs="Arial"/>
                      <w:b/>
                      <w:sz w:val="22"/>
                      <w:szCs w:val="22"/>
                    </w:rPr>
                  </w:pPr>
                  <w:r w:rsidRPr="00091940">
                    <w:rPr>
                      <w:rFonts w:ascii="Bell MT" w:hAnsi="Bell MT" w:cs="Arial"/>
                      <w:b/>
                      <w:sz w:val="22"/>
                      <w:szCs w:val="22"/>
                      <w:u w:val="single"/>
                    </w:rPr>
                    <w:t>Duncan</w:t>
                  </w:r>
                  <w:r>
                    <w:rPr>
                      <w:rFonts w:ascii="Bell MT" w:hAnsi="Bell MT" w:cs="Arial"/>
                      <w:b/>
                      <w:sz w:val="22"/>
                      <w:szCs w:val="22"/>
                    </w:rPr>
                    <w:t xml:space="preserve">:  </w:t>
                  </w:r>
                  <w:r w:rsidR="0098592B">
                    <w:rPr>
                      <w:rFonts w:ascii="Bell MT" w:hAnsi="Bell MT" w:cs="Arial"/>
                      <w:b/>
                      <w:sz w:val="22"/>
                      <w:szCs w:val="22"/>
                    </w:rPr>
                    <w:t>$1,859.50</w:t>
                  </w:r>
                </w:p>
                <w:p w:rsidR="006D7EA8" w:rsidRPr="00091940" w:rsidRDefault="006D7EA8" w:rsidP="006D7EA8">
                  <w:pPr>
                    <w:tabs>
                      <w:tab w:val="left" w:pos="900"/>
                    </w:tabs>
                    <w:jc w:val="center"/>
                    <w:rPr>
                      <w:rFonts w:ascii="Bell MT" w:hAnsi="Bell MT" w:cs="Arial"/>
                      <w:b/>
                      <w:sz w:val="22"/>
                      <w:szCs w:val="22"/>
                    </w:rPr>
                  </w:pPr>
                  <w:r w:rsidRPr="00091940">
                    <w:rPr>
                      <w:rFonts w:ascii="Bell MT" w:hAnsi="Bell MT" w:cs="Arial"/>
                      <w:b/>
                      <w:sz w:val="22"/>
                      <w:szCs w:val="22"/>
                    </w:rPr>
                    <w:t>Weekly Electronic Donations:  $1,200.00</w:t>
                  </w:r>
                </w:p>
                <w:p w:rsidR="006D7EA8" w:rsidRPr="00091940" w:rsidRDefault="0098592B" w:rsidP="006D7EA8">
                  <w:pPr>
                    <w:tabs>
                      <w:tab w:val="left" w:pos="900"/>
                    </w:tabs>
                    <w:jc w:val="center"/>
                    <w:rPr>
                      <w:rFonts w:ascii="Bell MT" w:hAnsi="Bell MT" w:cs="Arial"/>
                      <w:b/>
                      <w:sz w:val="22"/>
                      <w:szCs w:val="22"/>
                    </w:rPr>
                  </w:pPr>
                  <w:r>
                    <w:rPr>
                      <w:rFonts w:ascii="Bell MT" w:hAnsi="Bell MT" w:cs="Arial"/>
                      <w:b/>
                      <w:sz w:val="22"/>
                      <w:szCs w:val="22"/>
                    </w:rPr>
                    <w:t>Building Fund:  $681.00</w:t>
                  </w:r>
                </w:p>
                <w:p w:rsidR="006D7EA8" w:rsidRPr="00091940" w:rsidRDefault="0098592B" w:rsidP="006D7EA8">
                  <w:pPr>
                    <w:tabs>
                      <w:tab w:val="left" w:pos="900"/>
                    </w:tabs>
                    <w:jc w:val="center"/>
                    <w:rPr>
                      <w:rFonts w:ascii="Bell MT" w:hAnsi="Bell MT" w:cs="Arial"/>
                      <w:b/>
                      <w:sz w:val="22"/>
                      <w:szCs w:val="22"/>
                    </w:rPr>
                  </w:pPr>
                  <w:r>
                    <w:rPr>
                      <w:rFonts w:ascii="Bell MT" w:hAnsi="Bell MT" w:cs="Arial"/>
                      <w:b/>
                      <w:sz w:val="22"/>
                      <w:szCs w:val="22"/>
                    </w:rPr>
                    <w:t>Food Bank:  $32.50</w:t>
                  </w:r>
                </w:p>
                <w:p w:rsidR="006D7EA8" w:rsidRDefault="0098592B" w:rsidP="006D7EA8">
                  <w:pPr>
                    <w:tabs>
                      <w:tab w:val="left" w:pos="900"/>
                    </w:tabs>
                    <w:jc w:val="center"/>
                    <w:rPr>
                      <w:rFonts w:ascii="Bell MT" w:hAnsi="Bell MT" w:cs="Arial"/>
                      <w:b/>
                      <w:sz w:val="22"/>
                      <w:szCs w:val="22"/>
                    </w:rPr>
                  </w:pPr>
                  <w:r>
                    <w:rPr>
                      <w:rFonts w:ascii="Bell MT" w:hAnsi="Bell MT" w:cs="Arial"/>
                      <w:b/>
                      <w:sz w:val="22"/>
                      <w:szCs w:val="22"/>
                    </w:rPr>
                    <w:t>St. Vincent de Paul:  $160.00</w:t>
                  </w:r>
                </w:p>
                <w:p w:rsidR="0098592B" w:rsidRPr="00091940" w:rsidRDefault="0098592B" w:rsidP="006D7EA8">
                  <w:pPr>
                    <w:tabs>
                      <w:tab w:val="left" w:pos="900"/>
                    </w:tabs>
                    <w:jc w:val="center"/>
                    <w:rPr>
                      <w:rFonts w:ascii="Bell MT" w:hAnsi="Bell MT" w:cs="Arial"/>
                      <w:b/>
                      <w:sz w:val="22"/>
                      <w:szCs w:val="22"/>
                    </w:rPr>
                  </w:pPr>
                  <w:r>
                    <w:rPr>
                      <w:rFonts w:ascii="Bell MT" w:hAnsi="Bell MT" w:cs="Arial"/>
                      <w:b/>
                      <w:sz w:val="22"/>
                      <w:szCs w:val="22"/>
                    </w:rPr>
                    <w:t>Scholarship Fund:  $30.00</w:t>
                  </w:r>
                </w:p>
                <w:p w:rsidR="006D7EA8" w:rsidRPr="00091940" w:rsidRDefault="0098592B" w:rsidP="006D7EA8">
                  <w:pPr>
                    <w:tabs>
                      <w:tab w:val="left" w:pos="900"/>
                    </w:tabs>
                    <w:jc w:val="center"/>
                    <w:rPr>
                      <w:rFonts w:ascii="Bell MT" w:hAnsi="Bell MT" w:cs="Arial"/>
                      <w:b/>
                      <w:sz w:val="22"/>
                      <w:szCs w:val="22"/>
                    </w:rPr>
                  </w:pPr>
                  <w:r>
                    <w:rPr>
                      <w:rFonts w:ascii="Bell MT" w:hAnsi="Bell MT" w:cs="Arial"/>
                      <w:b/>
                      <w:sz w:val="22"/>
                      <w:szCs w:val="22"/>
                    </w:rPr>
                    <w:t>San Jose:  $105.00</w:t>
                  </w:r>
                </w:p>
                <w:p w:rsidR="006D7EA8" w:rsidRPr="00091940" w:rsidRDefault="006D7EA8" w:rsidP="006D7EA8">
                  <w:pPr>
                    <w:tabs>
                      <w:tab w:val="left" w:pos="900"/>
                    </w:tabs>
                    <w:jc w:val="center"/>
                    <w:rPr>
                      <w:rFonts w:ascii="Script MT Bold" w:hAnsi="Script MT Bold" w:cs="Arial"/>
                      <w:b/>
                      <w:sz w:val="22"/>
                      <w:szCs w:val="22"/>
                    </w:rPr>
                  </w:pPr>
                  <w:r w:rsidRPr="00091940">
                    <w:rPr>
                      <w:rFonts w:ascii="Script MT Bold" w:hAnsi="Script MT Bold" w:cs="Arial"/>
                      <w:b/>
                      <w:sz w:val="22"/>
                      <w:szCs w:val="22"/>
                    </w:rPr>
                    <w:t>Thank you for your generosity!!!</w:t>
                  </w:r>
                </w:p>
                <w:p w:rsidR="006D7EA8" w:rsidRPr="00DF6FC5" w:rsidRDefault="006D7EA8" w:rsidP="006D7EA8">
                  <w:pPr>
                    <w:tabs>
                      <w:tab w:val="left" w:pos="900"/>
                    </w:tabs>
                    <w:jc w:val="center"/>
                    <w:rPr>
                      <w:rFonts w:ascii="Bell MT" w:hAnsi="Bell MT" w:cs="Arial"/>
                      <w:b/>
                    </w:rPr>
                  </w:pPr>
                  <w:r w:rsidRPr="00DF6FC5">
                    <w:rPr>
                      <w:rFonts w:ascii="Bell MT" w:hAnsi="Bell MT" w:cs="Arial"/>
                      <w:b/>
                    </w:rPr>
                    <w:tab/>
                    <w:t xml:space="preserve">          </w:t>
                  </w:r>
                </w:p>
                <w:p w:rsidR="006D7EA8" w:rsidRDefault="006D7EA8" w:rsidP="006D7EA8">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6D7EA8" w:rsidRDefault="006D7EA8" w:rsidP="006D7EA8">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6D7EA8" w:rsidRDefault="006D7EA8" w:rsidP="006D7EA8">
                  <w:pPr>
                    <w:tabs>
                      <w:tab w:val="left" w:pos="900"/>
                    </w:tabs>
                    <w:jc w:val="center"/>
                    <w:rPr>
                      <w:rFonts w:ascii="Bell MT" w:hAnsi="Bell MT" w:cs="Arial"/>
                      <w:b/>
                    </w:rPr>
                  </w:pPr>
                </w:p>
                <w:p w:rsidR="006D7EA8" w:rsidRDefault="006D7EA8" w:rsidP="006D7EA8">
                  <w:pPr>
                    <w:tabs>
                      <w:tab w:val="left" w:pos="900"/>
                    </w:tabs>
                    <w:jc w:val="center"/>
                    <w:rPr>
                      <w:rFonts w:ascii="Bell MT" w:hAnsi="Bell MT" w:cs="Arial"/>
                      <w:b/>
                    </w:rPr>
                  </w:pPr>
                </w:p>
                <w:p w:rsidR="006D7EA8" w:rsidRPr="00214CAB" w:rsidRDefault="006D7EA8" w:rsidP="006D7EA8">
                  <w:pPr>
                    <w:tabs>
                      <w:tab w:val="left" w:pos="900"/>
                    </w:tabs>
                    <w:jc w:val="center"/>
                    <w:rPr>
                      <w:rFonts w:ascii="Bell MT" w:hAnsi="Bell MT" w:cs="Arial"/>
                      <w:b/>
                    </w:rPr>
                  </w:pPr>
                </w:p>
                <w:p w:rsidR="006D7EA8" w:rsidRPr="00D936DB" w:rsidRDefault="006D7EA8" w:rsidP="006D7EA8">
                  <w:pPr>
                    <w:tabs>
                      <w:tab w:val="left" w:pos="900"/>
                    </w:tabs>
                    <w:rPr>
                      <w:rFonts w:ascii="Engravers MT" w:hAnsi="Engravers MT" w:cs="Arial"/>
                      <w:b/>
                      <w:sz w:val="19"/>
                      <w:szCs w:val="19"/>
                    </w:rPr>
                  </w:pPr>
                </w:p>
                <w:p w:rsidR="006D7EA8" w:rsidRPr="00D936DB" w:rsidRDefault="006D7EA8" w:rsidP="006D7EA8">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6D7EA8" w:rsidRPr="00D936DB" w:rsidRDefault="006D7EA8" w:rsidP="006D7EA8">
                  <w:pPr>
                    <w:tabs>
                      <w:tab w:val="left" w:pos="900"/>
                    </w:tabs>
                    <w:rPr>
                      <w:rFonts w:ascii="Bell MT" w:hAnsi="Bell MT" w:cs="Arial"/>
                      <w:b/>
                      <w:sz w:val="22"/>
                      <w:szCs w:val="22"/>
                    </w:rPr>
                  </w:pPr>
                  <w:r w:rsidRPr="00D936DB">
                    <w:rPr>
                      <w:rFonts w:ascii="Bell MT" w:hAnsi="Bell MT" w:cs="Arial"/>
                      <w:b/>
                      <w:sz w:val="22"/>
                      <w:szCs w:val="22"/>
                    </w:rPr>
                    <w:t xml:space="preserve">  </w:t>
                  </w:r>
                </w:p>
                <w:p w:rsidR="006D7EA8" w:rsidRPr="00D936DB" w:rsidRDefault="006D7EA8" w:rsidP="006D7EA8">
                  <w:pPr>
                    <w:tabs>
                      <w:tab w:val="left" w:pos="900"/>
                    </w:tabs>
                    <w:rPr>
                      <w:rFonts w:ascii="Bell MT" w:hAnsi="Bell MT" w:cs="Arial"/>
                      <w:b/>
                    </w:rPr>
                  </w:pPr>
                  <w:r w:rsidRPr="00D936DB">
                    <w:rPr>
                      <w:rFonts w:ascii="Bell MT" w:hAnsi="Bell MT" w:cs="Arial"/>
                      <w:b/>
                      <w:sz w:val="23"/>
                      <w:szCs w:val="23"/>
                    </w:rPr>
                    <w:t xml:space="preserve"> </w:t>
                  </w:r>
                </w:p>
                <w:p w:rsidR="006D7EA8" w:rsidRPr="00D936DB" w:rsidRDefault="006D7EA8" w:rsidP="006D7EA8">
                  <w:pPr>
                    <w:tabs>
                      <w:tab w:val="left" w:pos="900"/>
                    </w:tabs>
                    <w:rPr>
                      <w:rFonts w:ascii="Bell MT" w:hAnsi="Bell MT" w:cs="Arial"/>
                      <w:b/>
                      <w:sz w:val="26"/>
                      <w:szCs w:val="26"/>
                    </w:rPr>
                  </w:pPr>
                  <w:r w:rsidRPr="00D936DB">
                    <w:rPr>
                      <w:rFonts w:ascii="Bell MT" w:hAnsi="Bell MT" w:cs="Arial"/>
                      <w:b/>
                      <w:sz w:val="26"/>
                      <w:szCs w:val="26"/>
                    </w:rPr>
                    <w:t xml:space="preserve">  </w:t>
                  </w:r>
                </w:p>
                <w:p w:rsidR="006D7EA8" w:rsidRPr="00D936DB" w:rsidRDefault="006D7EA8" w:rsidP="006D7EA8">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6D7EA8" w:rsidRPr="00D936DB" w:rsidRDefault="006D7EA8" w:rsidP="006D7EA8">
                  <w:r w:rsidRPr="00D936DB">
                    <w:tab/>
                  </w:r>
                  <w:r w:rsidRPr="00D936DB">
                    <w:tab/>
                  </w:r>
                  <w:r w:rsidRPr="00D936DB">
                    <w:tab/>
                  </w:r>
                </w:p>
                <w:p w:rsidR="006D7EA8" w:rsidRPr="00D936DB" w:rsidRDefault="006D7EA8" w:rsidP="006D7EA8"/>
                <w:p w:rsidR="006D7EA8" w:rsidRPr="00D936DB" w:rsidRDefault="006D7EA8" w:rsidP="006D7EA8"/>
                <w:p w:rsidR="006D7EA8" w:rsidRPr="00D936DB" w:rsidRDefault="006D7EA8" w:rsidP="006D7EA8"/>
              </w:txbxContent>
            </v:textbox>
          </v:shape>
        </w:pict>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6BC0" w:rsidRDefault="00946BC0" w:rsidP="00557E45">
      <w:r>
        <w:separator/>
      </w:r>
    </w:p>
  </w:endnote>
  <w:endnote w:type="continuationSeparator" w:id="0">
    <w:p w:rsidR="00946BC0" w:rsidRDefault="00946BC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ras Demi ITC">
    <w:panose1 w:val="020B08050305040208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6BC0" w:rsidRDefault="00946BC0" w:rsidP="00557E45">
      <w:r>
        <w:separator/>
      </w:r>
    </w:p>
  </w:footnote>
  <w:footnote w:type="continuationSeparator" w:id="0">
    <w:p w:rsidR="00946BC0" w:rsidRDefault="00946BC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8"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B35"/>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AB5"/>
    <w:rsid w:val="00076CE6"/>
    <w:rsid w:val="00076D13"/>
    <w:rsid w:val="00076DA5"/>
    <w:rsid w:val="00076ED9"/>
    <w:rsid w:val="000771B3"/>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777"/>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4F3"/>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0F6"/>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686"/>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6C63"/>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927"/>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47"/>
    <w:rsid w:val="00151555"/>
    <w:rsid w:val="0015181C"/>
    <w:rsid w:val="001518E6"/>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AD6"/>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22"/>
    <w:rsid w:val="001A2B98"/>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79E"/>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9CA"/>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388"/>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733"/>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51"/>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0A3"/>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EC7"/>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21"/>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08"/>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A7"/>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0"/>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9C7"/>
    <w:rsid w:val="00465CEC"/>
    <w:rsid w:val="0046608D"/>
    <w:rsid w:val="004662F5"/>
    <w:rsid w:val="004663F6"/>
    <w:rsid w:val="00466ACC"/>
    <w:rsid w:val="00466AD5"/>
    <w:rsid w:val="00466BD8"/>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C77"/>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52B"/>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08"/>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530"/>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270"/>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40E"/>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E47"/>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92"/>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0E20"/>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25"/>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EB2"/>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D4A"/>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EBA"/>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D7EA8"/>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3D"/>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99D"/>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8"/>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44C"/>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96D"/>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46D"/>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9BB"/>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ED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F2F"/>
    <w:rsid w:val="00811F49"/>
    <w:rsid w:val="00812008"/>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62"/>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BFA"/>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45"/>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3E3"/>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635"/>
    <w:rsid w:val="0090374B"/>
    <w:rsid w:val="00903B37"/>
    <w:rsid w:val="00903B78"/>
    <w:rsid w:val="00904398"/>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19"/>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B3F"/>
    <w:rsid w:val="00920F34"/>
    <w:rsid w:val="00920FDB"/>
    <w:rsid w:val="00921164"/>
    <w:rsid w:val="009214A5"/>
    <w:rsid w:val="009214BF"/>
    <w:rsid w:val="00921716"/>
    <w:rsid w:val="009219E2"/>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BC0"/>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2B"/>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85F"/>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286"/>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12A"/>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238"/>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142"/>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3BD2"/>
    <w:rsid w:val="00AA401A"/>
    <w:rsid w:val="00AA456F"/>
    <w:rsid w:val="00AA4A80"/>
    <w:rsid w:val="00AA4AE5"/>
    <w:rsid w:val="00AA4B21"/>
    <w:rsid w:val="00AA4BAC"/>
    <w:rsid w:val="00AA4C9A"/>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5E"/>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4A7"/>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8D1"/>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9A9"/>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53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B31"/>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761"/>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51"/>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27C"/>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3FF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3FA0"/>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206"/>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6B"/>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A45"/>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08"/>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A97"/>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914"/>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184"/>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BED"/>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49"/>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483"/>
    <w:rsid w:val="00E1795B"/>
    <w:rsid w:val="00E179F0"/>
    <w:rsid w:val="00E17C67"/>
    <w:rsid w:val="00E17F99"/>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5F"/>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6A3"/>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512"/>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ED"/>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82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DEF"/>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B1D"/>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41E"/>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0C3"/>
    <w:rsid w:val="00F45203"/>
    <w:rsid w:val="00F452EA"/>
    <w:rsid w:val="00F45474"/>
    <w:rsid w:val="00F45482"/>
    <w:rsid w:val="00F45771"/>
    <w:rsid w:val="00F459F2"/>
    <w:rsid w:val="00F45A75"/>
    <w:rsid w:val="00F45E33"/>
    <w:rsid w:val="00F46390"/>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A75"/>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8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68"/>
    <w:rsid w:val="00FD64AE"/>
    <w:rsid w:val="00FD651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8338" fill="f" fillcolor="white" stroke="f">
      <v:fill color="white" on="f"/>
      <v:stroke on="f"/>
      <o:colormru v:ext="edit" colors="blue,yellow,aqua,#03c,red,#f3c,#060,#4d4d4d"/>
      <o:colormenu v:ext="edit" fillcolor="none" strokecolor="#7030a0" extrusioncolor="none"/>
    </o:shapedefaults>
    <o:shapelayout v:ext="edit">
      <o:idmap v:ext="edit" data="1,2,3,133,347,430,483,506,650,856,891,966"/>
      <o:rules v:ext="edit">
        <o:r id="V:Rule4" type="callout" idref="#_x0000_s989470"/>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mailto:maria.martinez@yahoo.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yperlink" Target="mailto:mikelucy@live.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1DC439-E082-4CCB-A88E-98535D46D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2</Pages>
  <Words>74</Words>
  <Characters>428</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16</cp:revision>
  <cp:lastPrinted>2018-09-14T21:28:00Z</cp:lastPrinted>
  <dcterms:created xsi:type="dcterms:W3CDTF">2018-09-12T21:33:00Z</dcterms:created>
  <dcterms:modified xsi:type="dcterms:W3CDTF">2018-09-14T22:02:00Z</dcterms:modified>
</cp:coreProperties>
</file>