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5741" w:rsidRDefault="00B24B79"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989294" type="#_x0000_t202" style="position:absolute;margin-left:-6.75pt;margin-top:-34.5pt;width:551.5pt;height:54pt;z-index:252705792" fillcolor="#ccf" strokecolor="black [3213]" strokeweight="4.5pt">
            <v:fill opacity="0" color2="fill lighten(51)" rotate="t" angle="-135" focusposition=".5,.5" focussize="" method="linear sigma" type="gradient"/>
            <v:textbox style="mso-next-textbox:#_x0000_s989294" inset=",0,,0">
              <w:txbxContent>
                <w:p w:rsidR="00401CB3" w:rsidRPr="007A69C9" w:rsidRDefault="003C5921" w:rsidP="007231E6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</w:pPr>
                  <w:r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Eigh</w:t>
                  </w:r>
                  <w:r w:rsidR="0019772F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teenth Sunday in Ordinary Time</w:t>
                  </w:r>
                </w:p>
                <w:p w:rsidR="00401CB3" w:rsidRPr="007A69C9" w:rsidRDefault="003C5921" w:rsidP="009D4C8E">
                  <w:pPr>
                    <w:widowControl w:val="0"/>
                    <w:tabs>
                      <w:tab w:val="left" w:pos="4050"/>
                    </w:tabs>
                    <w:overflowPunct w:val="0"/>
                    <w:autoSpaceDE w:val="0"/>
                    <w:autoSpaceDN w:val="0"/>
                    <w:adjustRightInd w:val="0"/>
                    <w:jc w:val="center"/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</w:pPr>
                  <w:r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 xml:space="preserve">August </w:t>
                  </w:r>
                  <w:r w:rsidR="0019772F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5</w:t>
                  </w:r>
                  <w:r w:rsidR="00401CB3" w:rsidRPr="007A69C9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 xml:space="preserve">, </w:t>
                  </w:r>
                  <w:r w:rsidR="00401CB3">
                    <w:rPr>
                      <w:rFonts w:ascii="Matura MT Script Capitals" w:hAnsi="Matura MT Script Capitals" w:cs="Castellar"/>
                      <w:bCs/>
                      <w:color w:val="000000"/>
                      <w:kern w:val="32"/>
                      <w:sz w:val="36"/>
                      <w:szCs w:val="36"/>
                    </w:rPr>
                    <w:t>2018</w:t>
                  </w:r>
                </w:p>
                <w:p w:rsidR="00401CB3" w:rsidRDefault="00401CB3" w:rsidP="009D4C8E">
                  <w:pPr>
                    <w:jc w:val="center"/>
                  </w:pPr>
                </w:p>
              </w:txbxContent>
            </v:textbox>
          </v:shape>
        </w:pict>
      </w:r>
      <w:r w:rsidR="00E62F8B">
        <w:rPr>
          <w:noProof/>
        </w:rPr>
        <w:drawing>
          <wp:anchor distT="0" distB="0" distL="114300" distR="114300" simplePos="0" relativeHeight="252396544" behindDoc="0" locked="0" layoutInCell="1" allowOverlap="1">
            <wp:simplePos x="0" y="0"/>
            <wp:positionH relativeFrom="column">
              <wp:posOffset>8352155</wp:posOffset>
            </wp:positionH>
            <wp:positionV relativeFrom="paragraph">
              <wp:posOffset>-561975</wp:posOffset>
            </wp:positionV>
            <wp:extent cx="4563110" cy="2695575"/>
            <wp:effectExtent l="19050" t="0" r="8890" b="0"/>
            <wp:wrapNone/>
            <wp:docPr id="3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63110" cy="2695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37813" w:rsidRDefault="004354CA" w:rsidP="004354CA">
      <w:pPr>
        <w:tabs>
          <w:tab w:val="left" w:pos="6150"/>
        </w:tabs>
      </w:pPr>
      <w:r>
        <w:tab/>
      </w:r>
    </w:p>
    <w:p w:rsidR="00FA656B" w:rsidRDefault="00B24B79">
      <w:pPr>
        <w:rPr>
          <w:sz w:val="16"/>
          <w:szCs w:val="16"/>
        </w:rPr>
      </w:pPr>
      <w:r w:rsidRPr="00B24B79">
        <w:rPr>
          <w:noProof/>
          <w:sz w:val="8"/>
          <w:szCs w:val="8"/>
          <w:lang w:val="es-MX" w:eastAsia="zh-TW"/>
        </w:rPr>
        <w:pict>
          <v:shape id="_x0000_s356225" type="#_x0000_t202" style="position:absolute;margin-left:-6.75pt;margin-top:.9pt;width:287pt;height:20.25pt;z-index:251650048;mso-width-relative:margin;mso-height-relative:margin" fillcolor="#eeece1" strokecolor="black [3213]" strokeweight="2.25pt">
            <v:fill r:id="rId9" o:title="Newsprint" type="tile"/>
            <v:textbox style="mso-next-textbox:#_x0000_s356225">
              <w:txbxContent>
                <w:p w:rsidR="00401CB3" w:rsidRPr="00BA5EDA" w:rsidRDefault="00401CB3" w:rsidP="00F37813">
                  <w:pPr>
                    <w:jc w:val="center"/>
                    <w:rPr>
                      <w:b/>
                      <w:color w:val="7030A0"/>
                      <w:sz w:val="20"/>
                      <w:szCs w:val="20"/>
                      <w:lang w:val="es-MX"/>
                    </w:rPr>
                  </w:pPr>
                  <w:proofErr w:type="spellStart"/>
                  <w:r w:rsidRPr="00BA5EDA">
                    <w:rPr>
                      <w:b/>
                      <w:color w:val="7030A0"/>
                      <w:sz w:val="20"/>
                      <w:szCs w:val="20"/>
                      <w:lang w:val="es-MX"/>
                    </w:rPr>
                    <w:t>Mass</w:t>
                  </w:r>
                  <w:proofErr w:type="spellEnd"/>
                  <w:r w:rsidRPr="00BA5EDA">
                    <w:rPr>
                      <w:b/>
                      <w:color w:val="7030A0"/>
                      <w:sz w:val="20"/>
                      <w:szCs w:val="20"/>
                      <w:lang w:val="es-MX"/>
                    </w:rPr>
                    <w:t xml:space="preserve"> </w:t>
                  </w:r>
                  <w:proofErr w:type="spellStart"/>
                  <w:r w:rsidRPr="00BA5EDA">
                    <w:rPr>
                      <w:b/>
                      <w:color w:val="7030A0"/>
                      <w:sz w:val="20"/>
                      <w:szCs w:val="20"/>
                      <w:lang w:val="es-MX"/>
                    </w:rPr>
                    <w:t>Intentions</w:t>
                  </w:r>
                  <w:proofErr w:type="spellEnd"/>
                  <w:r w:rsidRPr="00BA5EDA">
                    <w:rPr>
                      <w:b/>
                      <w:color w:val="7030A0"/>
                      <w:sz w:val="20"/>
                      <w:szCs w:val="20"/>
                      <w:lang w:val="es-MX"/>
                    </w:rPr>
                    <w:t xml:space="preserve"> / Peticiones de Misa</w:t>
                  </w:r>
                </w:p>
                <w:p w:rsidR="00401CB3" w:rsidRPr="00E14A50" w:rsidRDefault="00401CB3">
                  <w:pPr>
                    <w:rPr>
                      <w:sz w:val="18"/>
                      <w:szCs w:val="18"/>
                      <w:lang w:val="es-MX"/>
                    </w:rPr>
                  </w:pPr>
                </w:p>
              </w:txbxContent>
            </v:textbox>
          </v:shape>
        </w:pict>
      </w:r>
    </w:p>
    <w:tbl>
      <w:tblPr>
        <w:tblpPr w:leftFromText="180" w:rightFromText="180" w:vertAnchor="text" w:horzAnchor="margin" w:tblpY="421"/>
        <w:tblOverlap w:val="never"/>
        <w:tblW w:w="5743" w:type="dxa"/>
        <w:tblLayout w:type="fixed"/>
        <w:tblLook w:val="04A0"/>
      </w:tblPr>
      <w:tblGrid>
        <w:gridCol w:w="731"/>
        <w:gridCol w:w="914"/>
        <w:gridCol w:w="1097"/>
        <w:gridCol w:w="3001"/>
      </w:tblGrid>
      <w:tr w:rsidR="005029B8" w:rsidRPr="000351D7" w:rsidTr="00F30571">
        <w:trPr>
          <w:trHeight w:val="224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5029B8" w:rsidRPr="00ED18A9" w:rsidRDefault="005029B8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Sat</w:t>
            </w:r>
          </w:p>
        </w:tc>
        <w:tc>
          <w:tcPr>
            <w:tcW w:w="914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5029B8" w:rsidRPr="00ED18A9" w:rsidRDefault="003C5921" w:rsidP="00DB75C9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Aug 4</w:t>
            </w:r>
          </w:p>
        </w:tc>
        <w:tc>
          <w:tcPr>
            <w:tcW w:w="1097" w:type="dxa"/>
            <w:tcBorders>
              <w:top w:val="single" w:sz="4" w:space="0" w:color="auto"/>
              <w:left w:val="dashSmallGap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29B8" w:rsidRPr="00ED18A9" w:rsidRDefault="00B92DE5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</w:t>
            </w:r>
            <w:r w:rsidR="005029B8"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:00p D</w:t>
            </w:r>
          </w:p>
        </w:tc>
        <w:tc>
          <w:tcPr>
            <w:tcW w:w="30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B305E" w:rsidRPr="009D6105" w:rsidRDefault="00FB305E" w:rsidP="00C00AEC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B92DE5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B92DE5" w:rsidRPr="00ED18A9" w:rsidRDefault="00B92DE5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2DE5" w:rsidRPr="00ED18A9" w:rsidRDefault="00B92DE5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2DE5" w:rsidRPr="00ED18A9" w:rsidRDefault="00B92DE5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92DE5" w:rsidRPr="00ED18A9" w:rsidRDefault="00B92DE5" w:rsidP="00F30571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B549B1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B549B1" w:rsidRPr="00ED18A9" w:rsidRDefault="00B549B1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Sun</w:t>
            </w:r>
          </w:p>
        </w:tc>
        <w:tc>
          <w:tcPr>
            <w:tcW w:w="914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9B1" w:rsidRPr="00ED18A9" w:rsidRDefault="003C5921" w:rsidP="009E3A93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Aug 5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9B1" w:rsidRPr="00ED18A9" w:rsidRDefault="00B549B1" w:rsidP="00F30571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8:00a M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549B1" w:rsidRPr="00ED18A9" w:rsidRDefault="00B549B1" w:rsidP="003C5921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D32D7E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9D6105" w:rsidRDefault="006D146D" w:rsidP="00D32D7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 Howard </w:t>
            </w:r>
            <w:proofErr w:type="spellStart"/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Doerr</w:t>
            </w:r>
            <w:proofErr w:type="spellEnd"/>
          </w:p>
        </w:tc>
      </w:tr>
      <w:tr w:rsidR="00D32D7E" w:rsidRPr="007F3686" w:rsidTr="00AE76CC">
        <w:trPr>
          <w:trHeight w:val="323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</w:t>
            </w: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:00a W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D32D7E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dashed" w:sz="4" w:space="0" w:color="auto"/>
              <w:right w:val="dashSmallGap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dashSmallGap" w:sz="4" w:space="0" w:color="auto"/>
              <w:bottom w:val="dashed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2:00p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C00AEC" w:rsidRDefault="00D26CED" w:rsidP="00D32D7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NO SPANISH MASS</w:t>
            </w:r>
          </w:p>
        </w:tc>
      </w:tr>
      <w:tr w:rsidR="00D32D7E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Mon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3C5921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Aug 6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1C514A" w:rsidRDefault="0081292D" w:rsidP="00D32D7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For the Parishioners</w:t>
            </w:r>
          </w:p>
        </w:tc>
      </w:tr>
      <w:tr w:rsidR="00D32D7E" w:rsidRPr="007F3686" w:rsidTr="00F30571">
        <w:trPr>
          <w:trHeight w:val="340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Tues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3C5921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Aug 7</w:t>
            </w:r>
          </w:p>
        </w:tc>
        <w:tc>
          <w:tcPr>
            <w:tcW w:w="1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12:10p </w:t>
            </w: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1C514A" w:rsidRDefault="00D32D7E" w:rsidP="00D32D7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D32D7E" w:rsidRPr="007F3686" w:rsidTr="001B6CE1">
        <w:trPr>
          <w:trHeight w:val="340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Wed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3C5921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Aug 8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</w:t>
            </w: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3C5921" w:rsidRDefault="0081292D" w:rsidP="00D32D7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For the Parishioners</w:t>
            </w:r>
          </w:p>
        </w:tc>
      </w:tr>
      <w:tr w:rsidR="00D32D7E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proofErr w:type="spellStart"/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Thur</w:t>
            </w:r>
            <w:proofErr w:type="spellEnd"/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3C5921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Aug 9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1C514A" w:rsidRDefault="00D32D7E" w:rsidP="00D32D7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D32D7E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Fri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3C5921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Aug 10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12:1</w:t>
            </w: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0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p</w:t>
            </w: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1C514A" w:rsidRDefault="0081292D" w:rsidP="00D32D7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For the Parishioners</w:t>
            </w:r>
          </w:p>
        </w:tc>
      </w:tr>
      <w:tr w:rsidR="00D32D7E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Sat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3C5921" w:rsidP="00754BA5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Aug 11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4:00p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D32D7E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6:00p R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D32D7E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Sun</w:t>
            </w: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3C5921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Aug 12</w:t>
            </w: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 xml:space="preserve">8:00a 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M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32D7E" w:rsidRPr="00ED18A9" w:rsidRDefault="00D32D7E" w:rsidP="00D32D7E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F9271F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271F" w:rsidRPr="00ED18A9" w:rsidRDefault="00F9271F" w:rsidP="00F9271F">
            <w:pPr>
              <w:rPr>
                <w:noProof/>
                <w:sz w:val="20"/>
                <w:szCs w:val="20"/>
                <w:lang w:eastAsia="zh-TW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271F" w:rsidRPr="00ED18A9" w:rsidRDefault="00F9271F" w:rsidP="00F9271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271F" w:rsidRPr="00ED18A9" w:rsidRDefault="00F9271F" w:rsidP="00F9271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10:00a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86C25" w:rsidRDefault="00033B01" w:rsidP="00F9271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(+) </w:t>
            </w:r>
            <w:r w:rsidR="00986C25"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Brenda Lee </w:t>
            </w:r>
            <w:proofErr w:type="spellStart"/>
            <w:r w:rsidR="00986C25">
              <w:rPr>
                <w:rFonts w:ascii="Calibri" w:eastAsia="Times New Roman" w:hAnsi="Calibri"/>
                <w:color w:val="000000"/>
                <w:sz w:val="20"/>
                <w:szCs w:val="20"/>
              </w:rPr>
              <w:t>Plumlee</w:t>
            </w:r>
            <w:proofErr w:type="spellEnd"/>
          </w:p>
          <w:p w:rsidR="00F9271F" w:rsidRPr="009D6105" w:rsidRDefault="00986C25" w:rsidP="00F9271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 xml:space="preserve"> by Pat Cook</w:t>
            </w:r>
          </w:p>
        </w:tc>
      </w:tr>
      <w:tr w:rsidR="00F9271F" w:rsidRPr="007F3686" w:rsidTr="00F30571">
        <w:trPr>
          <w:trHeight w:val="350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271F" w:rsidRPr="00ED18A9" w:rsidRDefault="00F9271F" w:rsidP="00F9271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271F" w:rsidRPr="00ED18A9" w:rsidRDefault="00F9271F" w:rsidP="00F9271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271F" w:rsidRPr="00ED18A9" w:rsidRDefault="00F9271F" w:rsidP="00F9271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12:00p W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271F" w:rsidRPr="00ED18A9" w:rsidRDefault="00F9271F" w:rsidP="00F9271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</w:p>
        </w:tc>
      </w:tr>
      <w:tr w:rsidR="00F9271F" w:rsidRPr="007F3686" w:rsidTr="00F30571">
        <w:trPr>
          <w:trHeight w:val="259"/>
        </w:trPr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271F" w:rsidRPr="00ED18A9" w:rsidRDefault="00F9271F" w:rsidP="00F9271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9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271F" w:rsidRPr="00ED18A9" w:rsidRDefault="00F9271F" w:rsidP="00F9271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</w:p>
        </w:tc>
        <w:tc>
          <w:tcPr>
            <w:tcW w:w="10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271F" w:rsidRPr="00ED18A9" w:rsidRDefault="00F9271F" w:rsidP="00F9271F">
            <w:pPr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</w:pPr>
            <w:r w:rsidRPr="00ED18A9">
              <w:rPr>
                <w:rFonts w:ascii="Calibri" w:eastAsia="Times New Roman" w:hAnsi="Calibri"/>
                <w:b/>
                <w:color w:val="000000"/>
                <w:sz w:val="20"/>
                <w:szCs w:val="20"/>
              </w:rPr>
              <w:t>2:00p D</w:t>
            </w:r>
          </w:p>
        </w:tc>
        <w:tc>
          <w:tcPr>
            <w:tcW w:w="3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9271F" w:rsidRPr="009D6105" w:rsidRDefault="00D26CED" w:rsidP="00F9271F">
            <w:pPr>
              <w:rPr>
                <w:rFonts w:ascii="Calibri" w:eastAsia="Times New Roman" w:hAnsi="Calibri"/>
                <w:color w:val="000000"/>
                <w:sz w:val="20"/>
                <w:szCs w:val="20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20"/>
              </w:rPr>
              <w:t>NO SPANISH MASS</w:t>
            </w:r>
          </w:p>
        </w:tc>
      </w:tr>
    </w:tbl>
    <w:p w:rsidR="00632CD0" w:rsidRPr="002E0B70" w:rsidRDefault="00B24B79" w:rsidP="00632CD0">
      <w:pPr>
        <w:jc w:val="center"/>
        <w:rPr>
          <w:rFonts w:ascii="Script MT Bold" w:hAnsi="Script MT Bold"/>
          <w:color w:val="000000" w:themeColor="text1"/>
          <w:sz w:val="40"/>
          <w:szCs w:val="40"/>
        </w:rPr>
      </w:pPr>
      <w:r w:rsidRPr="00B24B79">
        <w:rPr>
          <w:noProof/>
        </w:rPr>
        <w:pict>
          <v:shape id="_x0000_s989440" type="#_x0000_t202" style="position:absolute;left:0;text-align:left;margin-left:12.75pt;margin-top:11.95pt;width:240pt;height:84.75pt;z-index:252706816;mso-position-horizontal-relative:text;mso-position-vertical-relative:text;mso-width-relative:margin;mso-height-relative:margin" strokecolor="black [3213]" strokeweight="3pt">
            <v:stroke dashstyle="dashDot"/>
            <v:textbox>
              <w:txbxContent>
                <w:p w:rsidR="00033B01" w:rsidRPr="003F0C0B" w:rsidRDefault="00033B01" w:rsidP="00033B01">
                  <w:pPr>
                    <w:jc w:val="center"/>
                    <w:rPr>
                      <w:rFonts w:ascii="Script MT Bold" w:hAnsi="Script MT Bold"/>
                      <w:b/>
                      <w:sz w:val="20"/>
                      <w:szCs w:val="20"/>
                    </w:rPr>
                  </w:pPr>
                  <w:r w:rsidRPr="003F0C0B">
                    <w:rPr>
                      <w:rFonts w:ascii="Script MT Bold" w:hAnsi="Script MT Bold"/>
                      <w:b/>
                      <w:sz w:val="20"/>
                      <w:szCs w:val="20"/>
                    </w:rPr>
                    <w:t>Immaculate Conception Church</w:t>
                  </w:r>
                </w:p>
                <w:p w:rsidR="00033B01" w:rsidRPr="003F0C0B" w:rsidRDefault="00033B01" w:rsidP="00033B01">
                  <w:pPr>
                    <w:jc w:val="center"/>
                    <w:rPr>
                      <w:rFonts w:ascii="Elephant" w:hAnsi="Elephant"/>
                      <w:sz w:val="20"/>
                      <w:szCs w:val="20"/>
                    </w:rPr>
                  </w:pPr>
                  <w:r w:rsidRPr="003F0C0B">
                    <w:rPr>
                      <w:rFonts w:ascii="Elephant" w:hAnsi="Elephant"/>
                      <w:sz w:val="20"/>
                      <w:szCs w:val="20"/>
                    </w:rPr>
                    <w:t>Marlow</w:t>
                  </w:r>
                </w:p>
                <w:p w:rsidR="00033B01" w:rsidRPr="003F0C0B" w:rsidRDefault="00033B01" w:rsidP="00033B01">
                  <w:pPr>
                    <w:jc w:val="center"/>
                    <w:rPr>
                      <w:rFonts w:ascii="Elephant" w:hAnsi="Elephant"/>
                      <w:sz w:val="20"/>
                      <w:szCs w:val="20"/>
                    </w:rPr>
                  </w:pPr>
                  <w:r w:rsidRPr="003F0C0B">
                    <w:rPr>
                      <w:rFonts w:ascii="Elephant" w:hAnsi="Elephant"/>
                      <w:sz w:val="20"/>
                      <w:szCs w:val="20"/>
                    </w:rPr>
                    <w:t>*********************************</w:t>
                  </w:r>
                </w:p>
                <w:p w:rsidR="00033B01" w:rsidRPr="003F0C0B" w:rsidRDefault="00033B01" w:rsidP="00033B01">
                  <w:pPr>
                    <w:jc w:val="center"/>
                    <w:rPr>
                      <w:rFonts w:ascii="Elephant" w:hAnsi="Elephant"/>
                      <w:sz w:val="20"/>
                      <w:szCs w:val="20"/>
                    </w:rPr>
                  </w:pPr>
                  <w:r w:rsidRPr="003F0C0B">
                    <w:rPr>
                      <w:rFonts w:ascii="Elephant" w:hAnsi="Elephant"/>
                      <w:sz w:val="20"/>
                      <w:szCs w:val="20"/>
                    </w:rPr>
                    <w:t>Collections:</w:t>
                  </w:r>
                </w:p>
                <w:p w:rsidR="00033B01" w:rsidRPr="003F0C0B" w:rsidRDefault="00033B01" w:rsidP="00033B01">
                  <w:pPr>
                    <w:jc w:val="center"/>
                    <w:rPr>
                      <w:rFonts w:ascii="Britannic Bold" w:hAnsi="Britannic Bold"/>
                      <w:sz w:val="20"/>
                      <w:szCs w:val="20"/>
                    </w:rPr>
                  </w:pPr>
                  <w:r w:rsidRPr="003F0C0B">
                    <w:rPr>
                      <w:rFonts w:ascii="Elephant" w:hAnsi="Elephant"/>
                      <w:sz w:val="20"/>
                      <w:szCs w:val="20"/>
                      <w:u w:val="single"/>
                    </w:rPr>
                    <w:t>July 15</w:t>
                  </w:r>
                  <w:r w:rsidRPr="003F0C0B">
                    <w:rPr>
                      <w:rFonts w:ascii="Elephant" w:hAnsi="Elephant"/>
                      <w:sz w:val="20"/>
                      <w:szCs w:val="20"/>
                    </w:rPr>
                    <w:t xml:space="preserve">:  </w:t>
                  </w:r>
                  <w:r w:rsidRPr="003F0C0B">
                    <w:rPr>
                      <w:rFonts w:ascii="Britannic Bold" w:hAnsi="Britannic Bold"/>
                      <w:sz w:val="20"/>
                      <w:szCs w:val="20"/>
                    </w:rPr>
                    <w:t>General $519.00</w:t>
                  </w:r>
                  <w:r w:rsidR="003F0C0B">
                    <w:rPr>
                      <w:rFonts w:ascii="Britannic Bold" w:hAnsi="Britannic Bold"/>
                      <w:sz w:val="20"/>
                      <w:szCs w:val="20"/>
                    </w:rPr>
                    <w:t>/</w:t>
                  </w:r>
                  <w:r w:rsidRPr="003F0C0B">
                    <w:rPr>
                      <w:rFonts w:ascii="Britannic Bold" w:hAnsi="Britannic Bold"/>
                      <w:sz w:val="20"/>
                      <w:szCs w:val="20"/>
                    </w:rPr>
                    <w:t>Building $50.00</w:t>
                  </w:r>
                </w:p>
                <w:p w:rsidR="00033B01" w:rsidRPr="003F0C0B" w:rsidRDefault="00033B01" w:rsidP="00033B01">
                  <w:pPr>
                    <w:jc w:val="center"/>
                    <w:rPr>
                      <w:rFonts w:ascii="Britannic Bold" w:hAnsi="Britannic Bold"/>
                      <w:sz w:val="20"/>
                      <w:szCs w:val="20"/>
                    </w:rPr>
                  </w:pPr>
                  <w:r w:rsidRPr="003F0C0B">
                    <w:rPr>
                      <w:rFonts w:ascii="Britannic Bold" w:hAnsi="Britannic Bold"/>
                      <w:sz w:val="20"/>
                      <w:szCs w:val="20"/>
                      <w:u w:val="single"/>
                    </w:rPr>
                    <w:t>July 22</w:t>
                  </w:r>
                  <w:r w:rsidRPr="003F0C0B">
                    <w:rPr>
                      <w:rFonts w:ascii="Britannic Bold" w:hAnsi="Britannic Bold"/>
                      <w:sz w:val="20"/>
                      <w:szCs w:val="20"/>
                    </w:rPr>
                    <w:t>:  General $</w:t>
                  </w:r>
                  <w:r w:rsidR="00B35980">
                    <w:rPr>
                      <w:rFonts w:ascii="Britannic Bold" w:hAnsi="Britannic Bold"/>
                      <w:sz w:val="20"/>
                      <w:szCs w:val="20"/>
                    </w:rPr>
                    <w:t>712.00</w:t>
                  </w:r>
                  <w:r w:rsidR="003F0C0B">
                    <w:rPr>
                      <w:rFonts w:ascii="Britannic Bold" w:hAnsi="Britannic Bold"/>
                      <w:sz w:val="20"/>
                      <w:szCs w:val="20"/>
                    </w:rPr>
                    <w:t>/</w:t>
                  </w:r>
                  <w:r w:rsidRPr="003F0C0B">
                    <w:rPr>
                      <w:rFonts w:ascii="Britannic Bold" w:hAnsi="Britannic Bold"/>
                      <w:sz w:val="20"/>
                      <w:szCs w:val="20"/>
                    </w:rPr>
                    <w:t>Building $</w:t>
                  </w:r>
                  <w:r w:rsidR="00B35980">
                    <w:rPr>
                      <w:rFonts w:ascii="Britannic Bold" w:hAnsi="Britannic Bold"/>
                      <w:sz w:val="20"/>
                      <w:szCs w:val="20"/>
                    </w:rPr>
                    <w:t>50.00</w:t>
                  </w:r>
                </w:p>
                <w:p w:rsidR="00033B01" w:rsidRPr="00FF746B" w:rsidRDefault="00033B01" w:rsidP="00033B01">
                  <w:pPr>
                    <w:jc w:val="center"/>
                    <w:rPr>
                      <w:rFonts w:ascii="Britannic Bold" w:hAnsi="Britannic Bold"/>
                      <w:sz w:val="22"/>
                      <w:szCs w:val="22"/>
                    </w:rPr>
                  </w:pPr>
                </w:p>
                <w:p w:rsidR="00033B01" w:rsidRPr="001B11FE" w:rsidRDefault="00033B01" w:rsidP="00033B01">
                  <w:pPr>
                    <w:rPr>
                      <w:rFonts w:ascii="Britannic Bold" w:hAnsi="Britannic Bold"/>
                      <w:sz w:val="22"/>
                      <w:szCs w:val="22"/>
                    </w:rPr>
                  </w:pPr>
                </w:p>
                <w:p w:rsidR="00033B01" w:rsidRDefault="00033B01" w:rsidP="00033B01"/>
              </w:txbxContent>
            </v:textbox>
          </v:shape>
        </w:pict>
      </w:r>
    </w:p>
    <w:p w:rsidR="001E5385" w:rsidRDefault="00B24B79" w:rsidP="006777AB">
      <w:pPr>
        <w:tabs>
          <w:tab w:val="left" w:pos="2865"/>
        </w:tabs>
      </w:pPr>
      <w:r>
        <w:rPr>
          <w:noProof/>
        </w:rPr>
        <w:pict>
          <v:shape id="_x0000_s989441" type="#_x0000_t202" style="position:absolute;margin-left:12.75pt;margin-top:86.85pt;width:240pt;height:78.75pt;z-index:252707840;mso-width-relative:margin;mso-height-relative:margin" strokeweight="3pt">
            <v:stroke dashstyle="1 1"/>
            <v:textbox>
              <w:txbxContent>
                <w:p w:rsidR="00033B01" w:rsidRPr="003F0C0B" w:rsidRDefault="00B24B79" w:rsidP="00033B01">
                  <w:pPr>
                    <w:jc w:val="center"/>
                    <w:rPr>
                      <w:rFonts w:ascii="Old English Text MT" w:hAnsi="Old English Text MT" w:cs="Old English Text MT"/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3F0C0B">
                    <w:rPr>
                      <w:color w:val="000000" w:themeColor="text1"/>
                      <w:sz w:val="20"/>
                      <w:szCs w:val="20"/>
                    </w:rPr>
                    <w:fldChar w:fldCharType="begin"/>
                  </w:r>
                  <w:r w:rsidR="00033B01" w:rsidRPr="003F0C0B">
                    <w:rPr>
                      <w:color w:val="000000" w:themeColor="text1"/>
                      <w:sz w:val="20"/>
                      <w:szCs w:val="20"/>
                    </w:rPr>
                    <w:instrText xml:space="preserve"> SEQ CHAPTER \h \r 1</w:instrText>
                  </w:r>
                  <w:r w:rsidRPr="003F0C0B">
                    <w:rPr>
                      <w:color w:val="000000" w:themeColor="text1"/>
                      <w:sz w:val="20"/>
                      <w:szCs w:val="20"/>
                    </w:rPr>
                    <w:fldChar w:fldCharType="end"/>
                  </w:r>
                  <w:r w:rsidR="00033B01" w:rsidRPr="003F0C0B">
                    <w:rPr>
                      <w:rFonts w:ascii="Old English Text MT" w:hAnsi="Old English Text MT" w:cs="Old English Text MT"/>
                      <w:b/>
                      <w:bCs/>
                      <w:color w:val="000000" w:themeColor="text1"/>
                      <w:sz w:val="20"/>
                      <w:szCs w:val="20"/>
                    </w:rPr>
                    <w:t>Saint Patrick Catholic Church</w:t>
                  </w:r>
                </w:p>
                <w:p w:rsidR="00033B01" w:rsidRPr="003F0C0B" w:rsidRDefault="00033B01" w:rsidP="00033B01">
                  <w:pPr>
                    <w:jc w:val="center"/>
                    <w:rPr>
                      <w:rFonts w:ascii="Old English Text MT" w:hAnsi="Old English Text MT" w:cs="Old English Text MT"/>
                      <w:bCs/>
                      <w:color w:val="000000" w:themeColor="text1"/>
                      <w:sz w:val="20"/>
                      <w:szCs w:val="20"/>
                    </w:rPr>
                  </w:pPr>
                  <w:r w:rsidRPr="003F0C0B">
                    <w:rPr>
                      <w:rFonts w:ascii="Old English Text MT" w:hAnsi="Old English Text MT" w:cs="Old English Text MT"/>
                      <w:bCs/>
                      <w:color w:val="000000" w:themeColor="text1"/>
                      <w:sz w:val="20"/>
                      <w:szCs w:val="20"/>
                    </w:rPr>
                    <w:t>Walters, Oklahoma 73572</w:t>
                  </w:r>
                </w:p>
                <w:p w:rsidR="00033B01" w:rsidRPr="003F0C0B" w:rsidRDefault="00033B01" w:rsidP="00033B01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 w:rsidRPr="003F0C0B">
                    <w:rPr>
                      <w:bCs/>
                      <w:color w:val="000000" w:themeColor="text1"/>
                      <w:sz w:val="20"/>
                      <w:szCs w:val="20"/>
                    </w:rPr>
                    <w:t xml:space="preserve"> </w:t>
                  </w:r>
                  <w:r w:rsidRPr="003F0C0B"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********************************</w:t>
                  </w:r>
                </w:p>
                <w:p w:rsidR="00033B01" w:rsidRPr="003F0C0B" w:rsidRDefault="00033B01" w:rsidP="00033B01">
                  <w:pPr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  <w:u w:val="single"/>
                    </w:rPr>
                  </w:pPr>
                  <w:r w:rsidRPr="003F0C0B">
                    <w:rPr>
                      <w:b/>
                      <w:bCs/>
                      <w:color w:val="000000" w:themeColor="text1"/>
                      <w:sz w:val="20"/>
                      <w:szCs w:val="20"/>
                      <w:u w:val="single"/>
                    </w:rPr>
                    <w:t>Collections:</w:t>
                  </w:r>
                </w:p>
                <w:p w:rsidR="00033B01" w:rsidRPr="003F0C0B" w:rsidRDefault="00033B01" w:rsidP="00033B01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 w:rsidRPr="003F0C0B">
                    <w:rPr>
                      <w:b/>
                      <w:bCs/>
                      <w:sz w:val="20"/>
                      <w:szCs w:val="20"/>
                    </w:rPr>
                    <w:t>July 15:  Operating $586.52</w:t>
                  </w:r>
                  <w:r w:rsidR="003F0C0B">
                    <w:rPr>
                      <w:b/>
                      <w:bCs/>
                      <w:sz w:val="20"/>
                      <w:szCs w:val="20"/>
                    </w:rPr>
                    <w:t>/</w:t>
                  </w:r>
                  <w:r w:rsidRPr="003F0C0B">
                    <w:rPr>
                      <w:b/>
                      <w:bCs/>
                      <w:sz w:val="20"/>
                      <w:szCs w:val="20"/>
                    </w:rPr>
                    <w:t>Building:  $41.00</w:t>
                  </w:r>
                </w:p>
                <w:p w:rsidR="00033B01" w:rsidRPr="003F0C0B" w:rsidRDefault="00033B01" w:rsidP="00033B01">
                  <w:pPr>
                    <w:jc w:val="center"/>
                    <w:rPr>
                      <w:b/>
                      <w:bCs/>
                      <w:sz w:val="20"/>
                      <w:szCs w:val="20"/>
                    </w:rPr>
                  </w:pPr>
                  <w:r w:rsidRPr="003F0C0B">
                    <w:rPr>
                      <w:b/>
                      <w:bCs/>
                      <w:sz w:val="20"/>
                      <w:szCs w:val="20"/>
                    </w:rPr>
                    <w:t>July 22:  Operating $</w:t>
                  </w:r>
                  <w:r w:rsidR="003F0C0B">
                    <w:rPr>
                      <w:b/>
                      <w:bCs/>
                      <w:sz w:val="20"/>
                      <w:szCs w:val="20"/>
                    </w:rPr>
                    <w:t>/</w:t>
                  </w:r>
                  <w:r w:rsidRPr="003F0C0B">
                    <w:rPr>
                      <w:b/>
                      <w:bCs/>
                      <w:sz w:val="20"/>
                      <w:szCs w:val="20"/>
                    </w:rPr>
                    <w:t>Building:  $</w:t>
                  </w:r>
                </w:p>
                <w:p w:rsidR="00033B01" w:rsidRDefault="00033B01" w:rsidP="00033B01"/>
              </w:txbxContent>
            </v:textbox>
          </v:shape>
        </w:pict>
      </w:r>
      <w:r>
        <w:rPr>
          <w:noProof/>
        </w:rPr>
        <w:pict>
          <v:shapetype id="_x0000_t62" coordsize="21600,21600" o:spt="62" adj="1350,25920" path="m3600,qx,3600l0@8@12@24,0@9,,18000qy3600,21600l@6,21600@15@27@7,21600,18000,21600qx21600,18000l21600@9@18@30,21600@8,21600,3600qy18000,l@7,0@21@33@6,xe">
            <v:stroke joinstyle="miter"/>
            <v:formulas>
              <v:f eqn="sum 10800 0 #0"/>
              <v:f eqn="sum 10800 0 #1"/>
              <v:f eqn="sum #0 0 #1"/>
              <v:f eqn="sum @0 @1 0"/>
              <v:f eqn="sum 21600 0 #0"/>
              <v:f eqn="sum 21600 0 #1"/>
              <v:f eqn="if @0 3600 12600"/>
              <v:f eqn="if @0 9000 18000"/>
              <v:f eqn="if @1 3600 12600"/>
              <v:f eqn="if @1 9000 18000"/>
              <v:f eqn="if @2 0 #0"/>
              <v:f eqn="if @3 @10 0"/>
              <v:f eqn="if #0 0 @11"/>
              <v:f eqn="if @2 @6 #0"/>
              <v:f eqn="if @3 @6 @13"/>
              <v:f eqn="if @5 @6 @14"/>
              <v:f eqn="if @2 #0 21600"/>
              <v:f eqn="if @3 21600 @16"/>
              <v:f eqn="if @4 21600 @17"/>
              <v:f eqn="if @2 #0 @6"/>
              <v:f eqn="if @3 @19 @6"/>
              <v:f eqn="if #1 @6 @20"/>
              <v:f eqn="if @2 @8 #1"/>
              <v:f eqn="if @3 @22 @8"/>
              <v:f eqn="if #0 @8 @23"/>
              <v:f eqn="if @2 21600 #1"/>
              <v:f eqn="if @3 21600 @25"/>
              <v:f eqn="if @5 21600 @26"/>
              <v:f eqn="if @2 #1 @8"/>
              <v:f eqn="if @3 @8 @28"/>
              <v:f eqn="if @4 @8 @29"/>
              <v:f eqn="if @2 #1 0"/>
              <v:f eqn="if @3 @31 0"/>
              <v:f eqn="if #1 0 @32"/>
              <v:f eqn="val #0"/>
              <v:f eqn="val #1"/>
            </v:formulas>
            <v:path o:connecttype="custom" o:connectlocs="10800,0;0,10800;10800,21600;21600,10800;@34,@35" textboxrect="791,791,20809,20809"/>
            <v:handles>
              <v:h position="#0,#1"/>
            </v:handles>
          </v:shapetype>
          <v:shape id="_x0000_s989442" type="#_x0000_t62" style="position:absolute;margin-left:12.75pt;margin-top:175.8pt;width:238.05pt;height:175.8pt;z-index:252708864" adj="5966,15924" fillcolor="#eeece1 [3214]" strokecolor="black [3213]" strokeweight="1.5pt">
            <v:fill color2="fill lighten(51)" angle="-45" focusposition=".5,.5" focussize="" method="linear sigma" focus="100%" type="gradient"/>
            <v:stroke dashstyle="longDash"/>
            <v:textbox style="mso-next-textbox:#_x0000_s989442" inset=".72pt,.72pt,.72pt,0">
              <w:txbxContent>
                <w:p w:rsidR="003F0C0B" w:rsidRPr="00091940" w:rsidRDefault="003F0C0B" w:rsidP="003F0C0B">
                  <w:pPr>
                    <w:jc w:val="center"/>
                    <w:rPr>
                      <w:rFonts w:ascii="Algerian" w:hAnsi="Algerian"/>
                      <w:sz w:val="22"/>
                      <w:szCs w:val="22"/>
                      <w:u w:val="single"/>
                    </w:rPr>
                  </w:pPr>
                  <w:r w:rsidRPr="00091940">
                    <w:rPr>
                      <w:rFonts w:ascii="Algerian" w:hAnsi="Algerian"/>
                      <w:sz w:val="22"/>
                      <w:szCs w:val="22"/>
                      <w:u w:val="single"/>
                    </w:rPr>
                    <w:t>DUNCAN COLLECTIONs FOR</w:t>
                  </w:r>
                </w:p>
                <w:p w:rsidR="003F0C0B" w:rsidRPr="00091940" w:rsidRDefault="003F0C0B" w:rsidP="003F0C0B">
                  <w:pPr>
                    <w:jc w:val="center"/>
                    <w:rPr>
                      <w:rFonts w:ascii="Algerian" w:hAnsi="Algerian"/>
                      <w:sz w:val="22"/>
                      <w:szCs w:val="22"/>
                      <w:u w:val="single"/>
                    </w:rPr>
                  </w:pPr>
                  <w:proofErr w:type="spellStart"/>
                  <w:proofErr w:type="gramStart"/>
                  <w:r w:rsidRPr="00091940">
                    <w:rPr>
                      <w:rFonts w:ascii="Algerian" w:hAnsi="Algerian"/>
                      <w:sz w:val="22"/>
                      <w:szCs w:val="22"/>
                      <w:u w:val="single"/>
                    </w:rPr>
                    <w:t>july</w:t>
                  </w:r>
                  <w:proofErr w:type="spellEnd"/>
                  <w:proofErr w:type="gramEnd"/>
                  <w:r w:rsidRPr="00091940">
                    <w:rPr>
                      <w:rFonts w:ascii="Algerian" w:hAnsi="Algerian"/>
                      <w:sz w:val="22"/>
                      <w:szCs w:val="22"/>
                      <w:u w:val="single"/>
                    </w:rPr>
                    <w:t xml:space="preserve"> 1</w:t>
                  </w:r>
                  <w:r>
                    <w:rPr>
                      <w:rFonts w:ascii="Algerian" w:hAnsi="Algerian"/>
                      <w:sz w:val="22"/>
                      <w:szCs w:val="22"/>
                      <w:u w:val="single"/>
                    </w:rPr>
                    <w:t>4-15</w:t>
                  </w:r>
                  <w:r w:rsidRPr="00091940">
                    <w:rPr>
                      <w:rFonts w:ascii="Algerian" w:hAnsi="Algerian"/>
                      <w:sz w:val="22"/>
                      <w:szCs w:val="22"/>
                      <w:u w:val="single"/>
                    </w:rPr>
                    <w:t>:</w:t>
                  </w:r>
                </w:p>
                <w:p w:rsidR="003F0C0B" w:rsidRPr="00091940" w:rsidRDefault="003F0C0B" w:rsidP="003F0C0B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091940">
                    <w:rPr>
                      <w:rFonts w:ascii="Bell MT" w:hAnsi="Bell MT" w:cs="Arial"/>
                      <w:b/>
                      <w:sz w:val="22"/>
                      <w:szCs w:val="22"/>
                      <w:u w:val="single"/>
                    </w:rPr>
                    <w:t>Duncan</w:t>
                  </w:r>
                  <w:r>
                    <w:rPr>
                      <w:rFonts w:ascii="Bell MT" w:hAnsi="Bell MT" w:cs="Arial"/>
                      <w:b/>
                      <w:sz w:val="22"/>
                      <w:szCs w:val="22"/>
                    </w:rPr>
                    <w:t>:  $1,639.60</w:t>
                  </w:r>
                </w:p>
                <w:p w:rsidR="003F0C0B" w:rsidRPr="00091940" w:rsidRDefault="003F0C0B" w:rsidP="003F0C0B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091940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>Weekly Electronic Donations:  $1,200.00</w:t>
                  </w:r>
                </w:p>
                <w:p w:rsidR="003F0C0B" w:rsidRPr="00091940" w:rsidRDefault="003F0C0B" w:rsidP="003F0C0B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>
                    <w:rPr>
                      <w:rFonts w:ascii="Bell MT" w:hAnsi="Bell MT" w:cs="Arial"/>
                      <w:b/>
                      <w:sz w:val="22"/>
                      <w:szCs w:val="22"/>
                    </w:rPr>
                    <w:t>Building Fund:  $522.00</w:t>
                  </w:r>
                </w:p>
                <w:p w:rsidR="003F0C0B" w:rsidRPr="00091940" w:rsidRDefault="003F0C0B" w:rsidP="003F0C0B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>
                    <w:rPr>
                      <w:rFonts w:ascii="Bell MT" w:hAnsi="Bell MT" w:cs="Arial"/>
                      <w:b/>
                      <w:sz w:val="22"/>
                      <w:szCs w:val="22"/>
                    </w:rPr>
                    <w:t>Food Bank:  $52.00</w:t>
                  </w:r>
                </w:p>
                <w:p w:rsidR="003F0C0B" w:rsidRPr="00091940" w:rsidRDefault="003F0C0B" w:rsidP="003F0C0B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>
                    <w:rPr>
                      <w:rFonts w:ascii="Bell MT" w:hAnsi="Bell MT" w:cs="Arial"/>
                      <w:b/>
                      <w:sz w:val="22"/>
                      <w:szCs w:val="22"/>
                    </w:rPr>
                    <w:t>St. Vincent de Paul:  $374.00</w:t>
                  </w:r>
                </w:p>
                <w:p w:rsidR="003F0C0B" w:rsidRPr="00091940" w:rsidRDefault="003F0C0B" w:rsidP="003F0C0B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>
                    <w:rPr>
                      <w:rFonts w:ascii="Bell MT" w:hAnsi="Bell MT" w:cs="Arial"/>
                      <w:b/>
                      <w:sz w:val="22"/>
                      <w:szCs w:val="22"/>
                    </w:rPr>
                    <w:t>San Jose:  $139.00</w:t>
                  </w:r>
                </w:p>
                <w:p w:rsidR="003F0C0B" w:rsidRPr="00091940" w:rsidRDefault="003F0C0B" w:rsidP="003F0C0B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>
                    <w:rPr>
                      <w:rFonts w:ascii="Bell MT" w:hAnsi="Bell MT" w:cs="Arial"/>
                      <w:b/>
                      <w:sz w:val="22"/>
                      <w:szCs w:val="22"/>
                      <w:u w:val="single"/>
                    </w:rPr>
                    <w:t>JULY 21-22</w:t>
                  </w:r>
                  <w:r w:rsidRPr="00091940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>:</w:t>
                  </w:r>
                </w:p>
                <w:p w:rsidR="003F0C0B" w:rsidRPr="00091940" w:rsidRDefault="003F0C0B" w:rsidP="003F0C0B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>
                    <w:rPr>
                      <w:rFonts w:ascii="Bell MT" w:hAnsi="Bell MT" w:cs="Arial"/>
                      <w:b/>
                      <w:sz w:val="22"/>
                      <w:szCs w:val="22"/>
                    </w:rPr>
                    <w:t>Duncan:  $1,405.00</w:t>
                  </w:r>
                </w:p>
                <w:p w:rsidR="003F0C0B" w:rsidRPr="00091940" w:rsidRDefault="003F0C0B" w:rsidP="003F0C0B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>
                    <w:rPr>
                      <w:rFonts w:ascii="Bell MT" w:hAnsi="Bell MT" w:cs="Arial"/>
                      <w:b/>
                      <w:sz w:val="22"/>
                      <w:szCs w:val="22"/>
                    </w:rPr>
                    <w:t>Building Fund:  $653.00</w:t>
                  </w:r>
                </w:p>
                <w:p w:rsidR="003F0C0B" w:rsidRPr="00091940" w:rsidRDefault="003F0C0B" w:rsidP="003F0C0B">
                  <w:pPr>
                    <w:tabs>
                      <w:tab w:val="left" w:pos="900"/>
                    </w:tabs>
                    <w:jc w:val="center"/>
                    <w:rPr>
                      <w:rFonts w:ascii="Script MT Bold" w:hAnsi="Script MT Bold" w:cs="Arial"/>
                      <w:b/>
                      <w:sz w:val="22"/>
                      <w:szCs w:val="22"/>
                    </w:rPr>
                  </w:pPr>
                  <w:r w:rsidRPr="00091940">
                    <w:rPr>
                      <w:rFonts w:ascii="Script MT Bold" w:hAnsi="Script MT Bold" w:cs="Arial"/>
                      <w:b/>
                      <w:sz w:val="22"/>
                      <w:szCs w:val="22"/>
                    </w:rPr>
                    <w:t>Thank you for your generosity!!!</w:t>
                  </w:r>
                </w:p>
                <w:p w:rsidR="003F0C0B" w:rsidRPr="00DF6FC5" w:rsidRDefault="003F0C0B" w:rsidP="003F0C0B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  <w:r w:rsidRPr="00DF6FC5">
                    <w:rPr>
                      <w:rFonts w:ascii="Bell MT" w:hAnsi="Bell MT" w:cs="Arial"/>
                      <w:b/>
                    </w:rPr>
                    <w:tab/>
                    <w:t xml:space="preserve">          </w:t>
                  </w:r>
                </w:p>
                <w:p w:rsidR="003F0C0B" w:rsidRDefault="003F0C0B" w:rsidP="003F0C0B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18"/>
                      <w:szCs w:val="18"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</w: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    </w:t>
                  </w:r>
                </w:p>
                <w:p w:rsidR="003F0C0B" w:rsidRDefault="003F0C0B" w:rsidP="003F0C0B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>
                    <w:rPr>
                      <w:rFonts w:ascii="Bell MT" w:hAnsi="Bell MT" w:cs="Arial"/>
                      <w:b/>
                      <w:sz w:val="18"/>
                      <w:szCs w:val="18"/>
                    </w:rPr>
                    <w:tab/>
                    <w:t xml:space="preserve">        </w:t>
                  </w:r>
                  <w:r>
                    <w:rPr>
                      <w:rFonts w:ascii="Bell MT" w:hAnsi="Bell MT" w:cs="Arial"/>
                      <w:b/>
                    </w:rPr>
                    <w:t xml:space="preserve"> </w:t>
                  </w:r>
                </w:p>
                <w:p w:rsidR="003F0C0B" w:rsidRDefault="003F0C0B" w:rsidP="003F0C0B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3F0C0B" w:rsidRDefault="003F0C0B" w:rsidP="003F0C0B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3F0C0B" w:rsidRPr="00214CAB" w:rsidRDefault="003F0C0B" w:rsidP="003F0C0B">
                  <w:pPr>
                    <w:tabs>
                      <w:tab w:val="left" w:pos="900"/>
                    </w:tabs>
                    <w:jc w:val="center"/>
                    <w:rPr>
                      <w:rFonts w:ascii="Bell MT" w:hAnsi="Bell MT" w:cs="Arial"/>
                      <w:b/>
                    </w:rPr>
                  </w:pPr>
                </w:p>
                <w:p w:rsidR="003F0C0B" w:rsidRPr="00D936DB" w:rsidRDefault="003F0C0B" w:rsidP="003F0C0B">
                  <w:pPr>
                    <w:tabs>
                      <w:tab w:val="left" w:pos="900"/>
                    </w:tabs>
                    <w:rPr>
                      <w:rFonts w:ascii="Engravers MT" w:hAnsi="Engravers MT" w:cs="Arial"/>
                      <w:b/>
                      <w:sz w:val="19"/>
                      <w:szCs w:val="19"/>
                    </w:rPr>
                  </w:pPr>
                </w:p>
                <w:p w:rsidR="003F0C0B" w:rsidRPr="00D936DB" w:rsidRDefault="003F0C0B" w:rsidP="003F0C0B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ab/>
                    <w:t xml:space="preserve">  </w:t>
                  </w:r>
                </w:p>
                <w:p w:rsidR="003F0C0B" w:rsidRPr="00D936DB" w:rsidRDefault="003F0C0B" w:rsidP="003F0C0B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2"/>
                      <w:szCs w:val="22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2"/>
                      <w:szCs w:val="22"/>
                    </w:rPr>
                    <w:t xml:space="preserve">  </w:t>
                  </w:r>
                </w:p>
                <w:p w:rsidR="003F0C0B" w:rsidRPr="00D936DB" w:rsidRDefault="003F0C0B" w:rsidP="003F0C0B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3"/>
                      <w:szCs w:val="23"/>
                    </w:rPr>
                    <w:t xml:space="preserve"> </w:t>
                  </w:r>
                </w:p>
                <w:p w:rsidR="003F0C0B" w:rsidRPr="00D936DB" w:rsidRDefault="003F0C0B" w:rsidP="003F0C0B">
                  <w:pPr>
                    <w:tabs>
                      <w:tab w:val="left" w:pos="900"/>
                    </w:tabs>
                    <w:rPr>
                      <w:rFonts w:ascii="Bell MT" w:hAnsi="Bell MT" w:cs="Arial"/>
                      <w:b/>
                      <w:sz w:val="26"/>
                      <w:szCs w:val="26"/>
                    </w:rPr>
                  </w:pPr>
                  <w:r w:rsidRPr="00D936DB">
                    <w:rPr>
                      <w:rFonts w:ascii="Bell MT" w:hAnsi="Bell MT" w:cs="Arial"/>
                      <w:b/>
                      <w:sz w:val="26"/>
                      <w:szCs w:val="26"/>
                    </w:rPr>
                    <w:t xml:space="preserve">  </w:t>
                  </w:r>
                </w:p>
                <w:p w:rsidR="003F0C0B" w:rsidRPr="00D936DB" w:rsidRDefault="003F0C0B" w:rsidP="003F0C0B">
                  <w:pPr>
                    <w:rPr>
                      <w:rFonts w:ascii="Bell MT" w:hAnsi="Bell MT"/>
                    </w:rPr>
                  </w:pPr>
                  <w:r w:rsidRPr="00D936DB">
                    <w:rPr>
                      <w:rFonts w:ascii="Bell MT" w:hAnsi="Bell MT"/>
                      <w:sz w:val="22"/>
                      <w:szCs w:val="22"/>
                    </w:rPr>
                    <w:t xml:space="preserve">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 xml:space="preserve">     </w:t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2"/>
                      <w:szCs w:val="22"/>
                    </w:rPr>
                    <w:tab/>
                  </w:r>
                  <w:r w:rsidRPr="00D936DB">
                    <w:rPr>
                      <w:rFonts w:ascii="Arial" w:hAnsi="Arial" w:cs="Arial"/>
                      <w:sz w:val="20"/>
                      <w:szCs w:val="20"/>
                    </w:rPr>
                    <w:t xml:space="preserve">         </w:t>
                  </w:r>
                  <w:r w:rsidRPr="00D936DB">
                    <w:rPr>
                      <w:rFonts w:ascii="Bell MT" w:hAnsi="Bell MT"/>
                    </w:rPr>
                    <w:t xml:space="preserve">                                     </w:t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  <w:r w:rsidRPr="00D936DB">
                    <w:rPr>
                      <w:rFonts w:ascii="Bell MT" w:hAnsi="Bell MT"/>
                    </w:rPr>
                    <w:tab/>
                  </w:r>
                </w:p>
                <w:p w:rsidR="003F0C0B" w:rsidRPr="00D936DB" w:rsidRDefault="003F0C0B" w:rsidP="003F0C0B">
                  <w:r w:rsidRPr="00D936DB">
                    <w:tab/>
                  </w:r>
                  <w:r w:rsidRPr="00D936DB">
                    <w:tab/>
                  </w:r>
                  <w:r w:rsidRPr="00D936DB">
                    <w:tab/>
                  </w:r>
                </w:p>
                <w:p w:rsidR="003F0C0B" w:rsidRPr="00D936DB" w:rsidRDefault="003F0C0B" w:rsidP="003F0C0B"/>
                <w:p w:rsidR="003F0C0B" w:rsidRPr="00D936DB" w:rsidRDefault="003F0C0B" w:rsidP="003F0C0B"/>
                <w:p w:rsidR="003F0C0B" w:rsidRPr="00D936DB" w:rsidRDefault="003F0C0B" w:rsidP="003F0C0B"/>
              </w:txbxContent>
            </v:textbox>
          </v:shape>
        </w:pict>
      </w:r>
      <w:r>
        <w:rPr>
          <w:noProof/>
        </w:rPr>
        <w:pict>
          <v:shape id="_x0000_s989445" type="#_x0000_t202" style="position:absolute;margin-left:-297.75pt;margin-top:257.85pt;width:299.25pt;height:93.75pt;z-index:252709888;mso-width-relative:margin;mso-height-relative:margin" strokeweight="2.25pt">
            <v:stroke dashstyle="longDashDot"/>
            <v:textbox style="mso-next-textbox:#_x0000_s989445">
              <w:txbxContent>
                <w:p w:rsidR="00591DB4" w:rsidRPr="00591DB4" w:rsidRDefault="00591DB4" w:rsidP="00591DB4">
                  <w:pPr>
                    <w:jc w:val="both"/>
                    <w:rPr>
                      <w:rFonts w:ascii="Berlin Sans FB" w:hAnsi="Berlin Sans FB" w:cs="Aharoni"/>
                    </w:rPr>
                  </w:pPr>
                  <w:r w:rsidRPr="00591DB4">
                    <w:rPr>
                      <w:rFonts w:ascii="Berlin Sans FB" w:hAnsi="Berlin Sans FB" w:cs="Aharoni"/>
                      <w:u w:val="single"/>
                    </w:rPr>
                    <w:t>Did you Know</w:t>
                  </w:r>
                  <w:r w:rsidRPr="00591DB4">
                    <w:rPr>
                      <w:rFonts w:ascii="Berlin Sans FB" w:hAnsi="Berlin Sans FB" w:cs="Aharoni"/>
                    </w:rPr>
                    <w:t xml:space="preserve">:  You can always donate via automatic withdrawal directly to our church's </w:t>
                  </w:r>
                  <w:proofErr w:type="gramStart"/>
                  <w:r w:rsidRPr="00591DB4">
                    <w:rPr>
                      <w:rFonts w:ascii="Berlin Sans FB" w:hAnsi="Berlin Sans FB" w:cs="Aharoni"/>
                    </w:rPr>
                    <w:t>account.</w:t>
                  </w:r>
                  <w:proofErr w:type="gramEnd"/>
                  <w:r w:rsidRPr="00591DB4">
                    <w:rPr>
                      <w:rFonts w:ascii="Berlin Sans FB" w:hAnsi="Berlin Sans FB" w:cs="Aharoni"/>
                    </w:rPr>
                    <w:t xml:space="preserve">  It is easy, simple and at the end of the fiscal year you will receive a tax letter acknowledging your donations.  </w:t>
                  </w:r>
                  <w:proofErr w:type="gramStart"/>
                  <w:r w:rsidRPr="00591DB4">
                    <w:rPr>
                      <w:rFonts w:ascii="Berlin Sans FB" w:hAnsi="Berlin Sans FB" w:cs="Aharoni"/>
                    </w:rPr>
                    <w:t>For more information stop by the office after each Mass.</w:t>
                  </w:r>
                  <w:proofErr w:type="gramEnd"/>
                  <w:r w:rsidRPr="00591DB4">
                    <w:rPr>
                      <w:rFonts w:ascii="Berlin Sans FB" w:hAnsi="Berlin Sans FB" w:cs="Aharoni"/>
                    </w:rPr>
                    <w:t xml:space="preserve"> </w:t>
                  </w:r>
                </w:p>
                <w:p w:rsidR="00591DB4" w:rsidRPr="00591DB4" w:rsidRDefault="00591DB4" w:rsidP="00591DB4">
                  <w:pPr>
                    <w:jc w:val="center"/>
                    <w:rPr>
                      <w:rFonts w:ascii="Script MT Bold" w:hAnsi="Script MT Bold"/>
                    </w:rPr>
                  </w:pPr>
                  <w:r w:rsidRPr="00591DB4">
                    <w:rPr>
                      <w:rFonts w:ascii="Script MT Bold" w:hAnsi="Script MT Bold"/>
                    </w:rPr>
                    <w:t>Thank you for your support.</w:t>
                  </w:r>
                </w:p>
                <w:p w:rsidR="00591DB4" w:rsidRDefault="00591DB4" w:rsidP="00591DB4"/>
              </w:txbxContent>
            </v:textbox>
          </v:shape>
        </w:pict>
      </w:r>
      <w:r w:rsidR="002E0B70">
        <w:br w:type="textWrapping" w:clear="all"/>
      </w:r>
    </w:p>
    <w:p w:rsidR="00D32D7E" w:rsidRDefault="00D32D7E" w:rsidP="006777AB">
      <w:pPr>
        <w:tabs>
          <w:tab w:val="left" w:pos="2865"/>
        </w:tabs>
      </w:pPr>
    </w:p>
    <w:p w:rsidR="00F9271F" w:rsidRDefault="00F9271F" w:rsidP="006777AB">
      <w:pPr>
        <w:tabs>
          <w:tab w:val="left" w:pos="2865"/>
        </w:tabs>
      </w:pPr>
    </w:p>
    <w:p w:rsidR="00FC2D06" w:rsidRDefault="00FC2D06" w:rsidP="006777AB">
      <w:pPr>
        <w:tabs>
          <w:tab w:val="left" w:pos="2865"/>
        </w:tabs>
      </w:pPr>
    </w:p>
    <w:p w:rsidR="00714BAE" w:rsidRDefault="00714BAE" w:rsidP="006777AB">
      <w:pPr>
        <w:tabs>
          <w:tab w:val="left" w:pos="2865"/>
        </w:tabs>
      </w:pPr>
    </w:p>
    <w:p w:rsidR="00714BAE" w:rsidRDefault="00714BAE" w:rsidP="006777AB">
      <w:pPr>
        <w:tabs>
          <w:tab w:val="left" w:pos="2865"/>
        </w:tabs>
      </w:pPr>
    </w:p>
    <w:p w:rsidR="009D6105" w:rsidRDefault="009D6105" w:rsidP="006777AB">
      <w:pPr>
        <w:tabs>
          <w:tab w:val="left" w:pos="2865"/>
        </w:tabs>
      </w:pPr>
    </w:p>
    <w:p w:rsidR="00FE262B" w:rsidRDefault="00B24B79" w:rsidP="006777AB">
      <w:pPr>
        <w:tabs>
          <w:tab w:val="left" w:pos="2865"/>
        </w:tabs>
      </w:pPr>
      <w:r>
        <w:rPr>
          <w:noProof/>
          <w:lang w:eastAsia="zh-TW"/>
        </w:rPr>
        <w:pict>
          <v:shape id="_x0000_s989285" type="#_x0000_t202" style="position:absolute;margin-left:-6.75pt;margin-top:8.55pt;width:546.75pt;height:287.55pt;z-index:252697600;mso-width-relative:margin;mso-height-relative:margin" filled="f" strokecolor="black [3213]" strokeweight="4.5pt">
            <v:fill type="tile"/>
            <v:stroke dashstyle="longDash"/>
            <v:textbox>
              <w:txbxContent>
                <w:p w:rsidR="0030591F" w:rsidRPr="00A965A7" w:rsidRDefault="00401CB3" w:rsidP="004D5A10">
                  <w:pPr>
                    <w:ind w:left="720"/>
                    <w:rPr>
                      <w:b/>
                      <w:bCs/>
                      <w:color w:val="FF3300"/>
                      <w:sz w:val="36"/>
                      <w:szCs w:val="36"/>
                    </w:rPr>
                  </w:pPr>
                  <w:r w:rsidRPr="00A965A7">
                    <w:rPr>
                      <w:rFonts w:ascii="Elephant" w:hAnsi="Elephant"/>
                      <w:color w:val="FF3300"/>
                      <w:sz w:val="36"/>
                      <w:szCs w:val="36"/>
                      <w:u w:val="single"/>
                    </w:rPr>
                    <w:t>Special Collection for Property and Liability Insurance</w:t>
                  </w:r>
                  <w:r w:rsidRPr="00A965A7">
                    <w:rPr>
                      <w:color w:val="FF3300"/>
                      <w:sz w:val="36"/>
                      <w:szCs w:val="36"/>
                    </w:rPr>
                    <w:tab/>
                  </w:r>
                  <w:r w:rsidRPr="00A965A7">
                    <w:rPr>
                      <w:b/>
                      <w:color w:val="FF3300"/>
                      <w:sz w:val="36"/>
                      <w:szCs w:val="36"/>
                    </w:rPr>
                    <w:t xml:space="preserve">BALANCE TO COLLECT:  </w:t>
                  </w:r>
                  <w:r w:rsidR="00AA0814" w:rsidRPr="00A965A7">
                    <w:rPr>
                      <w:b/>
                      <w:bCs/>
                      <w:color w:val="FF3300"/>
                      <w:sz w:val="36"/>
                      <w:szCs w:val="36"/>
                    </w:rPr>
                    <w:t>$</w:t>
                  </w:r>
                  <w:r w:rsidR="00F04345" w:rsidRPr="00A965A7">
                    <w:rPr>
                      <w:b/>
                      <w:bCs/>
                      <w:color w:val="FF3300"/>
                      <w:sz w:val="36"/>
                      <w:szCs w:val="36"/>
                    </w:rPr>
                    <w:t>4</w:t>
                  </w:r>
                  <w:r w:rsidR="00A51DCC" w:rsidRPr="00A965A7">
                    <w:rPr>
                      <w:b/>
                      <w:bCs/>
                      <w:color w:val="FF3300"/>
                      <w:sz w:val="36"/>
                      <w:szCs w:val="36"/>
                    </w:rPr>
                    <w:t>,</w:t>
                  </w:r>
                  <w:r w:rsidR="001E1740" w:rsidRPr="00A965A7">
                    <w:rPr>
                      <w:b/>
                      <w:bCs/>
                      <w:color w:val="FF3300"/>
                      <w:sz w:val="36"/>
                      <w:szCs w:val="36"/>
                    </w:rPr>
                    <w:t>0</w:t>
                  </w:r>
                  <w:r w:rsidRPr="00A965A7">
                    <w:rPr>
                      <w:b/>
                      <w:bCs/>
                      <w:color w:val="FF3300"/>
                      <w:sz w:val="36"/>
                      <w:szCs w:val="36"/>
                    </w:rPr>
                    <w:t>00.00</w:t>
                  </w:r>
                </w:p>
                <w:p w:rsidR="00401CB3" w:rsidRPr="00A965A7" w:rsidRDefault="00401CB3" w:rsidP="007D2F2C">
                  <w:pPr>
                    <w:ind w:left="720"/>
                    <w:rPr>
                      <w:b/>
                      <w:sz w:val="32"/>
                      <w:szCs w:val="32"/>
                    </w:rPr>
                  </w:pPr>
                  <w:r>
                    <w:rPr>
                      <w:sz w:val="36"/>
                      <w:szCs w:val="36"/>
                    </w:rPr>
                    <w:br/>
                  </w:r>
                  <w:r w:rsidRPr="0071098B">
                    <w:rPr>
                      <w:b/>
                      <w:sz w:val="32"/>
                      <w:szCs w:val="32"/>
                    </w:rPr>
                    <w:t xml:space="preserve">Every Sunday we will be having a Second Collection </w:t>
                  </w:r>
                  <w:r w:rsidRPr="0071098B">
                    <w:rPr>
                      <w:b/>
                      <w:sz w:val="32"/>
                      <w:szCs w:val="32"/>
                    </w:rPr>
                    <w:br/>
                    <w:t xml:space="preserve">for our Property and Liability Insurance for the year </w:t>
                  </w:r>
                  <w:r w:rsidRPr="0071098B">
                    <w:rPr>
                      <w:b/>
                      <w:sz w:val="32"/>
                      <w:szCs w:val="32"/>
                    </w:rPr>
                    <w:br/>
                    <w:t xml:space="preserve">2018/2019 which is around $19,000.00.  </w:t>
                  </w:r>
                  <w:r w:rsidRPr="0071098B">
                    <w:rPr>
                      <w:b/>
                      <w:sz w:val="32"/>
                      <w:szCs w:val="32"/>
                    </w:rPr>
                    <w:br/>
                    <w:t xml:space="preserve">Therefore, we request that you help </w:t>
                  </w:r>
                  <w:r w:rsidRPr="0071098B">
                    <w:rPr>
                      <w:b/>
                      <w:sz w:val="32"/>
                      <w:szCs w:val="32"/>
                    </w:rPr>
                    <w:tab/>
                  </w:r>
                  <w:r w:rsidR="001873EA">
                    <w:rPr>
                      <w:b/>
                      <w:sz w:val="32"/>
                      <w:szCs w:val="32"/>
                    </w:rPr>
                    <w:tab/>
                    <w:t>$1</w:t>
                  </w:r>
                  <w:r w:rsidR="001E1740">
                    <w:rPr>
                      <w:b/>
                      <w:sz w:val="32"/>
                      <w:szCs w:val="32"/>
                    </w:rPr>
                    <w:t>5,0</w:t>
                  </w:r>
                  <w:r w:rsidR="00131826" w:rsidRPr="0071098B">
                    <w:rPr>
                      <w:b/>
                      <w:sz w:val="32"/>
                      <w:szCs w:val="32"/>
                    </w:rPr>
                    <w:t>00.00</w:t>
                  </w:r>
                  <w:r w:rsidRPr="0071098B">
                    <w:rPr>
                      <w:b/>
                      <w:sz w:val="32"/>
                      <w:szCs w:val="32"/>
                    </w:rPr>
                    <w:br/>
                    <w:t>us to raise money fo</w:t>
                  </w:r>
                  <w:r w:rsidR="00131826" w:rsidRPr="0071098B">
                    <w:rPr>
                      <w:b/>
                      <w:sz w:val="32"/>
                      <w:szCs w:val="32"/>
                    </w:rPr>
                    <w:t>r this necessary expenditu</w:t>
                  </w:r>
                  <w:r w:rsidR="003746F7">
                    <w:rPr>
                      <w:b/>
                      <w:sz w:val="32"/>
                      <w:szCs w:val="32"/>
                    </w:rPr>
                    <w:t>r</w:t>
                  </w:r>
                  <w:r w:rsidR="00131826" w:rsidRPr="0071098B">
                    <w:rPr>
                      <w:b/>
                      <w:sz w:val="32"/>
                      <w:szCs w:val="32"/>
                    </w:rPr>
                    <w:t xml:space="preserve">e. </w:t>
                  </w:r>
                  <w:r w:rsidRPr="0071098B">
                    <w:rPr>
                      <w:b/>
                      <w:sz w:val="32"/>
                      <w:szCs w:val="32"/>
                    </w:rPr>
                    <w:br/>
                  </w:r>
                  <w:r w:rsidRPr="0071098B">
                    <w:rPr>
                      <w:sz w:val="32"/>
                      <w:szCs w:val="32"/>
                    </w:rPr>
                    <w:br/>
                  </w:r>
                  <w:r w:rsidRPr="00A965A7">
                    <w:rPr>
                      <w:b/>
                      <w:sz w:val="32"/>
                      <w:szCs w:val="32"/>
                    </w:rPr>
                    <w:t xml:space="preserve">Please write checks to </w:t>
                  </w:r>
                  <w:r w:rsidRPr="00A965A7">
                    <w:rPr>
                      <w:b/>
                      <w:sz w:val="32"/>
                      <w:szCs w:val="32"/>
                    </w:rPr>
                    <w:tab/>
                  </w:r>
                  <w:r w:rsidRPr="00A965A7">
                    <w:rPr>
                      <w:b/>
                      <w:sz w:val="32"/>
                      <w:szCs w:val="32"/>
                    </w:rPr>
                    <w:tab/>
                  </w:r>
                  <w:r w:rsidRPr="00A965A7">
                    <w:rPr>
                      <w:b/>
                      <w:sz w:val="32"/>
                      <w:szCs w:val="32"/>
                    </w:rPr>
                    <w:tab/>
                  </w:r>
                  <w:r w:rsidRPr="00A965A7">
                    <w:rPr>
                      <w:b/>
                      <w:sz w:val="32"/>
                      <w:szCs w:val="32"/>
                    </w:rPr>
                    <w:tab/>
                  </w:r>
                </w:p>
                <w:p w:rsidR="00401CB3" w:rsidRPr="009451C1" w:rsidRDefault="00401CB3" w:rsidP="007D2F2C">
                  <w:pPr>
                    <w:ind w:left="720"/>
                    <w:rPr>
                      <w:color w:val="660066"/>
                      <w:sz w:val="36"/>
                      <w:szCs w:val="36"/>
                    </w:rPr>
                  </w:pPr>
                  <w:proofErr w:type="gramStart"/>
                  <w:r w:rsidRPr="00A965A7">
                    <w:rPr>
                      <w:b/>
                      <w:sz w:val="32"/>
                      <w:szCs w:val="32"/>
                    </w:rPr>
                    <w:t>Assumption/Building Fund.</w:t>
                  </w:r>
                  <w:proofErr w:type="gramEnd"/>
                  <w:r w:rsidRPr="0071098B">
                    <w:rPr>
                      <w:sz w:val="32"/>
                      <w:szCs w:val="32"/>
                    </w:rPr>
                    <w:t xml:space="preserve">   </w:t>
                  </w:r>
                  <w:r w:rsidRPr="0071098B">
                    <w:rPr>
                      <w:sz w:val="32"/>
                      <w:szCs w:val="32"/>
                    </w:rPr>
                    <w:tab/>
                  </w:r>
                  <w:r w:rsidRPr="0071098B">
                    <w:rPr>
                      <w:sz w:val="32"/>
                      <w:szCs w:val="32"/>
                    </w:rPr>
                    <w:tab/>
                  </w:r>
                  <w:r w:rsidRPr="0071098B">
                    <w:rPr>
                      <w:sz w:val="32"/>
                      <w:szCs w:val="32"/>
                    </w:rPr>
                    <w:tab/>
                  </w:r>
                  <w:proofErr w:type="gramStart"/>
                  <w:r w:rsidRPr="0071098B">
                    <w:rPr>
                      <w:sz w:val="36"/>
                      <w:szCs w:val="36"/>
                    </w:rPr>
                    <w:t>$5,000.00</w:t>
                  </w:r>
                  <w:r w:rsidRPr="0071098B">
                    <w:rPr>
                      <w:sz w:val="32"/>
                      <w:szCs w:val="32"/>
                    </w:rPr>
                    <w:br/>
                  </w:r>
                  <w:r w:rsidRPr="0071098B">
                    <w:rPr>
                      <w:sz w:val="32"/>
                      <w:szCs w:val="32"/>
                    </w:rPr>
                    <w:br/>
                  </w:r>
                  <w:r w:rsidRPr="0071098B">
                    <w:rPr>
                      <w:b/>
                      <w:sz w:val="32"/>
                      <w:szCs w:val="32"/>
                    </w:rPr>
                    <w:t>Thank you for your generosity.</w:t>
                  </w:r>
                  <w:proofErr w:type="gramEnd"/>
                  <w:r w:rsidRPr="0071098B">
                    <w:rPr>
                      <w:b/>
                      <w:sz w:val="32"/>
                      <w:szCs w:val="32"/>
                    </w:rPr>
                    <w:t xml:space="preserve">    </w:t>
                  </w:r>
                  <w:r w:rsidRPr="0071098B">
                    <w:rPr>
                      <w:b/>
                      <w:sz w:val="32"/>
                      <w:szCs w:val="32"/>
                    </w:rPr>
                    <w:br/>
                    <w:t>May God Bless You, Fr. Peter</w:t>
                  </w:r>
                  <w:r w:rsidRPr="0071098B">
                    <w:rPr>
                      <w:b/>
                      <w:sz w:val="36"/>
                      <w:szCs w:val="36"/>
                    </w:rPr>
                    <w:tab/>
                  </w:r>
                  <w:r w:rsidRPr="0071098B">
                    <w:rPr>
                      <w:b/>
                      <w:sz w:val="36"/>
                      <w:szCs w:val="36"/>
                    </w:rPr>
                    <w:tab/>
                  </w:r>
                  <w:r w:rsidRPr="0071098B">
                    <w:rPr>
                      <w:b/>
                      <w:sz w:val="36"/>
                      <w:szCs w:val="36"/>
                    </w:rPr>
                    <w:tab/>
                    <w:t>$2,000.00</w:t>
                  </w:r>
                  <w:r w:rsidRPr="009451C1">
                    <w:rPr>
                      <w:color w:val="660066"/>
                      <w:sz w:val="36"/>
                      <w:szCs w:val="36"/>
                    </w:rPr>
                    <w:tab/>
                  </w:r>
                  <w:r w:rsidRPr="009451C1">
                    <w:rPr>
                      <w:color w:val="660066"/>
                      <w:sz w:val="36"/>
                      <w:szCs w:val="36"/>
                    </w:rPr>
                    <w:tab/>
                  </w:r>
                  <w:r w:rsidRPr="009451C1">
                    <w:rPr>
                      <w:color w:val="660066"/>
                      <w:sz w:val="36"/>
                      <w:szCs w:val="36"/>
                    </w:rPr>
                    <w:br/>
                  </w:r>
                </w:p>
              </w:txbxContent>
            </v:textbox>
          </v:shape>
        </w:pict>
      </w:r>
    </w:p>
    <w:p w:rsidR="00131826" w:rsidRDefault="00131826" w:rsidP="006777AB">
      <w:pPr>
        <w:tabs>
          <w:tab w:val="left" w:pos="2865"/>
        </w:tabs>
      </w:pPr>
    </w:p>
    <w:p w:rsidR="005540B1" w:rsidRDefault="005540B1" w:rsidP="006777AB">
      <w:pPr>
        <w:tabs>
          <w:tab w:val="left" w:pos="2865"/>
        </w:tabs>
      </w:pPr>
    </w:p>
    <w:p w:rsidR="005540B1" w:rsidRDefault="005540B1" w:rsidP="006777AB">
      <w:pPr>
        <w:tabs>
          <w:tab w:val="left" w:pos="2865"/>
        </w:tabs>
      </w:pPr>
    </w:p>
    <w:p w:rsidR="00073FB8" w:rsidRDefault="00B24B79" w:rsidP="006777AB">
      <w:pPr>
        <w:tabs>
          <w:tab w:val="left" w:pos="2865"/>
        </w:tabs>
      </w:pPr>
      <w:r>
        <w:rPr>
          <w:noProof/>
        </w:rPr>
        <w:pict>
          <v:shapetype id="_x0000_t68" coordsize="21600,21600" o:spt="68" adj="5400,5400" path="m0@0l@1@0@1,21600@2,21600@2@0,21600@0,10800,xe">
            <v:stroke joinstyle="miter"/>
            <v:formulas>
              <v:f eqn="val #0"/>
              <v:f eqn="val #1"/>
              <v:f eqn="sum 21600 0 #1"/>
              <v:f eqn="prod #0 #1 10800"/>
              <v:f eqn="sum #0 0 @3"/>
            </v:formulas>
            <v:path o:connecttype="custom" o:connectlocs="10800,0;0,@0;10800,21600;21600,@0" o:connectangles="270,180,90,0" textboxrect="@1,@4,@2,21600"/>
            <v:handles>
              <v:h position="#1,#0" xrange="0,10800" yrange="0,21600"/>
            </v:handles>
          </v:shapetype>
          <v:shape id="_x0000_s989287" type="#_x0000_t68" style="position:absolute;margin-left:409.5pt;margin-top:7.35pt;width:123pt;height:217.5pt;z-index:252700672" fillcolor="white [3201]" strokecolor="black [3200]" strokeweight="4.5pt">
            <v:shadow color="#868686"/>
            <v:textbox style="layout-flow:vertical-ideographic"/>
          </v:shape>
        </w:pict>
      </w:r>
    </w:p>
    <w:p w:rsidR="000779D2" w:rsidRDefault="000779D2" w:rsidP="006777AB">
      <w:pPr>
        <w:tabs>
          <w:tab w:val="left" w:pos="2865"/>
        </w:tabs>
      </w:pPr>
    </w:p>
    <w:p w:rsidR="00045C77" w:rsidRDefault="00045C77" w:rsidP="006777AB">
      <w:pPr>
        <w:tabs>
          <w:tab w:val="left" w:pos="2865"/>
        </w:tabs>
      </w:pPr>
    </w:p>
    <w:p w:rsidR="005029B8" w:rsidRDefault="005029B8" w:rsidP="006777AB">
      <w:pPr>
        <w:tabs>
          <w:tab w:val="left" w:pos="2865"/>
        </w:tabs>
      </w:pPr>
    </w:p>
    <w:p w:rsidR="00BF2759" w:rsidRDefault="00BF2759" w:rsidP="006777AB">
      <w:pPr>
        <w:tabs>
          <w:tab w:val="left" w:pos="2865"/>
        </w:tabs>
      </w:pPr>
    </w:p>
    <w:p w:rsidR="00BF2759" w:rsidRDefault="00B24B79" w:rsidP="006777AB">
      <w:pPr>
        <w:tabs>
          <w:tab w:val="left" w:pos="2865"/>
        </w:tabs>
      </w:pPr>
      <w:r>
        <w:rPr>
          <w:noProof/>
        </w:rPr>
        <w:pict>
          <v:rect id="_x0000_s989290" style="position:absolute;margin-left:440.25pt;margin-top:13.35pt;width:58.5pt;height:142.5pt;z-index:252701696" fillcolor="black [3213]" strokecolor="#002060" strokeweight="3pt">
            <v:shadow on="t" type="perspective" color="#3f3151 [1607]" opacity=".5" offset="1pt" offset2="-1pt"/>
          </v:rect>
        </w:pict>
      </w:r>
    </w:p>
    <w:p w:rsidR="00BF2759" w:rsidRDefault="00BF2759" w:rsidP="006777AB">
      <w:pPr>
        <w:tabs>
          <w:tab w:val="left" w:pos="2865"/>
        </w:tabs>
      </w:pPr>
    </w:p>
    <w:p w:rsidR="00BF2759" w:rsidRDefault="00BF2759" w:rsidP="006777AB">
      <w:pPr>
        <w:tabs>
          <w:tab w:val="left" w:pos="2865"/>
        </w:tabs>
      </w:pPr>
    </w:p>
    <w:p w:rsidR="00BF2759" w:rsidRDefault="00BF2759" w:rsidP="006777AB">
      <w:pPr>
        <w:tabs>
          <w:tab w:val="left" w:pos="2865"/>
        </w:tabs>
      </w:pPr>
    </w:p>
    <w:p w:rsidR="00986395" w:rsidRDefault="00986395" w:rsidP="006777AB">
      <w:pPr>
        <w:tabs>
          <w:tab w:val="left" w:pos="2865"/>
        </w:tabs>
      </w:pPr>
    </w:p>
    <w:p w:rsidR="009D4C8E" w:rsidRDefault="009D4C8E" w:rsidP="006777AB">
      <w:pPr>
        <w:tabs>
          <w:tab w:val="left" w:pos="2865"/>
        </w:tabs>
      </w:pPr>
    </w:p>
    <w:p w:rsidR="009D4C8E" w:rsidRDefault="009D4C8E" w:rsidP="006777AB">
      <w:pPr>
        <w:tabs>
          <w:tab w:val="left" w:pos="2865"/>
        </w:tabs>
      </w:pPr>
    </w:p>
    <w:p w:rsidR="004F151B" w:rsidRDefault="004F151B" w:rsidP="006777AB">
      <w:pPr>
        <w:tabs>
          <w:tab w:val="left" w:pos="2865"/>
        </w:tabs>
      </w:pPr>
    </w:p>
    <w:p w:rsidR="004F151B" w:rsidRDefault="004F151B" w:rsidP="006777AB">
      <w:pPr>
        <w:tabs>
          <w:tab w:val="left" w:pos="2865"/>
        </w:tabs>
      </w:pPr>
    </w:p>
    <w:p w:rsidR="00045C77" w:rsidRDefault="00045C77" w:rsidP="006777AB">
      <w:pPr>
        <w:tabs>
          <w:tab w:val="left" w:pos="2865"/>
        </w:tabs>
      </w:pPr>
    </w:p>
    <w:p w:rsidR="00723297" w:rsidRDefault="00723297" w:rsidP="006777AB">
      <w:pPr>
        <w:tabs>
          <w:tab w:val="left" w:pos="2865"/>
        </w:tabs>
      </w:pPr>
    </w:p>
    <w:p w:rsidR="002756E4" w:rsidRDefault="002756E4" w:rsidP="006777AB">
      <w:pPr>
        <w:tabs>
          <w:tab w:val="left" w:pos="2865"/>
        </w:tabs>
      </w:pPr>
    </w:p>
    <w:p w:rsidR="007C7B0B" w:rsidRDefault="00B24B79" w:rsidP="006777AB">
      <w:pPr>
        <w:tabs>
          <w:tab w:val="left" w:pos="2865"/>
        </w:tabs>
      </w:pPr>
      <w:r w:rsidRPr="00B24B79">
        <w:rPr>
          <w:noProof/>
          <w:sz w:val="20"/>
          <w:szCs w:val="20"/>
          <w:lang w:eastAsia="zh-TW"/>
        </w:rPr>
        <w:pict>
          <v:shape id="_x0000_s355662" type="#_x0000_t202" style="position:absolute;margin-left:-8.7pt;margin-top:11.1pt;width:550.5pt;height:23.9pt;z-index:251648000;mso-width-relative:margin;mso-height-relative:margin" fillcolor="#d8d8d8" strokeweight="1.5pt">
            <v:stroke dashstyle="1 1"/>
            <v:textbox style="mso-next-textbox:#_x0000_s355662" inset=",1.44pt,,1.44pt">
              <w:txbxContent>
                <w:p w:rsidR="00401CB3" w:rsidRPr="00FB2370" w:rsidRDefault="00401CB3" w:rsidP="00524AA2">
                  <w:pPr>
                    <w:jc w:val="center"/>
                    <w:rPr>
                      <w:rFonts w:ascii="Arial Narrow" w:hAnsi="Arial Narrow"/>
                      <w:b/>
                      <w:sz w:val="16"/>
                      <w:szCs w:val="16"/>
                    </w:rPr>
                  </w:pPr>
                  <w:proofErr w:type="gramStart"/>
                  <w:r w:rsidRPr="00FB2370">
                    <w:rPr>
                      <w:rFonts w:ascii="Arial Narrow" w:hAnsi="Arial Narrow"/>
                      <w:b/>
                      <w:i/>
                      <w:sz w:val="16"/>
                      <w:szCs w:val="16"/>
                    </w:rPr>
                    <w:t xml:space="preserve">Abuse of Minors Response Hotline 405-720-987 </w:t>
                  </w:r>
                  <w:r w:rsidRPr="00FB2370">
                    <w:rPr>
                      <w:rFonts w:ascii="Arial Narrow" w:hAnsi="Arial Narrow"/>
                      <w:b/>
                      <w:sz w:val="16"/>
                      <w:szCs w:val="16"/>
                    </w:rPr>
                    <w:t>or DHS at 1-800-522-3511.</w:t>
                  </w:r>
                  <w:proofErr w:type="gramEnd"/>
                </w:p>
                <w:p w:rsidR="00401CB3" w:rsidRPr="00FB2370" w:rsidRDefault="00401CB3" w:rsidP="00524AA2">
                  <w:pPr>
                    <w:jc w:val="center"/>
                    <w:rPr>
                      <w:rFonts w:ascii="Arial Narrow" w:hAnsi="Arial Narrow"/>
                      <w:b/>
                      <w:sz w:val="16"/>
                      <w:szCs w:val="16"/>
                      <w:lang w:val="es-MX"/>
                    </w:rPr>
                  </w:pPr>
                  <w:proofErr w:type="spellStart"/>
                  <w:r w:rsidRPr="00FB2370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>Telefóno</w:t>
                  </w:r>
                  <w:proofErr w:type="spellEnd"/>
                  <w:r w:rsidRPr="00FB2370">
                    <w:rPr>
                      <w:rFonts w:ascii="Arial Narrow" w:hAnsi="Arial Narrow"/>
                      <w:b/>
                      <w:i/>
                      <w:sz w:val="16"/>
                      <w:szCs w:val="16"/>
                      <w:lang w:val="es-MX"/>
                    </w:rPr>
                    <w:t xml:space="preserve"> Pastoral para Reportar Abuso de Menores 405-720-9878 o</w:t>
                  </w:r>
                  <w:r w:rsidRPr="00FB2370">
                    <w:rPr>
                      <w:rFonts w:ascii="Arial Narrow" w:hAnsi="Arial Narrow"/>
                      <w:b/>
                      <w:sz w:val="16"/>
                      <w:szCs w:val="16"/>
                      <w:lang w:val="es-MX"/>
                    </w:rPr>
                    <w:t xml:space="preserve"> el Departamento de Servicios Humanos  1-800-522-3511.</w:t>
                  </w:r>
                </w:p>
                <w:p w:rsidR="00401CB3" w:rsidRPr="00A63C9E" w:rsidRDefault="00401CB3" w:rsidP="00100068">
                  <w:pPr>
                    <w:jc w:val="center"/>
                    <w:rPr>
                      <w:sz w:val="14"/>
                      <w:szCs w:val="14"/>
                      <w:lang w:val="es-MX"/>
                    </w:rPr>
                  </w:pPr>
                </w:p>
                <w:p w:rsidR="00401CB3" w:rsidRPr="00100068" w:rsidRDefault="00401CB3" w:rsidP="00100068">
                  <w:pPr>
                    <w:jc w:val="center"/>
                    <w:rPr>
                      <w:sz w:val="22"/>
                      <w:szCs w:val="22"/>
                      <w:lang w:val="es-MX"/>
                    </w:rPr>
                  </w:pPr>
                </w:p>
              </w:txbxContent>
            </v:textbox>
          </v:shape>
        </w:pict>
      </w:r>
    </w:p>
    <w:p w:rsidR="00F57184" w:rsidRDefault="00F57184" w:rsidP="006777AB">
      <w:pPr>
        <w:tabs>
          <w:tab w:val="left" w:pos="2865"/>
        </w:tabs>
      </w:pPr>
    </w:p>
    <w:p w:rsidR="00976F65" w:rsidRDefault="005E5B1A" w:rsidP="00B900D9">
      <w:pPr>
        <w:tabs>
          <w:tab w:val="left" w:pos="2865"/>
        </w:tabs>
      </w:pPr>
      <w:r>
        <w:rPr>
          <w:noProof/>
        </w:rPr>
        <w:drawing>
          <wp:anchor distT="0" distB="0" distL="114300" distR="114300" simplePos="0" relativeHeight="252669952" behindDoc="0" locked="0" layoutInCell="1" allowOverlap="1">
            <wp:simplePos x="0" y="0"/>
            <wp:positionH relativeFrom="column">
              <wp:posOffset>5262245</wp:posOffset>
            </wp:positionH>
            <wp:positionV relativeFrom="paragraph">
              <wp:posOffset>4392930</wp:posOffset>
            </wp:positionV>
            <wp:extent cx="1112520" cy="1857375"/>
            <wp:effectExtent l="19050" t="0" r="0" b="0"/>
            <wp:wrapNone/>
            <wp:docPr id="11344" name="Picture 11344" descr="divine_mercy_image-demoni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344" descr="divine_mercy_image-demonic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2520" cy="18573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A756BF" w:rsidRPr="004C510A" w:rsidRDefault="005E5B1A" w:rsidP="00E47ADD">
      <w:pPr>
        <w:tabs>
          <w:tab w:val="left" w:pos="2865"/>
        </w:tabs>
      </w:pPr>
      <w:r>
        <w:rPr>
          <w:noProof/>
        </w:rPr>
        <w:drawing>
          <wp:anchor distT="0" distB="0" distL="114300" distR="114300" simplePos="0" relativeHeight="252668928" behindDoc="0" locked="0" layoutInCell="1" allowOverlap="1">
            <wp:simplePos x="0" y="0"/>
            <wp:positionH relativeFrom="column">
              <wp:posOffset>5262245</wp:posOffset>
            </wp:positionH>
            <wp:positionV relativeFrom="paragraph">
              <wp:posOffset>4392930</wp:posOffset>
            </wp:positionV>
            <wp:extent cx="1112520" cy="1857375"/>
            <wp:effectExtent l="19050" t="0" r="0" b="0"/>
            <wp:wrapNone/>
            <wp:docPr id="11343" name="Picture 11343" descr="divine_mercy_image-demoni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343" descr="divine_mercy_image-demonic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2520" cy="18573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B24B79"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440390" type="#_x0000_t32" style="position:absolute;margin-left:507pt;margin-top:6.05pt;width:33pt;height:0;z-index:251653120;mso-position-horizontal-relative:text;mso-position-vertical-relative:text" o:connectortype="straight" stroked="f"/>
        </w:pict>
      </w:r>
      <w:r w:rsidR="00B24B79">
        <w:rPr>
          <w:noProof/>
        </w:rPr>
        <w:pict>
          <v:shape id="_x0000_s440389" type="#_x0000_t32" style="position:absolute;margin-left:510.75pt;margin-top:6.05pt;width:36pt;height:0;z-index:251652096;mso-position-horizontal-relative:text;mso-position-vertical-relative:text" o:connectortype="straight" stroked="f"/>
        </w:pict>
      </w:r>
      <w:r w:rsidR="00B24B79">
        <w:rPr>
          <w:noProof/>
        </w:rPr>
        <w:pict>
          <v:shape id="_x0000_s440388" type="#_x0000_t32" style="position:absolute;margin-left:510.75pt;margin-top:2.3pt;width:0;height:3.75pt;z-index:251651072;mso-position-horizontal-relative:text;mso-position-vertical-relative:text" o:connectortype="straight" stroked="f"/>
        </w:pict>
      </w:r>
      <w:r w:rsidR="00BB2561" w:rsidRPr="004C510A">
        <w:tab/>
      </w:r>
      <w:r w:rsidR="00BB2561" w:rsidRPr="004C510A">
        <w:tab/>
      </w:r>
      <w:r w:rsidR="00B24B79">
        <w:rPr>
          <w:noProof/>
        </w:rPr>
        <w:pict>
          <v:shape id="_x0000_s666433" type="#_x0000_t202" style="position:absolute;margin-left:692.9pt;margin-top:4.85pt;width:146.95pt;height:228.2pt;z-index:251660288;mso-position-horizontal-relative:text;mso-position-vertical-relative:text;mso-width-relative:margin;mso-height-relative:margin">
            <v:textbox style="mso-next-textbox:#_x0000_s666433">
              <w:txbxContent>
                <w:p w:rsidR="00401CB3" w:rsidRDefault="00401CB3" w:rsidP="00E45C19">
                  <w:pPr>
                    <w:jc w:val="center"/>
                    <w:rPr>
                      <w:rFonts w:ascii="Elephant" w:hAnsi="Elephant"/>
                      <w:u w:val="single"/>
                    </w:rPr>
                  </w:pPr>
                  <w:r>
                    <w:rPr>
                      <w:rFonts w:ascii="Elephant" w:hAnsi="Elephant"/>
                      <w:u w:val="single"/>
                    </w:rPr>
                    <w:t>Third Annual Christmas Bazaar</w:t>
                  </w:r>
                </w:p>
                <w:p w:rsidR="00401CB3" w:rsidRPr="00E45C19" w:rsidRDefault="00401CB3" w:rsidP="00E45C19">
                  <w:pPr>
                    <w:jc w:val="center"/>
                    <w:rPr>
                      <w:rFonts w:ascii="Elephant" w:hAnsi="Elephant"/>
                      <w:u w:val="single"/>
                    </w:rPr>
                  </w:pPr>
                  <w:r>
                    <w:rPr>
                      <w:rFonts w:ascii="Elephant" w:hAnsi="Elephant"/>
                      <w:u w:val="single"/>
                    </w:rPr>
                    <w:t>November 20, 21 and 22</w:t>
                  </w:r>
                </w:p>
                <w:p w:rsidR="00401CB3" w:rsidRPr="0054093A" w:rsidRDefault="00401CB3" w:rsidP="0054093A">
                  <w:pPr>
                    <w:jc w:val="center"/>
                    <w:rPr>
                      <w:rFonts w:ascii="Franklin Gothic Heavy" w:hAnsi="Franklin Gothic Heavy"/>
                    </w:rPr>
                  </w:pPr>
                  <w:r w:rsidRPr="0054093A">
                    <w:rPr>
                      <w:rFonts w:ascii="Franklin Gothic Heavy" w:hAnsi="Franklin Gothic Heavy"/>
                      <w:u w:val="single"/>
                    </w:rPr>
                    <w:t>Attention</w:t>
                  </w:r>
                  <w:r w:rsidRPr="0054093A">
                    <w:rPr>
                      <w:rFonts w:ascii="Franklin Gothic Heavy" w:hAnsi="Franklin Gothic Heavy"/>
                    </w:rPr>
                    <w:t xml:space="preserve">:  There will be a work day on Saturday, </w:t>
                  </w:r>
                  <w:r>
                    <w:rPr>
                      <w:rFonts w:ascii="Franklin Gothic Heavy" w:hAnsi="Franklin Gothic Heavy"/>
                    </w:rPr>
                    <w:t>October 10 at 10 a.m. in Gillespie Hall</w:t>
                  </w:r>
                  <w:r w:rsidRPr="0054093A">
                    <w:rPr>
                      <w:rFonts w:ascii="Franklin Gothic Heavy" w:hAnsi="Franklin Gothic Heavy"/>
                    </w:rPr>
                    <w:t>!</w:t>
                  </w:r>
                  <w:r>
                    <w:rPr>
                      <w:rFonts w:ascii="Franklin Gothic Heavy" w:hAnsi="Franklin Gothic Heavy"/>
                    </w:rPr>
                    <w:t xml:space="preserve">  </w:t>
                  </w:r>
                  <w:r w:rsidRPr="0054093A">
                    <w:rPr>
                      <w:rFonts w:ascii="Franklin Gothic Heavy" w:hAnsi="Franklin Gothic Heavy"/>
                    </w:rPr>
                    <w:t>We need your ideas!  It will take all of us participating to make our Bazaar a success!!!</w:t>
                  </w: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16"/>
                      <w:szCs w:val="16"/>
                    </w:rPr>
                  </w:pP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54093A">
                    <w:rPr>
                      <w:rFonts w:ascii="Elephant" w:hAnsi="Elephant"/>
                      <w:sz w:val="22"/>
                      <w:szCs w:val="22"/>
                    </w:rPr>
                    <w:t xml:space="preserve">Eggrolls by Agnes, order now.  </w:t>
                  </w: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54093A">
                    <w:rPr>
                      <w:rFonts w:ascii="Elephant" w:hAnsi="Elephant"/>
                      <w:sz w:val="22"/>
                      <w:szCs w:val="22"/>
                    </w:rPr>
                    <w:t xml:space="preserve">She will only make 20 dozen.  </w:t>
                  </w: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54093A">
                    <w:rPr>
                      <w:rFonts w:ascii="Elephant" w:hAnsi="Elephant"/>
                      <w:sz w:val="22"/>
                      <w:szCs w:val="22"/>
                    </w:rPr>
                    <w:t xml:space="preserve">They are $40 per dozen.  </w:t>
                  </w: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54093A">
                    <w:rPr>
                      <w:rFonts w:ascii="Elephant" w:hAnsi="Elephant"/>
                      <w:sz w:val="22"/>
                      <w:szCs w:val="22"/>
                      <w:u w:val="single"/>
                    </w:rPr>
                    <w:t>Pick up will be Friday, October 16</w:t>
                  </w:r>
                  <w:r w:rsidRPr="0054093A">
                    <w:rPr>
                      <w:rFonts w:ascii="Elephant" w:hAnsi="Elephant"/>
                      <w:sz w:val="22"/>
                      <w:szCs w:val="22"/>
                    </w:rPr>
                    <w:t xml:space="preserve">.  </w:t>
                  </w:r>
                </w:p>
                <w:p w:rsidR="00401CB3" w:rsidRPr="0054093A" w:rsidRDefault="00401CB3" w:rsidP="008E7506">
                  <w:pPr>
                    <w:jc w:val="right"/>
                    <w:rPr>
                      <w:rFonts w:ascii="Elephant" w:hAnsi="Elephant"/>
                      <w:sz w:val="22"/>
                      <w:szCs w:val="22"/>
                    </w:rPr>
                  </w:pPr>
                  <w:r w:rsidRPr="0054093A">
                    <w:rPr>
                      <w:rFonts w:ascii="Elephant" w:hAnsi="Elephant"/>
                      <w:sz w:val="22"/>
                      <w:szCs w:val="22"/>
                    </w:rPr>
                    <w:t>Place order and pay at the office.</w:t>
                  </w:r>
                </w:p>
                <w:p w:rsidR="00401CB3" w:rsidRPr="0054093A" w:rsidRDefault="00401CB3" w:rsidP="008E7506">
                  <w:pPr>
                    <w:rPr>
                      <w:rFonts w:ascii="Berlin Sans FB Demi" w:hAnsi="Berlin Sans FB Demi"/>
                      <w:sz w:val="16"/>
                      <w:szCs w:val="16"/>
                    </w:rPr>
                  </w:pPr>
                </w:p>
                <w:p w:rsidR="00401CB3" w:rsidRDefault="00401CB3" w:rsidP="008E7506">
                  <w:pPr>
                    <w:rPr>
                      <w:rFonts w:ascii="Berlin Sans FB Demi" w:hAnsi="Berlin Sans FB Demi"/>
                    </w:rPr>
                  </w:pPr>
                  <w:r w:rsidRPr="00142497">
                    <w:rPr>
                      <w:rFonts w:ascii="Berlin Sans FB Demi" w:hAnsi="Berlin Sans FB Demi"/>
                    </w:rPr>
                    <w:t xml:space="preserve">Order Tamales by Carmen </w:t>
                  </w:r>
                </w:p>
                <w:p w:rsidR="00401CB3" w:rsidRDefault="00401CB3" w:rsidP="008E7506">
                  <w:pPr>
                    <w:rPr>
                      <w:rFonts w:ascii="Berlin Sans FB Demi" w:hAnsi="Berlin Sans FB Demi"/>
                    </w:rPr>
                  </w:pPr>
                  <w:proofErr w:type="gramStart"/>
                  <w:r w:rsidRPr="00142497">
                    <w:rPr>
                      <w:rFonts w:ascii="Berlin Sans FB Demi" w:hAnsi="Berlin Sans FB Demi"/>
                    </w:rPr>
                    <w:t>at</w:t>
                  </w:r>
                  <w:proofErr w:type="gramEnd"/>
                  <w:r w:rsidRPr="00142497">
                    <w:rPr>
                      <w:rFonts w:ascii="Berlin Sans FB Demi" w:hAnsi="Berlin Sans FB Demi"/>
                    </w:rPr>
                    <w:t xml:space="preserve"> $25.00 per dozen.  </w:t>
                  </w:r>
                </w:p>
                <w:p w:rsidR="00401CB3" w:rsidRPr="00142497" w:rsidRDefault="00401CB3" w:rsidP="008E7506">
                  <w:pPr>
                    <w:rPr>
                      <w:rFonts w:ascii="Berlin Sans FB Demi" w:hAnsi="Berlin Sans FB Demi"/>
                    </w:rPr>
                  </w:pPr>
                  <w:r>
                    <w:rPr>
                      <w:rFonts w:ascii="Berlin Sans FB Demi" w:hAnsi="Berlin Sans FB Demi"/>
                    </w:rPr>
                    <w:t>Order and pay at the office.</w:t>
                  </w:r>
                </w:p>
                <w:p w:rsidR="00401CB3" w:rsidRPr="0067381B" w:rsidRDefault="00401CB3" w:rsidP="008E7506">
                  <w:pPr>
                    <w:rPr>
                      <w:rFonts w:ascii="Elephant" w:hAnsi="Elephant"/>
                      <w:u w:val="single"/>
                    </w:rPr>
                  </w:pPr>
                  <w:r w:rsidRPr="0067381B">
                    <w:rPr>
                      <w:rFonts w:ascii="Elephant" w:hAnsi="Elephant"/>
                      <w:u w:val="single"/>
                    </w:rPr>
                    <w:t xml:space="preserve">Pick up will be </w:t>
                  </w:r>
                </w:p>
                <w:p w:rsidR="00401CB3" w:rsidRDefault="00401CB3" w:rsidP="008E7506">
                  <w:pPr>
                    <w:rPr>
                      <w:rFonts w:ascii="Elephant" w:hAnsi="Elephant"/>
                    </w:rPr>
                  </w:pPr>
                  <w:r w:rsidRPr="0067381B">
                    <w:rPr>
                      <w:rFonts w:ascii="Elephant" w:hAnsi="Elephant"/>
                      <w:u w:val="single"/>
                    </w:rPr>
                    <w:t>Saturday, Nov 14</w:t>
                  </w:r>
                  <w:r>
                    <w:rPr>
                      <w:rFonts w:ascii="Elephant" w:hAnsi="Elephant"/>
                    </w:rPr>
                    <w:t>.</w:t>
                  </w:r>
                </w:p>
                <w:p w:rsidR="00401CB3" w:rsidRDefault="00401CB3" w:rsidP="00D73691">
                  <w:pPr>
                    <w:jc w:val="both"/>
                    <w:rPr>
                      <w:rFonts w:ascii="Elephant" w:hAnsi="Elephant"/>
                      <w:sz w:val="20"/>
                      <w:szCs w:val="20"/>
                    </w:rPr>
                  </w:pPr>
                </w:p>
                <w:p w:rsidR="00401CB3" w:rsidRPr="0054093A" w:rsidRDefault="00401CB3" w:rsidP="00D73691">
                  <w:pPr>
                    <w:jc w:val="both"/>
                    <w:rPr>
                      <w:rFonts w:ascii="Elephant" w:hAnsi="Elephant"/>
                      <w:sz w:val="20"/>
                      <w:szCs w:val="20"/>
                    </w:rPr>
                  </w:pPr>
                  <w:r w:rsidRPr="0054093A">
                    <w:rPr>
                      <w:rFonts w:ascii="Elephant" w:hAnsi="Elephant"/>
                      <w:sz w:val="20"/>
                      <w:szCs w:val="20"/>
                    </w:rPr>
                    <w:t>The profit will equally be divided between three Parishes:  Walters, Duncan and Marlow for the purpose of the building fund.  We need your time, talent and treasure to make this event successful.</w:t>
                  </w:r>
                </w:p>
                <w:p w:rsidR="00401CB3" w:rsidRPr="00E45C19" w:rsidRDefault="00401CB3" w:rsidP="00E45C19">
                  <w:pPr>
                    <w:jc w:val="both"/>
                    <w:rPr>
                      <w:rFonts w:ascii="Elephant" w:hAnsi="Elephant"/>
                    </w:rPr>
                  </w:pPr>
                </w:p>
              </w:txbxContent>
            </v:textbox>
          </v:shape>
        </w:pict>
      </w:r>
      <w:r w:rsidR="00B51A51" w:rsidRPr="004C510A">
        <w:tab/>
      </w:r>
    </w:p>
    <w:sectPr w:rsidR="00A756BF" w:rsidRPr="004C510A" w:rsidSect="0032417D">
      <w:pgSz w:w="12240" w:h="16340"/>
      <w:pgMar w:top="960" w:right="176" w:bottom="248" w:left="900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6A41" w:rsidRDefault="00336A41" w:rsidP="00557E45">
      <w:r>
        <w:separator/>
      </w:r>
    </w:p>
  </w:endnote>
  <w:endnote w:type="continuationSeparator" w:id="0">
    <w:p w:rsidR="00336A41" w:rsidRDefault="00336A41" w:rsidP="00557E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tarSymbol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Bell MT">
    <w:panose1 w:val="02020503060305020303"/>
    <w:charset w:val="00"/>
    <w:family w:val="roman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Condensed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ヒラギノ角ゴ Pro W3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Bickham Script Pro 3">
    <w:altName w:val="Bickham Script Pro 3"/>
    <w:panose1 w:val="00000000000000000000"/>
    <w:charset w:val="00"/>
    <w:family w:val="script"/>
    <w:notTrueType/>
    <w:pitch w:val="default"/>
    <w:sig w:usb0="00000003" w:usb1="00000000" w:usb2="00000000" w:usb3="00000000" w:csb0="00000001" w:csb1="00000000"/>
  </w:font>
  <w:font w:name="Myriad Pro Light">
    <w:altName w:val="Myriad Pro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Gotham Bold">
    <w:altName w:val="Gotham Bold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Gotham Book">
    <w:altName w:val="Gotham Book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atura MT Script Capitals">
    <w:panose1 w:val="03020802060602070202"/>
    <w:charset w:val="00"/>
    <w:family w:val="script"/>
    <w:pitch w:val="variable"/>
    <w:sig w:usb0="00000003" w:usb1="00000000" w:usb2="00000000" w:usb3="00000000" w:csb0="00000001" w:csb1="00000000"/>
  </w:font>
  <w:font w:name="Castellar">
    <w:panose1 w:val="020A0402060406010301"/>
    <w:charset w:val="00"/>
    <w:family w:val="roman"/>
    <w:pitch w:val="variable"/>
    <w:sig w:usb0="00000003" w:usb1="00000000" w:usb2="00000000" w:usb3="00000000" w:csb0="00000001" w:csb1="00000000"/>
  </w:font>
  <w:font w:name="Script MT Bold">
    <w:panose1 w:val="03040602040607080904"/>
    <w:charset w:val="00"/>
    <w:family w:val="script"/>
    <w:pitch w:val="variable"/>
    <w:sig w:usb0="00000003" w:usb1="00000000" w:usb2="00000000" w:usb3="00000000" w:csb0="00000001" w:csb1="00000000"/>
  </w:font>
  <w:font w:name="Elephant">
    <w:panose1 w:val="02020904090505020303"/>
    <w:charset w:val="00"/>
    <w:family w:val="roman"/>
    <w:pitch w:val="variable"/>
    <w:sig w:usb0="00000003" w:usb1="00000000" w:usb2="00000000" w:usb3="00000000" w:csb0="00000001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Old English Text MT">
    <w:panose1 w:val="03040902040508030806"/>
    <w:charset w:val="00"/>
    <w:family w:val="script"/>
    <w:pitch w:val="variable"/>
    <w:sig w:usb0="00000003" w:usb1="00000000" w:usb2="00000000" w:usb3="00000000" w:csb0="00000001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Engravers MT">
    <w:panose1 w:val="02090707080505020304"/>
    <w:charset w:val="00"/>
    <w:family w:val="roman"/>
    <w:pitch w:val="variable"/>
    <w:sig w:usb0="00000003" w:usb1="00000000" w:usb2="00000000" w:usb3="00000000" w:csb0="00000001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Franklin Gothic Heavy">
    <w:panose1 w:val="020B0903020102020204"/>
    <w:charset w:val="00"/>
    <w:family w:val="swiss"/>
    <w:pitch w:val="variable"/>
    <w:sig w:usb0="00000287" w:usb1="00000000" w:usb2="00000000" w:usb3="00000000" w:csb0="0000009F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6A41" w:rsidRDefault="00336A41" w:rsidP="00557E45">
      <w:r>
        <w:separator/>
      </w:r>
    </w:p>
  </w:footnote>
  <w:footnote w:type="continuationSeparator" w:id="0">
    <w:p w:rsidR="00336A41" w:rsidRDefault="00336A41" w:rsidP="00557E4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52" type="#_x0000_t75" style="width:11.25pt;height:11.25pt" o:bullet="t">
        <v:imagedata r:id="rId1" o:title="j0115863"/>
      </v:shape>
    </w:pict>
  </w:numPicBullet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"/>
      <w:lvlJc w:val="left"/>
      <w:pPr>
        <w:tabs>
          <w:tab w:val="num" w:pos="733"/>
        </w:tabs>
        <w:ind w:left="733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47"/>
        </w:tabs>
        <w:ind w:left="2147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54"/>
        </w:tabs>
        <w:ind w:left="285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61"/>
        </w:tabs>
        <w:ind w:left="3561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68"/>
        </w:tabs>
        <w:ind w:left="4268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75"/>
        </w:tabs>
        <w:ind w:left="4975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82"/>
        </w:tabs>
        <w:ind w:left="5682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89"/>
        </w:tabs>
        <w:ind w:left="6389" w:hanging="283"/>
      </w:pPr>
      <w:rPr>
        <w:rFonts w:ascii="Symbol" w:hAnsi="Symbol" w:cs="StarSymbol"/>
        <w:sz w:val="18"/>
        <w:szCs w:val="18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"/>
      <w:lvlJc w:val="left"/>
      <w:pPr>
        <w:tabs>
          <w:tab w:val="num" w:pos="707"/>
        </w:tabs>
        <w:ind w:left="707" w:hanging="283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414"/>
        </w:tabs>
        <w:ind w:left="1414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"/>
      <w:lvlJc w:val="left"/>
      <w:pPr>
        <w:tabs>
          <w:tab w:val="num" w:pos="2121"/>
        </w:tabs>
        <w:ind w:left="2121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"/>
      <w:lvlJc w:val="left"/>
      <w:pPr>
        <w:tabs>
          <w:tab w:val="num" w:pos="2828"/>
        </w:tabs>
        <w:ind w:left="2828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"/>
      <w:lvlJc w:val="left"/>
      <w:pPr>
        <w:tabs>
          <w:tab w:val="num" w:pos="3535"/>
        </w:tabs>
        <w:ind w:left="3535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"/>
      <w:lvlJc w:val="left"/>
      <w:pPr>
        <w:tabs>
          <w:tab w:val="num" w:pos="4242"/>
        </w:tabs>
        <w:ind w:left="4242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"/>
      <w:lvlJc w:val="left"/>
      <w:pPr>
        <w:tabs>
          <w:tab w:val="num" w:pos="4949"/>
        </w:tabs>
        <w:ind w:left="4949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"/>
      <w:lvlJc w:val="left"/>
      <w:pPr>
        <w:tabs>
          <w:tab w:val="num" w:pos="5656"/>
        </w:tabs>
        <w:ind w:left="5656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"/>
      <w:lvlJc w:val="left"/>
      <w:pPr>
        <w:tabs>
          <w:tab w:val="num" w:pos="6363"/>
        </w:tabs>
        <w:ind w:left="6363" w:hanging="283"/>
      </w:pPr>
      <w:rPr>
        <w:rFonts w:ascii="Symbol" w:hAnsi="Symbol" w:cs="StarSymbol"/>
        <w:sz w:val="18"/>
        <w:szCs w:val="18"/>
      </w:rPr>
    </w:lvl>
  </w:abstractNum>
  <w:abstractNum w:abstractNumId="4">
    <w:nsid w:val="0FA5560A"/>
    <w:multiLevelType w:val="hybridMultilevel"/>
    <w:tmpl w:val="217C057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5">
    <w:nsid w:val="152E365D"/>
    <w:multiLevelType w:val="hybridMultilevel"/>
    <w:tmpl w:val="99561C64"/>
    <w:lvl w:ilvl="0" w:tplc="EB00185A">
      <w:numFmt w:val="bullet"/>
      <w:lvlText w:val="-"/>
      <w:lvlJc w:val="left"/>
      <w:pPr>
        <w:ind w:left="720" w:hanging="360"/>
      </w:pPr>
      <w:rPr>
        <w:rFonts w:ascii="Bell MT" w:eastAsia="MS Mincho" w:hAnsi="Bell MT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75C3CB6"/>
    <w:multiLevelType w:val="hybridMultilevel"/>
    <w:tmpl w:val="82009EC6"/>
    <w:lvl w:ilvl="0" w:tplc="903847B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FA60A21"/>
    <w:multiLevelType w:val="hybridMultilevel"/>
    <w:tmpl w:val="3F7E5A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3E03D72"/>
    <w:multiLevelType w:val="hybridMultilevel"/>
    <w:tmpl w:val="DEEEDFE6"/>
    <w:lvl w:ilvl="0" w:tplc="239464F8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4483FFA"/>
    <w:multiLevelType w:val="hybridMultilevel"/>
    <w:tmpl w:val="10865CE6"/>
    <w:lvl w:ilvl="0" w:tplc="04090001">
      <w:start w:val="1"/>
      <w:numFmt w:val="bullet"/>
      <w:lvlText w:val=""/>
      <w:lvlJc w:val="left"/>
      <w:pPr>
        <w:tabs>
          <w:tab w:val="num" w:pos="795"/>
        </w:tabs>
        <w:ind w:left="795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0">
    <w:nsid w:val="459F2E73"/>
    <w:multiLevelType w:val="hybridMultilevel"/>
    <w:tmpl w:val="575E0E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8EC4219"/>
    <w:multiLevelType w:val="multilevel"/>
    <w:tmpl w:val="E1ECBC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54C00DB1"/>
    <w:multiLevelType w:val="hybridMultilevel"/>
    <w:tmpl w:val="E6282A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E8E7B5F"/>
    <w:multiLevelType w:val="hybridMultilevel"/>
    <w:tmpl w:val="8BD61B56"/>
    <w:lvl w:ilvl="0" w:tplc="E744C0AE">
      <w:start w:val="1"/>
      <w:numFmt w:val="decimal"/>
      <w:lvlText w:val="%1."/>
      <w:lvlJc w:val="left"/>
      <w:pPr>
        <w:ind w:left="55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6300" w:hanging="360"/>
      </w:pPr>
    </w:lvl>
    <w:lvl w:ilvl="2" w:tplc="0409001B" w:tentative="1">
      <w:start w:val="1"/>
      <w:numFmt w:val="lowerRoman"/>
      <w:lvlText w:val="%3."/>
      <w:lvlJc w:val="right"/>
      <w:pPr>
        <w:ind w:left="7020" w:hanging="180"/>
      </w:pPr>
    </w:lvl>
    <w:lvl w:ilvl="3" w:tplc="0409000F" w:tentative="1">
      <w:start w:val="1"/>
      <w:numFmt w:val="decimal"/>
      <w:lvlText w:val="%4."/>
      <w:lvlJc w:val="left"/>
      <w:pPr>
        <w:ind w:left="7740" w:hanging="360"/>
      </w:pPr>
    </w:lvl>
    <w:lvl w:ilvl="4" w:tplc="04090019" w:tentative="1">
      <w:start w:val="1"/>
      <w:numFmt w:val="lowerLetter"/>
      <w:lvlText w:val="%5."/>
      <w:lvlJc w:val="left"/>
      <w:pPr>
        <w:ind w:left="8460" w:hanging="360"/>
      </w:pPr>
    </w:lvl>
    <w:lvl w:ilvl="5" w:tplc="0409001B" w:tentative="1">
      <w:start w:val="1"/>
      <w:numFmt w:val="lowerRoman"/>
      <w:lvlText w:val="%6."/>
      <w:lvlJc w:val="right"/>
      <w:pPr>
        <w:ind w:left="9180" w:hanging="180"/>
      </w:pPr>
    </w:lvl>
    <w:lvl w:ilvl="6" w:tplc="0409000F" w:tentative="1">
      <w:start w:val="1"/>
      <w:numFmt w:val="decimal"/>
      <w:lvlText w:val="%7."/>
      <w:lvlJc w:val="left"/>
      <w:pPr>
        <w:ind w:left="9900" w:hanging="360"/>
      </w:pPr>
    </w:lvl>
    <w:lvl w:ilvl="7" w:tplc="04090019" w:tentative="1">
      <w:start w:val="1"/>
      <w:numFmt w:val="lowerLetter"/>
      <w:lvlText w:val="%8."/>
      <w:lvlJc w:val="left"/>
      <w:pPr>
        <w:ind w:left="10620" w:hanging="360"/>
      </w:pPr>
    </w:lvl>
    <w:lvl w:ilvl="8" w:tplc="0409001B" w:tentative="1">
      <w:start w:val="1"/>
      <w:numFmt w:val="lowerRoman"/>
      <w:lvlText w:val="%9."/>
      <w:lvlJc w:val="right"/>
      <w:pPr>
        <w:ind w:left="11340" w:hanging="180"/>
      </w:pPr>
    </w:lvl>
  </w:abstractNum>
  <w:abstractNum w:abstractNumId="14">
    <w:nsid w:val="78C979A0"/>
    <w:multiLevelType w:val="singleLevel"/>
    <w:tmpl w:val="A2B0C508"/>
    <w:lvl w:ilvl="0">
      <w:start w:val="2"/>
      <w:numFmt w:val="decimal"/>
      <w:lvlText w:val="%1.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15">
    <w:nsid w:val="7A7641B8"/>
    <w:multiLevelType w:val="hybridMultilevel"/>
    <w:tmpl w:val="D1E6FE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AAA1BED"/>
    <w:multiLevelType w:val="hybridMultilevel"/>
    <w:tmpl w:val="178A57E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6"/>
  </w:num>
  <w:num w:numId="3">
    <w:abstractNumId w:val="6"/>
  </w:num>
  <w:num w:numId="4">
    <w:abstractNumId w:val="14"/>
  </w:num>
  <w:num w:numId="5">
    <w:abstractNumId w:val="11"/>
  </w:num>
  <w:num w:numId="6">
    <w:abstractNumId w:val="12"/>
  </w:num>
  <w:num w:numId="7">
    <w:abstractNumId w:val="10"/>
  </w:num>
  <w:num w:numId="8">
    <w:abstractNumId w:val="15"/>
  </w:num>
  <w:num w:numId="9">
    <w:abstractNumId w:val="4"/>
  </w:num>
  <w:num w:numId="10">
    <w:abstractNumId w:val="5"/>
  </w:num>
  <w:num w:numId="11">
    <w:abstractNumId w:val="7"/>
  </w:num>
  <w:num w:numId="12">
    <w:abstractNumId w:val="0"/>
  </w:num>
  <w:num w:numId="13">
    <w:abstractNumId w:val="1"/>
  </w:num>
  <w:num w:numId="14">
    <w:abstractNumId w:val="2"/>
  </w:num>
  <w:num w:numId="15">
    <w:abstractNumId w:val="3"/>
  </w:num>
  <w:num w:numId="16">
    <w:abstractNumId w:val="8"/>
  </w:num>
  <w:num w:numId="17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A34A40"/>
    <w:rsid w:val="000000A6"/>
    <w:rsid w:val="00000169"/>
    <w:rsid w:val="000001CA"/>
    <w:rsid w:val="00000350"/>
    <w:rsid w:val="0000057E"/>
    <w:rsid w:val="000005D4"/>
    <w:rsid w:val="000006DD"/>
    <w:rsid w:val="00000871"/>
    <w:rsid w:val="00000953"/>
    <w:rsid w:val="0000096A"/>
    <w:rsid w:val="000009EC"/>
    <w:rsid w:val="00000A27"/>
    <w:rsid w:val="00000B71"/>
    <w:rsid w:val="00000E22"/>
    <w:rsid w:val="00001034"/>
    <w:rsid w:val="000011B3"/>
    <w:rsid w:val="000011CD"/>
    <w:rsid w:val="00001486"/>
    <w:rsid w:val="00001628"/>
    <w:rsid w:val="000016FA"/>
    <w:rsid w:val="00001738"/>
    <w:rsid w:val="00001838"/>
    <w:rsid w:val="00001996"/>
    <w:rsid w:val="000019BD"/>
    <w:rsid w:val="00001B81"/>
    <w:rsid w:val="00001BBB"/>
    <w:rsid w:val="00001C4D"/>
    <w:rsid w:val="00001CD2"/>
    <w:rsid w:val="00001D7F"/>
    <w:rsid w:val="00001DA8"/>
    <w:rsid w:val="00001E36"/>
    <w:rsid w:val="00001F3F"/>
    <w:rsid w:val="00001FCE"/>
    <w:rsid w:val="00002201"/>
    <w:rsid w:val="000022B0"/>
    <w:rsid w:val="000022D7"/>
    <w:rsid w:val="00002400"/>
    <w:rsid w:val="0000274E"/>
    <w:rsid w:val="000028B5"/>
    <w:rsid w:val="00002A41"/>
    <w:rsid w:val="00002C52"/>
    <w:rsid w:val="00002CD6"/>
    <w:rsid w:val="00002CE3"/>
    <w:rsid w:val="00002D09"/>
    <w:rsid w:val="00002E7A"/>
    <w:rsid w:val="00002F50"/>
    <w:rsid w:val="00002F90"/>
    <w:rsid w:val="00003042"/>
    <w:rsid w:val="00003319"/>
    <w:rsid w:val="000035B9"/>
    <w:rsid w:val="0000362F"/>
    <w:rsid w:val="0000372D"/>
    <w:rsid w:val="0000396B"/>
    <w:rsid w:val="00003987"/>
    <w:rsid w:val="00003A2C"/>
    <w:rsid w:val="00003B94"/>
    <w:rsid w:val="00003DAF"/>
    <w:rsid w:val="00003E86"/>
    <w:rsid w:val="000040A3"/>
    <w:rsid w:val="00004170"/>
    <w:rsid w:val="000042B1"/>
    <w:rsid w:val="00005373"/>
    <w:rsid w:val="000053AA"/>
    <w:rsid w:val="000053EA"/>
    <w:rsid w:val="000053F1"/>
    <w:rsid w:val="00005613"/>
    <w:rsid w:val="0000592F"/>
    <w:rsid w:val="00005B68"/>
    <w:rsid w:val="00005BC9"/>
    <w:rsid w:val="00005CB3"/>
    <w:rsid w:val="00005DEB"/>
    <w:rsid w:val="00005EE9"/>
    <w:rsid w:val="000065CC"/>
    <w:rsid w:val="00006754"/>
    <w:rsid w:val="000068B1"/>
    <w:rsid w:val="00006FBD"/>
    <w:rsid w:val="000072CB"/>
    <w:rsid w:val="0000753E"/>
    <w:rsid w:val="000077ED"/>
    <w:rsid w:val="00007827"/>
    <w:rsid w:val="00007A2D"/>
    <w:rsid w:val="00007A44"/>
    <w:rsid w:val="00007D15"/>
    <w:rsid w:val="00007E87"/>
    <w:rsid w:val="00007FF0"/>
    <w:rsid w:val="0001015F"/>
    <w:rsid w:val="000102FA"/>
    <w:rsid w:val="0001041B"/>
    <w:rsid w:val="00010485"/>
    <w:rsid w:val="00010ABB"/>
    <w:rsid w:val="00011246"/>
    <w:rsid w:val="00011356"/>
    <w:rsid w:val="000113B8"/>
    <w:rsid w:val="00011835"/>
    <w:rsid w:val="00011940"/>
    <w:rsid w:val="00011AA1"/>
    <w:rsid w:val="0001209F"/>
    <w:rsid w:val="0001221D"/>
    <w:rsid w:val="0001222D"/>
    <w:rsid w:val="00012954"/>
    <w:rsid w:val="000129F0"/>
    <w:rsid w:val="00012BF6"/>
    <w:rsid w:val="00012C5D"/>
    <w:rsid w:val="00012CE0"/>
    <w:rsid w:val="00012D5E"/>
    <w:rsid w:val="00012DF9"/>
    <w:rsid w:val="00013075"/>
    <w:rsid w:val="000135F0"/>
    <w:rsid w:val="00013701"/>
    <w:rsid w:val="000137C5"/>
    <w:rsid w:val="00013AB7"/>
    <w:rsid w:val="00013E14"/>
    <w:rsid w:val="00013F23"/>
    <w:rsid w:val="00014112"/>
    <w:rsid w:val="00014377"/>
    <w:rsid w:val="0001481F"/>
    <w:rsid w:val="00014AAA"/>
    <w:rsid w:val="00014AC2"/>
    <w:rsid w:val="00014B06"/>
    <w:rsid w:val="00014EAA"/>
    <w:rsid w:val="00015306"/>
    <w:rsid w:val="00015DFF"/>
    <w:rsid w:val="00016079"/>
    <w:rsid w:val="000164A5"/>
    <w:rsid w:val="00016866"/>
    <w:rsid w:val="00016C95"/>
    <w:rsid w:val="00016CEF"/>
    <w:rsid w:val="00016D39"/>
    <w:rsid w:val="00016E1A"/>
    <w:rsid w:val="00016E3F"/>
    <w:rsid w:val="00016F63"/>
    <w:rsid w:val="0001748B"/>
    <w:rsid w:val="00017648"/>
    <w:rsid w:val="00017AC1"/>
    <w:rsid w:val="00017B7C"/>
    <w:rsid w:val="00017BF1"/>
    <w:rsid w:val="00017CC6"/>
    <w:rsid w:val="00017D2D"/>
    <w:rsid w:val="00017D96"/>
    <w:rsid w:val="00017DF1"/>
    <w:rsid w:val="00017EB0"/>
    <w:rsid w:val="000200B0"/>
    <w:rsid w:val="000205F8"/>
    <w:rsid w:val="00020A67"/>
    <w:rsid w:val="00020B5D"/>
    <w:rsid w:val="00020D7E"/>
    <w:rsid w:val="00020FC4"/>
    <w:rsid w:val="00021080"/>
    <w:rsid w:val="000210A2"/>
    <w:rsid w:val="000210DD"/>
    <w:rsid w:val="0002138B"/>
    <w:rsid w:val="0002139D"/>
    <w:rsid w:val="00021492"/>
    <w:rsid w:val="00021494"/>
    <w:rsid w:val="000217B5"/>
    <w:rsid w:val="0002180E"/>
    <w:rsid w:val="000219A7"/>
    <w:rsid w:val="00021BB2"/>
    <w:rsid w:val="00021BC0"/>
    <w:rsid w:val="00021BFD"/>
    <w:rsid w:val="00021CEB"/>
    <w:rsid w:val="00021E75"/>
    <w:rsid w:val="00021EC3"/>
    <w:rsid w:val="00021F17"/>
    <w:rsid w:val="00022158"/>
    <w:rsid w:val="000221FF"/>
    <w:rsid w:val="000223A6"/>
    <w:rsid w:val="00022679"/>
    <w:rsid w:val="000227B4"/>
    <w:rsid w:val="00022843"/>
    <w:rsid w:val="00022C86"/>
    <w:rsid w:val="00022EC9"/>
    <w:rsid w:val="0002312F"/>
    <w:rsid w:val="0002352B"/>
    <w:rsid w:val="0002358C"/>
    <w:rsid w:val="000235FD"/>
    <w:rsid w:val="000237F7"/>
    <w:rsid w:val="00023824"/>
    <w:rsid w:val="0002385E"/>
    <w:rsid w:val="0002389F"/>
    <w:rsid w:val="0002397B"/>
    <w:rsid w:val="000239A2"/>
    <w:rsid w:val="00023A22"/>
    <w:rsid w:val="00023A3C"/>
    <w:rsid w:val="00023AD3"/>
    <w:rsid w:val="00023D69"/>
    <w:rsid w:val="00023DB8"/>
    <w:rsid w:val="0002403E"/>
    <w:rsid w:val="00024077"/>
    <w:rsid w:val="000240AB"/>
    <w:rsid w:val="00024222"/>
    <w:rsid w:val="000244B9"/>
    <w:rsid w:val="000245EC"/>
    <w:rsid w:val="00024817"/>
    <w:rsid w:val="00024896"/>
    <w:rsid w:val="00024973"/>
    <w:rsid w:val="00024AEF"/>
    <w:rsid w:val="00024DB8"/>
    <w:rsid w:val="00024EAD"/>
    <w:rsid w:val="00025100"/>
    <w:rsid w:val="000251DF"/>
    <w:rsid w:val="0002539D"/>
    <w:rsid w:val="000255C3"/>
    <w:rsid w:val="000256C0"/>
    <w:rsid w:val="0002575C"/>
    <w:rsid w:val="000258A5"/>
    <w:rsid w:val="0002596A"/>
    <w:rsid w:val="00025AE7"/>
    <w:rsid w:val="00025B7F"/>
    <w:rsid w:val="00025BE6"/>
    <w:rsid w:val="00025D78"/>
    <w:rsid w:val="00026321"/>
    <w:rsid w:val="00026676"/>
    <w:rsid w:val="00026744"/>
    <w:rsid w:val="000267DF"/>
    <w:rsid w:val="00026BB5"/>
    <w:rsid w:val="00026DA8"/>
    <w:rsid w:val="00026E33"/>
    <w:rsid w:val="00026EE5"/>
    <w:rsid w:val="00026FF1"/>
    <w:rsid w:val="000270DE"/>
    <w:rsid w:val="00027153"/>
    <w:rsid w:val="000272A0"/>
    <w:rsid w:val="000272CA"/>
    <w:rsid w:val="000272EF"/>
    <w:rsid w:val="0002738E"/>
    <w:rsid w:val="000273F8"/>
    <w:rsid w:val="00027430"/>
    <w:rsid w:val="000276E2"/>
    <w:rsid w:val="000278C1"/>
    <w:rsid w:val="00027AE0"/>
    <w:rsid w:val="00027BB6"/>
    <w:rsid w:val="00027BE0"/>
    <w:rsid w:val="00027D65"/>
    <w:rsid w:val="00027DFD"/>
    <w:rsid w:val="000301CE"/>
    <w:rsid w:val="0003026D"/>
    <w:rsid w:val="00030298"/>
    <w:rsid w:val="000306AF"/>
    <w:rsid w:val="000306DF"/>
    <w:rsid w:val="000309A3"/>
    <w:rsid w:val="00030A9E"/>
    <w:rsid w:val="00030C5B"/>
    <w:rsid w:val="00030C91"/>
    <w:rsid w:val="00030D6C"/>
    <w:rsid w:val="00031042"/>
    <w:rsid w:val="0003112D"/>
    <w:rsid w:val="00031196"/>
    <w:rsid w:val="0003127C"/>
    <w:rsid w:val="000312CB"/>
    <w:rsid w:val="00031343"/>
    <w:rsid w:val="000316FF"/>
    <w:rsid w:val="00031955"/>
    <w:rsid w:val="00031961"/>
    <w:rsid w:val="00031B9A"/>
    <w:rsid w:val="00031BA2"/>
    <w:rsid w:val="00031C42"/>
    <w:rsid w:val="00031EA2"/>
    <w:rsid w:val="0003213D"/>
    <w:rsid w:val="00032264"/>
    <w:rsid w:val="000322EC"/>
    <w:rsid w:val="00032562"/>
    <w:rsid w:val="0003271F"/>
    <w:rsid w:val="00032778"/>
    <w:rsid w:val="00032AEA"/>
    <w:rsid w:val="00032BC7"/>
    <w:rsid w:val="00032C0F"/>
    <w:rsid w:val="00033011"/>
    <w:rsid w:val="0003308A"/>
    <w:rsid w:val="000332B6"/>
    <w:rsid w:val="00033330"/>
    <w:rsid w:val="000336E6"/>
    <w:rsid w:val="0003381E"/>
    <w:rsid w:val="000338D2"/>
    <w:rsid w:val="00033900"/>
    <w:rsid w:val="00033B01"/>
    <w:rsid w:val="00033C9F"/>
    <w:rsid w:val="00033DCB"/>
    <w:rsid w:val="00033DF9"/>
    <w:rsid w:val="00033E02"/>
    <w:rsid w:val="00033E9F"/>
    <w:rsid w:val="0003414B"/>
    <w:rsid w:val="000341B1"/>
    <w:rsid w:val="00034240"/>
    <w:rsid w:val="00034262"/>
    <w:rsid w:val="0003444B"/>
    <w:rsid w:val="00034958"/>
    <w:rsid w:val="000349A0"/>
    <w:rsid w:val="000349AF"/>
    <w:rsid w:val="00034BE9"/>
    <w:rsid w:val="00034C63"/>
    <w:rsid w:val="00035081"/>
    <w:rsid w:val="000351D7"/>
    <w:rsid w:val="00035347"/>
    <w:rsid w:val="000353F6"/>
    <w:rsid w:val="00035420"/>
    <w:rsid w:val="00035702"/>
    <w:rsid w:val="00035820"/>
    <w:rsid w:val="000358E7"/>
    <w:rsid w:val="00035DC3"/>
    <w:rsid w:val="00035FE5"/>
    <w:rsid w:val="00036A0E"/>
    <w:rsid w:val="00036A1E"/>
    <w:rsid w:val="00036A97"/>
    <w:rsid w:val="00036C0D"/>
    <w:rsid w:val="00036D7C"/>
    <w:rsid w:val="00036DA0"/>
    <w:rsid w:val="00036E18"/>
    <w:rsid w:val="00036E9E"/>
    <w:rsid w:val="00037077"/>
    <w:rsid w:val="0003736F"/>
    <w:rsid w:val="000375A9"/>
    <w:rsid w:val="000375B5"/>
    <w:rsid w:val="000378B3"/>
    <w:rsid w:val="00037AD4"/>
    <w:rsid w:val="00037E8B"/>
    <w:rsid w:val="00037FBB"/>
    <w:rsid w:val="00040065"/>
    <w:rsid w:val="00040673"/>
    <w:rsid w:val="00040678"/>
    <w:rsid w:val="00040CF6"/>
    <w:rsid w:val="00040DC1"/>
    <w:rsid w:val="00041052"/>
    <w:rsid w:val="00041105"/>
    <w:rsid w:val="00041117"/>
    <w:rsid w:val="00041177"/>
    <w:rsid w:val="00041229"/>
    <w:rsid w:val="00041381"/>
    <w:rsid w:val="00041454"/>
    <w:rsid w:val="00041821"/>
    <w:rsid w:val="000418B0"/>
    <w:rsid w:val="00041B4F"/>
    <w:rsid w:val="00041BE4"/>
    <w:rsid w:val="00041DC9"/>
    <w:rsid w:val="00041E36"/>
    <w:rsid w:val="00041E6A"/>
    <w:rsid w:val="00041EFA"/>
    <w:rsid w:val="000421EA"/>
    <w:rsid w:val="0004232F"/>
    <w:rsid w:val="000423ED"/>
    <w:rsid w:val="000424C3"/>
    <w:rsid w:val="0004253C"/>
    <w:rsid w:val="0004257C"/>
    <w:rsid w:val="0004259B"/>
    <w:rsid w:val="00042782"/>
    <w:rsid w:val="00042B45"/>
    <w:rsid w:val="00042D0D"/>
    <w:rsid w:val="0004310E"/>
    <w:rsid w:val="0004320E"/>
    <w:rsid w:val="0004340E"/>
    <w:rsid w:val="00043576"/>
    <w:rsid w:val="0004381F"/>
    <w:rsid w:val="000438C0"/>
    <w:rsid w:val="000438E1"/>
    <w:rsid w:val="00043DC5"/>
    <w:rsid w:val="00043E4C"/>
    <w:rsid w:val="00043E9B"/>
    <w:rsid w:val="00043F5E"/>
    <w:rsid w:val="00044044"/>
    <w:rsid w:val="00044049"/>
    <w:rsid w:val="0004433E"/>
    <w:rsid w:val="000446F7"/>
    <w:rsid w:val="0004474D"/>
    <w:rsid w:val="0004483E"/>
    <w:rsid w:val="0004492F"/>
    <w:rsid w:val="00044AC2"/>
    <w:rsid w:val="00044C0D"/>
    <w:rsid w:val="00044CB0"/>
    <w:rsid w:val="00044D41"/>
    <w:rsid w:val="00044DB1"/>
    <w:rsid w:val="00044EFC"/>
    <w:rsid w:val="00044F78"/>
    <w:rsid w:val="000451A6"/>
    <w:rsid w:val="00045329"/>
    <w:rsid w:val="0004535C"/>
    <w:rsid w:val="000454C4"/>
    <w:rsid w:val="000455A3"/>
    <w:rsid w:val="00045C77"/>
    <w:rsid w:val="00045C9B"/>
    <w:rsid w:val="00045E23"/>
    <w:rsid w:val="00045ED3"/>
    <w:rsid w:val="00046009"/>
    <w:rsid w:val="0004604C"/>
    <w:rsid w:val="0004629C"/>
    <w:rsid w:val="000462D8"/>
    <w:rsid w:val="0004630E"/>
    <w:rsid w:val="0004632A"/>
    <w:rsid w:val="000463CA"/>
    <w:rsid w:val="000463F6"/>
    <w:rsid w:val="000466FF"/>
    <w:rsid w:val="00046961"/>
    <w:rsid w:val="00046E24"/>
    <w:rsid w:val="00046E62"/>
    <w:rsid w:val="00046F8E"/>
    <w:rsid w:val="000470B5"/>
    <w:rsid w:val="00047212"/>
    <w:rsid w:val="00047253"/>
    <w:rsid w:val="0004751F"/>
    <w:rsid w:val="000475BE"/>
    <w:rsid w:val="0004773D"/>
    <w:rsid w:val="000479A8"/>
    <w:rsid w:val="00047AC2"/>
    <w:rsid w:val="00047B61"/>
    <w:rsid w:val="00047BC6"/>
    <w:rsid w:val="00047D83"/>
    <w:rsid w:val="00047E2B"/>
    <w:rsid w:val="0005007B"/>
    <w:rsid w:val="000500F7"/>
    <w:rsid w:val="00050236"/>
    <w:rsid w:val="00050380"/>
    <w:rsid w:val="00050417"/>
    <w:rsid w:val="0005042A"/>
    <w:rsid w:val="00050888"/>
    <w:rsid w:val="00050965"/>
    <w:rsid w:val="00050B58"/>
    <w:rsid w:val="00050C67"/>
    <w:rsid w:val="00050F9B"/>
    <w:rsid w:val="00051056"/>
    <w:rsid w:val="0005123F"/>
    <w:rsid w:val="0005146E"/>
    <w:rsid w:val="00051493"/>
    <w:rsid w:val="0005159D"/>
    <w:rsid w:val="00051727"/>
    <w:rsid w:val="00051D3D"/>
    <w:rsid w:val="000521C8"/>
    <w:rsid w:val="00052258"/>
    <w:rsid w:val="000522A6"/>
    <w:rsid w:val="000522B5"/>
    <w:rsid w:val="000524BC"/>
    <w:rsid w:val="000524D6"/>
    <w:rsid w:val="00052505"/>
    <w:rsid w:val="0005252F"/>
    <w:rsid w:val="000526BA"/>
    <w:rsid w:val="00052868"/>
    <w:rsid w:val="00052976"/>
    <w:rsid w:val="00052B3B"/>
    <w:rsid w:val="00052C46"/>
    <w:rsid w:val="00052D24"/>
    <w:rsid w:val="00052D3A"/>
    <w:rsid w:val="00052F0B"/>
    <w:rsid w:val="00052F79"/>
    <w:rsid w:val="00052FA6"/>
    <w:rsid w:val="00052FDE"/>
    <w:rsid w:val="0005323B"/>
    <w:rsid w:val="00053497"/>
    <w:rsid w:val="000536B4"/>
    <w:rsid w:val="0005371D"/>
    <w:rsid w:val="00053BBA"/>
    <w:rsid w:val="00053C40"/>
    <w:rsid w:val="00053C6B"/>
    <w:rsid w:val="00053D31"/>
    <w:rsid w:val="00053E93"/>
    <w:rsid w:val="00053FAC"/>
    <w:rsid w:val="000541C7"/>
    <w:rsid w:val="0005466B"/>
    <w:rsid w:val="00054761"/>
    <w:rsid w:val="00054A50"/>
    <w:rsid w:val="00054A8B"/>
    <w:rsid w:val="00054B6B"/>
    <w:rsid w:val="00054B79"/>
    <w:rsid w:val="00054BC3"/>
    <w:rsid w:val="00054D9D"/>
    <w:rsid w:val="00054DA3"/>
    <w:rsid w:val="00054EE3"/>
    <w:rsid w:val="00055187"/>
    <w:rsid w:val="000551AE"/>
    <w:rsid w:val="00055545"/>
    <w:rsid w:val="00055622"/>
    <w:rsid w:val="00055A02"/>
    <w:rsid w:val="00055A10"/>
    <w:rsid w:val="00055CD7"/>
    <w:rsid w:val="00055E0C"/>
    <w:rsid w:val="0005621B"/>
    <w:rsid w:val="0005653C"/>
    <w:rsid w:val="00056585"/>
    <w:rsid w:val="000565A2"/>
    <w:rsid w:val="0005667B"/>
    <w:rsid w:val="0005668F"/>
    <w:rsid w:val="000566E4"/>
    <w:rsid w:val="00056A3D"/>
    <w:rsid w:val="00056ABB"/>
    <w:rsid w:val="00056D9C"/>
    <w:rsid w:val="00056F35"/>
    <w:rsid w:val="0005711F"/>
    <w:rsid w:val="00057124"/>
    <w:rsid w:val="00057181"/>
    <w:rsid w:val="000572FD"/>
    <w:rsid w:val="0005735D"/>
    <w:rsid w:val="00057389"/>
    <w:rsid w:val="0005756F"/>
    <w:rsid w:val="00057786"/>
    <w:rsid w:val="0005778A"/>
    <w:rsid w:val="00057A59"/>
    <w:rsid w:val="00057DD0"/>
    <w:rsid w:val="00057EE4"/>
    <w:rsid w:val="0006045B"/>
    <w:rsid w:val="00060645"/>
    <w:rsid w:val="00060882"/>
    <w:rsid w:val="00060AFD"/>
    <w:rsid w:val="00060B77"/>
    <w:rsid w:val="00060BA1"/>
    <w:rsid w:val="00060C9A"/>
    <w:rsid w:val="00060CE8"/>
    <w:rsid w:val="00060D78"/>
    <w:rsid w:val="00060D8A"/>
    <w:rsid w:val="00060FFB"/>
    <w:rsid w:val="00061053"/>
    <w:rsid w:val="000610EB"/>
    <w:rsid w:val="00061207"/>
    <w:rsid w:val="0006128F"/>
    <w:rsid w:val="000617D5"/>
    <w:rsid w:val="000618D1"/>
    <w:rsid w:val="000618E3"/>
    <w:rsid w:val="00061DD1"/>
    <w:rsid w:val="000621CD"/>
    <w:rsid w:val="00062435"/>
    <w:rsid w:val="0006245C"/>
    <w:rsid w:val="00062507"/>
    <w:rsid w:val="000626BB"/>
    <w:rsid w:val="000627C5"/>
    <w:rsid w:val="00062B53"/>
    <w:rsid w:val="00062F2A"/>
    <w:rsid w:val="00062F86"/>
    <w:rsid w:val="000637CD"/>
    <w:rsid w:val="00063860"/>
    <w:rsid w:val="0006388F"/>
    <w:rsid w:val="000639CC"/>
    <w:rsid w:val="00063A76"/>
    <w:rsid w:val="00063CBE"/>
    <w:rsid w:val="00063CC2"/>
    <w:rsid w:val="00063CF9"/>
    <w:rsid w:val="00063E6A"/>
    <w:rsid w:val="00063E93"/>
    <w:rsid w:val="00063F41"/>
    <w:rsid w:val="00063FD6"/>
    <w:rsid w:val="00064084"/>
    <w:rsid w:val="00064339"/>
    <w:rsid w:val="000645E0"/>
    <w:rsid w:val="00064763"/>
    <w:rsid w:val="00064954"/>
    <w:rsid w:val="00064A54"/>
    <w:rsid w:val="00064AB3"/>
    <w:rsid w:val="00064F12"/>
    <w:rsid w:val="00065158"/>
    <w:rsid w:val="000652DE"/>
    <w:rsid w:val="00065713"/>
    <w:rsid w:val="0006579A"/>
    <w:rsid w:val="00065C53"/>
    <w:rsid w:val="00065D02"/>
    <w:rsid w:val="00065DC7"/>
    <w:rsid w:val="00065F04"/>
    <w:rsid w:val="000660A7"/>
    <w:rsid w:val="00066473"/>
    <w:rsid w:val="0006648E"/>
    <w:rsid w:val="0006653B"/>
    <w:rsid w:val="0006655F"/>
    <w:rsid w:val="00066944"/>
    <w:rsid w:val="0006697E"/>
    <w:rsid w:val="0006698E"/>
    <w:rsid w:val="00066B7D"/>
    <w:rsid w:val="00066B9E"/>
    <w:rsid w:val="00066C77"/>
    <w:rsid w:val="00066D3C"/>
    <w:rsid w:val="00066E54"/>
    <w:rsid w:val="00067056"/>
    <w:rsid w:val="0006717E"/>
    <w:rsid w:val="000673A8"/>
    <w:rsid w:val="0006740F"/>
    <w:rsid w:val="0006747E"/>
    <w:rsid w:val="00067AB0"/>
    <w:rsid w:val="00067C45"/>
    <w:rsid w:val="00067D31"/>
    <w:rsid w:val="00067D7D"/>
    <w:rsid w:val="00067FDB"/>
    <w:rsid w:val="0007002F"/>
    <w:rsid w:val="000701E6"/>
    <w:rsid w:val="000702F6"/>
    <w:rsid w:val="000705A5"/>
    <w:rsid w:val="000705F7"/>
    <w:rsid w:val="00070663"/>
    <w:rsid w:val="0007079F"/>
    <w:rsid w:val="00070951"/>
    <w:rsid w:val="0007095F"/>
    <w:rsid w:val="00070A58"/>
    <w:rsid w:val="00070BEA"/>
    <w:rsid w:val="00070CD3"/>
    <w:rsid w:val="00070DA2"/>
    <w:rsid w:val="0007113F"/>
    <w:rsid w:val="00071156"/>
    <w:rsid w:val="000711D9"/>
    <w:rsid w:val="000712B1"/>
    <w:rsid w:val="0007135F"/>
    <w:rsid w:val="00071474"/>
    <w:rsid w:val="00071482"/>
    <w:rsid w:val="0007151B"/>
    <w:rsid w:val="00071584"/>
    <w:rsid w:val="00071A9E"/>
    <w:rsid w:val="00071B3F"/>
    <w:rsid w:val="00071E5A"/>
    <w:rsid w:val="00071E5C"/>
    <w:rsid w:val="00071F3A"/>
    <w:rsid w:val="000720EF"/>
    <w:rsid w:val="000721D1"/>
    <w:rsid w:val="0007276A"/>
    <w:rsid w:val="000728C6"/>
    <w:rsid w:val="00072A93"/>
    <w:rsid w:val="00072F01"/>
    <w:rsid w:val="00073095"/>
    <w:rsid w:val="00073142"/>
    <w:rsid w:val="00073384"/>
    <w:rsid w:val="000734C2"/>
    <w:rsid w:val="0007373C"/>
    <w:rsid w:val="00073FB8"/>
    <w:rsid w:val="00074428"/>
    <w:rsid w:val="000745B1"/>
    <w:rsid w:val="000746A0"/>
    <w:rsid w:val="000749AA"/>
    <w:rsid w:val="00074B40"/>
    <w:rsid w:val="00074B95"/>
    <w:rsid w:val="00074E35"/>
    <w:rsid w:val="0007526E"/>
    <w:rsid w:val="0007527B"/>
    <w:rsid w:val="00075449"/>
    <w:rsid w:val="000756B3"/>
    <w:rsid w:val="00075721"/>
    <w:rsid w:val="00075742"/>
    <w:rsid w:val="00075B57"/>
    <w:rsid w:val="00075E75"/>
    <w:rsid w:val="00075F02"/>
    <w:rsid w:val="00075F78"/>
    <w:rsid w:val="00076112"/>
    <w:rsid w:val="0007615E"/>
    <w:rsid w:val="0007624D"/>
    <w:rsid w:val="000762E7"/>
    <w:rsid w:val="0007636A"/>
    <w:rsid w:val="00076504"/>
    <w:rsid w:val="00076716"/>
    <w:rsid w:val="00076890"/>
    <w:rsid w:val="0007689D"/>
    <w:rsid w:val="00076CE6"/>
    <w:rsid w:val="00076D13"/>
    <w:rsid w:val="00076DA5"/>
    <w:rsid w:val="00076ED9"/>
    <w:rsid w:val="000775A1"/>
    <w:rsid w:val="000775B2"/>
    <w:rsid w:val="00077630"/>
    <w:rsid w:val="00077710"/>
    <w:rsid w:val="00077732"/>
    <w:rsid w:val="000778DD"/>
    <w:rsid w:val="000779D2"/>
    <w:rsid w:val="00077DFF"/>
    <w:rsid w:val="00077E57"/>
    <w:rsid w:val="00077F52"/>
    <w:rsid w:val="00077FA2"/>
    <w:rsid w:val="0008001D"/>
    <w:rsid w:val="00080289"/>
    <w:rsid w:val="000802EB"/>
    <w:rsid w:val="0008035C"/>
    <w:rsid w:val="000804DD"/>
    <w:rsid w:val="00080557"/>
    <w:rsid w:val="00080596"/>
    <w:rsid w:val="0008061E"/>
    <w:rsid w:val="000807DC"/>
    <w:rsid w:val="000807F2"/>
    <w:rsid w:val="00080839"/>
    <w:rsid w:val="000809BB"/>
    <w:rsid w:val="00080E0C"/>
    <w:rsid w:val="00080E13"/>
    <w:rsid w:val="00080ECB"/>
    <w:rsid w:val="00081091"/>
    <w:rsid w:val="000811AD"/>
    <w:rsid w:val="000811B5"/>
    <w:rsid w:val="000811E4"/>
    <w:rsid w:val="000811E9"/>
    <w:rsid w:val="00081204"/>
    <w:rsid w:val="000812F5"/>
    <w:rsid w:val="000813B4"/>
    <w:rsid w:val="00081416"/>
    <w:rsid w:val="0008159C"/>
    <w:rsid w:val="00081887"/>
    <w:rsid w:val="000819B7"/>
    <w:rsid w:val="00081CA2"/>
    <w:rsid w:val="00081DBE"/>
    <w:rsid w:val="00081DD5"/>
    <w:rsid w:val="00081EFB"/>
    <w:rsid w:val="00081FC4"/>
    <w:rsid w:val="00082112"/>
    <w:rsid w:val="00082153"/>
    <w:rsid w:val="000823D8"/>
    <w:rsid w:val="000825FB"/>
    <w:rsid w:val="00082699"/>
    <w:rsid w:val="000827B0"/>
    <w:rsid w:val="00082A28"/>
    <w:rsid w:val="00082A6A"/>
    <w:rsid w:val="00082A97"/>
    <w:rsid w:val="00082B0F"/>
    <w:rsid w:val="00082C89"/>
    <w:rsid w:val="00082FDF"/>
    <w:rsid w:val="000830B5"/>
    <w:rsid w:val="0008311F"/>
    <w:rsid w:val="00083263"/>
    <w:rsid w:val="00083398"/>
    <w:rsid w:val="0008374D"/>
    <w:rsid w:val="00083A12"/>
    <w:rsid w:val="00083B89"/>
    <w:rsid w:val="00083E79"/>
    <w:rsid w:val="00083FD5"/>
    <w:rsid w:val="000840E4"/>
    <w:rsid w:val="00084181"/>
    <w:rsid w:val="0008425E"/>
    <w:rsid w:val="00084A22"/>
    <w:rsid w:val="00084A64"/>
    <w:rsid w:val="00084CE9"/>
    <w:rsid w:val="00084ECD"/>
    <w:rsid w:val="00084F8E"/>
    <w:rsid w:val="00084FBA"/>
    <w:rsid w:val="0008502E"/>
    <w:rsid w:val="0008543F"/>
    <w:rsid w:val="0008560F"/>
    <w:rsid w:val="000858B4"/>
    <w:rsid w:val="00085AA3"/>
    <w:rsid w:val="00085BDE"/>
    <w:rsid w:val="00085C4C"/>
    <w:rsid w:val="00085C9B"/>
    <w:rsid w:val="00085E10"/>
    <w:rsid w:val="00085F4D"/>
    <w:rsid w:val="00086216"/>
    <w:rsid w:val="00086535"/>
    <w:rsid w:val="0008653E"/>
    <w:rsid w:val="00086569"/>
    <w:rsid w:val="000865F9"/>
    <w:rsid w:val="00086640"/>
    <w:rsid w:val="0008672B"/>
    <w:rsid w:val="00086862"/>
    <w:rsid w:val="0008695D"/>
    <w:rsid w:val="000869B0"/>
    <w:rsid w:val="00086B5A"/>
    <w:rsid w:val="00086CC3"/>
    <w:rsid w:val="00087108"/>
    <w:rsid w:val="00087418"/>
    <w:rsid w:val="00087547"/>
    <w:rsid w:val="00087CAE"/>
    <w:rsid w:val="00087DD3"/>
    <w:rsid w:val="00087E02"/>
    <w:rsid w:val="00087F7D"/>
    <w:rsid w:val="00087F9E"/>
    <w:rsid w:val="00090017"/>
    <w:rsid w:val="000902F2"/>
    <w:rsid w:val="000903A3"/>
    <w:rsid w:val="000907AE"/>
    <w:rsid w:val="00090808"/>
    <w:rsid w:val="00090964"/>
    <w:rsid w:val="00090AF6"/>
    <w:rsid w:val="00090CBC"/>
    <w:rsid w:val="00090CF7"/>
    <w:rsid w:val="00091044"/>
    <w:rsid w:val="00091070"/>
    <w:rsid w:val="000911D6"/>
    <w:rsid w:val="0009120C"/>
    <w:rsid w:val="000912D8"/>
    <w:rsid w:val="00091346"/>
    <w:rsid w:val="00091366"/>
    <w:rsid w:val="000913DE"/>
    <w:rsid w:val="00091632"/>
    <w:rsid w:val="00091666"/>
    <w:rsid w:val="00091674"/>
    <w:rsid w:val="0009189A"/>
    <w:rsid w:val="00091AD9"/>
    <w:rsid w:val="00091BB6"/>
    <w:rsid w:val="00091CB7"/>
    <w:rsid w:val="00091D2C"/>
    <w:rsid w:val="00091F17"/>
    <w:rsid w:val="0009228C"/>
    <w:rsid w:val="000922DD"/>
    <w:rsid w:val="00092384"/>
    <w:rsid w:val="00092548"/>
    <w:rsid w:val="000926D0"/>
    <w:rsid w:val="00092754"/>
    <w:rsid w:val="00092AE1"/>
    <w:rsid w:val="00092C1F"/>
    <w:rsid w:val="00092F34"/>
    <w:rsid w:val="0009303B"/>
    <w:rsid w:val="000930E8"/>
    <w:rsid w:val="00093153"/>
    <w:rsid w:val="00093801"/>
    <w:rsid w:val="00093879"/>
    <w:rsid w:val="00093AC0"/>
    <w:rsid w:val="00093CBF"/>
    <w:rsid w:val="00093D2A"/>
    <w:rsid w:val="00093D89"/>
    <w:rsid w:val="00093F67"/>
    <w:rsid w:val="0009425E"/>
    <w:rsid w:val="000944FC"/>
    <w:rsid w:val="00094573"/>
    <w:rsid w:val="00094904"/>
    <w:rsid w:val="00094A51"/>
    <w:rsid w:val="00094B89"/>
    <w:rsid w:val="00094CA5"/>
    <w:rsid w:val="00094CF2"/>
    <w:rsid w:val="00094DBE"/>
    <w:rsid w:val="00094ED3"/>
    <w:rsid w:val="00094F8C"/>
    <w:rsid w:val="000951B2"/>
    <w:rsid w:val="000955FC"/>
    <w:rsid w:val="000956BF"/>
    <w:rsid w:val="000956EE"/>
    <w:rsid w:val="000959E9"/>
    <w:rsid w:val="00095BC3"/>
    <w:rsid w:val="00095C90"/>
    <w:rsid w:val="00095F4A"/>
    <w:rsid w:val="000960B9"/>
    <w:rsid w:val="00096156"/>
    <w:rsid w:val="00096248"/>
    <w:rsid w:val="000966DE"/>
    <w:rsid w:val="0009685F"/>
    <w:rsid w:val="000968B1"/>
    <w:rsid w:val="00096A86"/>
    <w:rsid w:val="00096BE8"/>
    <w:rsid w:val="00096CD1"/>
    <w:rsid w:val="00096ED9"/>
    <w:rsid w:val="0009709E"/>
    <w:rsid w:val="000970CC"/>
    <w:rsid w:val="000971AB"/>
    <w:rsid w:val="000972EE"/>
    <w:rsid w:val="0009733D"/>
    <w:rsid w:val="000973FD"/>
    <w:rsid w:val="00097428"/>
    <w:rsid w:val="000976C2"/>
    <w:rsid w:val="00097797"/>
    <w:rsid w:val="000979C1"/>
    <w:rsid w:val="00097B86"/>
    <w:rsid w:val="00097D21"/>
    <w:rsid w:val="00097DD3"/>
    <w:rsid w:val="00097E82"/>
    <w:rsid w:val="00097EC9"/>
    <w:rsid w:val="00097ECB"/>
    <w:rsid w:val="000A00B8"/>
    <w:rsid w:val="000A03DD"/>
    <w:rsid w:val="000A085A"/>
    <w:rsid w:val="000A088B"/>
    <w:rsid w:val="000A0A1F"/>
    <w:rsid w:val="000A0ABA"/>
    <w:rsid w:val="000A0B93"/>
    <w:rsid w:val="000A0DF6"/>
    <w:rsid w:val="000A108C"/>
    <w:rsid w:val="000A14A6"/>
    <w:rsid w:val="000A1591"/>
    <w:rsid w:val="000A15C5"/>
    <w:rsid w:val="000A15C7"/>
    <w:rsid w:val="000A162D"/>
    <w:rsid w:val="000A18D2"/>
    <w:rsid w:val="000A19A7"/>
    <w:rsid w:val="000A19CE"/>
    <w:rsid w:val="000A1BC2"/>
    <w:rsid w:val="000A1C35"/>
    <w:rsid w:val="000A1CF4"/>
    <w:rsid w:val="000A1D82"/>
    <w:rsid w:val="000A1DAD"/>
    <w:rsid w:val="000A20D3"/>
    <w:rsid w:val="000A24DD"/>
    <w:rsid w:val="000A2651"/>
    <w:rsid w:val="000A2684"/>
    <w:rsid w:val="000A2870"/>
    <w:rsid w:val="000A2947"/>
    <w:rsid w:val="000A29B9"/>
    <w:rsid w:val="000A2ACB"/>
    <w:rsid w:val="000A2B64"/>
    <w:rsid w:val="000A2CC1"/>
    <w:rsid w:val="000A2D08"/>
    <w:rsid w:val="000A2D9E"/>
    <w:rsid w:val="000A3005"/>
    <w:rsid w:val="000A30A3"/>
    <w:rsid w:val="000A3214"/>
    <w:rsid w:val="000A3301"/>
    <w:rsid w:val="000A33BE"/>
    <w:rsid w:val="000A3624"/>
    <w:rsid w:val="000A3678"/>
    <w:rsid w:val="000A376F"/>
    <w:rsid w:val="000A393A"/>
    <w:rsid w:val="000A3A52"/>
    <w:rsid w:val="000A3A8F"/>
    <w:rsid w:val="000A3B65"/>
    <w:rsid w:val="000A417E"/>
    <w:rsid w:val="000A4181"/>
    <w:rsid w:val="000A42AD"/>
    <w:rsid w:val="000A43F6"/>
    <w:rsid w:val="000A44E8"/>
    <w:rsid w:val="000A479E"/>
    <w:rsid w:val="000A497A"/>
    <w:rsid w:val="000A4AF8"/>
    <w:rsid w:val="000A4C8B"/>
    <w:rsid w:val="000A4D7D"/>
    <w:rsid w:val="000A526D"/>
    <w:rsid w:val="000A52AB"/>
    <w:rsid w:val="000A52B5"/>
    <w:rsid w:val="000A5451"/>
    <w:rsid w:val="000A54CE"/>
    <w:rsid w:val="000A5565"/>
    <w:rsid w:val="000A5575"/>
    <w:rsid w:val="000A5644"/>
    <w:rsid w:val="000A5729"/>
    <w:rsid w:val="000A5840"/>
    <w:rsid w:val="000A5A98"/>
    <w:rsid w:val="000A5C3C"/>
    <w:rsid w:val="000A5CB2"/>
    <w:rsid w:val="000A5D22"/>
    <w:rsid w:val="000A5E1C"/>
    <w:rsid w:val="000A5E9E"/>
    <w:rsid w:val="000A5ECB"/>
    <w:rsid w:val="000A5F58"/>
    <w:rsid w:val="000A6226"/>
    <w:rsid w:val="000A62F9"/>
    <w:rsid w:val="000A6414"/>
    <w:rsid w:val="000A6637"/>
    <w:rsid w:val="000A6974"/>
    <w:rsid w:val="000A69ED"/>
    <w:rsid w:val="000A6C37"/>
    <w:rsid w:val="000A6EA4"/>
    <w:rsid w:val="000A70AB"/>
    <w:rsid w:val="000A745B"/>
    <w:rsid w:val="000A75EE"/>
    <w:rsid w:val="000A7ACB"/>
    <w:rsid w:val="000A7E65"/>
    <w:rsid w:val="000A7FD6"/>
    <w:rsid w:val="000B009A"/>
    <w:rsid w:val="000B024E"/>
    <w:rsid w:val="000B02CE"/>
    <w:rsid w:val="000B05F7"/>
    <w:rsid w:val="000B079B"/>
    <w:rsid w:val="000B0BA5"/>
    <w:rsid w:val="000B0DD7"/>
    <w:rsid w:val="000B0E51"/>
    <w:rsid w:val="000B1065"/>
    <w:rsid w:val="000B111B"/>
    <w:rsid w:val="000B151B"/>
    <w:rsid w:val="000B1592"/>
    <w:rsid w:val="000B1744"/>
    <w:rsid w:val="000B1755"/>
    <w:rsid w:val="000B18C5"/>
    <w:rsid w:val="000B18CE"/>
    <w:rsid w:val="000B1B1C"/>
    <w:rsid w:val="000B1BD6"/>
    <w:rsid w:val="000B1C17"/>
    <w:rsid w:val="000B1F23"/>
    <w:rsid w:val="000B1FF5"/>
    <w:rsid w:val="000B21F5"/>
    <w:rsid w:val="000B2367"/>
    <w:rsid w:val="000B2374"/>
    <w:rsid w:val="000B23CD"/>
    <w:rsid w:val="000B2481"/>
    <w:rsid w:val="000B2669"/>
    <w:rsid w:val="000B26A0"/>
    <w:rsid w:val="000B2793"/>
    <w:rsid w:val="000B27AC"/>
    <w:rsid w:val="000B2813"/>
    <w:rsid w:val="000B285C"/>
    <w:rsid w:val="000B2912"/>
    <w:rsid w:val="000B293F"/>
    <w:rsid w:val="000B2CBC"/>
    <w:rsid w:val="000B30DA"/>
    <w:rsid w:val="000B317E"/>
    <w:rsid w:val="000B3523"/>
    <w:rsid w:val="000B35DC"/>
    <w:rsid w:val="000B3692"/>
    <w:rsid w:val="000B371F"/>
    <w:rsid w:val="000B374B"/>
    <w:rsid w:val="000B386B"/>
    <w:rsid w:val="000B38F0"/>
    <w:rsid w:val="000B3A28"/>
    <w:rsid w:val="000B3FC5"/>
    <w:rsid w:val="000B40D4"/>
    <w:rsid w:val="000B450B"/>
    <w:rsid w:val="000B462E"/>
    <w:rsid w:val="000B485A"/>
    <w:rsid w:val="000B4A80"/>
    <w:rsid w:val="000B4B0E"/>
    <w:rsid w:val="000B4C2A"/>
    <w:rsid w:val="000B4DFF"/>
    <w:rsid w:val="000B4E24"/>
    <w:rsid w:val="000B4F1B"/>
    <w:rsid w:val="000B4FC1"/>
    <w:rsid w:val="000B51BB"/>
    <w:rsid w:val="000B53CC"/>
    <w:rsid w:val="000B57BB"/>
    <w:rsid w:val="000B5801"/>
    <w:rsid w:val="000B58EE"/>
    <w:rsid w:val="000B5C2C"/>
    <w:rsid w:val="000B61E1"/>
    <w:rsid w:val="000B62E2"/>
    <w:rsid w:val="000B66EC"/>
    <w:rsid w:val="000B6758"/>
    <w:rsid w:val="000B69B4"/>
    <w:rsid w:val="000B69E8"/>
    <w:rsid w:val="000B6B0B"/>
    <w:rsid w:val="000B6E6F"/>
    <w:rsid w:val="000B70B7"/>
    <w:rsid w:val="000B70E1"/>
    <w:rsid w:val="000B71F2"/>
    <w:rsid w:val="000B72FD"/>
    <w:rsid w:val="000B7450"/>
    <w:rsid w:val="000B759A"/>
    <w:rsid w:val="000B773E"/>
    <w:rsid w:val="000B78E6"/>
    <w:rsid w:val="000B7B90"/>
    <w:rsid w:val="000B7E46"/>
    <w:rsid w:val="000B7EE2"/>
    <w:rsid w:val="000B7FB6"/>
    <w:rsid w:val="000C0015"/>
    <w:rsid w:val="000C016A"/>
    <w:rsid w:val="000C076D"/>
    <w:rsid w:val="000C0953"/>
    <w:rsid w:val="000C0A07"/>
    <w:rsid w:val="000C0B51"/>
    <w:rsid w:val="000C0DD3"/>
    <w:rsid w:val="000C0EA6"/>
    <w:rsid w:val="000C0F25"/>
    <w:rsid w:val="000C10C9"/>
    <w:rsid w:val="000C10DA"/>
    <w:rsid w:val="000C1119"/>
    <w:rsid w:val="000C11C5"/>
    <w:rsid w:val="000C15E3"/>
    <w:rsid w:val="000C1651"/>
    <w:rsid w:val="000C17AE"/>
    <w:rsid w:val="000C184C"/>
    <w:rsid w:val="000C1E1F"/>
    <w:rsid w:val="000C1FEA"/>
    <w:rsid w:val="000C25BC"/>
    <w:rsid w:val="000C25BD"/>
    <w:rsid w:val="000C26EC"/>
    <w:rsid w:val="000C286B"/>
    <w:rsid w:val="000C2B92"/>
    <w:rsid w:val="000C2DE8"/>
    <w:rsid w:val="000C3001"/>
    <w:rsid w:val="000C306B"/>
    <w:rsid w:val="000C33CF"/>
    <w:rsid w:val="000C3501"/>
    <w:rsid w:val="000C3650"/>
    <w:rsid w:val="000C388C"/>
    <w:rsid w:val="000C38CA"/>
    <w:rsid w:val="000C3A92"/>
    <w:rsid w:val="000C3EA2"/>
    <w:rsid w:val="000C3F0D"/>
    <w:rsid w:val="000C45B0"/>
    <w:rsid w:val="000C4669"/>
    <w:rsid w:val="000C4810"/>
    <w:rsid w:val="000C48E2"/>
    <w:rsid w:val="000C49A6"/>
    <w:rsid w:val="000C4CE1"/>
    <w:rsid w:val="000C50AC"/>
    <w:rsid w:val="000C5310"/>
    <w:rsid w:val="000C55A4"/>
    <w:rsid w:val="000C56B3"/>
    <w:rsid w:val="000C5B6A"/>
    <w:rsid w:val="000C5DF4"/>
    <w:rsid w:val="000C5E4D"/>
    <w:rsid w:val="000C61A0"/>
    <w:rsid w:val="000C65F8"/>
    <w:rsid w:val="000C65FC"/>
    <w:rsid w:val="000C66C6"/>
    <w:rsid w:val="000C684B"/>
    <w:rsid w:val="000C6C5D"/>
    <w:rsid w:val="000C6F27"/>
    <w:rsid w:val="000C6FCC"/>
    <w:rsid w:val="000C72DA"/>
    <w:rsid w:val="000C7340"/>
    <w:rsid w:val="000C745F"/>
    <w:rsid w:val="000C747F"/>
    <w:rsid w:val="000C7835"/>
    <w:rsid w:val="000C7A95"/>
    <w:rsid w:val="000C7B2C"/>
    <w:rsid w:val="000C7CE4"/>
    <w:rsid w:val="000C7CF4"/>
    <w:rsid w:val="000C7F61"/>
    <w:rsid w:val="000D0000"/>
    <w:rsid w:val="000D00EB"/>
    <w:rsid w:val="000D032C"/>
    <w:rsid w:val="000D03A3"/>
    <w:rsid w:val="000D0419"/>
    <w:rsid w:val="000D0437"/>
    <w:rsid w:val="000D0531"/>
    <w:rsid w:val="000D063F"/>
    <w:rsid w:val="000D097B"/>
    <w:rsid w:val="000D0A54"/>
    <w:rsid w:val="000D0AA0"/>
    <w:rsid w:val="000D0AA6"/>
    <w:rsid w:val="000D0AB6"/>
    <w:rsid w:val="000D0B72"/>
    <w:rsid w:val="000D0DBD"/>
    <w:rsid w:val="000D1319"/>
    <w:rsid w:val="000D1658"/>
    <w:rsid w:val="000D1B29"/>
    <w:rsid w:val="000D1F17"/>
    <w:rsid w:val="000D220D"/>
    <w:rsid w:val="000D2288"/>
    <w:rsid w:val="000D2441"/>
    <w:rsid w:val="000D245B"/>
    <w:rsid w:val="000D25A4"/>
    <w:rsid w:val="000D2701"/>
    <w:rsid w:val="000D2804"/>
    <w:rsid w:val="000D283B"/>
    <w:rsid w:val="000D28E9"/>
    <w:rsid w:val="000D2907"/>
    <w:rsid w:val="000D29C3"/>
    <w:rsid w:val="000D2A27"/>
    <w:rsid w:val="000D2BEA"/>
    <w:rsid w:val="000D2D16"/>
    <w:rsid w:val="000D2E9B"/>
    <w:rsid w:val="000D2EB6"/>
    <w:rsid w:val="000D2EEF"/>
    <w:rsid w:val="000D30FA"/>
    <w:rsid w:val="000D3396"/>
    <w:rsid w:val="000D3683"/>
    <w:rsid w:val="000D3816"/>
    <w:rsid w:val="000D3A17"/>
    <w:rsid w:val="000D3A82"/>
    <w:rsid w:val="000D3D06"/>
    <w:rsid w:val="000D3EAD"/>
    <w:rsid w:val="000D42B9"/>
    <w:rsid w:val="000D4385"/>
    <w:rsid w:val="000D463B"/>
    <w:rsid w:val="000D4BA0"/>
    <w:rsid w:val="000D4C53"/>
    <w:rsid w:val="000D4FCB"/>
    <w:rsid w:val="000D5000"/>
    <w:rsid w:val="000D522C"/>
    <w:rsid w:val="000D5763"/>
    <w:rsid w:val="000D57E6"/>
    <w:rsid w:val="000D5E58"/>
    <w:rsid w:val="000D5FB6"/>
    <w:rsid w:val="000D6023"/>
    <w:rsid w:val="000D6257"/>
    <w:rsid w:val="000D63CE"/>
    <w:rsid w:val="000D68C9"/>
    <w:rsid w:val="000D68FB"/>
    <w:rsid w:val="000D6973"/>
    <w:rsid w:val="000D69BA"/>
    <w:rsid w:val="000D6A3C"/>
    <w:rsid w:val="000D6A45"/>
    <w:rsid w:val="000D6B6E"/>
    <w:rsid w:val="000D6BF4"/>
    <w:rsid w:val="000D6CE6"/>
    <w:rsid w:val="000D6E1E"/>
    <w:rsid w:val="000D6ED2"/>
    <w:rsid w:val="000D6FAC"/>
    <w:rsid w:val="000D70E4"/>
    <w:rsid w:val="000D71B6"/>
    <w:rsid w:val="000D73B8"/>
    <w:rsid w:val="000D7564"/>
    <w:rsid w:val="000D7780"/>
    <w:rsid w:val="000D7939"/>
    <w:rsid w:val="000D7A9D"/>
    <w:rsid w:val="000D7D2E"/>
    <w:rsid w:val="000D7D3E"/>
    <w:rsid w:val="000D7E74"/>
    <w:rsid w:val="000E0102"/>
    <w:rsid w:val="000E01EB"/>
    <w:rsid w:val="000E0801"/>
    <w:rsid w:val="000E0837"/>
    <w:rsid w:val="000E098E"/>
    <w:rsid w:val="000E0A90"/>
    <w:rsid w:val="000E0E43"/>
    <w:rsid w:val="000E0FF8"/>
    <w:rsid w:val="000E12DD"/>
    <w:rsid w:val="000E1308"/>
    <w:rsid w:val="000E134E"/>
    <w:rsid w:val="000E1408"/>
    <w:rsid w:val="000E1547"/>
    <w:rsid w:val="000E17B6"/>
    <w:rsid w:val="000E1978"/>
    <w:rsid w:val="000E1B48"/>
    <w:rsid w:val="000E1EC6"/>
    <w:rsid w:val="000E1EDA"/>
    <w:rsid w:val="000E1F89"/>
    <w:rsid w:val="000E201B"/>
    <w:rsid w:val="000E2186"/>
    <w:rsid w:val="000E24A8"/>
    <w:rsid w:val="000E27C4"/>
    <w:rsid w:val="000E283B"/>
    <w:rsid w:val="000E2CB0"/>
    <w:rsid w:val="000E2D27"/>
    <w:rsid w:val="000E2E0C"/>
    <w:rsid w:val="000E30E1"/>
    <w:rsid w:val="000E312D"/>
    <w:rsid w:val="000E3142"/>
    <w:rsid w:val="000E32A0"/>
    <w:rsid w:val="000E34C0"/>
    <w:rsid w:val="000E34EB"/>
    <w:rsid w:val="000E370C"/>
    <w:rsid w:val="000E39CC"/>
    <w:rsid w:val="000E3B1B"/>
    <w:rsid w:val="000E3C54"/>
    <w:rsid w:val="000E3CFA"/>
    <w:rsid w:val="000E3DE1"/>
    <w:rsid w:val="000E3FAE"/>
    <w:rsid w:val="000E4242"/>
    <w:rsid w:val="000E42B0"/>
    <w:rsid w:val="000E4360"/>
    <w:rsid w:val="000E445B"/>
    <w:rsid w:val="000E4972"/>
    <w:rsid w:val="000E49E6"/>
    <w:rsid w:val="000E4C6B"/>
    <w:rsid w:val="000E4DA4"/>
    <w:rsid w:val="000E4F0F"/>
    <w:rsid w:val="000E52CD"/>
    <w:rsid w:val="000E53D0"/>
    <w:rsid w:val="000E559B"/>
    <w:rsid w:val="000E5655"/>
    <w:rsid w:val="000E565B"/>
    <w:rsid w:val="000E57E6"/>
    <w:rsid w:val="000E5804"/>
    <w:rsid w:val="000E5939"/>
    <w:rsid w:val="000E59A8"/>
    <w:rsid w:val="000E5A5C"/>
    <w:rsid w:val="000E5A9A"/>
    <w:rsid w:val="000E5C85"/>
    <w:rsid w:val="000E5D22"/>
    <w:rsid w:val="000E6539"/>
    <w:rsid w:val="000E66F9"/>
    <w:rsid w:val="000E67CB"/>
    <w:rsid w:val="000E68E0"/>
    <w:rsid w:val="000E6B36"/>
    <w:rsid w:val="000E6C07"/>
    <w:rsid w:val="000E6C7A"/>
    <w:rsid w:val="000E6CEA"/>
    <w:rsid w:val="000E6ED0"/>
    <w:rsid w:val="000E6FCE"/>
    <w:rsid w:val="000E7126"/>
    <w:rsid w:val="000E735E"/>
    <w:rsid w:val="000E758B"/>
    <w:rsid w:val="000E762E"/>
    <w:rsid w:val="000E779B"/>
    <w:rsid w:val="000E7AB8"/>
    <w:rsid w:val="000E7B90"/>
    <w:rsid w:val="000E7C8C"/>
    <w:rsid w:val="000F06B1"/>
    <w:rsid w:val="000F06D2"/>
    <w:rsid w:val="000F099F"/>
    <w:rsid w:val="000F0AFE"/>
    <w:rsid w:val="000F0B19"/>
    <w:rsid w:val="000F0C45"/>
    <w:rsid w:val="000F0D0E"/>
    <w:rsid w:val="000F0DBE"/>
    <w:rsid w:val="000F0E53"/>
    <w:rsid w:val="000F171B"/>
    <w:rsid w:val="000F17FD"/>
    <w:rsid w:val="000F1980"/>
    <w:rsid w:val="000F1CBE"/>
    <w:rsid w:val="000F1F8C"/>
    <w:rsid w:val="000F22C6"/>
    <w:rsid w:val="000F245B"/>
    <w:rsid w:val="000F245C"/>
    <w:rsid w:val="000F24D2"/>
    <w:rsid w:val="000F2893"/>
    <w:rsid w:val="000F2C8B"/>
    <w:rsid w:val="000F2CB9"/>
    <w:rsid w:val="000F312D"/>
    <w:rsid w:val="000F34CA"/>
    <w:rsid w:val="000F34DF"/>
    <w:rsid w:val="000F3599"/>
    <w:rsid w:val="000F36D0"/>
    <w:rsid w:val="000F3844"/>
    <w:rsid w:val="000F3914"/>
    <w:rsid w:val="000F3942"/>
    <w:rsid w:val="000F3A5C"/>
    <w:rsid w:val="000F3B3E"/>
    <w:rsid w:val="000F3B7B"/>
    <w:rsid w:val="000F3FD9"/>
    <w:rsid w:val="000F3FE2"/>
    <w:rsid w:val="000F40A3"/>
    <w:rsid w:val="000F41BA"/>
    <w:rsid w:val="000F41E6"/>
    <w:rsid w:val="000F4358"/>
    <w:rsid w:val="000F446D"/>
    <w:rsid w:val="000F449D"/>
    <w:rsid w:val="000F450A"/>
    <w:rsid w:val="000F4678"/>
    <w:rsid w:val="000F4807"/>
    <w:rsid w:val="000F4AC9"/>
    <w:rsid w:val="000F4B07"/>
    <w:rsid w:val="000F4B33"/>
    <w:rsid w:val="000F4D17"/>
    <w:rsid w:val="000F519C"/>
    <w:rsid w:val="000F5203"/>
    <w:rsid w:val="000F54B5"/>
    <w:rsid w:val="000F5792"/>
    <w:rsid w:val="000F59A5"/>
    <w:rsid w:val="000F5A84"/>
    <w:rsid w:val="000F5AC1"/>
    <w:rsid w:val="000F5BE1"/>
    <w:rsid w:val="000F5C40"/>
    <w:rsid w:val="000F5C55"/>
    <w:rsid w:val="000F5E2F"/>
    <w:rsid w:val="000F606F"/>
    <w:rsid w:val="000F60E2"/>
    <w:rsid w:val="000F6182"/>
    <w:rsid w:val="000F6688"/>
    <w:rsid w:val="000F6824"/>
    <w:rsid w:val="000F6859"/>
    <w:rsid w:val="000F69F0"/>
    <w:rsid w:val="000F71FB"/>
    <w:rsid w:val="000F72E7"/>
    <w:rsid w:val="000F753C"/>
    <w:rsid w:val="000F797A"/>
    <w:rsid w:val="000F7DEC"/>
    <w:rsid w:val="000F7F08"/>
    <w:rsid w:val="00100068"/>
    <w:rsid w:val="00100120"/>
    <w:rsid w:val="00100187"/>
    <w:rsid w:val="0010050D"/>
    <w:rsid w:val="0010084C"/>
    <w:rsid w:val="00100950"/>
    <w:rsid w:val="00100C96"/>
    <w:rsid w:val="00100CC0"/>
    <w:rsid w:val="00100FE1"/>
    <w:rsid w:val="001010DC"/>
    <w:rsid w:val="00101196"/>
    <w:rsid w:val="00101246"/>
    <w:rsid w:val="00101362"/>
    <w:rsid w:val="0010193C"/>
    <w:rsid w:val="001019D3"/>
    <w:rsid w:val="001019FE"/>
    <w:rsid w:val="00101A8D"/>
    <w:rsid w:val="00101AC6"/>
    <w:rsid w:val="00101BB2"/>
    <w:rsid w:val="00101C53"/>
    <w:rsid w:val="00101CF7"/>
    <w:rsid w:val="00101D90"/>
    <w:rsid w:val="00101F4C"/>
    <w:rsid w:val="00101F8E"/>
    <w:rsid w:val="0010215B"/>
    <w:rsid w:val="0010233B"/>
    <w:rsid w:val="00102389"/>
    <w:rsid w:val="001025FE"/>
    <w:rsid w:val="00102635"/>
    <w:rsid w:val="00102667"/>
    <w:rsid w:val="001026C1"/>
    <w:rsid w:val="001026C2"/>
    <w:rsid w:val="00102781"/>
    <w:rsid w:val="001027A2"/>
    <w:rsid w:val="001029F7"/>
    <w:rsid w:val="00102A1A"/>
    <w:rsid w:val="00102AD2"/>
    <w:rsid w:val="00102C46"/>
    <w:rsid w:val="00102DAC"/>
    <w:rsid w:val="00102EB8"/>
    <w:rsid w:val="00103220"/>
    <w:rsid w:val="00103275"/>
    <w:rsid w:val="001033C7"/>
    <w:rsid w:val="00103547"/>
    <w:rsid w:val="0010374C"/>
    <w:rsid w:val="001037ED"/>
    <w:rsid w:val="00103891"/>
    <w:rsid w:val="00103A5D"/>
    <w:rsid w:val="00103B05"/>
    <w:rsid w:val="00103E4A"/>
    <w:rsid w:val="00103F8B"/>
    <w:rsid w:val="00103FB3"/>
    <w:rsid w:val="00103FB4"/>
    <w:rsid w:val="0010410A"/>
    <w:rsid w:val="00104308"/>
    <w:rsid w:val="001045E9"/>
    <w:rsid w:val="001046F5"/>
    <w:rsid w:val="001047E0"/>
    <w:rsid w:val="001049A7"/>
    <w:rsid w:val="00104AEF"/>
    <w:rsid w:val="00104B26"/>
    <w:rsid w:val="00104BAE"/>
    <w:rsid w:val="00104ED0"/>
    <w:rsid w:val="00104EE9"/>
    <w:rsid w:val="00104F51"/>
    <w:rsid w:val="0010517B"/>
    <w:rsid w:val="001051A0"/>
    <w:rsid w:val="0010533B"/>
    <w:rsid w:val="0010536C"/>
    <w:rsid w:val="0010541C"/>
    <w:rsid w:val="0010545E"/>
    <w:rsid w:val="00105A3A"/>
    <w:rsid w:val="00105A79"/>
    <w:rsid w:val="00105AC8"/>
    <w:rsid w:val="00105C8E"/>
    <w:rsid w:val="00105D85"/>
    <w:rsid w:val="00105F19"/>
    <w:rsid w:val="00105FC4"/>
    <w:rsid w:val="0010619E"/>
    <w:rsid w:val="00106219"/>
    <w:rsid w:val="00106423"/>
    <w:rsid w:val="00106550"/>
    <w:rsid w:val="00106789"/>
    <w:rsid w:val="001068A5"/>
    <w:rsid w:val="00106B22"/>
    <w:rsid w:val="00106B78"/>
    <w:rsid w:val="00106F47"/>
    <w:rsid w:val="00107037"/>
    <w:rsid w:val="001072E5"/>
    <w:rsid w:val="0010750E"/>
    <w:rsid w:val="00107850"/>
    <w:rsid w:val="00107954"/>
    <w:rsid w:val="00107960"/>
    <w:rsid w:val="00107A46"/>
    <w:rsid w:val="00107DC3"/>
    <w:rsid w:val="00110036"/>
    <w:rsid w:val="0011029F"/>
    <w:rsid w:val="00110308"/>
    <w:rsid w:val="001104F9"/>
    <w:rsid w:val="001105C1"/>
    <w:rsid w:val="00110A5B"/>
    <w:rsid w:val="00110EFB"/>
    <w:rsid w:val="00110F51"/>
    <w:rsid w:val="001111E1"/>
    <w:rsid w:val="001111EC"/>
    <w:rsid w:val="0011141B"/>
    <w:rsid w:val="001115A0"/>
    <w:rsid w:val="00111624"/>
    <w:rsid w:val="001118A9"/>
    <w:rsid w:val="00111E16"/>
    <w:rsid w:val="0011205B"/>
    <w:rsid w:val="00112238"/>
    <w:rsid w:val="0011226A"/>
    <w:rsid w:val="00112B81"/>
    <w:rsid w:val="00112BBF"/>
    <w:rsid w:val="0011316B"/>
    <w:rsid w:val="00113233"/>
    <w:rsid w:val="0011335C"/>
    <w:rsid w:val="0011345F"/>
    <w:rsid w:val="001135A0"/>
    <w:rsid w:val="00113602"/>
    <w:rsid w:val="001136DA"/>
    <w:rsid w:val="00113706"/>
    <w:rsid w:val="0011372F"/>
    <w:rsid w:val="001137CE"/>
    <w:rsid w:val="00113EDF"/>
    <w:rsid w:val="00113F4A"/>
    <w:rsid w:val="001140B4"/>
    <w:rsid w:val="0011430D"/>
    <w:rsid w:val="001143DD"/>
    <w:rsid w:val="001144A1"/>
    <w:rsid w:val="0011465E"/>
    <w:rsid w:val="0011472E"/>
    <w:rsid w:val="00114B30"/>
    <w:rsid w:val="00114C37"/>
    <w:rsid w:val="00114D5D"/>
    <w:rsid w:val="00114FC0"/>
    <w:rsid w:val="00115017"/>
    <w:rsid w:val="00115335"/>
    <w:rsid w:val="0011537B"/>
    <w:rsid w:val="001153DD"/>
    <w:rsid w:val="001153E2"/>
    <w:rsid w:val="001153FB"/>
    <w:rsid w:val="001156DB"/>
    <w:rsid w:val="001157A2"/>
    <w:rsid w:val="00115981"/>
    <w:rsid w:val="00115994"/>
    <w:rsid w:val="001159B9"/>
    <w:rsid w:val="00115A1C"/>
    <w:rsid w:val="00115A4A"/>
    <w:rsid w:val="00115C02"/>
    <w:rsid w:val="00115E31"/>
    <w:rsid w:val="00115F60"/>
    <w:rsid w:val="00116147"/>
    <w:rsid w:val="0011616F"/>
    <w:rsid w:val="0011620F"/>
    <w:rsid w:val="0011648B"/>
    <w:rsid w:val="0011670E"/>
    <w:rsid w:val="00116737"/>
    <w:rsid w:val="00116777"/>
    <w:rsid w:val="00116833"/>
    <w:rsid w:val="00116960"/>
    <w:rsid w:val="001169D7"/>
    <w:rsid w:val="00116AC7"/>
    <w:rsid w:val="00116CBD"/>
    <w:rsid w:val="00116DEF"/>
    <w:rsid w:val="00116F4D"/>
    <w:rsid w:val="00116F5C"/>
    <w:rsid w:val="00116F95"/>
    <w:rsid w:val="001170A9"/>
    <w:rsid w:val="001172ED"/>
    <w:rsid w:val="0011740A"/>
    <w:rsid w:val="0011745D"/>
    <w:rsid w:val="0011747F"/>
    <w:rsid w:val="001174D1"/>
    <w:rsid w:val="001176FA"/>
    <w:rsid w:val="00117A3A"/>
    <w:rsid w:val="00117AA6"/>
    <w:rsid w:val="00117D04"/>
    <w:rsid w:val="00117ED5"/>
    <w:rsid w:val="001201B9"/>
    <w:rsid w:val="00120387"/>
    <w:rsid w:val="00120A24"/>
    <w:rsid w:val="00120BF4"/>
    <w:rsid w:val="00120C50"/>
    <w:rsid w:val="00120E8F"/>
    <w:rsid w:val="00121038"/>
    <w:rsid w:val="00121457"/>
    <w:rsid w:val="001214BD"/>
    <w:rsid w:val="0012152C"/>
    <w:rsid w:val="00121883"/>
    <w:rsid w:val="001219D0"/>
    <w:rsid w:val="00121C61"/>
    <w:rsid w:val="001220C1"/>
    <w:rsid w:val="0012213D"/>
    <w:rsid w:val="00122185"/>
    <w:rsid w:val="0012296B"/>
    <w:rsid w:val="001229A4"/>
    <w:rsid w:val="00122A7C"/>
    <w:rsid w:val="00122D33"/>
    <w:rsid w:val="00122D6F"/>
    <w:rsid w:val="00122DAB"/>
    <w:rsid w:val="00122DB7"/>
    <w:rsid w:val="00122E90"/>
    <w:rsid w:val="00122EBD"/>
    <w:rsid w:val="00122EED"/>
    <w:rsid w:val="00122FF0"/>
    <w:rsid w:val="001230DA"/>
    <w:rsid w:val="00123106"/>
    <w:rsid w:val="0012330B"/>
    <w:rsid w:val="001233AD"/>
    <w:rsid w:val="0012384E"/>
    <w:rsid w:val="001238CE"/>
    <w:rsid w:val="00123AAB"/>
    <w:rsid w:val="00123C5C"/>
    <w:rsid w:val="00123CB1"/>
    <w:rsid w:val="001240EF"/>
    <w:rsid w:val="001240F6"/>
    <w:rsid w:val="00124217"/>
    <w:rsid w:val="00124248"/>
    <w:rsid w:val="001243F6"/>
    <w:rsid w:val="001244FD"/>
    <w:rsid w:val="001246AE"/>
    <w:rsid w:val="001247AC"/>
    <w:rsid w:val="00124829"/>
    <w:rsid w:val="001249FA"/>
    <w:rsid w:val="00124B21"/>
    <w:rsid w:val="00124C08"/>
    <w:rsid w:val="00124F4D"/>
    <w:rsid w:val="00124F6A"/>
    <w:rsid w:val="0012510A"/>
    <w:rsid w:val="00125126"/>
    <w:rsid w:val="00125295"/>
    <w:rsid w:val="001252F7"/>
    <w:rsid w:val="001256B3"/>
    <w:rsid w:val="0012582A"/>
    <w:rsid w:val="00125848"/>
    <w:rsid w:val="00125EB3"/>
    <w:rsid w:val="00126092"/>
    <w:rsid w:val="001260ED"/>
    <w:rsid w:val="001266D2"/>
    <w:rsid w:val="001266FC"/>
    <w:rsid w:val="0012682C"/>
    <w:rsid w:val="0012687E"/>
    <w:rsid w:val="001269AF"/>
    <w:rsid w:val="00126A01"/>
    <w:rsid w:val="00126A06"/>
    <w:rsid w:val="00126ACF"/>
    <w:rsid w:val="00126B16"/>
    <w:rsid w:val="00126BD5"/>
    <w:rsid w:val="00126E30"/>
    <w:rsid w:val="0012716E"/>
    <w:rsid w:val="0012721E"/>
    <w:rsid w:val="001275E8"/>
    <w:rsid w:val="00127718"/>
    <w:rsid w:val="0012771E"/>
    <w:rsid w:val="001278DC"/>
    <w:rsid w:val="00127901"/>
    <w:rsid w:val="00127AC2"/>
    <w:rsid w:val="00127C0C"/>
    <w:rsid w:val="00127D8A"/>
    <w:rsid w:val="001302C0"/>
    <w:rsid w:val="00130441"/>
    <w:rsid w:val="001304E9"/>
    <w:rsid w:val="0013052C"/>
    <w:rsid w:val="001305FC"/>
    <w:rsid w:val="00130673"/>
    <w:rsid w:val="00130730"/>
    <w:rsid w:val="00130757"/>
    <w:rsid w:val="00130842"/>
    <w:rsid w:val="00130867"/>
    <w:rsid w:val="0013088C"/>
    <w:rsid w:val="00130926"/>
    <w:rsid w:val="00130A04"/>
    <w:rsid w:val="00130BDF"/>
    <w:rsid w:val="00130BF4"/>
    <w:rsid w:val="00130F75"/>
    <w:rsid w:val="00131100"/>
    <w:rsid w:val="00131155"/>
    <w:rsid w:val="00131463"/>
    <w:rsid w:val="00131667"/>
    <w:rsid w:val="001316A6"/>
    <w:rsid w:val="001317AA"/>
    <w:rsid w:val="001317B6"/>
    <w:rsid w:val="00131826"/>
    <w:rsid w:val="00131913"/>
    <w:rsid w:val="00131A0B"/>
    <w:rsid w:val="00131A9E"/>
    <w:rsid w:val="00131BD9"/>
    <w:rsid w:val="00131DB8"/>
    <w:rsid w:val="00131EF0"/>
    <w:rsid w:val="00132014"/>
    <w:rsid w:val="00132199"/>
    <w:rsid w:val="001322E8"/>
    <w:rsid w:val="0013233C"/>
    <w:rsid w:val="00132573"/>
    <w:rsid w:val="001325D0"/>
    <w:rsid w:val="00132668"/>
    <w:rsid w:val="001327B3"/>
    <w:rsid w:val="00132A8D"/>
    <w:rsid w:val="00132A9D"/>
    <w:rsid w:val="00132B4F"/>
    <w:rsid w:val="00132E1C"/>
    <w:rsid w:val="00132E8E"/>
    <w:rsid w:val="00132FBD"/>
    <w:rsid w:val="0013315C"/>
    <w:rsid w:val="001332AB"/>
    <w:rsid w:val="00133398"/>
    <w:rsid w:val="001336D8"/>
    <w:rsid w:val="0013393D"/>
    <w:rsid w:val="001339C7"/>
    <w:rsid w:val="00133B0F"/>
    <w:rsid w:val="00133B75"/>
    <w:rsid w:val="00134030"/>
    <w:rsid w:val="0013411A"/>
    <w:rsid w:val="001342CA"/>
    <w:rsid w:val="00134377"/>
    <w:rsid w:val="001344A3"/>
    <w:rsid w:val="00134519"/>
    <w:rsid w:val="00134625"/>
    <w:rsid w:val="00134720"/>
    <w:rsid w:val="00134C9A"/>
    <w:rsid w:val="0013515B"/>
    <w:rsid w:val="001352E8"/>
    <w:rsid w:val="001354E7"/>
    <w:rsid w:val="00135525"/>
    <w:rsid w:val="001355D7"/>
    <w:rsid w:val="00135684"/>
    <w:rsid w:val="00135755"/>
    <w:rsid w:val="00135A53"/>
    <w:rsid w:val="00135C91"/>
    <w:rsid w:val="00135E39"/>
    <w:rsid w:val="0013603F"/>
    <w:rsid w:val="001361BD"/>
    <w:rsid w:val="0013646A"/>
    <w:rsid w:val="001364F3"/>
    <w:rsid w:val="00136840"/>
    <w:rsid w:val="00136D0D"/>
    <w:rsid w:val="001371A4"/>
    <w:rsid w:val="001371CB"/>
    <w:rsid w:val="001371D6"/>
    <w:rsid w:val="001372A9"/>
    <w:rsid w:val="0013738E"/>
    <w:rsid w:val="00137748"/>
    <w:rsid w:val="00137887"/>
    <w:rsid w:val="001378EE"/>
    <w:rsid w:val="00137D9F"/>
    <w:rsid w:val="00140252"/>
    <w:rsid w:val="0014027A"/>
    <w:rsid w:val="0014034C"/>
    <w:rsid w:val="00140608"/>
    <w:rsid w:val="00140677"/>
    <w:rsid w:val="00140A35"/>
    <w:rsid w:val="00140A91"/>
    <w:rsid w:val="00140CF6"/>
    <w:rsid w:val="00140D57"/>
    <w:rsid w:val="00140DE1"/>
    <w:rsid w:val="00140EF8"/>
    <w:rsid w:val="00140F92"/>
    <w:rsid w:val="0014101B"/>
    <w:rsid w:val="00141050"/>
    <w:rsid w:val="001411AF"/>
    <w:rsid w:val="001412FC"/>
    <w:rsid w:val="00141308"/>
    <w:rsid w:val="001415BC"/>
    <w:rsid w:val="001415E9"/>
    <w:rsid w:val="00141C16"/>
    <w:rsid w:val="00141C41"/>
    <w:rsid w:val="00141CF3"/>
    <w:rsid w:val="00141E0F"/>
    <w:rsid w:val="00141E89"/>
    <w:rsid w:val="0014205A"/>
    <w:rsid w:val="00142173"/>
    <w:rsid w:val="00142349"/>
    <w:rsid w:val="0014262D"/>
    <w:rsid w:val="0014276C"/>
    <w:rsid w:val="0014283D"/>
    <w:rsid w:val="001429B3"/>
    <w:rsid w:val="00142EE5"/>
    <w:rsid w:val="0014345E"/>
    <w:rsid w:val="001434A4"/>
    <w:rsid w:val="00143542"/>
    <w:rsid w:val="001435CF"/>
    <w:rsid w:val="0014363C"/>
    <w:rsid w:val="0014374C"/>
    <w:rsid w:val="001437B3"/>
    <w:rsid w:val="001437B8"/>
    <w:rsid w:val="0014380C"/>
    <w:rsid w:val="00143CF3"/>
    <w:rsid w:val="0014418A"/>
    <w:rsid w:val="0014433C"/>
    <w:rsid w:val="00144344"/>
    <w:rsid w:val="00144395"/>
    <w:rsid w:val="001446CF"/>
    <w:rsid w:val="00144A90"/>
    <w:rsid w:val="00144E7A"/>
    <w:rsid w:val="0014517E"/>
    <w:rsid w:val="0014538A"/>
    <w:rsid w:val="001455C6"/>
    <w:rsid w:val="001456D2"/>
    <w:rsid w:val="00145A05"/>
    <w:rsid w:val="00145B40"/>
    <w:rsid w:val="00145B70"/>
    <w:rsid w:val="00145D6B"/>
    <w:rsid w:val="00145DB0"/>
    <w:rsid w:val="0014602E"/>
    <w:rsid w:val="0014616D"/>
    <w:rsid w:val="001463FC"/>
    <w:rsid w:val="00146623"/>
    <w:rsid w:val="00146736"/>
    <w:rsid w:val="001468BA"/>
    <w:rsid w:val="00146BAE"/>
    <w:rsid w:val="001470D6"/>
    <w:rsid w:val="001470D8"/>
    <w:rsid w:val="001471B5"/>
    <w:rsid w:val="00147415"/>
    <w:rsid w:val="00147603"/>
    <w:rsid w:val="001477C2"/>
    <w:rsid w:val="00147C6D"/>
    <w:rsid w:val="00147D7A"/>
    <w:rsid w:val="00147E9D"/>
    <w:rsid w:val="00147ED2"/>
    <w:rsid w:val="00147FD4"/>
    <w:rsid w:val="0015021B"/>
    <w:rsid w:val="00150369"/>
    <w:rsid w:val="00150446"/>
    <w:rsid w:val="001504AF"/>
    <w:rsid w:val="001507C3"/>
    <w:rsid w:val="0015095B"/>
    <w:rsid w:val="0015096F"/>
    <w:rsid w:val="00150AB4"/>
    <w:rsid w:val="00150ECB"/>
    <w:rsid w:val="00151530"/>
    <w:rsid w:val="00151555"/>
    <w:rsid w:val="0015181C"/>
    <w:rsid w:val="00151A66"/>
    <w:rsid w:val="00151C99"/>
    <w:rsid w:val="00151CA4"/>
    <w:rsid w:val="00151CEC"/>
    <w:rsid w:val="00151D4F"/>
    <w:rsid w:val="00151D67"/>
    <w:rsid w:val="0015203C"/>
    <w:rsid w:val="0015256B"/>
    <w:rsid w:val="001525E4"/>
    <w:rsid w:val="00152617"/>
    <w:rsid w:val="0015265D"/>
    <w:rsid w:val="00152682"/>
    <w:rsid w:val="001527BE"/>
    <w:rsid w:val="00152912"/>
    <w:rsid w:val="00152983"/>
    <w:rsid w:val="00152996"/>
    <w:rsid w:val="001529D7"/>
    <w:rsid w:val="00152A04"/>
    <w:rsid w:val="00152B35"/>
    <w:rsid w:val="00152E55"/>
    <w:rsid w:val="00152F5E"/>
    <w:rsid w:val="00153219"/>
    <w:rsid w:val="00153273"/>
    <w:rsid w:val="00153C43"/>
    <w:rsid w:val="00153C58"/>
    <w:rsid w:val="00153C80"/>
    <w:rsid w:val="00153D28"/>
    <w:rsid w:val="00153D98"/>
    <w:rsid w:val="00153ED2"/>
    <w:rsid w:val="00153F17"/>
    <w:rsid w:val="0015430E"/>
    <w:rsid w:val="0015431C"/>
    <w:rsid w:val="0015431E"/>
    <w:rsid w:val="0015433D"/>
    <w:rsid w:val="00154560"/>
    <w:rsid w:val="001547DC"/>
    <w:rsid w:val="001548B2"/>
    <w:rsid w:val="00154B8A"/>
    <w:rsid w:val="00154F92"/>
    <w:rsid w:val="001550F8"/>
    <w:rsid w:val="00155167"/>
    <w:rsid w:val="001552BC"/>
    <w:rsid w:val="001553A7"/>
    <w:rsid w:val="0015548F"/>
    <w:rsid w:val="001556F0"/>
    <w:rsid w:val="00155700"/>
    <w:rsid w:val="001557F6"/>
    <w:rsid w:val="00155ABD"/>
    <w:rsid w:val="00155AD3"/>
    <w:rsid w:val="00155C4F"/>
    <w:rsid w:val="00155CBB"/>
    <w:rsid w:val="00155CF3"/>
    <w:rsid w:val="00155DD9"/>
    <w:rsid w:val="00156062"/>
    <w:rsid w:val="00156276"/>
    <w:rsid w:val="001562C9"/>
    <w:rsid w:val="0015651E"/>
    <w:rsid w:val="00156661"/>
    <w:rsid w:val="00156669"/>
    <w:rsid w:val="00156678"/>
    <w:rsid w:val="00156EF1"/>
    <w:rsid w:val="00157129"/>
    <w:rsid w:val="00157359"/>
    <w:rsid w:val="0015747B"/>
    <w:rsid w:val="001576DF"/>
    <w:rsid w:val="001579B7"/>
    <w:rsid w:val="00157A35"/>
    <w:rsid w:val="00157C3D"/>
    <w:rsid w:val="00157D34"/>
    <w:rsid w:val="00157FC3"/>
    <w:rsid w:val="00160046"/>
    <w:rsid w:val="00160210"/>
    <w:rsid w:val="001602F5"/>
    <w:rsid w:val="00160399"/>
    <w:rsid w:val="0016042E"/>
    <w:rsid w:val="00160834"/>
    <w:rsid w:val="001608B8"/>
    <w:rsid w:val="001608DA"/>
    <w:rsid w:val="001608E5"/>
    <w:rsid w:val="00160E63"/>
    <w:rsid w:val="00160F81"/>
    <w:rsid w:val="0016104C"/>
    <w:rsid w:val="001610E9"/>
    <w:rsid w:val="001612DC"/>
    <w:rsid w:val="001612F3"/>
    <w:rsid w:val="00161432"/>
    <w:rsid w:val="00161575"/>
    <w:rsid w:val="001615D9"/>
    <w:rsid w:val="0016163C"/>
    <w:rsid w:val="00161857"/>
    <w:rsid w:val="00161919"/>
    <w:rsid w:val="00161A1F"/>
    <w:rsid w:val="00161B0C"/>
    <w:rsid w:val="00161D51"/>
    <w:rsid w:val="001622DB"/>
    <w:rsid w:val="0016237C"/>
    <w:rsid w:val="001623E2"/>
    <w:rsid w:val="00162410"/>
    <w:rsid w:val="00162505"/>
    <w:rsid w:val="0016250F"/>
    <w:rsid w:val="00162861"/>
    <w:rsid w:val="00162A77"/>
    <w:rsid w:val="00162AA0"/>
    <w:rsid w:val="00162B0A"/>
    <w:rsid w:val="00162B13"/>
    <w:rsid w:val="00162CE2"/>
    <w:rsid w:val="00162CEC"/>
    <w:rsid w:val="00162E95"/>
    <w:rsid w:val="00162F1F"/>
    <w:rsid w:val="00162F6C"/>
    <w:rsid w:val="00162FF8"/>
    <w:rsid w:val="001630F2"/>
    <w:rsid w:val="00163156"/>
    <w:rsid w:val="001631B3"/>
    <w:rsid w:val="001632FE"/>
    <w:rsid w:val="00163595"/>
    <w:rsid w:val="00163767"/>
    <w:rsid w:val="001638EA"/>
    <w:rsid w:val="00163982"/>
    <w:rsid w:val="00163A23"/>
    <w:rsid w:val="00163A9C"/>
    <w:rsid w:val="00163E69"/>
    <w:rsid w:val="00163F4E"/>
    <w:rsid w:val="001640D0"/>
    <w:rsid w:val="00164157"/>
    <w:rsid w:val="001642E5"/>
    <w:rsid w:val="001644FD"/>
    <w:rsid w:val="001645FB"/>
    <w:rsid w:val="001649CF"/>
    <w:rsid w:val="00164BD3"/>
    <w:rsid w:val="00164BED"/>
    <w:rsid w:val="00164CE3"/>
    <w:rsid w:val="00164FF6"/>
    <w:rsid w:val="00165151"/>
    <w:rsid w:val="00165165"/>
    <w:rsid w:val="00165300"/>
    <w:rsid w:val="00165938"/>
    <w:rsid w:val="00165AC8"/>
    <w:rsid w:val="00165B01"/>
    <w:rsid w:val="00165DF4"/>
    <w:rsid w:val="00166066"/>
    <w:rsid w:val="001660F3"/>
    <w:rsid w:val="00166513"/>
    <w:rsid w:val="00166602"/>
    <w:rsid w:val="0016671E"/>
    <w:rsid w:val="00166847"/>
    <w:rsid w:val="001668B3"/>
    <w:rsid w:val="00166A44"/>
    <w:rsid w:val="00166AAC"/>
    <w:rsid w:val="001670D7"/>
    <w:rsid w:val="0016725C"/>
    <w:rsid w:val="00167354"/>
    <w:rsid w:val="00167378"/>
    <w:rsid w:val="00167455"/>
    <w:rsid w:val="001674B3"/>
    <w:rsid w:val="001674B6"/>
    <w:rsid w:val="00167740"/>
    <w:rsid w:val="0016778B"/>
    <w:rsid w:val="001678BF"/>
    <w:rsid w:val="001678F6"/>
    <w:rsid w:val="00167DBB"/>
    <w:rsid w:val="00170015"/>
    <w:rsid w:val="00170057"/>
    <w:rsid w:val="00170236"/>
    <w:rsid w:val="00170374"/>
    <w:rsid w:val="001703BD"/>
    <w:rsid w:val="00170486"/>
    <w:rsid w:val="0017062E"/>
    <w:rsid w:val="0017066D"/>
    <w:rsid w:val="0017067B"/>
    <w:rsid w:val="001707AB"/>
    <w:rsid w:val="00170D8C"/>
    <w:rsid w:val="00170DDE"/>
    <w:rsid w:val="00170E33"/>
    <w:rsid w:val="00170F77"/>
    <w:rsid w:val="00170F96"/>
    <w:rsid w:val="00170FC9"/>
    <w:rsid w:val="0017132B"/>
    <w:rsid w:val="00171545"/>
    <w:rsid w:val="001715A0"/>
    <w:rsid w:val="001715EA"/>
    <w:rsid w:val="00171A32"/>
    <w:rsid w:val="00171AF2"/>
    <w:rsid w:val="00171B1B"/>
    <w:rsid w:val="00171D02"/>
    <w:rsid w:val="00171EEE"/>
    <w:rsid w:val="00171F0A"/>
    <w:rsid w:val="00171F77"/>
    <w:rsid w:val="0017215F"/>
    <w:rsid w:val="0017221D"/>
    <w:rsid w:val="00172A2F"/>
    <w:rsid w:val="00172C52"/>
    <w:rsid w:val="00172C59"/>
    <w:rsid w:val="00172EF0"/>
    <w:rsid w:val="00172F2A"/>
    <w:rsid w:val="001731C1"/>
    <w:rsid w:val="0017324D"/>
    <w:rsid w:val="0017334F"/>
    <w:rsid w:val="00173376"/>
    <w:rsid w:val="0017338B"/>
    <w:rsid w:val="00173952"/>
    <w:rsid w:val="00173B0D"/>
    <w:rsid w:val="00173CA2"/>
    <w:rsid w:val="00173D58"/>
    <w:rsid w:val="00173F50"/>
    <w:rsid w:val="00174053"/>
    <w:rsid w:val="00174078"/>
    <w:rsid w:val="00174302"/>
    <w:rsid w:val="00174306"/>
    <w:rsid w:val="00174551"/>
    <w:rsid w:val="00174596"/>
    <w:rsid w:val="001745F5"/>
    <w:rsid w:val="00174625"/>
    <w:rsid w:val="0017497B"/>
    <w:rsid w:val="00174AE0"/>
    <w:rsid w:val="00174C9A"/>
    <w:rsid w:val="001751A5"/>
    <w:rsid w:val="001753F1"/>
    <w:rsid w:val="00175577"/>
    <w:rsid w:val="001755AC"/>
    <w:rsid w:val="00175670"/>
    <w:rsid w:val="0017594D"/>
    <w:rsid w:val="00175986"/>
    <w:rsid w:val="00175A1D"/>
    <w:rsid w:val="00175C38"/>
    <w:rsid w:val="0017600D"/>
    <w:rsid w:val="0017624F"/>
    <w:rsid w:val="00176305"/>
    <w:rsid w:val="00176470"/>
    <w:rsid w:val="0017651C"/>
    <w:rsid w:val="00176A15"/>
    <w:rsid w:val="00176AC0"/>
    <w:rsid w:val="00176B43"/>
    <w:rsid w:val="00176BED"/>
    <w:rsid w:val="00176CFE"/>
    <w:rsid w:val="00176E63"/>
    <w:rsid w:val="0017701F"/>
    <w:rsid w:val="0017720E"/>
    <w:rsid w:val="001772D0"/>
    <w:rsid w:val="001773E0"/>
    <w:rsid w:val="00177457"/>
    <w:rsid w:val="0017749C"/>
    <w:rsid w:val="001776B7"/>
    <w:rsid w:val="001776BF"/>
    <w:rsid w:val="0017791A"/>
    <w:rsid w:val="00177A20"/>
    <w:rsid w:val="00177A42"/>
    <w:rsid w:val="00177B66"/>
    <w:rsid w:val="001800E5"/>
    <w:rsid w:val="0018022D"/>
    <w:rsid w:val="00180352"/>
    <w:rsid w:val="001803AC"/>
    <w:rsid w:val="001803F4"/>
    <w:rsid w:val="0018063F"/>
    <w:rsid w:val="00180703"/>
    <w:rsid w:val="001807C9"/>
    <w:rsid w:val="001807CF"/>
    <w:rsid w:val="00180886"/>
    <w:rsid w:val="0018096A"/>
    <w:rsid w:val="00180C19"/>
    <w:rsid w:val="00180D86"/>
    <w:rsid w:val="00180DEE"/>
    <w:rsid w:val="00180E85"/>
    <w:rsid w:val="00181023"/>
    <w:rsid w:val="00181072"/>
    <w:rsid w:val="00181153"/>
    <w:rsid w:val="00181164"/>
    <w:rsid w:val="001811B3"/>
    <w:rsid w:val="001814BF"/>
    <w:rsid w:val="00181504"/>
    <w:rsid w:val="001817A3"/>
    <w:rsid w:val="00181975"/>
    <w:rsid w:val="00181998"/>
    <w:rsid w:val="001819EC"/>
    <w:rsid w:val="00181ACF"/>
    <w:rsid w:val="00181AF6"/>
    <w:rsid w:val="00181CB1"/>
    <w:rsid w:val="00181DBB"/>
    <w:rsid w:val="00181DD2"/>
    <w:rsid w:val="00181EF7"/>
    <w:rsid w:val="0018219A"/>
    <w:rsid w:val="001821AE"/>
    <w:rsid w:val="001821F2"/>
    <w:rsid w:val="001822AE"/>
    <w:rsid w:val="001822EA"/>
    <w:rsid w:val="001824C4"/>
    <w:rsid w:val="0018276B"/>
    <w:rsid w:val="0018278C"/>
    <w:rsid w:val="00182937"/>
    <w:rsid w:val="00182C47"/>
    <w:rsid w:val="00182C6C"/>
    <w:rsid w:val="00182E4C"/>
    <w:rsid w:val="0018304C"/>
    <w:rsid w:val="001830F1"/>
    <w:rsid w:val="0018320A"/>
    <w:rsid w:val="00183342"/>
    <w:rsid w:val="0018350B"/>
    <w:rsid w:val="001835B2"/>
    <w:rsid w:val="001837F4"/>
    <w:rsid w:val="0018382F"/>
    <w:rsid w:val="00183942"/>
    <w:rsid w:val="00183ABF"/>
    <w:rsid w:val="00183B86"/>
    <w:rsid w:val="00183B98"/>
    <w:rsid w:val="00184085"/>
    <w:rsid w:val="00184277"/>
    <w:rsid w:val="001844F5"/>
    <w:rsid w:val="00184543"/>
    <w:rsid w:val="00184583"/>
    <w:rsid w:val="001845D4"/>
    <w:rsid w:val="0018497D"/>
    <w:rsid w:val="00184ACB"/>
    <w:rsid w:val="00184BF8"/>
    <w:rsid w:val="00184D2F"/>
    <w:rsid w:val="00184E10"/>
    <w:rsid w:val="00185309"/>
    <w:rsid w:val="00185449"/>
    <w:rsid w:val="001855F5"/>
    <w:rsid w:val="00185612"/>
    <w:rsid w:val="001857DF"/>
    <w:rsid w:val="00185C16"/>
    <w:rsid w:val="00185E2E"/>
    <w:rsid w:val="00185E66"/>
    <w:rsid w:val="00185F5C"/>
    <w:rsid w:val="00186267"/>
    <w:rsid w:val="00186581"/>
    <w:rsid w:val="001865C0"/>
    <w:rsid w:val="00186650"/>
    <w:rsid w:val="00186760"/>
    <w:rsid w:val="001867F6"/>
    <w:rsid w:val="001869EE"/>
    <w:rsid w:val="00186AAB"/>
    <w:rsid w:val="00186BC5"/>
    <w:rsid w:val="00186C29"/>
    <w:rsid w:val="00186C49"/>
    <w:rsid w:val="00186E93"/>
    <w:rsid w:val="00186F0A"/>
    <w:rsid w:val="00186F1F"/>
    <w:rsid w:val="00187059"/>
    <w:rsid w:val="001871AE"/>
    <w:rsid w:val="001873EA"/>
    <w:rsid w:val="001874DF"/>
    <w:rsid w:val="00187531"/>
    <w:rsid w:val="00187554"/>
    <w:rsid w:val="001877F7"/>
    <w:rsid w:val="00187AC2"/>
    <w:rsid w:val="00187DCA"/>
    <w:rsid w:val="00187E8E"/>
    <w:rsid w:val="00187F9B"/>
    <w:rsid w:val="001902E3"/>
    <w:rsid w:val="00190760"/>
    <w:rsid w:val="00190B7F"/>
    <w:rsid w:val="00190CB3"/>
    <w:rsid w:val="00190F4B"/>
    <w:rsid w:val="0019105D"/>
    <w:rsid w:val="0019107C"/>
    <w:rsid w:val="001910ED"/>
    <w:rsid w:val="001911A0"/>
    <w:rsid w:val="001914C3"/>
    <w:rsid w:val="00191AD4"/>
    <w:rsid w:val="00191B04"/>
    <w:rsid w:val="00191B0A"/>
    <w:rsid w:val="00191B7F"/>
    <w:rsid w:val="00191D03"/>
    <w:rsid w:val="00191D5C"/>
    <w:rsid w:val="00191D7F"/>
    <w:rsid w:val="00191DC3"/>
    <w:rsid w:val="00192111"/>
    <w:rsid w:val="001921BC"/>
    <w:rsid w:val="001921DE"/>
    <w:rsid w:val="0019249C"/>
    <w:rsid w:val="001924DB"/>
    <w:rsid w:val="001926AC"/>
    <w:rsid w:val="00192893"/>
    <w:rsid w:val="00193060"/>
    <w:rsid w:val="001931C0"/>
    <w:rsid w:val="00193208"/>
    <w:rsid w:val="00193223"/>
    <w:rsid w:val="001933BD"/>
    <w:rsid w:val="00193626"/>
    <w:rsid w:val="00193679"/>
    <w:rsid w:val="001937FE"/>
    <w:rsid w:val="00193D59"/>
    <w:rsid w:val="00193DFB"/>
    <w:rsid w:val="0019425E"/>
    <w:rsid w:val="001944D6"/>
    <w:rsid w:val="00194A07"/>
    <w:rsid w:val="00194E06"/>
    <w:rsid w:val="00194EB0"/>
    <w:rsid w:val="00194FCE"/>
    <w:rsid w:val="001950A5"/>
    <w:rsid w:val="00195224"/>
    <w:rsid w:val="001954F8"/>
    <w:rsid w:val="001959D1"/>
    <w:rsid w:val="00195B8E"/>
    <w:rsid w:val="00195E92"/>
    <w:rsid w:val="0019602D"/>
    <w:rsid w:val="001960C8"/>
    <w:rsid w:val="001962FB"/>
    <w:rsid w:val="001964B4"/>
    <w:rsid w:val="001964E7"/>
    <w:rsid w:val="001965C7"/>
    <w:rsid w:val="0019661A"/>
    <w:rsid w:val="0019664D"/>
    <w:rsid w:val="00196774"/>
    <w:rsid w:val="001967CA"/>
    <w:rsid w:val="0019681E"/>
    <w:rsid w:val="00196825"/>
    <w:rsid w:val="00196963"/>
    <w:rsid w:val="00196D59"/>
    <w:rsid w:val="00196ECE"/>
    <w:rsid w:val="00196EEA"/>
    <w:rsid w:val="00196F0C"/>
    <w:rsid w:val="00197004"/>
    <w:rsid w:val="001970DE"/>
    <w:rsid w:val="00197299"/>
    <w:rsid w:val="001972F1"/>
    <w:rsid w:val="00197425"/>
    <w:rsid w:val="001975D6"/>
    <w:rsid w:val="00197729"/>
    <w:rsid w:val="0019772F"/>
    <w:rsid w:val="00197846"/>
    <w:rsid w:val="001979F3"/>
    <w:rsid w:val="00197A07"/>
    <w:rsid w:val="00197AD7"/>
    <w:rsid w:val="00197C49"/>
    <w:rsid w:val="00197C8A"/>
    <w:rsid w:val="00197DCB"/>
    <w:rsid w:val="001A00D5"/>
    <w:rsid w:val="001A0551"/>
    <w:rsid w:val="001A065A"/>
    <w:rsid w:val="001A08F4"/>
    <w:rsid w:val="001A0AB8"/>
    <w:rsid w:val="001A0C41"/>
    <w:rsid w:val="001A0D22"/>
    <w:rsid w:val="001A1380"/>
    <w:rsid w:val="001A1533"/>
    <w:rsid w:val="001A15A7"/>
    <w:rsid w:val="001A15E7"/>
    <w:rsid w:val="001A18C7"/>
    <w:rsid w:val="001A1D52"/>
    <w:rsid w:val="001A1E56"/>
    <w:rsid w:val="001A1E72"/>
    <w:rsid w:val="001A1F1F"/>
    <w:rsid w:val="001A2191"/>
    <w:rsid w:val="001A219E"/>
    <w:rsid w:val="001A22FB"/>
    <w:rsid w:val="001A258A"/>
    <w:rsid w:val="001A26D4"/>
    <w:rsid w:val="001A2821"/>
    <w:rsid w:val="001A2835"/>
    <w:rsid w:val="001A296A"/>
    <w:rsid w:val="001A2BA8"/>
    <w:rsid w:val="001A2D08"/>
    <w:rsid w:val="001A2D93"/>
    <w:rsid w:val="001A2E9F"/>
    <w:rsid w:val="001A2EF7"/>
    <w:rsid w:val="001A2F1F"/>
    <w:rsid w:val="001A2F31"/>
    <w:rsid w:val="001A2FCE"/>
    <w:rsid w:val="001A3392"/>
    <w:rsid w:val="001A36E1"/>
    <w:rsid w:val="001A3741"/>
    <w:rsid w:val="001A3AD5"/>
    <w:rsid w:val="001A3C25"/>
    <w:rsid w:val="001A3CBF"/>
    <w:rsid w:val="001A3E5E"/>
    <w:rsid w:val="001A3FF6"/>
    <w:rsid w:val="001A40DF"/>
    <w:rsid w:val="001A4151"/>
    <w:rsid w:val="001A4180"/>
    <w:rsid w:val="001A423A"/>
    <w:rsid w:val="001A4254"/>
    <w:rsid w:val="001A459A"/>
    <w:rsid w:val="001A4755"/>
    <w:rsid w:val="001A4B81"/>
    <w:rsid w:val="001A53CA"/>
    <w:rsid w:val="001A57AF"/>
    <w:rsid w:val="001A58AE"/>
    <w:rsid w:val="001A5B6D"/>
    <w:rsid w:val="001A5B72"/>
    <w:rsid w:val="001A5D68"/>
    <w:rsid w:val="001A5DEC"/>
    <w:rsid w:val="001A5E53"/>
    <w:rsid w:val="001A6133"/>
    <w:rsid w:val="001A65F1"/>
    <w:rsid w:val="001A670B"/>
    <w:rsid w:val="001A676D"/>
    <w:rsid w:val="001A687A"/>
    <w:rsid w:val="001A6C5A"/>
    <w:rsid w:val="001A6E6F"/>
    <w:rsid w:val="001A6FB9"/>
    <w:rsid w:val="001A70D1"/>
    <w:rsid w:val="001A717F"/>
    <w:rsid w:val="001A71C8"/>
    <w:rsid w:val="001A7306"/>
    <w:rsid w:val="001A74DD"/>
    <w:rsid w:val="001A7667"/>
    <w:rsid w:val="001A7701"/>
    <w:rsid w:val="001A7944"/>
    <w:rsid w:val="001A7A29"/>
    <w:rsid w:val="001A7CEC"/>
    <w:rsid w:val="001A7D60"/>
    <w:rsid w:val="001A7F9A"/>
    <w:rsid w:val="001B0312"/>
    <w:rsid w:val="001B0319"/>
    <w:rsid w:val="001B0412"/>
    <w:rsid w:val="001B0568"/>
    <w:rsid w:val="001B09B4"/>
    <w:rsid w:val="001B0AB2"/>
    <w:rsid w:val="001B0B81"/>
    <w:rsid w:val="001B0EEE"/>
    <w:rsid w:val="001B11FE"/>
    <w:rsid w:val="001B141B"/>
    <w:rsid w:val="001B1445"/>
    <w:rsid w:val="001B14AE"/>
    <w:rsid w:val="001B1770"/>
    <w:rsid w:val="001B1929"/>
    <w:rsid w:val="001B1AA6"/>
    <w:rsid w:val="001B1B4F"/>
    <w:rsid w:val="001B1BA4"/>
    <w:rsid w:val="001B1BE3"/>
    <w:rsid w:val="001B1C2C"/>
    <w:rsid w:val="001B1C95"/>
    <w:rsid w:val="001B1F99"/>
    <w:rsid w:val="001B2322"/>
    <w:rsid w:val="001B246F"/>
    <w:rsid w:val="001B24AA"/>
    <w:rsid w:val="001B2519"/>
    <w:rsid w:val="001B261E"/>
    <w:rsid w:val="001B26A3"/>
    <w:rsid w:val="001B271A"/>
    <w:rsid w:val="001B2721"/>
    <w:rsid w:val="001B298A"/>
    <w:rsid w:val="001B2C76"/>
    <w:rsid w:val="001B2C88"/>
    <w:rsid w:val="001B2DDE"/>
    <w:rsid w:val="001B3012"/>
    <w:rsid w:val="001B309A"/>
    <w:rsid w:val="001B3112"/>
    <w:rsid w:val="001B3113"/>
    <w:rsid w:val="001B3189"/>
    <w:rsid w:val="001B33AD"/>
    <w:rsid w:val="001B3428"/>
    <w:rsid w:val="001B3571"/>
    <w:rsid w:val="001B3933"/>
    <w:rsid w:val="001B3B54"/>
    <w:rsid w:val="001B3CA0"/>
    <w:rsid w:val="001B3CB8"/>
    <w:rsid w:val="001B3CF5"/>
    <w:rsid w:val="001B4029"/>
    <w:rsid w:val="001B405C"/>
    <w:rsid w:val="001B405D"/>
    <w:rsid w:val="001B461F"/>
    <w:rsid w:val="001B470A"/>
    <w:rsid w:val="001B4825"/>
    <w:rsid w:val="001B4847"/>
    <w:rsid w:val="001B4A4E"/>
    <w:rsid w:val="001B4C90"/>
    <w:rsid w:val="001B4EA0"/>
    <w:rsid w:val="001B4FC2"/>
    <w:rsid w:val="001B5367"/>
    <w:rsid w:val="001B5506"/>
    <w:rsid w:val="001B55B3"/>
    <w:rsid w:val="001B5621"/>
    <w:rsid w:val="001B5B6B"/>
    <w:rsid w:val="001B5B71"/>
    <w:rsid w:val="001B5C44"/>
    <w:rsid w:val="001B5D19"/>
    <w:rsid w:val="001B5EAC"/>
    <w:rsid w:val="001B5F17"/>
    <w:rsid w:val="001B60D5"/>
    <w:rsid w:val="001B63C6"/>
    <w:rsid w:val="001B6428"/>
    <w:rsid w:val="001B64EE"/>
    <w:rsid w:val="001B664D"/>
    <w:rsid w:val="001B6744"/>
    <w:rsid w:val="001B6A23"/>
    <w:rsid w:val="001B6B50"/>
    <w:rsid w:val="001B6C5A"/>
    <w:rsid w:val="001B70DF"/>
    <w:rsid w:val="001B7529"/>
    <w:rsid w:val="001B7588"/>
    <w:rsid w:val="001B7730"/>
    <w:rsid w:val="001B7771"/>
    <w:rsid w:val="001B7792"/>
    <w:rsid w:val="001B77F0"/>
    <w:rsid w:val="001B79E5"/>
    <w:rsid w:val="001B7AC3"/>
    <w:rsid w:val="001B7B1F"/>
    <w:rsid w:val="001B7BB2"/>
    <w:rsid w:val="001B7C75"/>
    <w:rsid w:val="001C0312"/>
    <w:rsid w:val="001C0590"/>
    <w:rsid w:val="001C0992"/>
    <w:rsid w:val="001C0EEF"/>
    <w:rsid w:val="001C0F47"/>
    <w:rsid w:val="001C13FD"/>
    <w:rsid w:val="001C1411"/>
    <w:rsid w:val="001C1B0A"/>
    <w:rsid w:val="001C1B33"/>
    <w:rsid w:val="001C1CB3"/>
    <w:rsid w:val="001C1E74"/>
    <w:rsid w:val="001C1F07"/>
    <w:rsid w:val="001C1FF7"/>
    <w:rsid w:val="001C221E"/>
    <w:rsid w:val="001C2259"/>
    <w:rsid w:val="001C22A2"/>
    <w:rsid w:val="001C23A6"/>
    <w:rsid w:val="001C2526"/>
    <w:rsid w:val="001C29A8"/>
    <w:rsid w:val="001C29EE"/>
    <w:rsid w:val="001C2A6B"/>
    <w:rsid w:val="001C2CF2"/>
    <w:rsid w:val="001C2D04"/>
    <w:rsid w:val="001C2D5D"/>
    <w:rsid w:val="001C2DE0"/>
    <w:rsid w:val="001C2EF9"/>
    <w:rsid w:val="001C307C"/>
    <w:rsid w:val="001C3209"/>
    <w:rsid w:val="001C3279"/>
    <w:rsid w:val="001C3556"/>
    <w:rsid w:val="001C36A6"/>
    <w:rsid w:val="001C377F"/>
    <w:rsid w:val="001C38FC"/>
    <w:rsid w:val="001C39E7"/>
    <w:rsid w:val="001C3B02"/>
    <w:rsid w:val="001C3B74"/>
    <w:rsid w:val="001C3C94"/>
    <w:rsid w:val="001C3CBD"/>
    <w:rsid w:val="001C3CD8"/>
    <w:rsid w:val="001C3E35"/>
    <w:rsid w:val="001C41F2"/>
    <w:rsid w:val="001C4275"/>
    <w:rsid w:val="001C444D"/>
    <w:rsid w:val="001C4CBA"/>
    <w:rsid w:val="001C4E2C"/>
    <w:rsid w:val="001C514A"/>
    <w:rsid w:val="001C51AC"/>
    <w:rsid w:val="001C5329"/>
    <w:rsid w:val="001C54B8"/>
    <w:rsid w:val="001C555F"/>
    <w:rsid w:val="001C570D"/>
    <w:rsid w:val="001C5C29"/>
    <w:rsid w:val="001C5C7E"/>
    <w:rsid w:val="001C5E6B"/>
    <w:rsid w:val="001C5EE9"/>
    <w:rsid w:val="001C5EED"/>
    <w:rsid w:val="001C5F60"/>
    <w:rsid w:val="001C5FAE"/>
    <w:rsid w:val="001C6075"/>
    <w:rsid w:val="001C60D1"/>
    <w:rsid w:val="001C64E9"/>
    <w:rsid w:val="001C65D0"/>
    <w:rsid w:val="001C6934"/>
    <w:rsid w:val="001C6ADD"/>
    <w:rsid w:val="001C6B25"/>
    <w:rsid w:val="001C6C1B"/>
    <w:rsid w:val="001C6D6C"/>
    <w:rsid w:val="001C6E25"/>
    <w:rsid w:val="001C6EF5"/>
    <w:rsid w:val="001C7062"/>
    <w:rsid w:val="001C7166"/>
    <w:rsid w:val="001C725B"/>
    <w:rsid w:val="001C76D4"/>
    <w:rsid w:val="001C790B"/>
    <w:rsid w:val="001C79A3"/>
    <w:rsid w:val="001C7B9E"/>
    <w:rsid w:val="001C7BA9"/>
    <w:rsid w:val="001C7D41"/>
    <w:rsid w:val="001C7E13"/>
    <w:rsid w:val="001C7E97"/>
    <w:rsid w:val="001D01E3"/>
    <w:rsid w:val="001D0310"/>
    <w:rsid w:val="001D06BC"/>
    <w:rsid w:val="001D08F6"/>
    <w:rsid w:val="001D0A8A"/>
    <w:rsid w:val="001D0B3E"/>
    <w:rsid w:val="001D0BA1"/>
    <w:rsid w:val="001D0D81"/>
    <w:rsid w:val="001D0F68"/>
    <w:rsid w:val="001D1246"/>
    <w:rsid w:val="001D1318"/>
    <w:rsid w:val="001D14BE"/>
    <w:rsid w:val="001D16BE"/>
    <w:rsid w:val="001D16E5"/>
    <w:rsid w:val="001D1839"/>
    <w:rsid w:val="001D19AD"/>
    <w:rsid w:val="001D19C2"/>
    <w:rsid w:val="001D19F7"/>
    <w:rsid w:val="001D1A6D"/>
    <w:rsid w:val="001D1BB3"/>
    <w:rsid w:val="001D1CC0"/>
    <w:rsid w:val="001D1CEB"/>
    <w:rsid w:val="001D1EC7"/>
    <w:rsid w:val="001D20B8"/>
    <w:rsid w:val="001D22D6"/>
    <w:rsid w:val="001D23F3"/>
    <w:rsid w:val="001D2457"/>
    <w:rsid w:val="001D26D4"/>
    <w:rsid w:val="001D27AD"/>
    <w:rsid w:val="001D289C"/>
    <w:rsid w:val="001D294E"/>
    <w:rsid w:val="001D2B1B"/>
    <w:rsid w:val="001D2BB0"/>
    <w:rsid w:val="001D2CE5"/>
    <w:rsid w:val="001D2D7D"/>
    <w:rsid w:val="001D2E05"/>
    <w:rsid w:val="001D2E4A"/>
    <w:rsid w:val="001D323F"/>
    <w:rsid w:val="001D32FD"/>
    <w:rsid w:val="001D33CB"/>
    <w:rsid w:val="001D36D8"/>
    <w:rsid w:val="001D3799"/>
    <w:rsid w:val="001D3903"/>
    <w:rsid w:val="001D3A1A"/>
    <w:rsid w:val="001D3A73"/>
    <w:rsid w:val="001D3E87"/>
    <w:rsid w:val="001D428A"/>
    <w:rsid w:val="001D4302"/>
    <w:rsid w:val="001D4582"/>
    <w:rsid w:val="001D463B"/>
    <w:rsid w:val="001D4812"/>
    <w:rsid w:val="001D4B1A"/>
    <w:rsid w:val="001D4B98"/>
    <w:rsid w:val="001D4EE0"/>
    <w:rsid w:val="001D5256"/>
    <w:rsid w:val="001D534F"/>
    <w:rsid w:val="001D5418"/>
    <w:rsid w:val="001D5471"/>
    <w:rsid w:val="001D5577"/>
    <w:rsid w:val="001D573C"/>
    <w:rsid w:val="001D5A60"/>
    <w:rsid w:val="001D5AA8"/>
    <w:rsid w:val="001D5BF0"/>
    <w:rsid w:val="001D5C64"/>
    <w:rsid w:val="001D5D04"/>
    <w:rsid w:val="001D5E82"/>
    <w:rsid w:val="001D5F99"/>
    <w:rsid w:val="001D6195"/>
    <w:rsid w:val="001D6311"/>
    <w:rsid w:val="001D6478"/>
    <w:rsid w:val="001D64E7"/>
    <w:rsid w:val="001D66BF"/>
    <w:rsid w:val="001D6701"/>
    <w:rsid w:val="001D6720"/>
    <w:rsid w:val="001D6773"/>
    <w:rsid w:val="001D688D"/>
    <w:rsid w:val="001D68B2"/>
    <w:rsid w:val="001D6B3A"/>
    <w:rsid w:val="001D6F4E"/>
    <w:rsid w:val="001D7556"/>
    <w:rsid w:val="001D76B6"/>
    <w:rsid w:val="001D76D9"/>
    <w:rsid w:val="001D77F1"/>
    <w:rsid w:val="001D7952"/>
    <w:rsid w:val="001D7A2F"/>
    <w:rsid w:val="001D7A87"/>
    <w:rsid w:val="001D7B53"/>
    <w:rsid w:val="001D7BBF"/>
    <w:rsid w:val="001D7D12"/>
    <w:rsid w:val="001D7DA5"/>
    <w:rsid w:val="001D7F76"/>
    <w:rsid w:val="001E02DC"/>
    <w:rsid w:val="001E02F9"/>
    <w:rsid w:val="001E0403"/>
    <w:rsid w:val="001E0431"/>
    <w:rsid w:val="001E04B8"/>
    <w:rsid w:val="001E05A7"/>
    <w:rsid w:val="001E05E8"/>
    <w:rsid w:val="001E070E"/>
    <w:rsid w:val="001E0A4F"/>
    <w:rsid w:val="001E0D42"/>
    <w:rsid w:val="001E0DAE"/>
    <w:rsid w:val="001E124D"/>
    <w:rsid w:val="001E12B9"/>
    <w:rsid w:val="001E1476"/>
    <w:rsid w:val="001E1525"/>
    <w:rsid w:val="001E1740"/>
    <w:rsid w:val="001E19D6"/>
    <w:rsid w:val="001E1A8E"/>
    <w:rsid w:val="001E1C0F"/>
    <w:rsid w:val="001E1DC9"/>
    <w:rsid w:val="001E1F75"/>
    <w:rsid w:val="001E20C5"/>
    <w:rsid w:val="001E216A"/>
    <w:rsid w:val="001E21A6"/>
    <w:rsid w:val="001E230E"/>
    <w:rsid w:val="001E233E"/>
    <w:rsid w:val="001E2358"/>
    <w:rsid w:val="001E2551"/>
    <w:rsid w:val="001E2A46"/>
    <w:rsid w:val="001E2C0D"/>
    <w:rsid w:val="001E33C8"/>
    <w:rsid w:val="001E3671"/>
    <w:rsid w:val="001E38EC"/>
    <w:rsid w:val="001E39DD"/>
    <w:rsid w:val="001E3C3E"/>
    <w:rsid w:val="001E41FC"/>
    <w:rsid w:val="001E44BB"/>
    <w:rsid w:val="001E460E"/>
    <w:rsid w:val="001E4765"/>
    <w:rsid w:val="001E4826"/>
    <w:rsid w:val="001E4914"/>
    <w:rsid w:val="001E4AB2"/>
    <w:rsid w:val="001E4BD0"/>
    <w:rsid w:val="001E4D92"/>
    <w:rsid w:val="001E4F30"/>
    <w:rsid w:val="001E5214"/>
    <w:rsid w:val="001E5385"/>
    <w:rsid w:val="001E5725"/>
    <w:rsid w:val="001E575D"/>
    <w:rsid w:val="001E59F1"/>
    <w:rsid w:val="001E5A4D"/>
    <w:rsid w:val="001E5B60"/>
    <w:rsid w:val="001E5CA5"/>
    <w:rsid w:val="001E5E27"/>
    <w:rsid w:val="001E5E5B"/>
    <w:rsid w:val="001E5E69"/>
    <w:rsid w:val="001E5F7B"/>
    <w:rsid w:val="001E6221"/>
    <w:rsid w:val="001E6694"/>
    <w:rsid w:val="001E671B"/>
    <w:rsid w:val="001E68F2"/>
    <w:rsid w:val="001E6961"/>
    <w:rsid w:val="001E6B2C"/>
    <w:rsid w:val="001E6BCE"/>
    <w:rsid w:val="001E6F41"/>
    <w:rsid w:val="001E70C5"/>
    <w:rsid w:val="001E7266"/>
    <w:rsid w:val="001E78F0"/>
    <w:rsid w:val="001E7916"/>
    <w:rsid w:val="001E7A55"/>
    <w:rsid w:val="001E7C35"/>
    <w:rsid w:val="001E7DC3"/>
    <w:rsid w:val="001E7E8C"/>
    <w:rsid w:val="001E7F8E"/>
    <w:rsid w:val="001F00C5"/>
    <w:rsid w:val="001F0819"/>
    <w:rsid w:val="001F083F"/>
    <w:rsid w:val="001F0961"/>
    <w:rsid w:val="001F0A1D"/>
    <w:rsid w:val="001F0AE2"/>
    <w:rsid w:val="001F0B09"/>
    <w:rsid w:val="001F0F16"/>
    <w:rsid w:val="001F11A1"/>
    <w:rsid w:val="001F132C"/>
    <w:rsid w:val="001F139D"/>
    <w:rsid w:val="001F1797"/>
    <w:rsid w:val="001F19EF"/>
    <w:rsid w:val="001F1B09"/>
    <w:rsid w:val="001F1FD3"/>
    <w:rsid w:val="001F224F"/>
    <w:rsid w:val="001F23A2"/>
    <w:rsid w:val="001F2513"/>
    <w:rsid w:val="001F2687"/>
    <w:rsid w:val="001F26BF"/>
    <w:rsid w:val="001F26EF"/>
    <w:rsid w:val="001F27DB"/>
    <w:rsid w:val="001F2814"/>
    <w:rsid w:val="001F2987"/>
    <w:rsid w:val="001F2BD4"/>
    <w:rsid w:val="001F2CDC"/>
    <w:rsid w:val="001F3134"/>
    <w:rsid w:val="001F32C8"/>
    <w:rsid w:val="001F35A8"/>
    <w:rsid w:val="001F3627"/>
    <w:rsid w:val="001F373B"/>
    <w:rsid w:val="001F38F1"/>
    <w:rsid w:val="001F3A6E"/>
    <w:rsid w:val="001F3D10"/>
    <w:rsid w:val="001F3EB5"/>
    <w:rsid w:val="001F3EBC"/>
    <w:rsid w:val="001F3FDA"/>
    <w:rsid w:val="001F4166"/>
    <w:rsid w:val="001F42BF"/>
    <w:rsid w:val="001F43CA"/>
    <w:rsid w:val="001F47F2"/>
    <w:rsid w:val="001F4887"/>
    <w:rsid w:val="001F49A7"/>
    <w:rsid w:val="001F49C2"/>
    <w:rsid w:val="001F49EF"/>
    <w:rsid w:val="001F4C33"/>
    <w:rsid w:val="001F4D31"/>
    <w:rsid w:val="001F4EC9"/>
    <w:rsid w:val="001F55BB"/>
    <w:rsid w:val="001F5708"/>
    <w:rsid w:val="001F5992"/>
    <w:rsid w:val="001F5B6A"/>
    <w:rsid w:val="001F5F6B"/>
    <w:rsid w:val="001F5FE0"/>
    <w:rsid w:val="001F6072"/>
    <w:rsid w:val="001F6103"/>
    <w:rsid w:val="001F624D"/>
    <w:rsid w:val="001F634E"/>
    <w:rsid w:val="001F639F"/>
    <w:rsid w:val="001F63FE"/>
    <w:rsid w:val="001F66C3"/>
    <w:rsid w:val="001F6839"/>
    <w:rsid w:val="001F6883"/>
    <w:rsid w:val="001F6A1C"/>
    <w:rsid w:val="001F6A9D"/>
    <w:rsid w:val="001F6B2F"/>
    <w:rsid w:val="001F6DD3"/>
    <w:rsid w:val="001F70BB"/>
    <w:rsid w:val="001F71D2"/>
    <w:rsid w:val="001F71F6"/>
    <w:rsid w:val="001F747A"/>
    <w:rsid w:val="001F771E"/>
    <w:rsid w:val="001F78F2"/>
    <w:rsid w:val="001F7A8F"/>
    <w:rsid w:val="001F7AEA"/>
    <w:rsid w:val="00200043"/>
    <w:rsid w:val="002000B5"/>
    <w:rsid w:val="002000DF"/>
    <w:rsid w:val="002002E3"/>
    <w:rsid w:val="0020030E"/>
    <w:rsid w:val="00200540"/>
    <w:rsid w:val="0020054D"/>
    <w:rsid w:val="00200597"/>
    <w:rsid w:val="00200658"/>
    <w:rsid w:val="00200674"/>
    <w:rsid w:val="002006D2"/>
    <w:rsid w:val="002006E1"/>
    <w:rsid w:val="00200C98"/>
    <w:rsid w:val="00200DF7"/>
    <w:rsid w:val="002010C5"/>
    <w:rsid w:val="0020111D"/>
    <w:rsid w:val="00201125"/>
    <w:rsid w:val="0020118C"/>
    <w:rsid w:val="0020124B"/>
    <w:rsid w:val="00201373"/>
    <w:rsid w:val="002013A1"/>
    <w:rsid w:val="00201653"/>
    <w:rsid w:val="00201755"/>
    <w:rsid w:val="002018CC"/>
    <w:rsid w:val="00201951"/>
    <w:rsid w:val="00201A5B"/>
    <w:rsid w:val="00201F85"/>
    <w:rsid w:val="00201F9B"/>
    <w:rsid w:val="00201FAE"/>
    <w:rsid w:val="00202208"/>
    <w:rsid w:val="0020285F"/>
    <w:rsid w:val="00202B2B"/>
    <w:rsid w:val="00202B37"/>
    <w:rsid w:val="00202B3B"/>
    <w:rsid w:val="00202B55"/>
    <w:rsid w:val="00202C33"/>
    <w:rsid w:val="00202E68"/>
    <w:rsid w:val="002030CE"/>
    <w:rsid w:val="002032D5"/>
    <w:rsid w:val="00203351"/>
    <w:rsid w:val="002035F3"/>
    <w:rsid w:val="00203669"/>
    <w:rsid w:val="002037E7"/>
    <w:rsid w:val="00203812"/>
    <w:rsid w:val="002038ED"/>
    <w:rsid w:val="00203941"/>
    <w:rsid w:val="002039BC"/>
    <w:rsid w:val="00203D5C"/>
    <w:rsid w:val="00204009"/>
    <w:rsid w:val="0020411C"/>
    <w:rsid w:val="0020419D"/>
    <w:rsid w:val="0020435B"/>
    <w:rsid w:val="00204450"/>
    <w:rsid w:val="002045BE"/>
    <w:rsid w:val="002048FA"/>
    <w:rsid w:val="00204927"/>
    <w:rsid w:val="0020497C"/>
    <w:rsid w:val="002049AC"/>
    <w:rsid w:val="00204A11"/>
    <w:rsid w:val="00204B43"/>
    <w:rsid w:val="00204CB1"/>
    <w:rsid w:val="00204CFB"/>
    <w:rsid w:val="00204D7A"/>
    <w:rsid w:val="00204E8F"/>
    <w:rsid w:val="00204F35"/>
    <w:rsid w:val="00205018"/>
    <w:rsid w:val="00205097"/>
    <w:rsid w:val="00205333"/>
    <w:rsid w:val="002053DA"/>
    <w:rsid w:val="00205654"/>
    <w:rsid w:val="002056E5"/>
    <w:rsid w:val="002057BB"/>
    <w:rsid w:val="00205AD6"/>
    <w:rsid w:val="00205BDB"/>
    <w:rsid w:val="00205F19"/>
    <w:rsid w:val="00205F29"/>
    <w:rsid w:val="00205F68"/>
    <w:rsid w:val="00205FFE"/>
    <w:rsid w:val="0020618A"/>
    <w:rsid w:val="00206339"/>
    <w:rsid w:val="00206341"/>
    <w:rsid w:val="002066EB"/>
    <w:rsid w:val="0020675D"/>
    <w:rsid w:val="00206761"/>
    <w:rsid w:val="002068A8"/>
    <w:rsid w:val="00206969"/>
    <w:rsid w:val="00206C3D"/>
    <w:rsid w:val="0020702B"/>
    <w:rsid w:val="0020713C"/>
    <w:rsid w:val="00207616"/>
    <w:rsid w:val="0020766A"/>
    <w:rsid w:val="00207676"/>
    <w:rsid w:val="00207833"/>
    <w:rsid w:val="002078C2"/>
    <w:rsid w:val="002100BC"/>
    <w:rsid w:val="0021011B"/>
    <w:rsid w:val="00210538"/>
    <w:rsid w:val="00210610"/>
    <w:rsid w:val="00210854"/>
    <w:rsid w:val="002108D7"/>
    <w:rsid w:val="00210C8A"/>
    <w:rsid w:val="00210CF5"/>
    <w:rsid w:val="00210D79"/>
    <w:rsid w:val="00210ED1"/>
    <w:rsid w:val="0021103B"/>
    <w:rsid w:val="00211170"/>
    <w:rsid w:val="00211257"/>
    <w:rsid w:val="002112D6"/>
    <w:rsid w:val="0021174B"/>
    <w:rsid w:val="0021181A"/>
    <w:rsid w:val="0021190F"/>
    <w:rsid w:val="00211A5A"/>
    <w:rsid w:val="00211CA6"/>
    <w:rsid w:val="00211D2D"/>
    <w:rsid w:val="00211D98"/>
    <w:rsid w:val="00211F19"/>
    <w:rsid w:val="00211F82"/>
    <w:rsid w:val="00211F99"/>
    <w:rsid w:val="002120CB"/>
    <w:rsid w:val="002120D8"/>
    <w:rsid w:val="002121D9"/>
    <w:rsid w:val="00212886"/>
    <w:rsid w:val="0021290E"/>
    <w:rsid w:val="00212ADE"/>
    <w:rsid w:val="00212B34"/>
    <w:rsid w:val="00212B36"/>
    <w:rsid w:val="00212C27"/>
    <w:rsid w:val="00212D60"/>
    <w:rsid w:val="00212EF4"/>
    <w:rsid w:val="00212F68"/>
    <w:rsid w:val="00212FF8"/>
    <w:rsid w:val="0021355E"/>
    <w:rsid w:val="00213988"/>
    <w:rsid w:val="002139F2"/>
    <w:rsid w:val="00213B6D"/>
    <w:rsid w:val="00213C9C"/>
    <w:rsid w:val="00213CE7"/>
    <w:rsid w:val="00213E95"/>
    <w:rsid w:val="00213EBD"/>
    <w:rsid w:val="002140A5"/>
    <w:rsid w:val="002141C4"/>
    <w:rsid w:val="00214473"/>
    <w:rsid w:val="002144B7"/>
    <w:rsid w:val="00214561"/>
    <w:rsid w:val="0021466A"/>
    <w:rsid w:val="002146DD"/>
    <w:rsid w:val="00214830"/>
    <w:rsid w:val="00214B01"/>
    <w:rsid w:val="00214C6D"/>
    <w:rsid w:val="00214C85"/>
    <w:rsid w:val="00214CAB"/>
    <w:rsid w:val="0021503C"/>
    <w:rsid w:val="00215090"/>
    <w:rsid w:val="002150E4"/>
    <w:rsid w:val="002150E7"/>
    <w:rsid w:val="00215130"/>
    <w:rsid w:val="002151A0"/>
    <w:rsid w:val="0021536B"/>
    <w:rsid w:val="00215595"/>
    <w:rsid w:val="00215742"/>
    <w:rsid w:val="0021584E"/>
    <w:rsid w:val="00215921"/>
    <w:rsid w:val="00215B70"/>
    <w:rsid w:val="00215D06"/>
    <w:rsid w:val="0021619F"/>
    <w:rsid w:val="00216302"/>
    <w:rsid w:val="00216473"/>
    <w:rsid w:val="00216521"/>
    <w:rsid w:val="00216745"/>
    <w:rsid w:val="002168FA"/>
    <w:rsid w:val="0021690C"/>
    <w:rsid w:val="00216F22"/>
    <w:rsid w:val="002170BE"/>
    <w:rsid w:val="002170E3"/>
    <w:rsid w:val="00217353"/>
    <w:rsid w:val="00217380"/>
    <w:rsid w:val="00217403"/>
    <w:rsid w:val="00217529"/>
    <w:rsid w:val="00217596"/>
    <w:rsid w:val="002178A7"/>
    <w:rsid w:val="0021794A"/>
    <w:rsid w:val="00217D44"/>
    <w:rsid w:val="00217F7B"/>
    <w:rsid w:val="00217FCA"/>
    <w:rsid w:val="00220150"/>
    <w:rsid w:val="00220388"/>
    <w:rsid w:val="002203AB"/>
    <w:rsid w:val="00220628"/>
    <w:rsid w:val="00220772"/>
    <w:rsid w:val="002207D3"/>
    <w:rsid w:val="0022080F"/>
    <w:rsid w:val="00220880"/>
    <w:rsid w:val="002208C5"/>
    <w:rsid w:val="002208DE"/>
    <w:rsid w:val="00220BE8"/>
    <w:rsid w:val="00220CAE"/>
    <w:rsid w:val="00220D58"/>
    <w:rsid w:val="00221150"/>
    <w:rsid w:val="002212FC"/>
    <w:rsid w:val="002213F8"/>
    <w:rsid w:val="002214E7"/>
    <w:rsid w:val="0022153C"/>
    <w:rsid w:val="00221967"/>
    <w:rsid w:val="002219C6"/>
    <w:rsid w:val="00221B76"/>
    <w:rsid w:val="00221DCA"/>
    <w:rsid w:val="00221EA5"/>
    <w:rsid w:val="002220F1"/>
    <w:rsid w:val="00222256"/>
    <w:rsid w:val="00222414"/>
    <w:rsid w:val="002226B8"/>
    <w:rsid w:val="002229E7"/>
    <w:rsid w:val="00222A23"/>
    <w:rsid w:val="00222A5F"/>
    <w:rsid w:val="00222A76"/>
    <w:rsid w:val="00222B67"/>
    <w:rsid w:val="00222B7B"/>
    <w:rsid w:val="00222BAF"/>
    <w:rsid w:val="00222BB1"/>
    <w:rsid w:val="00222BE5"/>
    <w:rsid w:val="00222FE5"/>
    <w:rsid w:val="002230AF"/>
    <w:rsid w:val="00223239"/>
    <w:rsid w:val="002233CB"/>
    <w:rsid w:val="002234FC"/>
    <w:rsid w:val="002237B6"/>
    <w:rsid w:val="002237FD"/>
    <w:rsid w:val="00223828"/>
    <w:rsid w:val="0022385B"/>
    <w:rsid w:val="00223883"/>
    <w:rsid w:val="002238AD"/>
    <w:rsid w:val="00223BED"/>
    <w:rsid w:val="00223CAD"/>
    <w:rsid w:val="00223D11"/>
    <w:rsid w:val="00223F52"/>
    <w:rsid w:val="00223FDD"/>
    <w:rsid w:val="00224190"/>
    <w:rsid w:val="002242D6"/>
    <w:rsid w:val="002243B4"/>
    <w:rsid w:val="00224481"/>
    <w:rsid w:val="002247B7"/>
    <w:rsid w:val="00224A7A"/>
    <w:rsid w:val="00224AFF"/>
    <w:rsid w:val="00224E9B"/>
    <w:rsid w:val="00224F75"/>
    <w:rsid w:val="00224FC9"/>
    <w:rsid w:val="00225134"/>
    <w:rsid w:val="00225214"/>
    <w:rsid w:val="00225331"/>
    <w:rsid w:val="0022542A"/>
    <w:rsid w:val="00225606"/>
    <w:rsid w:val="0022597E"/>
    <w:rsid w:val="00225A47"/>
    <w:rsid w:val="00225EB7"/>
    <w:rsid w:val="00225EC5"/>
    <w:rsid w:val="00225F57"/>
    <w:rsid w:val="00225F82"/>
    <w:rsid w:val="00225F87"/>
    <w:rsid w:val="00225FAD"/>
    <w:rsid w:val="002261DE"/>
    <w:rsid w:val="0022629D"/>
    <w:rsid w:val="002262DE"/>
    <w:rsid w:val="00226350"/>
    <w:rsid w:val="002267A3"/>
    <w:rsid w:val="00226B01"/>
    <w:rsid w:val="00226B3B"/>
    <w:rsid w:val="00226C75"/>
    <w:rsid w:val="00226CDA"/>
    <w:rsid w:val="00227000"/>
    <w:rsid w:val="0022749E"/>
    <w:rsid w:val="0022753B"/>
    <w:rsid w:val="00227669"/>
    <w:rsid w:val="0022766C"/>
    <w:rsid w:val="002278D9"/>
    <w:rsid w:val="0022798E"/>
    <w:rsid w:val="002279C4"/>
    <w:rsid w:val="00227A08"/>
    <w:rsid w:val="0023009B"/>
    <w:rsid w:val="00230208"/>
    <w:rsid w:val="00230430"/>
    <w:rsid w:val="002304AC"/>
    <w:rsid w:val="002304FA"/>
    <w:rsid w:val="002305DB"/>
    <w:rsid w:val="002306E6"/>
    <w:rsid w:val="00230713"/>
    <w:rsid w:val="00230769"/>
    <w:rsid w:val="002308B6"/>
    <w:rsid w:val="0023096A"/>
    <w:rsid w:val="00230B96"/>
    <w:rsid w:val="00230E40"/>
    <w:rsid w:val="00230E62"/>
    <w:rsid w:val="00230F23"/>
    <w:rsid w:val="00230F39"/>
    <w:rsid w:val="002310E4"/>
    <w:rsid w:val="0023117B"/>
    <w:rsid w:val="00231377"/>
    <w:rsid w:val="002314C3"/>
    <w:rsid w:val="0023162C"/>
    <w:rsid w:val="00231788"/>
    <w:rsid w:val="00231856"/>
    <w:rsid w:val="00231860"/>
    <w:rsid w:val="002318EE"/>
    <w:rsid w:val="0023193C"/>
    <w:rsid w:val="00231B4F"/>
    <w:rsid w:val="00231BE6"/>
    <w:rsid w:val="00231DA7"/>
    <w:rsid w:val="00231F59"/>
    <w:rsid w:val="00232134"/>
    <w:rsid w:val="00232158"/>
    <w:rsid w:val="0023218A"/>
    <w:rsid w:val="002322ED"/>
    <w:rsid w:val="0023238C"/>
    <w:rsid w:val="00232659"/>
    <w:rsid w:val="002326B2"/>
    <w:rsid w:val="0023274A"/>
    <w:rsid w:val="0023277C"/>
    <w:rsid w:val="00232988"/>
    <w:rsid w:val="00232CB0"/>
    <w:rsid w:val="00232DD9"/>
    <w:rsid w:val="0023300C"/>
    <w:rsid w:val="00233850"/>
    <w:rsid w:val="00233925"/>
    <w:rsid w:val="00233976"/>
    <w:rsid w:val="00233A0F"/>
    <w:rsid w:val="00233CA1"/>
    <w:rsid w:val="00233CB1"/>
    <w:rsid w:val="00233D0D"/>
    <w:rsid w:val="00233EA8"/>
    <w:rsid w:val="00233F01"/>
    <w:rsid w:val="0023401A"/>
    <w:rsid w:val="002340C1"/>
    <w:rsid w:val="002341A6"/>
    <w:rsid w:val="00234416"/>
    <w:rsid w:val="00234574"/>
    <w:rsid w:val="002349E3"/>
    <w:rsid w:val="00234A80"/>
    <w:rsid w:val="0023530F"/>
    <w:rsid w:val="00235545"/>
    <w:rsid w:val="0023572B"/>
    <w:rsid w:val="00235B0D"/>
    <w:rsid w:val="00235D12"/>
    <w:rsid w:val="00235D1E"/>
    <w:rsid w:val="00235DF0"/>
    <w:rsid w:val="00235F2D"/>
    <w:rsid w:val="00235F34"/>
    <w:rsid w:val="002360C1"/>
    <w:rsid w:val="00236182"/>
    <w:rsid w:val="00236450"/>
    <w:rsid w:val="00236593"/>
    <w:rsid w:val="0023674C"/>
    <w:rsid w:val="00236784"/>
    <w:rsid w:val="00236C2D"/>
    <w:rsid w:val="00236D0F"/>
    <w:rsid w:val="00236FB9"/>
    <w:rsid w:val="002370D2"/>
    <w:rsid w:val="002370F0"/>
    <w:rsid w:val="002376D1"/>
    <w:rsid w:val="00237A2E"/>
    <w:rsid w:val="00237C67"/>
    <w:rsid w:val="00237DD4"/>
    <w:rsid w:val="002400CD"/>
    <w:rsid w:val="00240131"/>
    <w:rsid w:val="002402D2"/>
    <w:rsid w:val="00240473"/>
    <w:rsid w:val="0024066F"/>
    <w:rsid w:val="002409BB"/>
    <w:rsid w:val="00240CBC"/>
    <w:rsid w:val="002411BF"/>
    <w:rsid w:val="002411FF"/>
    <w:rsid w:val="00241224"/>
    <w:rsid w:val="0024168C"/>
    <w:rsid w:val="00241838"/>
    <w:rsid w:val="00241A18"/>
    <w:rsid w:val="00241D61"/>
    <w:rsid w:val="00242029"/>
    <w:rsid w:val="00242111"/>
    <w:rsid w:val="002421F6"/>
    <w:rsid w:val="002422BD"/>
    <w:rsid w:val="0024239B"/>
    <w:rsid w:val="00242437"/>
    <w:rsid w:val="002424F6"/>
    <w:rsid w:val="00242615"/>
    <w:rsid w:val="0024273F"/>
    <w:rsid w:val="00242778"/>
    <w:rsid w:val="0024281A"/>
    <w:rsid w:val="00242875"/>
    <w:rsid w:val="00242903"/>
    <w:rsid w:val="00242AE8"/>
    <w:rsid w:val="00242D72"/>
    <w:rsid w:val="00242E4E"/>
    <w:rsid w:val="0024303A"/>
    <w:rsid w:val="002430B0"/>
    <w:rsid w:val="002430DC"/>
    <w:rsid w:val="0024318A"/>
    <w:rsid w:val="00243258"/>
    <w:rsid w:val="0024340A"/>
    <w:rsid w:val="00243656"/>
    <w:rsid w:val="002437D0"/>
    <w:rsid w:val="0024396D"/>
    <w:rsid w:val="00243A7B"/>
    <w:rsid w:val="00243CF2"/>
    <w:rsid w:val="00243D4C"/>
    <w:rsid w:val="00243D5B"/>
    <w:rsid w:val="00243E46"/>
    <w:rsid w:val="00243EBB"/>
    <w:rsid w:val="00243FBE"/>
    <w:rsid w:val="002444B2"/>
    <w:rsid w:val="00244691"/>
    <w:rsid w:val="00244756"/>
    <w:rsid w:val="002447C8"/>
    <w:rsid w:val="0024491B"/>
    <w:rsid w:val="00244CE2"/>
    <w:rsid w:val="00244F6B"/>
    <w:rsid w:val="00244F7D"/>
    <w:rsid w:val="00244F93"/>
    <w:rsid w:val="00245036"/>
    <w:rsid w:val="002450A8"/>
    <w:rsid w:val="002450C7"/>
    <w:rsid w:val="002451B6"/>
    <w:rsid w:val="002452AE"/>
    <w:rsid w:val="0024530F"/>
    <w:rsid w:val="00245349"/>
    <w:rsid w:val="002454A0"/>
    <w:rsid w:val="00245609"/>
    <w:rsid w:val="0024588D"/>
    <w:rsid w:val="002458B6"/>
    <w:rsid w:val="00245CE9"/>
    <w:rsid w:val="00245E57"/>
    <w:rsid w:val="00245EF8"/>
    <w:rsid w:val="00246471"/>
    <w:rsid w:val="002465F3"/>
    <w:rsid w:val="00246750"/>
    <w:rsid w:val="002467C1"/>
    <w:rsid w:val="00246A3C"/>
    <w:rsid w:val="00246B2A"/>
    <w:rsid w:val="00246DA4"/>
    <w:rsid w:val="00246EFB"/>
    <w:rsid w:val="0024707E"/>
    <w:rsid w:val="00247450"/>
    <w:rsid w:val="00247669"/>
    <w:rsid w:val="0024773A"/>
    <w:rsid w:val="002478DF"/>
    <w:rsid w:val="00247BBB"/>
    <w:rsid w:val="00247D85"/>
    <w:rsid w:val="00247FD3"/>
    <w:rsid w:val="002504CB"/>
    <w:rsid w:val="0025058D"/>
    <w:rsid w:val="002505DA"/>
    <w:rsid w:val="00250612"/>
    <w:rsid w:val="00250674"/>
    <w:rsid w:val="002506C6"/>
    <w:rsid w:val="00250745"/>
    <w:rsid w:val="00250A8B"/>
    <w:rsid w:val="00250D37"/>
    <w:rsid w:val="00250FAE"/>
    <w:rsid w:val="0025105C"/>
    <w:rsid w:val="0025115B"/>
    <w:rsid w:val="002511B9"/>
    <w:rsid w:val="002513DF"/>
    <w:rsid w:val="002514FA"/>
    <w:rsid w:val="0025159E"/>
    <w:rsid w:val="00251813"/>
    <w:rsid w:val="002518EB"/>
    <w:rsid w:val="0025194C"/>
    <w:rsid w:val="00251A7A"/>
    <w:rsid w:val="00251B37"/>
    <w:rsid w:val="00251D0A"/>
    <w:rsid w:val="00251D95"/>
    <w:rsid w:val="00252000"/>
    <w:rsid w:val="002522B6"/>
    <w:rsid w:val="002525C1"/>
    <w:rsid w:val="0025274F"/>
    <w:rsid w:val="00252926"/>
    <w:rsid w:val="00252957"/>
    <w:rsid w:val="002529D8"/>
    <w:rsid w:val="00252BCC"/>
    <w:rsid w:val="00252F29"/>
    <w:rsid w:val="0025312B"/>
    <w:rsid w:val="002531AA"/>
    <w:rsid w:val="002532F6"/>
    <w:rsid w:val="002534F7"/>
    <w:rsid w:val="00253535"/>
    <w:rsid w:val="0025367A"/>
    <w:rsid w:val="002536D9"/>
    <w:rsid w:val="002538A9"/>
    <w:rsid w:val="00253C8C"/>
    <w:rsid w:val="00253CF4"/>
    <w:rsid w:val="00253D65"/>
    <w:rsid w:val="00253EC8"/>
    <w:rsid w:val="00253EED"/>
    <w:rsid w:val="00253FCE"/>
    <w:rsid w:val="00254012"/>
    <w:rsid w:val="00254247"/>
    <w:rsid w:val="002543B5"/>
    <w:rsid w:val="002544CF"/>
    <w:rsid w:val="00254522"/>
    <w:rsid w:val="002549B9"/>
    <w:rsid w:val="00254A00"/>
    <w:rsid w:val="00254E66"/>
    <w:rsid w:val="00254F97"/>
    <w:rsid w:val="0025516A"/>
    <w:rsid w:val="00255219"/>
    <w:rsid w:val="0025534A"/>
    <w:rsid w:val="002553CD"/>
    <w:rsid w:val="00255472"/>
    <w:rsid w:val="002554ED"/>
    <w:rsid w:val="0025564A"/>
    <w:rsid w:val="00255686"/>
    <w:rsid w:val="002557EE"/>
    <w:rsid w:val="00255814"/>
    <w:rsid w:val="002558A0"/>
    <w:rsid w:val="002558D7"/>
    <w:rsid w:val="00255935"/>
    <w:rsid w:val="00255AEA"/>
    <w:rsid w:val="00255B97"/>
    <w:rsid w:val="00255CA1"/>
    <w:rsid w:val="00255DEF"/>
    <w:rsid w:val="00255E18"/>
    <w:rsid w:val="00255F17"/>
    <w:rsid w:val="00255F8E"/>
    <w:rsid w:val="00256283"/>
    <w:rsid w:val="0025639D"/>
    <w:rsid w:val="002564F1"/>
    <w:rsid w:val="0025666F"/>
    <w:rsid w:val="00256EF5"/>
    <w:rsid w:val="00256F09"/>
    <w:rsid w:val="00256FB6"/>
    <w:rsid w:val="0025715E"/>
    <w:rsid w:val="002572DD"/>
    <w:rsid w:val="00257336"/>
    <w:rsid w:val="00257435"/>
    <w:rsid w:val="0025761A"/>
    <w:rsid w:val="002579DC"/>
    <w:rsid w:val="00257A80"/>
    <w:rsid w:val="00257A96"/>
    <w:rsid w:val="00257BFB"/>
    <w:rsid w:val="00257D18"/>
    <w:rsid w:val="00257DD9"/>
    <w:rsid w:val="0026009C"/>
    <w:rsid w:val="0026009E"/>
    <w:rsid w:val="002600AD"/>
    <w:rsid w:val="002602FE"/>
    <w:rsid w:val="002603A4"/>
    <w:rsid w:val="002605D0"/>
    <w:rsid w:val="002610E4"/>
    <w:rsid w:val="002613AA"/>
    <w:rsid w:val="0026163F"/>
    <w:rsid w:val="00261861"/>
    <w:rsid w:val="00261887"/>
    <w:rsid w:val="00261BAD"/>
    <w:rsid w:val="00262154"/>
    <w:rsid w:val="0026249B"/>
    <w:rsid w:val="002624FA"/>
    <w:rsid w:val="002626C7"/>
    <w:rsid w:val="00262772"/>
    <w:rsid w:val="002627A5"/>
    <w:rsid w:val="0026299A"/>
    <w:rsid w:val="00262A08"/>
    <w:rsid w:val="00262CE9"/>
    <w:rsid w:val="00262F58"/>
    <w:rsid w:val="002630B3"/>
    <w:rsid w:val="00263358"/>
    <w:rsid w:val="002633D8"/>
    <w:rsid w:val="00263724"/>
    <w:rsid w:val="00263CE0"/>
    <w:rsid w:val="00263EB0"/>
    <w:rsid w:val="00263F46"/>
    <w:rsid w:val="0026437A"/>
    <w:rsid w:val="002647B7"/>
    <w:rsid w:val="00264930"/>
    <w:rsid w:val="00264A5F"/>
    <w:rsid w:val="00264CC3"/>
    <w:rsid w:val="00264CE9"/>
    <w:rsid w:val="00264DA3"/>
    <w:rsid w:val="002651F8"/>
    <w:rsid w:val="0026523B"/>
    <w:rsid w:val="00265324"/>
    <w:rsid w:val="0026533E"/>
    <w:rsid w:val="00265357"/>
    <w:rsid w:val="00265BE2"/>
    <w:rsid w:val="00265C6F"/>
    <w:rsid w:val="00265C7F"/>
    <w:rsid w:val="0026609A"/>
    <w:rsid w:val="002660C0"/>
    <w:rsid w:val="00266228"/>
    <w:rsid w:val="0026642F"/>
    <w:rsid w:val="0026645B"/>
    <w:rsid w:val="00266771"/>
    <w:rsid w:val="002667C8"/>
    <w:rsid w:val="002668F8"/>
    <w:rsid w:val="00266A55"/>
    <w:rsid w:val="00266AA2"/>
    <w:rsid w:val="00266C12"/>
    <w:rsid w:val="00266E2F"/>
    <w:rsid w:val="00266FD9"/>
    <w:rsid w:val="00267055"/>
    <w:rsid w:val="00267123"/>
    <w:rsid w:val="00267219"/>
    <w:rsid w:val="002672E7"/>
    <w:rsid w:val="0026744B"/>
    <w:rsid w:val="002674A3"/>
    <w:rsid w:val="002674FF"/>
    <w:rsid w:val="0026768A"/>
    <w:rsid w:val="002679EB"/>
    <w:rsid w:val="00267B20"/>
    <w:rsid w:val="00267CB0"/>
    <w:rsid w:val="00267DB1"/>
    <w:rsid w:val="00267E84"/>
    <w:rsid w:val="0027006C"/>
    <w:rsid w:val="0027022B"/>
    <w:rsid w:val="002702D4"/>
    <w:rsid w:val="00270346"/>
    <w:rsid w:val="002705E0"/>
    <w:rsid w:val="0027061E"/>
    <w:rsid w:val="00270664"/>
    <w:rsid w:val="002707BD"/>
    <w:rsid w:val="00270AB9"/>
    <w:rsid w:val="00270B59"/>
    <w:rsid w:val="00270D07"/>
    <w:rsid w:val="0027108E"/>
    <w:rsid w:val="00271581"/>
    <w:rsid w:val="0027181D"/>
    <w:rsid w:val="00271A07"/>
    <w:rsid w:val="00271D43"/>
    <w:rsid w:val="00271D51"/>
    <w:rsid w:val="00271D54"/>
    <w:rsid w:val="00271F73"/>
    <w:rsid w:val="0027212E"/>
    <w:rsid w:val="00272367"/>
    <w:rsid w:val="0027266B"/>
    <w:rsid w:val="00272816"/>
    <w:rsid w:val="00272827"/>
    <w:rsid w:val="002728A6"/>
    <w:rsid w:val="00272A6D"/>
    <w:rsid w:val="00272D78"/>
    <w:rsid w:val="00272D80"/>
    <w:rsid w:val="0027303B"/>
    <w:rsid w:val="002730C2"/>
    <w:rsid w:val="00273711"/>
    <w:rsid w:val="00273A30"/>
    <w:rsid w:val="00273A5C"/>
    <w:rsid w:val="00273AD2"/>
    <w:rsid w:val="00273B90"/>
    <w:rsid w:val="00273DC1"/>
    <w:rsid w:val="00273E16"/>
    <w:rsid w:val="00273E7F"/>
    <w:rsid w:val="00274060"/>
    <w:rsid w:val="002740C4"/>
    <w:rsid w:val="0027437C"/>
    <w:rsid w:val="00274608"/>
    <w:rsid w:val="00274742"/>
    <w:rsid w:val="002747AB"/>
    <w:rsid w:val="002748F9"/>
    <w:rsid w:val="00274A50"/>
    <w:rsid w:val="00274B08"/>
    <w:rsid w:val="00274CFB"/>
    <w:rsid w:val="00274DD0"/>
    <w:rsid w:val="00274E58"/>
    <w:rsid w:val="00274EF6"/>
    <w:rsid w:val="0027504D"/>
    <w:rsid w:val="002750CA"/>
    <w:rsid w:val="002752CB"/>
    <w:rsid w:val="00275628"/>
    <w:rsid w:val="0027565C"/>
    <w:rsid w:val="0027569F"/>
    <w:rsid w:val="002756E4"/>
    <w:rsid w:val="00275B08"/>
    <w:rsid w:val="00275BC0"/>
    <w:rsid w:val="00275C52"/>
    <w:rsid w:val="00275FFF"/>
    <w:rsid w:val="002760F1"/>
    <w:rsid w:val="002760FB"/>
    <w:rsid w:val="00276112"/>
    <w:rsid w:val="00276275"/>
    <w:rsid w:val="002763DB"/>
    <w:rsid w:val="0027645E"/>
    <w:rsid w:val="002764EF"/>
    <w:rsid w:val="002764FF"/>
    <w:rsid w:val="002765FF"/>
    <w:rsid w:val="00276694"/>
    <w:rsid w:val="00276722"/>
    <w:rsid w:val="00276760"/>
    <w:rsid w:val="00276A44"/>
    <w:rsid w:val="00276EF5"/>
    <w:rsid w:val="0027710A"/>
    <w:rsid w:val="002771CC"/>
    <w:rsid w:val="002772D8"/>
    <w:rsid w:val="00277500"/>
    <w:rsid w:val="0027762E"/>
    <w:rsid w:val="00277AA6"/>
    <w:rsid w:val="00277C32"/>
    <w:rsid w:val="00277D40"/>
    <w:rsid w:val="00277FBA"/>
    <w:rsid w:val="00280205"/>
    <w:rsid w:val="00280307"/>
    <w:rsid w:val="00280521"/>
    <w:rsid w:val="002805A2"/>
    <w:rsid w:val="0028060D"/>
    <w:rsid w:val="00280741"/>
    <w:rsid w:val="00280844"/>
    <w:rsid w:val="0028091B"/>
    <w:rsid w:val="00280D5F"/>
    <w:rsid w:val="00280F79"/>
    <w:rsid w:val="00280F96"/>
    <w:rsid w:val="002810B0"/>
    <w:rsid w:val="00281129"/>
    <w:rsid w:val="002811BC"/>
    <w:rsid w:val="0028123F"/>
    <w:rsid w:val="0028128A"/>
    <w:rsid w:val="002819CB"/>
    <w:rsid w:val="00281A17"/>
    <w:rsid w:val="00281B79"/>
    <w:rsid w:val="00281C04"/>
    <w:rsid w:val="00282190"/>
    <w:rsid w:val="00282236"/>
    <w:rsid w:val="0028224E"/>
    <w:rsid w:val="0028228E"/>
    <w:rsid w:val="002822BE"/>
    <w:rsid w:val="00282410"/>
    <w:rsid w:val="0028242F"/>
    <w:rsid w:val="00282586"/>
    <w:rsid w:val="00282805"/>
    <w:rsid w:val="002828B3"/>
    <w:rsid w:val="00282AD4"/>
    <w:rsid w:val="00282D96"/>
    <w:rsid w:val="002831B7"/>
    <w:rsid w:val="00283895"/>
    <w:rsid w:val="00283BD7"/>
    <w:rsid w:val="00283D47"/>
    <w:rsid w:val="00283D55"/>
    <w:rsid w:val="00283E0D"/>
    <w:rsid w:val="00284183"/>
    <w:rsid w:val="00284196"/>
    <w:rsid w:val="00284574"/>
    <w:rsid w:val="00284582"/>
    <w:rsid w:val="0028462E"/>
    <w:rsid w:val="00284928"/>
    <w:rsid w:val="00284A6E"/>
    <w:rsid w:val="00284A98"/>
    <w:rsid w:val="00284B17"/>
    <w:rsid w:val="00284C0A"/>
    <w:rsid w:val="00284CA8"/>
    <w:rsid w:val="00284FEA"/>
    <w:rsid w:val="00284FFB"/>
    <w:rsid w:val="00285290"/>
    <w:rsid w:val="002852FD"/>
    <w:rsid w:val="00285380"/>
    <w:rsid w:val="00285406"/>
    <w:rsid w:val="002856B3"/>
    <w:rsid w:val="002856D5"/>
    <w:rsid w:val="00285896"/>
    <w:rsid w:val="0028597F"/>
    <w:rsid w:val="00285A45"/>
    <w:rsid w:val="00285A91"/>
    <w:rsid w:val="00285BB9"/>
    <w:rsid w:val="00285C48"/>
    <w:rsid w:val="00285C5F"/>
    <w:rsid w:val="00285DF3"/>
    <w:rsid w:val="00285F8D"/>
    <w:rsid w:val="0028619E"/>
    <w:rsid w:val="002861A1"/>
    <w:rsid w:val="00286298"/>
    <w:rsid w:val="0028630A"/>
    <w:rsid w:val="0028666F"/>
    <w:rsid w:val="0028692C"/>
    <w:rsid w:val="00286B91"/>
    <w:rsid w:val="00286D5C"/>
    <w:rsid w:val="00287028"/>
    <w:rsid w:val="0028713B"/>
    <w:rsid w:val="00287468"/>
    <w:rsid w:val="00287654"/>
    <w:rsid w:val="002877E5"/>
    <w:rsid w:val="00287920"/>
    <w:rsid w:val="00287C0C"/>
    <w:rsid w:val="00287C87"/>
    <w:rsid w:val="00287D31"/>
    <w:rsid w:val="00287F82"/>
    <w:rsid w:val="002900FC"/>
    <w:rsid w:val="002902F3"/>
    <w:rsid w:val="00290305"/>
    <w:rsid w:val="00290514"/>
    <w:rsid w:val="00290736"/>
    <w:rsid w:val="00290889"/>
    <w:rsid w:val="00290ADF"/>
    <w:rsid w:val="00290C4E"/>
    <w:rsid w:val="00290CA2"/>
    <w:rsid w:val="00290DB4"/>
    <w:rsid w:val="00290F58"/>
    <w:rsid w:val="00291170"/>
    <w:rsid w:val="002919EB"/>
    <w:rsid w:val="00291D0B"/>
    <w:rsid w:val="00292110"/>
    <w:rsid w:val="00292374"/>
    <w:rsid w:val="0029237F"/>
    <w:rsid w:val="002923FF"/>
    <w:rsid w:val="00292410"/>
    <w:rsid w:val="0029248B"/>
    <w:rsid w:val="0029256E"/>
    <w:rsid w:val="00292587"/>
    <w:rsid w:val="00292683"/>
    <w:rsid w:val="002927B8"/>
    <w:rsid w:val="002929D6"/>
    <w:rsid w:val="00292A67"/>
    <w:rsid w:val="00292E4F"/>
    <w:rsid w:val="00292E5C"/>
    <w:rsid w:val="00292FC2"/>
    <w:rsid w:val="002933A2"/>
    <w:rsid w:val="00293503"/>
    <w:rsid w:val="0029353D"/>
    <w:rsid w:val="0029380D"/>
    <w:rsid w:val="002939CA"/>
    <w:rsid w:val="00293A3D"/>
    <w:rsid w:val="00293B7B"/>
    <w:rsid w:val="00293CF0"/>
    <w:rsid w:val="00293FD0"/>
    <w:rsid w:val="00293FD3"/>
    <w:rsid w:val="0029408E"/>
    <w:rsid w:val="002942F5"/>
    <w:rsid w:val="002947DB"/>
    <w:rsid w:val="00294CA7"/>
    <w:rsid w:val="00294DA1"/>
    <w:rsid w:val="00294DD1"/>
    <w:rsid w:val="00294DE5"/>
    <w:rsid w:val="00294E50"/>
    <w:rsid w:val="00294E8C"/>
    <w:rsid w:val="00294EBD"/>
    <w:rsid w:val="00294F4B"/>
    <w:rsid w:val="002950FA"/>
    <w:rsid w:val="00295299"/>
    <w:rsid w:val="0029532F"/>
    <w:rsid w:val="0029541F"/>
    <w:rsid w:val="002955D1"/>
    <w:rsid w:val="0029578A"/>
    <w:rsid w:val="002958D2"/>
    <w:rsid w:val="00295AC2"/>
    <w:rsid w:val="00295CB9"/>
    <w:rsid w:val="00295CBC"/>
    <w:rsid w:val="00295CE4"/>
    <w:rsid w:val="00295E7B"/>
    <w:rsid w:val="00296017"/>
    <w:rsid w:val="00296066"/>
    <w:rsid w:val="002960B2"/>
    <w:rsid w:val="002961D1"/>
    <w:rsid w:val="002962A8"/>
    <w:rsid w:val="00296429"/>
    <w:rsid w:val="00296563"/>
    <w:rsid w:val="0029675A"/>
    <w:rsid w:val="0029679D"/>
    <w:rsid w:val="00296814"/>
    <w:rsid w:val="00296883"/>
    <w:rsid w:val="002968AD"/>
    <w:rsid w:val="00296959"/>
    <w:rsid w:val="002969CF"/>
    <w:rsid w:val="00296BA3"/>
    <w:rsid w:val="00296BDD"/>
    <w:rsid w:val="00296C78"/>
    <w:rsid w:val="00296DBF"/>
    <w:rsid w:val="0029716B"/>
    <w:rsid w:val="0029719D"/>
    <w:rsid w:val="002973EE"/>
    <w:rsid w:val="002973F8"/>
    <w:rsid w:val="0029758B"/>
    <w:rsid w:val="00297873"/>
    <w:rsid w:val="002979A8"/>
    <w:rsid w:val="00297ADB"/>
    <w:rsid w:val="00297DBD"/>
    <w:rsid w:val="002A011E"/>
    <w:rsid w:val="002A0165"/>
    <w:rsid w:val="002A06B4"/>
    <w:rsid w:val="002A0818"/>
    <w:rsid w:val="002A0A34"/>
    <w:rsid w:val="002A0AC8"/>
    <w:rsid w:val="002A0B15"/>
    <w:rsid w:val="002A0B17"/>
    <w:rsid w:val="002A0B40"/>
    <w:rsid w:val="002A0D14"/>
    <w:rsid w:val="002A0F0F"/>
    <w:rsid w:val="002A1527"/>
    <w:rsid w:val="002A15B5"/>
    <w:rsid w:val="002A1789"/>
    <w:rsid w:val="002A187E"/>
    <w:rsid w:val="002A18D6"/>
    <w:rsid w:val="002A1941"/>
    <w:rsid w:val="002A1952"/>
    <w:rsid w:val="002A19C8"/>
    <w:rsid w:val="002A1A65"/>
    <w:rsid w:val="002A1A8B"/>
    <w:rsid w:val="002A1E0E"/>
    <w:rsid w:val="002A1E95"/>
    <w:rsid w:val="002A2003"/>
    <w:rsid w:val="002A2178"/>
    <w:rsid w:val="002A21F2"/>
    <w:rsid w:val="002A23F6"/>
    <w:rsid w:val="002A23FF"/>
    <w:rsid w:val="002A244C"/>
    <w:rsid w:val="002A2499"/>
    <w:rsid w:val="002A2610"/>
    <w:rsid w:val="002A2B7B"/>
    <w:rsid w:val="002A2B94"/>
    <w:rsid w:val="002A2E59"/>
    <w:rsid w:val="002A2ED1"/>
    <w:rsid w:val="002A2ED6"/>
    <w:rsid w:val="002A32C3"/>
    <w:rsid w:val="002A371E"/>
    <w:rsid w:val="002A3862"/>
    <w:rsid w:val="002A3C6B"/>
    <w:rsid w:val="002A3E56"/>
    <w:rsid w:val="002A3F11"/>
    <w:rsid w:val="002A4099"/>
    <w:rsid w:val="002A409B"/>
    <w:rsid w:val="002A42E8"/>
    <w:rsid w:val="002A433D"/>
    <w:rsid w:val="002A4412"/>
    <w:rsid w:val="002A4E7E"/>
    <w:rsid w:val="002A5037"/>
    <w:rsid w:val="002A50C9"/>
    <w:rsid w:val="002A52A2"/>
    <w:rsid w:val="002A52AC"/>
    <w:rsid w:val="002A55A4"/>
    <w:rsid w:val="002A5612"/>
    <w:rsid w:val="002A56DC"/>
    <w:rsid w:val="002A570B"/>
    <w:rsid w:val="002A58B8"/>
    <w:rsid w:val="002A58E9"/>
    <w:rsid w:val="002A5AFB"/>
    <w:rsid w:val="002A5C56"/>
    <w:rsid w:val="002A5D69"/>
    <w:rsid w:val="002A5DAC"/>
    <w:rsid w:val="002A5E63"/>
    <w:rsid w:val="002A5EF2"/>
    <w:rsid w:val="002A6124"/>
    <w:rsid w:val="002A631C"/>
    <w:rsid w:val="002A6607"/>
    <w:rsid w:val="002A6636"/>
    <w:rsid w:val="002A6684"/>
    <w:rsid w:val="002A671A"/>
    <w:rsid w:val="002A67E6"/>
    <w:rsid w:val="002A698E"/>
    <w:rsid w:val="002A6A5B"/>
    <w:rsid w:val="002A6B0E"/>
    <w:rsid w:val="002A6D71"/>
    <w:rsid w:val="002A713F"/>
    <w:rsid w:val="002A7798"/>
    <w:rsid w:val="002A7860"/>
    <w:rsid w:val="002A7919"/>
    <w:rsid w:val="002A79F7"/>
    <w:rsid w:val="002A7AE6"/>
    <w:rsid w:val="002A7D6F"/>
    <w:rsid w:val="002B011C"/>
    <w:rsid w:val="002B0256"/>
    <w:rsid w:val="002B053E"/>
    <w:rsid w:val="002B065B"/>
    <w:rsid w:val="002B08F6"/>
    <w:rsid w:val="002B09DF"/>
    <w:rsid w:val="002B0A10"/>
    <w:rsid w:val="002B0D17"/>
    <w:rsid w:val="002B0DBC"/>
    <w:rsid w:val="002B0E3A"/>
    <w:rsid w:val="002B0F5F"/>
    <w:rsid w:val="002B103D"/>
    <w:rsid w:val="002B11B4"/>
    <w:rsid w:val="002B18DB"/>
    <w:rsid w:val="002B19D7"/>
    <w:rsid w:val="002B1A2C"/>
    <w:rsid w:val="002B1B96"/>
    <w:rsid w:val="002B1CAC"/>
    <w:rsid w:val="002B1CB5"/>
    <w:rsid w:val="002B1D11"/>
    <w:rsid w:val="002B20A1"/>
    <w:rsid w:val="002B225A"/>
    <w:rsid w:val="002B23E1"/>
    <w:rsid w:val="002B249B"/>
    <w:rsid w:val="002B277E"/>
    <w:rsid w:val="002B2859"/>
    <w:rsid w:val="002B2A47"/>
    <w:rsid w:val="002B2CDA"/>
    <w:rsid w:val="002B3133"/>
    <w:rsid w:val="002B339C"/>
    <w:rsid w:val="002B4042"/>
    <w:rsid w:val="002B4156"/>
    <w:rsid w:val="002B4186"/>
    <w:rsid w:val="002B420D"/>
    <w:rsid w:val="002B42E3"/>
    <w:rsid w:val="002B463E"/>
    <w:rsid w:val="002B464C"/>
    <w:rsid w:val="002B4910"/>
    <w:rsid w:val="002B4914"/>
    <w:rsid w:val="002B493A"/>
    <w:rsid w:val="002B4B43"/>
    <w:rsid w:val="002B4F9E"/>
    <w:rsid w:val="002B5016"/>
    <w:rsid w:val="002B518C"/>
    <w:rsid w:val="002B536A"/>
    <w:rsid w:val="002B5493"/>
    <w:rsid w:val="002B5575"/>
    <w:rsid w:val="002B590E"/>
    <w:rsid w:val="002B5A57"/>
    <w:rsid w:val="002B5B68"/>
    <w:rsid w:val="002B5C6B"/>
    <w:rsid w:val="002B5ED2"/>
    <w:rsid w:val="002B600B"/>
    <w:rsid w:val="002B6098"/>
    <w:rsid w:val="002B62B3"/>
    <w:rsid w:val="002B63A8"/>
    <w:rsid w:val="002B63DD"/>
    <w:rsid w:val="002B643A"/>
    <w:rsid w:val="002B6550"/>
    <w:rsid w:val="002B660C"/>
    <w:rsid w:val="002B6790"/>
    <w:rsid w:val="002B7DF2"/>
    <w:rsid w:val="002B7DF7"/>
    <w:rsid w:val="002B7E94"/>
    <w:rsid w:val="002C0161"/>
    <w:rsid w:val="002C044C"/>
    <w:rsid w:val="002C055F"/>
    <w:rsid w:val="002C05E1"/>
    <w:rsid w:val="002C0989"/>
    <w:rsid w:val="002C0B56"/>
    <w:rsid w:val="002C0C93"/>
    <w:rsid w:val="002C0D27"/>
    <w:rsid w:val="002C1067"/>
    <w:rsid w:val="002C1096"/>
    <w:rsid w:val="002C12EC"/>
    <w:rsid w:val="002C1449"/>
    <w:rsid w:val="002C14AD"/>
    <w:rsid w:val="002C14FB"/>
    <w:rsid w:val="002C158D"/>
    <w:rsid w:val="002C15B4"/>
    <w:rsid w:val="002C15FB"/>
    <w:rsid w:val="002C16E8"/>
    <w:rsid w:val="002C17C0"/>
    <w:rsid w:val="002C18D1"/>
    <w:rsid w:val="002C1B33"/>
    <w:rsid w:val="002C1C45"/>
    <w:rsid w:val="002C1D82"/>
    <w:rsid w:val="002C1D86"/>
    <w:rsid w:val="002C1F50"/>
    <w:rsid w:val="002C2125"/>
    <w:rsid w:val="002C2259"/>
    <w:rsid w:val="002C236F"/>
    <w:rsid w:val="002C2471"/>
    <w:rsid w:val="002C2556"/>
    <w:rsid w:val="002C2707"/>
    <w:rsid w:val="002C27ED"/>
    <w:rsid w:val="002C27FD"/>
    <w:rsid w:val="002C28F7"/>
    <w:rsid w:val="002C29C0"/>
    <w:rsid w:val="002C29F7"/>
    <w:rsid w:val="002C2B5E"/>
    <w:rsid w:val="002C2CF5"/>
    <w:rsid w:val="002C302F"/>
    <w:rsid w:val="002C3229"/>
    <w:rsid w:val="002C334D"/>
    <w:rsid w:val="002C33E0"/>
    <w:rsid w:val="002C33ED"/>
    <w:rsid w:val="002C34F1"/>
    <w:rsid w:val="002C3502"/>
    <w:rsid w:val="002C35B2"/>
    <w:rsid w:val="002C3623"/>
    <w:rsid w:val="002C36FC"/>
    <w:rsid w:val="002C39E9"/>
    <w:rsid w:val="002C3B9C"/>
    <w:rsid w:val="002C3BE8"/>
    <w:rsid w:val="002C3DF2"/>
    <w:rsid w:val="002C3FDF"/>
    <w:rsid w:val="002C41D8"/>
    <w:rsid w:val="002C46CB"/>
    <w:rsid w:val="002C4895"/>
    <w:rsid w:val="002C489B"/>
    <w:rsid w:val="002C493A"/>
    <w:rsid w:val="002C4966"/>
    <w:rsid w:val="002C49B8"/>
    <w:rsid w:val="002C4AB1"/>
    <w:rsid w:val="002C4AE1"/>
    <w:rsid w:val="002C4B09"/>
    <w:rsid w:val="002C4B7C"/>
    <w:rsid w:val="002C4BFA"/>
    <w:rsid w:val="002C4C07"/>
    <w:rsid w:val="002C4C47"/>
    <w:rsid w:val="002C4CBE"/>
    <w:rsid w:val="002C4CCD"/>
    <w:rsid w:val="002C4E49"/>
    <w:rsid w:val="002C4F98"/>
    <w:rsid w:val="002C517A"/>
    <w:rsid w:val="002C5204"/>
    <w:rsid w:val="002C5695"/>
    <w:rsid w:val="002C5731"/>
    <w:rsid w:val="002C57B9"/>
    <w:rsid w:val="002C5BDA"/>
    <w:rsid w:val="002C5D33"/>
    <w:rsid w:val="002C5DEF"/>
    <w:rsid w:val="002C5F7B"/>
    <w:rsid w:val="002C5F98"/>
    <w:rsid w:val="002C64F8"/>
    <w:rsid w:val="002C6915"/>
    <w:rsid w:val="002C6AED"/>
    <w:rsid w:val="002C6AF3"/>
    <w:rsid w:val="002C6F82"/>
    <w:rsid w:val="002C703A"/>
    <w:rsid w:val="002C708A"/>
    <w:rsid w:val="002C75F9"/>
    <w:rsid w:val="002C77B9"/>
    <w:rsid w:val="002C78C0"/>
    <w:rsid w:val="002C7A74"/>
    <w:rsid w:val="002C7B9C"/>
    <w:rsid w:val="002D0028"/>
    <w:rsid w:val="002D0173"/>
    <w:rsid w:val="002D01AB"/>
    <w:rsid w:val="002D028F"/>
    <w:rsid w:val="002D033C"/>
    <w:rsid w:val="002D03F4"/>
    <w:rsid w:val="002D0584"/>
    <w:rsid w:val="002D06F9"/>
    <w:rsid w:val="002D0805"/>
    <w:rsid w:val="002D09E2"/>
    <w:rsid w:val="002D0BCE"/>
    <w:rsid w:val="002D0E45"/>
    <w:rsid w:val="002D0F53"/>
    <w:rsid w:val="002D1233"/>
    <w:rsid w:val="002D1280"/>
    <w:rsid w:val="002D172A"/>
    <w:rsid w:val="002D17EA"/>
    <w:rsid w:val="002D1AF2"/>
    <w:rsid w:val="002D1B60"/>
    <w:rsid w:val="002D1BA9"/>
    <w:rsid w:val="002D1BFC"/>
    <w:rsid w:val="002D2268"/>
    <w:rsid w:val="002D2365"/>
    <w:rsid w:val="002D259B"/>
    <w:rsid w:val="002D26F5"/>
    <w:rsid w:val="002D292A"/>
    <w:rsid w:val="002D292F"/>
    <w:rsid w:val="002D296D"/>
    <w:rsid w:val="002D2A4B"/>
    <w:rsid w:val="002D2C35"/>
    <w:rsid w:val="002D2C71"/>
    <w:rsid w:val="002D2E5D"/>
    <w:rsid w:val="002D326A"/>
    <w:rsid w:val="002D3825"/>
    <w:rsid w:val="002D39B0"/>
    <w:rsid w:val="002D39C9"/>
    <w:rsid w:val="002D3ACE"/>
    <w:rsid w:val="002D3C42"/>
    <w:rsid w:val="002D3DB9"/>
    <w:rsid w:val="002D3DFF"/>
    <w:rsid w:val="002D3E30"/>
    <w:rsid w:val="002D3F09"/>
    <w:rsid w:val="002D3F43"/>
    <w:rsid w:val="002D3F46"/>
    <w:rsid w:val="002D3F9B"/>
    <w:rsid w:val="002D41A8"/>
    <w:rsid w:val="002D4BCE"/>
    <w:rsid w:val="002D4BDF"/>
    <w:rsid w:val="002D4D46"/>
    <w:rsid w:val="002D4D69"/>
    <w:rsid w:val="002D514E"/>
    <w:rsid w:val="002D51F7"/>
    <w:rsid w:val="002D5433"/>
    <w:rsid w:val="002D54BA"/>
    <w:rsid w:val="002D55B5"/>
    <w:rsid w:val="002D56FF"/>
    <w:rsid w:val="002D5775"/>
    <w:rsid w:val="002D57B9"/>
    <w:rsid w:val="002D59C9"/>
    <w:rsid w:val="002D5A07"/>
    <w:rsid w:val="002D5C3D"/>
    <w:rsid w:val="002D5C3F"/>
    <w:rsid w:val="002D5FE8"/>
    <w:rsid w:val="002D615E"/>
    <w:rsid w:val="002D6247"/>
    <w:rsid w:val="002D6276"/>
    <w:rsid w:val="002D629C"/>
    <w:rsid w:val="002D6818"/>
    <w:rsid w:val="002D684E"/>
    <w:rsid w:val="002D6932"/>
    <w:rsid w:val="002D6D07"/>
    <w:rsid w:val="002D711D"/>
    <w:rsid w:val="002D7178"/>
    <w:rsid w:val="002D7194"/>
    <w:rsid w:val="002D7572"/>
    <w:rsid w:val="002D78F1"/>
    <w:rsid w:val="002D792A"/>
    <w:rsid w:val="002D7934"/>
    <w:rsid w:val="002D7DD9"/>
    <w:rsid w:val="002D7F14"/>
    <w:rsid w:val="002E01CD"/>
    <w:rsid w:val="002E01FF"/>
    <w:rsid w:val="002E0410"/>
    <w:rsid w:val="002E0B06"/>
    <w:rsid w:val="002E0B70"/>
    <w:rsid w:val="002E0E56"/>
    <w:rsid w:val="002E0E58"/>
    <w:rsid w:val="002E0E89"/>
    <w:rsid w:val="002E129B"/>
    <w:rsid w:val="002E141B"/>
    <w:rsid w:val="002E1503"/>
    <w:rsid w:val="002E1510"/>
    <w:rsid w:val="002E176C"/>
    <w:rsid w:val="002E189A"/>
    <w:rsid w:val="002E18EA"/>
    <w:rsid w:val="002E18F3"/>
    <w:rsid w:val="002E19DA"/>
    <w:rsid w:val="002E1AD4"/>
    <w:rsid w:val="002E1C42"/>
    <w:rsid w:val="002E1C57"/>
    <w:rsid w:val="002E1F1F"/>
    <w:rsid w:val="002E1FB2"/>
    <w:rsid w:val="002E1FB5"/>
    <w:rsid w:val="002E210F"/>
    <w:rsid w:val="002E2126"/>
    <w:rsid w:val="002E228F"/>
    <w:rsid w:val="002E2291"/>
    <w:rsid w:val="002E24C8"/>
    <w:rsid w:val="002E24E3"/>
    <w:rsid w:val="002E25FE"/>
    <w:rsid w:val="002E2973"/>
    <w:rsid w:val="002E2D8A"/>
    <w:rsid w:val="002E2FD1"/>
    <w:rsid w:val="002E30A3"/>
    <w:rsid w:val="002E31B8"/>
    <w:rsid w:val="002E329D"/>
    <w:rsid w:val="002E32CC"/>
    <w:rsid w:val="002E3390"/>
    <w:rsid w:val="002E3792"/>
    <w:rsid w:val="002E37DD"/>
    <w:rsid w:val="002E3A17"/>
    <w:rsid w:val="002E3A6A"/>
    <w:rsid w:val="002E3BEC"/>
    <w:rsid w:val="002E3C1F"/>
    <w:rsid w:val="002E4297"/>
    <w:rsid w:val="002E430E"/>
    <w:rsid w:val="002E43AA"/>
    <w:rsid w:val="002E460D"/>
    <w:rsid w:val="002E47A0"/>
    <w:rsid w:val="002E486F"/>
    <w:rsid w:val="002E4A2D"/>
    <w:rsid w:val="002E4A42"/>
    <w:rsid w:val="002E4B85"/>
    <w:rsid w:val="002E4C63"/>
    <w:rsid w:val="002E4D0C"/>
    <w:rsid w:val="002E4ED9"/>
    <w:rsid w:val="002E4EF0"/>
    <w:rsid w:val="002E4FBE"/>
    <w:rsid w:val="002E5356"/>
    <w:rsid w:val="002E541D"/>
    <w:rsid w:val="002E5894"/>
    <w:rsid w:val="002E5D9F"/>
    <w:rsid w:val="002E5EC6"/>
    <w:rsid w:val="002E61B5"/>
    <w:rsid w:val="002E61F7"/>
    <w:rsid w:val="002E62E3"/>
    <w:rsid w:val="002E6862"/>
    <w:rsid w:val="002E68C6"/>
    <w:rsid w:val="002E6B03"/>
    <w:rsid w:val="002E6BF3"/>
    <w:rsid w:val="002E6C51"/>
    <w:rsid w:val="002E70F1"/>
    <w:rsid w:val="002E72D9"/>
    <w:rsid w:val="002E730E"/>
    <w:rsid w:val="002E753E"/>
    <w:rsid w:val="002E76F3"/>
    <w:rsid w:val="002E778A"/>
    <w:rsid w:val="002E7834"/>
    <w:rsid w:val="002E79E6"/>
    <w:rsid w:val="002E7B3E"/>
    <w:rsid w:val="002E7DCB"/>
    <w:rsid w:val="002F0344"/>
    <w:rsid w:val="002F03B0"/>
    <w:rsid w:val="002F03E9"/>
    <w:rsid w:val="002F044F"/>
    <w:rsid w:val="002F0569"/>
    <w:rsid w:val="002F0827"/>
    <w:rsid w:val="002F0917"/>
    <w:rsid w:val="002F095F"/>
    <w:rsid w:val="002F096D"/>
    <w:rsid w:val="002F0A28"/>
    <w:rsid w:val="002F0B89"/>
    <w:rsid w:val="002F0C9E"/>
    <w:rsid w:val="002F0EFD"/>
    <w:rsid w:val="002F0F7E"/>
    <w:rsid w:val="002F11B2"/>
    <w:rsid w:val="002F11FE"/>
    <w:rsid w:val="002F15A3"/>
    <w:rsid w:val="002F16F0"/>
    <w:rsid w:val="002F19FC"/>
    <w:rsid w:val="002F1B33"/>
    <w:rsid w:val="002F1B70"/>
    <w:rsid w:val="002F1C9D"/>
    <w:rsid w:val="002F1E3A"/>
    <w:rsid w:val="002F2117"/>
    <w:rsid w:val="002F243E"/>
    <w:rsid w:val="002F2484"/>
    <w:rsid w:val="002F269F"/>
    <w:rsid w:val="002F26B0"/>
    <w:rsid w:val="002F2A09"/>
    <w:rsid w:val="002F2A2D"/>
    <w:rsid w:val="002F2C1B"/>
    <w:rsid w:val="002F2C91"/>
    <w:rsid w:val="002F2D54"/>
    <w:rsid w:val="002F2F20"/>
    <w:rsid w:val="002F2F4A"/>
    <w:rsid w:val="002F3218"/>
    <w:rsid w:val="002F329E"/>
    <w:rsid w:val="002F34E9"/>
    <w:rsid w:val="002F3C3F"/>
    <w:rsid w:val="002F3C87"/>
    <w:rsid w:val="002F3DFE"/>
    <w:rsid w:val="002F3E5F"/>
    <w:rsid w:val="002F3EE8"/>
    <w:rsid w:val="002F3F0A"/>
    <w:rsid w:val="002F421A"/>
    <w:rsid w:val="002F449E"/>
    <w:rsid w:val="002F4738"/>
    <w:rsid w:val="002F48BB"/>
    <w:rsid w:val="002F4907"/>
    <w:rsid w:val="002F4B2D"/>
    <w:rsid w:val="002F4F03"/>
    <w:rsid w:val="002F506A"/>
    <w:rsid w:val="002F5492"/>
    <w:rsid w:val="002F55BA"/>
    <w:rsid w:val="002F560A"/>
    <w:rsid w:val="002F582B"/>
    <w:rsid w:val="002F58CE"/>
    <w:rsid w:val="002F5995"/>
    <w:rsid w:val="002F5ADA"/>
    <w:rsid w:val="002F5C1F"/>
    <w:rsid w:val="002F5C23"/>
    <w:rsid w:val="002F5DF0"/>
    <w:rsid w:val="002F5E17"/>
    <w:rsid w:val="002F5E71"/>
    <w:rsid w:val="002F5EB6"/>
    <w:rsid w:val="002F5F13"/>
    <w:rsid w:val="002F65B3"/>
    <w:rsid w:val="002F65C1"/>
    <w:rsid w:val="002F65F7"/>
    <w:rsid w:val="002F66C9"/>
    <w:rsid w:val="002F6871"/>
    <w:rsid w:val="002F68AD"/>
    <w:rsid w:val="002F68F3"/>
    <w:rsid w:val="002F6C2E"/>
    <w:rsid w:val="002F7004"/>
    <w:rsid w:val="002F7038"/>
    <w:rsid w:val="002F70C8"/>
    <w:rsid w:val="002F7323"/>
    <w:rsid w:val="002F73CB"/>
    <w:rsid w:val="002F7509"/>
    <w:rsid w:val="002F750C"/>
    <w:rsid w:val="002F754A"/>
    <w:rsid w:val="002F75D3"/>
    <w:rsid w:val="002F7616"/>
    <w:rsid w:val="002F7677"/>
    <w:rsid w:val="002F7757"/>
    <w:rsid w:val="002F793F"/>
    <w:rsid w:val="002F7D34"/>
    <w:rsid w:val="00300076"/>
    <w:rsid w:val="003000D8"/>
    <w:rsid w:val="003001B0"/>
    <w:rsid w:val="003002E2"/>
    <w:rsid w:val="00300451"/>
    <w:rsid w:val="00300472"/>
    <w:rsid w:val="00300537"/>
    <w:rsid w:val="00300588"/>
    <w:rsid w:val="003005A6"/>
    <w:rsid w:val="003005AE"/>
    <w:rsid w:val="003005BC"/>
    <w:rsid w:val="003005E8"/>
    <w:rsid w:val="00300C90"/>
    <w:rsid w:val="00300F8D"/>
    <w:rsid w:val="00301423"/>
    <w:rsid w:val="00301692"/>
    <w:rsid w:val="0030171F"/>
    <w:rsid w:val="00301B4C"/>
    <w:rsid w:val="00301E7D"/>
    <w:rsid w:val="00301E99"/>
    <w:rsid w:val="00301ED1"/>
    <w:rsid w:val="00302128"/>
    <w:rsid w:val="003021FD"/>
    <w:rsid w:val="003022EA"/>
    <w:rsid w:val="0030236E"/>
    <w:rsid w:val="00302465"/>
    <w:rsid w:val="0030265E"/>
    <w:rsid w:val="0030278E"/>
    <w:rsid w:val="0030283F"/>
    <w:rsid w:val="003028A8"/>
    <w:rsid w:val="003029A9"/>
    <w:rsid w:val="00302AB2"/>
    <w:rsid w:val="00302B77"/>
    <w:rsid w:val="00302F7F"/>
    <w:rsid w:val="00302F9A"/>
    <w:rsid w:val="0030310E"/>
    <w:rsid w:val="00303387"/>
    <w:rsid w:val="00303757"/>
    <w:rsid w:val="00303760"/>
    <w:rsid w:val="00303AC5"/>
    <w:rsid w:val="00303C69"/>
    <w:rsid w:val="00303E5B"/>
    <w:rsid w:val="00303F1F"/>
    <w:rsid w:val="0030442B"/>
    <w:rsid w:val="00304483"/>
    <w:rsid w:val="003046C7"/>
    <w:rsid w:val="003047BD"/>
    <w:rsid w:val="0030487B"/>
    <w:rsid w:val="0030489D"/>
    <w:rsid w:val="00304C4D"/>
    <w:rsid w:val="003051CC"/>
    <w:rsid w:val="003052B7"/>
    <w:rsid w:val="0030531C"/>
    <w:rsid w:val="003053AD"/>
    <w:rsid w:val="0030543E"/>
    <w:rsid w:val="00305579"/>
    <w:rsid w:val="003057E2"/>
    <w:rsid w:val="0030591F"/>
    <w:rsid w:val="00305AFC"/>
    <w:rsid w:val="00305D1A"/>
    <w:rsid w:val="00305FFF"/>
    <w:rsid w:val="0030602F"/>
    <w:rsid w:val="00306142"/>
    <w:rsid w:val="00306163"/>
    <w:rsid w:val="003063C8"/>
    <w:rsid w:val="00306503"/>
    <w:rsid w:val="00306516"/>
    <w:rsid w:val="00306560"/>
    <w:rsid w:val="00306687"/>
    <w:rsid w:val="003066B4"/>
    <w:rsid w:val="00306771"/>
    <w:rsid w:val="0030693D"/>
    <w:rsid w:val="003069F2"/>
    <w:rsid w:val="00306C49"/>
    <w:rsid w:val="00306E9C"/>
    <w:rsid w:val="0030713A"/>
    <w:rsid w:val="003072E0"/>
    <w:rsid w:val="003072F1"/>
    <w:rsid w:val="0030744B"/>
    <w:rsid w:val="003074DF"/>
    <w:rsid w:val="00307905"/>
    <w:rsid w:val="003079D7"/>
    <w:rsid w:val="00307C46"/>
    <w:rsid w:val="00307DAF"/>
    <w:rsid w:val="0031004C"/>
    <w:rsid w:val="00310153"/>
    <w:rsid w:val="00310158"/>
    <w:rsid w:val="0031033D"/>
    <w:rsid w:val="00310346"/>
    <w:rsid w:val="00310658"/>
    <w:rsid w:val="00310670"/>
    <w:rsid w:val="00310A03"/>
    <w:rsid w:val="00310A58"/>
    <w:rsid w:val="00310CB8"/>
    <w:rsid w:val="00310CC9"/>
    <w:rsid w:val="00310E22"/>
    <w:rsid w:val="00310E62"/>
    <w:rsid w:val="003114F7"/>
    <w:rsid w:val="003115C7"/>
    <w:rsid w:val="00311710"/>
    <w:rsid w:val="00311739"/>
    <w:rsid w:val="003117C2"/>
    <w:rsid w:val="0031187C"/>
    <w:rsid w:val="003119D4"/>
    <w:rsid w:val="00311C1D"/>
    <w:rsid w:val="00311D03"/>
    <w:rsid w:val="00311D79"/>
    <w:rsid w:val="00311DBE"/>
    <w:rsid w:val="00311DCF"/>
    <w:rsid w:val="00311E49"/>
    <w:rsid w:val="00311ED3"/>
    <w:rsid w:val="00311EE6"/>
    <w:rsid w:val="00311F03"/>
    <w:rsid w:val="003122B6"/>
    <w:rsid w:val="003123F2"/>
    <w:rsid w:val="0031245E"/>
    <w:rsid w:val="0031246B"/>
    <w:rsid w:val="00312718"/>
    <w:rsid w:val="00312877"/>
    <w:rsid w:val="003128E2"/>
    <w:rsid w:val="00312B4D"/>
    <w:rsid w:val="00312BEC"/>
    <w:rsid w:val="00312C5F"/>
    <w:rsid w:val="00312C77"/>
    <w:rsid w:val="00312DF9"/>
    <w:rsid w:val="00312F74"/>
    <w:rsid w:val="00312FF8"/>
    <w:rsid w:val="0031312A"/>
    <w:rsid w:val="003131CC"/>
    <w:rsid w:val="00313260"/>
    <w:rsid w:val="003132DC"/>
    <w:rsid w:val="00313352"/>
    <w:rsid w:val="003138FB"/>
    <w:rsid w:val="00313BBE"/>
    <w:rsid w:val="00313C95"/>
    <w:rsid w:val="00313D18"/>
    <w:rsid w:val="0031408E"/>
    <w:rsid w:val="00314182"/>
    <w:rsid w:val="003142AF"/>
    <w:rsid w:val="003144C7"/>
    <w:rsid w:val="003144FF"/>
    <w:rsid w:val="00314690"/>
    <w:rsid w:val="003146BA"/>
    <w:rsid w:val="0031475A"/>
    <w:rsid w:val="00314791"/>
    <w:rsid w:val="003147AE"/>
    <w:rsid w:val="0031488B"/>
    <w:rsid w:val="0031489E"/>
    <w:rsid w:val="003148D7"/>
    <w:rsid w:val="00314A8B"/>
    <w:rsid w:val="00314D66"/>
    <w:rsid w:val="00314F0F"/>
    <w:rsid w:val="0031526F"/>
    <w:rsid w:val="00315308"/>
    <w:rsid w:val="003154D2"/>
    <w:rsid w:val="00315675"/>
    <w:rsid w:val="00315AB6"/>
    <w:rsid w:val="00315ABB"/>
    <w:rsid w:val="00315D73"/>
    <w:rsid w:val="00315D97"/>
    <w:rsid w:val="00315E69"/>
    <w:rsid w:val="00315FC3"/>
    <w:rsid w:val="003160EC"/>
    <w:rsid w:val="0031633D"/>
    <w:rsid w:val="00316460"/>
    <w:rsid w:val="0031646B"/>
    <w:rsid w:val="00316562"/>
    <w:rsid w:val="00316582"/>
    <w:rsid w:val="0031658B"/>
    <w:rsid w:val="003165FA"/>
    <w:rsid w:val="0031675A"/>
    <w:rsid w:val="003167C2"/>
    <w:rsid w:val="003167DB"/>
    <w:rsid w:val="00316992"/>
    <w:rsid w:val="00316D51"/>
    <w:rsid w:val="0031717A"/>
    <w:rsid w:val="00317231"/>
    <w:rsid w:val="0031723B"/>
    <w:rsid w:val="003178E8"/>
    <w:rsid w:val="00317DBD"/>
    <w:rsid w:val="00317EEA"/>
    <w:rsid w:val="003200DB"/>
    <w:rsid w:val="0032021F"/>
    <w:rsid w:val="0032033C"/>
    <w:rsid w:val="0032035D"/>
    <w:rsid w:val="00320501"/>
    <w:rsid w:val="003205AC"/>
    <w:rsid w:val="003206E1"/>
    <w:rsid w:val="00320731"/>
    <w:rsid w:val="00320A1D"/>
    <w:rsid w:val="00320A54"/>
    <w:rsid w:val="00320B56"/>
    <w:rsid w:val="00320D28"/>
    <w:rsid w:val="00320F0F"/>
    <w:rsid w:val="00320FE2"/>
    <w:rsid w:val="003210FA"/>
    <w:rsid w:val="003214D6"/>
    <w:rsid w:val="00321606"/>
    <w:rsid w:val="00321637"/>
    <w:rsid w:val="003217C6"/>
    <w:rsid w:val="00321807"/>
    <w:rsid w:val="0032180A"/>
    <w:rsid w:val="00321C4D"/>
    <w:rsid w:val="00321EC7"/>
    <w:rsid w:val="00321FC7"/>
    <w:rsid w:val="003220DC"/>
    <w:rsid w:val="00322172"/>
    <w:rsid w:val="003224D8"/>
    <w:rsid w:val="00322544"/>
    <w:rsid w:val="00322635"/>
    <w:rsid w:val="0032289C"/>
    <w:rsid w:val="00322A29"/>
    <w:rsid w:val="00322C7A"/>
    <w:rsid w:val="0032349C"/>
    <w:rsid w:val="003235BB"/>
    <w:rsid w:val="003235EB"/>
    <w:rsid w:val="003237D6"/>
    <w:rsid w:val="00323846"/>
    <w:rsid w:val="00323875"/>
    <w:rsid w:val="0032387D"/>
    <w:rsid w:val="003238B5"/>
    <w:rsid w:val="00323A5A"/>
    <w:rsid w:val="00323B11"/>
    <w:rsid w:val="00323F68"/>
    <w:rsid w:val="0032400F"/>
    <w:rsid w:val="003240DF"/>
    <w:rsid w:val="00324173"/>
    <w:rsid w:val="0032417D"/>
    <w:rsid w:val="003241DC"/>
    <w:rsid w:val="0032425E"/>
    <w:rsid w:val="003242FD"/>
    <w:rsid w:val="0032448B"/>
    <w:rsid w:val="003246A1"/>
    <w:rsid w:val="00324C05"/>
    <w:rsid w:val="00324E08"/>
    <w:rsid w:val="00324E91"/>
    <w:rsid w:val="00324F13"/>
    <w:rsid w:val="003250B8"/>
    <w:rsid w:val="003252FC"/>
    <w:rsid w:val="00325374"/>
    <w:rsid w:val="0032546B"/>
    <w:rsid w:val="003255EE"/>
    <w:rsid w:val="003258EA"/>
    <w:rsid w:val="00325AEF"/>
    <w:rsid w:val="00325BDD"/>
    <w:rsid w:val="00325C69"/>
    <w:rsid w:val="00325CB3"/>
    <w:rsid w:val="00325E67"/>
    <w:rsid w:val="00325EC2"/>
    <w:rsid w:val="003262F2"/>
    <w:rsid w:val="003263CA"/>
    <w:rsid w:val="003263F6"/>
    <w:rsid w:val="0032648C"/>
    <w:rsid w:val="00326539"/>
    <w:rsid w:val="0032667E"/>
    <w:rsid w:val="00326852"/>
    <w:rsid w:val="00326931"/>
    <w:rsid w:val="00326B99"/>
    <w:rsid w:val="00326ED7"/>
    <w:rsid w:val="00326FC7"/>
    <w:rsid w:val="00327024"/>
    <w:rsid w:val="003270E6"/>
    <w:rsid w:val="003273EE"/>
    <w:rsid w:val="0032775D"/>
    <w:rsid w:val="003279EF"/>
    <w:rsid w:val="00327CB0"/>
    <w:rsid w:val="00327D41"/>
    <w:rsid w:val="00327D82"/>
    <w:rsid w:val="00327EC8"/>
    <w:rsid w:val="00327FB4"/>
    <w:rsid w:val="00327FFD"/>
    <w:rsid w:val="0033033C"/>
    <w:rsid w:val="0033048B"/>
    <w:rsid w:val="00330570"/>
    <w:rsid w:val="003305BC"/>
    <w:rsid w:val="0033061C"/>
    <w:rsid w:val="003309C0"/>
    <w:rsid w:val="00330A45"/>
    <w:rsid w:val="00330D30"/>
    <w:rsid w:val="00330D42"/>
    <w:rsid w:val="00330D73"/>
    <w:rsid w:val="00330DEF"/>
    <w:rsid w:val="00330E1E"/>
    <w:rsid w:val="00330E5A"/>
    <w:rsid w:val="0033130C"/>
    <w:rsid w:val="00331471"/>
    <w:rsid w:val="00331486"/>
    <w:rsid w:val="00331923"/>
    <w:rsid w:val="0033197D"/>
    <w:rsid w:val="00331C14"/>
    <w:rsid w:val="00331CD6"/>
    <w:rsid w:val="00332125"/>
    <w:rsid w:val="003321AE"/>
    <w:rsid w:val="00332232"/>
    <w:rsid w:val="00332515"/>
    <w:rsid w:val="00332C1B"/>
    <w:rsid w:val="00332DEE"/>
    <w:rsid w:val="00332FAB"/>
    <w:rsid w:val="00332FF5"/>
    <w:rsid w:val="00333044"/>
    <w:rsid w:val="0033305F"/>
    <w:rsid w:val="00333066"/>
    <w:rsid w:val="00333504"/>
    <w:rsid w:val="00333532"/>
    <w:rsid w:val="0033363C"/>
    <w:rsid w:val="00333875"/>
    <w:rsid w:val="00333887"/>
    <w:rsid w:val="00333A33"/>
    <w:rsid w:val="00333AD7"/>
    <w:rsid w:val="00333B32"/>
    <w:rsid w:val="00333F0C"/>
    <w:rsid w:val="003340ED"/>
    <w:rsid w:val="003342C8"/>
    <w:rsid w:val="0033445A"/>
    <w:rsid w:val="003344CD"/>
    <w:rsid w:val="003344E8"/>
    <w:rsid w:val="0033471C"/>
    <w:rsid w:val="00334824"/>
    <w:rsid w:val="003348E9"/>
    <w:rsid w:val="00334930"/>
    <w:rsid w:val="00334CFB"/>
    <w:rsid w:val="00334CFE"/>
    <w:rsid w:val="00334DD6"/>
    <w:rsid w:val="00334F3B"/>
    <w:rsid w:val="00335178"/>
    <w:rsid w:val="0033521D"/>
    <w:rsid w:val="00335501"/>
    <w:rsid w:val="0033558E"/>
    <w:rsid w:val="003358EB"/>
    <w:rsid w:val="00335AE3"/>
    <w:rsid w:val="00335D95"/>
    <w:rsid w:val="00336228"/>
    <w:rsid w:val="0033633F"/>
    <w:rsid w:val="003363FA"/>
    <w:rsid w:val="00336580"/>
    <w:rsid w:val="00336800"/>
    <w:rsid w:val="00336A41"/>
    <w:rsid w:val="00336BB5"/>
    <w:rsid w:val="00336FC5"/>
    <w:rsid w:val="003371E4"/>
    <w:rsid w:val="0033744B"/>
    <w:rsid w:val="00337479"/>
    <w:rsid w:val="003374BC"/>
    <w:rsid w:val="00337654"/>
    <w:rsid w:val="003376FE"/>
    <w:rsid w:val="00337729"/>
    <w:rsid w:val="003377BF"/>
    <w:rsid w:val="00337875"/>
    <w:rsid w:val="00337964"/>
    <w:rsid w:val="00337A9F"/>
    <w:rsid w:val="00337E91"/>
    <w:rsid w:val="00337F7F"/>
    <w:rsid w:val="003400F1"/>
    <w:rsid w:val="003401D6"/>
    <w:rsid w:val="00340364"/>
    <w:rsid w:val="00340698"/>
    <w:rsid w:val="003409AA"/>
    <w:rsid w:val="00340A74"/>
    <w:rsid w:val="00341154"/>
    <w:rsid w:val="003412B6"/>
    <w:rsid w:val="00341376"/>
    <w:rsid w:val="003413F4"/>
    <w:rsid w:val="00341A1C"/>
    <w:rsid w:val="00341CED"/>
    <w:rsid w:val="00341DB3"/>
    <w:rsid w:val="00341E89"/>
    <w:rsid w:val="0034200A"/>
    <w:rsid w:val="0034204B"/>
    <w:rsid w:val="003424C6"/>
    <w:rsid w:val="0034263E"/>
    <w:rsid w:val="003428D6"/>
    <w:rsid w:val="0034297A"/>
    <w:rsid w:val="00342DA3"/>
    <w:rsid w:val="0034320E"/>
    <w:rsid w:val="003433F5"/>
    <w:rsid w:val="0034342B"/>
    <w:rsid w:val="00343479"/>
    <w:rsid w:val="003437D1"/>
    <w:rsid w:val="00343976"/>
    <w:rsid w:val="00343D7E"/>
    <w:rsid w:val="00343F52"/>
    <w:rsid w:val="00343F61"/>
    <w:rsid w:val="00344038"/>
    <w:rsid w:val="00344595"/>
    <w:rsid w:val="00344796"/>
    <w:rsid w:val="00344797"/>
    <w:rsid w:val="0034481E"/>
    <w:rsid w:val="00344A42"/>
    <w:rsid w:val="00344A8E"/>
    <w:rsid w:val="00344AB0"/>
    <w:rsid w:val="00344B20"/>
    <w:rsid w:val="00344B76"/>
    <w:rsid w:val="00344D6D"/>
    <w:rsid w:val="00344E04"/>
    <w:rsid w:val="00344E8F"/>
    <w:rsid w:val="00345128"/>
    <w:rsid w:val="0034584E"/>
    <w:rsid w:val="003458BF"/>
    <w:rsid w:val="00345987"/>
    <w:rsid w:val="00345EF9"/>
    <w:rsid w:val="00345FA2"/>
    <w:rsid w:val="00346037"/>
    <w:rsid w:val="00346149"/>
    <w:rsid w:val="00346341"/>
    <w:rsid w:val="0034635C"/>
    <w:rsid w:val="00346AA6"/>
    <w:rsid w:val="00346B6B"/>
    <w:rsid w:val="00346CF1"/>
    <w:rsid w:val="00346ECB"/>
    <w:rsid w:val="00346EEA"/>
    <w:rsid w:val="0034700B"/>
    <w:rsid w:val="0034700D"/>
    <w:rsid w:val="0034710D"/>
    <w:rsid w:val="00347141"/>
    <w:rsid w:val="0034716E"/>
    <w:rsid w:val="00347355"/>
    <w:rsid w:val="00347393"/>
    <w:rsid w:val="00347642"/>
    <w:rsid w:val="003476EA"/>
    <w:rsid w:val="00347833"/>
    <w:rsid w:val="00347874"/>
    <w:rsid w:val="0034788A"/>
    <w:rsid w:val="00347F7C"/>
    <w:rsid w:val="003500AA"/>
    <w:rsid w:val="00350139"/>
    <w:rsid w:val="00350178"/>
    <w:rsid w:val="003502D8"/>
    <w:rsid w:val="00350448"/>
    <w:rsid w:val="00350464"/>
    <w:rsid w:val="003505E9"/>
    <w:rsid w:val="0035061B"/>
    <w:rsid w:val="003508FE"/>
    <w:rsid w:val="00350B18"/>
    <w:rsid w:val="00350BCE"/>
    <w:rsid w:val="00350DA0"/>
    <w:rsid w:val="00350DBC"/>
    <w:rsid w:val="00350E10"/>
    <w:rsid w:val="00350FA5"/>
    <w:rsid w:val="003511B7"/>
    <w:rsid w:val="00351327"/>
    <w:rsid w:val="00351373"/>
    <w:rsid w:val="00351394"/>
    <w:rsid w:val="00351A7B"/>
    <w:rsid w:val="00351AA1"/>
    <w:rsid w:val="00351BAE"/>
    <w:rsid w:val="00351BFF"/>
    <w:rsid w:val="00351C60"/>
    <w:rsid w:val="00351C61"/>
    <w:rsid w:val="00351E89"/>
    <w:rsid w:val="00352333"/>
    <w:rsid w:val="00352556"/>
    <w:rsid w:val="00352605"/>
    <w:rsid w:val="00352623"/>
    <w:rsid w:val="00352826"/>
    <w:rsid w:val="0035296E"/>
    <w:rsid w:val="00352A04"/>
    <w:rsid w:val="00352A7E"/>
    <w:rsid w:val="00352C51"/>
    <w:rsid w:val="00352D5E"/>
    <w:rsid w:val="00352EE7"/>
    <w:rsid w:val="0035328E"/>
    <w:rsid w:val="00353334"/>
    <w:rsid w:val="00353368"/>
    <w:rsid w:val="00353521"/>
    <w:rsid w:val="00353562"/>
    <w:rsid w:val="003535C8"/>
    <w:rsid w:val="0035360D"/>
    <w:rsid w:val="00353A28"/>
    <w:rsid w:val="00353C1A"/>
    <w:rsid w:val="00353CC3"/>
    <w:rsid w:val="00353D53"/>
    <w:rsid w:val="00353D5D"/>
    <w:rsid w:val="00353D76"/>
    <w:rsid w:val="00353DF4"/>
    <w:rsid w:val="00353F7B"/>
    <w:rsid w:val="00353FD9"/>
    <w:rsid w:val="0035414F"/>
    <w:rsid w:val="00354260"/>
    <w:rsid w:val="003543A3"/>
    <w:rsid w:val="0035443A"/>
    <w:rsid w:val="003544AD"/>
    <w:rsid w:val="0035451C"/>
    <w:rsid w:val="003546C7"/>
    <w:rsid w:val="0035473B"/>
    <w:rsid w:val="003548CE"/>
    <w:rsid w:val="003549E7"/>
    <w:rsid w:val="00354A23"/>
    <w:rsid w:val="00354D9A"/>
    <w:rsid w:val="00354E84"/>
    <w:rsid w:val="00354EAF"/>
    <w:rsid w:val="003550E6"/>
    <w:rsid w:val="00355146"/>
    <w:rsid w:val="00355226"/>
    <w:rsid w:val="00355645"/>
    <w:rsid w:val="00355712"/>
    <w:rsid w:val="00355808"/>
    <w:rsid w:val="003559CA"/>
    <w:rsid w:val="00355A13"/>
    <w:rsid w:val="00355A96"/>
    <w:rsid w:val="00355BB6"/>
    <w:rsid w:val="00355EDE"/>
    <w:rsid w:val="00355EF7"/>
    <w:rsid w:val="0035631D"/>
    <w:rsid w:val="00356670"/>
    <w:rsid w:val="0035685C"/>
    <w:rsid w:val="00356AB7"/>
    <w:rsid w:val="00356D82"/>
    <w:rsid w:val="00356E5F"/>
    <w:rsid w:val="00356F0B"/>
    <w:rsid w:val="003570E3"/>
    <w:rsid w:val="00357206"/>
    <w:rsid w:val="00357472"/>
    <w:rsid w:val="00357721"/>
    <w:rsid w:val="00357737"/>
    <w:rsid w:val="00357798"/>
    <w:rsid w:val="00357826"/>
    <w:rsid w:val="00357D09"/>
    <w:rsid w:val="0036003A"/>
    <w:rsid w:val="003601C9"/>
    <w:rsid w:val="003602C7"/>
    <w:rsid w:val="003603E5"/>
    <w:rsid w:val="003604B6"/>
    <w:rsid w:val="003604ED"/>
    <w:rsid w:val="0036062A"/>
    <w:rsid w:val="00360871"/>
    <w:rsid w:val="00360CC3"/>
    <w:rsid w:val="003610AB"/>
    <w:rsid w:val="00361109"/>
    <w:rsid w:val="00361317"/>
    <w:rsid w:val="0036161A"/>
    <w:rsid w:val="00361631"/>
    <w:rsid w:val="00361698"/>
    <w:rsid w:val="003616D8"/>
    <w:rsid w:val="00361835"/>
    <w:rsid w:val="00361947"/>
    <w:rsid w:val="00361A4C"/>
    <w:rsid w:val="00361A8E"/>
    <w:rsid w:val="00361AC4"/>
    <w:rsid w:val="00361FA3"/>
    <w:rsid w:val="00361FA4"/>
    <w:rsid w:val="0036256B"/>
    <w:rsid w:val="003627E1"/>
    <w:rsid w:val="00362AF3"/>
    <w:rsid w:val="00362B87"/>
    <w:rsid w:val="00362D66"/>
    <w:rsid w:val="003632BA"/>
    <w:rsid w:val="0036340E"/>
    <w:rsid w:val="0036358D"/>
    <w:rsid w:val="0036383D"/>
    <w:rsid w:val="003638AE"/>
    <w:rsid w:val="003638B0"/>
    <w:rsid w:val="003638F3"/>
    <w:rsid w:val="003639F7"/>
    <w:rsid w:val="00363C1D"/>
    <w:rsid w:val="00363E10"/>
    <w:rsid w:val="00363E69"/>
    <w:rsid w:val="00363EA3"/>
    <w:rsid w:val="0036403C"/>
    <w:rsid w:val="00364062"/>
    <w:rsid w:val="003640B3"/>
    <w:rsid w:val="003641AD"/>
    <w:rsid w:val="00364745"/>
    <w:rsid w:val="00364823"/>
    <w:rsid w:val="0036490E"/>
    <w:rsid w:val="0036493A"/>
    <w:rsid w:val="00364AFB"/>
    <w:rsid w:val="00364E79"/>
    <w:rsid w:val="003652A1"/>
    <w:rsid w:val="00365512"/>
    <w:rsid w:val="00365582"/>
    <w:rsid w:val="0036573D"/>
    <w:rsid w:val="0036581A"/>
    <w:rsid w:val="00365C70"/>
    <w:rsid w:val="00365C9A"/>
    <w:rsid w:val="00365D97"/>
    <w:rsid w:val="00365EF3"/>
    <w:rsid w:val="00366240"/>
    <w:rsid w:val="0036627F"/>
    <w:rsid w:val="00366316"/>
    <w:rsid w:val="0036635B"/>
    <w:rsid w:val="0036641B"/>
    <w:rsid w:val="00366534"/>
    <w:rsid w:val="0036653E"/>
    <w:rsid w:val="00366678"/>
    <w:rsid w:val="00366982"/>
    <w:rsid w:val="00366D17"/>
    <w:rsid w:val="00366EEF"/>
    <w:rsid w:val="00367065"/>
    <w:rsid w:val="0036719D"/>
    <w:rsid w:val="00367267"/>
    <w:rsid w:val="003674A6"/>
    <w:rsid w:val="003675FB"/>
    <w:rsid w:val="00367777"/>
    <w:rsid w:val="003677BF"/>
    <w:rsid w:val="00367A46"/>
    <w:rsid w:val="00367C57"/>
    <w:rsid w:val="00367D12"/>
    <w:rsid w:val="0037009E"/>
    <w:rsid w:val="00370134"/>
    <w:rsid w:val="003701D0"/>
    <w:rsid w:val="00370265"/>
    <w:rsid w:val="00370303"/>
    <w:rsid w:val="00370308"/>
    <w:rsid w:val="003703AB"/>
    <w:rsid w:val="003704A6"/>
    <w:rsid w:val="003708DC"/>
    <w:rsid w:val="00370BB5"/>
    <w:rsid w:val="00370C50"/>
    <w:rsid w:val="00370F48"/>
    <w:rsid w:val="00370FAC"/>
    <w:rsid w:val="003710C9"/>
    <w:rsid w:val="003715DB"/>
    <w:rsid w:val="00371767"/>
    <w:rsid w:val="003717F3"/>
    <w:rsid w:val="00371848"/>
    <w:rsid w:val="00371868"/>
    <w:rsid w:val="00371DAA"/>
    <w:rsid w:val="00371DBF"/>
    <w:rsid w:val="00371EFC"/>
    <w:rsid w:val="00372076"/>
    <w:rsid w:val="0037214E"/>
    <w:rsid w:val="00372817"/>
    <w:rsid w:val="00372A19"/>
    <w:rsid w:val="00372A76"/>
    <w:rsid w:val="00372AA7"/>
    <w:rsid w:val="00372AE5"/>
    <w:rsid w:val="00372CFB"/>
    <w:rsid w:val="003731B7"/>
    <w:rsid w:val="00373246"/>
    <w:rsid w:val="00373669"/>
    <w:rsid w:val="00373672"/>
    <w:rsid w:val="00373760"/>
    <w:rsid w:val="00373B3B"/>
    <w:rsid w:val="00373B42"/>
    <w:rsid w:val="00373B97"/>
    <w:rsid w:val="00373C7C"/>
    <w:rsid w:val="00373F73"/>
    <w:rsid w:val="00374100"/>
    <w:rsid w:val="003742C0"/>
    <w:rsid w:val="00374336"/>
    <w:rsid w:val="00374342"/>
    <w:rsid w:val="003743E8"/>
    <w:rsid w:val="003746F7"/>
    <w:rsid w:val="0037475A"/>
    <w:rsid w:val="003747C4"/>
    <w:rsid w:val="0037489E"/>
    <w:rsid w:val="00374A5F"/>
    <w:rsid w:val="00374EBE"/>
    <w:rsid w:val="00374FDA"/>
    <w:rsid w:val="003750AB"/>
    <w:rsid w:val="003752EE"/>
    <w:rsid w:val="0037534E"/>
    <w:rsid w:val="003756FF"/>
    <w:rsid w:val="00375821"/>
    <w:rsid w:val="00375997"/>
    <w:rsid w:val="00375C32"/>
    <w:rsid w:val="00375CC8"/>
    <w:rsid w:val="00375EAE"/>
    <w:rsid w:val="003768C2"/>
    <w:rsid w:val="0037698F"/>
    <w:rsid w:val="00376A62"/>
    <w:rsid w:val="00376C22"/>
    <w:rsid w:val="00376D6B"/>
    <w:rsid w:val="00376EE0"/>
    <w:rsid w:val="00376F52"/>
    <w:rsid w:val="003771C3"/>
    <w:rsid w:val="00377479"/>
    <w:rsid w:val="00377847"/>
    <w:rsid w:val="003778E5"/>
    <w:rsid w:val="0037792E"/>
    <w:rsid w:val="00377C8D"/>
    <w:rsid w:val="00377D29"/>
    <w:rsid w:val="00377D73"/>
    <w:rsid w:val="00377DE9"/>
    <w:rsid w:val="00377E1D"/>
    <w:rsid w:val="00377E20"/>
    <w:rsid w:val="00377F87"/>
    <w:rsid w:val="00380293"/>
    <w:rsid w:val="003807FD"/>
    <w:rsid w:val="00380AEA"/>
    <w:rsid w:val="00380CDF"/>
    <w:rsid w:val="00380D55"/>
    <w:rsid w:val="00380DD3"/>
    <w:rsid w:val="00380F49"/>
    <w:rsid w:val="00380F5F"/>
    <w:rsid w:val="00381058"/>
    <w:rsid w:val="00381358"/>
    <w:rsid w:val="00381402"/>
    <w:rsid w:val="0038141F"/>
    <w:rsid w:val="0038142C"/>
    <w:rsid w:val="0038151E"/>
    <w:rsid w:val="003815CF"/>
    <w:rsid w:val="0038168B"/>
    <w:rsid w:val="00381883"/>
    <w:rsid w:val="00381C31"/>
    <w:rsid w:val="00381DEC"/>
    <w:rsid w:val="00381F1E"/>
    <w:rsid w:val="00381F92"/>
    <w:rsid w:val="00381FEF"/>
    <w:rsid w:val="00382088"/>
    <w:rsid w:val="003823BC"/>
    <w:rsid w:val="003826BC"/>
    <w:rsid w:val="00382794"/>
    <w:rsid w:val="003829B7"/>
    <w:rsid w:val="00382A17"/>
    <w:rsid w:val="00382A78"/>
    <w:rsid w:val="00382B8A"/>
    <w:rsid w:val="00382C3E"/>
    <w:rsid w:val="00382CC7"/>
    <w:rsid w:val="00383105"/>
    <w:rsid w:val="00383641"/>
    <w:rsid w:val="00383A62"/>
    <w:rsid w:val="00383B6A"/>
    <w:rsid w:val="00383F11"/>
    <w:rsid w:val="003841FD"/>
    <w:rsid w:val="00384581"/>
    <w:rsid w:val="0038467A"/>
    <w:rsid w:val="0038479B"/>
    <w:rsid w:val="0038483E"/>
    <w:rsid w:val="00384902"/>
    <w:rsid w:val="00384909"/>
    <w:rsid w:val="00384C73"/>
    <w:rsid w:val="00384D5B"/>
    <w:rsid w:val="003851E0"/>
    <w:rsid w:val="00385345"/>
    <w:rsid w:val="003854BB"/>
    <w:rsid w:val="003854EC"/>
    <w:rsid w:val="00385DA7"/>
    <w:rsid w:val="0038615B"/>
    <w:rsid w:val="003862DF"/>
    <w:rsid w:val="00386364"/>
    <w:rsid w:val="0038665C"/>
    <w:rsid w:val="00386771"/>
    <w:rsid w:val="0038684B"/>
    <w:rsid w:val="00386863"/>
    <w:rsid w:val="00386A66"/>
    <w:rsid w:val="00386B1F"/>
    <w:rsid w:val="00386BA3"/>
    <w:rsid w:val="00386C60"/>
    <w:rsid w:val="00386CFB"/>
    <w:rsid w:val="00386E94"/>
    <w:rsid w:val="003870DE"/>
    <w:rsid w:val="003871ED"/>
    <w:rsid w:val="003872A3"/>
    <w:rsid w:val="0038740E"/>
    <w:rsid w:val="00387E2A"/>
    <w:rsid w:val="00387EE8"/>
    <w:rsid w:val="00387F3C"/>
    <w:rsid w:val="00387FCD"/>
    <w:rsid w:val="003902FC"/>
    <w:rsid w:val="00390424"/>
    <w:rsid w:val="0039063B"/>
    <w:rsid w:val="00390649"/>
    <w:rsid w:val="00390750"/>
    <w:rsid w:val="0039093F"/>
    <w:rsid w:val="003909E6"/>
    <w:rsid w:val="00390AC0"/>
    <w:rsid w:val="00390F79"/>
    <w:rsid w:val="00391141"/>
    <w:rsid w:val="0039143C"/>
    <w:rsid w:val="0039160F"/>
    <w:rsid w:val="003917A0"/>
    <w:rsid w:val="00391CC8"/>
    <w:rsid w:val="00391DC4"/>
    <w:rsid w:val="00391E3E"/>
    <w:rsid w:val="00392002"/>
    <w:rsid w:val="00392114"/>
    <w:rsid w:val="00392381"/>
    <w:rsid w:val="003927FA"/>
    <w:rsid w:val="003927FC"/>
    <w:rsid w:val="00392850"/>
    <w:rsid w:val="0039296E"/>
    <w:rsid w:val="00392A6D"/>
    <w:rsid w:val="00392D52"/>
    <w:rsid w:val="00393239"/>
    <w:rsid w:val="00393258"/>
    <w:rsid w:val="00393313"/>
    <w:rsid w:val="00393399"/>
    <w:rsid w:val="00393AE0"/>
    <w:rsid w:val="00393B5D"/>
    <w:rsid w:val="00393D9A"/>
    <w:rsid w:val="00394055"/>
    <w:rsid w:val="003940D9"/>
    <w:rsid w:val="003943D9"/>
    <w:rsid w:val="00394435"/>
    <w:rsid w:val="00394456"/>
    <w:rsid w:val="003944E0"/>
    <w:rsid w:val="003945F8"/>
    <w:rsid w:val="00394793"/>
    <w:rsid w:val="003947E8"/>
    <w:rsid w:val="00394C17"/>
    <w:rsid w:val="00394C58"/>
    <w:rsid w:val="00395013"/>
    <w:rsid w:val="00395531"/>
    <w:rsid w:val="00395A63"/>
    <w:rsid w:val="00395AE5"/>
    <w:rsid w:val="00395BF2"/>
    <w:rsid w:val="00396158"/>
    <w:rsid w:val="0039640A"/>
    <w:rsid w:val="00396445"/>
    <w:rsid w:val="0039655A"/>
    <w:rsid w:val="003968C9"/>
    <w:rsid w:val="00396920"/>
    <w:rsid w:val="003969E7"/>
    <w:rsid w:val="00396C78"/>
    <w:rsid w:val="00396D43"/>
    <w:rsid w:val="003970D3"/>
    <w:rsid w:val="0039711E"/>
    <w:rsid w:val="00397343"/>
    <w:rsid w:val="00397402"/>
    <w:rsid w:val="003977D4"/>
    <w:rsid w:val="0039785A"/>
    <w:rsid w:val="00397950"/>
    <w:rsid w:val="0039799B"/>
    <w:rsid w:val="00397BB7"/>
    <w:rsid w:val="00397BBA"/>
    <w:rsid w:val="00397BBD"/>
    <w:rsid w:val="00397BDE"/>
    <w:rsid w:val="00397E78"/>
    <w:rsid w:val="00397F4D"/>
    <w:rsid w:val="00397FB1"/>
    <w:rsid w:val="003A03DD"/>
    <w:rsid w:val="003A0406"/>
    <w:rsid w:val="003A04AD"/>
    <w:rsid w:val="003A04C1"/>
    <w:rsid w:val="003A07D9"/>
    <w:rsid w:val="003A086D"/>
    <w:rsid w:val="003A08D5"/>
    <w:rsid w:val="003A0A10"/>
    <w:rsid w:val="003A0A49"/>
    <w:rsid w:val="003A0E36"/>
    <w:rsid w:val="003A11DF"/>
    <w:rsid w:val="003A1273"/>
    <w:rsid w:val="003A1455"/>
    <w:rsid w:val="003A14D2"/>
    <w:rsid w:val="003A14FC"/>
    <w:rsid w:val="003A1603"/>
    <w:rsid w:val="003A17F6"/>
    <w:rsid w:val="003A1A03"/>
    <w:rsid w:val="003A1AC1"/>
    <w:rsid w:val="003A1ACA"/>
    <w:rsid w:val="003A1AFE"/>
    <w:rsid w:val="003A1B78"/>
    <w:rsid w:val="003A1C34"/>
    <w:rsid w:val="003A1C97"/>
    <w:rsid w:val="003A2216"/>
    <w:rsid w:val="003A239B"/>
    <w:rsid w:val="003A26C4"/>
    <w:rsid w:val="003A26F5"/>
    <w:rsid w:val="003A27DE"/>
    <w:rsid w:val="003A28AB"/>
    <w:rsid w:val="003A2928"/>
    <w:rsid w:val="003A292C"/>
    <w:rsid w:val="003A2A90"/>
    <w:rsid w:val="003A2B33"/>
    <w:rsid w:val="003A2E66"/>
    <w:rsid w:val="003A2F66"/>
    <w:rsid w:val="003A30EC"/>
    <w:rsid w:val="003A30F5"/>
    <w:rsid w:val="003A31B6"/>
    <w:rsid w:val="003A339A"/>
    <w:rsid w:val="003A348E"/>
    <w:rsid w:val="003A3563"/>
    <w:rsid w:val="003A3622"/>
    <w:rsid w:val="003A39D0"/>
    <w:rsid w:val="003A3E3D"/>
    <w:rsid w:val="003A3EA6"/>
    <w:rsid w:val="003A404F"/>
    <w:rsid w:val="003A412E"/>
    <w:rsid w:val="003A41A8"/>
    <w:rsid w:val="003A41FA"/>
    <w:rsid w:val="003A482F"/>
    <w:rsid w:val="003A4B2E"/>
    <w:rsid w:val="003A4C94"/>
    <w:rsid w:val="003A4F74"/>
    <w:rsid w:val="003A5004"/>
    <w:rsid w:val="003A5046"/>
    <w:rsid w:val="003A5084"/>
    <w:rsid w:val="003A50F1"/>
    <w:rsid w:val="003A53AB"/>
    <w:rsid w:val="003A5580"/>
    <w:rsid w:val="003A561D"/>
    <w:rsid w:val="003A5791"/>
    <w:rsid w:val="003A57D4"/>
    <w:rsid w:val="003A5A97"/>
    <w:rsid w:val="003A5B0D"/>
    <w:rsid w:val="003A5CC3"/>
    <w:rsid w:val="003A5CE4"/>
    <w:rsid w:val="003A5F7D"/>
    <w:rsid w:val="003A6388"/>
    <w:rsid w:val="003A645D"/>
    <w:rsid w:val="003A659C"/>
    <w:rsid w:val="003A6742"/>
    <w:rsid w:val="003A6AA8"/>
    <w:rsid w:val="003A72FF"/>
    <w:rsid w:val="003A745E"/>
    <w:rsid w:val="003A75C8"/>
    <w:rsid w:val="003A762F"/>
    <w:rsid w:val="003A766D"/>
    <w:rsid w:val="003A7757"/>
    <w:rsid w:val="003A7782"/>
    <w:rsid w:val="003A77FE"/>
    <w:rsid w:val="003A7873"/>
    <w:rsid w:val="003A7BBA"/>
    <w:rsid w:val="003A7C65"/>
    <w:rsid w:val="003A7CEC"/>
    <w:rsid w:val="003A7F71"/>
    <w:rsid w:val="003B0332"/>
    <w:rsid w:val="003B033F"/>
    <w:rsid w:val="003B034C"/>
    <w:rsid w:val="003B03F9"/>
    <w:rsid w:val="003B05D4"/>
    <w:rsid w:val="003B06E3"/>
    <w:rsid w:val="003B0961"/>
    <w:rsid w:val="003B0A90"/>
    <w:rsid w:val="003B0E8A"/>
    <w:rsid w:val="003B0ECD"/>
    <w:rsid w:val="003B0EEB"/>
    <w:rsid w:val="003B1042"/>
    <w:rsid w:val="003B126A"/>
    <w:rsid w:val="003B1366"/>
    <w:rsid w:val="003B1428"/>
    <w:rsid w:val="003B145E"/>
    <w:rsid w:val="003B186F"/>
    <w:rsid w:val="003B1BEC"/>
    <w:rsid w:val="003B1D17"/>
    <w:rsid w:val="003B2090"/>
    <w:rsid w:val="003B221C"/>
    <w:rsid w:val="003B2273"/>
    <w:rsid w:val="003B2595"/>
    <w:rsid w:val="003B25D7"/>
    <w:rsid w:val="003B2614"/>
    <w:rsid w:val="003B2643"/>
    <w:rsid w:val="003B277C"/>
    <w:rsid w:val="003B2833"/>
    <w:rsid w:val="003B28F0"/>
    <w:rsid w:val="003B2E25"/>
    <w:rsid w:val="003B2E8F"/>
    <w:rsid w:val="003B34F3"/>
    <w:rsid w:val="003B3552"/>
    <w:rsid w:val="003B362B"/>
    <w:rsid w:val="003B36B5"/>
    <w:rsid w:val="003B38A4"/>
    <w:rsid w:val="003B399A"/>
    <w:rsid w:val="003B399E"/>
    <w:rsid w:val="003B3A1C"/>
    <w:rsid w:val="003B3AD5"/>
    <w:rsid w:val="003B3BFE"/>
    <w:rsid w:val="003B3EB5"/>
    <w:rsid w:val="003B3F9F"/>
    <w:rsid w:val="003B3FD0"/>
    <w:rsid w:val="003B41B1"/>
    <w:rsid w:val="003B4219"/>
    <w:rsid w:val="003B43FB"/>
    <w:rsid w:val="003B46C0"/>
    <w:rsid w:val="003B473F"/>
    <w:rsid w:val="003B4834"/>
    <w:rsid w:val="003B48C8"/>
    <w:rsid w:val="003B4DB1"/>
    <w:rsid w:val="003B4DDA"/>
    <w:rsid w:val="003B4FB3"/>
    <w:rsid w:val="003B5047"/>
    <w:rsid w:val="003B5168"/>
    <w:rsid w:val="003B5178"/>
    <w:rsid w:val="003B5360"/>
    <w:rsid w:val="003B53A7"/>
    <w:rsid w:val="003B540E"/>
    <w:rsid w:val="003B5CEF"/>
    <w:rsid w:val="003B6030"/>
    <w:rsid w:val="003B6456"/>
    <w:rsid w:val="003B6746"/>
    <w:rsid w:val="003B681E"/>
    <w:rsid w:val="003B6EC5"/>
    <w:rsid w:val="003B70BD"/>
    <w:rsid w:val="003B7262"/>
    <w:rsid w:val="003B7483"/>
    <w:rsid w:val="003B75F1"/>
    <w:rsid w:val="003B77D6"/>
    <w:rsid w:val="003B7969"/>
    <w:rsid w:val="003B7F73"/>
    <w:rsid w:val="003B7F95"/>
    <w:rsid w:val="003B7FC6"/>
    <w:rsid w:val="003C0244"/>
    <w:rsid w:val="003C0264"/>
    <w:rsid w:val="003C02A4"/>
    <w:rsid w:val="003C02CA"/>
    <w:rsid w:val="003C0393"/>
    <w:rsid w:val="003C0577"/>
    <w:rsid w:val="003C0686"/>
    <w:rsid w:val="003C068C"/>
    <w:rsid w:val="003C069B"/>
    <w:rsid w:val="003C0741"/>
    <w:rsid w:val="003C0BA7"/>
    <w:rsid w:val="003C0CA9"/>
    <w:rsid w:val="003C1055"/>
    <w:rsid w:val="003C113B"/>
    <w:rsid w:val="003C1172"/>
    <w:rsid w:val="003C11CF"/>
    <w:rsid w:val="003C12A5"/>
    <w:rsid w:val="003C12B1"/>
    <w:rsid w:val="003C13A5"/>
    <w:rsid w:val="003C13B7"/>
    <w:rsid w:val="003C1428"/>
    <w:rsid w:val="003C149D"/>
    <w:rsid w:val="003C1693"/>
    <w:rsid w:val="003C1771"/>
    <w:rsid w:val="003C190F"/>
    <w:rsid w:val="003C1A54"/>
    <w:rsid w:val="003C1AC6"/>
    <w:rsid w:val="003C1D8E"/>
    <w:rsid w:val="003C1F6E"/>
    <w:rsid w:val="003C1F7A"/>
    <w:rsid w:val="003C2095"/>
    <w:rsid w:val="003C21B9"/>
    <w:rsid w:val="003C22F7"/>
    <w:rsid w:val="003C272A"/>
    <w:rsid w:val="003C27D1"/>
    <w:rsid w:val="003C2CC2"/>
    <w:rsid w:val="003C2DA0"/>
    <w:rsid w:val="003C2F50"/>
    <w:rsid w:val="003C307D"/>
    <w:rsid w:val="003C311D"/>
    <w:rsid w:val="003C31BC"/>
    <w:rsid w:val="003C320F"/>
    <w:rsid w:val="003C3261"/>
    <w:rsid w:val="003C3371"/>
    <w:rsid w:val="003C3434"/>
    <w:rsid w:val="003C345B"/>
    <w:rsid w:val="003C3536"/>
    <w:rsid w:val="003C36AC"/>
    <w:rsid w:val="003C36D9"/>
    <w:rsid w:val="003C3751"/>
    <w:rsid w:val="003C382D"/>
    <w:rsid w:val="003C3B4C"/>
    <w:rsid w:val="003C3CDD"/>
    <w:rsid w:val="003C3D15"/>
    <w:rsid w:val="003C3EC3"/>
    <w:rsid w:val="003C3FA1"/>
    <w:rsid w:val="003C4057"/>
    <w:rsid w:val="003C42E5"/>
    <w:rsid w:val="003C4507"/>
    <w:rsid w:val="003C4643"/>
    <w:rsid w:val="003C464B"/>
    <w:rsid w:val="003C4722"/>
    <w:rsid w:val="003C4E08"/>
    <w:rsid w:val="003C50E6"/>
    <w:rsid w:val="003C51E9"/>
    <w:rsid w:val="003C5215"/>
    <w:rsid w:val="003C5314"/>
    <w:rsid w:val="003C53B6"/>
    <w:rsid w:val="003C5421"/>
    <w:rsid w:val="003C556F"/>
    <w:rsid w:val="003C5653"/>
    <w:rsid w:val="003C56FC"/>
    <w:rsid w:val="003C5921"/>
    <w:rsid w:val="003C598E"/>
    <w:rsid w:val="003C5B4B"/>
    <w:rsid w:val="003C5B7D"/>
    <w:rsid w:val="003C5D3E"/>
    <w:rsid w:val="003C5F18"/>
    <w:rsid w:val="003C613D"/>
    <w:rsid w:val="003C62D9"/>
    <w:rsid w:val="003C65EC"/>
    <w:rsid w:val="003C6C9E"/>
    <w:rsid w:val="003C6D0A"/>
    <w:rsid w:val="003C6D8E"/>
    <w:rsid w:val="003C6E6F"/>
    <w:rsid w:val="003C6EFD"/>
    <w:rsid w:val="003C6F4E"/>
    <w:rsid w:val="003C6FB3"/>
    <w:rsid w:val="003C6FBE"/>
    <w:rsid w:val="003C7081"/>
    <w:rsid w:val="003C75E0"/>
    <w:rsid w:val="003C7640"/>
    <w:rsid w:val="003C76EF"/>
    <w:rsid w:val="003C77F3"/>
    <w:rsid w:val="003C7825"/>
    <w:rsid w:val="003C7A0B"/>
    <w:rsid w:val="003C7B34"/>
    <w:rsid w:val="003C7BF9"/>
    <w:rsid w:val="003C7C2C"/>
    <w:rsid w:val="003D00B0"/>
    <w:rsid w:val="003D00D6"/>
    <w:rsid w:val="003D011D"/>
    <w:rsid w:val="003D01FD"/>
    <w:rsid w:val="003D0501"/>
    <w:rsid w:val="003D0B5B"/>
    <w:rsid w:val="003D0C41"/>
    <w:rsid w:val="003D0C79"/>
    <w:rsid w:val="003D0CA7"/>
    <w:rsid w:val="003D0DBD"/>
    <w:rsid w:val="003D0E8A"/>
    <w:rsid w:val="003D0F65"/>
    <w:rsid w:val="003D11DE"/>
    <w:rsid w:val="003D14AD"/>
    <w:rsid w:val="003D1652"/>
    <w:rsid w:val="003D1B8E"/>
    <w:rsid w:val="003D1BB9"/>
    <w:rsid w:val="003D1F41"/>
    <w:rsid w:val="003D1F99"/>
    <w:rsid w:val="003D225F"/>
    <w:rsid w:val="003D23CE"/>
    <w:rsid w:val="003D247D"/>
    <w:rsid w:val="003D2543"/>
    <w:rsid w:val="003D28BE"/>
    <w:rsid w:val="003D28D8"/>
    <w:rsid w:val="003D2A8C"/>
    <w:rsid w:val="003D2DC1"/>
    <w:rsid w:val="003D3010"/>
    <w:rsid w:val="003D3011"/>
    <w:rsid w:val="003D30B8"/>
    <w:rsid w:val="003D314E"/>
    <w:rsid w:val="003D3241"/>
    <w:rsid w:val="003D32C5"/>
    <w:rsid w:val="003D38FD"/>
    <w:rsid w:val="003D391A"/>
    <w:rsid w:val="003D39B5"/>
    <w:rsid w:val="003D3A58"/>
    <w:rsid w:val="003D3A9B"/>
    <w:rsid w:val="003D3AAB"/>
    <w:rsid w:val="003D3CE8"/>
    <w:rsid w:val="003D3D93"/>
    <w:rsid w:val="003D3DE6"/>
    <w:rsid w:val="003D3DE7"/>
    <w:rsid w:val="003D3E31"/>
    <w:rsid w:val="003D4089"/>
    <w:rsid w:val="003D427B"/>
    <w:rsid w:val="003D444E"/>
    <w:rsid w:val="003D45EF"/>
    <w:rsid w:val="003D4625"/>
    <w:rsid w:val="003D4686"/>
    <w:rsid w:val="003D46D1"/>
    <w:rsid w:val="003D4744"/>
    <w:rsid w:val="003D47B5"/>
    <w:rsid w:val="003D4887"/>
    <w:rsid w:val="003D4C8A"/>
    <w:rsid w:val="003D4F87"/>
    <w:rsid w:val="003D5270"/>
    <w:rsid w:val="003D5387"/>
    <w:rsid w:val="003D53BC"/>
    <w:rsid w:val="003D56C0"/>
    <w:rsid w:val="003D5741"/>
    <w:rsid w:val="003D5A85"/>
    <w:rsid w:val="003D5EF5"/>
    <w:rsid w:val="003D5FCC"/>
    <w:rsid w:val="003D624C"/>
    <w:rsid w:val="003D63B0"/>
    <w:rsid w:val="003D6838"/>
    <w:rsid w:val="003D6A78"/>
    <w:rsid w:val="003D6AEE"/>
    <w:rsid w:val="003D6BA5"/>
    <w:rsid w:val="003D6DC6"/>
    <w:rsid w:val="003D6E1B"/>
    <w:rsid w:val="003D7010"/>
    <w:rsid w:val="003D7065"/>
    <w:rsid w:val="003D7136"/>
    <w:rsid w:val="003D71DC"/>
    <w:rsid w:val="003D724F"/>
    <w:rsid w:val="003D733A"/>
    <w:rsid w:val="003D74E8"/>
    <w:rsid w:val="003D7561"/>
    <w:rsid w:val="003D759A"/>
    <w:rsid w:val="003D7712"/>
    <w:rsid w:val="003D79F6"/>
    <w:rsid w:val="003D7C33"/>
    <w:rsid w:val="003D7FFD"/>
    <w:rsid w:val="003E0021"/>
    <w:rsid w:val="003E044F"/>
    <w:rsid w:val="003E0482"/>
    <w:rsid w:val="003E054B"/>
    <w:rsid w:val="003E06EB"/>
    <w:rsid w:val="003E070C"/>
    <w:rsid w:val="003E098F"/>
    <w:rsid w:val="003E0993"/>
    <w:rsid w:val="003E09E4"/>
    <w:rsid w:val="003E0B19"/>
    <w:rsid w:val="003E0B59"/>
    <w:rsid w:val="003E0EB9"/>
    <w:rsid w:val="003E0F93"/>
    <w:rsid w:val="003E1096"/>
    <w:rsid w:val="003E124E"/>
    <w:rsid w:val="003E1252"/>
    <w:rsid w:val="003E1428"/>
    <w:rsid w:val="003E16E3"/>
    <w:rsid w:val="003E1ED2"/>
    <w:rsid w:val="003E2378"/>
    <w:rsid w:val="003E24D6"/>
    <w:rsid w:val="003E2517"/>
    <w:rsid w:val="003E268C"/>
    <w:rsid w:val="003E280C"/>
    <w:rsid w:val="003E2890"/>
    <w:rsid w:val="003E2A26"/>
    <w:rsid w:val="003E2CDD"/>
    <w:rsid w:val="003E30C1"/>
    <w:rsid w:val="003E3139"/>
    <w:rsid w:val="003E3859"/>
    <w:rsid w:val="003E395B"/>
    <w:rsid w:val="003E3B38"/>
    <w:rsid w:val="003E3B91"/>
    <w:rsid w:val="003E3F95"/>
    <w:rsid w:val="003E4330"/>
    <w:rsid w:val="003E43DB"/>
    <w:rsid w:val="003E4497"/>
    <w:rsid w:val="003E4568"/>
    <w:rsid w:val="003E46C8"/>
    <w:rsid w:val="003E4916"/>
    <w:rsid w:val="003E4AD3"/>
    <w:rsid w:val="003E5135"/>
    <w:rsid w:val="003E5450"/>
    <w:rsid w:val="003E547D"/>
    <w:rsid w:val="003E54B5"/>
    <w:rsid w:val="003E5894"/>
    <w:rsid w:val="003E58EC"/>
    <w:rsid w:val="003E5B65"/>
    <w:rsid w:val="003E5DEB"/>
    <w:rsid w:val="003E6015"/>
    <w:rsid w:val="003E651B"/>
    <w:rsid w:val="003E66D1"/>
    <w:rsid w:val="003E6875"/>
    <w:rsid w:val="003E6A5D"/>
    <w:rsid w:val="003E6A6F"/>
    <w:rsid w:val="003E6C1D"/>
    <w:rsid w:val="003E6D09"/>
    <w:rsid w:val="003E6D78"/>
    <w:rsid w:val="003E6EAE"/>
    <w:rsid w:val="003E6F1C"/>
    <w:rsid w:val="003E736D"/>
    <w:rsid w:val="003E73AE"/>
    <w:rsid w:val="003E7498"/>
    <w:rsid w:val="003E7694"/>
    <w:rsid w:val="003E77B0"/>
    <w:rsid w:val="003E7C5D"/>
    <w:rsid w:val="003E7DBD"/>
    <w:rsid w:val="003E7DFA"/>
    <w:rsid w:val="003F01DA"/>
    <w:rsid w:val="003F02A9"/>
    <w:rsid w:val="003F02C6"/>
    <w:rsid w:val="003F0410"/>
    <w:rsid w:val="003F0631"/>
    <w:rsid w:val="003F0664"/>
    <w:rsid w:val="003F0769"/>
    <w:rsid w:val="003F07FC"/>
    <w:rsid w:val="003F0958"/>
    <w:rsid w:val="003F0A29"/>
    <w:rsid w:val="003F0B9D"/>
    <w:rsid w:val="003F0C06"/>
    <w:rsid w:val="003F0C0B"/>
    <w:rsid w:val="003F0C21"/>
    <w:rsid w:val="003F0D57"/>
    <w:rsid w:val="003F101A"/>
    <w:rsid w:val="003F1256"/>
    <w:rsid w:val="003F140C"/>
    <w:rsid w:val="003F1534"/>
    <w:rsid w:val="003F16D6"/>
    <w:rsid w:val="003F1A6E"/>
    <w:rsid w:val="003F1B41"/>
    <w:rsid w:val="003F1BD5"/>
    <w:rsid w:val="003F2209"/>
    <w:rsid w:val="003F2221"/>
    <w:rsid w:val="003F2322"/>
    <w:rsid w:val="003F253D"/>
    <w:rsid w:val="003F2743"/>
    <w:rsid w:val="003F27FF"/>
    <w:rsid w:val="003F28E6"/>
    <w:rsid w:val="003F2CA9"/>
    <w:rsid w:val="003F3073"/>
    <w:rsid w:val="003F30D1"/>
    <w:rsid w:val="003F3263"/>
    <w:rsid w:val="003F3451"/>
    <w:rsid w:val="003F365D"/>
    <w:rsid w:val="003F369C"/>
    <w:rsid w:val="003F3C62"/>
    <w:rsid w:val="003F3EC5"/>
    <w:rsid w:val="003F4555"/>
    <w:rsid w:val="003F4ABA"/>
    <w:rsid w:val="003F4CDF"/>
    <w:rsid w:val="003F4E41"/>
    <w:rsid w:val="003F5310"/>
    <w:rsid w:val="003F53A8"/>
    <w:rsid w:val="003F55F1"/>
    <w:rsid w:val="003F5981"/>
    <w:rsid w:val="003F5BC1"/>
    <w:rsid w:val="003F5D0C"/>
    <w:rsid w:val="003F5E50"/>
    <w:rsid w:val="003F5F30"/>
    <w:rsid w:val="003F5F8E"/>
    <w:rsid w:val="003F62B8"/>
    <w:rsid w:val="003F62C2"/>
    <w:rsid w:val="003F63E0"/>
    <w:rsid w:val="003F651B"/>
    <w:rsid w:val="003F65FE"/>
    <w:rsid w:val="003F6BA5"/>
    <w:rsid w:val="003F6EFA"/>
    <w:rsid w:val="003F6F60"/>
    <w:rsid w:val="003F700D"/>
    <w:rsid w:val="003F704C"/>
    <w:rsid w:val="003F749A"/>
    <w:rsid w:val="003F78C6"/>
    <w:rsid w:val="003F7BED"/>
    <w:rsid w:val="003F7CEE"/>
    <w:rsid w:val="003F7D9A"/>
    <w:rsid w:val="003F7FAE"/>
    <w:rsid w:val="00400262"/>
    <w:rsid w:val="00400277"/>
    <w:rsid w:val="00400453"/>
    <w:rsid w:val="0040071B"/>
    <w:rsid w:val="0040099A"/>
    <w:rsid w:val="004009B3"/>
    <w:rsid w:val="00400A66"/>
    <w:rsid w:val="00400C0F"/>
    <w:rsid w:val="00400C48"/>
    <w:rsid w:val="00400EFD"/>
    <w:rsid w:val="00400F5B"/>
    <w:rsid w:val="00401021"/>
    <w:rsid w:val="0040125C"/>
    <w:rsid w:val="00401318"/>
    <w:rsid w:val="00401407"/>
    <w:rsid w:val="00401690"/>
    <w:rsid w:val="00401806"/>
    <w:rsid w:val="0040188D"/>
    <w:rsid w:val="0040191A"/>
    <w:rsid w:val="00401BE8"/>
    <w:rsid w:val="00401CB3"/>
    <w:rsid w:val="00401E8A"/>
    <w:rsid w:val="00401EAF"/>
    <w:rsid w:val="00401F98"/>
    <w:rsid w:val="00402012"/>
    <w:rsid w:val="00402064"/>
    <w:rsid w:val="0040238A"/>
    <w:rsid w:val="00402412"/>
    <w:rsid w:val="00402697"/>
    <w:rsid w:val="00402C62"/>
    <w:rsid w:val="00402C6C"/>
    <w:rsid w:val="00403979"/>
    <w:rsid w:val="00403A33"/>
    <w:rsid w:val="00403C5F"/>
    <w:rsid w:val="00403D86"/>
    <w:rsid w:val="00403FFF"/>
    <w:rsid w:val="004042D2"/>
    <w:rsid w:val="00404397"/>
    <w:rsid w:val="0040440D"/>
    <w:rsid w:val="0040441C"/>
    <w:rsid w:val="004047C9"/>
    <w:rsid w:val="00404804"/>
    <w:rsid w:val="00404AB5"/>
    <w:rsid w:val="00404B0F"/>
    <w:rsid w:val="00404D84"/>
    <w:rsid w:val="00404DC2"/>
    <w:rsid w:val="00404EDB"/>
    <w:rsid w:val="004055D3"/>
    <w:rsid w:val="00405649"/>
    <w:rsid w:val="004056B8"/>
    <w:rsid w:val="004056D7"/>
    <w:rsid w:val="0040575F"/>
    <w:rsid w:val="00405AD7"/>
    <w:rsid w:val="00405D1B"/>
    <w:rsid w:val="00405DC4"/>
    <w:rsid w:val="00405DE1"/>
    <w:rsid w:val="00405E0A"/>
    <w:rsid w:val="00405F64"/>
    <w:rsid w:val="0040623A"/>
    <w:rsid w:val="0040644C"/>
    <w:rsid w:val="004065D7"/>
    <w:rsid w:val="00406875"/>
    <w:rsid w:val="00406AB7"/>
    <w:rsid w:val="00406CEF"/>
    <w:rsid w:val="00406D13"/>
    <w:rsid w:val="00407570"/>
    <w:rsid w:val="004075B6"/>
    <w:rsid w:val="004077C4"/>
    <w:rsid w:val="004077EF"/>
    <w:rsid w:val="0040796B"/>
    <w:rsid w:val="00407A60"/>
    <w:rsid w:val="00407A73"/>
    <w:rsid w:val="00407C22"/>
    <w:rsid w:val="00407C7F"/>
    <w:rsid w:val="00407CDB"/>
    <w:rsid w:val="00407DFF"/>
    <w:rsid w:val="00407E19"/>
    <w:rsid w:val="00407FAC"/>
    <w:rsid w:val="004100E7"/>
    <w:rsid w:val="0041013F"/>
    <w:rsid w:val="00410328"/>
    <w:rsid w:val="00410406"/>
    <w:rsid w:val="00410687"/>
    <w:rsid w:val="00410737"/>
    <w:rsid w:val="004107D7"/>
    <w:rsid w:val="004108B3"/>
    <w:rsid w:val="00410E85"/>
    <w:rsid w:val="004111DE"/>
    <w:rsid w:val="004115CD"/>
    <w:rsid w:val="00411674"/>
    <w:rsid w:val="0041175C"/>
    <w:rsid w:val="00411A55"/>
    <w:rsid w:val="00411FF0"/>
    <w:rsid w:val="00412020"/>
    <w:rsid w:val="00412446"/>
    <w:rsid w:val="00412662"/>
    <w:rsid w:val="00412740"/>
    <w:rsid w:val="004127C6"/>
    <w:rsid w:val="004127EF"/>
    <w:rsid w:val="004127FA"/>
    <w:rsid w:val="00412810"/>
    <w:rsid w:val="00412A0C"/>
    <w:rsid w:val="00412D1D"/>
    <w:rsid w:val="00412D86"/>
    <w:rsid w:val="00412DEC"/>
    <w:rsid w:val="004130D6"/>
    <w:rsid w:val="004132D9"/>
    <w:rsid w:val="00413582"/>
    <w:rsid w:val="00413645"/>
    <w:rsid w:val="00413BA5"/>
    <w:rsid w:val="00413D11"/>
    <w:rsid w:val="00413D4B"/>
    <w:rsid w:val="00413E1A"/>
    <w:rsid w:val="00413EAD"/>
    <w:rsid w:val="00414019"/>
    <w:rsid w:val="00414228"/>
    <w:rsid w:val="0041433E"/>
    <w:rsid w:val="00414657"/>
    <w:rsid w:val="004146CB"/>
    <w:rsid w:val="004147E6"/>
    <w:rsid w:val="00414B15"/>
    <w:rsid w:val="00414D78"/>
    <w:rsid w:val="00414E13"/>
    <w:rsid w:val="00414F68"/>
    <w:rsid w:val="0041504F"/>
    <w:rsid w:val="0041507A"/>
    <w:rsid w:val="00415138"/>
    <w:rsid w:val="0041547E"/>
    <w:rsid w:val="004154F2"/>
    <w:rsid w:val="004155E2"/>
    <w:rsid w:val="0041592C"/>
    <w:rsid w:val="004159D6"/>
    <w:rsid w:val="00415ABA"/>
    <w:rsid w:val="00415B2C"/>
    <w:rsid w:val="00415D78"/>
    <w:rsid w:val="00415EE4"/>
    <w:rsid w:val="00415FB7"/>
    <w:rsid w:val="00415FF7"/>
    <w:rsid w:val="00416163"/>
    <w:rsid w:val="004162E0"/>
    <w:rsid w:val="004163E4"/>
    <w:rsid w:val="004164F3"/>
    <w:rsid w:val="00416588"/>
    <w:rsid w:val="004165C6"/>
    <w:rsid w:val="00416634"/>
    <w:rsid w:val="00416904"/>
    <w:rsid w:val="00416B30"/>
    <w:rsid w:val="00416D43"/>
    <w:rsid w:val="00416DC6"/>
    <w:rsid w:val="00416ED3"/>
    <w:rsid w:val="00416FBE"/>
    <w:rsid w:val="00417041"/>
    <w:rsid w:val="004171A5"/>
    <w:rsid w:val="00417298"/>
    <w:rsid w:val="004172A5"/>
    <w:rsid w:val="00417353"/>
    <w:rsid w:val="004174E3"/>
    <w:rsid w:val="00417728"/>
    <w:rsid w:val="0041782B"/>
    <w:rsid w:val="004179C0"/>
    <w:rsid w:val="004179D3"/>
    <w:rsid w:val="00417E26"/>
    <w:rsid w:val="00417E72"/>
    <w:rsid w:val="00417F23"/>
    <w:rsid w:val="00417FE2"/>
    <w:rsid w:val="00420020"/>
    <w:rsid w:val="00420048"/>
    <w:rsid w:val="004200CE"/>
    <w:rsid w:val="00420221"/>
    <w:rsid w:val="004202D7"/>
    <w:rsid w:val="0042047D"/>
    <w:rsid w:val="00420AAB"/>
    <w:rsid w:val="00420ACE"/>
    <w:rsid w:val="00420BF4"/>
    <w:rsid w:val="00420CB7"/>
    <w:rsid w:val="00420E4A"/>
    <w:rsid w:val="00420E99"/>
    <w:rsid w:val="00420F57"/>
    <w:rsid w:val="00420FDB"/>
    <w:rsid w:val="004213CD"/>
    <w:rsid w:val="0042193A"/>
    <w:rsid w:val="004219B4"/>
    <w:rsid w:val="00421B55"/>
    <w:rsid w:val="00421D3D"/>
    <w:rsid w:val="00421D49"/>
    <w:rsid w:val="00421DCD"/>
    <w:rsid w:val="004220B7"/>
    <w:rsid w:val="00422181"/>
    <w:rsid w:val="00422301"/>
    <w:rsid w:val="0042259C"/>
    <w:rsid w:val="004225A9"/>
    <w:rsid w:val="00422A20"/>
    <w:rsid w:val="00422AE8"/>
    <w:rsid w:val="00422B93"/>
    <w:rsid w:val="004230A9"/>
    <w:rsid w:val="004231AC"/>
    <w:rsid w:val="00423296"/>
    <w:rsid w:val="0042335A"/>
    <w:rsid w:val="00423368"/>
    <w:rsid w:val="004233C8"/>
    <w:rsid w:val="004234B1"/>
    <w:rsid w:val="0042377E"/>
    <w:rsid w:val="004239AC"/>
    <w:rsid w:val="00423B52"/>
    <w:rsid w:val="00423BB1"/>
    <w:rsid w:val="00423C0B"/>
    <w:rsid w:val="00423CF5"/>
    <w:rsid w:val="00423D56"/>
    <w:rsid w:val="00423E0C"/>
    <w:rsid w:val="00423E5B"/>
    <w:rsid w:val="00423F44"/>
    <w:rsid w:val="00424100"/>
    <w:rsid w:val="004244CE"/>
    <w:rsid w:val="004245F4"/>
    <w:rsid w:val="00424615"/>
    <w:rsid w:val="004246AE"/>
    <w:rsid w:val="00424921"/>
    <w:rsid w:val="00424AE4"/>
    <w:rsid w:val="00424DED"/>
    <w:rsid w:val="0042513E"/>
    <w:rsid w:val="00425189"/>
    <w:rsid w:val="00425269"/>
    <w:rsid w:val="004252C2"/>
    <w:rsid w:val="004252D3"/>
    <w:rsid w:val="0042538D"/>
    <w:rsid w:val="00425423"/>
    <w:rsid w:val="0042545D"/>
    <w:rsid w:val="004258CB"/>
    <w:rsid w:val="00425944"/>
    <w:rsid w:val="004259E7"/>
    <w:rsid w:val="00425AA6"/>
    <w:rsid w:val="00425B7F"/>
    <w:rsid w:val="00425E05"/>
    <w:rsid w:val="00426378"/>
    <w:rsid w:val="00426494"/>
    <w:rsid w:val="004265A9"/>
    <w:rsid w:val="00426623"/>
    <w:rsid w:val="00426703"/>
    <w:rsid w:val="00426736"/>
    <w:rsid w:val="00426948"/>
    <w:rsid w:val="00426B26"/>
    <w:rsid w:val="00426BFF"/>
    <w:rsid w:val="00426D01"/>
    <w:rsid w:val="00426DCD"/>
    <w:rsid w:val="00426F3D"/>
    <w:rsid w:val="004273FA"/>
    <w:rsid w:val="004274C6"/>
    <w:rsid w:val="004275AD"/>
    <w:rsid w:val="004275CC"/>
    <w:rsid w:val="00427687"/>
    <w:rsid w:val="0042793B"/>
    <w:rsid w:val="00427BA6"/>
    <w:rsid w:val="00427C2C"/>
    <w:rsid w:val="00427D1D"/>
    <w:rsid w:val="00427D39"/>
    <w:rsid w:val="00427E0E"/>
    <w:rsid w:val="00430054"/>
    <w:rsid w:val="0043009A"/>
    <w:rsid w:val="004307A1"/>
    <w:rsid w:val="0043081E"/>
    <w:rsid w:val="00430898"/>
    <w:rsid w:val="00430AE6"/>
    <w:rsid w:val="00430B92"/>
    <w:rsid w:val="00430EF1"/>
    <w:rsid w:val="004310A8"/>
    <w:rsid w:val="00431374"/>
    <w:rsid w:val="00431791"/>
    <w:rsid w:val="00431822"/>
    <w:rsid w:val="00431938"/>
    <w:rsid w:val="0043195F"/>
    <w:rsid w:val="00431BEE"/>
    <w:rsid w:val="00431CAD"/>
    <w:rsid w:val="0043220F"/>
    <w:rsid w:val="0043230E"/>
    <w:rsid w:val="00432343"/>
    <w:rsid w:val="00432398"/>
    <w:rsid w:val="004324F0"/>
    <w:rsid w:val="00432729"/>
    <w:rsid w:val="00432815"/>
    <w:rsid w:val="00432B3C"/>
    <w:rsid w:val="00432BA0"/>
    <w:rsid w:val="00432C83"/>
    <w:rsid w:val="00432FA9"/>
    <w:rsid w:val="004330D1"/>
    <w:rsid w:val="00433153"/>
    <w:rsid w:val="004331B8"/>
    <w:rsid w:val="00433412"/>
    <w:rsid w:val="004335D7"/>
    <w:rsid w:val="00433682"/>
    <w:rsid w:val="0043371A"/>
    <w:rsid w:val="00433884"/>
    <w:rsid w:val="00433B25"/>
    <w:rsid w:val="00433B62"/>
    <w:rsid w:val="00433B9A"/>
    <w:rsid w:val="00433BFD"/>
    <w:rsid w:val="00433D1E"/>
    <w:rsid w:val="00433F89"/>
    <w:rsid w:val="004340FD"/>
    <w:rsid w:val="0043441F"/>
    <w:rsid w:val="0043496E"/>
    <w:rsid w:val="00434D25"/>
    <w:rsid w:val="0043516C"/>
    <w:rsid w:val="004354CA"/>
    <w:rsid w:val="004354E9"/>
    <w:rsid w:val="0043590B"/>
    <w:rsid w:val="00435A48"/>
    <w:rsid w:val="00435A98"/>
    <w:rsid w:val="00435A9C"/>
    <w:rsid w:val="00435CE2"/>
    <w:rsid w:val="00435D3F"/>
    <w:rsid w:val="00435E70"/>
    <w:rsid w:val="004363F8"/>
    <w:rsid w:val="004368B8"/>
    <w:rsid w:val="00436C11"/>
    <w:rsid w:val="00436EBD"/>
    <w:rsid w:val="004370FB"/>
    <w:rsid w:val="004371DC"/>
    <w:rsid w:val="0043770F"/>
    <w:rsid w:val="00437AE4"/>
    <w:rsid w:val="00437C40"/>
    <w:rsid w:val="00437CD2"/>
    <w:rsid w:val="00437E0A"/>
    <w:rsid w:val="00440161"/>
    <w:rsid w:val="004401F4"/>
    <w:rsid w:val="0044035A"/>
    <w:rsid w:val="004403AD"/>
    <w:rsid w:val="0044075A"/>
    <w:rsid w:val="00440765"/>
    <w:rsid w:val="004407EF"/>
    <w:rsid w:val="004407F6"/>
    <w:rsid w:val="004409A8"/>
    <w:rsid w:val="00440AE4"/>
    <w:rsid w:val="00440BE1"/>
    <w:rsid w:val="00440C30"/>
    <w:rsid w:val="00440C9C"/>
    <w:rsid w:val="00440DB7"/>
    <w:rsid w:val="00440DF2"/>
    <w:rsid w:val="00440EC6"/>
    <w:rsid w:val="00440ED3"/>
    <w:rsid w:val="00440FA6"/>
    <w:rsid w:val="004414D7"/>
    <w:rsid w:val="004414EA"/>
    <w:rsid w:val="00441619"/>
    <w:rsid w:val="004417B9"/>
    <w:rsid w:val="00441832"/>
    <w:rsid w:val="00441864"/>
    <w:rsid w:val="00441881"/>
    <w:rsid w:val="00441997"/>
    <w:rsid w:val="004419B8"/>
    <w:rsid w:val="00441E25"/>
    <w:rsid w:val="00441E5F"/>
    <w:rsid w:val="00441ECE"/>
    <w:rsid w:val="004423B0"/>
    <w:rsid w:val="00442425"/>
    <w:rsid w:val="0044259D"/>
    <w:rsid w:val="004425B7"/>
    <w:rsid w:val="0044263F"/>
    <w:rsid w:val="00442B2E"/>
    <w:rsid w:val="00442C5C"/>
    <w:rsid w:val="00442FA7"/>
    <w:rsid w:val="00442FB0"/>
    <w:rsid w:val="00443081"/>
    <w:rsid w:val="00443111"/>
    <w:rsid w:val="00443591"/>
    <w:rsid w:val="0044388D"/>
    <w:rsid w:val="004438C8"/>
    <w:rsid w:val="00443B6B"/>
    <w:rsid w:val="00443BFB"/>
    <w:rsid w:val="00443C04"/>
    <w:rsid w:val="00443E19"/>
    <w:rsid w:val="00444124"/>
    <w:rsid w:val="00444272"/>
    <w:rsid w:val="00444296"/>
    <w:rsid w:val="0044437D"/>
    <w:rsid w:val="00444384"/>
    <w:rsid w:val="00444391"/>
    <w:rsid w:val="004443CB"/>
    <w:rsid w:val="00444566"/>
    <w:rsid w:val="004445C2"/>
    <w:rsid w:val="0044461D"/>
    <w:rsid w:val="004448B4"/>
    <w:rsid w:val="004449B6"/>
    <w:rsid w:val="00444A1F"/>
    <w:rsid w:val="00444C47"/>
    <w:rsid w:val="00444D63"/>
    <w:rsid w:val="00444F07"/>
    <w:rsid w:val="00444FBC"/>
    <w:rsid w:val="0044502D"/>
    <w:rsid w:val="004451AF"/>
    <w:rsid w:val="00445313"/>
    <w:rsid w:val="00445384"/>
    <w:rsid w:val="00445588"/>
    <w:rsid w:val="00445600"/>
    <w:rsid w:val="00445761"/>
    <w:rsid w:val="00445B58"/>
    <w:rsid w:val="00445CF1"/>
    <w:rsid w:val="0044606E"/>
    <w:rsid w:val="00446173"/>
    <w:rsid w:val="004462E5"/>
    <w:rsid w:val="00446387"/>
    <w:rsid w:val="004463E2"/>
    <w:rsid w:val="004464B0"/>
    <w:rsid w:val="00446693"/>
    <w:rsid w:val="004467E9"/>
    <w:rsid w:val="00446864"/>
    <w:rsid w:val="00446916"/>
    <w:rsid w:val="0044695A"/>
    <w:rsid w:val="00446962"/>
    <w:rsid w:val="0044698D"/>
    <w:rsid w:val="00446A71"/>
    <w:rsid w:val="00446AD8"/>
    <w:rsid w:val="00446AFC"/>
    <w:rsid w:val="00446DC8"/>
    <w:rsid w:val="00446EE6"/>
    <w:rsid w:val="00446F49"/>
    <w:rsid w:val="004471D6"/>
    <w:rsid w:val="004471EF"/>
    <w:rsid w:val="004472E7"/>
    <w:rsid w:val="004474D7"/>
    <w:rsid w:val="004475A5"/>
    <w:rsid w:val="0044763A"/>
    <w:rsid w:val="004476C6"/>
    <w:rsid w:val="0044778A"/>
    <w:rsid w:val="00447B4B"/>
    <w:rsid w:val="0045004C"/>
    <w:rsid w:val="004500DD"/>
    <w:rsid w:val="0045014B"/>
    <w:rsid w:val="00450160"/>
    <w:rsid w:val="00450277"/>
    <w:rsid w:val="00450293"/>
    <w:rsid w:val="00450531"/>
    <w:rsid w:val="004506DE"/>
    <w:rsid w:val="004508BF"/>
    <w:rsid w:val="00450B7F"/>
    <w:rsid w:val="00450BC3"/>
    <w:rsid w:val="00450C9A"/>
    <w:rsid w:val="00450E2A"/>
    <w:rsid w:val="00450EC3"/>
    <w:rsid w:val="00450F7A"/>
    <w:rsid w:val="00451032"/>
    <w:rsid w:val="0045103F"/>
    <w:rsid w:val="004510C6"/>
    <w:rsid w:val="0045112D"/>
    <w:rsid w:val="0045113B"/>
    <w:rsid w:val="0045118B"/>
    <w:rsid w:val="004512AC"/>
    <w:rsid w:val="004512D0"/>
    <w:rsid w:val="004512DD"/>
    <w:rsid w:val="004513E4"/>
    <w:rsid w:val="00451433"/>
    <w:rsid w:val="00451495"/>
    <w:rsid w:val="004516A2"/>
    <w:rsid w:val="004519A3"/>
    <w:rsid w:val="004519F9"/>
    <w:rsid w:val="00451B3B"/>
    <w:rsid w:val="00451C58"/>
    <w:rsid w:val="00451D51"/>
    <w:rsid w:val="00451E90"/>
    <w:rsid w:val="00451F77"/>
    <w:rsid w:val="0045248C"/>
    <w:rsid w:val="00452737"/>
    <w:rsid w:val="00452800"/>
    <w:rsid w:val="00452A0C"/>
    <w:rsid w:val="00452C08"/>
    <w:rsid w:val="0045310B"/>
    <w:rsid w:val="00453242"/>
    <w:rsid w:val="0045335A"/>
    <w:rsid w:val="004535D0"/>
    <w:rsid w:val="004536DC"/>
    <w:rsid w:val="0045370D"/>
    <w:rsid w:val="0045386E"/>
    <w:rsid w:val="004538AE"/>
    <w:rsid w:val="00453B49"/>
    <w:rsid w:val="00453DE6"/>
    <w:rsid w:val="0045417E"/>
    <w:rsid w:val="004541B8"/>
    <w:rsid w:val="00454250"/>
    <w:rsid w:val="00454624"/>
    <w:rsid w:val="004548A6"/>
    <w:rsid w:val="004548CA"/>
    <w:rsid w:val="004548DF"/>
    <w:rsid w:val="004548EF"/>
    <w:rsid w:val="00454A3C"/>
    <w:rsid w:val="00454AEB"/>
    <w:rsid w:val="00454EBA"/>
    <w:rsid w:val="00454F49"/>
    <w:rsid w:val="00454FB8"/>
    <w:rsid w:val="0045536A"/>
    <w:rsid w:val="004553AB"/>
    <w:rsid w:val="004554BE"/>
    <w:rsid w:val="0045550A"/>
    <w:rsid w:val="0045574E"/>
    <w:rsid w:val="0045582F"/>
    <w:rsid w:val="004559BB"/>
    <w:rsid w:val="004559F9"/>
    <w:rsid w:val="00455BBE"/>
    <w:rsid w:val="00455D88"/>
    <w:rsid w:val="00455E1F"/>
    <w:rsid w:val="00455E78"/>
    <w:rsid w:val="0045601B"/>
    <w:rsid w:val="00456419"/>
    <w:rsid w:val="00456474"/>
    <w:rsid w:val="004565C6"/>
    <w:rsid w:val="0045675B"/>
    <w:rsid w:val="00456765"/>
    <w:rsid w:val="00456780"/>
    <w:rsid w:val="004568AC"/>
    <w:rsid w:val="00456C07"/>
    <w:rsid w:val="00456D55"/>
    <w:rsid w:val="00456E4D"/>
    <w:rsid w:val="0045701F"/>
    <w:rsid w:val="004571DC"/>
    <w:rsid w:val="004575C7"/>
    <w:rsid w:val="00457745"/>
    <w:rsid w:val="004577D5"/>
    <w:rsid w:val="00457832"/>
    <w:rsid w:val="00457983"/>
    <w:rsid w:val="00457D2F"/>
    <w:rsid w:val="00457D4D"/>
    <w:rsid w:val="00457DC9"/>
    <w:rsid w:val="00457EFF"/>
    <w:rsid w:val="00457FD0"/>
    <w:rsid w:val="00460009"/>
    <w:rsid w:val="00460122"/>
    <w:rsid w:val="0046031D"/>
    <w:rsid w:val="00460404"/>
    <w:rsid w:val="004604E4"/>
    <w:rsid w:val="00460600"/>
    <w:rsid w:val="00460745"/>
    <w:rsid w:val="004607AB"/>
    <w:rsid w:val="004607B3"/>
    <w:rsid w:val="00460821"/>
    <w:rsid w:val="0046087B"/>
    <w:rsid w:val="00460893"/>
    <w:rsid w:val="00460A17"/>
    <w:rsid w:val="00460A85"/>
    <w:rsid w:val="00460A8C"/>
    <w:rsid w:val="00460B20"/>
    <w:rsid w:val="00460C4B"/>
    <w:rsid w:val="00460D54"/>
    <w:rsid w:val="00460DA5"/>
    <w:rsid w:val="00460E31"/>
    <w:rsid w:val="00461013"/>
    <w:rsid w:val="00461377"/>
    <w:rsid w:val="004613C8"/>
    <w:rsid w:val="004614BC"/>
    <w:rsid w:val="00461517"/>
    <w:rsid w:val="00461851"/>
    <w:rsid w:val="00461954"/>
    <w:rsid w:val="00461980"/>
    <w:rsid w:val="00461A99"/>
    <w:rsid w:val="00461B67"/>
    <w:rsid w:val="00461E64"/>
    <w:rsid w:val="00462048"/>
    <w:rsid w:val="00462151"/>
    <w:rsid w:val="004621EB"/>
    <w:rsid w:val="004626A1"/>
    <w:rsid w:val="00462735"/>
    <w:rsid w:val="00462A41"/>
    <w:rsid w:val="00462A88"/>
    <w:rsid w:val="00462B7A"/>
    <w:rsid w:val="00462DC9"/>
    <w:rsid w:val="00462E7B"/>
    <w:rsid w:val="00462EF7"/>
    <w:rsid w:val="00463374"/>
    <w:rsid w:val="004633AC"/>
    <w:rsid w:val="004633E2"/>
    <w:rsid w:val="0046344C"/>
    <w:rsid w:val="004635AC"/>
    <w:rsid w:val="004635DA"/>
    <w:rsid w:val="00463761"/>
    <w:rsid w:val="00463852"/>
    <w:rsid w:val="00463B6F"/>
    <w:rsid w:val="00463D06"/>
    <w:rsid w:val="00463DEC"/>
    <w:rsid w:val="00463E7A"/>
    <w:rsid w:val="00463F39"/>
    <w:rsid w:val="004641B4"/>
    <w:rsid w:val="004641B9"/>
    <w:rsid w:val="0046436F"/>
    <w:rsid w:val="00464401"/>
    <w:rsid w:val="0046463A"/>
    <w:rsid w:val="0046466B"/>
    <w:rsid w:val="004647A1"/>
    <w:rsid w:val="004648AB"/>
    <w:rsid w:val="004649F8"/>
    <w:rsid w:val="00464ACE"/>
    <w:rsid w:val="00464E15"/>
    <w:rsid w:val="00464FF0"/>
    <w:rsid w:val="00465133"/>
    <w:rsid w:val="004653DA"/>
    <w:rsid w:val="004653EC"/>
    <w:rsid w:val="0046547E"/>
    <w:rsid w:val="004654D3"/>
    <w:rsid w:val="00465509"/>
    <w:rsid w:val="0046558F"/>
    <w:rsid w:val="004659C7"/>
    <w:rsid w:val="00465CEC"/>
    <w:rsid w:val="0046608D"/>
    <w:rsid w:val="004662F5"/>
    <w:rsid w:val="004663F6"/>
    <w:rsid w:val="00466ACC"/>
    <w:rsid w:val="00466AD5"/>
    <w:rsid w:val="00466D00"/>
    <w:rsid w:val="00466D30"/>
    <w:rsid w:val="00466D69"/>
    <w:rsid w:val="00466D81"/>
    <w:rsid w:val="00466F3C"/>
    <w:rsid w:val="00466FE7"/>
    <w:rsid w:val="00467037"/>
    <w:rsid w:val="00467055"/>
    <w:rsid w:val="00467263"/>
    <w:rsid w:val="0046731C"/>
    <w:rsid w:val="004675B3"/>
    <w:rsid w:val="004675EE"/>
    <w:rsid w:val="0046766B"/>
    <w:rsid w:val="00467936"/>
    <w:rsid w:val="0046796B"/>
    <w:rsid w:val="0046796D"/>
    <w:rsid w:val="00467A84"/>
    <w:rsid w:val="00467BDB"/>
    <w:rsid w:val="00467C86"/>
    <w:rsid w:val="0047030C"/>
    <w:rsid w:val="0047047C"/>
    <w:rsid w:val="004705E3"/>
    <w:rsid w:val="004708EB"/>
    <w:rsid w:val="00470C2B"/>
    <w:rsid w:val="00470D64"/>
    <w:rsid w:val="00470DBD"/>
    <w:rsid w:val="00470F68"/>
    <w:rsid w:val="0047109F"/>
    <w:rsid w:val="0047110F"/>
    <w:rsid w:val="0047116C"/>
    <w:rsid w:val="004716D3"/>
    <w:rsid w:val="00471791"/>
    <w:rsid w:val="0047181A"/>
    <w:rsid w:val="00471838"/>
    <w:rsid w:val="00471B67"/>
    <w:rsid w:val="00471FD9"/>
    <w:rsid w:val="00472024"/>
    <w:rsid w:val="0047206C"/>
    <w:rsid w:val="004721D5"/>
    <w:rsid w:val="004722FC"/>
    <w:rsid w:val="004723FE"/>
    <w:rsid w:val="0047247D"/>
    <w:rsid w:val="0047289B"/>
    <w:rsid w:val="00472B91"/>
    <w:rsid w:val="00472D31"/>
    <w:rsid w:val="00472DBE"/>
    <w:rsid w:val="004730A0"/>
    <w:rsid w:val="004730F6"/>
    <w:rsid w:val="004733AB"/>
    <w:rsid w:val="00473454"/>
    <w:rsid w:val="004734A5"/>
    <w:rsid w:val="004735E5"/>
    <w:rsid w:val="00473946"/>
    <w:rsid w:val="004739EF"/>
    <w:rsid w:val="00473A63"/>
    <w:rsid w:val="00473CD3"/>
    <w:rsid w:val="00473F94"/>
    <w:rsid w:val="0047418C"/>
    <w:rsid w:val="0047442E"/>
    <w:rsid w:val="00474433"/>
    <w:rsid w:val="004745D0"/>
    <w:rsid w:val="004745E8"/>
    <w:rsid w:val="00474617"/>
    <w:rsid w:val="004746BB"/>
    <w:rsid w:val="004746CF"/>
    <w:rsid w:val="00474744"/>
    <w:rsid w:val="00474752"/>
    <w:rsid w:val="004749C4"/>
    <w:rsid w:val="00474B20"/>
    <w:rsid w:val="00474CF6"/>
    <w:rsid w:val="00474D06"/>
    <w:rsid w:val="00474D15"/>
    <w:rsid w:val="0047507F"/>
    <w:rsid w:val="00475140"/>
    <w:rsid w:val="0047529A"/>
    <w:rsid w:val="004752A4"/>
    <w:rsid w:val="0047536B"/>
    <w:rsid w:val="004756A8"/>
    <w:rsid w:val="004757CF"/>
    <w:rsid w:val="00475825"/>
    <w:rsid w:val="0047592E"/>
    <w:rsid w:val="0047593D"/>
    <w:rsid w:val="00475A0E"/>
    <w:rsid w:val="00475C36"/>
    <w:rsid w:val="00475CAA"/>
    <w:rsid w:val="00475D6E"/>
    <w:rsid w:val="00475EDE"/>
    <w:rsid w:val="00476764"/>
    <w:rsid w:val="00476A42"/>
    <w:rsid w:val="00476C37"/>
    <w:rsid w:val="00476D4B"/>
    <w:rsid w:val="00476F13"/>
    <w:rsid w:val="00476FBD"/>
    <w:rsid w:val="00477009"/>
    <w:rsid w:val="0047701B"/>
    <w:rsid w:val="0047723F"/>
    <w:rsid w:val="0047726B"/>
    <w:rsid w:val="0047729D"/>
    <w:rsid w:val="004773EE"/>
    <w:rsid w:val="0047742C"/>
    <w:rsid w:val="0047755F"/>
    <w:rsid w:val="00477938"/>
    <w:rsid w:val="0047799F"/>
    <w:rsid w:val="00477C62"/>
    <w:rsid w:val="00477E03"/>
    <w:rsid w:val="00480035"/>
    <w:rsid w:val="00480505"/>
    <w:rsid w:val="00480651"/>
    <w:rsid w:val="0048078E"/>
    <w:rsid w:val="004807B9"/>
    <w:rsid w:val="0048088D"/>
    <w:rsid w:val="004808A9"/>
    <w:rsid w:val="00480914"/>
    <w:rsid w:val="00480A3A"/>
    <w:rsid w:val="00480E71"/>
    <w:rsid w:val="00480E81"/>
    <w:rsid w:val="004810BD"/>
    <w:rsid w:val="004811D9"/>
    <w:rsid w:val="004812EF"/>
    <w:rsid w:val="00481325"/>
    <w:rsid w:val="0048158C"/>
    <w:rsid w:val="004816DE"/>
    <w:rsid w:val="00481AA5"/>
    <w:rsid w:val="00481B05"/>
    <w:rsid w:val="00481EEA"/>
    <w:rsid w:val="0048206D"/>
    <w:rsid w:val="00482542"/>
    <w:rsid w:val="004825C5"/>
    <w:rsid w:val="00482749"/>
    <w:rsid w:val="004827C8"/>
    <w:rsid w:val="00482882"/>
    <w:rsid w:val="004828A5"/>
    <w:rsid w:val="00482A8C"/>
    <w:rsid w:val="00482AE3"/>
    <w:rsid w:val="00482DEC"/>
    <w:rsid w:val="00482DF2"/>
    <w:rsid w:val="00482F07"/>
    <w:rsid w:val="00482FFA"/>
    <w:rsid w:val="00483026"/>
    <w:rsid w:val="0048316F"/>
    <w:rsid w:val="0048335A"/>
    <w:rsid w:val="00483439"/>
    <w:rsid w:val="00483483"/>
    <w:rsid w:val="00483674"/>
    <w:rsid w:val="00483690"/>
    <w:rsid w:val="00483735"/>
    <w:rsid w:val="0048381F"/>
    <w:rsid w:val="004838DD"/>
    <w:rsid w:val="00483948"/>
    <w:rsid w:val="00483ABA"/>
    <w:rsid w:val="00483B0E"/>
    <w:rsid w:val="00483B79"/>
    <w:rsid w:val="00483F18"/>
    <w:rsid w:val="00483FA8"/>
    <w:rsid w:val="0048403D"/>
    <w:rsid w:val="00484270"/>
    <w:rsid w:val="004842A6"/>
    <w:rsid w:val="00484445"/>
    <w:rsid w:val="004844DE"/>
    <w:rsid w:val="004846E6"/>
    <w:rsid w:val="004847BA"/>
    <w:rsid w:val="0048485F"/>
    <w:rsid w:val="00484A5F"/>
    <w:rsid w:val="00484C0F"/>
    <w:rsid w:val="00484CCF"/>
    <w:rsid w:val="00484F8F"/>
    <w:rsid w:val="00484F93"/>
    <w:rsid w:val="00485092"/>
    <w:rsid w:val="004850B1"/>
    <w:rsid w:val="0048532E"/>
    <w:rsid w:val="00485455"/>
    <w:rsid w:val="0048569A"/>
    <w:rsid w:val="00485844"/>
    <w:rsid w:val="0048585E"/>
    <w:rsid w:val="00485C4F"/>
    <w:rsid w:val="00485CE7"/>
    <w:rsid w:val="0048670C"/>
    <w:rsid w:val="00486715"/>
    <w:rsid w:val="0048678F"/>
    <w:rsid w:val="00486795"/>
    <w:rsid w:val="0048680F"/>
    <w:rsid w:val="0048685E"/>
    <w:rsid w:val="004868A4"/>
    <w:rsid w:val="004868E9"/>
    <w:rsid w:val="0048695B"/>
    <w:rsid w:val="00486AB3"/>
    <w:rsid w:val="00486E53"/>
    <w:rsid w:val="00486F15"/>
    <w:rsid w:val="00487107"/>
    <w:rsid w:val="004871C9"/>
    <w:rsid w:val="00487279"/>
    <w:rsid w:val="004872EE"/>
    <w:rsid w:val="0048735E"/>
    <w:rsid w:val="004874C6"/>
    <w:rsid w:val="004876C5"/>
    <w:rsid w:val="004877E8"/>
    <w:rsid w:val="00487C24"/>
    <w:rsid w:val="00487D3A"/>
    <w:rsid w:val="00487E37"/>
    <w:rsid w:val="00487EF9"/>
    <w:rsid w:val="004900AA"/>
    <w:rsid w:val="0049011C"/>
    <w:rsid w:val="00490422"/>
    <w:rsid w:val="0049081B"/>
    <w:rsid w:val="004909A6"/>
    <w:rsid w:val="004909F4"/>
    <w:rsid w:val="00490BAD"/>
    <w:rsid w:val="00490D7F"/>
    <w:rsid w:val="00490E46"/>
    <w:rsid w:val="00490EF6"/>
    <w:rsid w:val="004911E8"/>
    <w:rsid w:val="00491203"/>
    <w:rsid w:val="004912A0"/>
    <w:rsid w:val="00491833"/>
    <w:rsid w:val="0049187A"/>
    <w:rsid w:val="00491CEC"/>
    <w:rsid w:val="00491DED"/>
    <w:rsid w:val="00491EC2"/>
    <w:rsid w:val="00491FC9"/>
    <w:rsid w:val="00492145"/>
    <w:rsid w:val="0049232C"/>
    <w:rsid w:val="00492446"/>
    <w:rsid w:val="0049249D"/>
    <w:rsid w:val="00492506"/>
    <w:rsid w:val="0049286D"/>
    <w:rsid w:val="00492886"/>
    <w:rsid w:val="00492912"/>
    <w:rsid w:val="00492A40"/>
    <w:rsid w:val="00492AA5"/>
    <w:rsid w:val="00492C91"/>
    <w:rsid w:val="00492D4B"/>
    <w:rsid w:val="00492E1D"/>
    <w:rsid w:val="004930B1"/>
    <w:rsid w:val="004930B5"/>
    <w:rsid w:val="00493118"/>
    <w:rsid w:val="004931B3"/>
    <w:rsid w:val="00493432"/>
    <w:rsid w:val="004935DB"/>
    <w:rsid w:val="0049361D"/>
    <w:rsid w:val="0049385A"/>
    <w:rsid w:val="004938CA"/>
    <w:rsid w:val="004939D7"/>
    <w:rsid w:val="00493A84"/>
    <w:rsid w:val="00493B45"/>
    <w:rsid w:val="00493E73"/>
    <w:rsid w:val="00493F03"/>
    <w:rsid w:val="00493F74"/>
    <w:rsid w:val="00494143"/>
    <w:rsid w:val="004942EF"/>
    <w:rsid w:val="004943C8"/>
    <w:rsid w:val="00494573"/>
    <w:rsid w:val="0049459D"/>
    <w:rsid w:val="004946B5"/>
    <w:rsid w:val="00494924"/>
    <w:rsid w:val="0049497E"/>
    <w:rsid w:val="004949D7"/>
    <w:rsid w:val="00494B93"/>
    <w:rsid w:val="00494DF9"/>
    <w:rsid w:val="00494F0F"/>
    <w:rsid w:val="00494F1B"/>
    <w:rsid w:val="00495111"/>
    <w:rsid w:val="0049515B"/>
    <w:rsid w:val="00495203"/>
    <w:rsid w:val="00495272"/>
    <w:rsid w:val="00495332"/>
    <w:rsid w:val="00495355"/>
    <w:rsid w:val="00495409"/>
    <w:rsid w:val="00495424"/>
    <w:rsid w:val="004954AE"/>
    <w:rsid w:val="0049550E"/>
    <w:rsid w:val="0049566D"/>
    <w:rsid w:val="004956BD"/>
    <w:rsid w:val="004956D7"/>
    <w:rsid w:val="00495BD0"/>
    <w:rsid w:val="00495CE6"/>
    <w:rsid w:val="00495D1B"/>
    <w:rsid w:val="00495E46"/>
    <w:rsid w:val="00496104"/>
    <w:rsid w:val="00496417"/>
    <w:rsid w:val="00496540"/>
    <w:rsid w:val="0049658B"/>
    <w:rsid w:val="004965DB"/>
    <w:rsid w:val="00496724"/>
    <w:rsid w:val="00496896"/>
    <w:rsid w:val="00496D54"/>
    <w:rsid w:val="00496E63"/>
    <w:rsid w:val="00497039"/>
    <w:rsid w:val="0049733A"/>
    <w:rsid w:val="00497389"/>
    <w:rsid w:val="00497404"/>
    <w:rsid w:val="00497554"/>
    <w:rsid w:val="0049759A"/>
    <w:rsid w:val="00497665"/>
    <w:rsid w:val="0049766B"/>
    <w:rsid w:val="0049772E"/>
    <w:rsid w:val="0049774F"/>
    <w:rsid w:val="0049788A"/>
    <w:rsid w:val="00497994"/>
    <w:rsid w:val="00497AD2"/>
    <w:rsid w:val="00497AF4"/>
    <w:rsid w:val="00497D21"/>
    <w:rsid w:val="00497D9E"/>
    <w:rsid w:val="00497DB4"/>
    <w:rsid w:val="00497E14"/>
    <w:rsid w:val="00497F8D"/>
    <w:rsid w:val="004A01BA"/>
    <w:rsid w:val="004A0392"/>
    <w:rsid w:val="004A0448"/>
    <w:rsid w:val="004A0536"/>
    <w:rsid w:val="004A06DF"/>
    <w:rsid w:val="004A07C4"/>
    <w:rsid w:val="004A08A8"/>
    <w:rsid w:val="004A08FF"/>
    <w:rsid w:val="004A0919"/>
    <w:rsid w:val="004A0BD4"/>
    <w:rsid w:val="004A1279"/>
    <w:rsid w:val="004A132F"/>
    <w:rsid w:val="004A1351"/>
    <w:rsid w:val="004A13A1"/>
    <w:rsid w:val="004A14DE"/>
    <w:rsid w:val="004A1772"/>
    <w:rsid w:val="004A18E3"/>
    <w:rsid w:val="004A18E7"/>
    <w:rsid w:val="004A19CB"/>
    <w:rsid w:val="004A1CBC"/>
    <w:rsid w:val="004A1D5C"/>
    <w:rsid w:val="004A1DB9"/>
    <w:rsid w:val="004A2002"/>
    <w:rsid w:val="004A219F"/>
    <w:rsid w:val="004A2233"/>
    <w:rsid w:val="004A24AF"/>
    <w:rsid w:val="004A258D"/>
    <w:rsid w:val="004A2B0D"/>
    <w:rsid w:val="004A2C06"/>
    <w:rsid w:val="004A2D10"/>
    <w:rsid w:val="004A304C"/>
    <w:rsid w:val="004A3136"/>
    <w:rsid w:val="004A330A"/>
    <w:rsid w:val="004A3497"/>
    <w:rsid w:val="004A36BA"/>
    <w:rsid w:val="004A38E1"/>
    <w:rsid w:val="004A3908"/>
    <w:rsid w:val="004A395D"/>
    <w:rsid w:val="004A3B03"/>
    <w:rsid w:val="004A3B28"/>
    <w:rsid w:val="004A3C6A"/>
    <w:rsid w:val="004A3C99"/>
    <w:rsid w:val="004A3DF8"/>
    <w:rsid w:val="004A3E64"/>
    <w:rsid w:val="004A3F5F"/>
    <w:rsid w:val="004A428A"/>
    <w:rsid w:val="004A428F"/>
    <w:rsid w:val="004A46D0"/>
    <w:rsid w:val="004A478F"/>
    <w:rsid w:val="004A47B5"/>
    <w:rsid w:val="004A4801"/>
    <w:rsid w:val="004A4BB3"/>
    <w:rsid w:val="004A4BB8"/>
    <w:rsid w:val="004A4FC0"/>
    <w:rsid w:val="004A5074"/>
    <w:rsid w:val="004A50DC"/>
    <w:rsid w:val="004A52DE"/>
    <w:rsid w:val="004A5531"/>
    <w:rsid w:val="004A5676"/>
    <w:rsid w:val="004A5895"/>
    <w:rsid w:val="004A58B2"/>
    <w:rsid w:val="004A5CDD"/>
    <w:rsid w:val="004A5F30"/>
    <w:rsid w:val="004A60EE"/>
    <w:rsid w:val="004A69FE"/>
    <w:rsid w:val="004A6B01"/>
    <w:rsid w:val="004A6D87"/>
    <w:rsid w:val="004A70BC"/>
    <w:rsid w:val="004A7404"/>
    <w:rsid w:val="004A765C"/>
    <w:rsid w:val="004A76E7"/>
    <w:rsid w:val="004A7A00"/>
    <w:rsid w:val="004A7A2D"/>
    <w:rsid w:val="004A7BC4"/>
    <w:rsid w:val="004A7C58"/>
    <w:rsid w:val="004A7C99"/>
    <w:rsid w:val="004A7D07"/>
    <w:rsid w:val="004A7E8B"/>
    <w:rsid w:val="004A7EED"/>
    <w:rsid w:val="004A7FE5"/>
    <w:rsid w:val="004B00A4"/>
    <w:rsid w:val="004B00F1"/>
    <w:rsid w:val="004B0207"/>
    <w:rsid w:val="004B06E5"/>
    <w:rsid w:val="004B0A09"/>
    <w:rsid w:val="004B0A36"/>
    <w:rsid w:val="004B0A3A"/>
    <w:rsid w:val="004B0A4E"/>
    <w:rsid w:val="004B0AB6"/>
    <w:rsid w:val="004B0B16"/>
    <w:rsid w:val="004B0CB9"/>
    <w:rsid w:val="004B0DC8"/>
    <w:rsid w:val="004B0EF9"/>
    <w:rsid w:val="004B0F43"/>
    <w:rsid w:val="004B10A4"/>
    <w:rsid w:val="004B10BD"/>
    <w:rsid w:val="004B124E"/>
    <w:rsid w:val="004B173D"/>
    <w:rsid w:val="004B1775"/>
    <w:rsid w:val="004B1854"/>
    <w:rsid w:val="004B1972"/>
    <w:rsid w:val="004B2006"/>
    <w:rsid w:val="004B2051"/>
    <w:rsid w:val="004B22D1"/>
    <w:rsid w:val="004B231C"/>
    <w:rsid w:val="004B297E"/>
    <w:rsid w:val="004B2B48"/>
    <w:rsid w:val="004B2D81"/>
    <w:rsid w:val="004B2DD0"/>
    <w:rsid w:val="004B2E3E"/>
    <w:rsid w:val="004B2E4C"/>
    <w:rsid w:val="004B3039"/>
    <w:rsid w:val="004B3098"/>
    <w:rsid w:val="004B3107"/>
    <w:rsid w:val="004B31F4"/>
    <w:rsid w:val="004B327C"/>
    <w:rsid w:val="004B33C4"/>
    <w:rsid w:val="004B373A"/>
    <w:rsid w:val="004B384E"/>
    <w:rsid w:val="004B384F"/>
    <w:rsid w:val="004B386A"/>
    <w:rsid w:val="004B3A95"/>
    <w:rsid w:val="004B3E38"/>
    <w:rsid w:val="004B425C"/>
    <w:rsid w:val="004B43F4"/>
    <w:rsid w:val="004B4457"/>
    <w:rsid w:val="004B488E"/>
    <w:rsid w:val="004B48B9"/>
    <w:rsid w:val="004B4A57"/>
    <w:rsid w:val="004B4D6B"/>
    <w:rsid w:val="004B4F30"/>
    <w:rsid w:val="004B50EA"/>
    <w:rsid w:val="004B51BF"/>
    <w:rsid w:val="004B5452"/>
    <w:rsid w:val="004B550F"/>
    <w:rsid w:val="004B55A4"/>
    <w:rsid w:val="004B585F"/>
    <w:rsid w:val="004B59CD"/>
    <w:rsid w:val="004B5C74"/>
    <w:rsid w:val="004B5CC2"/>
    <w:rsid w:val="004B5DAA"/>
    <w:rsid w:val="004B5DD7"/>
    <w:rsid w:val="004B5E86"/>
    <w:rsid w:val="004B6343"/>
    <w:rsid w:val="004B63E7"/>
    <w:rsid w:val="004B65E0"/>
    <w:rsid w:val="004B66EC"/>
    <w:rsid w:val="004B676B"/>
    <w:rsid w:val="004B6A2A"/>
    <w:rsid w:val="004B6CC3"/>
    <w:rsid w:val="004B6E8E"/>
    <w:rsid w:val="004B7060"/>
    <w:rsid w:val="004B75D6"/>
    <w:rsid w:val="004B795C"/>
    <w:rsid w:val="004B79CD"/>
    <w:rsid w:val="004B7A1E"/>
    <w:rsid w:val="004B7A22"/>
    <w:rsid w:val="004B7AA7"/>
    <w:rsid w:val="004B7ABD"/>
    <w:rsid w:val="004B7ABF"/>
    <w:rsid w:val="004B7E0C"/>
    <w:rsid w:val="004B7EB5"/>
    <w:rsid w:val="004B7F40"/>
    <w:rsid w:val="004B7FC0"/>
    <w:rsid w:val="004B7FE0"/>
    <w:rsid w:val="004C0140"/>
    <w:rsid w:val="004C01E3"/>
    <w:rsid w:val="004C0270"/>
    <w:rsid w:val="004C0366"/>
    <w:rsid w:val="004C05E6"/>
    <w:rsid w:val="004C0944"/>
    <w:rsid w:val="004C0957"/>
    <w:rsid w:val="004C0A8F"/>
    <w:rsid w:val="004C0B64"/>
    <w:rsid w:val="004C0CD1"/>
    <w:rsid w:val="004C0FAD"/>
    <w:rsid w:val="004C1035"/>
    <w:rsid w:val="004C15DF"/>
    <w:rsid w:val="004C1846"/>
    <w:rsid w:val="004C1AEF"/>
    <w:rsid w:val="004C1B65"/>
    <w:rsid w:val="004C1D57"/>
    <w:rsid w:val="004C1D64"/>
    <w:rsid w:val="004C2042"/>
    <w:rsid w:val="004C2205"/>
    <w:rsid w:val="004C231D"/>
    <w:rsid w:val="004C238D"/>
    <w:rsid w:val="004C2580"/>
    <w:rsid w:val="004C2788"/>
    <w:rsid w:val="004C28E7"/>
    <w:rsid w:val="004C2934"/>
    <w:rsid w:val="004C2B5A"/>
    <w:rsid w:val="004C2BD3"/>
    <w:rsid w:val="004C2BFD"/>
    <w:rsid w:val="004C2C2D"/>
    <w:rsid w:val="004C2D1A"/>
    <w:rsid w:val="004C2E37"/>
    <w:rsid w:val="004C30CF"/>
    <w:rsid w:val="004C31A4"/>
    <w:rsid w:val="004C3251"/>
    <w:rsid w:val="004C3951"/>
    <w:rsid w:val="004C3965"/>
    <w:rsid w:val="004C3B0C"/>
    <w:rsid w:val="004C3BC8"/>
    <w:rsid w:val="004C40A3"/>
    <w:rsid w:val="004C434E"/>
    <w:rsid w:val="004C4724"/>
    <w:rsid w:val="004C4982"/>
    <w:rsid w:val="004C4A3C"/>
    <w:rsid w:val="004C4B53"/>
    <w:rsid w:val="004C4D47"/>
    <w:rsid w:val="004C4D73"/>
    <w:rsid w:val="004C4D92"/>
    <w:rsid w:val="004C50B1"/>
    <w:rsid w:val="004C510A"/>
    <w:rsid w:val="004C5222"/>
    <w:rsid w:val="004C5351"/>
    <w:rsid w:val="004C5437"/>
    <w:rsid w:val="004C5555"/>
    <w:rsid w:val="004C59D0"/>
    <w:rsid w:val="004C59E0"/>
    <w:rsid w:val="004C5A02"/>
    <w:rsid w:val="004C5ACB"/>
    <w:rsid w:val="004C5C06"/>
    <w:rsid w:val="004C5C8D"/>
    <w:rsid w:val="004C5DD0"/>
    <w:rsid w:val="004C5EC8"/>
    <w:rsid w:val="004C5ECC"/>
    <w:rsid w:val="004C5F5E"/>
    <w:rsid w:val="004C6020"/>
    <w:rsid w:val="004C605C"/>
    <w:rsid w:val="004C612A"/>
    <w:rsid w:val="004C6609"/>
    <w:rsid w:val="004C6939"/>
    <w:rsid w:val="004C6950"/>
    <w:rsid w:val="004C69B7"/>
    <w:rsid w:val="004C69BA"/>
    <w:rsid w:val="004C6B52"/>
    <w:rsid w:val="004C6DD6"/>
    <w:rsid w:val="004C6F3F"/>
    <w:rsid w:val="004C72D3"/>
    <w:rsid w:val="004C73C6"/>
    <w:rsid w:val="004C741A"/>
    <w:rsid w:val="004C7BE0"/>
    <w:rsid w:val="004C7BE1"/>
    <w:rsid w:val="004C7C72"/>
    <w:rsid w:val="004C7E45"/>
    <w:rsid w:val="004D0054"/>
    <w:rsid w:val="004D0097"/>
    <w:rsid w:val="004D01F2"/>
    <w:rsid w:val="004D0316"/>
    <w:rsid w:val="004D031B"/>
    <w:rsid w:val="004D06A0"/>
    <w:rsid w:val="004D0906"/>
    <w:rsid w:val="004D092E"/>
    <w:rsid w:val="004D093F"/>
    <w:rsid w:val="004D0D6A"/>
    <w:rsid w:val="004D0F06"/>
    <w:rsid w:val="004D0FE9"/>
    <w:rsid w:val="004D1215"/>
    <w:rsid w:val="004D145D"/>
    <w:rsid w:val="004D1717"/>
    <w:rsid w:val="004D1BD3"/>
    <w:rsid w:val="004D1BE2"/>
    <w:rsid w:val="004D1E5F"/>
    <w:rsid w:val="004D2063"/>
    <w:rsid w:val="004D206D"/>
    <w:rsid w:val="004D21BB"/>
    <w:rsid w:val="004D237C"/>
    <w:rsid w:val="004D28EE"/>
    <w:rsid w:val="004D2993"/>
    <w:rsid w:val="004D2A68"/>
    <w:rsid w:val="004D2CA3"/>
    <w:rsid w:val="004D2E14"/>
    <w:rsid w:val="004D2E51"/>
    <w:rsid w:val="004D2E7D"/>
    <w:rsid w:val="004D2EA8"/>
    <w:rsid w:val="004D3129"/>
    <w:rsid w:val="004D3157"/>
    <w:rsid w:val="004D3230"/>
    <w:rsid w:val="004D3285"/>
    <w:rsid w:val="004D32A4"/>
    <w:rsid w:val="004D32FB"/>
    <w:rsid w:val="004D3629"/>
    <w:rsid w:val="004D3696"/>
    <w:rsid w:val="004D36DA"/>
    <w:rsid w:val="004D397B"/>
    <w:rsid w:val="004D398D"/>
    <w:rsid w:val="004D3A1B"/>
    <w:rsid w:val="004D3C92"/>
    <w:rsid w:val="004D3E9C"/>
    <w:rsid w:val="004D3F18"/>
    <w:rsid w:val="004D3F35"/>
    <w:rsid w:val="004D40A6"/>
    <w:rsid w:val="004D40BD"/>
    <w:rsid w:val="004D4484"/>
    <w:rsid w:val="004D46C7"/>
    <w:rsid w:val="004D473D"/>
    <w:rsid w:val="004D482C"/>
    <w:rsid w:val="004D484E"/>
    <w:rsid w:val="004D4962"/>
    <w:rsid w:val="004D4997"/>
    <w:rsid w:val="004D4C67"/>
    <w:rsid w:val="004D4F6B"/>
    <w:rsid w:val="004D4F93"/>
    <w:rsid w:val="004D4FEF"/>
    <w:rsid w:val="004D51FE"/>
    <w:rsid w:val="004D5A08"/>
    <w:rsid w:val="004D5A10"/>
    <w:rsid w:val="004D5DA4"/>
    <w:rsid w:val="004D5F7F"/>
    <w:rsid w:val="004D6036"/>
    <w:rsid w:val="004D62EE"/>
    <w:rsid w:val="004D65B2"/>
    <w:rsid w:val="004D67AA"/>
    <w:rsid w:val="004D6AA7"/>
    <w:rsid w:val="004D6BBD"/>
    <w:rsid w:val="004D6C03"/>
    <w:rsid w:val="004D6C81"/>
    <w:rsid w:val="004D6F20"/>
    <w:rsid w:val="004D7119"/>
    <w:rsid w:val="004D72C0"/>
    <w:rsid w:val="004D72CA"/>
    <w:rsid w:val="004D7386"/>
    <w:rsid w:val="004D745D"/>
    <w:rsid w:val="004D74FF"/>
    <w:rsid w:val="004D757B"/>
    <w:rsid w:val="004D77C5"/>
    <w:rsid w:val="004D783D"/>
    <w:rsid w:val="004D7975"/>
    <w:rsid w:val="004D7B5F"/>
    <w:rsid w:val="004D7D53"/>
    <w:rsid w:val="004D7F8A"/>
    <w:rsid w:val="004D7FBB"/>
    <w:rsid w:val="004E0121"/>
    <w:rsid w:val="004E0126"/>
    <w:rsid w:val="004E0237"/>
    <w:rsid w:val="004E02F5"/>
    <w:rsid w:val="004E03C6"/>
    <w:rsid w:val="004E046C"/>
    <w:rsid w:val="004E053C"/>
    <w:rsid w:val="004E09F7"/>
    <w:rsid w:val="004E0ABA"/>
    <w:rsid w:val="004E0E99"/>
    <w:rsid w:val="004E106B"/>
    <w:rsid w:val="004E10C4"/>
    <w:rsid w:val="004E1356"/>
    <w:rsid w:val="004E1519"/>
    <w:rsid w:val="004E1593"/>
    <w:rsid w:val="004E1649"/>
    <w:rsid w:val="004E1790"/>
    <w:rsid w:val="004E17FD"/>
    <w:rsid w:val="004E1935"/>
    <w:rsid w:val="004E1C96"/>
    <w:rsid w:val="004E1CE0"/>
    <w:rsid w:val="004E1E20"/>
    <w:rsid w:val="004E1FAF"/>
    <w:rsid w:val="004E2031"/>
    <w:rsid w:val="004E216B"/>
    <w:rsid w:val="004E2255"/>
    <w:rsid w:val="004E2461"/>
    <w:rsid w:val="004E260D"/>
    <w:rsid w:val="004E2B0E"/>
    <w:rsid w:val="004E329A"/>
    <w:rsid w:val="004E363F"/>
    <w:rsid w:val="004E3947"/>
    <w:rsid w:val="004E3A4C"/>
    <w:rsid w:val="004E3A90"/>
    <w:rsid w:val="004E3AF1"/>
    <w:rsid w:val="004E3BCB"/>
    <w:rsid w:val="004E3F74"/>
    <w:rsid w:val="004E420E"/>
    <w:rsid w:val="004E425B"/>
    <w:rsid w:val="004E455D"/>
    <w:rsid w:val="004E479C"/>
    <w:rsid w:val="004E4ABC"/>
    <w:rsid w:val="004E4AC9"/>
    <w:rsid w:val="004E4B23"/>
    <w:rsid w:val="004E4D7D"/>
    <w:rsid w:val="004E5079"/>
    <w:rsid w:val="004E5080"/>
    <w:rsid w:val="004E5442"/>
    <w:rsid w:val="004E549F"/>
    <w:rsid w:val="004E5773"/>
    <w:rsid w:val="004E5E2B"/>
    <w:rsid w:val="004E5E68"/>
    <w:rsid w:val="004E5F6E"/>
    <w:rsid w:val="004E5F7D"/>
    <w:rsid w:val="004E6092"/>
    <w:rsid w:val="004E61B3"/>
    <w:rsid w:val="004E642C"/>
    <w:rsid w:val="004E6448"/>
    <w:rsid w:val="004E65F4"/>
    <w:rsid w:val="004E666D"/>
    <w:rsid w:val="004E669A"/>
    <w:rsid w:val="004E6776"/>
    <w:rsid w:val="004E693F"/>
    <w:rsid w:val="004E6BDD"/>
    <w:rsid w:val="004E6C52"/>
    <w:rsid w:val="004E6E96"/>
    <w:rsid w:val="004E704C"/>
    <w:rsid w:val="004E70D3"/>
    <w:rsid w:val="004E748B"/>
    <w:rsid w:val="004E77A2"/>
    <w:rsid w:val="004E7C09"/>
    <w:rsid w:val="004E7CFB"/>
    <w:rsid w:val="004E7E12"/>
    <w:rsid w:val="004E7E4E"/>
    <w:rsid w:val="004F014D"/>
    <w:rsid w:val="004F0332"/>
    <w:rsid w:val="004F0444"/>
    <w:rsid w:val="004F04B7"/>
    <w:rsid w:val="004F05C7"/>
    <w:rsid w:val="004F06BE"/>
    <w:rsid w:val="004F08D8"/>
    <w:rsid w:val="004F0A36"/>
    <w:rsid w:val="004F0AEE"/>
    <w:rsid w:val="004F0C12"/>
    <w:rsid w:val="004F0CAE"/>
    <w:rsid w:val="004F0EBC"/>
    <w:rsid w:val="004F0EDD"/>
    <w:rsid w:val="004F0F2E"/>
    <w:rsid w:val="004F0F53"/>
    <w:rsid w:val="004F0F59"/>
    <w:rsid w:val="004F108D"/>
    <w:rsid w:val="004F1247"/>
    <w:rsid w:val="004F12F7"/>
    <w:rsid w:val="004F14EC"/>
    <w:rsid w:val="004F151B"/>
    <w:rsid w:val="004F15B0"/>
    <w:rsid w:val="004F1773"/>
    <w:rsid w:val="004F1B8D"/>
    <w:rsid w:val="004F1E2C"/>
    <w:rsid w:val="004F20D8"/>
    <w:rsid w:val="004F21DF"/>
    <w:rsid w:val="004F2351"/>
    <w:rsid w:val="004F2484"/>
    <w:rsid w:val="004F2606"/>
    <w:rsid w:val="004F2855"/>
    <w:rsid w:val="004F29CF"/>
    <w:rsid w:val="004F2C4B"/>
    <w:rsid w:val="004F2C92"/>
    <w:rsid w:val="004F2DCE"/>
    <w:rsid w:val="004F2F28"/>
    <w:rsid w:val="004F2FF0"/>
    <w:rsid w:val="004F30B5"/>
    <w:rsid w:val="004F315A"/>
    <w:rsid w:val="004F31E1"/>
    <w:rsid w:val="004F3209"/>
    <w:rsid w:val="004F3393"/>
    <w:rsid w:val="004F33B7"/>
    <w:rsid w:val="004F3401"/>
    <w:rsid w:val="004F3631"/>
    <w:rsid w:val="004F366B"/>
    <w:rsid w:val="004F3774"/>
    <w:rsid w:val="004F3799"/>
    <w:rsid w:val="004F37DC"/>
    <w:rsid w:val="004F38E1"/>
    <w:rsid w:val="004F3AAE"/>
    <w:rsid w:val="004F3C36"/>
    <w:rsid w:val="004F3F73"/>
    <w:rsid w:val="004F42D0"/>
    <w:rsid w:val="004F4320"/>
    <w:rsid w:val="004F439C"/>
    <w:rsid w:val="004F44AE"/>
    <w:rsid w:val="004F48AF"/>
    <w:rsid w:val="004F4988"/>
    <w:rsid w:val="004F4B1C"/>
    <w:rsid w:val="004F4E90"/>
    <w:rsid w:val="004F51C0"/>
    <w:rsid w:val="004F530D"/>
    <w:rsid w:val="004F544E"/>
    <w:rsid w:val="004F54AB"/>
    <w:rsid w:val="004F5519"/>
    <w:rsid w:val="004F562D"/>
    <w:rsid w:val="004F56E2"/>
    <w:rsid w:val="004F578D"/>
    <w:rsid w:val="004F58B3"/>
    <w:rsid w:val="004F593A"/>
    <w:rsid w:val="004F5A2D"/>
    <w:rsid w:val="004F5A62"/>
    <w:rsid w:val="004F5A80"/>
    <w:rsid w:val="004F5F13"/>
    <w:rsid w:val="004F5F29"/>
    <w:rsid w:val="004F6245"/>
    <w:rsid w:val="004F66CF"/>
    <w:rsid w:val="004F69E3"/>
    <w:rsid w:val="004F6A5D"/>
    <w:rsid w:val="004F6B18"/>
    <w:rsid w:val="004F6C62"/>
    <w:rsid w:val="004F6C73"/>
    <w:rsid w:val="004F6D4A"/>
    <w:rsid w:val="004F6D84"/>
    <w:rsid w:val="004F6DB1"/>
    <w:rsid w:val="004F6E5A"/>
    <w:rsid w:val="004F6F73"/>
    <w:rsid w:val="004F6FAD"/>
    <w:rsid w:val="004F7080"/>
    <w:rsid w:val="004F721D"/>
    <w:rsid w:val="004F7265"/>
    <w:rsid w:val="004F7329"/>
    <w:rsid w:val="004F7363"/>
    <w:rsid w:val="004F7501"/>
    <w:rsid w:val="004F752E"/>
    <w:rsid w:val="004F783F"/>
    <w:rsid w:val="004F78D8"/>
    <w:rsid w:val="004F7A7A"/>
    <w:rsid w:val="004F7EC4"/>
    <w:rsid w:val="004F7FD4"/>
    <w:rsid w:val="0050028D"/>
    <w:rsid w:val="005002D4"/>
    <w:rsid w:val="00500438"/>
    <w:rsid w:val="005005C6"/>
    <w:rsid w:val="005007AA"/>
    <w:rsid w:val="00500975"/>
    <w:rsid w:val="0050098A"/>
    <w:rsid w:val="00500E29"/>
    <w:rsid w:val="00500E8E"/>
    <w:rsid w:val="00500EFB"/>
    <w:rsid w:val="00500F92"/>
    <w:rsid w:val="00501109"/>
    <w:rsid w:val="005012FA"/>
    <w:rsid w:val="005016BA"/>
    <w:rsid w:val="00501780"/>
    <w:rsid w:val="005018DF"/>
    <w:rsid w:val="00501B70"/>
    <w:rsid w:val="00501CA5"/>
    <w:rsid w:val="0050217A"/>
    <w:rsid w:val="00502490"/>
    <w:rsid w:val="00502595"/>
    <w:rsid w:val="0050262D"/>
    <w:rsid w:val="00502674"/>
    <w:rsid w:val="005026AF"/>
    <w:rsid w:val="00502930"/>
    <w:rsid w:val="005029B8"/>
    <w:rsid w:val="00502B2D"/>
    <w:rsid w:val="00502BC8"/>
    <w:rsid w:val="00502BDD"/>
    <w:rsid w:val="00503006"/>
    <w:rsid w:val="005030BD"/>
    <w:rsid w:val="00503220"/>
    <w:rsid w:val="00503711"/>
    <w:rsid w:val="0050389D"/>
    <w:rsid w:val="0050390A"/>
    <w:rsid w:val="005039A4"/>
    <w:rsid w:val="005039C6"/>
    <w:rsid w:val="00503D58"/>
    <w:rsid w:val="00503D9B"/>
    <w:rsid w:val="00503DD8"/>
    <w:rsid w:val="0050408D"/>
    <w:rsid w:val="00504230"/>
    <w:rsid w:val="00504676"/>
    <w:rsid w:val="005046CC"/>
    <w:rsid w:val="005047D1"/>
    <w:rsid w:val="005048F0"/>
    <w:rsid w:val="00504985"/>
    <w:rsid w:val="00504A90"/>
    <w:rsid w:val="00504B4B"/>
    <w:rsid w:val="00505003"/>
    <w:rsid w:val="0050516D"/>
    <w:rsid w:val="00505205"/>
    <w:rsid w:val="005052E8"/>
    <w:rsid w:val="00505328"/>
    <w:rsid w:val="005053A1"/>
    <w:rsid w:val="005055B7"/>
    <w:rsid w:val="005055E0"/>
    <w:rsid w:val="0050560E"/>
    <w:rsid w:val="00505694"/>
    <w:rsid w:val="00505739"/>
    <w:rsid w:val="0050586D"/>
    <w:rsid w:val="005058C8"/>
    <w:rsid w:val="00505955"/>
    <w:rsid w:val="00505A13"/>
    <w:rsid w:val="00505B06"/>
    <w:rsid w:val="00505B26"/>
    <w:rsid w:val="00505E09"/>
    <w:rsid w:val="0050612A"/>
    <w:rsid w:val="005063DB"/>
    <w:rsid w:val="0050661B"/>
    <w:rsid w:val="00506673"/>
    <w:rsid w:val="00506764"/>
    <w:rsid w:val="00506B8D"/>
    <w:rsid w:val="00506B93"/>
    <w:rsid w:val="00506BCC"/>
    <w:rsid w:val="00506BF4"/>
    <w:rsid w:val="00507197"/>
    <w:rsid w:val="00507326"/>
    <w:rsid w:val="005073A6"/>
    <w:rsid w:val="0050745B"/>
    <w:rsid w:val="005074F4"/>
    <w:rsid w:val="00507603"/>
    <w:rsid w:val="00507618"/>
    <w:rsid w:val="0050762A"/>
    <w:rsid w:val="00507A7A"/>
    <w:rsid w:val="00507BBE"/>
    <w:rsid w:val="00507BF0"/>
    <w:rsid w:val="005101B7"/>
    <w:rsid w:val="005103A8"/>
    <w:rsid w:val="0051045A"/>
    <w:rsid w:val="005104F8"/>
    <w:rsid w:val="005105F1"/>
    <w:rsid w:val="00510EE9"/>
    <w:rsid w:val="00510FE8"/>
    <w:rsid w:val="005112BF"/>
    <w:rsid w:val="00511371"/>
    <w:rsid w:val="00511410"/>
    <w:rsid w:val="005114C8"/>
    <w:rsid w:val="005118DF"/>
    <w:rsid w:val="00511D85"/>
    <w:rsid w:val="00511DE9"/>
    <w:rsid w:val="00512028"/>
    <w:rsid w:val="005122C1"/>
    <w:rsid w:val="0051233A"/>
    <w:rsid w:val="00512395"/>
    <w:rsid w:val="0051282F"/>
    <w:rsid w:val="0051291C"/>
    <w:rsid w:val="00512977"/>
    <w:rsid w:val="00512DA3"/>
    <w:rsid w:val="00512DCD"/>
    <w:rsid w:val="00512DE9"/>
    <w:rsid w:val="0051343F"/>
    <w:rsid w:val="0051358C"/>
    <w:rsid w:val="00513945"/>
    <w:rsid w:val="0051399E"/>
    <w:rsid w:val="00513B18"/>
    <w:rsid w:val="00513D4D"/>
    <w:rsid w:val="00513D78"/>
    <w:rsid w:val="00513F9C"/>
    <w:rsid w:val="005141C8"/>
    <w:rsid w:val="00514240"/>
    <w:rsid w:val="00514386"/>
    <w:rsid w:val="00514623"/>
    <w:rsid w:val="00514652"/>
    <w:rsid w:val="005146AF"/>
    <w:rsid w:val="005148A8"/>
    <w:rsid w:val="005149EA"/>
    <w:rsid w:val="005149F4"/>
    <w:rsid w:val="00514AE9"/>
    <w:rsid w:val="00514E74"/>
    <w:rsid w:val="00514EF2"/>
    <w:rsid w:val="00514FCE"/>
    <w:rsid w:val="005151B4"/>
    <w:rsid w:val="005152DE"/>
    <w:rsid w:val="005154E6"/>
    <w:rsid w:val="00515582"/>
    <w:rsid w:val="005155D4"/>
    <w:rsid w:val="0051561C"/>
    <w:rsid w:val="005156AC"/>
    <w:rsid w:val="0051581D"/>
    <w:rsid w:val="00515AA5"/>
    <w:rsid w:val="00515AA7"/>
    <w:rsid w:val="00515AFB"/>
    <w:rsid w:val="00515B4A"/>
    <w:rsid w:val="00515E0E"/>
    <w:rsid w:val="0051604D"/>
    <w:rsid w:val="00516422"/>
    <w:rsid w:val="00516518"/>
    <w:rsid w:val="00516872"/>
    <w:rsid w:val="005169B0"/>
    <w:rsid w:val="00516B10"/>
    <w:rsid w:val="00516D95"/>
    <w:rsid w:val="00516DE4"/>
    <w:rsid w:val="00516E2C"/>
    <w:rsid w:val="00516E95"/>
    <w:rsid w:val="005170D0"/>
    <w:rsid w:val="00517265"/>
    <w:rsid w:val="005175C6"/>
    <w:rsid w:val="0051785E"/>
    <w:rsid w:val="00517A56"/>
    <w:rsid w:val="00517AAA"/>
    <w:rsid w:val="00517E30"/>
    <w:rsid w:val="00517E96"/>
    <w:rsid w:val="00520289"/>
    <w:rsid w:val="00520670"/>
    <w:rsid w:val="005207B8"/>
    <w:rsid w:val="00520808"/>
    <w:rsid w:val="00520811"/>
    <w:rsid w:val="00520A37"/>
    <w:rsid w:val="00520AC3"/>
    <w:rsid w:val="00520C35"/>
    <w:rsid w:val="00520CB2"/>
    <w:rsid w:val="005214AB"/>
    <w:rsid w:val="005214E8"/>
    <w:rsid w:val="00521731"/>
    <w:rsid w:val="00521813"/>
    <w:rsid w:val="00521943"/>
    <w:rsid w:val="00521983"/>
    <w:rsid w:val="005219D8"/>
    <w:rsid w:val="00521BDD"/>
    <w:rsid w:val="00521D4F"/>
    <w:rsid w:val="00521F21"/>
    <w:rsid w:val="00521FBD"/>
    <w:rsid w:val="00522048"/>
    <w:rsid w:val="005222D5"/>
    <w:rsid w:val="0052236D"/>
    <w:rsid w:val="005223DD"/>
    <w:rsid w:val="005226F8"/>
    <w:rsid w:val="0052270D"/>
    <w:rsid w:val="0052270F"/>
    <w:rsid w:val="005227A3"/>
    <w:rsid w:val="00522914"/>
    <w:rsid w:val="0052296B"/>
    <w:rsid w:val="00522AE9"/>
    <w:rsid w:val="00522BEB"/>
    <w:rsid w:val="00522DD6"/>
    <w:rsid w:val="0052305E"/>
    <w:rsid w:val="00523104"/>
    <w:rsid w:val="0052330B"/>
    <w:rsid w:val="005233B5"/>
    <w:rsid w:val="005234D4"/>
    <w:rsid w:val="00523759"/>
    <w:rsid w:val="00523859"/>
    <w:rsid w:val="00523903"/>
    <w:rsid w:val="00523B90"/>
    <w:rsid w:val="00523BCE"/>
    <w:rsid w:val="00523D37"/>
    <w:rsid w:val="00523E8E"/>
    <w:rsid w:val="00523FE5"/>
    <w:rsid w:val="00524099"/>
    <w:rsid w:val="005241C9"/>
    <w:rsid w:val="00524235"/>
    <w:rsid w:val="00524357"/>
    <w:rsid w:val="005243F9"/>
    <w:rsid w:val="0052481C"/>
    <w:rsid w:val="00524A12"/>
    <w:rsid w:val="00524AA2"/>
    <w:rsid w:val="00524AE0"/>
    <w:rsid w:val="00524D11"/>
    <w:rsid w:val="0052512D"/>
    <w:rsid w:val="0052539F"/>
    <w:rsid w:val="005257F0"/>
    <w:rsid w:val="00525ACD"/>
    <w:rsid w:val="00525BC2"/>
    <w:rsid w:val="00525D67"/>
    <w:rsid w:val="00525DAE"/>
    <w:rsid w:val="00525F49"/>
    <w:rsid w:val="00526084"/>
    <w:rsid w:val="005261BD"/>
    <w:rsid w:val="00526820"/>
    <w:rsid w:val="00526A00"/>
    <w:rsid w:val="00526A32"/>
    <w:rsid w:val="00526BEB"/>
    <w:rsid w:val="00526C15"/>
    <w:rsid w:val="00526D45"/>
    <w:rsid w:val="00527034"/>
    <w:rsid w:val="00527289"/>
    <w:rsid w:val="005272BC"/>
    <w:rsid w:val="0052757D"/>
    <w:rsid w:val="005276F6"/>
    <w:rsid w:val="00527950"/>
    <w:rsid w:val="00527B29"/>
    <w:rsid w:val="00527CCA"/>
    <w:rsid w:val="00527EF2"/>
    <w:rsid w:val="00527F6B"/>
    <w:rsid w:val="005303DA"/>
    <w:rsid w:val="0053043B"/>
    <w:rsid w:val="005304CB"/>
    <w:rsid w:val="00530775"/>
    <w:rsid w:val="0053081F"/>
    <w:rsid w:val="00530883"/>
    <w:rsid w:val="005308D6"/>
    <w:rsid w:val="005309A4"/>
    <w:rsid w:val="005309CD"/>
    <w:rsid w:val="00530B67"/>
    <w:rsid w:val="00530BC9"/>
    <w:rsid w:val="00530BDB"/>
    <w:rsid w:val="00530C27"/>
    <w:rsid w:val="00530D03"/>
    <w:rsid w:val="00530EC4"/>
    <w:rsid w:val="00530F72"/>
    <w:rsid w:val="00531058"/>
    <w:rsid w:val="00531227"/>
    <w:rsid w:val="00531260"/>
    <w:rsid w:val="0053131D"/>
    <w:rsid w:val="00531CA6"/>
    <w:rsid w:val="00531D06"/>
    <w:rsid w:val="00531E16"/>
    <w:rsid w:val="00531EC4"/>
    <w:rsid w:val="00531F5D"/>
    <w:rsid w:val="00532059"/>
    <w:rsid w:val="00532439"/>
    <w:rsid w:val="00532623"/>
    <w:rsid w:val="005328B1"/>
    <w:rsid w:val="00532A88"/>
    <w:rsid w:val="00532BD8"/>
    <w:rsid w:val="00532D95"/>
    <w:rsid w:val="00532EAC"/>
    <w:rsid w:val="00533115"/>
    <w:rsid w:val="00533161"/>
    <w:rsid w:val="0053337D"/>
    <w:rsid w:val="0053350D"/>
    <w:rsid w:val="0053358D"/>
    <w:rsid w:val="005338C7"/>
    <w:rsid w:val="0053390D"/>
    <w:rsid w:val="0053396F"/>
    <w:rsid w:val="005339A2"/>
    <w:rsid w:val="00533B62"/>
    <w:rsid w:val="00533F27"/>
    <w:rsid w:val="00534018"/>
    <w:rsid w:val="005342A7"/>
    <w:rsid w:val="00534455"/>
    <w:rsid w:val="005344A3"/>
    <w:rsid w:val="005344FB"/>
    <w:rsid w:val="00534565"/>
    <w:rsid w:val="00534606"/>
    <w:rsid w:val="0053461E"/>
    <w:rsid w:val="00534A0B"/>
    <w:rsid w:val="00534A3C"/>
    <w:rsid w:val="00534B50"/>
    <w:rsid w:val="00534DF9"/>
    <w:rsid w:val="00534F39"/>
    <w:rsid w:val="00535303"/>
    <w:rsid w:val="00535346"/>
    <w:rsid w:val="005353AF"/>
    <w:rsid w:val="005353D2"/>
    <w:rsid w:val="0053544D"/>
    <w:rsid w:val="00535819"/>
    <w:rsid w:val="00535B10"/>
    <w:rsid w:val="00535B67"/>
    <w:rsid w:val="00535C7E"/>
    <w:rsid w:val="00535D10"/>
    <w:rsid w:val="00535ED2"/>
    <w:rsid w:val="0053605A"/>
    <w:rsid w:val="005360FA"/>
    <w:rsid w:val="00536124"/>
    <w:rsid w:val="00536263"/>
    <w:rsid w:val="005365FE"/>
    <w:rsid w:val="00536AA7"/>
    <w:rsid w:val="00536ADA"/>
    <w:rsid w:val="00536C66"/>
    <w:rsid w:val="00536D4D"/>
    <w:rsid w:val="00536FD3"/>
    <w:rsid w:val="005370A2"/>
    <w:rsid w:val="00537204"/>
    <w:rsid w:val="00537408"/>
    <w:rsid w:val="005375E3"/>
    <w:rsid w:val="005378C7"/>
    <w:rsid w:val="005378D7"/>
    <w:rsid w:val="005379E0"/>
    <w:rsid w:val="005379FF"/>
    <w:rsid w:val="00537C0B"/>
    <w:rsid w:val="00537D8D"/>
    <w:rsid w:val="00537E54"/>
    <w:rsid w:val="00537F20"/>
    <w:rsid w:val="00537F94"/>
    <w:rsid w:val="005400CB"/>
    <w:rsid w:val="005405EF"/>
    <w:rsid w:val="0054093A"/>
    <w:rsid w:val="00540ABB"/>
    <w:rsid w:val="00540BF8"/>
    <w:rsid w:val="00540BFD"/>
    <w:rsid w:val="00540DD8"/>
    <w:rsid w:val="00540E41"/>
    <w:rsid w:val="00541173"/>
    <w:rsid w:val="00541339"/>
    <w:rsid w:val="00541733"/>
    <w:rsid w:val="00541751"/>
    <w:rsid w:val="0054179E"/>
    <w:rsid w:val="00541827"/>
    <w:rsid w:val="005419B6"/>
    <w:rsid w:val="00541BB5"/>
    <w:rsid w:val="00541F6E"/>
    <w:rsid w:val="00542141"/>
    <w:rsid w:val="005422F7"/>
    <w:rsid w:val="0054234F"/>
    <w:rsid w:val="00542444"/>
    <w:rsid w:val="0054253E"/>
    <w:rsid w:val="00542599"/>
    <w:rsid w:val="005425B3"/>
    <w:rsid w:val="005426A6"/>
    <w:rsid w:val="005427E0"/>
    <w:rsid w:val="005429FB"/>
    <w:rsid w:val="00542A88"/>
    <w:rsid w:val="00542AD0"/>
    <w:rsid w:val="00542AFA"/>
    <w:rsid w:val="00542E34"/>
    <w:rsid w:val="00542EF7"/>
    <w:rsid w:val="00542F0C"/>
    <w:rsid w:val="00542FAB"/>
    <w:rsid w:val="005434A2"/>
    <w:rsid w:val="00543581"/>
    <w:rsid w:val="00543951"/>
    <w:rsid w:val="005439EA"/>
    <w:rsid w:val="00543A45"/>
    <w:rsid w:val="00543A5D"/>
    <w:rsid w:val="00543A6C"/>
    <w:rsid w:val="00543BD0"/>
    <w:rsid w:val="00543D43"/>
    <w:rsid w:val="00544092"/>
    <w:rsid w:val="005440F3"/>
    <w:rsid w:val="0054420F"/>
    <w:rsid w:val="005442DB"/>
    <w:rsid w:val="0054447F"/>
    <w:rsid w:val="005444B9"/>
    <w:rsid w:val="00544550"/>
    <w:rsid w:val="0054461B"/>
    <w:rsid w:val="0054480C"/>
    <w:rsid w:val="00544BDB"/>
    <w:rsid w:val="00544DEB"/>
    <w:rsid w:val="00545292"/>
    <w:rsid w:val="005453DD"/>
    <w:rsid w:val="00545636"/>
    <w:rsid w:val="00545CBF"/>
    <w:rsid w:val="00545CC3"/>
    <w:rsid w:val="00545E15"/>
    <w:rsid w:val="00545E56"/>
    <w:rsid w:val="0054601B"/>
    <w:rsid w:val="0054617E"/>
    <w:rsid w:val="005467D6"/>
    <w:rsid w:val="005468EB"/>
    <w:rsid w:val="005470DD"/>
    <w:rsid w:val="00547250"/>
    <w:rsid w:val="0054725B"/>
    <w:rsid w:val="005473F3"/>
    <w:rsid w:val="00547B0C"/>
    <w:rsid w:val="00547F19"/>
    <w:rsid w:val="005503DD"/>
    <w:rsid w:val="0055042F"/>
    <w:rsid w:val="005504C7"/>
    <w:rsid w:val="005505C9"/>
    <w:rsid w:val="005506FB"/>
    <w:rsid w:val="005509FF"/>
    <w:rsid w:val="00550B6D"/>
    <w:rsid w:val="00550BE1"/>
    <w:rsid w:val="00550C40"/>
    <w:rsid w:val="00550D15"/>
    <w:rsid w:val="00550D63"/>
    <w:rsid w:val="00550DC7"/>
    <w:rsid w:val="00551157"/>
    <w:rsid w:val="00551288"/>
    <w:rsid w:val="005514CA"/>
    <w:rsid w:val="005515DE"/>
    <w:rsid w:val="0055179F"/>
    <w:rsid w:val="005518DF"/>
    <w:rsid w:val="0055193F"/>
    <w:rsid w:val="00551B6B"/>
    <w:rsid w:val="00551D54"/>
    <w:rsid w:val="00551E28"/>
    <w:rsid w:val="00551EAF"/>
    <w:rsid w:val="005520A3"/>
    <w:rsid w:val="00552199"/>
    <w:rsid w:val="005521DF"/>
    <w:rsid w:val="00552298"/>
    <w:rsid w:val="00552365"/>
    <w:rsid w:val="00552753"/>
    <w:rsid w:val="005529D8"/>
    <w:rsid w:val="00552E36"/>
    <w:rsid w:val="00553068"/>
    <w:rsid w:val="005530B7"/>
    <w:rsid w:val="005533F3"/>
    <w:rsid w:val="005538E1"/>
    <w:rsid w:val="00553914"/>
    <w:rsid w:val="005539DC"/>
    <w:rsid w:val="005539F1"/>
    <w:rsid w:val="00553A6D"/>
    <w:rsid w:val="00553B85"/>
    <w:rsid w:val="00553C14"/>
    <w:rsid w:val="00553DD4"/>
    <w:rsid w:val="005540B1"/>
    <w:rsid w:val="0055415D"/>
    <w:rsid w:val="0055448E"/>
    <w:rsid w:val="005544B2"/>
    <w:rsid w:val="005544B7"/>
    <w:rsid w:val="0055472B"/>
    <w:rsid w:val="005548BD"/>
    <w:rsid w:val="005549C4"/>
    <w:rsid w:val="00554A90"/>
    <w:rsid w:val="00554DA9"/>
    <w:rsid w:val="00555585"/>
    <w:rsid w:val="00555742"/>
    <w:rsid w:val="00555754"/>
    <w:rsid w:val="0055580E"/>
    <w:rsid w:val="005559DA"/>
    <w:rsid w:val="00555A94"/>
    <w:rsid w:val="00555B5B"/>
    <w:rsid w:val="00555B81"/>
    <w:rsid w:val="00555F26"/>
    <w:rsid w:val="005560A1"/>
    <w:rsid w:val="005561FF"/>
    <w:rsid w:val="005563CB"/>
    <w:rsid w:val="0055642B"/>
    <w:rsid w:val="005564FE"/>
    <w:rsid w:val="00556697"/>
    <w:rsid w:val="005566BD"/>
    <w:rsid w:val="0055679E"/>
    <w:rsid w:val="0055695F"/>
    <w:rsid w:val="00556ACC"/>
    <w:rsid w:val="00556B24"/>
    <w:rsid w:val="00556B82"/>
    <w:rsid w:val="00556C83"/>
    <w:rsid w:val="00556D25"/>
    <w:rsid w:val="00556FA8"/>
    <w:rsid w:val="00556FCE"/>
    <w:rsid w:val="005570FB"/>
    <w:rsid w:val="005571C3"/>
    <w:rsid w:val="005574D0"/>
    <w:rsid w:val="005574F4"/>
    <w:rsid w:val="00557514"/>
    <w:rsid w:val="005577C5"/>
    <w:rsid w:val="005579E7"/>
    <w:rsid w:val="00557AB7"/>
    <w:rsid w:val="00557C16"/>
    <w:rsid w:val="00557C3C"/>
    <w:rsid w:val="00557E45"/>
    <w:rsid w:val="00557F37"/>
    <w:rsid w:val="0056007D"/>
    <w:rsid w:val="00560359"/>
    <w:rsid w:val="005603BA"/>
    <w:rsid w:val="00560608"/>
    <w:rsid w:val="00560AFF"/>
    <w:rsid w:val="00560E02"/>
    <w:rsid w:val="00561135"/>
    <w:rsid w:val="00561306"/>
    <w:rsid w:val="00561365"/>
    <w:rsid w:val="005616A2"/>
    <w:rsid w:val="005618A1"/>
    <w:rsid w:val="005618C3"/>
    <w:rsid w:val="00561B63"/>
    <w:rsid w:val="00561C23"/>
    <w:rsid w:val="00561C66"/>
    <w:rsid w:val="00561CD1"/>
    <w:rsid w:val="00561E4F"/>
    <w:rsid w:val="005620B6"/>
    <w:rsid w:val="005620D0"/>
    <w:rsid w:val="0056215A"/>
    <w:rsid w:val="0056232F"/>
    <w:rsid w:val="005623E2"/>
    <w:rsid w:val="005626FC"/>
    <w:rsid w:val="00562718"/>
    <w:rsid w:val="0056290C"/>
    <w:rsid w:val="00562944"/>
    <w:rsid w:val="00562972"/>
    <w:rsid w:val="00562988"/>
    <w:rsid w:val="00562B71"/>
    <w:rsid w:val="00562BCA"/>
    <w:rsid w:val="00562CAA"/>
    <w:rsid w:val="00562CFD"/>
    <w:rsid w:val="00562F12"/>
    <w:rsid w:val="00563086"/>
    <w:rsid w:val="005630A6"/>
    <w:rsid w:val="0056324A"/>
    <w:rsid w:val="005638A4"/>
    <w:rsid w:val="0056398D"/>
    <w:rsid w:val="00563BA0"/>
    <w:rsid w:val="00563C3C"/>
    <w:rsid w:val="00563D2C"/>
    <w:rsid w:val="00563E85"/>
    <w:rsid w:val="0056400B"/>
    <w:rsid w:val="00564190"/>
    <w:rsid w:val="005642BA"/>
    <w:rsid w:val="0056450E"/>
    <w:rsid w:val="00564514"/>
    <w:rsid w:val="00564711"/>
    <w:rsid w:val="005648B9"/>
    <w:rsid w:val="005648C6"/>
    <w:rsid w:val="0056491E"/>
    <w:rsid w:val="005649E9"/>
    <w:rsid w:val="00564AEC"/>
    <w:rsid w:val="00564C60"/>
    <w:rsid w:val="00564E19"/>
    <w:rsid w:val="00564F6C"/>
    <w:rsid w:val="005650C5"/>
    <w:rsid w:val="00565195"/>
    <w:rsid w:val="005651D2"/>
    <w:rsid w:val="005653E2"/>
    <w:rsid w:val="00565413"/>
    <w:rsid w:val="005656E4"/>
    <w:rsid w:val="005657F9"/>
    <w:rsid w:val="005658A5"/>
    <w:rsid w:val="00565B6E"/>
    <w:rsid w:val="00565B90"/>
    <w:rsid w:val="00565EB1"/>
    <w:rsid w:val="005660FF"/>
    <w:rsid w:val="00566361"/>
    <w:rsid w:val="00566416"/>
    <w:rsid w:val="0056662E"/>
    <w:rsid w:val="005666B2"/>
    <w:rsid w:val="005666E6"/>
    <w:rsid w:val="00566880"/>
    <w:rsid w:val="005669A2"/>
    <w:rsid w:val="00566BF5"/>
    <w:rsid w:val="00566C50"/>
    <w:rsid w:val="00566D17"/>
    <w:rsid w:val="00566D9C"/>
    <w:rsid w:val="00566F16"/>
    <w:rsid w:val="00566FAE"/>
    <w:rsid w:val="0056701D"/>
    <w:rsid w:val="0056715F"/>
    <w:rsid w:val="00567452"/>
    <w:rsid w:val="0056771A"/>
    <w:rsid w:val="00567729"/>
    <w:rsid w:val="00567821"/>
    <w:rsid w:val="0056798B"/>
    <w:rsid w:val="00567A83"/>
    <w:rsid w:val="00567BF5"/>
    <w:rsid w:val="00567D0F"/>
    <w:rsid w:val="00567E3A"/>
    <w:rsid w:val="00567EF8"/>
    <w:rsid w:val="00567F32"/>
    <w:rsid w:val="0057014D"/>
    <w:rsid w:val="0057015B"/>
    <w:rsid w:val="005702D2"/>
    <w:rsid w:val="005704C1"/>
    <w:rsid w:val="0057051F"/>
    <w:rsid w:val="005705DA"/>
    <w:rsid w:val="00570819"/>
    <w:rsid w:val="00570941"/>
    <w:rsid w:val="00570975"/>
    <w:rsid w:val="00570BC5"/>
    <w:rsid w:val="00570C51"/>
    <w:rsid w:val="00570CC5"/>
    <w:rsid w:val="005712D3"/>
    <w:rsid w:val="005714BE"/>
    <w:rsid w:val="005714F3"/>
    <w:rsid w:val="005716C5"/>
    <w:rsid w:val="0057170C"/>
    <w:rsid w:val="005717CF"/>
    <w:rsid w:val="00571942"/>
    <w:rsid w:val="00571A35"/>
    <w:rsid w:val="00571A5C"/>
    <w:rsid w:val="00571DE1"/>
    <w:rsid w:val="00571DF4"/>
    <w:rsid w:val="00572222"/>
    <w:rsid w:val="005727F7"/>
    <w:rsid w:val="00572939"/>
    <w:rsid w:val="00572D51"/>
    <w:rsid w:val="00572D90"/>
    <w:rsid w:val="00572ED9"/>
    <w:rsid w:val="00572F0B"/>
    <w:rsid w:val="00573066"/>
    <w:rsid w:val="0057307F"/>
    <w:rsid w:val="005731AC"/>
    <w:rsid w:val="005734E0"/>
    <w:rsid w:val="005735EA"/>
    <w:rsid w:val="00573775"/>
    <w:rsid w:val="005737EB"/>
    <w:rsid w:val="005738C1"/>
    <w:rsid w:val="005738DB"/>
    <w:rsid w:val="00573C9E"/>
    <w:rsid w:val="005740D4"/>
    <w:rsid w:val="00574274"/>
    <w:rsid w:val="0057436A"/>
    <w:rsid w:val="00574410"/>
    <w:rsid w:val="00574430"/>
    <w:rsid w:val="005744E7"/>
    <w:rsid w:val="0057465F"/>
    <w:rsid w:val="00574B9B"/>
    <w:rsid w:val="00574CCD"/>
    <w:rsid w:val="00574DC1"/>
    <w:rsid w:val="00574E50"/>
    <w:rsid w:val="00574F81"/>
    <w:rsid w:val="0057526C"/>
    <w:rsid w:val="0057537E"/>
    <w:rsid w:val="0057567E"/>
    <w:rsid w:val="00575C36"/>
    <w:rsid w:val="00575D74"/>
    <w:rsid w:val="00575DE8"/>
    <w:rsid w:val="00575E3D"/>
    <w:rsid w:val="00575E86"/>
    <w:rsid w:val="00575F4F"/>
    <w:rsid w:val="0057600E"/>
    <w:rsid w:val="0057615A"/>
    <w:rsid w:val="0057619F"/>
    <w:rsid w:val="0057631C"/>
    <w:rsid w:val="00576502"/>
    <w:rsid w:val="0057650C"/>
    <w:rsid w:val="0057659D"/>
    <w:rsid w:val="005765C1"/>
    <w:rsid w:val="005765EE"/>
    <w:rsid w:val="0057684F"/>
    <w:rsid w:val="00576C1A"/>
    <w:rsid w:val="00576D8A"/>
    <w:rsid w:val="00576E00"/>
    <w:rsid w:val="00576E48"/>
    <w:rsid w:val="00576E8F"/>
    <w:rsid w:val="00576FC4"/>
    <w:rsid w:val="00577126"/>
    <w:rsid w:val="005774C2"/>
    <w:rsid w:val="00577699"/>
    <w:rsid w:val="005778D4"/>
    <w:rsid w:val="00577914"/>
    <w:rsid w:val="00577D79"/>
    <w:rsid w:val="00577DC8"/>
    <w:rsid w:val="005802BA"/>
    <w:rsid w:val="005803FE"/>
    <w:rsid w:val="005804D1"/>
    <w:rsid w:val="005805AA"/>
    <w:rsid w:val="00580684"/>
    <w:rsid w:val="00580697"/>
    <w:rsid w:val="005806EE"/>
    <w:rsid w:val="00580777"/>
    <w:rsid w:val="005807C3"/>
    <w:rsid w:val="00580811"/>
    <w:rsid w:val="00580942"/>
    <w:rsid w:val="00580A3A"/>
    <w:rsid w:val="00580BFD"/>
    <w:rsid w:val="00581190"/>
    <w:rsid w:val="005811DF"/>
    <w:rsid w:val="00581385"/>
    <w:rsid w:val="005813B3"/>
    <w:rsid w:val="0058158E"/>
    <w:rsid w:val="005815E7"/>
    <w:rsid w:val="00581984"/>
    <w:rsid w:val="00581C3A"/>
    <w:rsid w:val="00581D10"/>
    <w:rsid w:val="00581FE1"/>
    <w:rsid w:val="005820C8"/>
    <w:rsid w:val="005820CE"/>
    <w:rsid w:val="00582107"/>
    <w:rsid w:val="005821DF"/>
    <w:rsid w:val="005822D2"/>
    <w:rsid w:val="00582342"/>
    <w:rsid w:val="0058237D"/>
    <w:rsid w:val="00582414"/>
    <w:rsid w:val="00582456"/>
    <w:rsid w:val="00582595"/>
    <w:rsid w:val="005826C3"/>
    <w:rsid w:val="00582A3F"/>
    <w:rsid w:val="00582A76"/>
    <w:rsid w:val="00582F36"/>
    <w:rsid w:val="00582FDE"/>
    <w:rsid w:val="0058346E"/>
    <w:rsid w:val="0058354A"/>
    <w:rsid w:val="0058358A"/>
    <w:rsid w:val="0058362D"/>
    <w:rsid w:val="005836F0"/>
    <w:rsid w:val="00583926"/>
    <w:rsid w:val="00583977"/>
    <w:rsid w:val="0058398A"/>
    <w:rsid w:val="00583ABD"/>
    <w:rsid w:val="00583BE2"/>
    <w:rsid w:val="00583DDF"/>
    <w:rsid w:val="00583DE8"/>
    <w:rsid w:val="00583DFD"/>
    <w:rsid w:val="00583FBE"/>
    <w:rsid w:val="00583FFB"/>
    <w:rsid w:val="00584060"/>
    <w:rsid w:val="0058406E"/>
    <w:rsid w:val="005843AE"/>
    <w:rsid w:val="005845FC"/>
    <w:rsid w:val="00584715"/>
    <w:rsid w:val="005848F3"/>
    <w:rsid w:val="00584BF9"/>
    <w:rsid w:val="00584C32"/>
    <w:rsid w:val="00584D60"/>
    <w:rsid w:val="00584E46"/>
    <w:rsid w:val="005850DE"/>
    <w:rsid w:val="005851EA"/>
    <w:rsid w:val="0058544C"/>
    <w:rsid w:val="005855AB"/>
    <w:rsid w:val="00585727"/>
    <w:rsid w:val="005857D6"/>
    <w:rsid w:val="00585823"/>
    <w:rsid w:val="00585936"/>
    <w:rsid w:val="00585A65"/>
    <w:rsid w:val="00585B99"/>
    <w:rsid w:val="00586065"/>
    <w:rsid w:val="0058613E"/>
    <w:rsid w:val="005865F2"/>
    <w:rsid w:val="005867B5"/>
    <w:rsid w:val="005869BA"/>
    <w:rsid w:val="005869E0"/>
    <w:rsid w:val="00586B90"/>
    <w:rsid w:val="00586B9D"/>
    <w:rsid w:val="00586CE6"/>
    <w:rsid w:val="00586D06"/>
    <w:rsid w:val="00586DA4"/>
    <w:rsid w:val="00586F04"/>
    <w:rsid w:val="00586FE4"/>
    <w:rsid w:val="0058712C"/>
    <w:rsid w:val="005871FD"/>
    <w:rsid w:val="00587314"/>
    <w:rsid w:val="0058736A"/>
    <w:rsid w:val="0058736C"/>
    <w:rsid w:val="0058754C"/>
    <w:rsid w:val="005875FA"/>
    <w:rsid w:val="005876D5"/>
    <w:rsid w:val="00587806"/>
    <w:rsid w:val="005878CB"/>
    <w:rsid w:val="005879EF"/>
    <w:rsid w:val="00587B0D"/>
    <w:rsid w:val="00587F00"/>
    <w:rsid w:val="00590180"/>
    <w:rsid w:val="005901EA"/>
    <w:rsid w:val="00590349"/>
    <w:rsid w:val="005903B1"/>
    <w:rsid w:val="005903EA"/>
    <w:rsid w:val="005905F2"/>
    <w:rsid w:val="00590677"/>
    <w:rsid w:val="00590755"/>
    <w:rsid w:val="005909F7"/>
    <w:rsid w:val="00590ACF"/>
    <w:rsid w:val="00590E81"/>
    <w:rsid w:val="00590F3D"/>
    <w:rsid w:val="0059107C"/>
    <w:rsid w:val="0059109A"/>
    <w:rsid w:val="005911B2"/>
    <w:rsid w:val="00591218"/>
    <w:rsid w:val="0059123A"/>
    <w:rsid w:val="00591243"/>
    <w:rsid w:val="005912E2"/>
    <w:rsid w:val="00591487"/>
    <w:rsid w:val="00591695"/>
    <w:rsid w:val="005916D3"/>
    <w:rsid w:val="00591717"/>
    <w:rsid w:val="00591964"/>
    <w:rsid w:val="00591A0A"/>
    <w:rsid w:val="00591B14"/>
    <w:rsid w:val="00591D3B"/>
    <w:rsid w:val="00591D81"/>
    <w:rsid w:val="00591DB4"/>
    <w:rsid w:val="00591E24"/>
    <w:rsid w:val="005920B0"/>
    <w:rsid w:val="00592258"/>
    <w:rsid w:val="005924C0"/>
    <w:rsid w:val="005929A5"/>
    <w:rsid w:val="00592AB5"/>
    <w:rsid w:val="00592D85"/>
    <w:rsid w:val="00592EFA"/>
    <w:rsid w:val="00592F47"/>
    <w:rsid w:val="005930AF"/>
    <w:rsid w:val="00593331"/>
    <w:rsid w:val="005933CE"/>
    <w:rsid w:val="00593416"/>
    <w:rsid w:val="00593543"/>
    <w:rsid w:val="00593561"/>
    <w:rsid w:val="005935C1"/>
    <w:rsid w:val="0059366C"/>
    <w:rsid w:val="00593690"/>
    <w:rsid w:val="005937FC"/>
    <w:rsid w:val="00593973"/>
    <w:rsid w:val="005939DF"/>
    <w:rsid w:val="00593A16"/>
    <w:rsid w:val="00593A5D"/>
    <w:rsid w:val="00593BA2"/>
    <w:rsid w:val="00593BB4"/>
    <w:rsid w:val="00593C1C"/>
    <w:rsid w:val="00593E30"/>
    <w:rsid w:val="00593EF7"/>
    <w:rsid w:val="0059401C"/>
    <w:rsid w:val="005940A0"/>
    <w:rsid w:val="005941E4"/>
    <w:rsid w:val="0059425D"/>
    <w:rsid w:val="005942DA"/>
    <w:rsid w:val="0059432F"/>
    <w:rsid w:val="0059445B"/>
    <w:rsid w:val="005945B2"/>
    <w:rsid w:val="00594617"/>
    <w:rsid w:val="00594921"/>
    <w:rsid w:val="00594969"/>
    <w:rsid w:val="0059499E"/>
    <w:rsid w:val="00594C2F"/>
    <w:rsid w:val="00594D6E"/>
    <w:rsid w:val="00594D93"/>
    <w:rsid w:val="00594E1A"/>
    <w:rsid w:val="00595011"/>
    <w:rsid w:val="0059539A"/>
    <w:rsid w:val="005954A7"/>
    <w:rsid w:val="00595573"/>
    <w:rsid w:val="005956EE"/>
    <w:rsid w:val="0059597C"/>
    <w:rsid w:val="00595A38"/>
    <w:rsid w:val="00595F3B"/>
    <w:rsid w:val="00595FD9"/>
    <w:rsid w:val="0059643C"/>
    <w:rsid w:val="00596474"/>
    <w:rsid w:val="0059658A"/>
    <w:rsid w:val="00596597"/>
    <w:rsid w:val="005965B1"/>
    <w:rsid w:val="005967A8"/>
    <w:rsid w:val="00596B78"/>
    <w:rsid w:val="00596D2C"/>
    <w:rsid w:val="00596D4C"/>
    <w:rsid w:val="00596F4D"/>
    <w:rsid w:val="00596FA8"/>
    <w:rsid w:val="0059707B"/>
    <w:rsid w:val="005973A4"/>
    <w:rsid w:val="005973F2"/>
    <w:rsid w:val="00597466"/>
    <w:rsid w:val="005979AF"/>
    <w:rsid w:val="00597DF0"/>
    <w:rsid w:val="00597DFE"/>
    <w:rsid w:val="00597FFA"/>
    <w:rsid w:val="005A0272"/>
    <w:rsid w:val="005A02EB"/>
    <w:rsid w:val="005A05BD"/>
    <w:rsid w:val="005A0D3E"/>
    <w:rsid w:val="005A0E39"/>
    <w:rsid w:val="005A0E96"/>
    <w:rsid w:val="005A10A2"/>
    <w:rsid w:val="005A125A"/>
    <w:rsid w:val="005A12A7"/>
    <w:rsid w:val="005A1438"/>
    <w:rsid w:val="005A143D"/>
    <w:rsid w:val="005A166F"/>
    <w:rsid w:val="005A1762"/>
    <w:rsid w:val="005A180C"/>
    <w:rsid w:val="005A18DA"/>
    <w:rsid w:val="005A19B1"/>
    <w:rsid w:val="005A1C77"/>
    <w:rsid w:val="005A2244"/>
    <w:rsid w:val="005A2322"/>
    <w:rsid w:val="005A245A"/>
    <w:rsid w:val="005A24E1"/>
    <w:rsid w:val="005A250F"/>
    <w:rsid w:val="005A252B"/>
    <w:rsid w:val="005A256F"/>
    <w:rsid w:val="005A25F5"/>
    <w:rsid w:val="005A26B1"/>
    <w:rsid w:val="005A26FE"/>
    <w:rsid w:val="005A276A"/>
    <w:rsid w:val="005A2AB6"/>
    <w:rsid w:val="005A2B43"/>
    <w:rsid w:val="005A2B71"/>
    <w:rsid w:val="005A2F0E"/>
    <w:rsid w:val="005A313E"/>
    <w:rsid w:val="005A3181"/>
    <w:rsid w:val="005A33DF"/>
    <w:rsid w:val="005A33E4"/>
    <w:rsid w:val="005A35C8"/>
    <w:rsid w:val="005A3647"/>
    <w:rsid w:val="005A38E8"/>
    <w:rsid w:val="005A3A27"/>
    <w:rsid w:val="005A3E81"/>
    <w:rsid w:val="005A3FBC"/>
    <w:rsid w:val="005A40CF"/>
    <w:rsid w:val="005A4429"/>
    <w:rsid w:val="005A44AE"/>
    <w:rsid w:val="005A44E4"/>
    <w:rsid w:val="005A48CC"/>
    <w:rsid w:val="005A5111"/>
    <w:rsid w:val="005A5124"/>
    <w:rsid w:val="005A51F7"/>
    <w:rsid w:val="005A53A5"/>
    <w:rsid w:val="005A53D6"/>
    <w:rsid w:val="005A5560"/>
    <w:rsid w:val="005A574C"/>
    <w:rsid w:val="005A57CA"/>
    <w:rsid w:val="005A5866"/>
    <w:rsid w:val="005A58F9"/>
    <w:rsid w:val="005A5962"/>
    <w:rsid w:val="005A5A60"/>
    <w:rsid w:val="005A5D00"/>
    <w:rsid w:val="005A6058"/>
    <w:rsid w:val="005A61EA"/>
    <w:rsid w:val="005A66E7"/>
    <w:rsid w:val="005A699D"/>
    <w:rsid w:val="005A6B2B"/>
    <w:rsid w:val="005A6CD4"/>
    <w:rsid w:val="005A71DE"/>
    <w:rsid w:val="005A71F8"/>
    <w:rsid w:val="005A7272"/>
    <w:rsid w:val="005A72DB"/>
    <w:rsid w:val="005A7543"/>
    <w:rsid w:val="005A77D5"/>
    <w:rsid w:val="005A79FE"/>
    <w:rsid w:val="005A7CD4"/>
    <w:rsid w:val="005A7EF2"/>
    <w:rsid w:val="005B0176"/>
    <w:rsid w:val="005B0A08"/>
    <w:rsid w:val="005B0ADA"/>
    <w:rsid w:val="005B0BAD"/>
    <w:rsid w:val="005B0F21"/>
    <w:rsid w:val="005B0F2D"/>
    <w:rsid w:val="005B1196"/>
    <w:rsid w:val="005B121E"/>
    <w:rsid w:val="005B1435"/>
    <w:rsid w:val="005B14B2"/>
    <w:rsid w:val="005B1505"/>
    <w:rsid w:val="005B1506"/>
    <w:rsid w:val="005B151B"/>
    <w:rsid w:val="005B1B4E"/>
    <w:rsid w:val="005B1B8D"/>
    <w:rsid w:val="005B1E25"/>
    <w:rsid w:val="005B223D"/>
    <w:rsid w:val="005B2B8E"/>
    <w:rsid w:val="005B2BDA"/>
    <w:rsid w:val="005B2C81"/>
    <w:rsid w:val="005B2D6C"/>
    <w:rsid w:val="005B2DDD"/>
    <w:rsid w:val="005B2F69"/>
    <w:rsid w:val="005B3001"/>
    <w:rsid w:val="005B30BE"/>
    <w:rsid w:val="005B317F"/>
    <w:rsid w:val="005B35D2"/>
    <w:rsid w:val="005B393F"/>
    <w:rsid w:val="005B3BD4"/>
    <w:rsid w:val="005B3CFF"/>
    <w:rsid w:val="005B3D16"/>
    <w:rsid w:val="005B3D18"/>
    <w:rsid w:val="005B3DC2"/>
    <w:rsid w:val="005B3DF6"/>
    <w:rsid w:val="005B3FC0"/>
    <w:rsid w:val="005B4077"/>
    <w:rsid w:val="005B408F"/>
    <w:rsid w:val="005B40CB"/>
    <w:rsid w:val="005B42CE"/>
    <w:rsid w:val="005B4440"/>
    <w:rsid w:val="005B466C"/>
    <w:rsid w:val="005B474B"/>
    <w:rsid w:val="005B47C0"/>
    <w:rsid w:val="005B4AB1"/>
    <w:rsid w:val="005B4FEC"/>
    <w:rsid w:val="005B5190"/>
    <w:rsid w:val="005B51C7"/>
    <w:rsid w:val="005B5372"/>
    <w:rsid w:val="005B5719"/>
    <w:rsid w:val="005B5B83"/>
    <w:rsid w:val="005B5C55"/>
    <w:rsid w:val="005B5F0C"/>
    <w:rsid w:val="005B5F79"/>
    <w:rsid w:val="005B658D"/>
    <w:rsid w:val="005B67A5"/>
    <w:rsid w:val="005B6903"/>
    <w:rsid w:val="005B6CD1"/>
    <w:rsid w:val="005B712C"/>
    <w:rsid w:val="005B71F6"/>
    <w:rsid w:val="005B75DE"/>
    <w:rsid w:val="005B785F"/>
    <w:rsid w:val="005B7A13"/>
    <w:rsid w:val="005B7CFF"/>
    <w:rsid w:val="005B7D30"/>
    <w:rsid w:val="005B7E1F"/>
    <w:rsid w:val="005B7E71"/>
    <w:rsid w:val="005B7E84"/>
    <w:rsid w:val="005C00C6"/>
    <w:rsid w:val="005C01BA"/>
    <w:rsid w:val="005C0394"/>
    <w:rsid w:val="005C0591"/>
    <w:rsid w:val="005C05CB"/>
    <w:rsid w:val="005C0878"/>
    <w:rsid w:val="005C0881"/>
    <w:rsid w:val="005C0981"/>
    <w:rsid w:val="005C0A2F"/>
    <w:rsid w:val="005C0B54"/>
    <w:rsid w:val="005C0E5C"/>
    <w:rsid w:val="005C0F02"/>
    <w:rsid w:val="005C0F65"/>
    <w:rsid w:val="005C11BD"/>
    <w:rsid w:val="005C1221"/>
    <w:rsid w:val="005C133D"/>
    <w:rsid w:val="005C139C"/>
    <w:rsid w:val="005C1585"/>
    <w:rsid w:val="005C1787"/>
    <w:rsid w:val="005C18C1"/>
    <w:rsid w:val="005C1901"/>
    <w:rsid w:val="005C1985"/>
    <w:rsid w:val="005C1CFA"/>
    <w:rsid w:val="005C1D84"/>
    <w:rsid w:val="005C1EAD"/>
    <w:rsid w:val="005C1F84"/>
    <w:rsid w:val="005C25E3"/>
    <w:rsid w:val="005C267A"/>
    <w:rsid w:val="005C26B8"/>
    <w:rsid w:val="005C28BA"/>
    <w:rsid w:val="005C2B0B"/>
    <w:rsid w:val="005C2C24"/>
    <w:rsid w:val="005C2C36"/>
    <w:rsid w:val="005C2E14"/>
    <w:rsid w:val="005C2F18"/>
    <w:rsid w:val="005C3156"/>
    <w:rsid w:val="005C36AA"/>
    <w:rsid w:val="005C36F7"/>
    <w:rsid w:val="005C37C9"/>
    <w:rsid w:val="005C381A"/>
    <w:rsid w:val="005C3896"/>
    <w:rsid w:val="005C390C"/>
    <w:rsid w:val="005C3B80"/>
    <w:rsid w:val="005C3E8C"/>
    <w:rsid w:val="005C4426"/>
    <w:rsid w:val="005C44FD"/>
    <w:rsid w:val="005C457A"/>
    <w:rsid w:val="005C4648"/>
    <w:rsid w:val="005C4843"/>
    <w:rsid w:val="005C48F1"/>
    <w:rsid w:val="005C4BAA"/>
    <w:rsid w:val="005C4CBA"/>
    <w:rsid w:val="005C4EDB"/>
    <w:rsid w:val="005C4F8E"/>
    <w:rsid w:val="005C513F"/>
    <w:rsid w:val="005C51E3"/>
    <w:rsid w:val="005C5292"/>
    <w:rsid w:val="005C5371"/>
    <w:rsid w:val="005C544D"/>
    <w:rsid w:val="005C579B"/>
    <w:rsid w:val="005C58FC"/>
    <w:rsid w:val="005C5964"/>
    <w:rsid w:val="005C5970"/>
    <w:rsid w:val="005C5AA2"/>
    <w:rsid w:val="005C5AB6"/>
    <w:rsid w:val="005C5D32"/>
    <w:rsid w:val="005C5E09"/>
    <w:rsid w:val="005C5F4C"/>
    <w:rsid w:val="005C6129"/>
    <w:rsid w:val="005C61C5"/>
    <w:rsid w:val="005C62F6"/>
    <w:rsid w:val="005C6340"/>
    <w:rsid w:val="005C67AC"/>
    <w:rsid w:val="005C6868"/>
    <w:rsid w:val="005C6AE7"/>
    <w:rsid w:val="005C6C58"/>
    <w:rsid w:val="005C6D8A"/>
    <w:rsid w:val="005C6E8A"/>
    <w:rsid w:val="005C71F2"/>
    <w:rsid w:val="005C72A0"/>
    <w:rsid w:val="005C740E"/>
    <w:rsid w:val="005C7508"/>
    <w:rsid w:val="005C753F"/>
    <w:rsid w:val="005C7600"/>
    <w:rsid w:val="005C7995"/>
    <w:rsid w:val="005C79D7"/>
    <w:rsid w:val="005C7AC2"/>
    <w:rsid w:val="005C7C27"/>
    <w:rsid w:val="005C7CB0"/>
    <w:rsid w:val="005C7EE6"/>
    <w:rsid w:val="005C7FA8"/>
    <w:rsid w:val="005D03B3"/>
    <w:rsid w:val="005D03F8"/>
    <w:rsid w:val="005D0571"/>
    <w:rsid w:val="005D0A61"/>
    <w:rsid w:val="005D0BBE"/>
    <w:rsid w:val="005D0DFE"/>
    <w:rsid w:val="005D0F80"/>
    <w:rsid w:val="005D0FCC"/>
    <w:rsid w:val="005D0FF6"/>
    <w:rsid w:val="005D1178"/>
    <w:rsid w:val="005D14A0"/>
    <w:rsid w:val="005D1623"/>
    <w:rsid w:val="005D1711"/>
    <w:rsid w:val="005D1EC2"/>
    <w:rsid w:val="005D2075"/>
    <w:rsid w:val="005D20A7"/>
    <w:rsid w:val="005D22B0"/>
    <w:rsid w:val="005D2BDB"/>
    <w:rsid w:val="005D2E67"/>
    <w:rsid w:val="005D2F0C"/>
    <w:rsid w:val="005D30CC"/>
    <w:rsid w:val="005D318F"/>
    <w:rsid w:val="005D3280"/>
    <w:rsid w:val="005D3388"/>
    <w:rsid w:val="005D3623"/>
    <w:rsid w:val="005D3711"/>
    <w:rsid w:val="005D395F"/>
    <w:rsid w:val="005D3B2E"/>
    <w:rsid w:val="005D3DEC"/>
    <w:rsid w:val="005D3FAC"/>
    <w:rsid w:val="005D4001"/>
    <w:rsid w:val="005D40CA"/>
    <w:rsid w:val="005D4289"/>
    <w:rsid w:val="005D445D"/>
    <w:rsid w:val="005D472D"/>
    <w:rsid w:val="005D4802"/>
    <w:rsid w:val="005D48BD"/>
    <w:rsid w:val="005D4910"/>
    <w:rsid w:val="005D4963"/>
    <w:rsid w:val="005D4B8F"/>
    <w:rsid w:val="005D4D3E"/>
    <w:rsid w:val="005D4DBC"/>
    <w:rsid w:val="005D4E2B"/>
    <w:rsid w:val="005D4ECF"/>
    <w:rsid w:val="005D4ED2"/>
    <w:rsid w:val="005D5380"/>
    <w:rsid w:val="005D5382"/>
    <w:rsid w:val="005D5392"/>
    <w:rsid w:val="005D543A"/>
    <w:rsid w:val="005D54A5"/>
    <w:rsid w:val="005D5541"/>
    <w:rsid w:val="005D55AD"/>
    <w:rsid w:val="005D565C"/>
    <w:rsid w:val="005D56A8"/>
    <w:rsid w:val="005D585D"/>
    <w:rsid w:val="005D5A7C"/>
    <w:rsid w:val="005D5B38"/>
    <w:rsid w:val="005D5E4A"/>
    <w:rsid w:val="005D611B"/>
    <w:rsid w:val="005D6223"/>
    <w:rsid w:val="005D62AF"/>
    <w:rsid w:val="005D6406"/>
    <w:rsid w:val="005D64D3"/>
    <w:rsid w:val="005D660A"/>
    <w:rsid w:val="005D663E"/>
    <w:rsid w:val="005D673A"/>
    <w:rsid w:val="005D683E"/>
    <w:rsid w:val="005D687E"/>
    <w:rsid w:val="005D6963"/>
    <w:rsid w:val="005D69B5"/>
    <w:rsid w:val="005D6D17"/>
    <w:rsid w:val="005D6E6B"/>
    <w:rsid w:val="005D705B"/>
    <w:rsid w:val="005D70FD"/>
    <w:rsid w:val="005D7425"/>
    <w:rsid w:val="005D74EF"/>
    <w:rsid w:val="005D750F"/>
    <w:rsid w:val="005D76BB"/>
    <w:rsid w:val="005D7A4B"/>
    <w:rsid w:val="005D7A66"/>
    <w:rsid w:val="005D7A95"/>
    <w:rsid w:val="005D7CC8"/>
    <w:rsid w:val="005D7FA8"/>
    <w:rsid w:val="005D7FB9"/>
    <w:rsid w:val="005E0037"/>
    <w:rsid w:val="005E00A1"/>
    <w:rsid w:val="005E025A"/>
    <w:rsid w:val="005E09FE"/>
    <w:rsid w:val="005E0C8C"/>
    <w:rsid w:val="005E121C"/>
    <w:rsid w:val="005E1967"/>
    <w:rsid w:val="005E1971"/>
    <w:rsid w:val="005E1B0A"/>
    <w:rsid w:val="005E1BE2"/>
    <w:rsid w:val="005E1CC2"/>
    <w:rsid w:val="005E1F9E"/>
    <w:rsid w:val="005E1FE4"/>
    <w:rsid w:val="005E203B"/>
    <w:rsid w:val="005E20BA"/>
    <w:rsid w:val="005E21F6"/>
    <w:rsid w:val="005E2411"/>
    <w:rsid w:val="005E276F"/>
    <w:rsid w:val="005E2915"/>
    <w:rsid w:val="005E2B53"/>
    <w:rsid w:val="005E2C36"/>
    <w:rsid w:val="005E3381"/>
    <w:rsid w:val="005E344E"/>
    <w:rsid w:val="005E359A"/>
    <w:rsid w:val="005E3703"/>
    <w:rsid w:val="005E37E6"/>
    <w:rsid w:val="005E3941"/>
    <w:rsid w:val="005E3C31"/>
    <w:rsid w:val="005E3FEF"/>
    <w:rsid w:val="005E4058"/>
    <w:rsid w:val="005E4501"/>
    <w:rsid w:val="005E4651"/>
    <w:rsid w:val="005E467F"/>
    <w:rsid w:val="005E4A15"/>
    <w:rsid w:val="005E4A8D"/>
    <w:rsid w:val="005E4C5F"/>
    <w:rsid w:val="005E4C79"/>
    <w:rsid w:val="005E4E0B"/>
    <w:rsid w:val="005E4EE2"/>
    <w:rsid w:val="005E4FC0"/>
    <w:rsid w:val="005E4FE1"/>
    <w:rsid w:val="005E504A"/>
    <w:rsid w:val="005E507D"/>
    <w:rsid w:val="005E528A"/>
    <w:rsid w:val="005E53C4"/>
    <w:rsid w:val="005E54FC"/>
    <w:rsid w:val="005E554A"/>
    <w:rsid w:val="005E55D2"/>
    <w:rsid w:val="005E563B"/>
    <w:rsid w:val="005E56F4"/>
    <w:rsid w:val="005E5743"/>
    <w:rsid w:val="005E5832"/>
    <w:rsid w:val="005E5B1A"/>
    <w:rsid w:val="005E5CD2"/>
    <w:rsid w:val="005E5CF2"/>
    <w:rsid w:val="005E5D57"/>
    <w:rsid w:val="005E5DE5"/>
    <w:rsid w:val="005E5E15"/>
    <w:rsid w:val="005E6078"/>
    <w:rsid w:val="005E6224"/>
    <w:rsid w:val="005E623A"/>
    <w:rsid w:val="005E63BD"/>
    <w:rsid w:val="005E64EF"/>
    <w:rsid w:val="005E69E2"/>
    <w:rsid w:val="005E6EF4"/>
    <w:rsid w:val="005E6F6C"/>
    <w:rsid w:val="005E7449"/>
    <w:rsid w:val="005E7675"/>
    <w:rsid w:val="005E76A9"/>
    <w:rsid w:val="005E7715"/>
    <w:rsid w:val="005E7719"/>
    <w:rsid w:val="005E77E5"/>
    <w:rsid w:val="005E7AF5"/>
    <w:rsid w:val="005E7BAF"/>
    <w:rsid w:val="005E7CAA"/>
    <w:rsid w:val="005E7D9D"/>
    <w:rsid w:val="005E7EC1"/>
    <w:rsid w:val="005E7EC9"/>
    <w:rsid w:val="005F01A6"/>
    <w:rsid w:val="005F025A"/>
    <w:rsid w:val="005F0575"/>
    <w:rsid w:val="005F06C3"/>
    <w:rsid w:val="005F06DE"/>
    <w:rsid w:val="005F096C"/>
    <w:rsid w:val="005F0C7A"/>
    <w:rsid w:val="005F0DB9"/>
    <w:rsid w:val="005F0DF2"/>
    <w:rsid w:val="005F0F45"/>
    <w:rsid w:val="005F1394"/>
    <w:rsid w:val="005F14A1"/>
    <w:rsid w:val="005F14F5"/>
    <w:rsid w:val="005F1519"/>
    <w:rsid w:val="005F160F"/>
    <w:rsid w:val="005F1931"/>
    <w:rsid w:val="005F1B0E"/>
    <w:rsid w:val="005F1BBA"/>
    <w:rsid w:val="005F1F23"/>
    <w:rsid w:val="005F2134"/>
    <w:rsid w:val="005F229E"/>
    <w:rsid w:val="005F2528"/>
    <w:rsid w:val="005F25B7"/>
    <w:rsid w:val="005F2638"/>
    <w:rsid w:val="005F2723"/>
    <w:rsid w:val="005F273E"/>
    <w:rsid w:val="005F27D5"/>
    <w:rsid w:val="005F288A"/>
    <w:rsid w:val="005F2948"/>
    <w:rsid w:val="005F2985"/>
    <w:rsid w:val="005F298D"/>
    <w:rsid w:val="005F2A43"/>
    <w:rsid w:val="005F2A46"/>
    <w:rsid w:val="005F2ABD"/>
    <w:rsid w:val="005F2B12"/>
    <w:rsid w:val="005F2BAF"/>
    <w:rsid w:val="005F2E76"/>
    <w:rsid w:val="005F2F53"/>
    <w:rsid w:val="005F2FB3"/>
    <w:rsid w:val="005F3302"/>
    <w:rsid w:val="005F341F"/>
    <w:rsid w:val="005F3443"/>
    <w:rsid w:val="005F3546"/>
    <w:rsid w:val="005F35D6"/>
    <w:rsid w:val="005F3748"/>
    <w:rsid w:val="005F37B9"/>
    <w:rsid w:val="005F3995"/>
    <w:rsid w:val="005F3C4E"/>
    <w:rsid w:val="005F3C6A"/>
    <w:rsid w:val="005F3C9F"/>
    <w:rsid w:val="005F3EC7"/>
    <w:rsid w:val="005F3F2A"/>
    <w:rsid w:val="005F3F78"/>
    <w:rsid w:val="005F485F"/>
    <w:rsid w:val="005F4951"/>
    <w:rsid w:val="005F49B9"/>
    <w:rsid w:val="005F4D0F"/>
    <w:rsid w:val="005F4DB8"/>
    <w:rsid w:val="005F4DF0"/>
    <w:rsid w:val="005F4F2C"/>
    <w:rsid w:val="005F510D"/>
    <w:rsid w:val="005F51F9"/>
    <w:rsid w:val="005F54B3"/>
    <w:rsid w:val="005F55FF"/>
    <w:rsid w:val="005F5672"/>
    <w:rsid w:val="005F56A0"/>
    <w:rsid w:val="005F5ADE"/>
    <w:rsid w:val="005F6232"/>
    <w:rsid w:val="005F63BB"/>
    <w:rsid w:val="005F664A"/>
    <w:rsid w:val="005F6831"/>
    <w:rsid w:val="005F6ADA"/>
    <w:rsid w:val="005F6ADD"/>
    <w:rsid w:val="005F6E0C"/>
    <w:rsid w:val="005F6F79"/>
    <w:rsid w:val="005F713E"/>
    <w:rsid w:val="005F71A7"/>
    <w:rsid w:val="005F724E"/>
    <w:rsid w:val="005F74F5"/>
    <w:rsid w:val="005F765E"/>
    <w:rsid w:val="005F76E6"/>
    <w:rsid w:val="005F783E"/>
    <w:rsid w:val="005F7886"/>
    <w:rsid w:val="005F7893"/>
    <w:rsid w:val="005F7935"/>
    <w:rsid w:val="005F7B14"/>
    <w:rsid w:val="005F7C18"/>
    <w:rsid w:val="005F7C6A"/>
    <w:rsid w:val="005F7F36"/>
    <w:rsid w:val="0060009F"/>
    <w:rsid w:val="006002AE"/>
    <w:rsid w:val="00600C26"/>
    <w:rsid w:val="00600C70"/>
    <w:rsid w:val="00600C87"/>
    <w:rsid w:val="00600D88"/>
    <w:rsid w:val="00600E74"/>
    <w:rsid w:val="00600EC8"/>
    <w:rsid w:val="006011B4"/>
    <w:rsid w:val="006012FF"/>
    <w:rsid w:val="0060131D"/>
    <w:rsid w:val="00601419"/>
    <w:rsid w:val="006014E4"/>
    <w:rsid w:val="00601520"/>
    <w:rsid w:val="00601A09"/>
    <w:rsid w:val="00601E2D"/>
    <w:rsid w:val="00601FD0"/>
    <w:rsid w:val="00602064"/>
    <w:rsid w:val="006021A9"/>
    <w:rsid w:val="006021D9"/>
    <w:rsid w:val="00602241"/>
    <w:rsid w:val="0060225F"/>
    <w:rsid w:val="00602515"/>
    <w:rsid w:val="006026D0"/>
    <w:rsid w:val="006029A3"/>
    <w:rsid w:val="00602A62"/>
    <w:rsid w:val="00602B7E"/>
    <w:rsid w:val="00602BB4"/>
    <w:rsid w:val="00602CBB"/>
    <w:rsid w:val="00602DAF"/>
    <w:rsid w:val="00602DCA"/>
    <w:rsid w:val="006031A6"/>
    <w:rsid w:val="00603719"/>
    <w:rsid w:val="00603724"/>
    <w:rsid w:val="00603A36"/>
    <w:rsid w:val="00603C20"/>
    <w:rsid w:val="00603C8F"/>
    <w:rsid w:val="00603DD8"/>
    <w:rsid w:val="00603E2C"/>
    <w:rsid w:val="0060436E"/>
    <w:rsid w:val="006043A9"/>
    <w:rsid w:val="0060449D"/>
    <w:rsid w:val="006044A5"/>
    <w:rsid w:val="006044DC"/>
    <w:rsid w:val="00604CBC"/>
    <w:rsid w:val="00604D65"/>
    <w:rsid w:val="00604F35"/>
    <w:rsid w:val="00605176"/>
    <w:rsid w:val="00605303"/>
    <w:rsid w:val="006054DB"/>
    <w:rsid w:val="006055B5"/>
    <w:rsid w:val="006055C0"/>
    <w:rsid w:val="006055D9"/>
    <w:rsid w:val="00605651"/>
    <w:rsid w:val="0060565F"/>
    <w:rsid w:val="0060567A"/>
    <w:rsid w:val="00605853"/>
    <w:rsid w:val="00605969"/>
    <w:rsid w:val="00605A2C"/>
    <w:rsid w:val="00605B1E"/>
    <w:rsid w:val="00605B74"/>
    <w:rsid w:val="00605D09"/>
    <w:rsid w:val="00605D4F"/>
    <w:rsid w:val="00605D92"/>
    <w:rsid w:val="00605ED2"/>
    <w:rsid w:val="0060607B"/>
    <w:rsid w:val="006060D8"/>
    <w:rsid w:val="00606348"/>
    <w:rsid w:val="006064D2"/>
    <w:rsid w:val="006066D4"/>
    <w:rsid w:val="00606703"/>
    <w:rsid w:val="00606773"/>
    <w:rsid w:val="00606882"/>
    <w:rsid w:val="00606B12"/>
    <w:rsid w:val="00606B7F"/>
    <w:rsid w:val="00606D39"/>
    <w:rsid w:val="00606FA7"/>
    <w:rsid w:val="00607062"/>
    <w:rsid w:val="006071CE"/>
    <w:rsid w:val="0060731F"/>
    <w:rsid w:val="0060733E"/>
    <w:rsid w:val="00607387"/>
    <w:rsid w:val="0060743E"/>
    <w:rsid w:val="00607A09"/>
    <w:rsid w:val="00607B33"/>
    <w:rsid w:val="00607EC9"/>
    <w:rsid w:val="00607F0C"/>
    <w:rsid w:val="00607F4E"/>
    <w:rsid w:val="006101BF"/>
    <w:rsid w:val="00610519"/>
    <w:rsid w:val="0061085F"/>
    <w:rsid w:val="006108F8"/>
    <w:rsid w:val="006109F3"/>
    <w:rsid w:val="00610CEC"/>
    <w:rsid w:val="00610FF7"/>
    <w:rsid w:val="006110A9"/>
    <w:rsid w:val="006110D4"/>
    <w:rsid w:val="0061142F"/>
    <w:rsid w:val="006116F9"/>
    <w:rsid w:val="00611704"/>
    <w:rsid w:val="00611B72"/>
    <w:rsid w:val="00611B99"/>
    <w:rsid w:val="00611C26"/>
    <w:rsid w:val="00611C4A"/>
    <w:rsid w:val="00611CF4"/>
    <w:rsid w:val="00611DBD"/>
    <w:rsid w:val="00611EBC"/>
    <w:rsid w:val="00611F3B"/>
    <w:rsid w:val="0061219F"/>
    <w:rsid w:val="00612317"/>
    <w:rsid w:val="006123B7"/>
    <w:rsid w:val="0061262E"/>
    <w:rsid w:val="00612B26"/>
    <w:rsid w:val="00612FEE"/>
    <w:rsid w:val="006131E1"/>
    <w:rsid w:val="006133E8"/>
    <w:rsid w:val="00613509"/>
    <w:rsid w:val="00613823"/>
    <w:rsid w:val="00613BD0"/>
    <w:rsid w:val="00613BEA"/>
    <w:rsid w:val="00613C03"/>
    <w:rsid w:val="00613D9D"/>
    <w:rsid w:val="00613DAB"/>
    <w:rsid w:val="00613EC6"/>
    <w:rsid w:val="00613F75"/>
    <w:rsid w:val="00614000"/>
    <w:rsid w:val="00614213"/>
    <w:rsid w:val="006143D1"/>
    <w:rsid w:val="00614451"/>
    <w:rsid w:val="0061477F"/>
    <w:rsid w:val="006147A5"/>
    <w:rsid w:val="00614905"/>
    <w:rsid w:val="00614BE3"/>
    <w:rsid w:val="00614BF5"/>
    <w:rsid w:val="00614E67"/>
    <w:rsid w:val="00614F8B"/>
    <w:rsid w:val="00615004"/>
    <w:rsid w:val="0061504B"/>
    <w:rsid w:val="00615139"/>
    <w:rsid w:val="006152BB"/>
    <w:rsid w:val="006153EA"/>
    <w:rsid w:val="00615408"/>
    <w:rsid w:val="0061547C"/>
    <w:rsid w:val="00615841"/>
    <w:rsid w:val="00615C74"/>
    <w:rsid w:val="00615D85"/>
    <w:rsid w:val="0061617F"/>
    <w:rsid w:val="00616289"/>
    <w:rsid w:val="0061636E"/>
    <w:rsid w:val="00616544"/>
    <w:rsid w:val="00616586"/>
    <w:rsid w:val="006167A2"/>
    <w:rsid w:val="00616823"/>
    <w:rsid w:val="00616A66"/>
    <w:rsid w:val="00616BCB"/>
    <w:rsid w:val="00616C87"/>
    <w:rsid w:val="00616D03"/>
    <w:rsid w:val="00616D62"/>
    <w:rsid w:val="00616DCF"/>
    <w:rsid w:val="0061714F"/>
    <w:rsid w:val="0061741E"/>
    <w:rsid w:val="006177BE"/>
    <w:rsid w:val="00617C25"/>
    <w:rsid w:val="00617E32"/>
    <w:rsid w:val="00617EE2"/>
    <w:rsid w:val="00617F39"/>
    <w:rsid w:val="00620014"/>
    <w:rsid w:val="0062001C"/>
    <w:rsid w:val="006200E0"/>
    <w:rsid w:val="006202BD"/>
    <w:rsid w:val="006203A9"/>
    <w:rsid w:val="006203B7"/>
    <w:rsid w:val="006205D3"/>
    <w:rsid w:val="00620661"/>
    <w:rsid w:val="00620694"/>
    <w:rsid w:val="0062098B"/>
    <w:rsid w:val="006209F4"/>
    <w:rsid w:val="00620A0A"/>
    <w:rsid w:val="00620ACB"/>
    <w:rsid w:val="00620FB8"/>
    <w:rsid w:val="0062101C"/>
    <w:rsid w:val="00621276"/>
    <w:rsid w:val="0062145E"/>
    <w:rsid w:val="00621474"/>
    <w:rsid w:val="006219E2"/>
    <w:rsid w:val="00621D72"/>
    <w:rsid w:val="0062200B"/>
    <w:rsid w:val="00622140"/>
    <w:rsid w:val="00622893"/>
    <w:rsid w:val="00622DF4"/>
    <w:rsid w:val="006231F1"/>
    <w:rsid w:val="006232E6"/>
    <w:rsid w:val="00623327"/>
    <w:rsid w:val="00623427"/>
    <w:rsid w:val="00623564"/>
    <w:rsid w:val="00623784"/>
    <w:rsid w:val="006237ED"/>
    <w:rsid w:val="00623A97"/>
    <w:rsid w:val="00624066"/>
    <w:rsid w:val="0062418C"/>
    <w:rsid w:val="00624328"/>
    <w:rsid w:val="00624399"/>
    <w:rsid w:val="00624690"/>
    <w:rsid w:val="006246B8"/>
    <w:rsid w:val="0062471C"/>
    <w:rsid w:val="0062474D"/>
    <w:rsid w:val="00624D3C"/>
    <w:rsid w:val="00624DD9"/>
    <w:rsid w:val="006250AD"/>
    <w:rsid w:val="00625252"/>
    <w:rsid w:val="00625529"/>
    <w:rsid w:val="006255FC"/>
    <w:rsid w:val="006257FB"/>
    <w:rsid w:val="00625B75"/>
    <w:rsid w:val="00625BAE"/>
    <w:rsid w:val="00625CDC"/>
    <w:rsid w:val="00625DDE"/>
    <w:rsid w:val="00625E9D"/>
    <w:rsid w:val="006260BA"/>
    <w:rsid w:val="006260CE"/>
    <w:rsid w:val="006262F4"/>
    <w:rsid w:val="00626359"/>
    <w:rsid w:val="0062640A"/>
    <w:rsid w:val="006264AF"/>
    <w:rsid w:val="00626764"/>
    <w:rsid w:val="006267F5"/>
    <w:rsid w:val="0062680D"/>
    <w:rsid w:val="006269C3"/>
    <w:rsid w:val="00626F14"/>
    <w:rsid w:val="00627341"/>
    <w:rsid w:val="0062737F"/>
    <w:rsid w:val="006274B5"/>
    <w:rsid w:val="0062757D"/>
    <w:rsid w:val="0062769F"/>
    <w:rsid w:val="006276D8"/>
    <w:rsid w:val="00627BE5"/>
    <w:rsid w:val="00627CC9"/>
    <w:rsid w:val="00627E75"/>
    <w:rsid w:val="0063013F"/>
    <w:rsid w:val="00630168"/>
    <w:rsid w:val="0063030D"/>
    <w:rsid w:val="006305D7"/>
    <w:rsid w:val="0063062A"/>
    <w:rsid w:val="006306E0"/>
    <w:rsid w:val="00630A90"/>
    <w:rsid w:val="00630D0B"/>
    <w:rsid w:val="00630D3D"/>
    <w:rsid w:val="006312FF"/>
    <w:rsid w:val="006315D7"/>
    <w:rsid w:val="006316EF"/>
    <w:rsid w:val="0063176F"/>
    <w:rsid w:val="0063181E"/>
    <w:rsid w:val="00631D67"/>
    <w:rsid w:val="00631F1C"/>
    <w:rsid w:val="006320A5"/>
    <w:rsid w:val="00632203"/>
    <w:rsid w:val="00632485"/>
    <w:rsid w:val="00632653"/>
    <w:rsid w:val="00632A09"/>
    <w:rsid w:val="00632B9A"/>
    <w:rsid w:val="00632CD0"/>
    <w:rsid w:val="00632D00"/>
    <w:rsid w:val="00632D84"/>
    <w:rsid w:val="00632F3B"/>
    <w:rsid w:val="00632F8E"/>
    <w:rsid w:val="00633062"/>
    <w:rsid w:val="006330EE"/>
    <w:rsid w:val="0063326E"/>
    <w:rsid w:val="00633316"/>
    <w:rsid w:val="00633415"/>
    <w:rsid w:val="00633747"/>
    <w:rsid w:val="006338BC"/>
    <w:rsid w:val="00633E21"/>
    <w:rsid w:val="00633E48"/>
    <w:rsid w:val="00634462"/>
    <w:rsid w:val="006344F1"/>
    <w:rsid w:val="006346EA"/>
    <w:rsid w:val="006347D5"/>
    <w:rsid w:val="006349C2"/>
    <w:rsid w:val="00634A0E"/>
    <w:rsid w:val="00634A23"/>
    <w:rsid w:val="00634A6B"/>
    <w:rsid w:val="00634E85"/>
    <w:rsid w:val="00634E8A"/>
    <w:rsid w:val="006352C7"/>
    <w:rsid w:val="00635B24"/>
    <w:rsid w:val="00635C17"/>
    <w:rsid w:val="00635D76"/>
    <w:rsid w:val="0063603B"/>
    <w:rsid w:val="00636110"/>
    <w:rsid w:val="006362CA"/>
    <w:rsid w:val="006365F8"/>
    <w:rsid w:val="00636736"/>
    <w:rsid w:val="0063685D"/>
    <w:rsid w:val="00636877"/>
    <w:rsid w:val="0063695B"/>
    <w:rsid w:val="006369C1"/>
    <w:rsid w:val="00636CCE"/>
    <w:rsid w:val="00636F1E"/>
    <w:rsid w:val="00636FCF"/>
    <w:rsid w:val="00637168"/>
    <w:rsid w:val="00637175"/>
    <w:rsid w:val="0063720D"/>
    <w:rsid w:val="006373A2"/>
    <w:rsid w:val="006374DF"/>
    <w:rsid w:val="0063781B"/>
    <w:rsid w:val="00637AC8"/>
    <w:rsid w:val="00637C60"/>
    <w:rsid w:val="00637F02"/>
    <w:rsid w:val="00640109"/>
    <w:rsid w:val="0064044E"/>
    <w:rsid w:val="00640548"/>
    <w:rsid w:val="006406E6"/>
    <w:rsid w:val="006407BD"/>
    <w:rsid w:val="00640DA9"/>
    <w:rsid w:val="00640E30"/>
    <w:rsid w:val="00640F65"/>
    <w:rsid w:val="00640F81"/>
    <w:rsid w:val="00640FA1"/>
    <w:rsid w:val="00641303"/>
    <w:rsid w:val="006413D6"/>
    <w:rsid w:val="006415EE"/>
    <w:rsid w:val="0064173C"/>
    <w:rsid w:val="006417D9"/>
    <w:rsid w:val="006418A2"/>
    <w:rsid w:val="0064190C"/>
    <w:rsid w:val="0064199A"/>
    <w:rsid w:val="00641C6B"/>
    <w:rsid w:val="00641DAF"/>
    <w:rsid w:val="00641EED"/>
    <w:rsid w:val="00641FAC"/>
    <w:rsid w:val="006420FC"/>
    <w:rsid w:val="00642347"/>
    <w:rsid w:val="0064234E"/>
    <w:rsid w:val="006423F1"/>
    <w:rsid w:val="006424CF"/>
    <w:rsid w:val="00642750"/>
    <w:rsid w:val="006428A4"/>
    <w:rsid w:val="006428A6"/>
    <w:rsid w:val="006428C5"/>
    <w:rsid w:val="00642A5B"/>
    <w:rsid w:val="00642A8C"/>
    <w:rsid w:val="00642D0A"/>
    <w:rsid w:val="00642D8B"/>
    <w:rsid w:val="00642E28"/>
    <w:rsid w:val="00642FD0"/>
    <w:rsid w:val="006434BE"/>
    <w:rsid w:val="006434F7"/>
    <w:rsid w:val="0064362D"/>
    <w:rsid w:val="00643702"/>
    <w:rsid w:val="00643763"/>
    <w:rsid w:val="00643969"/>
    <w:rsid w:val="0064396B"/>
    <w:rsid w:val="00643A60"/>
    <w:rsid w:val="00643C36"/>
    <w:rsid w:val="00643D24"/>
    <w:rsid w:val="00643D72"/>
    <w:rsid w:val="00643D75"/>
    <w:rsid w:val="0064401E"/>
    <w:rsid w:val="00644329"/>
    <w:rsid w:val="00644395"/>
    <w:rsid w:val="006444BB"/>
    <w:rsid w:val="006445C9"/>
    <w:rsid w:val="0064463E"/>
    <w:rsid w:val="006449C2"/>
    <w:rsid w:val="00644ADB"/>
    <w:rsid w:val="00644ADE"/>
    <w:rsid w:val="00644B71"/>
    <w:rsid w:val="00644BBE"/>
    <w:rsid w:val="00644BE0"/>
    <w:rsid w:val="00644C03"/>
    <w:rsid w:val="00644D25"/>
    <w:rsid w:val="00644D2B"/>
    <w:rsid w:val="00644F4A"/>
    <w:rsid w:val="006457A9"/>
    <w:rsid w:val="0064584A"/>
    <w:rsid w:val="00645AE4"/>
    <w:rsid w:val="00645D5E"/>
    <w:rsid w:val="006462B6"/>
    <w:rsid w:val="006465D1"/>
    <w:rsid w:val="0064660C"/>
    <w:rsid w:val="0064677B"/>
    <w:rsid w:val="00646847"/>
    <w:rsid w:val="006468BD"/>
    <w:rsid w:val="00646A5F"/>
    <w:rsid w:val="00646BE8"/>
    <w:rsid w:val="00646D8A"/>
    <w:rsid w:val="00646D95"/>
    <w:rsid w:val="00646E5C"/>
    <w:rsid w:val="00646F52"/>
    <w:rsid w:val="006472A8"/>
    <w:rsid w:val="006472F6"/>
    <w:rsid w:val="00647683"/>
    <w:rsid w:val="0064771E"/>
    <w:rsid w:val="00647773"/>
    <w:rsid w:val="006477AA"/>
    <w:rsid w:val="00647C3C"/>
    <w:rsid w:val="00647C53"/>
    <w:rsid w:val="00647F2D"/>
    <w:rsid w:val="006501E7"/>
    <w:rsid w:val="006506D2"/>
    <w:rsid w:val="006507C3"/>
    <w:rsid w:val="00650873"/>
    <w:rsid w:val="00650954"/>
    <w:rsid w:val="00650A1F"/>
    <w:rsid w:val="00650BE8"/>
    <w:rsid w:val="00650C02"/>
    <w:rsid w:val="00650C50"/>
    <w:rsid w:val="00650D36"/>
    <w:rsid w:val="00650DF2"/>
    <w:rsid w:val="00651084"/>
    <w:rsid w:val="006510CB"/>
    <w:rsid w:val="00651103"/>
    <w:rsid w:val="0065116D"/>
    <w:rsid w:val="006511F4"/>
    <w:rsid w:val="0065153D"/>
    <w:rsid w:val="00651698"/>
    <w:rsid w:val="0065194B"/>
    <w:rsid w:val="00651AA4"/>
    <w:rsid w:val="00651AFB"/>
    <w:rsid w:val="00651C51"/>
    <w:rsid w:val="00651DEF"/>
    <w:rsid w:val="00652186"/>
    <w:rsid w:val="0065218A"/>
    <w:rsid w:val="0065240C"/>
    <w:rsid w:val="00652774"/>
    <w:rsid w:val="0065278F"/>
    <w:rsid w:val="006527E7"/>
    <w:rsid w:val="00652818"/>
    <w:rsid w:val="0065295D"/>
    <w:rsid w:val="00652A58"/>
    <w:rsid w:val="00652A66"/>
    <w:rsid w:val="00652B2A"/>
    <w:rsid w:val="00652BDF"/>
    <w:rsid w:val="00652CA1"/>
    <w:rsid w:val="00652F00"/>
    <w:rsid w:val="00653033"/>
    <w:rsid w:val="00653239"/>
    <w:rsid w:val="00653426"/>
    <w:rsid w:val="006534F6"/>
    <w:rsid w:val="006535CF"/>
    <w:rsid w:val="006538DF"/>
    <w:rsid w:val="00653933"/>
    <w:rsid w:val="006539A9"/>
    <w:rsid w:val="006539EA"/>
    <w:rsid w:val="00653BED"/>
    <w:rsid w:val="00653BF7"/>
    <w:rsid w:val="00653C6C"/>
    <w:rsid w:val="00653D57"/>
    <w:rsid w:val="00653D9C"/>
    <w:rsid w:val="00653DC4"/>
    <w:rsid w:val="00653E3B"/>
    <w:rsid w:val="00653E51"/>
    <w:rsid w:val="00653FE4"/>
    <w:rsid w:val="0065409F"/>
    <w:rsid w:val="006541B1"/>
    <w:rsid w:val="006541B9"/>
    <w:rsid w:val="006542BF"/>
    <w:rsid w:val="006544A7"/>
    <w:rsid w:val="00654562"/>
    <w:rsid w:val="0065486B"/>
    <w:rsid w:val="00654A4C"/>
    <w:rsid w:val="00654B2D"/>
    <w:rsid w:val="00654BBB"/>
    <w:rsid w:val="00654CF1"/>
    <w:rsid w:val="00654F0A"/>
    <w:rsid w:val="00654FFF"/>
    <w:rsid w:val="00655546"/>
    <w:rsid w:val="006555C6"/>
    <w:rsid w:val="0065579F"/>
    <w:rsid w:val="00655A32"/>
    <w:rsid w:val="00655A38"/>
    <w:rsid w:val="00655A97"/>
    <w:rsid w:val="00655C21"/>
    <w:rsid w:val="00655C45"/>
    <w:rsid w:val="00655E97"/>
    <w:rsid w:val="0065620D"/>
    <w:rsid w:val="0065640D"/>
    <w:rsid w:val="00656526"/>
    <w:rsid w:val="006565AA"/>
    <w:rsid w:val="0065689A"/>
    <w:rsid w:val="00656D25"/>
    <w:rsid w:val="006573B1"/>
    <w:rsid w:val="00657517"/>
    <w:rsid w:val="006576F5"/>
    <w:rsid w:val="006578CC"/>
    <w:rsid w:val="00657C09"/>
    <w:rsid w:val="00657C8D"/>
    <w:rsid w:val="00657C91"/>
    <w:rsid w:val="00657EA2"/>
    <w:rsid w:val="00660093"/>
    <w:rsid w:val="006600E7"/>
    <w:rsid w:val="006602BC"/>
    <w:rsid w:val="00660523"/>
    <w:rsid w:val="00660831"/>
    <w:rsid w:val="00660888"/>
    <w:rsid w:val="00660B39"/>
    <w:rsid w:val="00660C05"/>
    <w:rsid w:val="00660C7B"/>
    <w:rsid w:val="00660C99"/>
    <w:rsid w:val="00660CF8"/>
    <w:rsid w:val="00660D95"/>
    <w:rsid w:val="00660EA5"/>
    <w:rsid w:val="006611FF"/>
    <w:rsid w:val="00661344"/>
    <w:rsid w:val="00661348"/>
    <w:rsid w:val="0066134A"/>
    <w:rsid w:val="00661386"/>
    <w:rsid w:val="00661507"/>
    <w:rsid w:val="006616AE"/>
    <w:rsid w:val="00661827"/>
    <w:rsid w:val="006619E6"/>
    <w:rsid w:val="006619EE"/>
    <w:rsid w:val="00661BA6"/>
    <w:rsid w:val="00661CE9"/>
    <w:rsid w:val="00661DEB"/>
    <w:rsid w:val="00661E2D"/>
    <w:rsid w:val="00661F26"/>
    <w:rsid w:val="00661FBA"/>
    <w:rsid w:val="00661FCD"/>
    <w:rsid w:val="006620F2"/>
    <w:rsid w:val="00662232"/>
    <w:rsid w:val="006622BE"/>
    <w:rsid w:val="006623A4"/>
    <w:rsid w:val="006625D3"/>
    <w:rsid w:val="006625FE"/>
    <w:rsid w:val="0066265B"/>
    <w:rsid w:val="0066265F"/>
    <w:rsid w:val="00662701"/>
    <w:rsid w:val="00662828"/>
    <w:rsid w:val="00662869"/>
    <w:rsid w:val="006629F7"/>
    <w:rsid w:val="00662C73"/>
    <w:rsid w:val="00662DA4"/>
    <w:rsid w:val="00662F39"/>
    <w:rsid w:val="00663075"/>
    <w:rsid w:val="0066315D"/>
    <w:rsid w:val="0066324E"/>
    <w:rsid w:val="006635AD"/>
    <w:rsid w:val="0066390A"/>
    <w:rsid w:val="00663972"/>
    <w:rsid w:val="006639AD"/>
    <w:rsid w:val="006639B6"/>
    <w:rsid w:val="00663A7D"/>
    <w:rsid w:val="00663AC9"/>
    <w:rsid w:val="00663E28"/>
    <w:rsid w:val="0066405C"/>
    <w:rsid w:val="00664311"/>
    <w:rsid w:val="00664445"/>
    <w:rsid w:val="00664912"/>
    <w:rsid w:val="00664A90"/>
    <w:rsid w:val="00664ADF"/>
    <w:rsid w:val="00664AFE"/>
    <w:rsid w:val="00664B06"/>
    <w:rsid w:val="00664B3E"/>
    <w:rsid w:val="00664EC1"/>
    <w:rsid w:val="00664F52"/>
    <w:rsid w:val="00664FFB"/>
    <w:rsid w:val="00664FFD"/>
    <w:rsid w:val="00665031"/>
    <w:rsid w:val="006651DE"/>
    <w:rsid w:val="00665386"/>
    <w:rsid w:val="006653F9"/>
    <w:rsid w:val="00665702"/>
    <w:rsid w:val="00666156"/>
    <w:rsid w:val="00666454"/>
    <w:rsid w:val="00666792"/>
    <w:rsid w:val="0066679C"/>
    <w:rsid w:val="006668EB"/>
    <w:rsid w:val="00666C47"/>
    <w:rsid w:val="00666C6C"/>
    <w:rsid w:val="00666D8E"/>
    <w:rsid w:val="00666F40"/>
    <w:rsid w:val="00666FBD"/>
    <w:rsid w:val="00667099"/>
    <w:rsid w:val="00667122"/>
    <w:rsid w:val="0066741C"/>
    <w:rsid w:val="006674C4"/>
    <w:rsid w:val="006674C9"/>
    <w:rsid w:val="00667685"/>
    <w:rsid w:val="00667769"/>
    <w:rsid w:val="00667948"/>
    <w:rsid w:val="006679E0"/>
    <w:rsid w:val="00667A79"/>
    <w:rsid w:val="00667DE7"/>
    <w:rsid w:val="00667F0A"/>
    <w:rsid w:val="00667F37"/>
    <w:rsid w:val="0067003F"/>
    <w:rsid w:val="0067027A"/>
    <w:rsid w:val="006703C6"/>
    <w:rsid w:val="00670448"/>
    <w:rsid w:val="00670507"/>
    <w:rsid w:val="00670797"/>
    <w:rsid w:val="00670909"/>
    <w:rsid w:val="00670B2B"/>
    <w:rsid w:val="00670B2D"/>
    <w:rsid w:val="00670D3F"/>
    <w:rsid w:val="00670EB8"/>
    <w:rsid w:val="00670F82"/>
    <w:rsid w:val="0067110A"/>
    <w:rsid w:val="006712AA"/>
    <w:rsid w:val="006714BF"/>
    <w:rsid w:val="006714D7"/>
    <w:rsid w:val="006714DD"/>
    <w:rsid w:val="00671575"/>
    <w:rsid w:val="006719B0"/>
    <w:rsid w:val="00671A43"/>
    <w:rsid w:val="00671CD0"/>
    <w:rsid w:val="00671D3F"/>
    <w:rsid w:val="00671E10"/>
    <w:rsid w:val="00671E84"/>
    <w:rsid w:val="00671EE5"/>
    <w:rsid w:val="006723B9"/>
    <w:rsid w:val="006723F0"/>
    <w:rsid w:val="006723F8"/>
    <w:rsid w:val="006724AE"/>
    <w:rsid w:val="006728C4"/>
    <w:rsid w:val="006729BA"/>
    <w:rsid w:val="00672A9C"/>
    <w:rsid w:val="00672AC1"/>
    <w:rsid w:val="00672B81"/>
    <w:rsid w:val="00672F3C"/>
    <w:rsid w:val="00673028"/>
    <w:rsid w:val="006731CE"/>
    <w:rsid w:val="0067321C"/>
    <w:rsid w:val="0067323F"/>
    <w:rsid w:val="0067326D"/>
    <w:rsid w:val="00673428"/>
    <w:rsid w:val="0067381B"/>
    <w:rsid w:val="006739AC"/>
    <w:rsid w:val="00673B41"/>
    <w:rsid w:val="00673B93"/>
    <w:rsid w:val="00673BD2"/>
    <w:rsid w:val="00673D82"/>
    <w:rsid w:val="00673FDE"/>
    <w:rsid w:val="006740CD"/>
    <w:rsid w:val="00674157"/>
    <w:rsid w:val="006741B4"/>
    <w:rsid w:val="006741E4"/>
    <w:rsid w:val="00674218"/>
    <w:rsid w:val="0067440E"/>
    <w:rsid w:val="006744F6"/>
    <w:rsid w:val="006746D6"/>
    <w:rsid w:val="00674727"/>
    <w:rsid w:val="00674888"/>
    <w:rsid w:val="00674D4E"/>
    <w:rsid w:val="00674DD5"/>
    <w:rsid w:val="00674E9C"/>
    <w:rsid w:val="00675127"/>
    <w:rsid w:val="0067533E"/>
    <w:rsid w:val="00675396"/>
    <w:rsid w:val="00675453"/>
    <w:rsid w:val="00675699"/>
    <w:rsid w:val="006756CB"/>
    <w:rsid w:val="00675CB7"/>
    <w:rsid w:val="00675D53"/>
    <w:rsid w:val="0067613D"/>
    <w:rsid w:val="006761EB"/>
    <w:rsid w:val="006766A2"/>
    <w:rsid w:val="006768E7"/>
    <w:rsid w:val="00676C4B"/>
    <w:rsid w:val="00676E6E"/>
    <w:rsid w:val="00676EB5"/>
    <w:rsid w:val="00677326"/>
    <w:rsid w:val="0067745A"/>
    <w:rsid w:val="006775E7"/>
    <w:rsid w:val="006777AB"/>
    <w:rsid w:val="00677D53"/>
    <w:rsid w:val="00677E3F"/>
    <w:rsid w:val="00680292"/>
    <w:rsid w:val="00680389"/>
    <w:rsid w:val="00680487"/>
    <w:rsid w:val="0068059A"/>
    <w:rsid w:val="0068067C"/>
    <w:rsid w:val="006807EE"/>
    <w:rsid w:val="00680986"/>
    <w:rsid w:val="006809CC"/>
    <w:rsid w:val="00680B0B"/>
    <w:rsid w:val="006815E1"/>
    <w:rsid w:val="006817F7"/>
    <w:rsid w:val="0068182B"/>
    <w:rsid w:val="00681878"/>
    <w:rsid w:val="006819C5"/>
    <w:rsid w:val="00681A77"/>
    <w:rsid w:val="00681F69"/>
    <w:rsid w:val="00681FF4"/>
    <w:rsid w:val="00682046"/>
    <w:rsid w:val="00682085"/>
    <w:rsid w:val="00682147"/>
    <w:rsid w:val="00682240"/>
    <w:rsid w:val="006823E1"/>
    <w:rsid w:val="00682419"/>
    <w:rsid w:val="00682600"/>
    <w:rsid w:val="00682603"/>
    <w:rsid w:val="00682857"/>
    <w:rsid w:val="00682A49"/>
    <w:rsid w:val="00682AFA"/>
    <w:rsid w:val="00682B9C"/>
    <w:rsid w:val="00682C5D"/>
    <w:rsid w:val="00682E95"/>
    <w:rsid w:val="0068303F"/>
    <w:rsid w:val="0068320A"/>
    <w:rsid w:val="0068323E"/>
    <w:rsid w:val="00683280"/>
    <w:rsid w:val="00683443"/>
    <w:rsid w:val="00683600"/>
    <w:rsid w:val="006836FB"/>
    <w:rsid w:val="00683788"/>
    <w:rsid w:val="006838B5"/>
    <w:rsid w:val="00683ABD"/>
    <w:rsid w:val="00683D38"/>
    <w:rsid w:val="00683D3E"/>
    <w:rsid w:val="00683E29"/>
    <w:rsid w:val="00683E45"/>
    <w:rsid w:val="00683E5F"/>
    <w:rsid w:val="00683EC4"/>
    <w:rsid w:val="00684098"/>
    <w:rsid w:val="00684134"/>
    <w:rsid w:val="00684244"/>
    <w:rsid w:val="00684249"/>
    <w:rsid w:val="006842ED"/>
    <w:rsid w:val="00684397"/>
    <w:rsid w:val="00684525"/>
    <w:rsid w:val="00684545"/>
    <w:rsid w:val="00684656"/>
    <w:rsid w:val="006846A5"/>
    <w:rsid w:val="006849AA"/>
    <w:rsid w:val="00684E95"/>
    <w:rsid w:val="00684FDF"/>
    <w:rsid w:val="0068517C"/>
    <w:rsid w:val="006851DC"/>
    <w:rsid w:val="00685498"/>
    <w:rsid w:val="00685652"/>
    <w:rsid w:val="00685A2B"/>
    <w:rsid w:val="00685A8A"/>
    <w:rsid w:val="00685D90"/>
    <w:rsid w:val="00685F5A"/>
    <w:rsid w:val="00685FCC"/>
    <w:rsid w:val="00686081"/>
    <w:rsid w:val="00686181"/>
    <w:rsid w:val="00686434"/>
    <w:rsid w:val="0068666B"/>
    <w:rsid w:val="0068669C"/>
    <w:rsid w:val="00686741"/>
    <w:rsid w:val="00686CC4"/>
    <w:rsid w:val="00686D2A"/>
    <w:rsid w:val="00686E53"/>
    <w:rsid w:val="00686E6C"/>
    <w:rsid w:val="00687109"/>
    <w:rsid w:val="00687140"/>
    <w:rsid w:val="006872AA"/>
    <w:rsid w:val="00687408"/>
    <w:rsid w:val="00687BE1"/>
    <w:rsid w:val="00687CD4"/>
    <w:rsid w:val="00687EE9"/>
    <w:rsid w:val="0069017A"/>
    <w:rsid w:val="0069025F"/>
    <w:rsid w:val="006908C4"/>
    <w:rsid w:val="00690D75"/>
    <w:rsid w:val="00690E27"/>
    <w:rsid w:val="00690E67"/>
    <w:rsid w:val="00690E9B"/>
    <w:rsid w:val="00690F20"/>
    <w:rsid w:val="00691630"/>
    <w:rsid w:val="00691638"/>
    <w:rsid w:val="00691770"/>
    <w:rsid w:val="0069181A"/>
    <w:rsid w:val="00691A57"/>
    <w:rsid w:val="00691AED"/>
    <w:rsid w:val="00691B85"/>
    <w:rsid w:val="00691C20"/>
    <w:rsid w:val="00691E94"/>
    <w:rsid w:val="00691EBC"/>
    <w:rsid w:val="00692121"/>
    <w:rsid w:val="0069219B"/>
    <w:rsid w:val="00692210"/>
    <w:rsid w:val="0069239F"/>
    <w:rsid w:val="006925D4"/>
    <w:rsid w:val="0069266C"/>
    <w:rsid w:val="00692A6F"/>
    <w:rsid w:val="00692ABE"/>
    <w:rsid w:val="00692C56"/>
    <w:rsid w:val="00692C8D"/>
    <w:rsid w:val="00692E16"/>
    <w:rsid w:val="00692E55"/>
    <w:rsid w:val="00693061"/>
    <w:rsid w:val="00693241"/>
    <w:rsid w:val="0069340D"/>
    <w:rsid w:val="006934E2"/>
    <w:rsid w:val="006935B5"/>
    <w:rsid w:val="00693665"/>
    <w:rsid w:val="00693732"/>
    <w:rsid w:val="00693A39"/>
    <w:rsid w:val="00693A55"/>
    <w:rsid w:val="00693BCF"/>
    <w:rsid w:val="00693CD0"/>
    <w:rsid w:val="00693F20"/>
    <w:rsid w:val="006943CE"/>
    <w:rsid w:val="00694619"/>
    <w:rsid w:val="006949D3"/>
    <w:rsid w:val="00694A7E"/>
    <w:rsid w:val="00694ACF"/>
    <w:rsid w:val="00694BCC"/>
    <w:rsid w:val="00694C0D"/>
    <w:rsid w:val="00694C29"/>
    <w:rsid w:val="00694FE9"/>
    <w:rsid w:val="00695201"/>
    <w:rsid w:val="00695242"/>
    <w:rsid w:val="006952AC"/>
    <w:rsid w:val="0069547B"/>
    <w:rsid w:val="00695735"/>
    <w:rsid w:val="00695854"/>
    <w:rsid w:val="00695859"/>
    <w:rsid w:val="00695A28"/>
    <w:rsid w:val="00695AA7"/>
    <w:rsid w:val="00695B85"/>
    <w:rsid w:val="00695F30"/>
    <w:rsid w:val="00695FDD"/>
    <w:rsid w:val="00696023"/>
    <w:rsid w:val="006961E8"/>
    <w:rsid w:val="006961EE"/>
    <w:rsid w:val="006962DC"/>
    <w:rsid w:val="006962F8"/>
    <w:rsid w:val="006963AC"/>
    <w:rsid w:val="006963E8"/>
    <w:rsid w:val="006964B8"/>
    <w:rsid w:val="00696501"/>
    <w:rsid w:val="00696971"/>
    <w:rsid w:val="00696B22"/>
    <w:rsid w:val="00696B72"/>
    <w:rsid w:val="00696C59"/>
    <w:rsid w:val="00696CB8"/>
    <w:rsid w:val="00696E60"/>
    <w:rsid w:val="00696FCB"/>
    <w:rsid w:val="00697160"/>
    <w:rsid w:val="006971B8"/>
    <w:rsid w:val="00697715"/>
    <w:rsid w:val="00697977"/>
    <w:rsid w:val="00697ABE"/>
    <w:rsid w:val="00697C33"/>
    <w:rsid w:val="00697C92"/>
    <w:rsid w:val="00697E99"/>
    <w:rsid w:val="00697F49"/>
    <w:rsid w:val="006A083C"/>
    <w:rsid w:val="006A08E3"/>
    <w:rsid w:val="006A090B"/>
    <w:rsid w:val="006A0984"/>
    <w:rsid w:val="006A0B42"/>
    <w:rsid w:val="006A0BD8"/>
    <w:rsid w:val="006A0EC1"/>
    <w:rsid w:val="006A0EF2"/>
    <w:rsid w:val="006A105D"/>
    <w:rsid w:val="006A11A8"/>
    <w:rsid w:val="006A16F0"/>
    <w:rsid w:val="006A1749"/>
    <w:rsid w:val="006A1791"/>
    <w:rsid w:val="006A18E1"/>
    <w:rsid w:val="006A1A0C"/>
    <w:rsid w:val="006A1AA8"/>
    <w:rsid w:val="006A1AFB"/>
    <w:rsid w:val="006A1EE8"/>
    <w:rsid w:val="006A23D9"/>
    <w:rsid w:val="006A2484"/>
    <w:rsid w:val="006A27A0"/>
    <w:rsid w:val="006A2AE0"/>
    <w:rsid w:val="006A2D82"/>
    <w:rsid w:val="006A323A"/>
    <w:rsid w:val="006A32B0"/>
    <w:rsid w:val="006A337C"/>
    <w:rsid w:val="006A346B"/>
    <w:rsid w:val="006A34F3"/>
    <w:rsid w:val="006A35F6"/>
    <w:rsid w:val="006A3997"/>
    <w:rsid w:val="006A39D5"/>
    <w:rsid w:val="006A3C32"/>
    <w:rsid w:val="006A3E1E"/>
    <w:rsid w:val="006A3FA8"/>
    <w:rsid w:val="006A3FC3"/>
    <w:rsid w:val="006A404B"/>
    <w:rsid w:val="006A41B1"/>
    <w:rsid w:val="006A42BA"/>
    <w:rsid w:val="006A4B2B"/>
    <w:rsid w:val="006A4E8D"/>
    <w:rsid w:val="006A4E9C"/>
    <w:rsid w:val="006A4FC4"/>
    <w:rsid w:val="006A5235"/>
    <w:rsid w:val="006A541A"/>
    <w:rsid w:val="006A57FE"/>
    <w:rsid w:val="006A592B"/>
    <w:rsid w:val="006A5AE9"/>
    <w:rsid w:val="006A5AEE"/>
    <w:rsid w:val="006A5D89"/>
    <w:rsid w:val="006A5D9F"/>
    <w:rsid w:val="006A5DE2"/>
    <w:rsid w:val="006A5E30"/>
    <w:rsid w:val="006A6044"/>
    <w:rsid w:val="006A6191"/>
    <w:rsid w:val="006A6224"/>
    <w:rsid w:val="006A627C"/>
    <w:rsid w:val="006A63B6"/>
    <w:rsid w:val="006A658A"/>
    <w:rsid w:val="006A6642"/>
    <w:rsid w:val="006A66B3"/>
    <w:rsid w:val="006A6742"/>
    <w:rsid w:val="006A6802"/>
    <w:rsid w:val="006A6A06"/>
    <w:rsid w:val="006A6A1D"/>
    <w:rsid w:val="006A6AB4"/>
    <w:rsid w:val="006A6CC6"/>
    <w:rsid w:val="006A6D62"/>
    <w:rsid w:val="006A7276"/>
    <w:rsid w:val="006A72FF"/>
    <w:rsid w:val="006A73EF"/>
    <w:rsid w:val="006A740D"/>
    <w:rsid w:val="006A742B"/>
    <w:rsid w:val="006A77C9"/>
    <w:rsid w:val="006A7868"/>
    <w:rsid w:val="006A79F1"/>
    <w:rsid w:val="006A7A11"/>
    <w:rsid w:val="006A7AF3"/>
    <w:rsid w:val="006A7E2C"/>
    <w:rsid w:val="006B011C"/>
    <w:rsid w:val="006B01EB"/>
    <w:rsid w:val="006B02FF"/>
    <w:rsid w:val="006B06C0"/>
    <w:rsid w:val="006B0A3F"/>
    <w:rsid w:val="006B0A8D"/>
    <w:rsid w:val="006B0EB8"/>
    <w:rsid w:val="006B1029"/>
    <w:rsid w:val="006B1109"/>
    <w:rsid w:val="006B1214"/>
    <w:rsid w:val="006B125A"/>
    <w:rsid w:val="006B138D"/>
    <w:rsid w:val="006B139C"/>
    <w:rsid w:val="006B1534"/>
    <w:rsid w:val="006B156F"/>
    <w:rsid w:val="006B15D9"/>
    <w:rsid w:val="006B1FEF"/>
    <w:rsid w:val="006B2369"/>
    <w:rsid w:val="006B2895"/>
    <w:rsid w:val="006B290C"/>
    <w:rsid w:val="006B2CF0"/>
    <w:rsid w:val="006B2D03"/>
    <w:rsid w:val="006B2D57"/>
    <w:rsid w:val="006B2DC4"/>
    <w:rsid w:val="006B2DFC"/>
    <w:rsid w:val="006B2E6A"/>
    <w:rsid w:val="006B3025"/>
    <w:rsid w:val="006B33DC"/>
    <w:rsid w:val="006B35E9"/>
    <w:rsid w:val="006B36CA"/>
    <w:rsid w:val="006B3700"/>
    <w:rsid w:val="006B38CD"/>
    <w:rsid w:val="006B3AB3"/>
    <w:rsid w:val="006B3B26"/>
    <w:rsid w:val="006B3CC2"/>
    <w:rsid w:val="006B3CDF"/>
    <w:rsid w:val="006B3DFA"/>
    <w:rsid w:val="006B3F43"/>
    <w:rsid w:val="006B3F75"/>
    <w:rsid w:val="006B4187"/>
    <w:rsid w:val="006B41A9"/>
    <w:rsid w:val="006B41B9"/>
    <w:rsid w:val="006B41D6"/>
    <w:rsid w:val="006B48D7"/>
    <w:rsid w:val="006B4DF5"/>
    <w:rsid w:val="006B4E54"/>
    <w:rsid w:val="006B51AB"/>
    <w:rsid w:val="006B51FC"/>
    <w:rsid w:val="006B548C"/>
    <w:rsid w:val="006B5551"/>
    <w:rsid w:val="006B57EA"/>
    <w:rsid w:val="006B58EE"/>
    <w:rsid w:val="006B5BDD"/>
    <w:rsid w:val="006B619E"/>
    <w:rsid w:val="006B626C"/>
    <w:rsid w:val="006B6441"/>
    <w:rsid w:val="006B65BA"/>
    <w:rsid w:val="006B6794"/>
    <w:rsid w:val="006B67C7"/>
    <w:rsid w:val="006B690B"/>
    <w:rsid w:val="006B6F36"/>
    <w:rsid w:val="006B6F69"/>
    <w:rsid w:val="006B7053"/>
    <w:rsid w:val="006B710F"/>
    <w:rsid w:val="006B716D"/>
    <w:rsid w:val="006B7231"/>
    <w:rsid w:val="006B7257"/>
    <w:rsid w:val="006B72DC"/>
    <w:rsid w:val="006B737B"/>
    <w:rsid w:val="006B77A6"/>
    <w:rsid w:val="006B7866"/>
    <w:rsid w:val="006B7897"/>
    <w:rsid w:val="006B7919"/>
    <w:rsid w:val="006B79F8"/>
    <w:rsid w:val="006B7A30"/>
    <w:rsid w:val="006B7A47"/>
    <w:rsid w:val="006B7F2C"/>
    <w:rsid w:val="006C0375"/>
    <w:rsid w:val="006C0423"/>
    <w:rsid w:val="006C049F"/>
    <w:rsid w:val="006C05A5"/>
    <w:rsid w:val="006C07B4"/>
    <w:rsid w:val="006C0849"/>
    <w:rsid w:val="006C0BA2"/>
    <w:rsid w:val="006C0C4B"/>
    <w:rsid w:val="006C0C6D"/>
    <w:rsid w:val="006C0C7D"/>
    <w:rsid w:val="006C1152"/>
    <w:rsid w:val="006C1306"/>
    <w:rsid w:val="006C1461"/>
    <w:rsid w:val="006C154F"/>
    <w:rsid w:val="006C1988"/>
    <w:rsid w:val="006C19A9"/>
    <w:rsid w:val="006C1A57"/>
    <w:rsid w:val="006C1AEA"/>
    <w:rsid w:val="006C1BE2"/>
    <w:rsid w:val="006C1D22"/>
    <w:rsid w:val="006C1D26"/>
    <w:rsid w:val="006C1F64"/>
    <w:rsid w:val="006C212E"/>
    <w:rsid w:val="006C2288"/>
    <w:rsid w:val="006C2432"/>
    <w:rsid w:val="006C2433"/>
    <w:rsid w:val="006C24E6"/>
    <w:rsid w:val="006C25DA"/>
    <w:rsid w:val="006C2679"/>
    <w:rsid w:val="006C293E"/>
    <w:rsid w:val="006C2BCA"/>
    <w:rsid w:val="006C2CA0"/>
    <w:rsid w:val="006C2CB1"/>
    <w:rsid w:val="006C2E01"/>
    <w:rsid w:val="006C2F6A"/>
    <w:rsid w:val="006C30C2"/>
    <w:rsid w:val="006C310B"/>
    <w:rsid w:val="006C310E"/>
    <w:rsid w:val="006C3136"/>
    <w:rsid w:val="006C31BE"/>
    <w:rsid w:val="006C3266"/>
    <w:rsid w:val="006C33DC"/>
    <w:rsid w:val="006C33E3"/>
    <w:rsid w:val="006C3448"/>
    <w:rsid w:val="006C35E3"/>
    <w:rsid w:val="006C376A"/>
    <w:rsid w:val="006C37F2"/>
    <w:rsid w:val="006C3B39"/>
    <w:rsid w:val="006C3B3F"/>
    <w:rsid w:val="006C3CDF"/>
    <w:rsid w:val="006C3EDE"/>
    <w:rsid w:val="006C3F61"/>
    <w:rsid w:val="006C4073"/>
    <w:rsid w:val="006C41DA"/>
    <w:rsid w:val="006C42BA"/>
    <w:rsid w:val="006C4628"/>
    <w:rsid w:val="006C4801"/>
    <w:rsid w:val="006C48A9"/>
    <w:rsid w:val="006C494A"/>
    <w:rsid w:val="006C4B65"/>
    <w:rsid w:val="006C4BE4"/>
    <w:rsid w:val="006C4D46"/>
    <w:rsid w:val="006C4E8E"/>
    <w:rsid w:val="006C4F93"/>
    <w:rsid w:val="006C4FE4"/>
    <w:rsid w:val="006C501C"/>
    <w:rsid w:val="006C55FF"/>
    <w:rsid w:val="006C5764"/>
    <w:rsid w:val="006C5A9A"/>
    <w:rsid w:val="006C5AF8"/>
    <w:rsid w:val="006C5BEE"/>
    <w:rsid w:val="006C5EB9"/>
    <w:rsid w:val="006C5FD4"/>
    <w:rsid w:val="006C6034"/>
    <w:rsid w:val="006C627D"/>
    <w:rsid w:val="006C62CB"/>
    <w:rsid w:val="006C6792"/>
    <w:rsid w:val="006C67B1"/>
    <w:rsid w:val="006C68FE"/>
    <w:rsid w:val="006C6B12"/>
    <w:rsid w:val="006C6D2E"/>
    <w:rsid w:val="006C6EDB"/>
    <w:rsid w:val="006C7176"/>
    <w:rsid w:val="006C732E"/>
    <w:rsid w:val="006C7485"/>
    <w:rsid w:val="006C75E5"/>
    <w:rsid w:val="006C76CA"/>
    <w:rsid w:val="006C7726"/>
    <w:rsid w:val="006C7902"/>
    <w:rsid w:val="006C79B4"/>
    <w:rsid w:val="006C7CDB"/>
    <w:rsid w:val="006C7CF6"/>
    <w:rsid w:val="006C7F44"/>
    <w:rsid w:val="006D0000"/>
    <w:rsid w:val="006D015C"/>
    <w:rsid w:val="006D021D"/>
    <w:rsid w:val="006D0298"/>
    <w:rsid w:val="006D02E2"/>
    <w:rsid w:val="006D060D"/>
    <w:rsid w:val="006D0687"/>
    <w:rsid w:val="006D074B"/>
    <w:rsid w:val="006D0819"/>
    <w:rsid w:val="006D0A53"/>
    <w:rsid w:val="006D0DA7"/>
    <w:rsid w:val="006D0E71"/>
    <w:rsid w:val="006D1175"/>
    <w:rsid w:val="006D124B"/>
    <w:rsid w:val="006D146D"/>
    <w:rsid w:val="006D1830"/>
    <w:rsid w:val="006D1C2E"/>
    <w:rsid w:val="006D1DCB"/>
    <w:rsid w:val="006D1E22"/>
    <w:rsid w:val="006D1E8C"/>
    <w:rsid w:val="006D215C"/>
    <w:rsid w:val="006D22D2"/>
    <w:rsid w:val="006D2487"/>
    <w:rsid w:val="006D27DE"/>
    <w:rsid w:val="006D2AF3"/>
    <w:rsid w:val="006D2C2D"/>
    <w:rsid w:val="006D2D1E"/>
    <w:rsid w:val="006D2D90"/>
    <w:rsid w:val="006D2EF8"/>
    <w:rsid w:val="006D304F"/>
    <w:rsid w:val="006D310C"/>
    <w:rsid w:val="006D336F"/>
    <w:rsid w:val="006D33C9"/>
    <w:rsid w:val="006D3493"/>
    <w:rsid w:val="006D34DD"/>
    <w:rsid w:val="006D38D0"/>
    <w:rsid w:val="006D3EAD"/>
    <w:rsid w:val="006D3EC3"/>
    <w:rsid w:val="006D400D"/>
    <w:rsid w:val="006D4455"/>
    <w:rsid w:val="006D451D"/>
    <w:rsid w:val="006D453F"/>
    <w:rsid w:val="006D4558"/>
    <w:rsid w:val="006D4596"/>
    <w:rsid w:val="006D45FA"/>
    <w:rsid w:val="006D47C8"/>
    <w:rsid w:val="006D4930"/>
    <w:rsid w:val="006D4A31"/>
    <w:rsid w:val="006D4A55"/>
    <w:rsid w:val="006D4AD0"/>
    <w:rsid w:val="006D4BD1"/>
    <w:rsid w:val="006D4D3A"/>
    <w:rsid w:val="006D4ECF"/>
    <w:rsid w:val="006D4FDB"/>
    <w:rsid w:val="006D51AE"/>
    <w:rsid w:val="006D5350"/>
    <w:rsid w:val="006D535E"/>
    <w:rsid w:val="006D5522"/>
    <w:rsid w:val="006D570E"/>
    <w:rsid w:val="006D5B24"/>
    <w:rsid w:val="006D624A"/>
    <w:rsid w:val="006D63C8"/>
    <w:rsid w:val="006D66AB"/>
    <w:rsid w:val="006D6846"/>
    <w:rsid w:val="006D68D5"/>
    <w:rsid w:val="006D69AF"/>
    <w:rsid w:val="006D6AE2"/>
    <w:rsid w:val="006D6BEF"/>
    <w:rsid w:val="006D6D67"/>
    <w:rsid w:val="006D6D6A"/>
    <w:rsid w:val="006D6F98"/>
    <w:rsid w:val="006D71A3"/>
    <w:rsid w:val="006D7354"/>
    <w:rsid w:val="006D735A"/>
    <w:rsid w:val="006D7521"/>
    <w:rsid w:val="006D75FA"/>
    <w:rsid w:val="006D7701"/>
    <w:rsid w:val="006D775C"/>
    <w:rsid w:val="006D78FF"/>
    <w:rsid w:val="006D7A3C"/>
    <w:rsid w:val="006D7C76"/>
    <w:rsid w:val="006D7D9E"/>
    <w:rsid w:val="006E0028"/>
    <w:rsid w:val="006E01C1"/>
    <w:rsid w:val="006E0310"/>
    <w:rsid w:val="006E03B4"/>
    <w:rsid w:val="006E03E8"/>
    <w:rsid w:val="006E04BF"/>
    <w:rsid w:val="006E09EB"/>
    <w:rsid w:val="006E0C99"/>
    <w:rsid w:val="006E0CBD"/>
    <w:rsid w:val="006E0F2E"/>
    <w:rsid w:val="006E103D"/>
    <w:rsid w:val="006E11F1"/>
    <w:rsid w:val="006E1488"/>
    <w:rsid w:val="006E1590"/>
    <w:rsid w:val="006E1798"/>
    <w:rsid w:val="006E185C"/>
    <w:rsid w:val="006E18DE"/>
    <w:rsid w:val="006E1925"/>
    <w:rsid w:val="006E1B6B"/>
    <w:rsid w:val="006E1F7D"/>
    <w:rsid w:val="006E2094"/>
    <w:rsid w:val="006E2149"/>
    <w:rsid w:val="006E21B0"/>
    <w:rsid w:val="006E265E"/>
    <w:rsid w:val="006E26C7"/>
    <w:rsid w:val="006E27D2"/>
    <w:rsid w:val="006E28CE"/>
    <w:rsid w:val="006E2ABA"/>
    <w:rsid w:val="006E2CDF"/>
    <w:rsid w:val="006E2D35"/>
    <w:rsid w:val="006E2E56"/>
    <w:rsid w:val="006E2EA4"/>
    <w:rsid w:val="006E306D"/>
    <w:rsid w:val="006E38E3"/>
    <w:rsid w:val="006E3925"/>
    <w:rsid w:val="006E39F3"/>
    <w:rsid w:val="006E3BD4"/>
    <w:rsid w:val="006E3D40"/>
    <w:rsid w:val="006E409B"/>
    <w:rsid w:val="006E4390"/>
    <w:rsid w:val="006E43DE"/>
    <w:rsid w:val="006E46E4"/>
    <w:rsid w:val="006E4872"/>
    <w:rsid w:val="006E49A5"/>
    <w:rsid w:val="006E4BEC"/>
    <w:rsid w:val="006E4CA7"/>
    <w:rsid w:val="006E5097"/>
    <w:rsid w:val="006E5265"/>
    <w:rsid w:val="006E52FA"/>
    <w:rsid w:val="006E5307"/>
    <w:rsid w:val="006E5421"/>
    <w:rsid w:val="006E5699"/>
    <w:rsid w:val="006E5715"/>
    <w:rsid w:val="006E5834"/>
    <w:rsid w:val="006E59D5"/>
    <w:rsid w:val="006E5B47"/>
    <w:rsid w:val="006E5FB7"/>
    <w:rsid w:val="006E6270"/>
    <w:rsid w:val="006E6374"/>
    <w:rsid w:val="006E6B67"/>
    <w:rsid w:val="006E6C49"/>
    <w:rsid w:val="006E6CD1"/>
    <w:rsid w:val="006E7112"/>
    <w:rsid w:val="006E7680"/>
    <w:rsid w:val="006E7797"/>
    <w:rsid w:val="006E7A23"/>
    <w:rsid w:val="006E7B62"/>
    <w:rsid w:val="006F001A"/>
    <w:rsid w:val="006F0064"/>
    <w:rsid w:val="006F0514"/>
    <w:rsid w:val="006F062D"/>
    <w:rsid w:val="006F0A5A"/>
    <w:rsid w:val="006F0B74"/>
    <w:rsid w:val="006F0B75"/>
    <w:rsid w:val="006F0DC7"/>
    <w:rsid w:val="006F0F12"/>
    <w:rsid w:val="006F0F66"/>
    <w:rsid w:val="006F0FC7"/>
    <w:rsid w:val="006F1138"/>
    <w:rsid w:val="006F1238"/>
    <w:rsid w:val="006F127D"/>
    <w:rsid w:val="006F1344"/>
    <w:rsid w:val="006F13AF"/>
    <w:rsid w:val="006F148E"/>
    <w:rsid w:val="006F14E2"/>
    <w:rsid w:val="006F15BF"/>
    <w:rsid w:val="006F1614"/>
    <w:rsid w:val="006F1703"/>
    <w:rsid w:val="006F17FB"/>
    <w:rsid w:val="006F1877"/>
    <w:rsid w:val="006F1A6A"/>
    <w:rsid w:val="006F1B74"/>
    <w:rsid w:val="006F1BE0"/>
    <w:rsid w:val="006F2031"/>
    <w:rsid w:val="006F236A"/>
    <w:rsid w:val="006F24BB"/>
    <w:rsid w:val="006F2838"/>
    <w:rsid w:val="006F2941"/>
    <w:rsid w:val="006F2B2C"/>
    <w:rsid w:val="006F2B36"/>
    <w:rsid w:val="006F2B73"/>
    <w:rsid w:val="006F2EDA"/>
    <w:rsid w:val="006F2FC0"/>
    <w:rsid w:val="006F32C8"/>
    <w:rsid w:val="006F32E2"/>
    <w:rsid w:val="006F33BA"/>
    <w:rsid w:val="006F3411"/>
    <w:rsid w:val="006F3457"/>
    <w:rsid w:val="006F348C"/>
    <w:rsid w:val="006F3524"/>
    <w:rsid w:val="006F3616"/>
    <w:rsid w:val="006F364A"/>
    <w:rsid w:val="006F36CD"/>
    <w:rsid w:val="006F3985"/>
    <w:rsid w:val="006F39C2"/>
    <w:rsid w:val="006F3A3C"/>
    <w:rsid w:val="006F3CA2"/>
    <w:rsid w:val="006F3E65"/>
    <w:rsid w:val="006F4031"/>
    <w:rsid w:val="006F41AD"/>
    <w:rsid w:val="006F4805"/>
    <w:rsid w:val="006F4B4E"/>
    <w:rsid w:val="006F4C33"/>
    <w:rsid w:val="006F4DD7"/>
    <w:rsid w:val="006F4E34"/>
    <w:rsid w:val="006F4F9A"/>
    <w:rsid w:val="006F4FCC"/>
    <w:rsid w:val="006F557D"/>
    <w:rsid w:val="006F55BB"/>
    <w:rsid w:val="006F5670"/>
    <w:rsid w:val="006F56E8"/>
    <w:rsid w:val="006F59ED"/>
    <w:rsid w:val="006F5CAD"/>
    <w:rsid w:val="006F6062"/>
    <w:rsid w:val="006F60A4"/>
    <w:rsid w:val="006F63CD"/>
    <w:rsid w:val="006F6512"/>
    <w:rsid w:val="006F654E"/>
    <w:rsid w:val="006F6666"/>
    <w:rsid w:val="006F667E"/>
    <w:rsid w:val="006F6757"/>
    <w:rsid w:val="006F6823"/>
    <w:rsid w:val="006F69F6"/>
    <w:rsid w:val="006F6B34"/>
    <w:rsid w:val="006F6F4C"/>
    <w:rsid w:val="006F70C1"/>
    <w:rsid w:val="006F73F9"/>
    <w:rsid w:val="006F745D"/>
    <w:rsid w:val="006F7600"/>
    <w:rsid w:val="006F7659"/>
    <w:rsid w:val="006F76CA"/>
    <w:rsid w:val="006F76CB"/>
    <w:rsid w:val="006F77CB"/>
    <w:rsid w:val="006F7A10"/>
    <w:rsid w:val="006F7B2F"/>
    <w:rsid w:val="006F7BD1"/>
    <w:rsid w:val="006F7BDB"/>
    <w:rsid w:val="006F7C7C"/>
    <w:rsid w:val="00700073"/>
    <w:rsid w:val="007000AA"/>
    <w:rsid w:val="007001AC"/>
    <w:rsid w:val="007004BC"/>
    <w:rsid w:val="007004FA"/>
    <w:rsid w:val="00700578"/>
    <w:rsid w:val="007005AA"/>
    <w:rsid w:val="0070096F"/>
    <w:rsid w:val="007009D4"/>
    <w:rsid w:val="00700D31"/>
    <w:rsid w:val="00700FBE"/>
    <w:rsid w:val="007013DF"/>
    <w:rsid w:val="0070156C"/>
    <w:rsid w:val="007015DB"/>
    <w:rsid w:val="00701604"/>
    <w:rsid w:val="00701965"/>
    <w:rsid w:val="00701BEA"/>
    <w:rsid w:val="00701FC3"/>
    <w:rsid w:val="00702066"/>
    <w:rsid w:val="0070209D"/>
    <w:rsid w:val="007020D6"/>
    <w:rsid w:val="00702426"/>
    <w:rsid w:val="007024C1"/>
    <w:rsid w:val="007025C5"/>
    <w:rsid w:val="0070270C"/>
    <w:rsid w:val="007027BB"/>
    <w:rsid w:val="00702802"/>
    <w:rsid w:val="00702AB2"/>
    <w:rsid w:val="00702F8D"/>
    <w:rsid w:val="00702FC0"/>
    <w:rsid w:val="00702FE1"/>
    <w:rsid w:val="007032FA"/>
    <w:rsid w:val="007033D8"/>
    <w:rsid w:val="0070342E"/>
    <w:rsid w:val="00703603"/>
    <w:rsid w:val="00703663"/>
    <w:rsid w:val="007036CF"/>
    <w:rsid w:val="0070374D"/>
    <w:rsid w:val="00703763"/>
    <w:rsid w:val="00703773"/>
    <w:rsid w:val="00703929"/>
    <w:rsid w:val="00703E7A"/>
    <w:rsid w:val="00703EF7"/>
    <w:rsid w:val="007040D8"/>
    <w:rsid w:val="00704557"/>
    <w:rsid w:val="0070464D"/>
    <w:rsid w:val="007047AF"/>
    <w:rsid w:val="00704817"/>
    <w:rsid w:val="00704955"/>
    <w:rsid w:val="00704972"/>
    <w:rsid w:val="00704B87"/>
    <w:rsid w:val="00704CFC"/>
    <w:rsid w:val="00704D69"/>
    <w:rsid w:val="00704F5B"/>
    <w:rsid w:val="00705069"/>
    <w:rsid w:val="0070531D"/>
    <w:rsid w:val="00705357"/>
    <w:rsid w:val="007055ED"/>
    <w:rsid w:val="007057FC"/>
    <w:rsid w:val="00705934"/>
    <w:rsid w:val="00705A49"/>
    <w:rsid w:val="00705CE8"/>
    <w:rsid w:val="00705D58"/>
    <w:rsid w:val="00706061"/>
    <w:rsid w:val="00706103"/>
    <w:rsid w:val="007062E7"/>
    <w:rsid w:val="007065F7"/>
    <w:rsid w:val="007067A7"/>
    <w:rsid w:val="00706801"/>
    <w:rsid w:val="007068E5"/>
    <w:rsid w:val="00706950"/>
    <w:rsid w:val="00706AE0"/>
    <w:rsid w:val="00706C1C"/>
    <w:rsid w:val="00706E17"/>
    <w:rsid w:val="00706E54"/>
    <w:rsid w:val="0070706C"/>
    <w:rsid w:val="00707195"/>
    <w:rsid w:val="007071D0"/>
    <w:rsid w:val="007071D3"/>
    <w:rsid w:val="00707286"/>
    <w:rsid w:val="00707386"/>
    <w:rsid w:val="00707445"/>
    <w:rsid w:val="00707490"/>
    <w:rsid w:val="00707627"/>
    <w:rsid w:val="007076FD"/>
    <w:rsid w:val="0070793D"/>
    <w:rsid w:val="007079EF"/>
    <w:rsid w:val="00707C4F"/>
    <w:rsid w:val="00707D08"/>
    <w:rsid w:val="00707FD4"/>
    <w:rsid w:val="0071022D"/>
    <w:rsid w:val="007106C1"/>
    <w:rsid w:val="007107A4"/>
    <w:rsid w:val="0071090C"/>
    <w:rsid w:val="0071098B"/>
    <w:rsid w:val="00710B3E"/>
    <w:rsid w:val="00710ECD"/>
    <w:rsid w:val="00710F9D"/>
    <w:rsid w:val="007110D7"/>
    <w:rsid w:val="0071123D"/>
    <w:rsid w:val="00711304"/>
    <w:rsid w:val="007114B6"/>
    <w:rsid w:val="007116A2"/>
    <w:rsid w:val="007116D3"/>
    <w:rsid w:val="007116DF"/>
    <w:rsid w:val="007117F1"/>
    <w:rsid w:val="007117FD"/>
    <w:rsid w:val="0071182A"/>
    <w:rsid w:val="00711CBB"/>
    <w:rsid w:val="00711F71"/>
    <w:rsid w:val="0071207C"/>
    <w:rsid w:val="00712179"/>
    <w:rsid w:val="0071225D"/>
    <w:rsid w:val="00712579"/>
    <w:rsid w:val="007125D9"/>
    <w:rsid w:val="00712742"/>
    <w:rsid w:val="00712791"/>
    <w:rsid w:val="00712795"/>
    <w:rsid w:val="00712835"/>
    <w:rsid w:val="0071294E"/>
    <w:rsid w:val="00712B48"/>
    <w:rsid w:val="00712D48"/>
    <w:rsid w:val="00712F23"/>
    <w:rsid w:val="00713024"/>
    <w:rsid w:val="00713052"/>
    <w:rsid w:val="00713216"/>
    <w:rsid w:val="007132B6"/>
    <w:rsid w:val="007132F3"/>
    <w:rsid w:val="00713326"/>
    <w:rsid w:val="00713654"/>
    <w:rsid w:val="00713A35"/>
    <w:rsid w:val="00713AD3"/>
    <w:rsid w:val="00713AD8"/>
    <w:rsid w:val="00713E80"/>
    <w:rsid w:val="0071430A"/>
    <w:rsid w:val="0071460C"/>
    <w:rsid w:val="00714655"/>
    <w:rsid w:val="007146FE"/>
    <w:rsid w:val="00714822"/>
    <w:rsid w:val="00714AFC"/>
    <w:rsid w:val="00714BAE"/>
    <w:rsid w:val="00714DF1"/>
    <w:rsid w:val="00714DFD"/>
    <w:rsid w:val="00714F10"/>
    <w:rsid w:val="007152B6"/>
    <w:rsid w:val="00715A8C"/>
    <w:rsid w:val="0071614B"/>
    <w:rsid w:val="00716594"/>
    <w:rsid w:val="00716948"/>
    <w:rsid w:val="007169E9"/>
    <w:rsid w:val="00716A65"/>
    <w:rsid w:val="00716D24"/>
    <w:rsid w:val="00717315"/>
    <w:rsid w:val="00717409"/>
    <w:rsid w:val="00717493"/>
    <w:rsid w:val="007174ED"/>
    <w:rsid w:val="00717520"/>
    <w:rsid w:val="0071770E"/>
    <w:rsid w:val="0071787F"/>
    <w:rsid w:val="007179D8"/>
    <w:rsid w:val="00717BB9"/>
    <w:rsid w:val="00717C54"/>
    <w:rsid w:val="00717E5E"/>
    <w:rsid w:val="0072004C"/>
    <w:rsid w:val="007200E7"/>
    <w:rsid w:val="0072020D"/>
    <w:rsid w:val="00720408"/>
    <w:rsid w:val="00720673"/>
    <w:rsid w:val="007207D0"/>
    <w:rsid w:val="0072083F"/>
    <w:rsid w:val="007209A9"/>
    <w:rsid w:val="00720AE1"/>
    <w:rsid w:val="007210AF"/>
    <w:rsid w:val="007210ED"/>
    <w:rsid w:val="00721217"/>
    <w:rsid w:val="007212CA"/>
    <w:rsid w:val="00721416"/>
    <w:rsid w:val="007214AD"/>
    <w:rsid w:val="00721523"/>
    <w:rsid w:val="007215C2"/>
    <w:rsid w:val="007218B7"/>
    <w:rsid w:val="00721B2B"/>
    <w:rsid w:val="00721BFE"/>
    <w:rsid w:val="00721C89"/>
    <w:rsid w:val="00721CA3"/>
    <w:rsid w:val="00721ED1"/>
    <w:rsid w:val="0072214C"/>
    <w:rsid w:val="00722217"/>
    <w:rsid w:val="00722275"/>
    <w:rsid w:val="00722392"/>
    <w:rsid w:val="0072249A"/>
    <w:rsid w:val="007226D0"/>
    <w:rsid w:val="00722A94"/>
    <w:rsid w:val="00722B23"/>
    <w:rsid w:val="00722BD4"/>
    <w:rsid w:val="00722BEC"/>
    <w:rsid w:val="00722DEB"/>
    <w:rsid w:val="00722EB1"/>
    <w:rsid w:val="00722FB9"/>
    <w:rsid w:val="00722FBB"/>
    <w:rsid w:val="00723028"/>
    <w:rsid w:val="00723091"/>
    <w:rsid w:val="00723174"/>
    <w:rsid w:val="007231E6"/>
    <w:rsid w:val="00723246"/>
    <w:rsid w:val="00723297"/>
    <w:rsid w:val="0072368C"/>
    <w:rsid w:val="007236B5"/>
    <w:rsid w:val="007236C7"/>
    <w:rsid w:val="00723C92"/>
    <w:rsid w:val="00723CF7"/>
    <w:rsid w:val="00723DF3"/>
    <w:rsid w:val="00723FCE"/>
    <w:rsid w:val="00724040"/>
    <w:rsid w:val="0072407A"/>
    <w:rsid w:val="007242CA"/>
    <w:rsid w:val="0072442A"/>
    <w:rsid w:val="00724738"/>
    <w:rsid w:val="00724980"/>
    <w:rsid w:val="00724995"/>
    <w:rsid w:val="00724AE9"/>
    <w:rsid w:val="00724B42"/>
    <w:rsid w:val="007251ED"/>
    <w:rsid w:val="00725341"/>
    <w:rsid w:val="00725474"/>
    <w:rsid w:val="0072565B"/>
    <w:rsid w:val="007256AB"/>
    <w:rsid w:val="0072588C"/>
    <w:rsid w:val="007258DE"/>
    <w:rsid w:val="00725AD1"/>
    <w:rsid w:val="00725C29"/>
    <w:rsid w:val="00725D18"/>
    <w:rsid w:val="00725E36"/>
    <w:rsid w:val="00725F3E"/>
    <w:rsid w:val="00726179"/>
    <w:rsid w:val="0072632A"/>
    <w:rsid w:val="00726487"/>
    <w:rsid w:val="007264FB"/>
    <w:rsid w:val="00726594"/>
    <w:rsid w:val="0072663C"/>
    <w:rsid w:val="007266BC"/>
    <w:rsid w:val="0072679A"/>
    <w:rsid w:val="007267D4"/>
    <w:rsid w:val="007268BE"/>
    <w:rsid w:val="00726980"/>
    <w:rsid w:val="00726EBD"/>
    <w:rsid w:val="00726EE5"/>
    <w:rsid w:val="0072700B"/>
    <w:rsid w:val="0072702F"/>
    <w:rsid w:val="007270A4"/>
    <w:rsid w:val="007270D1"/>
    <w:rsid w:val="007273E2"/>
    <w:rsid w:val="00727767"/>
    <w:rsid w:val="00727782"/>
    <w:rsid w:val="0072790E"/>
    <w:rsid w:val="00727A71"/>
    <w:rsid w:val="00727CEF"/>
    <w:rsid w:val="00727DE1"/>
    <w:rsid w:val="00727E39"/>
    <w:rsid w:val="00730000"/>
    <w:rsid w:val="00730326"/>
    <w:rsid w:val="007305A7"/>
    <w:rsid w:val="00730612"/>
    <w:rsid w:val="007309DB"/>
    <w:rsid w:val="00730A75"/>
    <w:rsid w:val="00730C78"/>
    <w:rsid w:val="00730D34"/>
    <w:rsid w:val="00730EB4"/>
    <w:rsid w:val="00731194"/>
    <w:rsid w:val="007311B9"/>
    <w:rsid w:val="00731316"/>
    <w:rsid w:val="00731352"/>
    <w:rsid w:val="007314A0"/>
    <w:rsid w:val="007315AD"/>
    <w:rsid w:val="007315F1"/>
    <w:rsid w:val="007315F3"/>
    <w:rsid w:val="00731756"/>
    <w:rsid w:val="0073175F"/>
    <w:rsid w:val="00731890"/>
    <w:rsid w:val="00731A57"/>
    <w:rsid w:val="00731BE6"/>
    <w:rsid w:val="00731DFF"/>
    <w:rsid w:val="00731EDF"/>
    <w:rsid w:val="00731EF7"/>
    <w:rsid w:val="00732061"/>
    <w:rsid w:val="007323D6"/>
    <w:rsid w:val="007325D6"/>
    <w:rsid w:val="00732600"/>
    <w:rsid w:val="007327FC"/>
    <w:rsid w:val="00732BE3"/>
    <w:rsid w:val="00732BF8"/>
    <w:rsid w:val="00732C5C"/>
    <w:rsid w:val="00732CE9"/>
    <w:rsid w:val="00732CFD"/>
    <w:rsid w:val="00733171"/>
    <w:rsid w:val="007333F8"/>
    <w:rsid w:val="007334EF"/>
    <w:rsid w:val="00733588"/>
    <w:rsid w:val="0073365F"/>
    <w:rsid w:val="007337E0"/>
    <w:rsid w:val="00733A36"/>
    <w:rsid w:val="00733F72"/>
    <w:rsid w:val="007343E3"/>
    <w:rsid w:val="00734685"/>
    <w:rsid w:val="007349EA"/>
    <w:rsid w:val="00734DA6"/>
    <w:rsid w:val="00734DB1"/>
    <w:rsid w:val="00734F9C"/>
    <w:rsid w:val="007352E0"/>
    <w:rsid w:val="00735346"/>
    <w:rsid w:val="007354E0"/>
    <w:rsid w:val="007355A8"/>
    <w:rsid w:val="0073575E"/>
    <w:rsid w:val="0073588E"/>
    <w:rsid w:val="007358D0"/>
    <w:rsid w:val="00735933"/>
    <w:rsid w:val="00735934"/>
    <w:rsid w:val="00735A0D"/>
    <w:rsid w:val="00735B5D"/>
    <w:rsid w:val="00735CC5"/>
    <w:rsid w:val="00735DF9"/>
    <w:rsid w:val="00735E9C"/>
    <w:rsid w:val="00735F5D"/>
    <w:rsid w:val="00736083"/>
    <w:rsid w:val="007360D5"/>
    <w:rsid w:val="0073625E"/>
    <w:rsid w:val="007363B3"/>
    <w:rsid w:val="00736548"/>
    <w:rsid w:val="0073665E"/>
    <w:rsid w:val="00736859"/>
    <w:rsid w:val="00736979"/>
    <w:rsid w:val="007369D1"/>
    <w:rsid w:val="00736BDD"/>
    <w:rsid w:val="00736D62"/>
    <w:rsid w:val="00736E55"/>
    <w:rsid w:val="00737054"/>
    <w:rsid w:val="007371B9"/>
    <w:rsid w:val="007377EA"/>
    <w:rsid w:val="007378EF"/>
    <w:rsid w:val="00737B4C"/>
    <w:rsid w:val="00737DAB"/>
    <w:rsid w:val="0074007C"/>
    <w:rsid w:val="00740121"/>
    <w:rsid w:val="00740291"/>
    <w:rsid w:val="00740374"/>
    <w:rsid w:val="007403CE"/>
    <w:rsid w:val="0074042C"/>
    <w:rsid w:val="007405CB"/>
    <w:rsid w:val="00740722"/>
    <w:rsid w:val="0074074E"/>
    <w:rsid w:val="00740754"/>
    <w:rsid w:val="00740757"/>
    <w:rsid w:val="007409E3"/>
    <w:rsid w:val="007409E9"/>
    <w:rsid w:val="00740ACC"/>
    <w:rsid w:val="00740C46"/>
    <w:rsid w:val="00740DB2"/>
    <w:rsid w:val="00740F2D"/>
    <w:rsid w:val="00741058"/>
    <w:rsid w:val="0074122E"/>
    <w:rsid w:val="00741255"/>
    <w:rsid w:val="00741325"/>
    <w:rsid w:val="007413DB"/>
    <w:rsid w:val="007418F1"/>
    <w:rsid w:val="0074199F"/>
    <w:rsid w:val="007419F2"/>
    <w:rsid w:val="00741A3B"/>
    <w:rsid w:val="00741C08"/>
    <w:rsid w:val="00741FA1"/>
    <w:rsid w:val="0074205A"/>
    <w:rsid w:val="0074211D"/>
    <w:rsid w:val="00742608"/>
    <w:rsid w:val="00742985"/>
    <w:rsid w:val="00742A15"/>
    <w:rsid w:val="00742C60"/>
    <w:rsid w:val="00742E7F"/>
    <w:rsid w:val="00742EE9"/>
    <w:rsid w:val="00742FDB"/>
    <w:rsid w:val="007430F4"/>
    <w:rsid w:val="0074344D"/>
    <w:rsid w:val="00743551"/>
    <w:rsid w:val="007437FA"/>
    <w:rsid w:val="00743B00"/>
    <w:rsid w:val="00743C09"/>
    <w:rsid w:val="0074411E"/>
    <w:rsid w:val="0074417D"/>
    <w:rsid w:val="0074468B"/>
    <w:rsid w:val="007446DC"/>
    <w:rsid w:val="007449C9"/>
    <w:rsid w:val="00744BD4"/>
    <w:rsid w:val="00744DDB"/>
    <w:rsid w:val="00745122"/>
    <w:rsid w:val="007452B5"/>
    <w:rsid w:val="00745343"/>
    <w:rsid w:val="007453DA"/>
    <w:rsid w:val="00745420"/>
    <w:rsid w:val="00745651"/>
    <w:rsid w:val="007456BD"/>
    <w:rsid w:val="0074595C"/>
    <w:rsid w:val="00745B71"/>
    <w:rsid w:val="00745BAE"/>
    <w:rsid w:val="00745BBE"/>
    <w:rsid w:val="00745CC2"/>
    <w:rsid w:val="00745D26"/>
    <w:rsid w:val="00746474"/>
    <w:rsid w:val="007466A9"/>
    <w:rsid w:val="007467DC"/>
    <w:rsid w:val="007469EC"/>
    <w:rsid w:val="00746F36"/>
    <w:rsid w:val="0074702B"/>
    <w:rsid w:val="0074706E"/>
    <w:rsid w:val="00747097"/>
    <w:rsid w:val="0074719A"/>
    <w:rsid w:val="007471A7"/>
    <w:rsid w:val="007471E1"/>
    <w:rsid w:val="00747233"/>
    <w:rsid w:val="00747525"/>
    <w:rsid w:val="00747ACD"/>
    <w:rsid w:val="00747D26"/>
    <w:rsid w:val="00747E80"/>
    <w:rsid w:val="00747ECC"/>
    <w:rsid w:val="00747F65"/>
    <w:rsid w:val="0075012F"/>
    <w:rsid w:val="0075022D"/>
    <w:rsid w:val="00750248"/>
    <w:rsid w:val="007502CE"/>
    <w:rsid w:val="007502F3"/>
    <w:rsid w:val="007503BA"/>
    <w:rsid w:val="00750455"/>
    <w:rsid w:val="00750546"/>
    <w:rsid w:val="007505B7"/>
    <w:rsid w:val="00750653"/>
    <w:rsid w:val="00750932"/>
    <w:rsid w:val="00750934"/>
    <w:rsid w:val="00750B01"/>
    <w:rsid w:val="00750C29"/>
    <w:rsid w:val="00750D59"/>
    <w:rsid w:val="00750FBD"/>
    <w:rsid w:val="007510B3"/>
    <w:rsid w:val="007511F8"/>
    <w:rsid w:val="0075139E"/>
    <w:rsid w:val="007514CF"/>
    <w:rsid w:val="007517AD"/>
    <w:rsid w:val="00751970"/>
    <w:rsid w:val="00751B0D"/>
    <w:rsid w:val="00751B4E"/>
    <w:rsid w:val="00751BE5"/>
    <w:rsid w:val="00751C21"/>
    <w:rsid w:val="00751C85"/>
    <w:rsid w:val="00751D2F"/>
    <w:rsid w:val="00751E4A"/>
    <w:rsid w:val="00751EE9"/>
    <w:rsid w:val="00751F1E"/>
    <w:rsid w:val="00752016"/>
    <w:rsid w:val="00752355"/>
    <w:rsid w:val="007523C1"/>
    <w:rsid w:val="00752607"/>
    <w:rsid w:val="00752883"/>
    <w:rsid w:val="007528D9"/>
    <w:rsid w:val="0075296B"/>
    <w:rsid w:val="00752A30"/>
    <w:rsid w:val="00752C3B"/>
    <w:rsid w:val="00752ED5"/>
    <w:rsid w:val="007530D9"/>
    <w:rsid w:val="0075323F"/>
    <w:rsid w:val="007532C4"/>
    <w:rsid w:val="00753586"/>
    <w:rsid w:val="00753A67"/>
    <w:rsid w:val="00754526"/>
    <w:rsid w:val="0075462A"/>
    <w:rsid w:val="00754752"/>
    <w:rsid w:val="00754786"/>
    <w:rsid w:val="0075495C"/>
    <w:rsid w:val="00754AE5"/>
    <w:rsid w:val="00754BA5"/>
    <w:rsid w:val="00754BCC"/>
    <w:rsid w:val="00754E08"/>
    <w:rsid w:val="00754F98"/>
    <w:rsid w:val="00755007"/>
    <w:rsid w:val="007550C4"/>
    <w:rsid w:val="007552A2"/>
    <w:rsid w:val="007555CA"/>
    <w:rsid w:val="00755693"/>
    <w:rsid w:val="007556F4"/>
    <w:rsid w:val="00755792"/>
    <w:rsid w:val="007557B1"/>
    <w:rsid w:val="007557EB"/>
    <w:rsid w:val="00755936"/>
    <w:rsid w:val="00755EF9"/>
    <w:rsid w:val="00755F01"/>
    <w:rsid w:val="0075629C"/>
    <w:rsid w:val="007562B8"/>
    <w:rsid w:val="0075637D"/>
    <w:rsid w:val="00756452"/>
    <w:rsid w:val="00756478"/>
    <w:rsid w:val="0075647D"/>
    <w:rsid w:val="00756841"/>
    <w:rsid w:val="00757272"/>
    <w:rsid w:val="007574B5"/>
    <w:rsid w:val="00757A43"/>
    <w:rsid w:val="00757A65"/>
    <w:rsid w:val="00757C49"/>
    <w:rsid w:val="00757C4F"/>
    <w:rsid w:val="00757D0D"/>
    <w:rsid w:val="00757EED"/>
    <w:rsid w:val="00757F89"/>
    <w:rsid w:val="00757FBB"/>
    <w:rsid w:val="00760156"/>
    <w:rsid w:val="007604D5"/>
    <w:rsid w:val="007605F3"/>
    <w:rsid w:val="007607B4"/>
    <w:rsid w:val="00760940"/>
    <w:rsid w:val="00760C29"/>
    <w:rsid w:val="00760D8D"/>
    <w:rsid w:val="00760E42"/>
    <w:rsid w:val="00760F0C"/>
    <w:rsid w:val="0076102E"/>
    <w:rsid w:val="00761160"/>
    <w:rsid w:val="00761201"/>
    <w:rsid w:val="00761367"/>
    <w:rsid w:val="00761403"/>
    <w:rsid w:val="0076147E"/>
    <w:rsid w:val="00761495"/>
    <w:rsid w:val="00761533"/>
    <w:rsid w:val="007617AF"/>
    <w:rsid w:val="0076183E"/>
    <w:rsid w:val="00761A0C"/>
    <w:rsid w:val="00761AD1"/>
    <w:rsid w:val="00761D19"/>
    <w:rsid w:val="00761D54"/>
    <w:rsid w:val="00761DA0"/>
    <w:rsid w:val="00761E11"/>
    <w:rsid w:val="00761EDE"/>
    <w:rsid w:val="00762087"/>
    <w:rsid w:val="007620DB"/>
    <w:rsid w:val="007622D7"/>
    <w:rsid w:val="0076230E"/>
    <w:rsid w:val="00762319"/>
    <w:rsid w:val="0076232F"/>
    <w:rsid w:val="0076257D"/>
    <w:rsid w:val="00762598"/>
    <w:rsid w:val="00762721"/>
    <w:rsid w:val="0076281B"/>
    <w:rsid w:val="00762D22"/>
    <w:rsid w:val="0076337F"/>
    <w:rsid w:val="0076354A"/>
    <w:rsid w:val="0076357D"/>
    <w:rsid w:val="00763658"/>
    <w:rsid w:val="00763758"/>
    <w:rsid w:val="00763930"/>
    <w:rsid w:val="00763E06"/>
    <w:rsid w:val="00763E07"/>
    <w:rsid w:val="00763E0C"/>
    <w:rsid w:val="00764017"/>
    <w:rsid w:val="0076431F"/>
    <w:rsid w:val="0076448F"/>
    <w:rsid w:val="007646FA"/>
    <w:rsid w:val="0076472A"/>
    <w:rsid w:val="007647CF"/>
    <w:rsid w:val="00764AC6"/>
    <w:rsid w:val="00764B71"/>
    <w:rsid w:val="00764CF6"/>
    <w:rsid w:val="00764F0D"/>
    <w:rsid w:val="007650D4"/>
    <w:rsid w:val="0076537C"/>
    <w:rsid w:val="0076545C"/>
    <w:rsid w:val="007656A7"/>
    <w:rsid w:val="00765B65"/>
    <w:rsid w:val="00765CE4"/>
    <w:rsid w:val="00765D57"/>
    <w:rsid w:val="0076614F"/>
    <w:rsid w:val="007661CD"/>
    <w:rsid w:val="007661FF"/>
    <w:rsid w:val="007663B8"/>
    <w:rsid w:val="0076665B"/>
    <w:rsid w:val="00766A57"/>
    <w:rsid w:val="00766A88"/>
    <w:rsid w:val="00766C6D"/>
    <w:rsid w:val="00766C71"/>
    <w:rsid w:val="00766D6A"/>
    <w:rsid w:val="00766E60"/>
    <w:rsid w:val="00766FAD"/>
    <w:rsid w:val="007670CF"/>
    <w:rsid w:val="007671D5"/>
    <w:rsid w:val="007672F8"/>
    <w:rsid w:val="00767386"/>
    <w:rsid w:val="00767500"/>
    <w:rsid w:val="0076764A"/>
    <w:rsid w:val="0076766E"/>
    <w:rsid w:val="00767679"/>
    <w:rsid w:val="007677A9"/>
    <w:rsid w:val="0076782E"/>
    <w:rsid w:val="00767BFC"/>
    <w:rsid w:val="00767C36"/>
    <w:rsid w:val="00767C8B"/>
    <w:rsid w:val="00767DD5"/>
    <w:rsid w:val="00767ECA"/>
    <w:rsid w:val="00767F37"/>
    <w:rsid w:val="00767FA6"/>
    <w:rsid w:val="007704EE"/>
    <w:rsid w:val="00770584"/>
    <w:rsid w:val="00770700"/>
    <w:rsid w:val="00770AF2"/>
    <w:rsid w:val="00770B95"/>
    <w:rsid w:val="00770BA1"/>
    <w:rsid w:val="00770BFF"/>
    <w:rsid w:val="00770C6C"/>
    <w:rsid w:val="00770CFB"/>
    <w:rsid w:val="00770DFE"/>
    <w:rsid w:val="00770F1A"/>
    <w:rsid w:val="007715E8"/>
    <w:rsid w:val="00771797"/>
    <w:rsid w:val="0077193E"/>
    <w:rsid w:val="007719A7"/>
    <w:rsid w:val="00771BE7"/>
    <w:rsid w:val="00772547"/>
    <w:rsid w:val="007728C6"/>
    <w:rsid w:val="00772E00"/>
    <w:rsid w:val="00772F11"/>
    <w:rsid w:val="00772F31"/>
    <w:rsid w:val="007732F2"/>
    <w:rsid w:val="007733E7"/>
    <w:rsid w:val="007733EA"/>
    <w:rsid w:val="00773C2A"/>
    <w:rsid w:val="007743DF"/>
    <w:rsid w:val="0077441C"/>
    <w:rsid w:val="007744FE"/>
    <w:rsid w:val="007745DE"/>
    <w:rsid w:val="0077477A"/>
    <w:rsid w:val="00774A04"/>
    <w:rsid w:val="00774C39"/>
    <w:rsid w:val="00774C52"/>
    <w:rsid w:val="00774D14"/>
    <w:rsid w:val="00774D66"/>
    <w:rsid w:val="00774F70"/>
    <w:rsid w:val="00775018"/>
    <w:rsid w:val="00775079"/>
    <w:rsid w:val="007750FF"/>
    <w:rsid w:val="007753B1"/>
    <w:rsid w:val="00775B34"/>
    <w:rsid w:val="00775CD5"/>
    <w:rsid w:val="00775E6B"/>
    <w:rsid w:val="00775FCE"/>
    <w:rsid w:val="00775FF3"/>
    <w:rsid w:val="0077620B"/>
    <w:rsid w:val="0077627D"/>
    <w:rsid w:val="0077630C"/>
    <w:rsid w:val="0077651F"/>
    <w:rsid w:val="00776638"/>
    <w:rsid w:val="007766A5"/>
    <w:rsid w:val="00776851"/>
    <w:rsid w:val="00776B41"/>
    <w:rsid w:val="00776CCF"/>
    <w:rsid w:val="00776FCB"/>
    <w:rsid w:val="00777138"/>
    <w:rsid w:val="007773B1"/>
    <w:rsid w:val="00777450"/>
    <w:rsid w:val="00777646"/>
    <w:rsid w:val="00777748"/>
    <w:rsid w:val="00777A10"/>
    <w:rsid w:val="00777A33"/>
    <w:rsid w:val="00777B8B"/>
    <w:rsid w:val="00777F56"/>
    <w:rsid w:val="00780381"/>
    <w:rsid w:val="007805A3"/>
    <w:rsid w:val="007805CD"/>
    <w:rsid w:val="00780761"/>
    <w:rsid w:val="00780866"/>
    <w:rsid w:val="00780907"/>
    <w:rsid w:val="00780999"/>
    <w:rsid w:val="00780C40"/>
    <w:rsid w:val="00780D8B"/>
    <w:rsid w:val="00780ED3"/>
    <w:rsid w:val="007811A9"/>
    <w:rsid w:val="007811EA"/>
    <w:rsid w:val="00781231"/>
    <w:rsid w:val="007812EA"/>
    <w:rsid w:val="007813BD"/>
    <w:rsid w:val="007814C9"/>
    <w:rsid w:val="00781531"/>
    <w:rsid w:val="00781688"/>
    <w:rsid w:val="00781B7C"/>
    <w:rsid w:val="00781ED8"/>
    <w:rsid w:val="00781F15"/>
    <w:rsid w:val="00781F16"/>
    <w:rsid w:val="00782098"/>
    <w:rsid w:val="007820F2"/>
    <w:rsid w:val="007824A9"/>
    <w:rsid w:val="00782651"/>
    <w:rsid w:val="007828CB"/>
    <w:rsid w:val="007828FD"/>
    <w:rsid w:val="00782978"/>
    <w:rsid w:val="00782A17"/>
    <w:rsid w:val="00782D62"/>
    <w:rsid w:val="00782E05"/>
    <w:rsid w:val="00782E4B"/>
    <w:rsid w:val="0078304C"/>
    <w:rsid w:val="0078315D"/>
    <w:rsid w:val="007831D2"/>
    <w:rsid w:val="00783347"/>
    <w:rsid w:val="0078342D"/>
    <w:rsid w:val="00783721"/>
    <w:rsid w:val="0078390C"/>
    <w:rsid w:val="0078394A"/>
    <w:rsid w:val="007839BD"/>
    <w:rsid w:val="00783C40"/>
    <w:rsid w:val="00783F4C"/>
    <w:rsid w:val="00784116"/>
    <w:rsid w:val="00784134"/>
    <w:rsid w:val="00784414"/>
    <w:rsid w:val="00784619"/>
    <w:rsid w:val="007846D7"/>
    <w:rsid w:val="007847A0"/>
    <w:rsid w:val="007847EC"/>
    <w:rsid w:val="00784B38"/>
    <w:rsid w:val="00784DA6"/>
    <w:rsid w:val="00784E56"/>
    <w:rsid w:val="00785202"/>
    <w:rsid w:val="00785306"/>
    <w:rsid w:val="0078545E"/>
    <w:rsid w:val="00785723"/>
    <w:rsid w:val="00785909"/>
    <w:rsid w:val="007859E3"/>
    <w:rsid w:val="007859ED"/>
    <w:rsid w:val="00785C78"/>
    <w:rsid w:val="00785C8A"/>
    <w:rsid w:val="00785D08"/>
    <w:rsid w:val="00785E29"/>
    <w:rsid w:val="007860AB"/>
    <w:rsid w:val="0078630E"/>
    <w:rsid w:val="0078646E"/>
    <w:rsid w:val="00786856"/>
    <w:rsid w:val="007868B2"/>
    <w:rsid w:val="00786905"/>
    <w:rsid w:val="0078692B"/>
    <w:rsid w:val="00786AAC"/>
    <w:rsid w:val="00786B00"/>
    <w:rsid w:val="00786B1F"/>
    <w:rsid w:val="00786CFA"/>
    <w:rsid w:val="00786D31"/>
    <w:rsid w:val="00786EDE"/>
    <w:rsid w:val="00786FD8"/>
    <w:rsid w:val="00787358"/>
    <w:rsid w:val="00787447"/>
    <w:rsid w:val="007874BB"/>
    <w:rsid w:val="00787660"/>
    <w:rsid w:val="00787860"/>
    <w:rsid w:val="00787CBC"/>
    <w:rsid w:val="00787CC7"/>
    <w:rsid w:val="00787DB0"/>
    <w:rsid w:val="00787E19"/>
    <w:rsid w:val="00787F85"/>
    <w:rsid w:val="007900F4"/>
    <w:rsid w:val="007901C9"/>
    <w:rsid w:val="007902D1"/>
    <w:rsid w:val="00790309"/>
    <w:rsid w:val="0079065F"/>
    <w:rsid w:val="0079090F"/>
    <w:rsid w:val="007909FB"/>
    <w:rsid w:val="00790AEA"/>
    <w:rsid w:val="00790C2F"/>
    <w:rsid w:val="00791116"/>
    <w:rsid w:val="007912C1"/>
    <w:rsid w:val="00791397"/>
    <w:rsid w:val="007914C4"/>
    <w:rsid w:val="007917A7"/>
    <w:rsid w:val="0079183D"/>
    <w:rsid w:val="00791933"/>
    <w:rsid w:val="007919CC"/>
    <w:rsid w:val="00791AAC"/>
    <w:rsid w:val="00791BBB"/>
    <w:rsid w:val="00791C12"/>
    <w:rsid w:val="00791D55"/>
    <w:rsid w:val="00791D58"/>
    <w:rsid w:val="00791DF9"/>
    <w:rsid w:val="00791F15"/>
    <w:rsid w:val="00792073"/>
    <w:rsid w:val="00792197"/>
    <w:rsid w:val="007921A7"/>
    <w:rsid w:val="00792279"/>
    <w:rsid w:val="0079229C"/>
    <w:rsid w:val="007922A8"/>
    <w:rsid w:val="00792603"/>
    <w:rsid w:val="007927DA"/>
    <w:rsid w:val="0079280F"/>
    <w:rsid w:val="007928AD"/>
    <w:rsid w:val="007929E2"/>
    <w:rsid w:val="007929E7"/>
    <w:rsid w:val="00792B22"/>
    <w:rsid w:val="00792D25"/>
    <w:rsid w:val="00792D4A"/>
    <w:rsid w:val="00792DDC"/>
    <w:rsid w:val="00792FEF"/>
    <w:rsid w:val="007933C4"/>
    <w:rsid w:val="00793415"/>
    <w:rsid w:val="00793793"/>
    <w:rsid w:val="007937EB"/>
    <w:rsid w:val="00793B5C"/>
    <w:rsid w:val="00793BF9"/>
    <w:rsid w:val="00793C07"/>
    <w:rsid w:val="00793CBD"/>
    <w:rsid w:val="00793D80"/>
    <w:rsid w:val="00794449"/>
    <w:rsid w:val="007945B9"/>
    <w:rsid w:val="007946DE"/>
    <w:rsid w:val="00794931"/>
    <w:rsid w:val="00794E3A"/>
    <w:rsid w:val="0079520D"/>
    <w:rsid w:val="00795272"/>
    <w:rsid w:val="00795278"/>
    <w:rsid w:val="00795363"/>
    <w:rsid w:val="0079543A"/>
    <w:rsid w:val="0079553F"/>
    <w:rsid w:val="007956FF"/>
    <w:rsid w:val="00795803"/>
    <w:rsid w:val="00795A1A"/>
    <w:rsid w:val="00795A98"/>
    <w:rsid w:val="00795C13"/>
    <w:rsid w:val="00795EDE"/>
    <w:rsid w:val="00795F1F"/>
    <w:rsid w:val="00795F85"/>
    <w:rsid w:val="007961D1"/>
    <w:rsid w:val="007965BF"/>
    <w:rsid w:val="007966A6"/>
    <w:rsid w:val="0079672B"/>
    <w:rsid w:val="0079678D"/>
    <w:rsid w:val="007967FC"/>
    <w:rsid w:val="00796819"/>
    <w:rsid w:val="00796889"/>
    <w:rsid w:val="00796904"/>
    <w:rsid w:val="007969DD"/>
    <w:rsid w:val="007969FB"/>
    <w:rsid w:val="00796A85"/>
    <w:rsid w:val="00796B08"/>
    <w:rsid w:val="00796E4F"/>
    <w:rsid w:val="00796ED2"/>
    <w:rsid w:val="007970C8"/>
    <w:rsid w:val="0079716B"/>
    <w:rsid w:val="007972F0"/>
    <w:rsid w:val="00797549"/>
    <w:rsid w:val="00797780"/>
    <w:rsid w:val="0079798F"/>
    <w:rsid w:val="007979E5"/>
    <w:rsid w:val="00797CD8"/>
    <w:rsid w:val="00797F5A"/>
    <w:rsid w:val="007A0295"/>
    <w:rsid w:val="007A02FD"/>
    <w:rsid w:val="007A03B1"/>
    <w:rsid w:val="007A03B7"/>
    <w:rsid w:val="007A04BB"/>
    <w:rsid w:val="007A0516"/>
    <w:rsid w:val="007A05CC"/>
    <w:rsid w:val="007A078B"/>
    <w:rsid w:val="007A0911"/>
    <w:rsid w:val="007A0F99"/>
    <w:rsid w:val="007A1023"/>
    <w:rsid w:val="007A1175"/>
    <w:rsid w:val="007A135B"/>
    <w:rsid w:val="007A1585"/>
    <w:rsid w:val="007A1702"/>
    <w:rsid w:val="007A1714"/>
    <w:rsid w:val="007A1815"/>
    <w:rsid w:val="007A18E3"/>
    <w:rsid w:val="007A18EA"/>
    <w:rsid w:val="007A1A52"/>
    <w:rsid w:val="007A1ADC"/>
    <w:rsid w:val="007A1DFB"/>
    <w:rsid w:val="007A1EB3"/>
    <w:rsid w:val="007A1FF1"/>
    <w:rsid w:val="007A24A1"/>
    <w:rsid w:val="007A2546"/>
    <w:rsid w:val="007A264C"/>
    <w:rsid w:val="007A276F"/>
    <w:rsid w:val="007A2871"/>
    <w:rsid w:val="007A2881"/>
    <w:rsid w:val="007A29E3"/>
    <w:rsid w:val="007A2BA3"/>
    <w:rsid w:val="007A2EA2"/>
    <w:rsid w:val="007A3340"/>
    <w:rsid w:val="007A3390"/>
    <w:rsid w:val="007A33A8"/>
    <w:rsid w:val="007A33C9"/>
    <w:rsid w:val="007A3400"/>
    <w:rsid w:val="007A366A"/>
    <w:rsid w:val="007A3691"/>
    <w:rsid w:val="007A3915"/>
    <w:rsid w:val="007A3BD5"/>
    <w:rsid w:val="007A3C40"/>
    <w:rsid w:val="007A4061"/>
    <w:rsid w:val="007A4220"/>
    <w:rsid w:val="007A4640"/>
    <w:rsid w:val="007A4898"/>
    <w:rsid w:val="007A49CC"/>
    <w:rsid w:val="007A4A10"/>
    <w:rsid w:val="007A4A79"/>
    <w:rsid w:val="007A4D86"/>
    <w:rsid w:val="007A4E64"/>
    <w:rsid w:val="007A50E6"/>
    <w:rsid w:val="007A5280"/>
    <w:rsid w:val="007A536C"/>
    <w:rsid w:val="007A54D5"/>
    <w:rsid w:val="007A5B91"/>
    <w:rsid w:val="007A5C8A"/>
    <w:rsid w:val="007A5CED"/>
    <w:rsid w:val="007A5D0B"/>
    <w:rsid w:val="007A5F8D"/>
    <w:rsid w:val="007A5FEC"/>
    <w:rsid w:val="007A629F"/>
    <w:rsid w:val="007A63B1"/>
    <w:rsid w:val="007A6409"/>
    <w:rsid w:val="007A6445"/>
    <w:rsid w:val="007A6602"/>
    <w:rsid w:val="007A66F5"/>
    <w:rsid w:val="007A672A"/>
    <w:rsid w:val="007A673A"/>
    <w:rsid w:val="007A6837"/>
    <w:rsid w:val="007A68BB"/>
    <w:rsid w:val="007A6945"/>
    <w:rsid w:val="007A6964"/>
    <w:rsid w:val="007A69C9"/>
    <w:rsid w:val="007A6A45"/>
    <w:rsid w:val="007A6E31"/>
    <w:rsid w:val="007A6E98"/>
    <w:rsid w:val="007A6F0C"/>
    <w:rsid w:val="007A6F23"/>
    <w:rsid w:val="007A6F56"/>
    <w:rsid w:val="007A70A0"/>
    <w:rsid w:val="007A723D"/>
    <w:rsid w:val="007A73FD"/>
    <w:rsid w:val="007A7426"/>
    <w:rsid w:val="007A7499"/>
    <w:rsid w:val="007A7526"/>
    <w:rsid w:val="007A7657"/>
    <w:rsid w:val="007A784E"/>
    <w:rsid w:val="007A789B"/>
    <w:rsid w:val="007A7B02"/>
    <w:rsid w:val="007A7BD2"/>
    <w:rsid w:val="007B00A3"/>
    <w:rsid w:val="007B0410"/>
    <w:rsid w:val="007B04A4"/>
    <w:rsid w:val="007B05AC"/>
    <w:rsid w:val="007B0B06"/>
    <w:rsid w:val="007B0CFA"/>
    <w:rsid w:val="007B0E00"/>
    <w:rsid w:val="007B1163"/>
    <w:rsid w:val="007B11CD"/>
    <w:rsid w:val="007B16D9"/>
    <w:rsid w:val="007B174A"/>
    <w:rsid w:val="007B19C5"/>
    <w:rsid w:val="007B1B5D"/>
    <w:rsid w:val="007B1C50"/>
    <w:rsid w:val="007B1D5F"/>
    <w:rsid w:val="007B1F00"/>
    <w:rsid w:val="007B1FA9"/>
    <w:rsid w:val="007B1FDE"/>
    <w:rsid w:val="007B1FFE"/>
    <w:rsid w:val="007B2245"/>
    <w:rsid w:val="007B227F"/>
    <w:rsid w:val="007B24BD"/>
    <w:rsid w:val="007B26BF"/>
    <w:rsid w:val="007B2815"/>
    <w:rsid w:val="007B28F3"/>
    <w:rsid w:val="007B2C15"/>
    <w:rsid w:val="007B2D8A"/>
    <w:rsid w:val="007B2D8F"/>
    <w:rsid w:val="007B2EF9"/>
    <w:rsid w:val="007B2F0A"/>
    <w:rsid w:val="007B3177"/>
    <w:rsid w:val="007B3B24"/>
    <w:rsid w:val="007B3B7D"/>
    <w:rsid w:val="007B3BD3"/>
    <w:rsid w:val="007B3E4C"/>
    <w:rsid w:val="007B4031"/>
    <w:rsid w:val="007B43E7"/>
    <w:rsid w:val="007B443B"/>
    <w:rsid w:val="007B452C"/>
    <w:rsid w:val="007B45F8"/>
    <w:rsid w:val="007B466C"/>
    <w:rsid w:val="007B492F"/>
    <w:rsid w:val="007B4939"/>
    <w:rsid w:val="007B494F"/>
    <w:rsid w:val="007B4BD7"/>
    <w:rsid w:val="007B4C47"/>
    <w:rsid w:val="007B4C7A"/>
    <w:rsid w:val="007B4CB0"/>
    <w:rsid w:val="007B4CC6"/>
    <w:rsid w:val="007B4E2B"/>
    <w:rsid w:val="007B4F89"/>
    <w:rsid w:val="007B55BF"/>
    <w:rsid w:val="007B56EA"/>
    <w:rsid w:val="007B593F"/>
    <w:rsid w:val="007B5E3D"/>
    <w:rsid w:val="007B5EB3"/>
    <w:rsid w:val="007B6091"/>
    <w:rsid w:val="007B61DD"/>
    <w:rsid w:val="007B62B0"/>
    <w:rsid w:val="007B6407"/>
    <w:rsid w:val="007B64A8"/>
    <w:rsid w:val="007B64D4"/>
    <w:rsid w:val="007B66E7"/>
    <w:rsid w:val="007B67A5"/>
    <w:rsid w:val="007B6976"/>
    <w:rsid w:val="007B69AE"/>
    <w:rsid w:val="007B6A53"/>
    <w:rsid w:val="007B6A64"/>
    <w:rsid w:val="007B6C25"/>
    <w:rsid w:val="007B6ED5"/>
    <w:rsid w:val="007B6FA6"/>
    <w:rsid w:val="007B71D9"/>
    <w:rsid w:val="007B7634"/>
    <w:rsid w:val="007B7D79"/>
    <w:rsid w:val="007B7DAB"/>
    <w:rsid w:val="007C000B"/>
    <w:rsid w:val="007C0192"/>
    <w:rsid w:val="007C021C"/>
    <w:rsid w:val="007C0529"/>
    <w:rsid w:val="007C0791"/>
    <w:rsid w:val="007C09A8"/>
    <w:rsid w:val="007C09F7"/>
    <w:rsid w:val="007C0B3D"/>
    <w:rsid w:val="007C0F43"/>
    <w:rsid w:val="007C0F7A"/>
    <w:rsid w:val="007C10B0"/>
    <w:rsid w:val="007C11DD"/>
    <w:rsid w:val="007C12AE"/>
    <w:rsid w:val="007C14CC"/>
    <w:rsid w:val="007C1526"/>
    <w:rsid w:val="007C1C74"/>
    <w:rsid w:val="007C1D01"/>
    <w:rsid w:val="007C1F66"/>
    <w:rsid w:val="007C21FF"/>
    <w:rsid w:val="007C220A"/>
    <w:rsid w:val="007C23C1"/>
    <w:rsid w:val="007C25CF"/>
    <w:rsid w:val="007C2649"/>
    <w:rsid w:val="007C26A4"/>
    <w:rsid w:val="007C2747"/>
    <w:rsid w:val="007C2A1C"/>
    <w:rsid w:val="007C2E02"/>
    <w:rsid w:val="007C2EC6"/>
    <w:rsid w:val="007C3001"/>
    <w:rsid w:val="007C3527"/>
    <w:rsid w:val="007C3662"/>
    <w:rsid w:val="007C36DE"/>
    <w:rsid w:val="007C3730"/>
    <w:rsid w:val="007C377B"/>
    <w:rsid w:val="007C38AC"/>
    <w:rsid w:val="007C39E9"/>
    <w:rsid w:val="007C3A77"/>
    <w:rsid w:val="007C3C0B"/>
    <w:rsid w:val="007C3CE7"/>
    <w:rsid w:val="007C3E31"/>
    <w:rsid w:val="007C3EBC"/>
    <w:rsid w:val="007C4045"/>
    <w:rsid w:val="007C41FA"/>
    <w:rsid w:val="007C4224"/>
    <w:rsid w:val="007C4250"/>
    <w:rsid w:val="007C46EF"/>
    <w:rsid w:val="007C478D"/>
    <w:rsid w:val="007C4870"/>
    <w:rsid w:val="007C48C0"/>
    <w:rsid w:val="007C499A"/>
    <w:rsid w:val="007C4B4D"/>
    <w:rsid w:val="007C4BFE"/>
    <w:rsid w:val="007C4D6B"/>
    <w:rsid w:val="007C4F15"/>
    <w:rsid w:val="007C4F32"/>
    <w:rsid w:val="007C5187"/>
    <w:rsid w:val="007C526D"/>
    <w:rsid w:val="007C5840"/>
    <w:rsid w:val="007C5A61"/>
    <w:rsid w:val="007C5BE6"/>
    <w:rsid w:val="007C60E7"/>
    <w:rsid w:val="007C60FD"/>
    <w:rsid w:val="007C6133"/>
    <w:rsid w:val="007C6282"/>
    <w:rsid w:val="007C64E1"/>
    <w:rsid w:val="007C6580"/>
    <w:rsid w:val="007C65CF"/>
    <w:rsid w:val="007C69FD"/>
    <w:rsid w:val="007C6BF8"/>
    <w:rsid w:val="007C6C20"/>
    <w:rsid w:val="007C6DD9"/>
    <w:rsid w:val="007C6EFF"/>
    <w:rsid w:val="007C6FF3"/>
    <w:rsid w:val="007C71C8"/>
    <w:rsid w:val="007C71C9"/>
    <w:rsid w:val="007C741B"/>
    <w:rsid w:val="007C74B3"/>
    <w:rsid w:val="007C75D4"/>
    <w:rsid w:val="007C766B"/>
    <w:rsid w:val="007C7801"/>
    <w:rsid w:val="007C7B0B"/>
    <w:rsid w:val="007C7B23"/>
    <w:rsid w:val="007C7CAB"/>
    <w:rsid w:val="007C7D87"/>
    <w:rsid w:val="007C7D8C"/>
    <w:rsid w:val="007C7E13"/>
    <w:rsid w:val="007D0005"/>
    <w:rsid w:val="007D0008"/>
    <w:rsid w:val="007D0031"/>
    <w:rsid w:val="007D00A9"/>
    <w:rsid w:val="007D00D3"/>
    <w:rsid w:val="007D0154"/>
    <w:rsid w:val="007D01B6"/>
    <w:rsid w:val="007D05D2"/>
    <w:rsid w:val="007D05FA"/>
    <w:rsid w:val="007D0851"/>
    <w:rsid w:val="007D0C41"/>
    <w:rsid w:val="007D0E12"/>
    <w:rsid w:val="007D10B0"/>
    <w:rsid w:val="007D131A"/>
    <w:rsid w:val="007D143B"/>
    <w:rsid w:val="007D1488"/>
    <w:rsid w:val="007D1547"/>
    <w:rsid w:val="007D15AF"/>
    <w:rsid w:val="007D15F7"/>
    <w:rsid w:val="007D169A"/>
    <w:rsid w:val="007D1762"/>
    <w:rsid w:val="007D1A5A"/>
    <w:rsid w:val="007D1AFD"/>
    <w:rsid w:val="007D1B4D"/>
    <w:rsid w:val="007D1C70"/>
    <w:rsid w:val="007D247D"/>
    <w:rsid w:val="007D2A35"/>
    <w:rsid w:val="007D2C30"/>
    <w:rsid w:val="007D2D87"/>
    <w:rsid w:val="007D2F2C"/>
    <w:rsid w:val="007D308B"/>
    <w:rsid w:val="007D3163"/>
    <w:rsid w:val="007D324B"/>
    <w:rsid w:val="007D3494"/>
    <w:rsid w:val="007D373C"/>
    <w:rsid w:val="007D387C"/>
    <w:rsid w:val="007D399B"/>
    <w:rsid w:val="007D3AA8"/>
    <w:rsid w:val="007D3AB7"/>
    <w:rsid w:val="007D3AED"/>
    <w:rsid w:val="007D3BAF"/>
    <w:rsid w:val="007D3CA2"/>
    <w:rsid w:val="007D3D3E"/>
    <w:rsid w:val="007D40D1"/>
    <w:rsid w:val="007D41D1"/>
    <w:rsid w:val="007D41FB"/>
    <w:rsid w:val="007D4461"/>
    <w:rsid w:val="007D44B4"/>
    <w:rsid w:val="007D4734"/>
    <w:rsid w:val="007D4933"/>
    <w:rsid w:val="007D49DE"/>
    <w:rsid w:val="007D4C36"/>
    <w:rsid w:val="007D4D2D"/>
    <w:rsid w:val="007D4D36"/>
    <w:rsid w:val="007D4E40"/>
    <w:rsid w:val="007D4EB0"/>
    <w:rsid w:val="007D4F8B"/>
    <w:rsid w:val="007D50C7"/>
    <w:rsid w:val="007D52BB"/>
    <w:rsid w:val="007D5479"/>
    <w:rsid w:val="007D54B2"/>
    <w:rsid w:val="007D55CA"/>
    <w:rsid w:val="007D5796"/>
    <w:rsid w:val="007D5823"/>
    <w:rsid w:val="007D590E"/>
    <w:rsid w:val="007D5956"/>
    <w:rsid w:val="007D5A17"/>
    <w:rsid w:val="007D5FFE"/>
    <w:rsid w:val="007D613A"/>
    <w:rsid w:val="007D63F3"/>
    <w:rsid w:val="007D667A"/>
    <w:rsid w:val="007D66BA"/>
    <w:rsid w:val="007D68EA"/>
    <w:rsid w:val="007D6D18"/>
    <w:rsid w:val="007D6D3B"/>
    <w:rsid w:val="007D6DF2"/>
    <w:rsid w:val="007D6F8C"/>
    <w:rsid w:val="007D7001"/>
    <w:rsid w:val="007D7385"/>
    <w:rsid w:val="007D738C"/>
    <w:rsid w:val="007D748C"/>
    <w:rsid w:val="007D774E"/>
    <w:rsid w:val="007D78C0"/>
    <w:rsid w:val="007D799F"/>
    <w:rsid w:val="007D7B63"/>
    <w:rsid w:val="007D7CB9"/>
    <w:rsid w:val="007D7D0C"/>
    <w:rsid w:val="007D7D1F"/>
    <w:rsid w:val="007D7D62"/>
    <w:rsid w:val="007D7EAA"/>
    <w:rsid w:val="007D7F1F"/>
    <w:rsid w:val="007E0033"/>
    <w:rsid w:val="007E0132"/>
    <w:rsid w:val="007E02D0"/>
    <w:rsid w:val="007E04BC"/>
    <w:rsid w:val="007E0516"/>
    <w:rsid w:val="007E0666"/>
    <w:rsid w:val="007E080F"/>
    <w:rsid w:val="007E0849"/>
    <w:rsid w:val="007E0946"/>
    <w:rsid w:val="007E0B05"/>
    <w:rsid w:val="007E0B06"/>
    <w:rsid w:val="007E0B5B"/>
    <w:rsid w:val="007E0B96"/>
    <w:rsid w:val="007E0CFE"/>
    <w:rsid w:val="007E0D28"/>
    <w:rsid w:val="007E0F38"/>
    <w:rsid w:val="007E101B"/>
    <w:rsid w:val="007E115D"/>
    <w:rsid w:val="007E1185"/>
    <w:rsid w:val="007E11EF"/>
    <w:rsid w:val="007E125E"/>
    <w:rsid w:val="007E1382"/>
    <w:rsid w:val="007E13E1"/>
    <w:rsid w:val="007E1424"/>
    <w:rsid w:val="007E1668"/>
    <w:rsid w:val="007E17CD"/>
    <w:rsid w:val="007E17DB"/>
    <w:rsid w:val="007E1825"/>
    <w:rsid w:val="007E18FC"/>
    <w:rsid w:val="007E1B94"/>
    <w:rsid w:val="007E1BB3"/>
    <w:rsid w:val="007E1CB5"/>
    <w:rsid w:val="007E1D00"/>
    <w:rsid w:val="007E1D89"/>
    <w:rsid w:val="007E1DA1"/>
    <w:rsid w:val="007E1FD9"/>
    <w:rsid w:val="007E2424"/>
    <w:rsid w:val="007E247E"/>
    <w:rsid w:val="007E27AE"/>
    <w:rsid w:val="007E2871"/>
    <w:rsid w:val="007E293D"/>
    <w:rsid w:val="007E2944"/>
    <w:rsid w:val="007E2A58"/>
    <w:rsid w:val="007E2C21"/>
    <w:rsid w:val="007E2C4E"/>
    <w:rsid w:val="007E2F7B"/>
    <w:rsid w:val="007E313D"/>
    <w:rsid w:val="007E331B"/>
    <w:rsid w:val="007E331F"/>
    <w:rsid w:val="007E3423"/>
    <w:rsid w:val="007E3502"/>
    <w:rsid w:val="007E360F"/>
    <w:rsid w:val="007E366C"/>
    <w:rsid w:val="007E389F"/>
    <w:rsid w:val="007E3A39"/>
    <w:rsid w:val="007E3D31"/>
    <w:rsid w:val="007E3E2B"/>
    <w:rsid w:val="007E3FCF"/>
    <w:rsid w:val="007E439A"/>
    <w:rsid w:val="007E47FC"/>
    <w:rsid w:val="007E4936"/>
    <w:rsid w:val="007E4A5B"/>
    <w:rsid w:val="007E4CAC"/>
    <w:rsid w:val="007E4F2E"/>
    <w:rsid w:val="007E4FC1"/>
    <w:rsid w:val="007E50E1"/>
    <w:rsid w:val="007E51FD"/>
    <w:rsid w:val="007E52E5"/>
    <w:rsid w:val="007E5464"/>
    <w:rsid w:val="007E55DA"/>
    <w:rsid w:val="007E569E"/>
    <w:rsid w:val="007E5702"/>
    <w:rsid w:val="007E5923"/>
    <w:rsid w:val="007E5A09"/>
    <w:rsid w:val="007E5CBF"/>
    <w:rsid w:val="007E5CF0"/>
    <w:rsid w:val="007E5DCA"/>
    <w:rsid w:val="007E6013"/>
    <w:rsid w:val="007E6261"/>
    <w:rsid w:val="007E62F2"/>
    <w:rsid w:val="007E63F7"/>
    <w:rsid w:val="007E6843"/>
    <w:rsid w:val="007E6A98"/>
    <w:rsid w:val="007E6BF9"/>
    <w:rsid w:val="007E6F98"/>
    <w:rsid w:val="007E707E"/>
    <w:rsid w:val="007E70C0"/>
    <w:rsid w:val="007E71F1"/>
    <w:rsid w:val="007E75A5"/>
    <w:rsid w:val="007E7647"/>
    <w:rsid w:val="007E764D"/>
    <w:rsid w:val="007E78C7"/>
    <w:rsid w:val="007E7BD0"/>
    <w:rsid w:val="007E7EA1"/>
    <w:rsid w:val="007E7F06"/>
    <w:rsid w:val="007F0077"/>
    <w:rsid w:val="007F009B"/>
    <w:rsid w:val="007F0640"/>
    <w:rsid w:val="007F069C"/>
    <w:rsid w:val="007F06A9"/>
    <w:rsid w:val="007F0818"/>
    <w:rsid w:val="007F087F"/>
    <w:rsid w:val="007F095A"/>
    <w:rsid w:val="007F096B"/>
    <w:rsid w:val="007F099F"/>
    <w:rsid w:val="007F0ABD"/>
    <w:rsid w:val="007F0B05"/>
    <w:rsid w:val="007F0BCC"/>
    <w:rsid w:val="007F0D25"/>
    <w:rsid w:val="007F0E04"/>
    <w:rsid w:val="007F0E3F"/>
    <w:rsid w:val="007F0E80"/>
    <w:rsid w:val="007F105C"/>
    <w:rsid w:val="007F1274"/>
    <w:rsid w:val="007F1535"/>
    <w:rsid w:val="007F1794"/>
    <w:rsid w:val="007F17B5"/>
    <w:rsid w:val="007F1974"/>
    <w:rsid w:val="007F198A"/>
    <w:rsid w:val="007F19F4"/>
    <w:rsid w:val="007F1B0B"/>
    <w:rsid w:val="007F1B75"/>
    <w:rsid w:val="007F1C9B"/>
    <w:rsid w:val="007F1D3A"/>
    <w:rsid w:val="007F1E33"/>
    <w:rsid w:val="007F238F"/>
    <w:rsid w:val="007F241E"/>
    <w:rsid w:val="007F247B"/>
    <w:rsid w:val="007F2536"/>
    <w:rsid w:val="007F25F8"/>
    <w:rsid w:val="007F2615"/>
    <w:rsid w:val="007F277B"/>
    <w:rsid w:val="007F2853"/>
    <w:rsid w:val="007F28DA"/>
    <w:rsid w:val="007F299E"/>
    <w:rsid w:val="007F29B7"/>
    <w:rsid w:val="007F2A22"/>
    <w:rsid w:val="007F2B23"/>
    <w:rsid w:val="007F2CB4"/>
    <w:rsid w:val="007F2CCA"/>
    <w:rsid w:val="007F2F93"/>
    <w:rsid w:val="007F303F"/>
    <w:rsid w:val="007F309B"/>
    <w:rsid w:val="007F310C"/>
    <w:rsid w:val="007F3686"/>
    <w:rsid w:val="007F3722"/>
    <w:rsid w:val="007F372A"/>
    <w:rsid w:val="007F3999"/>
    <w:rsid w:val="007F39E9"/>
    <w:rsid w:val="007F3AA8"/>
    <w:rsid w:val="007F3B1B"/>
    <w:rsid w:val="007F3B24"/>
    <w:rsid w:val="007F3D0D"/>
    <w:rsid w:val="007F3EE0"/>
    <w:rsid w:val="007F3F50"/>
    <w:rsid w:val="007F411A"/>
    <w:rsid w:val="007F4320"/>
    <w:rsid w:val="007F4337"/>
    <w:rsid w:val="007F43C6"/>
    <w:rsid w:val="007F464E"/>
    <w:rsid w:val="007F46AD"/>
    <w:rsid w:val="007F4796"/>
    <w:rsid w:val="007F47DC"/>
    <w:rsid w:val="007F4884"/>
    <w:rsid w:val="007F48DF"/>
    <w:rsid w:val="007F493E"/>
    <w:rsid w:val="007F4AAC"/>
    <w:rsid w:val="007F4B5B"/>
    <w:rsid w:val="007F4C39"/>
    <w:rsid w:val="007F4D33"/>
    <w:rsid w:val="007F4DEA"/>
    <w:rsid w:val="007F503A"/>
    <w:rsid w:val="007F50C8"/>
    <w:rsid w:val="007F5149"/>
    <w:rsid w:val="007F52B8"/>
    <w:rsid w:val="007F53D3"/>
    <w:rsid w:val="007F54B4"/>
    <w:rsid w:val="007F5626"/>
    <w:rsid w:val="007F58DC"/>
    <w:rsid w:val="007F6096"/>
    <w:rsid w:val="007F6160"/>
    <w:rsid w:val="007F625E"/>
    <w:rsid w:val="007F6699"/>
    <w:rsid w:val="007F66E9"/>
    <w:rsid w:val="007F6765"/>
    <w:rsid w:val="007F694B"/>
    <w:rsid w:val="007F6A4F"/>
    <w:rsid w:val="007F6BA4"/>
    <w:rsid w:val="007F6D5A"/>
    <w:rsid w:val="007F6D80"/>
    <w:rsid w:val="007F718E"/>
    <w:rsid w:val="007F73A7"/>
    <w:rsid w:val="007F7454"/>
    <w:rsid w:val="007F758A"/>
    <w:rsid w:val="007F7663"/>
    <w:rsid w:val="007F76CE"/>
    <w:rsid w:val="007F7988"/>
    <w:rsid w:val="007F79D6"/>
    <w:rsid w:val="007F7AD0"/>
    <w:rsid w:val="007F7C3A"/>
    <w:rsid w:val="007F7E8E"/>
    <w:rsid w:val="008000D7"/>
    <w:rsid w:val="008000EE"/>
    <w:rsid w:val="0080024F"/>
    <w:rsid w:val="00800427"/>
    <w:rsid w:val="0080045C"/>
    <w:rsid w:val="008004E0"/>
    <w:rsid w:val="008005DF"/>
    <w:rsid w:val="008008B6"/>
    <w:rsid w:val="008008C6"/>
    <w:rsid w:val="00800BB8"/>
    <w:rsid w:val="00800E61"/>
    <w:rsid w:val="00801266"/>
    <w:rsid w:val="008012B8"/>
    <w:rsid w:val="008012C9"/>
    <w:rsid w:val="00801385"/>
    <w:rsid w:val="00801499"/>
    <w:rsid w:val="00801619"/>
    <w:rsid w:val="0080167C"/>
    <w:rsid w:val="00801699"/>
    <w:rsid w:val="008018CB"/>
    <w:rsid w:val="0080199C"/>
    <w:rsid w:val="008019BB"/>
    <w:rsid w:val="00801A0D"/>
    <w:rsid w:val="00801AC1"/>
    <w:rsid w:val="00801B0D"/>
    <w:rsid w:val="00801B37"/>
    <w:rsid w:val="00801BDB"/>
    <w:rsid w:val="00801C40"/>
    <w:rsid w:val="00801F43"/>
    <w:rsid w:val="008022C0"/>
    <w:rsid w:val="0080298B"/>
    <w:rsid w:val="00802C42"/>
    <w:rsid w:val="00802D18"/>
    <w:rsid w:val="00802F69"/>
    <w:rsid w:val="00802FA8"/>
    <w:rsid w:val="0080302B"/>
    <w:rsid w:val="008030F6"/>
    <w:rsid w:val="00803188"/>
    <w:rsid w:val="0080324C"/>
    <w:rsid w:val="00803269"/>
    <w:rsid w:val="00803569"/>
    <w:rsid w:val="00803685"/>
    <w:rsid w:val="008038AD"/>
    <w:rsid w:val="00803A1E"/>
    <w:rsid w:val="00803E32"/>
    <w:rsid w:val="00804011"/>
    <w:rsid w:val="00804333"/>
    <w:rsid w:val="0080448F"/>
    <w:rsid w:val="0080452C"/>
    <w:rsid w:val="00804DE7"/>
    <w:rsid w:val="00804EA7"/>
    <w:rsid w:val="00805191"/>
    <w:rsid w:val="00805280"/>
    <w:rsid w:val="00805390"/>
    <w:rsid w:val="00805952"/>
    <w:rsid w:val="00805C50"/>
    <w:rsid w:val="00805E1C"/>
    <w:rsid w:val="00805F43"/>
    <w:rsid w:val="0080602C"/>
    <w:rsid w:val="00806086"/>
    <w:rsid w:val="008060BA"/>
    <w:rsid w:val="00806218"/>
    <w:rsid w:val="008063AD"/>
    <w:rsid w:val="008064ED"/>
    <w:rsid w:val="008066E7"/>
    <w:rsid w:val="0080694C"/>
    <w:rsid w:val="00806ADE"/>
    <w:rsid w:val="00806B61"/>
    <w:rsid w:val="00806CC9"/>
    <w:rsid w:val="00806D07"/>
    <w:rsid w:val="00806DA2"/>
    <w:rsid w:val="00806E97"/>
    <w:rsid w:val="00806EE8"/>
    <w:rsid w:val="00807096"/>
    <w:rsid w:val="008073B9"/>
    <w:rsid w:val="0080782E"/>
    <w:rsid w:val="00807B71"/>
    <w:rsid w:val="00807C93"/>
    <w:rsid w:val="00807D2B"/>
    <w:rsid w:val="00807D44"/>
    <w:rsid w:val="00807F3F"/>
    <w:rsid w:val="0081001E"/>
    <w:rsid w:val="008102D0"/>
    <w:rsid w:val="008102ED"/>
    <w:rsid w:val="0081049B"/>
    <w:rsid w:val="008106C4"/>
    <w:rsid w:val="00810762"/>
    <w:rsid w:val="008107F0"/>
    <w:rsid w:val="008108B6"/>
    <w:rsid w:val="00810929"/>
    <w:rsid w:val="008109D5"/>
    <w:rsid w:val="00810B05"/>
    <w:rsid w:val="00811085"/>
    <w:rsid w:val="008112C7"/>
    <w:rsid w:val="00811364"/>
    <w:rsid w:val="008114CA"/>
    <w:rsid w:val="00811529"/>
    <w:rsid w:val="008115BE"/>
    <w:rsid w:val="0081173C"/>
    <w:rsid w:val="00811B87"/>
    <w:rsid w:val="00811BAD"/>
    <w:rsid w:val="00811D52"/>
    <w:rsid w:val="00811F2F"/>
    <w:rsid w:val="00811F49"/>
    <w:rsid w:val="00812188"/>
    <w:rsid w:val="008121EA"/>
    <w:rsid w:val="0081231D"/>
    <w:rsid w:val="00812561"/>
    <w:rsid w:val="008125BE"/>
    <w:rsid w:val="00812654"/>
    <w:rsid w:val="00812731"/>
    <w:rsid w:val="00812753"/>
    <w:rsid w:val="008127CF"/>
    <w:rsid w:val="0081292D"/>
    <w:rsid w:val="00812964"/>
    <w:rsid w:val="00812A05"/>
    <w:rsid w:val="00812B98"/>
    <w:rsid w:val="00812C94"/>
    <w:rsid w:val="00812CB4"/>
    <w:rsid w:val="00812CC2"/>
    <w:rsid w:val="00812FBF"/>
    <w:rsid w:val="00813307"/>
    <w:rsid w:val="00813748"/>
    <w:rsid w:val="008137B4"/>
    <w:rsid w:val="00813830"/>
    <w:rsid w:val="008139AF"/>
    <w:rsid w:val="008139BD"/>
    <w:rsid w:val="00813B52"/>
    <w:rsid w:val="00813E20"/>
    <w:rsid w:val="00813F27"/>
    <w:rsid w:val="0081420B"/>
    <w:rsid w:val="00814211"/>
    <w:rsid w:val="008143C8"/>
    <w:rsid w:val="00814437"/>
    <w:rsid w:val="008145C9"/>
    <w:rsid w:val="008148F5"/>
    <w:rsid w:val="00814903"/>
    <w:rsid w:val="00814984"/>
    <w:rsid w:val="00814A00"/>
    <w:rsid w:val="00814AA6"/>
    <w:rsid w:val="00814AEC"/>
    <w:rsid w:val="00814C2E"/>
    <w:rsid w:val="00814F1C"/>
    <w:rsid w:val="00814F79"/>
    <w:rsid w:val="00814FCB"/>
    <w:rsid w:val="0081506C"/>
    <w:rsid w:val="008150A0"/>
    <w:rsid w:val="008150F4"/>
    <w:rsid w:val="00815442"/>
    <w:rsid w:val="0081553B"/>
    <w:rsid w:val="0081568B"/>
    <w:rsid w:val="008156E1"/>
    <w:rsid w:val="00815C67"/>
    <w:rsid w:val="00815CA2"/>
    <w:rsid w:val="008160A3"/>
    <w:rsid w:val="0081641B"/>
    <w:rsid w:val="0081643F"/>
    <w:rsid w:val="008165E8"/>
    <w:rsid w:val="008166F5"/>
    <w:rsid w:val="008168C0"/>
    <w:rsid w:val="008168DA"/>
    <w:rsid w:val="00816A07"/>
    <w:rsid w:val="00816BA6"/>
    <w:rsid w:val="00816C4A"/>
    <w:rsid w:val="00816E29"/>
    <w:rsid w:val="00816ED5"/>
    <w:rsid w:val="00816FFF"/>
    <w:rsid w:val="00817135"/>
    <w:rsid w:val="00817175"/>
    <w:rsid w:val="0081748A"/>
    <w:rsid w:val="008175B0"/>
    <w:rsid w:val="00817711"/>
    <w:rsid w:val="0081784C"/>
    <w:rsid w:val="00817924"/>
    <w:rsid w:val="00817A35"/>
    <w:rsid w:val="00817C43"/>
    <w:rsid w:val="0082001D"/>
    <w:rsid w:val="00820041"/>
    <w:rsid w:val="00820139"/>
    <w:rsid w:val="0082014D"/>
    <w:rsid w:val="00820455"/>
    <w:rsid w:val="008206CF"/>
    <w:rsid w:val="0082073E"/>
    <w:rsid w:val="00820A7D"/>
    <w:rsid w:val="00820FBF"/>
    <w:rsid w:val="0082118F"/>
    <w:rsid w:val="008211F9"/>
    <w:rsid w:val="008213A1"/>
    <w:rsid w:val="008216D2"/>
    <w:rsid w:val="008216D4"/>
    <w:rsid w:val="0082189C"/>
    <w:rsid w:val="00821961"/>
    <w:rsid w:val="00821F67"/>
    <w:rsid w:val="00821F89"/>
    <w:rsid w:val="00821FC9"/>
    <w:rsid w:val="008220FB"/>
    <w:rsid w:val="0082262A"/>
    <w:rsid w:val="008226EB"/>
    <w:rsid w:val="00822B70"/>
    <w:rsid w:val="00823108"/>
    <w:rsid w:val="00823236"/>
    <w:rsid w:val="00823274"/>
    <w:rsid w:val="00823341"/>
    <w:rsid w:val="0082353B"/>
    <w:rsid w:val="008235E7"/>
    <w:rsid w:val="0082398F"/>
    <w:rsid w:val="00823D4A"/>
    <w:rsid w:val="00823D57"/>
    <w:rsid w:val="00823DC2"/>
    <w:rsid w:val="00823DE5"/>
    <w:rsid w:val="00823E51"/>
    <w:rsid w:val="00823FCE"/>
    <w:rsid w:val="008242DF"/>
    <w:rsid w:val="00824342"/>
    <w:rsid w:val="00824367"/>
    <w:rsid w:val="008246CA"/>
    <w:rsid w:val="00824871"/>
    <w:rsid w:val="00824874"/>
    <w:rsid w:val="00824CED"/>
    <w:rsid w:val="00824DA3"/>
    <w:rsid w:val="00824DA7"/>
    <w:rsid w:val="00824F7D"/>
    <w:rsid w:val="008250EE"/>
    <w:rsid w:val="00825109"/>
    <w:rsid w:val="0082578E"/>
    <w:rsid w:val="008257A8"/>
    <w:rsid w:val="0082599A"/>
    <w:rsid w:val="00825D1C"/>
    <w:rsid w:val="00825E68"/>
    <w:rsid w:val="00825E96"/>
    <w:rsid w:val="00825FB3"/>
    <w:rsid w:val="008260F0"/>
    <w:rsid w:val="00826178"/>
    <w:rsid w:val="008262A9"/>
    <w:rsid w:val="008265DC"/>
    <w:rsid w:val="00826AD0"/>
    <w:rsid w:val="00826B70"/>
    <w:rsid w:val="00826C7D"/>
    <w:rsid w:val="00826CFA"/>
    <w:rsid w:val="00826D99"/>
    <w:rsid w:val="00826EA9"/>
    <w:rsid w:val="00826F64"/>
    <w:rsid w:val="008271BF"/>
    <w:rsid w:val="00827475"/>
    <w:rsid w:val="008274CF"/>
    <w:rsid w:val="008279D3"/>
    <w:rsid w:val="00827AF4"/>
    <w:rsid w:val="00827B66"/>
    <w:rsid w:val="00827ED7"/>
    <w:rsid w:val="00827F85"/>
    <w:rsid w:val="0083026C"/>
    <w:rsid w:val="0083078A"/>
    <w:rsid w:val="00830815"/>
    <w:rsid w:val="00830A15"/>
    <w:rsid w:val="00830CC8"/>
    <w:rsid w:val="00830CD2"/>
    <w:rsid w:val="00830FEA"/>
    <w:rsid w:val="00831058"/>
    <w:rsid w:val="00831226"/>
    <w:rsid w:val="00831345"/>
    <w:rsid w:val="008314C6"/>
    <w:rsid w:val="00831B89"/>
    <w:rsid w:val="00831BDC"/>
    <w:rsid w:val="00831C36"/>
    <w:rsid w:val="00831E26"/>
    <w:rsid w:val="00831EA3"/>
    <w:rsid w:val="00831F1F"/>
    <w:rsid w:val="0083234F"/>
    <w:rsid w:val="008324CC"/>
    <w:rsid w:val="008325E0"/>
    <w:rsid w:val="008327DC"/>
    <w:rsid w:val="0083286F"/>
    <w:rsid w:val="00832892"/>
    <w:rsid w:val="00832953"/>
    <w:rsid w:val="00832A0D"/>
    <w:rsid w:val="00832B0D"/>
    <w:rsid w:val="00832CA9"/>
    <w:rsid w:val="00832D4F"/>
    <w:rsid w:val="00832E3D"/>
    <w:rsid w:val="00832E76"/>
    <w:rsid w:val="00832F40"/>
    <w:rsid w:val="0083300E"/>
    <w:rsid w:val="008330E4"/>
    <w:rsid w:val="00833177"/>
    <w:rsid w:val="00833237"/>
    <w:rsid w:val="00833581"/>
    <w:rsid w:val="00833784"/>
    <w:rsid w:val="00833AD9"/>
    <w:rsid w:val="00833C89"/>
    <w:rsid w:val="00833D76"/>
    <w:rsid w:val="00833D8E"/>
    <w:rsid w:val="00833E7C"/>
    <w:rsid w:val="00833ECD"/>
    <w:rsid w:val="008341D5"/>
    <w:rsid w:val="008342D8"/>
    <w:rsid w:val="00834438"/>
    <w:rsid w:val="00834501"/>
    <w:rsid w:val="0083494B"/>
    <w:rsid w:val="00834CFA"/>
    <w:rsid w:val="00835433"/>
    <w:rsid w:val="0083573F"/>
    <w:rsid w:val="00835933"/>
    <w:rsid w:val="00835AB3"/>
    <w:rsid w:val="00835D20"/>
    <w:rsid w:val="00835DB3"/>
    <w:rsid w:val="00835DD2"/>
    <w:rsid w:val="0083637E"/>
    <w:rsid w:val="008365CB"/>
    <w:rsid w:val="00836BB7"/>
    <w:rsid w:val="00836C4E"/>
    <w:rsid w:val="00836C55"/>
    <w:rsid w:val="00836D8B"/>
    <w:rsid w:val="00836E2F"/>
    <w:rsid w:val="008370E7"/>
    <w:rsid w:val="008373F1"/>
    <w:rsid w:val="008377E0"/>
    <w:rsid w:val="0083783C"/>
    <w:rsid w:val="008378B6"/>
    <w:rsid w:val="008379EC"/>
    <w:rsid w:val="00837A51"/>
    <w:rsid w:val="00837A73"/>
    <w:rsid w:val="00837BA3"/>
    <w:rsid w:val="00837C4D"/>
    <w:rsid w:val="00837DA0"/>
    <w:rsid w:val="00837EBA"/>
    <w:rsid w:val="00837F27"/>
    <w:rsid w:val="00840092"/>
    <w:rsid w:val="008400B6"/>
    <w:rsid w:val="00840162"/>
    <w:rsid w:val="00840319"/>
    <w:rsid w:val="0084051B"/>
    <w:rsid w:val="00840623"/>
    <w:rsid w:val="008406BB"/>
    <w:rsid w:val="00840753"/>
    <w:rsid w:val="00840AB5"/>
    <w:rsid w:val="00840B0B"/>
    <w:rsid w:val="00840F7B"/>
    <w:rsid w:val="0084113E"/>
    <w:rsid w:val="00841390"/>
    <w:rsid w:val="008413FA"/>
    <w:rsid w:val="008415B7"/>
    <w:rsid w:val="0084172E"/>
    <w:rsid w:val="008418B9"/>
    <w:rsid w:val="00841972"/>
    <w:rsid w:val="00841B97"/>
    <w:rsid w:val="00841BBC"/>
    <w:rsid w:val="00841D0B"/>
    <w:rsid w:val="00842003"/>
    <w:rsid w:val="0084200A"/>
    <w:rsid w:val="00842035"/>
    <w:rsid w:val="00842053"/>
    <w:rsid w:val="0084210C"/>
    <w:rsid w:val="00842270"/>
    <w:rsid w:val="008423B9"/>
    <w:rsid w:val="008423D0"/>
    <w:rsid w:val="008424B7"/>
    <w:rsid w:val="008424F6"/>
    <w:rsid w:val="00842650"/>
    <w:rsid w:val="00842680"/>
    <w:rsid w:val="00842761"/>
    <w:rsid w:val="00842B97"/>
    <w:rsid w:val="00842C10"/>
    <w:rsid w:val="00842FC1"/>
    <w:rsid w:val="008431CF"/>
    <w:rsid w:val="0084323D"/>
    <w:rsid w:val="0084335A"/>
    <w:rsid w:val="00843370"/>
    <w:rsid w:val="00843391"/>
    <w:rsid w:val="0084340E"/>
    <w:rsid w:val="008435DB"/>
    <w:rsid w:val="008437B0"/>
    <w:rsid w:val="008438E1"/>
    <w:rsid w:val="008438F0"/>
    <w:rsid w:val="00843913"/>
    <w:rsid w:val="008439A2"/>
    <w:rsid w:val="00843BE8"/>
    <w:rsid w:val="00843D95"/>
    <w:rsid w:val="00843E7D"/>
    <w:rsid w:val="00843F02"/>
    <w:rsid w:val="00843F14"/>
    <w:rsid w:val="008440C2"/>
    <w:rsid w:val="0084416E"/>
    <w:rsid w:val="0084420A"/>
    <w:rsid w:val="00844394"/>
    <w:rsid w:val="008443C3"/>
    <w:rsid w:val="008443FB"/>
    <w:rsid w:val="00844434"/>
    <w:rsid w:val="008445BC"/>
    <w:rsid w:val="0084477A"/>
    <w:rsid w:val="0084477F"/>
    <w:rsid w:val="00844798"/>
    <w:rsid w:val="00844A23"/>
    <w:rsid w:val="00844A2C"/>
    <w:rsid w:val="00844E9A"/>
    <w:rsid w:val="00844FFB"/>
    <w:rsid w:val="008450B5"/>
    <w:rsid w:val="008452C6"/>
    <w:rsid w:val="0084533D"/>
    <w:rsid w:val="008456A4"/>
    <w:rsid w:val="008457F1"/>
    <w:rsid w:val="0084585A"/>
    <w:rsid w:val="00845884"/>
    <w:rsid w:val="008458CD"/>
    <w:rsid w:val="00845955"/>
    <w:rsid w:val="0084599E"/>
    <w:rsid w:val="00845B19"/>
    <w:rsid w:val="00845C15"/>
    <w:rsid w:val="008460C8"/>
    <w:rsid w:val="0084612B"/>
    <w:rsid w:val="00846137"/>
    <w:rsid w:val="008462C3"/>
    <w:rsid w:val="00846669"/>
    <w:rsid w:val="0084666C"/>
    <w:rsid w:val="008468C0"/>
    <w:rsid w:val="00846913"/>
    <w:rsid w:val="008471F7"/>
    <w:rsid w:val="008472EB"/>
    <w:rsid w:val="00847668"/>
    <w:rsid w:val="008501D2"/>
    <w:rsid w:val="008502E3"/>
    <w:rsid w:val="008505AC"/>
    <w:rsid w:val="00850604"/>
    <w:rsid w:val="00850A5C"/>
    <w:rsid w:val="00850A99"/>
    <w:rsid w:val="00850E5F"/>
    <w:rsid w:val="00850E81"/>
    <w:rsid w:val="008515EE"/>
    <w:rsid w:val="0085167A"/>
    <w:rsid w:val="008516AF"/>
    <w:rsid w:val="00851922"/>
    <w:rsid w:val="00851B20"/>
    <w:rsid w:val="00851C08"/>
    <w:rsid w:val="00851DB8"/>
    <w:rsid w:val="00851F0F"/>
    <w:rsid w:val="00851FF8"/>
    <w:rsid w:val="00852113"/>
    <w:rsid w:val="00852250"/>
    <w:rsid w:val="0085258C"/>
    <w:rsid w:val="00852660"/>
    <w:rsid w:val="00852940"/>
    <w:rsid w:val="00852B48"/>
    <w:rsid w:val="00852D0E"/>
    <w:rsid w:val="00852D27"/>
    <w:rsid w:val="00852D7D"/>
    <w:rsid w:val="00852ECE"/>
    <w:rsid w:val="0085333E"/>
    <w:rsid w:val="00853390"/>
    <w:rsid w:val="008533AA"/>
    <w:rsid w:val="008536A7"/>
    <w:rsid w:val="008537D1"/>
    <w:rsid w:val="008538A5"/>
    <w:rsid w:val="008538B1"/>
    <w:rsid w:val="00853BB9"/>
    <w:rsid w:val="00854402"/>
    <w:rsid w:val="008544FE"/>
    <w:rsid w:val="00854504"/>
    <w:rsid w:val="008545A0"/>
    <w:rsid w:val="0085461E"/>
    <w:rsid w:val="00854764"/>
    <w:rsid w:val="008548C7"/>
    <w:rsid w:val="00854B7A"/>
    <w:rsid w:val="00854E2D"/>
    <w:rsid w:val="00854EE8"/>
    <w:rsid w:val="00855057"/>
    <w:rsid w:val="008551FD"/>
    <w:rsid w:val="008552F1"/>
    <w:rsid w:val="008558C1"/>
    <w:rsid w:val="00855B8B"/>
    <w:rsid w:val="00855D6B"/>
    <w:rsid w:val="00855DD7"/>
    <w:rsid w:val="00856117"/>
    <w:rsid w:val="0085621A"/>
    <w:rsid w:val="008562F9"/>
    <w:rsid w:val="008566B9"/>
    <w:rsid w:val="0085685C"/>
    <w:rsid w:val="00856863"/>
    <w:rsid w:val="00856A17"/>
    <w:rsid w:val="00856CF2"/>
    <w:rsid w:val="00856E8D"/>
    <w:rsid w:val="00856F5F"/>
    <w:rsid w:val="008573C2"/>
    <w:rsid w:val="008573DB"/>
    <w:rsid w:val="0085753B"/>
    <w:rsid w:val="008577EB"/>
    <w:rsid w:val="00857857"/>
    <w:rsid w:val="00857C17"/>
    <w:rsid w:val="00857D65"/>
    <w:rsid w:val="00857E6E"/>
    <w:rsid w:val="00857F64"/>
    <w:rsid w:val="008600AC"/>
    <w:rsid w:val="0086012D"/>
    <w:rsid w:val="008601BC"/>
    <w:rsid w:val="008602DC"/>
    <w:rsid w:val="00860322"/>
    <w:rsid w:val="0086040F"/>
    <w:rsid w:val="0086052B"/>
    <w:rsid w:val="008605CB"/>
    <w:rsid w:val="008605FF"/>
    <w:rsid w:val="00860682"/>
    <w:rsid w:val="00860783"/>
    <w:rsid w:val="008607F5"/>
    <w:rsid w:val="0086080C"/>
    <w:rsid w:val="0086084D"/>
    <w:rsid w:val="00860B9A"/>
    <w:rsid w:val="00860C67"/>
    <w:rsid w:val="00860D40"/>
    <w:rsid w:val="00861211"/>
    <w:rsid w:val="008614AC"/>
    <w:rsid w:val="008616CD"/>
    <w:rsid w:val="00861703"/>
    <w:rsid w:val="008617BC"/>
    <w:rsid w:val="008619C8"/>
    <w:rsid w:val="00861C27"/>
    <w:rsid w:val="00861C93"/>
    <w:rsid w:val="00861D3F"/>
    <w:rsid w:val="00861E02"/>
    <w:rsid w:val="00861F4E"/>
    <w:rsid w:val="00862012"/>
    <w:rsid w:val="0086204B"/>
    <w:rsid w:val="0086204C"/>
    <w:rsid w:val="0086242B"/>
    <w:rsid w:val="00862827"/>
    <w:rsid w:val="00862B10"/>
    <w:rsid w:val="00862BC4"/>
    <w:rsid w:val="00863056"/>
    <w:rsid w:val="0086318E"/>
    <w:rsid w:val="008631C6"/>
    <w:rsid w:val="008632D4"/>
    <w:rsid w:val="008632F8"/>
    <w:rsid w:val="0086333D"/>
    <w:rsid w:val="00863355"/>
    <w:rsid w:val="008633E3"/>
    <w:rsid w:val="0086341A"/>
    <w:rsid w:val="0086349A"/>
    <w:rsid w:val="008635F7"/>
    <w:rsid w:val="00863853"/>
    <w:rsid w:val="00863A26"/>
    <w:rsid w:val="00863C82"/>
    <w:rsid w:val="00863CAB"/>
    <w:rsid w:val="00863D50"/>
    <w:rsid w:val="00863D8E"/>
    <w:rsid w:val="00863DC7"/>
    <w:rsid w:val="00863FA2"/>
    <w:rsid w:val="008640C1"/>
    <w:rsid w:val="008642C6"/>
    <w:rsid w:val="008644DA"/>
    <w:rsid w:val="00864511"/>
    <w:rsid w:val="00864688"/>
    <w:rsid w:val="0086469D"/>
    <w:rsid w:val="0086482C"/>
    <w:rsid w:val="00864A28"/>
    <w:rsid w:val="00864AE3"/>
    <w:rsid w:val="00864B09"/>
    <w:rsid w:val="00864B14"/>
    <w:rsid w:val="00864EE2"/>
    <w:rsid w:val="008654FB"/>
    <w:rsid w:val="0086562F"/>
    <w:rsid w:val="00865682"/>
    <w:rsid w:val="00865857"/>
    <w:rsid w:val="0086598C"/>
    <w:rsid w:val="00865A77"/>
    <w:rsid w:val="00865A98"/>
    <w:rsid w:val="00865DB9"/>
    <w:rsid w:val="00865E46"/>
    <w:rsid w:val="00865E6A"/>
    <w:rsid w:val="00866063"/>
    <w:rsid w:val="008660F8"/>
    <w:rsid w:val="008660FB"/>
    <w:rsid w:val="008661D6"/>
    <w:rsid w:val="0086637F"/>
    <w:rsid w:val="008665D7"/>
    <w:rsid w:val="0086676D"/>
    <w:rsid w:val="0086686B"/>
    <w:rsid w:val="00866AAF"/>
    <w:rsid w:val="00866C51"/>
    <w:rsid w:val="00866DF2"/>
    <w:rsid w:val="00866EE8"/>
    <w:rsid w:val="008671CC"/>
    <w:rsid w:val="0086739D"/>
    <w:rsid w:val="008673D1"/>
    <w:rsid w:val="0086743D"/>
    <w:rsid w:val="00867452"/>
    <w:rsid w:val="008676B2"/>
    <w:rsid w:val="008677D7"/>
    <w:rsid w:val="0086781A"/>
    <w:rsid w:val="008679B8"/>
    <w:rsid w:val="0087012C"/>
    <w:rsid w:val="008701DC"/>
    <w:rsid w:val="00870556"/>
    <w:rsid w:val="008706D3"/>
    <w:rsid w:val="00870B97"/>
    <w:rsid w:val="00870B9C"/>
    <w:rsid w:val="00870C6D"/>
    <w:rsid w:val="00870C9C"/>
    <w:rsid w:val="00870DF8"/>
    <w:rsid w:val="00870F08"/>
    <w:rsid w:val="00871075"/>
    <w:rsid w:val="0087136C"/>
    <w:rsid w:val="0087149E"/>
    <w:rsid w:val="008718C4"/>
    <w:rsid w:val="00871D40"/>
    <w:rsid w:val="00871FB2"/>
    <w:rsid w:val="008721B8"/>
    <w:rsid w:val="00872304"/>
    <w:rsid w:val="0087232F"/>
    <w:rsid w:val="00872481"/>
    <w:rsid w:val="00872585"/>
    <w:rsid w:val="00872601"/>
    <w:rsid w:val="00872741"/>
    <w:rsid w:val="008727F4"/>
    <w:rsid w:val="0087299E"/>
    <w:rsid w:val="00872A8A"/>
    <w:rsid w:val="00872ECC"/>
    <w:rsid w:val="00872ED4"/>
    <w:rsid w:val="008730E2"/>
    <w:rsid w:val="00873128"/>
    <w:rsid w:val="00873226"/>
    <w:rsid w:val="00873230"/>
    <w:rsid w:val="0087325E"/>
    <w:rsid w:val="008732E7"/>
    <w:rsid w:val="0087332A"/>
    <w:rsid w:val="008734A4"/>
    <w:rsid w:val="00873577"/>
    <w:rsid w:val="0087359B"/>
    <w:rsid w:val="00873803"/>
    <w:rsid w:val="00873C19"/>
    <w:rsid w:val="00873CBF"/>
    <w:rsid w:val="00873D14"/>
    <w:rsid w:val="00873D85"/>
    <w:rsid w:val="00873DCC"/>
    <w:rsid w:val="00873E7A"/>
    <w:rsid w:val="00873F6B"/>
    <w:rsid w:val="00873F9D"/>
    <w:rsid w:val="0087406B"/>
    <w:rsid w:val="00874209"/>
    <w:rsid w:val="00874536"/>
    <w:rsid w:val="00874823"/>
    <w:rsid w:val="00874885"/>
    <w:rsid w:val="00874A9D"/>
    <w:rsid w:val="00874B1E"/>
    <w:rsid w:val="00874BB4"/>
    <w:rsid w:val="00874D62"/>
    <w:rsid w:val="00874E47"/>
    <w:rsid w:val="00874ECC"/>
    <w:rsid w:val="00874F21"/>
    <w:rsid w:val="00874FB5"/>
    <w:rsid w:val="0087518B"/>
    <w:rsid w:val="0087526B"/>
    <w:rsid w:val="0087535E"/>
    <w:rsid w:val="0087539E"/>
    <w:rsid w:val="008755EB"/>
    <w:rsid w:val="008757AB"/>
    <w:rsid w:val="0087592D"/>
    <w:rsid w:val="00875FD8"/>
    <w:rsid w:val="00876051"/>
    <w:rsid w:val="00876079"/>
    <w:rsid w:val="008761F4"/>
    <w:rsid w:val="0087648F"/>
    <w:rsid w:val="0087654B"/>
    <w:rsid w:val="00876752"/>
    <w:rsid w:val="00876984"/>
    <w:rsid w:val="00876990"/>
    <w:rsid w:val="00876A96"/>
    <w:rsid w:val="00876C7A"/>
    <w:rsid w:val="00876D09"/>
    <w:rsid w:val="00876D1A"/>
    <w:rsid w:val="00876E31"/>
    <w:rsid w:val="00876EF6"/>
    <w:rsid w:val="00876F4A"/>
    <w:rsid w:val="00876F66"/>
    <w:rsid w:val="0087701A"/>
    <w:rsid w:val="008770E2"/>
    <w:rsid w:val="0087728C"/>
    <w:rsid w:val="00877313"/>
    <w:rsid w:val="00877319"/>
    <w:rsid w:val="00877353"/>
    <w:rsid w:val="008773D7"/>
    <w:rsid w:val="00877592"/>
    <w:rsid w:val="00877793"/>
    <w:rsid w:val="00877826"/>
    <w:rsid w:val="0087787E"/>
    <w:rsid w:val="00877B5C"/>
    <w:rsid w:val="00877BBD"/>
    <w:rsid w:val="00877BFD"/>
    <w:rsid w:val="00877E38"/>
    <w:rsid w:val="008800A0"/>
    <w:rsid w:val="0088012E"/>
    <w:rsid w:val="00880248"/>
    <w:rsid w:val="008802FE"/>
    <w:rsid w:val="00880733"/>
    <w:rsid w:val="00880910"/>
    <w:rsid w:val="00880BD7"/>
    <w:rsid w:val="00880E90"/>
    <w:rsid w:val="00880FFD"/>
    <w:rsid w:val="0088107A"/>
    <w:rsid w:val="00881156"/>
    <w:rsid w:val="0088124E"/>
    <w:rsid w:val="00881375"/>
    <w:rsid w:val="008817C3"/>
    <w:rsid w:val="0088180F"/>
    <w:rsid w:val="008818B5"/>
    <w:rsid w:val="00881C76"/>
    <w:rsid w:val="00881C8E"/>
    <w:rsid w:val="00881EF3"/>
    <w:rsid w:val="00882321"/>
    <w:rsid w:val="00882336"/>
    <w:rsid w:val="008827BE"/>
    <w:rsid w:val="00882AD6"/>
    <w:rsid w:val="00882F46"/>
    <w:rsid w:val="00883107"/>
    <w:rsid w:val="008831B4"/>
    <w:rsid w:val="00883701"/>
    <w:rsid w:val="0088373E"/>
    <w:rsid w:val="00883806"/>
    <w:rsid w:val="00883896"/>
    <w:rsid w:val="0088395E"/>
    <w:rsid w:val="00883ADC"/>
    <w:rsid w:val="00883C34"/>
    <w:rsid w:val="00883CC5"/>
    <w:rsid w:val="00883D11"/>
    <w:rsid w:val="00883D83"/>
    <w:rsid w:val="00884043"/>
    <w:rsid w:val="00884235"/>
    <w:rsid w:val="00884439"/>
    <w:rsid w:val="008844D5"/>
    <w:rsid w:val="00884788"/>
    <w:rsid w:val="00884A30"/>
    <w:rsid w:val="00884B41"/>
    <w:rsid w:val="00884E36"/>
    <w:rsid w:val="00884EAF"/>
    <w:rsid w:val="00884F82"/>
    <w:rsid w:val="0088508E"/>
    <w:rsid w:val="008850BD"/>
    <w:rsid w:val="00885374"/>
    <w:rsid w:val="008853BB"/>
    <w:rsid w:val="008856A1"/>
    <w:rsid w:val="008858B8"/>
    <w:rsid w:val="00885958"/>
    <w:rsid w:val="00885ED8"/>
    <w:rsid w:val="00885F92"/>
    <w:rsid w:val="00885FC8"/>
    <w:rsid w:val="008862ED"/>
    <w:rsid w:val="00886369"/>
    <w:rsid w:val="00886549"/>
    <w:rsid w:val="00886682"/>
    <w:rsid w:val="008866FC"/>
    <w:rsid w:val="008868D4"/>
    <w:rsid w:val="00886F09"/>
    <w:rsid w:val="00886F86"/>
    <w:rsid w:val="0088704B"/>
    <w:rsid w:val="0088732C"/>
    <w:rsid w:val="00887389"/>
    <w:rsid w:val="008874EB"/>
    <w:rsid w:val="0088795B"/>
    <w:rsid w:val="00887A78"/>
    <w:rsid w:val="00887B05"/>
    <w:rsid w:val="00887FD4"/>
    <w:rsid w:val="00890042"/>
    <w:rsid w:val="0089009B"/>
    <w:rsid w:val="008900E4"/>
    <w:rsid w:val="00890631"/>
    <w:rsid w:val="00890674"/>
    <w:rsid w:val="0089078D"/>
    <w:rsid w:val="008907DB"/>
    <w:rsid w:val="00890897"/>
    <w:rsid w:val="00890CD4"/>
    <w:rsid w:val="00891023"/>
    <w:rsid w:val="00891075"/>
    <w:rsid w:val="00891194"/>
    <w:rsid w:val="008913B9"/>
    <w:rsid w:val="0089140D"/>
    <w:rsid w:val="00891656"/>
    <w:rsid w:val="0089176C"/>
    <w:rsid w:val="008918BB"/>
    <w:rsid w:val="00891AD7"/>
    <w:rsid w:val="00891B80"/>
    <w:rsid w:val="00891DEE"/>
    <w:rsid w:val="00891EB1"/>
    <w:rsid w:val="00891EFB"/>
    <w:rsid w:val="00891FBC"/>
    <w:rsid w:val="00892340"/>
    <w:rsid w:val="008925A5"/>
    <w:rsid w:val="00892BA6"/>
    <w:rsid w:val="00892C5B"/>
    <w:rsid w:val="008934FD"/>
    <w:rsid w:val="00893517"/>
    <w:rsid w:val="00893568"/>
    <w:rsid w:val="0089358F"/>
    <w:rsid w:val="00893743"/>
    <w:rsid w:val="00893785"/>
    <w:rsid w:val="0089378E"/>
    <w:rsid w:val="00893AB4"/>
    <w:rsid w:val="00893CB6"/>
    <w:rsid w:val="00893DFE"/>
    <w:rsid w:val="008940EC"/>
    <w:rsid w:val="00894253"/>
    <w:rsid w:val="00894680"/>
    <w:rsid w:val="008946A4"/>
    <w:rsid w:val="008946AD"/>
    <w:rsid w:val="00894740"/>
    <w:rsid w:val="008949EA"/>
    <w:rsid w:val="008949EC"/>
    <w:rsid w:val="00894E37"/>
    <w:rsid w:val="00894FFB"/>
    <w:rsid w:val="008950C8"/>
    <w:rsid w:val="008951F9"/>
    <w:rsid w:val="00895419"/>
    <w:rsid w:val="0089571A"/>
    <w:rsid w:val="00895835"/>
    <w:rsid w:val="00895952"/>
    <w:rsid w:val="00895A3F"/>
    <w:rsid w:val="00895BF9"/>
    <w:rsid w:val="00895D4B"/>
    <w:rsid w:val="00895DC4"/>
    <w:rsid w:val="008961C0"/>
    <w:rsid w:val="00896211"/>
    <w:rsid w:val="00896585"/>
    <w:rsid w:val="00896859"/>
    <w:rsid w:val="00896990"/>
    <w:rsid w:val="008969F2"/>
    <w:rsid w:val="00896A6B"/>
    <w:rsid w:val="00896A6C"/>
    <w:rsid w:val="00896BA7"/>
    <w:rsid w:val="00896D88"/>
    <w:rsid w:val="00896E8D"/>
    <w:rsid w:val="0089757A"/>
    <w:rsid w:val="008975E2"/>
    <w:rsid w:val="008976BB"/>
    <w:rsid w:val="008978CA"/>
    <w:rsid w:val="0089799F"/>
    <w:rsid w:val="00897BD7"/>
    <w:rsid w:val="00897E4A"/>
    <w:rsid w:val="00897F50"/>
    <w:rsid w:val="008A02BE"/>
    <w:rsid w:val="008A071A"/>
    <w:rsid w:val="008A0967"/>
    <w:rsid w:val="008A097F"/>
    <w:rsid w:val="008A0B63"/>
    <w:rsid w:val="008A0BE7"/>
    <w:rsid w:val="008A10AA"/>
    <w:rsid w:val="008A1237"/>
    <w:rsid w:val="008A12C1"/>
    <w:rsid w:val="008A1327"/>
    <w:rsid w:val="008A166C"/>
    <w:rsid w:val="008A17D9"/>
    <w:rsid w:val="008A191A"/>
    <w:rsid w:val="008A1A5C"/>
    <w:rsid w:val="008A1F11"/>
    <w:rsid w:val="008A2253"/>
    <w:rsid w:val="008A238D"/>
    <w:rsid w:val="008A24D1"/>
    <w:rsid w:val="008A267B"/>
    <w:rsid w:val="008A2686"/>
    <w:rsid w:val="008A2757"/>
    <w:rsid w:val="008A2A34"/>
    <w:rsid w:val="008A2C28"/>
    <w:rsid w:val="008A2CF9"/>
    <w:rsid w:val="008A2F7F"/>
    <w:rsid w:val="008A2FD6"/>
    <w:rsid w:val="008A3151"/>
    <w:rsid w:val="008A318E"/>
    <w:rsid w:val="008A32C1"/>
    <w:rsid w:val="008A3362"/>
    <w:rsid w:val="008A3373"/>
    <w:rsid w:val="008A344B"/>
    <w:rsid w:val="008A3584"/>
    <w:rsid w:val="008A3606"/>
    <w:rsid w:val="008A361C"/>
    <w:rsid w:val="008A36EE"/>
    <w:rsid w:val="008A375D"/>
    <w:rsid w:val="008A3957"/>
    <w:rsid w:val="008A3B08"/>
    <w:rsid w:val="008A3F98"/>
    <w:rsid w:val="008A3F9A"/>
    <w:rsid w:val="008A4202"/>
    <w:rsid w:val="008A43AD"/>
    <w:rsid w:val="008A43D9"/>
    <w:rsid w:val="008A4469"/>
    <w:rsid w:val="008A4531"/>
    <w:rsid w:val="008A4532"/>
    <w:rsid w:val="008A4682"/>
    <w:rsid w:val="008A4751"/>
    <w:rsid w:val="008A4864"/>
    <w:rsid w:val="008A491A"/>
    <w:rsid w:val="008A4B4A"/>
    <w:rsid w:val="008A4B4C"/>
    <w:rsid w:val="008A4C4F"/>
    <w:rsid w:val="008A4D8C"/>
    <w:rsid w:val="008A50E7"/>
    <w:rsid w:val="008A5560"/>
    <w:rsid w:val="008A558F"/>
    <w:rsid w:val="008A5BA5"/>
    <w:rsid w:val="008A5C45"/>
    <w:rsid w:val="008A5CB7"/>
    <w:rsid w:val="008A5DBE"/>
    <w:rsid w:val="008A5E1E"/>
    <w:rsid w:val="008A5F71"/>
    <w:rsid w:val="008A6003"/>
    <w:rsid w:val="008A60C6"/>
    <w:rsid w:val="008A64B9"/>
    <w:rsid w:val="008A6581"/>
    <w:rsid w:val="008A65E4"/>
    <w:rsid w:val="008A66D7"/>
    <w:rsid w:val="008A688F"/>
    <w:rsid w:val="008A6970"/>
    <w:rsid w:val="008A6A7F"/>
    <w:rsid w:val="008A6C31"/>
    <w:rsid w:val="008A6E2E"/>
    <w:rsid w:val="008A6E51"/>
    <w:rsid w:val="008A6EA5"/>
    <w:rsid w:val="008A73F0"/>
    <w:rsid w:val="008A7AC1"/>
    <w:rsid w:val="008A7EF4"/>
    <w:rsid w:val="008A7F5D"/>
    <w:rsid w:val="008B018D"/>
    <w:rsid w:val="008B02B2"/>
    <w:rsid w:val="008B03D0"/>
    <w:rsid w:val="008B04E2"/>
    <w:rsid w:val="008B083B"/>
    <w:rsid w:val="008B0951"/>
    <w:rsid w:val="008B0A19"/>
    <w:rsid w:val="008B0B04"/>
    <w:rsid w:val="008B0EBA"/>
    <w:rsid w:val="008B0F44"/>
    <w:rsid w:val="008B0F98"/>
    <w:rsid w:val="008B1174"/>
    <w:rsid w:val="008B1273"/>
    <w:rsid w:val="008B13B5"/>
    <w:rsid w:val="008B18BB"/>
    <w:rsid w:val="008B1BBF"/>
    <w:rsid w:val="008B1CF6"/>
    <w:rsid w:val="008B1EB2"/>
    <w:rsid w:val="008B1F71"/>
    <w:rsid w:val="008B22AD"/>
    <w:rsid w:val="008B2BDC"/>
    <w:rsid w:val="008B2CBC"/>
    <w:rsid w:val="008B2D1C"/>
    <w:rsid w:val="008B2EB9"/>
    <w:rsid w:val="008B2FBE"/>
    <w:rsid w:val="008B3132"/>
    <w:rsid w:val="008B344C"/>
    <w:rsid w:val="008B377B"/>
    <w:rsid w:val="008B38A3"/>
    <w:rsid w:val="008B3943"/>
    <w:rsid w:val="008B3A12"/>
    <w:rsid w:val="008B3C1D"/>
    <w:rsid w:val="008B3D75"/>
    <w:rsid w:val="008B4138"/>
    <w:rsid w:val="008B416E"/>
    <w:rsid w:val="008B42FB"/>
    <w:rsid w:val="008B444C"/>
    <w:rsid w:val="008B4553"/>
    <w:rsid w:val="008B4620"/>
    <w:rsid w:val="008B4667"/>
    <w:rsid w:val="008B47B0"/>
    <w:rsid w:val="008B47B4"/>
    <w:rsid w:val="008B4903"/>
    <w:rsid w:val="008B4B84"/>
    <w:rsid w:val="008B4E25"/>
    <w:rsid w:val="008B4F1C"/>
    <w:rsid w:val="008B4FB2"/>
    <w:rsid w:val="008B51BE"/>
    <w:rsid w:val="008B567E"/>
    <w:rsid w:val="008B568F"/>
    <w:rsid w:val="008B5824"/>
    <w:rsid w:val="008B591E"/>
    <w:rsid w:val="008B59D6"/>
    <w:rsid w:val="008B5B4A"/>
    <w:rsid w:val="008B5DD5"/>
    <w:rsid w:val="008B5F30"/>
    <w:rsid w:val="008B5FB8"/>
    <w:rsid w:val="008B5FDB"/>
    <w:rsid w:val="008B602B"/>
    <w:rsid w:val="008B6109"/>
    <w:rsid w:val="008B6184"/>
    <w:rsid w:val="008B6219"/>
    <w:rsid w:val="008B64A7"/>
    <w:rsid w:val="008B66EE"/>
    <w:rsid w:val="008B67E4"/>
    <w:rsid w:val="008B6875"/>
    <w:rsid w:val="008B689E"/>
    <w:rsid w:val="008B68CB"/>
    <w:rsid w:val="008B68E3"/>
    <w:rsid w:val="008B696B"/>
    <w:rsid w:val="008B6994"/>
    <w:rsid w:val="008B6A28"/>
    <w:rsid w:val="008B6A66"/>
    <w:rsid w:val="008B6BE0"/>
    <w:rsid w:val="008B6BEE"/>
    <w:rsid w:val="008B6F9C"/>
    <w:rsid w:val="008B7385"/>
    <w:rsid w:val="008B7936"/>
    <w:rsid w:val="008B7A9A"/>
    <w:rsid w:val="008B7D40"/>
    <w:rsid w:val="008B7E26"/>
    <w:rsid w:val="008C029D"/>
    <w:rsid w:val="008C05D1"/>
    <w:rsid w:val="008C09BC"/>
    <w:rsid w:val="008C0AD9"/>
    <w:rsid w:val="008C0B21"/>
    <w:rsid w:val="008C0BA0"/>
    <w:rsid w:val="008C0EA3"/>
    <w:rsid w:val="008C0FBD"/>
    <w:rsid w:val="008C1007"/>
    <w:rsid w:val="008C10AF"/>
    <w:rsid w:val="008C1135"/>
    <w:rsid w:val="008C1239"/>
    <w:rsid w:val="008C123D"/>
    <w:rsid w:val="008C1292"/>
    <w:rsid w:val="008C1341"/>
    <w:rsid w:val="008C13B9"/>
    <w:rsid w:val="008C1410"/>
    <w:rsid w:val="008C1678"/>
    <w:rsid w:val="008C178D"/>
    <w:rsid w:val="008C1A14"/>
    <w:rsid w:val="008C1AC7"/>
    <w:rsid w:val="008C1AF0"/>
    <w:rsid w:val="008C1F4A"/>
    <w:rsid w:val="008C2187"/>
    <w:rsid w:val="008C2384"/>
    <w:rsid w:val="008C2516"/>
    <w:rsid w:val="008C2709"/>
    <w:rsid w:val="008C27AC"/>
    <w:rsid w:val="008C2902"/>
    <w:rsid w:val="008C2AE9"/>
    <w:rsid w:val="008C2C25"/>
    <w:rsid w:val="008C2DF4"/>
    <w:rsid w:val="008C2E2C"/>
    <w:rsid w:val="008C2FA1"/>
    <w:rsid w:val="008C32A5"/>
    <w:rsid w:val="008C34C5"/>
    <w:rsid w:val="008C364E"/>
    <w:rsid w:val="008C36CF"/>
    <w:rsid w:val="008C3B17"/>
    <w:rsid w:val="008C401D"/>
    <w:rsid w:val="008C405C"/>
    <w:rsid w:val="008C406C"/>
    <w:rsid w:val="008C4491"/>
    <w:rsid w:val="008C458E"/>
    <w:rsid w:val="008C45D4"/>
    <w:rsid w:val="008C467A"/>
    <w:rsid w:val="008C46E7"/>
    <w:rsid w:val="008C48BE"/>
    <w:rsid w:val="008C48E9"/>
    <w:rsid w:val="008C4BE7"/>
    <w:rsid w:val="008C4C0F"/>
    <w:rsid w:val="008C4F7E"/>
    <w:rsid w:val="008C5008"/>
    <w:rsid w:val="008C5025"/>
    <w:rsid w:val="008C5090"/>
    <w:rsid w:val="008C56DD"/>
    <w:rsid w:val="008C581A"/>
    <w:rsid w:val="008C58D9"/>
    <w:rsid w:val="008C6039"/>
    <w:rsid w:val="008C6072"/>
    <w:rsid w:val="008C6261"/>
    <w:rsid w:val="008C6591"/>
    <w:rsid w:val="008C6883"/>
    <w:rsid w:val="008C69CF"/>
    <w:rsid w:val="008C69E4"/>
    <w:rsid w:val="008C6B3A"/>
    <w:rsid w:val="008C6E4B"/>
    <w:rsid w:val="008C6E6B"/>
    <w:rsid w:val="008C6F6B"/>
    <w:rsid w:val="008C7329"/>
    <w:rsid w:val="008C73F2"/>
    <w:rsid w:val="008C7532"/>
    <w:rsid w:val="008C7603"/>
    <w:rsid w:val="008C7774"/>
    <w:rsid w:val="008C7889"/>
    <w:rsid w:val="008C7B0D"/>
    <w:rsid w:val="008C7D07"/>
    <w:rsid w:val="008C7D20"/>
    <w:rsid w:val="008C7D91"/>
    <w:rsid w:val="008C7E4F"/>
    <w:rsid w:val="008D000B"/>
    <w:rsid w:val="008D0098"/>
    <w:rsid w:val="008D0452"/>
    <w:rsid w:val="008D04BF"/>
    <w:rsid w:val="008D05E4"/>
    <w:rsid w:val="008D0721"/>
    <w:rsid w:val="008D09E6"/>
    <w:rsid w:val="008D0BF2"/>
    <w:rsid w:val="008D0C76"/>
    <w:rsid w:val="008D0EB0"/>
    <w:rsid w:val="008D0FB7"/>
    <w:rsid w:val="008D113D"/>
    <w:rsid w:val="008D12A8"/>
    <w:rsid w:val="008D1338"/>
    <w:rsid w:val="008D13DF"/>
    <w:rsid w:val="008D14EC"/>
    <w:rsid w:val="008D15B3"/>
    <w:rsid w:val="008D15DF"/>
    <w:rsid w:val="008D1632"/>
    <w:rsid w:val="008D17E1"/>
    <w:rsid w:val="008D1855"/>
    <w:rsid w:val="008D1894"/>
    <w:rsid w:val="008D18B9"/>
    <w:rsid w:val="008D196F"/>
    <w:rsid w:val="008D1D01"/>
    <w:rsid w:val="008D1D72"/>
    <w:rsid w:val="008D1D99"/>
    <w:rsid w:val="008D1F0E"/>
    <w:rsid w:val="008D1F5C"/>
    <w:rsid w:val="008D2637"/>
    <w:rsid w:val="008D27F6"/>
    <w:rsid w:val="008D2840"/>
    <w:rsid w:val="008D2A04"/>
    <w:rsid w:val="008D2B7E"/>
    <w:rsid w:val="008D2E9C"/>
    <w:rsid w:val="008D3071"/>
    <w:rsid w:val="008D3403"/>
    <w:rsid w:val="008D3698"/>
    <w:rsid w:val="008D3717"/>
    <w:rsid w:val="008D3DB5"/>
    <w:rsid w:val="008D417C"/>
    <w:rsid w:val="008D4727"/>
    <w:rsid w:val="008D482D"/>
    <w:rsid w:val="008D492A"/>
    <w:rsid w:val="008D4977"/>
    <w:rsid w:val="008D4A66"/>
    <w:rsid w:val="008D4AE6"/>
    <w:rsid w:val="008D4B0D"/>
    <w:rsid w:val="008D4D3C"/>
    <w:rsid w:val="008D4E03"/>
    <w:rsid w:val="008D4F2E"/>
    <w:rsid w:val="008D5201"/>
    <w:rsid w:val="008D526D"/>
    <w:rsid w:val="008D540A"/>
    <w:rsid w:val="008D54AB"/>
    <w:rsid w:val="008D54CA"/>
    <w:rsid w:val="008D54DB"/>
    <w:rsid w:val="008D5D6B"/>
    <w:rsid w:val="008D5DEC"/>
    <w:rsid w:val="008D5F09"/>
    <w:rsid w:val="008D5FC4"/>
    <w:rsid w:val="008D6050"/>
    <w:rsid w:val="008D61CF"/>
    <w:rsid w:val="008D630A"/>
    <w:rsid w:val="008D6341"/>
    <w:rsid w:val="008D64C6"/>
    <w:rsid w:val="008D64FF"/>
    <w:rsid w:val="008D653E"/>
    <w:rsid w:val="008D66B3"/>
    <w:rsid w:val="008D6AA6"/>
    <w:rsid w:val="008D6B86"/>
    <w:rsid w:val="008D6BF1"/>
    <w:rsid w:val="008D6F97"/>
    <w:rsid w:val="008D7634"/>
    <w:rsid w:val="008D766D"/>
    <w:rsid w:val="008D7A65"/>
    <w:rsid w:val="008D7BEB"/>
    <w:rsid w:val="008D7C3F"/>
    <w:rsid w:val="008D7DE7"/>
    <w:rsid w:val="008D7EC1"/>
    <w:rsid w:val="008E00B5"/>
    <w:rsid w:val="008E04AB"/>
    <w:rsid w:val="008E0769"/>
    <w:rsid w:val="008E0876"/>
    <w:rsid w:val="008E0882"/>
    <w:rsid w:val="008E0BC0"/>
    <w:rsid w:val="008E0C62"/>
    <w:rsid w:val="008E119A"/>
    <w:rsid w:val="008E1284"/>
    <w:rsid w:val="008E1699"/>
    <w:rsid w:val="008E1AD7"/>
    <w:rsid w:val="008E1E79"/>
    <w:rsid w:val="008E1EE8"/>
    <w:rsid w:val="008E1F39"/>
    <w:rsid w:val="008E204F"/>
    <w:rsid w:val="008E2318"/>
    <w:rsid w:val="008E2510"/>
    <w:rsid w:val="008E2584"/>
    <w:rsid w:val="008E26E5"/>
    <w:rsid w:val="008E2A56"/>
    <w:rsid w:val="008E2BA3"/>
    <w:rsid w:val="008E2BE4"/>
    <w:rsid w:val="008E2D06"/>
    <w:rsid w:val="008E2D89"/>
    <w:rsid w:val="008E2D98"/>
    <w:rsid w:val="008E2DCD"/>
    <w:rsid w:val="008E2EF5"/>
    <w:rsid w:val="008E325D"/>
    <w:rsid w:val="008E3477"/>
    <w:rsid w:val="008E3A76"/>
    <w:rsid w:val="008E3B09"/>
    <w:rsid w:val="008E3D15"/>
    <w:rsid w:val="008E42FF"/>
    <w:rsid w:val="008E475E"/>
    <w:rsid w:val="008E47E8"/>
    <w:rsid w:val="008E4854"/>
    <w:rsid w:val="008E4B01"/>
    <w:rsid w:val="008E4D1A"/>
    <w:rsid w:val="008E4D60"/>
    <w:rsid w:val="008E4E8B"/>
    <w:rsid w:val="008E50D3"/>
    <w:rsid w:val="008E5167"/>
    <w:rsid w:val="008E5645"/>
    <w:rsid w:val="008E5841"/>
    <w:rsid w:val="008E5894"/>
    <w:rsid w:val="008E59E5"/>
    <w:rsid w:val="008E5B1F"/>
    <w:rsid w:val="008E5CFC"/>
    <w:rsid w:val="008E635D"/>
    <w:rsid w:val="008E656B"/>
    <w:rsid w:val="008E65F6"/>
    <w:rsid w:val="008E6751"/>
    <w:rsid w:val="008E6824"/>
    <w:rsid w:val="008E6960"/>
    <w:rsid w:val="008E6EB5"/>
    <w:rsid w:val="008E73DE"/>
    <w:rsid w:val="008E7501"/>
    <w:rsid w:val="008E7506"/>
    <w:rsid w:val="008E7537"/>
    <w:rsid w:val="008E778E"/>
    <w:rsid w:val="008E7869"/>
    <w:rsid w:val="008E7CC6"/>
    <w:rsid w:val="008E7D40"/>
    <w:rsid w:val="008E7ECD"/>
    <w:rsid w:val="008F011B"/>
    <w:rsid w:val="008F027B"/>
    <w:rsid w:val="008F0386"/>
    <w:rsid w:val="008F0483"/>
    <w:rsid w:val="008F04A8"/>
    <w:rsid w:val="008F0664"/>
    <w:rsid w:val="008F085D"/>
    <w:rsid w:val="008F0897"/>
    <w:rsid w:val="008F0D7D"/>
    <w:rsid w:val="008F0DCB"/>
    <w:rsid w:val="008F1056"/>
    <w:rsid w:val="008F10E2"/>
    <w:rsid w:val="008F10EF"/>
    <w:rsid w:val="008F1111"/>
    <w:rsid w:val="008F12FA"/>
    <w:rsid w:val="008F1373"/>
    <w:rsid w:val="008F1475"/>
    <w:rsid w:val="008F14EB"/>
    <w:rsid w:val="008F182B"/>
    <w:rsid w:val="008F1954"/>
    <w:rsid w:val="008F1B70"/>
    <w:rsid w:val="008F1D26"/>
    <w:rsid w:val="008F1E0E"/>
    <w:rsid w:val="008F20A6"/>
    <w:rsid w:val="008F217E"/>
    <w:rsid w:val="008F23C5"/>
    <w:rsid w:val="008F2404"/>
    <w:rsid w:val="008F253A"/>
    <w:rsid w:val="008F25E8"/>
    <w:rsid w:val="008F2848"/>
    <w:rsid w:val="008F2D68"/>
    <w:rsid w:val="008F2E8A"/>
    <w:rsid w:val="008F3044"/>
    <w:rsid w:val="008F3208"/>
    <w:rsid w:val="008F32F1"/>
    <w:rsid w:val="008F3534"/>
    <w:rsid w:val="008F3556"/>
    <w:rsid w:val="008F367C"/>
    <w:rsid w:val="008F3B5B"/>
    <w:rsid w:val="008F3D32"/>
    <w:rsid w:val="008F3FF2"/>
    <w:rsid w:val="008F419D"/>
    <w:rsid w:val="008F436C"/>
    <w:rsid w:val="008F4493"/>
    <w:rsid w:val="008F474A"/>
    <w:rsid w:val="008F4B19"/>
    <w:rsid w:val="008F4D1F"/>
    <w:rsid w:val="008F4D8A"/>
    <w:rsid w:val="008F4F1F"/>
    <w:rsid w:val="008F4F8B"/>
    <w:rsid w:val="008F5022"/>
    <w:rsid w:val="008F50C9"/>
    <w:rsid w:val="008F5403"/>
    <w:rsid w:val="008F56D7"/>
    <w:rsid w:val="008F5732"/>
    <w:rsid w:val="008F5B87"/>
    <w:rsid w:val="008F5BFF"/>
    <w:rsid w:val="008F5CDE"/>
    <w:rsid w:val="008F5EC1"/>
    <w:rsid w:val="008F62D4"/>
    <w:rsid w:val="008F635B"/>
    <w:rsid w:val="008F63FB"/>
    <w:rsid w:val="008F682E"/>
    <w:rsid w:val="008F693E"/>
    <w:rsid w:val="008F6AF6"/>
    <w:rsid w:val="008F6F25"/>
    <w:rsid w:val="008F6F99"/>
    <w:rsid w:val="008F7013"/>
    <w:rsid w:val="008F70AB"/>
    <w:rsid w:val="008F70FA"/>
    <w:rsid w:val="008F7113"/>
    <w:rsid w:val="008F7295"/>
    <w:rsid w:val="008F7584"/>
    <w:rsid w:val="008F764E"/>
    <w:rsid w:val="008F76AE"/>
    <w:rsid w:val="008F7907"/>
    <w:rsid w:val="008F7AB7"/>
    <w:rsid w:val="008F7E05"/>
    <w:rsid w:val="00900211"/>
    <w:rsid w:val="009002CF"/>
    <w:rsid w:val="00900437"/>
    <w:rsid w:val="009005AF"/>
    <w:rsid w:val="00900789"/>
    <w:rsid w:val="0090079C"/>
    <w:rsid w:val="00900A75"/>
    <w:rsid w:val="00900B70"/>
    <w:rsid w:val="00900C1F"/>
    <w:rsid w:val="00900C62"/>
    <w:rsid w:val="00900D57"/>
    <w:rsid w:val="00900F2D"/>
    <w:rsid w:val="00900F8C"/>
    <w:rsid w:val="009012A1"/>
    <w:rsid w:val="009013FC"/>
    <w:rsid w:val="0090142E"/>
    <w:rsid w:val="009014A2"/>
    <w:rsid w:val="00901F38"/>
    <w:rsid w:val="00901F40"/>
    <w:rsid w:val="00901FBC"/>
    <w:rsid w:val="009020D1"/>
    <w:rsid w:val="009020D5"/>
    <w:rsid w:val="00902281"/>
    <w:rsid w:val="00902343"/>
    <w:rsid w:val="00902368"/>
    <w:rsid w:val="00902510"/>
    <w:rsid w:val="00902558"/>
    <w:rsid w:val="0090291F"/>
    <w:rsid w:val="00902953"/>
    <w:rsid w:val="00902A31"/>
    <w:rsid w:val="00902D47"/>
    <w:rsid w:val="00902D52"/>
    <w:rsid w:val="00902DA6"/>
    <w:rsid w:val="00902E82"/>
    <w:rsid w:val="00903040"/>
    <w:rsid w:val="00903326"/>
    <w:rsid w:val="00903467"/>
    <w:rsid w:val="009034A3"/>
    <w:rsid w:val="0090374B"/>
    <w:rsid w:val="00903B37"/>
    <w:rsid w:val="00903B78"/>
    <w:rsid w:val="00904398"/>
    <w:rsid w:val="009045F0"/>
    <w:rsid w:val="0090473A"/>
    <w:rsid w:val="009049EF"/>
    <w:rsid w:val="00904A30"/>
    <w:rsid w:val="00904A3E"/>
    <w:rsid w:val="00904B76"/>
    <w:rsid w:val="00904BDC"/>
    <w:rsid w:val="00904D16"/>
    <w:rsid w:val="00904DAE"/>
    <w:rsid w:val="0090510D"/>
    <w:rsid w:val="0090545A"/>
    <w:rsid w:val="00905631"/>
    <w:rsid w:val="009058FA"/>
    <w:rsid w:val="00905937"/>
    <w:rsid w:val="00905EE6"/>
    <w:rsid w:val="00905F70"/>
    <w:rsid w:val="00906142"/>
    <w:rsid w:val="009062D5"/>
    <w:rsid w:val="009062E6"/>
    <w:rsid w:val="00906572"/>
    <w:rsid w:val="009065EC"/>
    <w:rsid w:val="0090671E"/>
    <w:rsid w:val="00906A9F"/>
    <w:rsid w:val="00906BD8"/>
    <w:rsid w:val="00906D81"/>
    <w:rsid w:val="00906E2C"/>
    <w:rsid w:val="00906EBE"/>
    <w:rsid w:val="0090700C"/>
    <w:rsid w:val="00907073"/>
    <w:rsid w:val="009071E2"/>
    <w:rsid w:val="00907299"/>
    <w:rsid w:val="009072B0"/>
    <w:rsid w:val="009072B8"/>
    <w:rsid w:val="00907396"/>
    <w:rsid w:val="009074BF"/>
    <w:rsid w:val="0090757A"/>
    <w:rsid w:val="0090767E"/>
    <w:rsid w:val="0090780B"/>
    <w:rsid w:val="00907A55"/>
    <w:rsid w:val="00907B44"/>
    <w:rsid w:val="00907C7B"/>
    <w:rsid w:val="00907CFA"/>
    <w:rsid w:val="00907E69"/>
    <w:rsid w:val="00907FB8"/>
    <w:rsid w:val="00910169"/>
    <w:rsid w:val="009101B8"/>
    <w:rsid w:val="009103EC"/>
    <w:rsid w:val="00910518"/>
    <w:rsid w:val="0091061C"/>
    <w:rsid w:val="00910802"/>
    <w:rsid w:val="0091082C"/>
    <w:rsid w:val="0091087F"/>
    <w:rsid w:val="009108CA"/>
    <w:rsid w:val="00910935"/>
    <w:rsid w:val="0091094D"/>
    <w:rsid w:val="00910987"/>
    <w:rsid w:val="00910AF9"/>
    <w:rsid w:val="00910BA4"/>
    <w:rsid w:val="00910C46"/>
    <w:rsid w:val="00910C62"/>
    <w:rsid w:val="00910CC1"/>
    <w:rsid w:val="00910D11"/>
    <w:rsid w:val="00910E6A"/>
    <w:rsid w:val="00911114"/>
    <w:rsid w:val="009113A1"/>
    <w:rsid w:val="009114EF"/>
    <w:rsid w:val="00911556"/>
    <w:rsid w:val="009118CD"/>
    <w:rsid w:val="00911AF3"/>
    <w:rsid w:val="00911BFB"/>
    <w:rsid w:val="00911C0C"/>
    <w:rsid w:val="00912378"/>
    <w:rsid w:val="0091237C"/>
    <w:rsid w:val="00912564"/>
    <w:rsid w:val="00912681"/>
    <w:rsid w:val="00912684"/>
    <w:rsid w:val="00912854"/>
    <w:rsid w:val="00912893"/>
    <w:rsid w:val="0091291D"/>
    <w:rsid w:val="00912B3C"/>
    <w:rsid w:val="00912B73"/>
    <w:rsid w:val="00912B99"/>
    <w:rsid w:val="00912BA8"/>
    <w:rsid w:val="00912E59"/>
    <w:rsid w:val="00912EAC"/>
    <w:rsid w:val="00912F32"/>
    <w:rsid w:val="00912FFB"/>
    <w:rsid w:val="009131E2"/>
    <w:rsid w:val="00913554"/>
    <w:rsid w:val="009135AA"/>
    <w:rsid w:val="00913709"/>
    <w:rsid w:val="00913C5B"/>
    <w:rsid w:val="00913CE6"/>
    <w:rsid w:val="00913DCD"/>
    <w:rsid w:val="00913F3A"/>
    <w:rsid w:val="00913F48"/>
    <w:rsid w:val="009141BC"/>
    <w:rsid w:val="0091424D"/>
    <w:rsid w:val="00914310"/>
    <w:rsid w:val="009143FE"/>
    <w:rsid w:val="00914420"/>
    <w:rsid w:val="009145D1"/>
    <w:rsid w:val="00914912"/>
    <w:rsid w:val="0091497E"/>
    <w:rsid w:val="00914A07"/>
    <w:rsid w:val="00914A92"/>
    <w:rsid w:val="00914B1A"/>
    <w:rsid w:val="00914C88"/>
    <w:rsid w:val="00914D8C"/>
    <w:rsid w:val="009150C5"/>
    <w:rsid w:val="009150DE"/>
    <w:rsid w:val="009154C8"/>
    <w:rsid w:val="009154D1"/>
    <w:rsid w:val="00915781"/>
    <w:rsid w:val="0091583F"/>
    <w:rsid w:val="00915A31"/>
    <w:rsid w:val="00915CE7"/>
    <w:rsid w:val="00915D60"/>
    <w:rsid w:val="00915DAB"/>
    <w:rsid w:val="0091631B"/>
    <w:rsid w:val="0091644E"/>
    <w:rsid w:val="00916479"/>
    <w:rsid w:val="00916530"/>
    <w:rsid w:val="00916567"/>
    <w:rsid w:val="009166A4"/>
    <w:rsid w:val="00916A3B"/>
    <w:rsid w:val="00916C46"/>
    <w:rsid w:val="00916CEA"/>
    <w:rsid w:val="00916D9F"/>
    <w:rsid w:val="00916DFE"/>
    <w:rsid w:val="00916FFF"/>
    <w:rsid w:val="009171DE"/>
    <w:rsid w:val="009172D0"/>
    <w:rsid w:val="00917379"/>
    <w:rsid w:val="0091749D"/>
    <w:rsid w:val="00917A12"/>
    <w:rsid w:val="00917E20"/>
    <w:rsid w:val="00917F2F"/>
    <w:rsid w:val="00917FA6"/>
    <w:rsid w:val="009200A9"/>
    <w:rsid w:val="009202EB"/>
    <w:rsid w:val="009205A2"/>
    <w:rsid w:val="009205D7"/>
    <w:rsid w:val="00920670"/>
    <w:rsid w:val="00920F34"/>
    <w:rsid w:val="00920FDB"/>
    <w:rsid w:val="00921164"/>
    <w:rsid w:val="009214A5"/>
    <w:rsid w:val="009214BF"/>
    <w:rsid w:val="00921716"/>
    <w:rsid w:val="00921A23"/>
    <w:rsid w:val="00921D98"/>
    <w:rsid w:val="00921E1F"/>
    <w:rsid w:val="00921E71"/>
    <w:rsid w:val="00921EB4"/>
    <w:rsid w:val="0092203B"/>
    <w:rsid w:val="009221AE"/>
    <w:rsid w:val="009221B0"/>
    <w:rsid w:val="00922439"/>
    <w:rsid w:val="009224CD"/>
    <w:rsid w:val="009225C7"/>
    <w:rsid w:val="009226DA"/>
    <w:rsid w:val="0092270B"/>
    <w:rsid w:val="009227A5"/>
    <w:rsid w:val="00922802"/>
    <w:rsid w:val="0092290D"/>
    <w:rsid w:val="00922A85"/>
    <w:rsid w:val="00922BB6"/>
    <w:rsid w:val="00922C0A"/>
    <w:rsid w:val="00922CA5"/>
    <w:rsid w:val="00922CAA"/>
    <w:rsid w:val="00922DB4"/>
    <w:rsid w:val="00922E59"/>
    <w:rsid w:val="00922E7A"/>
    <w:rsid w:val="00923191"/>
    <w:rsid w:val="00923272"/>
    <w:rsid w:val="00923323"/>
    <w:rsid w:val="009236D9"/>
    <w:rsid w:val="0092398E"/>
    <w:rsid w:val="00923BED"/>
    <w:rsid w:val="00923C44"/>
    <w:rsid w:val="00923D69"/>
    <w:rsid w:val="00923DDE"/>
    <w:rsid w:val="00923DF0"/>
    <w:rsid w:val="0092409E"/>
    <w:rsid w:val="0092410A"/>
    <w:rsid w:val="009241B8"/>
    <w:rsid w:val="00924227"/>
    <w:rsid w:val="00924270"/>
    <w:rsid w:val="0092479F"/>
    <w:rsid w:val="00924840"/>
    <w:rsid w:val="0092494F"/>
    <w:rsid w:val="009249C3"/>
    <w:rsid w:val="00924BF3"/>
    <w:rsid w:val="00924C88"/>
    <w:rsid w:val="00924DCC"/>
    <w:rsid w:val="00924E01"/>
    <w:rsid w:val="00924E9C"/>
    <w:rsid w:val="00924EAF"/>
    <w:rsid w:val="00924F09"/>
    <w:rsid w:val="00924F1F"/>
    <w:rsid w:val="00925184"/>
    <w:rsid w:val="00925284"/>
    <w:rsid w:val="009252EC"/>
    <w:rsid w:val="009254D0"/>
    <w:rsid w:val="009255B7"/>
    <w:rsid w:val="0092580F"/>
    <w:rsid w:val="00925934"/>
    <w:rsid w:val="00925969"/>
    <w:rsid w:val="009259A7"/>
    <w:rsid w:val="00925A19"/>
    <w:rsid w:val="00925B02"/>
    <w:rsid w:val="00925B71"/>
    <w:rsid w:val="00925BBC"/>
    <w:rsid w:val="00925C56"/>
    <w:rsid w:val="00925CB2"/>
    <w:rsid w:val="00925CC9"/>
    <w:rsid w:val="00925D38"/>
    <w:rsid w:val="00925DA8"/>
    <w:rsid w:val="00926181"/>
    <w:rsid w:val="009261B4"/>
    <w:rsid w:val="00926461"/>
    <w:rsid w:val="0092666A"/>
    <w:rsid w:val="009268C4"/>
    <w:rsid w:val="009268E5"/>
    <w:rsid w:val="00926A86"/>
    <w:rsid w:val="00926AF9"/>
    <w:rsid w:val="00926C08"/>
    <w:rsid w:val="00926C6D"/>
    <w:rsid w:val="0092708B"/>
    <w:rsid w:val="0092709F"/>
    <w:rsid w:val="009273A8"/>
    <w:rsid w:val="009273C6"/>
    <w:rsid w:val="00927ACE"/>
    <w:rsid w:val="00927B70"/>
    <w:rsid w:val="00927C2A"/>
    <w:rsid w:val="00927E61"/>
    <w:rsid w:val="00927EB4"/>
    <w:rsid w:val="009301FD"/>
    <w:rsid w:val="00930534"/>
    <w:rsid w:val="00930569"/>
    <w:rsid w:val="0093061D"/>
    <w:rsid w:val="0093061E"/>
    <w:rsid w:val="0093085B"/>
    <w:rsid w:val="0093088F"/>
    <w:rsid w:val="009308D8"/>
    <w:rsid w:val="00930A5E"/>
    <w:rsid w:val="00930CED"/>
    <w:rsid w:val="00930D08"/>
    <w:rsid w:val="00930E18"/>
    <w:rsid w:val="00930E5B"/>
    <w:rsid w:val="00931137"/>
    <w:rsid w:val="00931375"/>
    <w:rsid w:val="0093159C"/>
    <w:rsid w:val="009315CD"/>
    <w:rsid w:val="0093165F"/>
    <w:rsid w:val="009316A6"/>
    <w:rsid w:val="0093184D"/>
    <w:rsid w:val="0093190F"/>
    <w:rsid w:val="00931968"/>
    <w:rsid w:val="00931B0B"/>
    <w:rsid w:val="00931B63"/>
    <w:rsid w:val="00931C1A"/>
    <w:rsid w:val="00931D35"/>
    <w:rsid w:val="00931D56"/>
    <w:rsid w:val="00931FFF"/>
    <w:rsid w:val="00932326"/>
    <w:rsid w:val="009324B3"/>
    <w:rsid w:val="009324F3"/>
    <w:rsid w:val="00932635"/>
    <w:rsid w:val="00932687"/>
    <w:rsid w:val="0093268A"/>
    <w:rsid w:val="009326FF"/>
    <w:rsid w:val="00932A91"/>
    <w:rsid w:val="00932AC0"/>
    <w:rsid w:val="00932EE0"/>
    <w:rsid w:val="00932F01"/>
    <w:rsid w:val="00932FB8"/>
    <w:rsid w:val="00933124"/>
    <w:rsid w:val="00933160"/>
    <w:rsid w:val="009337FC"/>
    <w:rsid w:val="00933C6C"/>
    <w:rsid w:val="00933C8E"/>
    <w:rsid w:val="00933DCD"/>
    <w:rsid w:val="00933E07"/>
    <w:rsid w:val="00933E75"/>
    <w:rsid w:val="00933ED6"/>
    <w:rsid w:val="009343EA"/>
    <w:rsid w:val="00934527"/>
    <w:rsid w:val="0093456C"/>
    <w:rsid w:val="00934C47"/>
    <w:rsid w:val="00934F7F"/>
    <w:rsid w:val="0093500A"/>
    <w:rsid w:val="0093505D"/>
    <w:rsid w:val="00935084"/>
    <w:rsid w:val="0093512C"/>
    <w:rsid w:val="009352C1"/>
    <w:rsid w:val="00935406"/>
    <w:rsid w:val="00935415"/>
    <w:rsid w:val="00935579"/>
    <w:rsid w:val="00935641"/>
    <w:rsid w:val="009356CD"/>
    <w:rsid w:val="009356D1"/>
    <w:rsid w:val="0093573D"/>
    <w:rsid w:val="0093584F"/>
    <w:rsid w:val="00935965"/>
    <w:rsid w:val="009359A5"/>
    <w:rsid w:val="00935A94"/>
    <w:rsid w:val="00935C62"/>
    <w:rsid w:val="00935D08"/>
    <w:rsid w:val="00936157"/>
    <w:rsid w:val="009364EE"/>
    <w:rsid w:val="009367A6"/>
    <w:rsid w:val="009367FB"/>
    <w:rsid w:val="00936865"/>
    <w:rsid w:val="00936BB5"/>
    <w:rsid w:val="00936F02"/>
    <w:rsid w:val="00937009"/>
    <w:rsid w:val="00937173"/>
    <w:rsid w:val="00937289"/>
    <w:rsid w:val="0093735C"/>
    <w:rsid w:val="0093753C"/>
    <w:rsid w:val="009375D6"/>
    <w:rsid w:val="00937634"/>
    <w:rsid w:val="00937652"/>
    <w:rsid w:val="00937713"/>
    <w:rsid w:val="0093781B"/>
    <w:rsid w:val="00937949"/>
    <w:rsid w:val="00937A3F"/>
    <w:rsid w:val="00937B52"/>
    <w:rsid w:val="00937D76"/>
    <w:rsid w:val="00937EE0"/>
    <w:rsid w:val="00940376"/>
    <w:rsid w:val="00940493"/>
    <w:rsid w:val="0094057A"/>
    <w:rsid w:val="009406DF"/>
    <w:rsid w:val="0094076E"/>
    <w:rsid w:val="0094088A"/>
    <w:rsid w:val="00940BA1"/>
    <w:rsid w:val="00940C76"/>
    <w:rsid w:val="00941036"/>
    <w:rsid w:val="0094116B"/>
    <w:rsid w:val="0094133F"/>
    <w:rsid w:val="009413E7"/>
    <w:rsid w:val="009414E0"/>
    <w:rsid w:val="00941B32"/>
    <w:rsid w:val="00941CA9"/>
    <w:rsid w:val="00941CCF"/>
    <w:rsid w:val="00941D82"/>
    <w:rsid w:val="00941E44"/>
    <w:rsid w:val="00941F17"/>
    <w:rsid w:val="00941F5D"/>
    <w:rsid w:val="00941FEB"/>
    <w:rsid w:val="009420A7"/>
    <w:rsid w:val="009420AD"/>
    <w:rsid w:val="00942287"/>
    <w:rsid w:val="009422E3"/>
    <w:rsid w:val="0094238A"/>
    <w:rsid w:val="009423A9"/>
    <w:rsid w:val="0094241F"/>
    <w:rsid w:val="0094258B"/>
    <w:rsid w:val="009426E1"/>
    <w:rsid w:val="0094270B"/>
    <w:rsid w:val="00942788"/>
    <w:rsid w:val="00942947"/>
    <w:rsid w:val="0094294D"/>
    <w:rsid w:val="009429F8"/>
    <w:rsid w:val="00942BAD"/>
    <w:rsid w:val="00942EB5"/>
    <w:rsid w:val="00942FCD"/>
    <w:rsid w:val="009433ED"/>
    <w:rsid w:val="009434C9"/>
    <w:rsid w:val="009434DE"/>
    <w:rsid w:val="009434FD"/>
    <w:rsid w:val="009435A1"/>
    <w:rsid w:val="00943637"/>
    <w:rsid w:val="00943B0E"/>
    <w:rsid w:val="00943D75"/>
    <w:rsid w:val="00943DD8"/>
    <w:rsid w:val="00943DDA"/>
    <w:rsid w:val="00943E09"/>
    <w:rsid w:val="00943E17"/>
    <w:rsid w:val="00943ED0"/>
    <w:rsid w:val="00943F11"/>
    <w:rsid w:val="00943F8C"/>
    <w:rsid w:val="009440C3"/>
    <w:rsid w:val="00944228"/>
    <w:rsid w:val="00944466"/>
    <w:rsid w:val="0094450A"/>
    <w:rsid w:val="00944B6E"/>
    <w:rsid w:val="00944D10"/>
    <w:rsid w:val="00944DB6"/>
    <w:rsid w:val="0094503E"/>
    <w:rsid w:val="009450D0"/>
    <w:rsid w:val="00945167"/>
    <w:rsid w:val="009451C1"/>
    <w:rsid w:val="009451D0"/>
    <w:rsid w:val="009452D4"/>
    <w:rsid w:val="009457A6"/>
    <w:rsid w:val="00945859"/>
    <w:rsid w:val="00945D36"/>
    <w:rsid w:val="00945E27"/>
    <w:rsid w:val="009461B2"/>
    <w:rsid w:val="009461EE"/>
    <w:rsid w:val="009462A5"/>
    <w:rsid w:val="0094639E"/>
    <w:rsid w:val="009463A3"/>
    <w:rsid w:val="009464DF"/>
    <w:rsid w:val="0094655C"/>
    <w:rsid w:val="00946690"/>
    <w:rsid w:val="009467BD"/>
    <w:rsid w:val="0094680E"/>
    <w:rsid w:val="0094682B"/>
    <w:rsid w:val="00946B89"/>
    <w:rsid w:val="00946F15"/>
    <w:rsid w:val="0094701D"/>
    <w:rsid w:val="00947150"/>
    <w:rsid w:val="00947325"/>
    <w:rsid w:val="00947372"/>
    <w:rsid w:val="009473A5"/>
    <w:rsid w:val="0094753F"/>
    <w:rsid w:val="009476C8"/>
    <w:rsid w:val="00947BD7"/>
    <w:rsid w:val="00947CD1"/>
    <w:rsid w:val="00947F97"/>
    <w:rsid w:val="0095003B"/>
    <w:rsid w:val="00950121"/>
    <w:rsid w:val="009501F5"/>
    <w:rsid w:val="00950247"/>
    <w:rsid w:val="009502DE"/>
    <w:rsid w:val="0095051B"/>
    <w:rsid w:val="00950764"/>
    <w:rsid w:val="00950A3A"/>
    <w:rsid w:val="00951117"/>
    <w:rsid w:val="009513FA"/>
    <w:rsid w:val="0095148C"/>
    <w:rsid w:val="00951752"/>
    <w:rsid w:val="009518F8"/>
    <w:rsid w:val="00951937"/>
    <w:rsid w:val="0095199E"/>
    <w:rsid w:val="009519BE"/>
    <w:rsid w:val="00951AC2"/>
    <w:rsid w:val="00951BBB"/>
    <w:rsid w:val="00951C60"/>
    <w:rsid w:val="00951FC7"/>
    <w:rsid w:val="009521C6"/>
    <w:rsid w:val="00952268"/>
    <w:rsid w:val="00952321"/>
    <w:rsid w:val="009526F6"/>
    <w:rsid w:val="00952816"/>
    <w:rsid w:val="00953113"/>
    <w:rsid w:val="0095323A"/>
    <w:rsid w:val="0095347F"/>
    <w:rsid w:val="009535D0"/>
    <w:rsid w:val="009537F8"/>
    <w:rsid w:val="00953CCA"/>
    <w:rsid w:val="00953D40"/>
    <w:rsid w:val="00953D99"/>
    <w:rsid w:val="00953E62"/>
    <w:rsid w:val="00953F00"/>
    <w:rsid w:val="00953F26"/>
    <w:rsid w:val="00953FB4"/>
    <w:rsid w:val="0095415E"/>
    <w:rsid w:val="009542C7"/>
    <w:rsid w:val="00954307"/>
    <w:rsid w:val="009547DA"/>
    <w:rsid w:val="0095493D"/>
    <w:rsid w:val="009549B8"/>
    <w:rsid w:val="00954DCB"/>
    <w:rsid w:val="00954E20"/>
    <w:rsid w:val="00954F20"/>
    <w:rsid w:val="00954FBC"/>
    <w:rsid w:val="0095519B"/>
    <w:rsid w:val="00955465"/>
    <w:rsid w:val="00955672"/>
    <w:rsid w:val="00955756"/>
    <w:rsid w:val="00955852"/>
    <w:rsid w:val="009559C0"/>
    <w:rsid w:val="009559D9"/>
    <w:rsid w:val="00955AC0"/>
    <w:rsid w:val="00955B0F"/>
    <w:rsid w:val="00955BB3"/>
    <w:rsid w:val="00955C11"/>
    <w:rsid w:val="00955C75"/>
    <w:rsid w:val="00955E3B"/>
    <w:rsid w:val="00956049"/>
    <w:rsid w:val="0095619B"/>
    <w:rsid w:val="009561CC"/>
    <w:rsid w:val="009564C5"/>
    <w:rsid w:val="009569CF"/>
    <w:rsid w:val="00956D9F"/>
    <w:rsid w:val="00956F9B"/>
    <w:rsid w:val="009570F2"/>
    <w:rsid w:val="009571B3"/>
    <w:rsid w:val="00957286"/>
    <w:rsid w:val="009572BD"/>
    <w:rsid w:val="0095730B"/>
    <w:rsid w:val="00957318"/>
    <w:rsid w:val="0095745F"/>
    <w:rsid w:val="00957466"/>
    <w:rsid w:val="009574D2"/>
    <w:rsid w:val="009576D8"/>
    <w:rsid w:val="009576ED"/>
    <w:rsid w:val="009577E4"/>
    <w:rsid w:val="009579B0"/>
    <w:rsid w:val="00957A6A"/>
    <w:rsid w:val="00957BE3"/>
    <w:rsid w:val="00957D8C"/>
    <w:rsid w:val="009600EC"/>
    <w:rsid w:val="009605B5"/>
    <w:rsid w:val="00960979"/>
    <w:rsid w:val="009609D4"/>
    <w:rsid w:val="00960BA4"/>
    <w:rsid w:val="00960CFD"/>
    <w:rsid w:val="00960DD9"/>
    <w:rsid w:val="00960E1A"/>
    <w:rsid w:val="00960ED0"/>
    <w:rsid w:val="009611AA"/>
    <w:rsid w:val="00961220"/>
    <w:rsid w:val="009612DE"/>
    <w:rsid w:val="009614B5"/>
    <w:rsid w:val="009615D5"/>
    <w:rsid w:val="0096179B"/>
    <w:rsid w:val="009617A7"/>
    <w:rsid w:val="00961887"/>
    <w:rsid w:val="00961C45"/>
    <w:rsid w:val="00961CEA"/>
    <w:rsid w:val="00961CFA"/>
    <w:rsid w:val="00961D3D"/>
    <w:rsid w:val="0096206A"/>
    <w:rsid w:val="00962341"/>
    <w:rsid w:val="00962504"/>
    <w:rsid w:val="0096262B"/>
    <w:rsid w:val="00962764"/>
    <w:rsid w:val="009628E6"/>
    <w:rsid w:val="00962A08"/>
    <w:rsid w:val="00962B18"/>
    <w:rsid w:val="00963189"/>
    <w:rsid w:val="00963343"/>
    <w:rsid w:val="009634B9"/>
    <w:rsid w:val="009635E4"/>
    <w:rsid w:val="0096367F"/>
    <w:rsid w:val="009639EC"/>
    <w:rsid w:val="00963B6F"/>
    <w:rsid w:val="00963E84"/>
    <w:rsid w:val="00963F09"/>
    <w:rsid w:val="00963F87"/>
    <w:rsid w:val="00964713"/>
    <w:rsid w:val="00964720"/>
    <w:rsid w:val="009648AC"/>
    <w:rsid w:val="00964956"/>
    <w:rsid w:val="0096497D"/>
    <w:rsid w:val="00964C4E"/>
    <w:rsid w:val="00964CC2"/>
    <w:rsid w:val="00964D71"/>
    <w:rsid w:val="009651E1"/>
    <w:rsid w:val="009651FD"/>
    <w:rsid w:val="00965212"/>
    <w:rsid w:val="00965252"/>
    <w:rsid w:val="009655C7"/>
    <w:rsid w:val="00965722"/>
    <w:rsid w:val="009657DC"/>
    <w:rsid w:val="009658A8"/>
    <w:rsid w:val="00965BD6"/>
    <w:rsid w:val="00965C85"/>
    <w:rsid w:val="0096615F"/>
    <w:rsid w:val="00966510"/>
    <w:rsid w:val="00966546"/>
    <w:rsid w:val="009667F6"/>
    <w:rsid w:val="00966ADC"/>
    <w:rsid w:val="00966B8D"/>
    <w:rsid w:val="00966C66"/>
    <w:rsid w:val="00966CD7"/>
    <w:rsid w:val="00966E9D"/>
    <w:rsid w:val="00966F77"/>
    <w:rsid w:val="00966F91"/>
    <w:rsid w:val="00966F97"/>
    <w:rsid w:val="0096715C"/>
    <w:rsid w:val="00967165"/>
    <w:rsid w:val="009672A7"/>
    <w:rsid w:val="00967363"/>
    <w:rsid w:val="00967478"/>
    <w:rsid w:val="00967550"/>
    <w:rsid w:val="009675FC"/>
    <w:rsid w:val="00967665"/>
    <w:rsid w:val="009676AF"/>
    <w:rsid w:val="00967746"/>
    <w:rsid w:val="009679BD"/>
    <w:rsid w:val="00967A0A"/>
    <w:rsid w:val="00967AF4"/>
    <w:rsid w:val="00967C3C"/>
    <w:rsid w:val="00967C4C"/>
    <w:rsid w:val="00967CEA"/>
    <w:rsid w:val="00967D7F"/>
    <w:rsid w:val="00967E0C"/>
    <w:rsid w:val="009703A6"/>
    <w:rsid w:val="00970664"/>
    <w:rsid w:val="00970A46"/>
    <w:rsid w:val="00970D45"/>
    <w:rsid w:val="00970DD0"/>
    <w:rsid w:val="00970FEE"/>
    <w:rsid w:val="009711D4"/>
    <w:rsid w:val="00971456"/>
    <w:rsid w:val="009715E5"/>
    <w:rsid w:val="0097168E"/>
    <w:rsid w:val="00971821"/>
    <w:rsid w:val="0097195E"/>
    <w:rsid w:val="00971967"/>
    <w:rsid w:val="00971D62"/>
    <w:rsid w:val="0097211A"/>
    <w:rsid w:val="00972365"/>
    <w:rsid w:val="00972646"/>
    <w:rsid w:val="009727E4"/>
    <w:rsid w:val="009728FC"/>
    <w:rsid w:val="0097294C"/>
    <w:rsid w:val="00972A42"/>
    <w:rsid w:val="00972BCE"/>
    <w:rsid w:val="00972C13"/>
    <w:rsid w:val="00972E53"/>
    <w:rsid w:val="00972F2F"/>
    <w:rsid w:val="00973281"/>
    <w:rsid w:val="009733B6"/>
    <w:rsid w:val="009734C7"/>
    <w:rsid w:val="00973756"/>
    <w:rsid w:val="00973B42"/>
    <w:rsid w:val="00973ECD"/>
    <w:rsid w:val="00973F4A"/>
    <w:rsid w:val="00974104"/>
    <w:rsid w:val="00974147"/>
    <w:rsid w:val="0097417E"/>
    <w:rsid w:val="0097419D"/>
    <w:rsid w:val="00974563"/>
    <w:rsid w:val="00974666"/>
    <w:rsid w:val="00974803"/>
    <w:rsid w:val="00974891"/>
    <w:rsid w:val="00974AB3"/>
    <w:rsid w:val="00974ACB"/>
    <w:rsid w:val="00974B2B"/>
    <w:rsid w:val="00974C40"/>
    <w:rsid w:val="00974F95"/>
    <w:rsid w:val="009751F4"/>
    <w:rsid w:val="00975249"/>
    <w:rsid w:val="00975354"/>
    <w:rsid w:val="009753C9"/>
    <w:rsid w:val="009753E8"/>
    <w:rsid w:val="009753F2"/>
    <w:rsid w:val="009756FC"/>
    <w:rsid w:val="009757A7"/>
    <w:rsid w:val="00975885"/>
    <w:rsid w:val="00975AA3"/>
    <w:rsid w:val="00975B35"/>
    <w:rsid w:val="00975CC8"/>
    <w:rsid w:val="00975E8B"/>
    <w:rsid w:val="009761C2"/>
    <w:rsid w:val="009761D0"/>
    <w:rsid w:val="00976250"/>
    <w:rsid w:val="009766F5"/>
    <w:rsid w:val="00976B76"/>
    <w:rsid w:val="00976C01"/>
    <w:rsid w:val="00976E50"/>
    <w:rsid w:val="00976F65"/>
    <w:rsid w:val="009770AF"/>
    <w:rsid w:val="009772E2"/>
    <w:rsid w:val="009773FB"/>
    <w:rsid w:val="009775FA"/>
    <w:rsid w:val="009776A9"/>
    <w:rsid w:val="00977762"/>
    <w:rsid w:val="0097776B"/>
    <w:rsid w:val="009777D1"/>
    <w:rsid w:val="00977900"/>
    <w:rsid w:val="00977A32"/>
    <w:rsid w:val="00977B9D"/>
    <w:rsid w:val="00977D49"/>
    <w:rsid w:val="00977E33"/>
    <w:rsid w:val="00977E4B"/>
    <w:rsid w:val="00977F83"/>
    <w:rsid w:val="0098029A"/>
    <w:rsid w:val="0098060A"/>
    <w:rsid w:val="00980842"/>
    <w:rsid w:val="00980891"/>
    <w:rsid w:val="0098096E"/>
    <w:rsid w:val="00980A3D"/>
    <w:rsid w:val="00980B60"/>
    <w:rsid w:val="00980EEE"/>
    <w:rsid w:val="009811F6"/>
    <w:rsid w:val="0098147F"/>
    <w:rsid w:val="009814EA"/>
    <w:rsid w:val="00981755"/>
    <w:rsid w:val="0098184F"/>
    <w:rsid w:val="009818D8"/>
    <w:rsid w:val="00981C6B"/>
    <w:rsid w:val="00981D37"/>
    <w:rsid w:val="00981E14"/>
    <w:rsid w:val="00981E18"/>
    <w:rsid w:val="00981E1F"/>
    <w:rsid w:val="00981EF1"/>
    <w:rsid w:val="00982317"/>
    <w:rsid w:val="0098241D"/>
    <w:rsid w:val="009826F8"/>
    <w:rsid w:val="0098277A"/>
    <w:rsid w:val="00982A0F"/>
    <w:rsid w:val="00982A5E"/>
    <w:rsid w:val="00982A94"/>
    <w:rsid w:val="00982B94"/>
    <w:rsid w:val="00982D14"/>
    <w:rsid w:val="00982DE2"/>
    <w:rsid w:val="009831F4"/>
    <w:rsid w:val="00983460"/>
    <w:rsid w:val="009835F8"/>
    <w:rsid w:val="009839B7"/>
    <w:rsid w:val="009839EA"/>
    <w:rsid w:val="00983CDC"/>
    <w:rsid w:val="00983E00"/>
    <w:rsid w:val="00983F43"/>
    <w:rsid w:val="00984015"/>
    <w:rsid w:val="00984100"/>
    <w:rsid w:val="00984719"/>
    <w:rsid w:val="00984A1C"/>
    <w:rsid w:val="00984B17"/>
    <w:rsid w:val="00984B60"/>
    <w:rsid w:val="00984F24"/>
    <w:rsid w:val="00985493"/>
    <w:rsid w:val="00985534"/>
    <w:rsid w:val="009855BE"/>
    <w:rsid w:val="009855DB"/>
    <w:rsid w:val="009858B5"/>
    <w:rsid w:val="009858DF"/>
    <w:rsid w:val="009858EB"/>
    <w:rsid w:val="00985920"/>
    <w:rsid w:val="0098599C"/>
    <w:rsid w:val="009859C8"/>
    <w:rsid w:val="00985A8A"/>
    <w:rsid w:val="00985C55"/>
    <w:rsid w:val="00986143"/>
    <w:rsid w:val="00986299"/>
    <w:rsid w:val="00986352"/>
    <w:rsid w:val="00986395"/>
    <w:rsid w:val="009863EC"/>
    <w:rsid w:val="009863FC"/>
    <w:rsid w:val="0098645F"/>
    <w:rsid w:val="009864BE"/>
    <w:rsid w:val="0098654B"/>
    <w:rsid w:val="009869E3"/>
    <w:rsid w:val="00986B2C"/>
    <w:rsid w:val="00986B73"/>
    <w:rsid w:val="00986C25"/>
    <w:rsid w:val="00986D14"/>
    <w:rsid w:val="00986DD5"/>
    <w:rsid w:val="00986FA4"/>
    <w:rsid w:val="00986FBC"/>
    <w:rsid w:val="009871C0"/>
    <w:rsid w:val="00987292"/>
    <w:rsid w:val="00987375"/>
    <w:rsid w:val="009874AF"/>
    <w:rsid w:val="009874E7"/>
    <w:rsid w:val="0098750B"/>
    <w:rsid w:val="00987736"/>
    <w:rsid w:val="00987940"/>
    <w:rsid w:val="00987A7E"/>
    <w:rsid w:val="00987DAB"/>
    <w:rsid w:val="009900FF"/>
    <w:rsid w:val="009901C2"/>
    <w:rsid w:val="009906FF"/>
    <w:rsid w:val="00990BC3"/>
    <w:rsid w:val="00990D66"/>
    <w:rsid w:val="00990D94"/>
    <w:rsid w:val="00990DC3"/>
    <w:rsid w:val="00990FAC"/>
    <w:rsid w:val="00991320"/>
    <w:rsid w:val="00991780"/>
    <w:rsid w:val="00991ACB"/>
    <w:rsid w:val="00991B4F"/>
    <w:rsid w:val="00991BED"/>
    <w:rsid w:val="00991CEE"/>
    <w:rsid w:val="00991F98"/>
    <w:rsid w:val="009920B4"/>
    <w:rsid w:val="009920BD"/>
    <w:rsid w:val="0099233B"/>
    <w:rsid w:val="00992692"/>
    <w:rsid w:val="00992C97"/>
    <w:rsid w:val="00992DE6"/>
    <w:rsid w:val="00993066"/>
    <w:rsid w:val="009931AE"/>
    <w:rsid w:val="009932BF"/>
    <w:rsid w:val="00993447"/>
    <w:rsid w:val="00993A69"/>
    <w:rsid w:val="00993B70"/>
    <w:rsid w:val="00993E6D"/>
    <w:rsid w:val="00993EAE"/>
    <w:rsid w:val="00994033"/>
    <w:rsid w:val="00994036"/>
    <w:rsid w:val="00994451"/>
    <w:rsid w:val="0099485D"/>
    <w:rsid w:val="009948D0"/>
    <w:rsid w:val="0099497E"/>
    <w:rsid w:val="009949EB"/>
    <w:rsid w:val="00994BE0"/>
    <w:rsid w:val="00994BFB"/>
    <w:rsid w:val="00994CC6"/>
    <w:rsid w:val="00994FF5"/>
    <w:rsid w:val="00995180"/>
    <w:rsid w:val="0099533E"/>
    <w:rsid w:val="00995456"/>
    <w:rsid w:val="009954EC"/>
    <w:rsid w:val="0099553B"/>
    <w:rsid w:val="009955F1"/>
    <w:rsid w:val="00995CB6"/>
    <w:rsid w:val="00995CEF"/>
    <w:rsid w:val="00995FA0"/>
    <w:rsid w:val="00996072"/>
    <w:rsid w:val="009960A4"/>
    <w:rsid w:val="009961EE"/>
    <w:rsid w:val="0099656D"/>
    <w:rsid w:val="009967D3"/>
    <w:rsid w:val="0099691A"/>
    <w:rsid w:val="00996A42"/>
    <w:rsid w:val="00996B24"/>
    <w:rsid w:val="00996BBF"/>
    <w:rsid w:val="0099717D"/>
    <w:rsid w:val="009971A2"/>
    <w:rsid w:val="009971C4"/>
    <w:rsid w:val="009972F8"/>
    <w:rsid w:val="00997396"/>
    <w:rsid w:val="00997590"/>
    <w:rsid w:val="009976C5"/>
    <w:rsid w:val="009978EB"/>
    <w:rsid w:val="00997916"/>
    <w:rsid w:val="00997AF7"/>
    <w:rsid w:val="009A007D"/>
    <w:rsid w:val="009A0123"/>
    <w:rsid w:val="009A01C2"/>
    <w:rsid w:val="009A02E9"/>
    <w:rsid w:val="009A043E"/>
    <w:rsid w:val="009A0458"/>
    <w:rsid w:val="009A06C7"/>
    <w:rsid w:val="009A09EF"/>
    <w:rsid w:val="009A09F7"/>
    <w:rsid w:val="009A0AD9"/>
    <w:rsid w:val="009A0B68"/>
    <w:rsid w:val="009A0BB2"/>
    <w:rsid w:val="009A0C81"/>
    <w:rsid w:val="009A0EAD"/>
    <w:rsid w:val="009A0EE6"/>
    <w:rsid w:val="009A1067"/>
    <w:rsid w:val="009A1252"/>
    <w:rsid w:val="009A15DC"/>
    <w:rsid w:val="009A165E"/>
    <w:rsid w:val="009A17B6"/>
    <w:rsid w:val="009A17D1"/>
    <w:rsid w:val="009A1822"/>
    <w:rsid w:val="009A19DF"/>
    <w:rsid w:val="009A1A03"/>
    <w:rsid w:val="009A1B31"/>
    <w:rsid w:val="009A1C7E"/>
    <w:rsid w:val="009A1EFC"/>
    <w:rsid w:val="009A1F12"/>
    <w:rsid w:val="009A2176"/>
    <w:rsid w:val="009A2486"/>
    <w:rsid w:val="009A2532"/>
    <w:rsid w:val="009A2809"/>
    <w:rsid w:val="009A29D4"/>
    <w:rsid w:val="009A2A3F"/>
    <w:rsid w:val="009A2AC3"/>
    <w:rsid w:val="009A2AF6"/>
    <w:rsid w:val="009A2EBC"/>
    <w:rsid w:val="009A2EF1"/>
    <w:rsid w:val="009A2F43"/>
    <w:rsid w:val="009A2F8E"/>
    <w:rsid w:val="009A3021"/>
    <w:rsid w:val="009A3162"/>
    <w:rsid w:val="009A31CA"/>
    <w:rsid w:val="009A320C"/>
    <w:rsid w:val="009A3669"/>
    <w:rsid w:val="009A36AF"/>
    <w:rsid w:val="009A36F2"/>
    <w:rsid w:val="009A3723"/>
    <w:rsid w:val="009A3856"/>
    <w:rsid w:val="009A38B8"/>
    <w:rsid w:val="009A39EF"/>
    <w:rsid w:val="009A39FD"/>
    <w:rsid w:val="009A3A0A"/>
    <w:rsid w:val="009A3ACE"/>
    <w:rsid w:val="009A3CC3"/>
    <w:rsid w:val="009A3E64"/>
    <w:rsid w:val="009A403F"/>
    <w:rsid w:val="009A40ED"/>
    <w:rsid w:val="009A4133"/>
    <w:rsid w:val="009A434D"/>
    <w:rsid w:val="009A4941"/>
    <w:rsid w:val="009A4AD3"/>
    <w:rsid w:val="009A4B28"/>
    <w:rsid w:val="009A503D"/>
    <w:rsid w:val="009A5138"/>
    <w:rsid w:val="009A518B"/>
    <w:rsid w:val="009A5287"/>
    <w:rsid w:val="009A583E"/>
    <w:rsid w:val="009A587F"/>
    <w:rsid w:val="009A59F1"/>
    <w:rsid w:val="009A5A22"/>
    <w:rsid w:val="009A5B05"/>
    <w:rsid w:val="009A5C74"/>
    <w:rsid w:val="009A5F20"/>
    <w:rsid w:val="009A5FB6"/>
    <w:rsid w:val="009A61C3"/>
    <w:rsid w:val="009A6263"/>
    <w:rsid w:val="009A644A"/>
    <w:rsid w:val="009A65E8"/>
    <w:rsid w:val="009A669C"/>
    <w:rsid w:val="009A67CB"/>
    <w:rsid w:val="009A6810"/>
    <w:rsid w:val="009A68C2"/>
    <w:rsid w:val="009A693A"/>
    <w:rsid w:val="009A6AE6"/>
    <w:rsid w:val="009A6BE1"/>
    <w:rsid w:val="009A6C75"/>
    <w:rsid w:val="009A6D9A"/>
    <w:rsid w:val="009A6DBD"/>
    <w:rsid w:val="009A6FBB"/>
    <w:rsid w:val="009A72B0"/>
    <w:rsid w:val="009A741A"/>
    <w:rsid w:val="009A74DB"/>
    <w:rsid w:val="009A7564"/>
    <w:rsid w:val="009A7B79"/>
    <w:rsid w:val="009A7F7C"/>
    <w:rsid w:val="009B00FF"/>
    <w:rsid w:val="009B0232"/>
    <w:rsid w:val="009B038D"/>
    <w:rsid w:val="009B0767"/>
    <w:rsid w:val="009B0AB0"/>
    <w:rsid w:val="009B0AE5"/>
    <w:rsid w:val="009B0B25"/>
    <w:rsid w:val="009B0B8A"/>
    <w:rsid w:val="009B0BDD"/>
    <w:rsid w:val="009B0BFC"/>
    <w:rsid w:val="009B0D5A"/>
    <w:rsid w:val="009B0F19"/>
    <w:rsid w:val="009B0FEA"/>
    <w:rsid w:val="009B1023"/>
    <w:rsid w:val="009B115B"/>
    <w:rsid w:val="009B1520"/>
    <w:rsid w:val="009B1811"/>
    <w:rsid w:val="009B18EC"/>
    <w:rsid w:val="009B19D0"/>
    <w:rsid w:val="009B19F0"/>
    <w:rsid w:val="009B1C3E"/>
    <w:rsid w:val="009B1CF3"/>
    <w:rsid w:val="009B1E79"/>
    <w:rsid w:val="009B202E"/>
    <w:rsid w:val="009B207F"/>
    <w:rsid w:val="009B2237"/>
    <w:rsid w:val="009B240D"/>
    <w:rsid w:val="009B2506"/>
    <w:rsid w:val="009B25A1"/>
    <w:rsid w:val="009B283D"/>
    <w:rsid w:val="009B287F"/>
    <w:rsid w:val="009B2A63"/>
    <w:rsid w:val="009B2AED"/>
    <w:rsid w:val="009B2D44"/>
    <w:rsid w:val="009B2EDE"/>
    <w:rsid w:val="009B2F47"/>
    <w:rsid w:val="009B3610"/>
    <w:rsid w:val="009B3757"/>
    <w:rsid w:val="009B3A10"/>
    <w:rsid w:val="009B3A36"/>
    <w:rsid w:val="009B3D09"/>
    <w:rsid w:val="009B3E3F"/>
    <w:rsid w:val="009B3F3E"/>
    <w:rsid w:val="009B42E2"/>
    <w:rsid w:val="009B4668"/>
    <w:rsid w:val="009B4D86"/>
    <w:rsid w:val="009B4E02"/>
    <w:rsid w:val="009B4E0B"/>
    <w:rsid w:val="009B4EAF"/>
    <w:rsid w:val="009B4EC1"/>
    <w:rsid w:val="009B5045"/>
    <w:rsid w:val="009B509B"/>
    <w:rsid w:val="009B539A"/>
    <w:rsid w:val="009B55D4"/>
    <w:rsid w:val="009B5774"/>
    <w:rsid w:val="009B58A1"/>
    <w:rsid w:val="009B5A16"/>
    <w:rsid w:val="009B5C81"/>
    <w:rsid w:val="009B5F1E"/>
    <w:rsid w:val="009B62EC"/>
    <w:rsid w:val="009B6833"/>
    <w:rsid w:val="009B6B6C"/>
    <w:rsid w:val="009B6C82"/>
    <w:rsid w:val="009B6CC1"/>
    <w:rsid w:val="009B6D46"/>
    <w:rsid w:val="009B6D85"/>
    <w:rsid w:val="009B7108"/>
    <w:rsid w:val="009B71BD"/>
    <w:rsid w:val="009B71F2"/>
    <w:rsid w:val="009B73F9"/>
    <w:rsid w:val="009B756B"/>
    <w:rsid w:val="009B7581"/>
    <w:rsid w:val="009B7637"/>
    <w:rsid w:val="009B77BE"/>
    <w:rsid w:val="009B7882"/>
    <w:rsid w:val="009B7A8C"/>
    <w:rsid w:val="009B7BAD"/>
    <w:rsid w:val="009B7F4A"/>
    <w:rsid w:val="009B7FB5"/>
    <w:rsid w:val="009C00D5"/>
    <w:rsid w:val="009C0137"/>
    <w:rsid w:val="009C0792"/>
    <w:rsid w:val="009C0B32"/>
    <w:rsid w:val="009C0C6E"/>
    <w:rsid w:val="009C0ED6"/>
    <w:rsid w:val="009C0F3B"/>
    <w:rsid w:val="009C0F8F"/>
    <w:rsid w:val="009C0FAB"/>
    <w:rsid w:val="009C1212"/>
    <w:rsid w:val="009C17CF"/>
    <w:rsid w:val="009C1A54"/>
    <w:rsid w:val="009C1A5A"/>
    <w:rsid w:val="009C1B92"/>
    <w:rsid w:val="009C1ED6"/>
    <w:rsid w:val="009C1F0A"/>
    <w:rsid w:val="009C21CA"/>
    <w:rsid w:val="009C2BE6"/>
    <w:rsid w:val="009C2C29"/>
    <w:rsid w:val="009C33CF"/>
    <w:rsid w:val="009C33F2"/>
    <w:rsid w:val="009C34BA"/>
    <w:rsid w:val="009C3706"/>
    <w:rsid w:val="009C3748"/>
    <w:rsid w:val="009C389C"/>
    <w:rsid w:val="009C3A7B"/>
    <w:rsid w:val="009C3BF8"/>
    <w:rsid w:val="009C3D0E"/>
    <w:rsid w:val="009C3DA5"/>
    <w:rsid w:val="009C3E6A"/>
    <w:rsid w:val="009C3F1D"/>
    <w:rsid w:val="009C3FD8"/>
    <w:rsid w:val="009C42BB"/>
    <w:rsid w:val="009C42FF"/>
    <w:rsid w:val="009C450E"/>
    <w:rsid w:val="009C451A"/>
    <w:rsid w:val="009C45F3"/>
    <w:rsid w:val="009C469B"/>
    <w:rsid w:val="009C46ED"/>
    <w:rsid w:val="009C4714"/>
    <w:rsid w:val="009C4737"/>
    <w:rsid w:val="009C478C"/>
    <w:rsid w:val="009C47A4"/>
    <w:rsid w:val="009C4AD5"/>
    <w:rsid w:val="009C4C0F"/>
    <w:rsid w:val="009C4C51"/>
    <w:rsid w:val="009C4CDE"/>
    <w:rsid w:val="009C4D1A"/>
    <w:rsid w:val="009C55CC"/>
    <w:rsid w:val="009C5787"/>
    <w:rsid w:val="009C5958"/>
    <w:rsid w:val="009C597D"/>
    <w:rsid w:val="009C5D83"/>
    <w:rsid w:val="009C62A7"/>
    <w:rsid w:val="009C63C6"/>
    <w:rsid w:val="009C65DD"/>
    <w:rsid w:val="009C6790"/>
    <w:rsid w:val="009C67E2"/>
    <w:rsid w:val="009C6882"/>
    <w:rsid w:val="009C69B5"/>
    <w:rsid w:val="009C6AFA"/>
    <w:rsid w:val="009C6CC4"/>
    <w:rsid w:val="009C6E3E"/>
    <w:rsid w:val="009C717E"/>
    <w:rsid w:val="009C7209"/>
    <w:rsid w:val="009C731D"/>
    <w:rsid w:val="009C7346"/>
    <w:rsid w:val="009C7377"/>
    <w:rsid w:val="009C7588"/>
    <w:rsid w:val="009C77AC"/>
    <w:rsid w:val="009C7B14"/>
    <w:rsid w:val="009C7B21"/>
    <w:rsid w:val="009C7C17"/>
    <w:rsid w:val="009C7C82"/>
    <w:rsid w:val="009C7E1D"/>
    <w:rsid w:val="009C7E6D"/>
    <w:rsid w:val="009C7EAD"/>
    <w:rsid w:val="009D015E"/>
    <w:rsid w:val="009D0404"/>
    <w:rsid w:val="009D044A"/>
    <w:rsid w:val="009D0936"/>
    <w:rsid w:val="009D0948"/>
    <w:rsid w:val="009D0EB8"/>
    <w:rsid w:val="009D0F9F"/>
    <w:rsid w:val="009D101B"/>
    <w:rsid w:val="009D1410"/>
    <w:rsid w:val="009D1479"/>
    <w:rsid w:val="009D1603"/>
    <w:rsid w:val="009D171E"/>
    <w:rsid w:val="009D18A6"/>
    <w:rsid w:val="009D18E9"/>
    <w:rsid w:val="009D19C7"/>
    <w:rsid w:val="009D1A40"/>
    <w:rsid w:val="009D1BC4"/>
    <w:rsid w:val="009D2134"/>
    <w:rsid w:val="009D227F"/>
    <w:rsid w:val="009D22BD"/>
    <w:rsid w:val="009D22CA"/>
    <w:rsid w:val="009D230F"/>
    <w:rsid w:val="009D2451"/>
    <w:rsid w:val="009D2466"/>
    <w:rsid w:val="009D2468"/>
    <w:rsid w:val="009D2624"/>
    <w:rsid w:val="009D279F"/>
    <w:rsid w:val="009D29DE"/>
    <w:rsid w:val="009D2A35"/>
    <w:rsid w:val="009D2B83"/>
    <w:rsid w:val="009D2DDD"/>
    <w:rsid w:val="009D2F55"/>
    <w:rsid w:val="009D316F"/>
    <w:rsid w:val="009D317D"/>
    <w:rsid w:val="009D32D7"/>
    <w:rsid w:val="009D32EA"/>
    <w:rsid w:val="009D3383"/>
    <w:rsid w:val="009D3578"/>
    <w:rsid w:val="009D374B"/>
    <w:rsid w:val="009D37CC"/>
    <w:rsid w:val="009D37D8"/>
    <w:rsid w:val="009D38F4"/>
    <w:rsid w:val="009D39DB"/>
    <w:rsid w:val="009D3A08"/>
    <w:rsid w:val="009D3A74"/>
    <w:rsid w:val="009D3AAA"/>
    <w:rsid w:val="009D3BC6"/>
    <w:rsid w:val="009D3EA9"/>
    <w:rsid w:val="009D3FBE"/>
    <w:rsid w:val="009D40C2"/>
    <w:rsid w:val="009D41D7"/>
    <w:rsid w:val="009D42BD"/>
    <w:rsid w:val="009D42E9"/>
    <w:rsid w:val="009D4475"/>
    <w:rsid w:val="009D451A"/>
    <w:rsid w:val="009D45E8"/>
    <w:rsid w:val="009D4651"/>
    <w:rsid w:val="009D4727"/>
    <w:rsid w:val="009D479D"/>
    <w:rsid w:val="009D493B"/>
    <w:rsid w:val="009D4B16"/>
    <w:rsid w:val="009D4C8E"/>
    <w:rsid w:val="009D50B4"/>
    <w:rsid w:val="009D51E6"/>
    <w:rsid w:val="009D52F6"/>
    <w:rsid w:val="009D5C00"/>
    <w:rsid w:val="009D5CE8"/>
    <w:rsid w:val="009D5D1A"/>
    <w:rsid w:val="009D5DDC"/>
    <w:rsid w:val="009D6016"/>
    <w:rsid w:val="009D6083"/>
    <w:rsid w:val="009D60B1"/>
    <w:rsid w:val="009D6105"/>
    <w:rsid w:val="009D62A6"/>
    <w:rsid w:val="009D6360"/>
    <w:rsid w:val="009D6481"/>
    <w:rsid w:val="009D65AF"/>
    <w:rsid w:val="009D65B3"/>
    <w:rsid w:val="009D6685"/>
    <w:rsid w:val="009D68A0"/>
    <w:rsid w:val="009D68AF"/>
    <w:rsid w:val="009D68F4"/>
    <w:rsid w:val="009D6BF2"/>
    <w:rsid w:val="009D6D02"/>
    <w:rsid w:val="009D728F"/>
    <w:rsid w:val="009D72BF"/>
    <w:rsid w:val="009D74BA"/>
    <w:rsid w:val="009D77ED"/>
    <w:rsid w:val="009D789D"/>
    <w:rsid w:val="009D79FE"/>
    <w:rsid w:val="009D7B12"/>
    <w:rsid w:val="009D7B71"/>
    <w:rsid w:val="009D7D11"/>
    <w:rsid w:val="009E0267"/>
    <w:rsid w:val="009E02F8"/>
    <w:rsid w:val="009E04E9"/>
    <w:rsid w:val="009E0720"/>
    <w:rsid w:val="009E08AC"/>
    <w:rsid w:val="009E0D92"/>
    <w:rsid w:val="009E0DEC"/>
    <w:rsid w:val="009E0EE6"/>
    <w:rsid w:val="009E1217"/>
    <w:rsid w:val="009E185C"/>
    <w:rsid w:val="009E1A7D"/>
    <w:rsid w:val="009E1BBE"/>
    <w:rsid w:val="009E1F94"/>
    <w:rsid w:val="009E1FF9"/>
    <w:rsid w:val="009E22FE"/>
    <w:rsid w:val="009E254B"/>
    <w:rsid w:val="009E29B9"/>
    <w:rsid w:val="009E2B85"/>
    <w:rsid w:val="009E2F59"/>
    <w:rsid w:val="009E2FDB"/>
    <w:rsid w:val="009E306D"/>
    <w:rsid w:val="009E3117"/>
    <w:rsid w:val="009E3122"/>
    <w:rsid w:val="009E3215"/>
    <w:rsid w:val="009E334E"/>
    <w:rsid w:val="009E33FA"/>
    <w:rsid w:val="009E3832"/>
    <w:rsid w:val="009E39CE"/>
    <w:rsid w:val="009E3A2B"/>
    <w:rsid w:val="009E3A33"/>
    <w:rsid w:val="009E3A93"/>
    <w:rsid w:val="009E3B47"/>
    <w:rsid w:val="009E3C92"/>
    <w:rsid w:val="009E3F3E"/>
    <w:rsid w:val="009E4732"/>
    <w:rsid w:val="009E4956"/>
    <w:rsid w:val="009E49A0"/>
    <w:rsid w:val="009E4AB7"/>
    <w:rsid w:val="009E4B1E"/>
    <w:rsid w:val="009E4D08"/>
    <w:rsid w:val="009E4D45"/>
    <w:rsid w:val="009E4D50"/>
    <w:rsid w:val="009E4E1B"/>
    <w:rsid w:val="009E4E5F"/>
    <w:rsid w:val="009E4F39"/>
    <w:rsid w:val="009E500A"/>
    <w:rsid w:val="009E50E3"/>
    <w:rsid w:val="009E512B"/>
    <w:rsid w:val="009E52A2"/>
    <w:rsid w:val="009E5313"/>
    <w:rsid w:val="009E5391"/>
    <w:rsid w:val="009E57FB"/>
    <w:rsid w:val="009E5A9E"/>
    <w:rsid w:val="009E5C20"/>
    <w:rsid w:val="009E6083"/>
    <w:rsid w:val="009E61EC"/>
    <w:rsid w:val="009E6218"/>
    <w:rsid w:val="009E6920"/>
    <w:rsid w:val="009E694A"/>
    <w:rsid w:val="009E6BD0"/>
    <w:rsid w:val="009E6EB7"/>
    <w:rsid w:val="009E6EF4"/>
    <w:rsid w:val="009E70DD"/>
    <w:rsid w:val="009E7101"/>
    <w:rsid w:val="009E74DC"/>
    <w:rsid w:val="009E7528"/>
    <w:rsid w:val="009E76F7"/>
    <w:rsid w:val="009E7729"/>
    <w:rsid w:val="009E77FA"/>
    <w:rsid w:val="009E7838"/>
    <w:rsid w:val="009E7A62"/>
    <w:rsid w:val="009E7C49"/>
    <w:rsid w:val="009F0109"/>
    <w:rsid w:val="009F0135"/>
    <w:rsid w:val="009F0546"/>
    <w:rsid w:val="009F060E"/>
    <w:rsid w:val="009F0653"/>
    <w:rsid w:val="009F0699"/>
    <w:rsid w:val="009F0A9C"/>
    <w:rsid w:val="009F0A9D"/>
    <w:rsid w:val="009F0AA6"/>
    <w:rsid w:val="009F0C52"/>
    <w:rsid w:val="009F0CB1"/>
    <w:rsid w:val="009F0CD4"/>
    <w:rsid w:val="009F0D6F"/>
    <w:rsid w:val="009F0DD9"/>
    <w:rsid w:val="009F13EC"/>
    <w:rsid w:val="009F155D"/>
    <w:rsid w:val="009F18A7"/>
    <w:rsid w:val="009F199D"/>
    <w:rsid w:val="009F1B2A"/>
    <w:rsid w:val="009F1B5A"/>
    <w:rsid w:val="009F1DA7"/>
    <w:rsid w:val="009F2106"/>
    <w:rsid w:val="009F2215"/>
    <w:rsid w:val="009F228C"/>
    <w:rsid w:val="009F2332"/>
    <w:rsid w:val="009F2426"/>
    <w:rsid w:val="009F24B8"/>
    <w:rsid w:val="009F276B"/>
    <w:rsid w:val="009F27AD"/>
    <w:rsid w:val="009F28A3"/>
    <w:rsid w:val="009F2A16"/>
    <w:rsid w:val="009F2C64"/>
    <w:rsid w:val="009F2CED"/>
    <w:rsid w:val="009F2D50"/>
    <w:rsid w:val="009F2EF3"/>
    <w:rsid w:val="009F3241"/>
    <w:rsid w:val="009F3305"/>
    <w:rsid w:val="009F36F8"/>
    <w:rsid w:val="009F3755"/>
    <w:rsid w:val="009F37EE"/>
    <w:rsid w:val="009F3AA5"/>
    <w:rsid w:val="009F3B47"/>
    <w:rsid w:val="009F3BB8"/>
    <w:rsid w:val="009F3CCD"/>
    <w:rsid w:val="009F3D63"/>
    <w:rsid w:val="009F3D66"/>
    <w:rsid w:val="009F3EE9"/>
    <w:rsid w:val="009F41EF"/>
    <w:rsid w:val="009F43E4"/>
    <w:rsid w:val="009F45BF"/>
    <w:rsid w:val="009F4892"/>
    <w:rsid w:val="009F4A00"/>
    <w:rsid w:val="009F4ADD"/>
    <w:rsid w:val="009F4BC9"/>
    <w:rsid w:val="009F4C00"/>
    <w:rsid w:val="009F4CBD"/>
    <w:rsid w:val="009F4E68"/>
    <w:rsid w:val="009F4F35"/>
    <w:rsid w:val="009F505B"/>
    <w:rsid w:val="009F51C6"/>
    <w:rsid w:val="009F5224"/>
    <w:rsid w:val="009F5392"/>
    <w:rsid w:val="009F5394"/>
    <w:rsid w:val="009F5450"/>
    <w:rsid w:val="009F5547"/>
    <w:rsid w:val="009F56DF"/>
    <w:rsid w:val="009F5C72"/>
    <w:rsid w:val="009F5EA2"/>
    <w:rsid w:val="009F5FEE"/>
    <w:rsid w:val="009F6339"/>
    <w:rsid w:val="009F659D"/>
    <w:rsid w:val="009F65D0"/>
    <w:rsid w:val="009F669D"/>
    <w:rsid w:val="009F66DA"/>
    <w:rsid w:val="009F6779"/>
    <w:rsid w:val="009F67FE"/>
    <w:rsid w:val="009F6D94"/>
    <w:rsid w:val="009F6F5D"/>
    <w:rsid w:val="009F6F5F"/>
    <w:rsid w:val="009F6F9D"/>
    <w:rsid w:val="009F7041"/>
    <w:rsid w:val="009F70E3"/>
    <w:rsid w:val="009F7100"/>
    <w:rsid w:val="009F71B8"/>
    <w:rsid w:val="009F7231"/>
    <w:rsid w:val="009F76EC"/>
    <w:rsid w:val="009F7B12"/>
    <w:rsid w:val="009F7E1A"/>
    <w:rsid w:val="009F7EB2"/>
    <w:rsid w:val="00A0002D"/>
    <w:rsid w:val="00A0021F"/>
    <w:rsid w:val="00A00222"/>
    <w:rsid w:val="00A0069D"/>
    <w:rsid w:val="00A006FF"/>
    <w:rsid w:val="00A0072D"/>
    <w:rsid w:val="00A00B14"/>
    <w:rsid w:val="00A00BEE"/>
    <w:rsid w:val="00A00D46"/>
    <w:rsid w:val="00A00D49"/>
    <w:rsid w:val="00A00D87"/>
    <w:rsid w:val="00A00EE6"/>
    <w:rsid w:val="00A01017"/>
    <w:rsid w:val="00A0168F"/>
    <w:rsid w:val="00A017B1"/>
    <w:rsid w:val="00A01869"/>
    <w:rsid w:val="00A01A68"/>
    <w:rsid w:val="00A01B8D"/>
    <w:rsid w:val="00A01CC3"/>
    <w:rsid w:val="00A01D4E"/>
    <w:rsid w:val="00A01D8C"/>
    <w:rsid w:val="00A020B0"/>
    <w:rsid w:val="00A0211B"/>
    <w:rsid w:val="00A02490"/>
    <w:rsid w:val="00A02515"/>
    <w:rsid w:val="00A025E9"/>
    <w:rsid w:val="00A027BF"/>
    <w:rsid w:val="00A029C8"/>
    <w:rsid w:val="00A02A1D"/>
    <w:rsid w:val="00A02A6A"/>
    <w:rsid w:val="00A02A8B"/>
    <w:rsid w:val="00A02AFE"/>
    <w:rsid w:val="00A02C22"/>
    <w:rsid w:val="00A02CF8"/>
    <w:rsid w:val="00A02E06"/>
    <w:rsid w:val="00A02E2B"/>
    <w:rsid w:val="00A02F3B"/>
    <w:rsid w:val="00A03066"/>
    <w:rsid w:val="00A0313A"/>
    <w:rsid w:val="00A03537"/>
    <w:rsid w:val="00A03781"/>
    <w:rsid w:val="00A037B2"/>
    <w:rsid w:val="00A03856"/>
    <w:rsid w:val="00A03A8B"/>
    <w:rsid w:val="00A03C8B"/>
    <w:rsid w:val="00A03D71"/>
    <w:rsid w:val="00A03FC0"/>
    <w:rsid w:val="00A041B3"/>
    <w:rsid w:val="00A04936"/>
    <w:rsid w:val="00A04A4D"/>
    <w:rsid w:val="00A04CE5"/>
    <w:rsid w:val="00A04D55"/>
    <w:rsid w:val="00A04DB1"/>
    <w:rsid w:val="00A04E3C"/>
    <w:rsid w:val="00A05055"/>
    <w:rsid w:val="00A05329"/>
    <w:rsid w:val="00A05333"/>
    <w:rsid w:val="00A0545C"/>
    <w:rsid w:val="00A05564"/>
    <w:rsid w:val="00A05743"/>
    <w:rsid w:val="00A059AB"/>
    <w:rsid w:val="00A059C8"/>
    <w:rsid w:val="00A05A17"/>
    <w:rsid w:val="00A05BFE"/>
    <w:rsid w:val="00A05F9E"/>
    <w:rsid w:val="00A063EC"/>
    <w:rsid w:val="00A0680E"/>
    <w:rsid w:val="00A0681A"/>
    <w:rsid w:val="00A068B1"/>
    <w:rsid w:val="00A06A3C"/>
    <w:rsid w:val="00A07075"/>
    <w:rsid w:val="00A0729E"/>
    <w:rsid w:val="00A0772F"/>
    <w:rsid w:val="00A07798"/>
    <w:rsid w:val="00A0789B"/>
    <w:rsid w:val="00A0796A"/>
    <w:rsid w:val="00A07A37"/>
    <w:rsid w:val="00A07A6C"/>
    <w:rsid w:val="00A07A8A"/>
    <w:rsid w:val="00A07B02"/>
    <w:rsid w:val="00A07D09"/>
    <w:rsid w:val="00A07E2D"/>
    <w:rsid w:val="00A07ED2"/>
    <w:rsid w:val="00A07ED4"/>
    <w:rsid w:val="00A07F6A"/>
    <w:rsid w:val="00A1009A"/>
    <w:rsid w:val="00A10167"/>
    <w:rsid w:val="00A1038D"/>
    <w:rsid w:val="00A103CA"/>
    <w:rsid w:val="00A104D5"/>
    <w:rsid w:val="00A10563"/>
    <w:rsid w:val="00A10604"/>
    <w:rsid w:val="00A1061E"/>
    <w:rsid w:val="00A10787"/>
    <w:rsid w:val="00A10856"/>
    <w:rsid w:val="00A108AC"/>
    <w:rsid w:val="00A1090D"/>
    <w:rsid w:val="00A10975"/>
    <w:rsid w:val="00A10C79"/>
    <w:rsid w:val="00A10C8D"/>
    <w:rsid w:val="00A10F38"/>
    <w:rsid w:val="00A1130E"/>
    <w:rsid w:val="00A11366"/>
    <w:rsid w:val="00A11466"/>
    <w:rsid w:val="00A117C3"/>
    <w:rsid w:val="00A11816"/>
    <w:rsid w:val="00A11849"/>
    <w:rsid w:val="00A11986"/>
    <w:rsid w:val="00A119AF"/>
    <w:rsid w:val="00A11CB9"/>
    <w:rsid w:val="00A11DE9"/>
    <w:rsid w:val="00A11F6B"/>
    <w:rsid w:val="00A12071"/>
    <w:rsid w:val="00A123D5"/>
    <w:rsid w:val="00A124C0"/>
    <w:rsid w:val="00A1258A"/>
    <w:rsid w:val="00A12703"/>
    <w:rsid w:val="00A12805"/>
    <w:rsid w:val="00A12870"/>
    <w:rsid w:val="00A12A56"/>
    <w:rsid w:val="00A12AD6"/>
    <w:rsid w:val="00A12D81"/>
    <w:rsid w:val="00A12EDC"/>
    <w:rsid w:val="00A13070"/>
    <w:rsid w:val="00A130F1"/>
    <w:rsid w:val="00A131A8"/>
    <w:rsid w:val="00A1326C"/>
    <w:rsid w:val="00A133FE"/>
    <w:rsid w:val="00A13412"/>
    <w:rsid w:val="00A1345B"/>
    <w:rsid w:val="00A1361D"/>
    <w:rsid w:val="00A137D2"/>
    <w:rsid w:val="00A13816"/>
    <w:rsid w:val="00A138F5"/>
    <w:rsid w:val="00A13A87"/>
    <w:rsid w:val="00A13B51"/>
    <w:rsid w:val="00A13DDB"/>
    <w:rsid w:val="00A140C0"/>
    <w:rsid w:val="00A142B8"/>
    <w:rsid w:val="00A14461"/>
    <w:rsid w:val="00A1450A"/>
    <w:rsid w:val="00A1460C"/>
    <w:rsid w:val="00A14A7A"/>
    <w:rsid w:val="00A14B21"/>
    <w:rsid w:val="00A14B4A"/>
    <w:rsid w:val="00A14B73"/>
    <w:rsid w:val="00A14C90"/>
    <w:rsid w:val="00A150C0"/>
    <w:rsid w:val="00A15221"/>
    <w:rsid w:val="00A15283"/>
    <w:rsid w:val="00A15400"/>
    <w:rsid w:val="00A15527"/>
    <w:rsid w:val="00A158A0"/>
    <w:rsid w:val="00A159DC"/>
    <w:rsid w:val="00A15BB7"/>
    <w:rsid w:val="00A15DA5"/>
    <w:rsid w:val="00A15E3C"/>
    <w:rsid w:val="00A15F08"/>
    <w:rsid w:val="00A16081"/>
    <w:rsid w:val="00A16684"/>
    <w:rsid w:val="00A166C5"/>
    <w:rsid w:val="00A166F3"/>
    <w:rsid w:val="00A167D6"/>
    <w:rsid w:val="00A168B7"/>
    <w:rsid w:val="00A16AB9"/>
    <w:rsid w:val="00A16C3C"/>
    <w:rsid w:val="00A16D7F"/>
    <w:rsid w:val="00A16E18"/>
    <w:rsid w:val="00A16E83"/>
    <w:rsid w:val="00A17034"/>
    <w:rsid w:val="00A17118"/>
    <w:rsid w:val="00A1723E"/>
    <w:rsid w:val="00A172F2"/>
    <w:rsid w:val="00A174CB"/>
    <w:rsid w:val="00A175B1"/>
    <w:rsid w:val="00A175D8"/>
    <w:rsid w:val="00A17771"/>
    <w:rsid w:val="00A17E20"/>
    <w:rsid w:val="00A17E44"/>
    <w:rsid w:val="00A17F51"/>
    <w:rsid w:val="00A20120"/>
    <w:rsid w:val="00A20145"/>
    <w:rsid w:val="00A20225"/>
    <w:rsid w:val="00A20377"/>
    <w:rsid w:val="00A203D6"/>
    <w:rsid w:val="00A20541"/>
    <w:rsid w:val="00A20799"/>
    <w:rsid w:val="00A2093F"/>
    <w:rsid w:val="00A20BB4"/>
    <w:rsid w:val="00A20FE2"/>
    <w:rsid w:val="00A210F6"/>
    <w:rsid w:val="00A21228"/>
    <w:rsid w:val="00A215FE"/>
    <w:rsid w:val="00A2176F"/>
    <w:rsid w:val="00A2185E"/>
    <w:rsid w:val="00A218D0"/>
    <w:rsid w:val="00A21B31"/>
    <w:rsid w:val="00A21F20"/>
    <w:rsid w:val="00A22213"/>
    <w:rsid w:val="00A222AA"/>
    <w:rsid w:val="00A22338"/>
    <w:rsid w:val="00A22339"/>
    <w:rsid w:val="00A22480"/>
    <w:rsid w:val="00A224BA"/>
    <w:rsid w:val="00A224BD"/>
    <w:rsid w:val="00A2254E"/>
    <w:rsid w:val="00A2256E"/>
    <w:rsid w:val="00A227A3"/>
    <w:rsid w:val="00A22A94"/>
    <w:rsid w:val="00A22AF0"/>
    <w:rsid w:val="00A22C1C"/>
    <w:rsid w:val="00A22D05"/>
    <w:rsid w:val="00A2309F"/>
    <w:rsid w:val="00A2317A"/>
    <w:rsid w:val="00A2325A"/>
    <w:rsid w:val="00A232AA"/>
    <w:rsid w:val="00A23684"/>
    <w:rsid w:val="00A23746"/>
    <w:rsid w:val="00A238F8"/>
    <w:rsid w:val="00A23998"/>
    <w:rsid w:val="00A239AD"/>
    <w:rsid w:val="00A239BB"/>
    <w:rsid w:val="00A23AA8"/>
    <w:rsid w:val="00A23CEE"/>
    <w:rsid w:val="00A23DDB"/>
    <w:rsid w:val="00A2401E"/>
    <w:rsid w:val="00A241B2"/>
    <w:rsid w:val="00A242EA"/>
    <w:rsid w:val="00A24476"/>
    <w:rsid w:val="00A2447C"/>
    <w:rsid w:val="00A2451D"/>
    <w:rsid w:val="00A24768"/>
    <w:rsid w:val="00A24911"/>
    <w:rsid w:val="00A24946"/>
    <w:rsid w:val="00A24D97"/>
    <w:rsid w:val="00A24E36"/>
    <w:rsid w:val="00A2515C"/>
    <w:rsid w:val="00A251CE"/>
    <w:rsid w:val="00A252EA"/>
    <w:rsid w:val="00A253C4"/>
    <w:rsid w:val="00A254B0"/>
    <w:rsid w:val="00A25527"/>
    <w:rsid w:val="00A25538"/>
    <w:rsid w:val="00A2575C"/>
    <w:rsid w:val="00A25A28"/>
    <w:rsid w:val="00A25BA9"/>
    <w:rsid w:val="00A25D03"/>
    <w:rsid w:val="00A25D32"/>
    <w:rsid w:val="00A25EFC"/>
    <w:rsid w:val="00A25F56"/>
    <w:rsid w:val="00A25FA4"/>
    <w:rsid w:val="00A2671C"/>
    <w:rsid w:val="00A26A24"/>
    <w:rsid w:val="00A26AC2"/>
    <w:rsid w:val="00A26AE3"/>
    <w:rsid w:val="00A26D26"/>
    <w:rsid w:val="00A26D7D"/>
    <w:rsid w:val="00A27148"/>
    <w:rsid w:val="00A27179"/>
    <w:rsid w:val="00A27322"/>
    <w:rsid w:val="00A27484"/>
    <w:rsid w:val="00A2755F"/>
    <w:rsid w:val="00A27777"/>
    <w:rsid w:val="00A2777D"/>
    <w:rsid w:val="00A27A8B"/>
    <w:rsid w:val="00A27B6F"/>
    <w:rsid w:val="00A27C62"/>
    <w:rsid w:val="00A27ED0"/>
    <w:rsid w:val="00A30229"/>
    <w:rsid w:val="00A30863"/>
    <w:rsid w:val="00A30F87"/>
    <w:rsid w:val="00A3100B"/>
    <w:rsid w:val="00A31070"/>
    <w:rsid w:val="00A31307"/>
    <w:rsid w:val="00A31314"/>
    <w:rsid w:val="00A3145B"/>
    <w:rsid w:val="00A31561"/>
    <w:rsid w:val="00A3158F"/>
    <w:rsid w:val="00A31664"/>
    <w:rsid w:val="00A31739"/>
    <w:rsid w:val="00A317A7"/>
    <w:rsid w:val="00A31936"/>
    <w:rsid w:val="00A3199B"/>
    <w:rsid w:val="00A31C0D"/>
    <w:rsid w:val="00A31C88"/>
    <w:rsid w:val="00A31CD7"/>
    <w:rsid w:val="00A31CF7"/>
    <w:rsid w:val="00A31DB0"/>
    <w:rsid w:val="00A3206B"/>
    <w:rsid w:val="00A32482"/>
    <w:rsid w:val="00A32596"/>
    <w:rsid w:val="00A328C7"/>
    <w:rsid w:val="00A32A13"/>
    <w:rsid w:val="00A32B07"/>
    <w:rsid w:val="00A32B78"/>
    <w:rsid w:val="00A32BD7"/>
    <w:rsid w:val="00A32D53"/>
    <w:rsid w:val="00A32E45"/>
    <w:rsid w:val="00A32E9E"/>
    <w:rsid w:val="00A32FF3"/>
    <w:rsid w:val="00A331C1"/>
    <w:rsid w:val="00A336AD"/>
    <w:rsid w:val="00A33977"/>
    <w:rsid w:val="00A33C17"/>
    <w:rsid w:val="00A33D8E"/>
    <w:rsid w:val="00A33DC9"/>
    <w:rsid w:val="00A342BA"/>
    <w:rsid w:val="00A34380"/>
    <w:rsid w:val="00A34390"/>
    <w:rsid w:val="00A34595"/>
    <w:rsid w:val="00A347FA"/>
    <w:rsid w:val="00A348E5"/>
    <w:rsid w:val="00A34A40"/>
    <w:rsid w:val="00A34A73"/>
    <w:rsid w:val="00A34B8F"/>
    <w:rsid w:val="00A34C34"/>
    <w:rsid w:val="00A34CAF"/>
    <w:rsid w:val="00A34F22"/>
    <w:rsid w:val="00A350AC"/>
    <w:rsid w:val="00A3521A"/>
    <w:rsid w:val="00A3531D"/>
    <w:rsid w:val="00A35822"/>
    <w:rsid w:val="00A35CF2"/>
    <w:rsid w:val="00A35D3A"/>
    <w:rsid w:val="00A35DBA"/>
    <w:rsid w:val="00A35E74"/>
    <w:rsid w:val="00A3615D"/>
    <w:rsid w:val="00A362A7"/>
    <w:rsid w:val="00A362FB"/>
    <w:rsid w:val="00A364A2"/>
    <w:rsid w:val="00A36696"/>
    <w:rsid w:val="00A366FF"/>
    <w:rsid w:val="00A36B29"/>
    <w:rsid w:val="00A36D36"/>
    <w:rsid w:val="00A36D70"/>
    <w:rsid w:val="00A36D78"/>
    <w:rsid w:val="00A372A7"/>
    <w:rsid w:val="00A37314"/>
    <w:rsid w:val="00A37500"/>
    <w:rsid w:val="00A3756D"/>
    <w:rsid w:val="00A376DF"/>
    <w:rsid w:val="00A377CB"/>
    <w:rsid w:val="00A3786D"/>
    <w:rsid w:val="00A378A6"/>
    <w:rsid w:val="00A37994"/>
    <w:rsid w:val="00A37A26"/>
    <w:rsid w:val="00A37AE1"/>
    <w:rsid w:val="00A37D24"/>
    <w:rsid w:val="00A37D96"/>
    <w:rsid w:val="00A37E49"/>
    <w:rsid w:val="00A37EA9"/>
    <w:rsid w:val="00A40078"/>
    <w:rsid w:val="00A40238"/>
    <w:rsid w:val="00A4027D"/>
    <w:rsid w:val="00A402CD"/>
    <w:rsid w:val="00A403D8"/>
    <w:rsid w:val="00A404D2"/>
    <w:rsid w:val="00A40549"/>
    <w:rsid w:val="00A408B1"/>
    <w:rsid w:val="00A40900"/>
    <w:rsid w:val="00A4090C"/>
    <w:rsid w:val="00A40CC4"/>
    <w:rsid w:val="00A40F89"/>
    <w:rsid w:val="00A41004"/>
    <w:rsid w:val="00A4118F"/>
    <w:rsid w:val="00A41262"/>
    <w:rsid w:val="00A41493"/>
    <w:rsid w:val="00A4157A"/>
    <w:rsid w:val="00A4166F"/>
    <w:rsid w:val="00A4169D"/>
    <w:rsid w:val="00A417D1"/>
    <w:rsid w:val="00A419BF"/>
    <w:rsid w:val="00A41AD6"/>
    <w:rsid w:val="00A41B71"/>
    <w:rsid w:val="00A41D36"/>
    <w:rsid w:val="00A41DFD"/>
    <w:rsid w:val="00A41EC9"/>
    <w:rsid w:val="00A41FC0"/>
    <w:rsid w:val="00A41FC6"/>
    <w:rsid w:val="00A42103"/>
    <w:rsid w:val="00A421EA"/>
    <w:rsid w:val="00A4238D"/>
    <w:rsid w:val="00A424A4"/>
    <w:rsid w:val="00A424CD"/>
    <w:rsid w:val="00A42568"/>
    <w:rsid w:val="00A42708"/>
    <w:rsid w:val="00A42ACB"/>
    <w:rsid w:val="00A42B4B"/>
    <w:rsid w:val="00A42CDF"/>
    <w:rsid w:val="00A42F15"/>
    <w:rsid w:val="00A42F23"/>
    <w:rsid w:val="00A42F26"/>
    <w:rsid w:val="00A4313F"/>
    <w:rsid w:val="00A432A9"/>
    <w:rsid w:val="00A432DB"/>
    <w:rsid w:val="00A43444"/>
    <w:rsid w:val="00A43621"/>
    <w:rsid w:val="00A436C8"/>
    <w:rsid w:val="00A43780"/>
    <w:rsid w:val="00A438EB"/>
    <w:rsid w:val="00A43A08"/>
    <w:rsid w:val="00A43C0E"/>
    <w:rsid w:val="00A4402D"/>
    <w:rsid w:val="00A441EF"/>
    <w:rsid w:val="00A4458F"/>
    <w:rsid w:val="00A44CBB"/>
    <w:rsid w:val="00A44D60"/>
    <w:rsid w:val="00A4508C"/>
    <w:rsid w:val="00A4520E"/>
    <w:rsid w:val="00A452FE"/>
    <w:rsid w:val="00A45306"/>
    <w:rsid w:val="00A45339"/>
    <w:rsid w:val="00A453D4"/>
    <w:rsid w:val="00A457E1"/>
    <w:rsid w:val="00A45818"/>
    <w:rsid w:val="00A45ADC"/>
    <w:rsid w:val="00A45B4E"/>
    <w:rsid w:val="00A45C05"/>
    <w:rsid w:val="00A45D1F"/>
    <w:rsid w:val="00A4601F"/>
    <w:rsid w:val="00A4608D"/>
    <w:rsid w:val="00A460F9"/>
    <w:rsid w:val="00A46294"/>
    <w:rsid w:val="00A462ED"/>
    <w:rsid w:val="00A464E1"/>
    <w:rsid w:val="00A46792"/>
    <w:rsid w:val="00A4691D"/>
    <w:rsid w:val="00A46A6B"/>
    <w:rsid w:val="00A46C14"/>
    <w:rsid w:val="00A46CED"/>
    <w:rsid w:val="00A46FFB"/>
    <w:rsid w:val="00A470E2"/>
    <w:rsid w:val="00A471E6"/>
    <w:rsid w:val="00A47508"/>
    <w:rsid w:val="00A4770C"/>
    <w:rsid w:val="00A4771C"/>
    <w:rsid w:val="00A47777"/>
    <w:rsid w:val="00A477E8"/>
    <w:rsid w:val="00A478DE"/>
    <w:rsid w:val="00A4791E"/>
    <w:rsid w:val="00A47C10"/>
    <w:rsid w:val="00A47E18"/>
    <w:rsid w:val="00A47EC5"/>
    <w:rsid w:val="00A50115"/>
    <w:rsid w:val="00A50195"/>
    <w:rsid w:val="00A501A5"/>
    <w:rsid w:val="00A50584"/>
    <w:rsid w:val="00A5058A"/>
    <w:rsid w:val="00A5065E"/>
    <w:rsid w:val="00A50697"/>
    <w:rsid w:val="00A50A9F"/>
    <w:rsid w:val="00A50EBC"/>
    <w:rsid w:val="00A511B5"/>
    <w:rsid w:val="00A51207"/>
    <w:rsid w:val="00A512A8"/>
    <w:rsid w:val="00A514D3"/>
    <w:rsid w:val="00A51687"/>
    <w:rsid w:val="00A51784"/>
    <w:rsid w:val="00A51852"/>
    <w:rsid w:val="00A5198C"/>
    <w:rsid w:val="00A51B43"/>
    <w:rsid w:val="00A51CFD"/>
    <w:rsid w:val="00A51D34"/>
    <w:rsid w:val="00A51DCC"/>
    <w:rsid w:val="00A520F6"/>
    <w:rsid w:val="00A52249"/>
    <w:rsid w:val="00A52452"/>
    <w:rsid w:val="00A524CD"/>
    <w:rsid w:val="00A5276C"/>
    <w:rsid w:val="00A52795"/>
    <w:rsid w:val="00A527E8"/>
    <w:rsid w:val="00A52968"/>
    <w:rsid w:val="00A52DBE"/>
    <w:rsid w:val="00A53412"/>
    <w:rsid w:val="00A534A7"/>
    <w:rsid w:val="00A535E3"/>
    <w:rsid w:val="00A537E8"/>
    <w:rsid w:val="00A53AEA"/>
    <w:rsid w:val="00A53E1D"/>
    <w:rsid w:val="00A53E42"/>
    <w:rsid w:val="00A53EBB"/>
    <w:rsid w:val="00A542FF"/>
    <w:rsid w:val="00A544B7"/>
    <w:rsid w:val="00A548B4"/>
    <w:rsid w:val="00A54918"/>
    <w:rsid w:val="00A549E2"/>
    <w:rsid w:val="00A54AD1"/>
    <w:rsid w:val="00A54AD7"/>
    <w:rsid w:val="00A54AFB"/>
    <w:rsid w:val="00A54F35"/>
    <w:rsid w:val="00A54F6E"/>
    <w:rsid w:val="00A5511E"/>
    <w:rsid w:val="00A552E2"/>
    <w:rsid w:val="00A553F8"/>
    <w:rsid w:val="00A554CA"/>
    <w:rsid w:val="00A556FD"/>
    <w:rsid w:val="00A55826"/>
    <w:rsid w:val="00A55831"/>
    <w:rsid w:val="00A559F0"/>
    <w:rsid w:val="00A55B96"/>
    <w:rsid w:val="00A55C1D"/>
    <w:rsid w:val="00A55C56"/>
    <w:rsid w:val="00A55FC7"/>
    <w:rsid w:val="00A560F5"/>
    <w:rsid w:val="00A56118"/>
    <w:rsid w:val="00A5622E"/>
    <w:rsid w:val="00A5636C"/>
    <w:rsid w:val="00A56543"/>
    <w:rsid w:val="00A565B6"/>
    <w:rsid w:val="00A565D1"/>
    <w:rsid w:val="00A567F2"/>
    <w:rsid w:val="00A56871"/>
    <w:rsid w:val="00A56906"/>
    <w:rsid w:val="00A56924"/>
    <w:rsid w:val="00A56986"/>
    <w:rsid w:val="00A56B3B"/>
    <w:rsid w:val="00A56BBE"/>
    <w:rsid w:val="00A56CD9"/>
    <w:rsid w:val="00A56E3F"/>
    <w:rsid w:val="00A56F07"/>
    <w:rsid w:val="00A56F58"/>
    <w:rsid w:val="00A56F8E"/>
    <w:rsid w:val="00A56F9B"/>
    <w:rsid w:val="00A57170"/>
    <w:rsid w:val="00A571CA"/>
    <w:rsid w:val="00A572C6"/>
    <w:rsid w:val="00A573FD"/>
    <w:rsid w:val="00A57583"/>
    <w:rsid w:val="00A5787B"/>
    <w:rsid w:val="00A5787E"/>
    <w:rsid w:val="00A57925"/>
    <w:rsid w:val="00A57C2A"/>
    <w:rsid w:val="00A57DC9"/>
    <w:rsid w:val="00A57F1B"/>
    <w:rsid w:val="00A6038C"/>
    <w:rsid w:val="00A60424"/>
    <w:rsid w:val="00A604B7"/>
    <w:rsid w:val="00A606C9"/>
    <w:rsid w:val="00A60C33"/>
    <w:rsid w:val="00A61304"/>
    <w:rsid w:val="00A615B3"/>
    <w:rsid w:val="00A617A0"/>
    <w:rsid w:val="00A61919"/>
    <w:rsid w:val="00A61A13"/>
    <w:rsid w:val="00A61D1E"/>
    <w:rsid w:val="00A62537"/>
    <w:rsid w:val="00A62685"/>
    <w:rsid w:val="00A626DA"/>
    <w:rsid w:val="00A62734"/>
    <w:rsid w:val="00A6273B"/>
    <w:rsid w:val="00A62940"/>
    <w:rsid w:val="00A629FF"/>
    <w:rsid w:val="00A62E03"/>
    <w:rsid w:val="00A62E63"/>
    <w:rsid w:val="00A62EB2"/>
    <w:rsid w:val="00A6306B"/>
    <w:rsid w:val="00A63096"/>
    <w:rsid w:val="00A631F7"/>
    <w:rsid w:val="00A632ED"/>
    <w:rsid w:val="00A63371"/>
    <w:rsid w:val="00A63412"/>
    <w:rsid w:val="00A63442"/>
    <w:rsid w:val="00A63631"/>
    <w:rsid w:val="00A6371E"/>
    <w:rsid w:val="00A63771"/>
    <w:rsid w:val="00A638DC"/>
    <w:rsid w:val="00A63C14"/>
    <w:rsid w:val="00A63C9E"/>
    <w:rsid w:val="00A63DF7"/>
    <w:rsid w:val="00A63E6B"/>
    <w:rsid w:val="00A64064"/>
    <w:rsid w:val="00A64243"/>
    <w:rsid w:val="00A642D9"/>
    <w:rsid w:val="00A643D3"/>
    <w:rsid w:val="00A6473A"/>
    <w:rsid w:val="00A64786"/>
    <w:rsid w:val="00A64891"/>
    <w:rsid w:val="00A64951"/>
    <w:rsid w:val="00A64A32"/>
    <w:rsid w:val="00A64A67"/>
    <w:rsid w:val="00A64DB0"/>
    <w:rsid w:val="00A64FBB"/>
    <w:rsid w:val="00A653D0"/>
    <w:rsid w:val="00A656E1"/>
    <w:rsid w:val="00A65791"/>
    <w:rsid w:val="00A65859"/>
    <w:rsid w:val="00A659B8"/>
    <w:rsid w:val="00A65F10"/>
    <w:rsid w:val="00A65F77"/>
    <w:rsid w:val="00A65F9A"/>
    <w:rsid w:val="00A6602E"/>
    <w:rsid w:val="00A663F5"/>
    <w:rsid w:val="00A66463"/>
    <w:rsid w:val="00A66581"/>
    <w:rsid w:val="00A6682A"/>
    <w:rsid w:val="00A66A65"/>
    <w:rsid w:val="00A66B7D"/>
    <w:rsid w:val="00A66CE9"/>
    <w:rsid w:val="00A66D58"/>
    <w:rsid w:val="00A66E08"/>
    <w:rsid w:val="00A66EE3"/>
    <w:rsid w:val="00A6701C"/>
    <w:rsid w:val="00A67226"/>
    <w:rsid w:val="00A673FC"/>
    <w:rsid w:val="00A6746A"/>
    <w:rsid w:val="00A674A3"/>
    <w:rsid w:val="00A67530"/>
    <w:rsid w:val="00A67610"/>
    <w:rsid w:val="00A67748"/>
    <w:rsid w:val="00A6788F"/>
    <w:rsid w:val="00A6796B"/>
    <w:rsid w:val="00A67A3D"/>
    <w:rsid w:val="00A67AA1"/>
    <w:rsid w:val="00A67D24"/>
    <w:rsid w:val="00A67D2D"/>
    <w:rsid w:val="00A67F17"/>
    <w:rsid w:val="00A7002B"/>
    <w:rsid w:val="00A704BC"/>
    <w:rsid w:val="00A70989"/>
    <w:rsid w:val="00A70A2E"/>
    <w:rsid w:val="00A70AD0"/>
    <w:rsid w:val="00A70CA5"/>
    <w:rsid w:val="00A70D5D"/>
    <w:rsid w:val="00A70EBC"/>
    <w:rsid w:val="00A70F1C"/>
    <w:rsid w:val="00A70F46"/>
    <w:rsid w:val="00A7100E"/>
    <w:rsid w:val="00A71422"/>
    <w:rsid w:val="00A7151F"/>
    <w:rsid w:val="00A71A76"/>
    <w:rsid w:val="00A71BC6"/>
    <w:rsid w:val="00A71D97"/>
    <w:rsid w:val="00A71EDB"/>
    <w:rsid w:val="00A71EDF"/>
    <w:rsid w:val="00A72148"/>
    <w:rsid w:val="00A72212"/>
    <w:rsid w:val="00A722A2"/>
    <w:rsid w:val="00A723A0"/>
    <w:rsid w:val="00A72A74"/>
    <w:rsid w:val="00A730CB"/>
    <w:rsid w:val="00A732A6"/>
    <w:rsid w:val="00A732D3"/>
    <w:rsid w:val="00A7346D"/>
    <w:rsid w:val="00A73488"/>
    <w:rsid w:val="00A736A4"/>
    <w:rsid w:val="00A73797"/>
    <w:rsid w:val="00A7385E"/>
    <w:rsid w:val="00A738C3"/>
    <w:rsid w:val="00A738F0"/>
    <w:rsid w:val="00A73BE5"/>
    <w:rsid w:val="00A73EB8"/>
    <w:rsid w:val="00A73EDF"/>
    <w:rsid w:val="00A73EF7"/>
    <w:rsid w:val="00A73FBC"/>
    <w:rsid w:val="00A742E6"/>
    <w:rsid w:val="00A74348"/>
    <w:rsid w:val="00A74768"/>
    <w:rsid w:val="00A7480B"/>
    <w:rsid w:val="00A74E9E"/>
    <w:rsid w:val="00A74FE7"/>
    <w:rsid w:val="00A7503C"/>
    <w:rsid w:val="00A750D3"/>
    <w:rsid w:val="00A75467"/>
    <w:rsid w:val="00A7556D"/>
    <w:rsid w:val="00A756BF"/>
    <w:rsid w:val="00A758CB"/>
    <w:rsid w:val="00A7590B"/>
    <w:rsid w:val="00A759F7"/>
    <w:rsid w:val="00A75CFC"/>
    <w:rsid w:val="00A75DF7"/>
    <w:rsid w:val="00A75FCB"/>
    <w:rsid w:val="00A76495"/>
    <w:rsid w:val="00A764BA"/>
    <w:rsid w:val="00A768B4"/>
    <w:rsid w:val="00A769E3"/>
    <w:rsid w:val="00A770DE"/>
    <w:rsid w:val="00A772C7"/>
    <w:rsid w:val="00A7746C"/>
    <w:rsid w:val="00A776E6"/>
    <w:rsid w:val="00A77736"/>
    <w:rsid w:val="00A777E0"/>
    <w:rsid w:val="00A777E7"/>
    <w:rsid w:val="00A7787C"/>
    <w:rsid w:val="00A77A4F"/>
    <w:rsid w:val="00A77B44"/>
    <w:rsid w:val="00A77C12"/>
    <w:rsid w:val="00A77C46"/>
    <w:rsid w:val="00A801D0"/>
    <w:rsid w:val="00A802B8"/>
    <w:rsid w:val="00A803DD"/>
    <w:rsid w:val="00A803F3"/>
    <w:rsid w:val="00A8042C"/>
    <w:rsid w:val="00A80466"/>
    <w:rsid w:val="00A8069A"/>
    <w:rsid w:val="00A80859"/>
    <w:rsid w:val="00A809CC"/>
    <w:rsid w:val="00A80AA5"/>
    <w:rsid w:val="00A80AB6"/>
    <w:rsid w:val="00A80B75"/>
    <w:rsid w:val="00A80F8F"/>
    <w:rsid w:val="00A8118C"/>
    <w:rsid w:val="00A813CA"/>
    <w:rsid w:val="00A8154F"/>
    <w:rsid w:val="00A815C7"/>
    <w:rsid w:val="00A815EF"/>
    <w:rsid w:val="00A81840"/>
    <w:rsid w:val="00A819B5"/>
    <w:rsid w:val="00A819CD"/>
    <w:rsid w:val="00A81B29"/>
    <w:rsid w:val="00A81D7A"/>
    <w:rsid w:val="00A81EE8"/>
    <w:rsid w:val="00A820CE"/>
    <w:rsid w:val="00A82162"/>
    <w:rsid w:val="00A822A3"/>
    <w:rsid w:val="00A82440"/>
    <w:rsid w:val="00A82506"/>
    <w:rsid w:val="00A82769"/>
    <w:rsid w:val="00A82A34"/>
    <w:rsid w:val="00A82ABA"/>
    <w:rsid w:val="00A82B5F"/>
    <w:rsid w:val="00A82C4E"/>
    <w:rsid w:val="00A82C8F"/>
    <w:rsid w:val="00A83072"/>
    <w:rsid w:val="00A831B2"/>
    <w:rsid w:val="00A832A5"/>
    <w:rsid w:val="00A835A7"/>
    <w:rsid w:val="00A83648"/>
    <w:rsid w:val="00A83738"/>
    <w:rsid w:val="00A838BA"/>
    <w:rsid w:val="00A83AA7"/>
    <w:rsid w:val="00A83C41"/>
    <w:rsid w:val="00A83CE4"/>
    <w:rsid w:val="00A83D39"/>
    <w:rsid w:val="00A83D91"/>
    <w:rsid w:val="00A84060"/>
    <w:rsid w:val="00A84071"/>
    <w:rsid w:val="00A840CC"/>
    <w:rsid w:val="00A845CF"/>
    <w:rsid w:val="00A84626"/>
    <w:rsid w:val="00A846BD"/>
    <w:rsid w:val="00A84787"/>
    <w:rsid w:val="00A84DFD"/>
    <w:rsid w:val="00A84EEF"/>
    <w:rsid w:val="00A84EF1"/>
    <w:rsid w:val="00A85005"/>
    <w:rsid w:val="00A85031"/>
    <w:rsid w:val="00A8538E"/>
    <w:rsid w:val="00A85635"/>
    <w:rsid w:val="00A8576D"/>
    <w:rsid w:val="00A85858"/>
    <w:rsid w:val="00A85860"/>
    <w:rsid w:val="00A8586C"/>
    <w:rsid w:val="00A85B92"/>
    <w:rsid w:val="00A85C79"/>
    <w:rsid w:val="00A85D91"/>
    <w:rsid w:val="00A85E64"/>
    <w:rsid w:val="00A85FAA"/>
    <w:rsid w:val="00A8617B"/>
    <w:rsid w:val="00A861AB"/>
    <w:rsid w:val="00A86303"/>
    <w:rsid w:val="00A863A0"/>
    <w:rsid w:val="00A865B9"/>
    <w:rsid w:val="00A865F7"/>
    <w:rsid w:val="00A868A9"/>
    <w:rsid w:val="00A86C01"/>
    <w:rsid w:val="00A86CA6"/>
    <w:rsid w:val="00A86D81"/>
    <w:rsid w:val="00A86EE4"/>
    <w:rsid w:val="00A8719D"/>
    <w:rsid w:val="00A87291"/>
    <w:rsid w:val="00A872E3"/>
    <w:rsid w:val="00A87ABF"/>
    <w:rsid w:val="00A87AC6"/>
    <w:rsid w:val="00A87B7C"/>
    <w:rsid w:val="00A87D81"/>
    <w:rsid w:val="00A9006B"/>
    <w:rsid w:val="00A900E3"/>
    <w:rsid w:val="00A9055A"/>
    <w:rsid w:val="00A905A4"/>
    <w:rsid w:val="00A90857"/>
    <w:rsid w:val="00A90C1B"/>
    <w:rsid w:val="00A90CE3"/>
    <w:rsid w:val="00A90E99"/>
    <w:rsid w:val="00A90F0F"/>
    <w:rsid w:val="00A90F86"/>
    <w:rsid w:val="00A91086"/>
    <w:rsid w:val="00A91129"/>
    <w:rsid w:val="00A9146D"/>
    <w:rsid w:val="00A91601"/>
    <w:rsid w:val="00A91643"/>
    <w:rsid w:val="00A9180C"/>
    <w:rsid w:val="00A91A71"/>
    <w:rsid w:val="00A91E9B"/>
    <w:rsid w:val="00A91ED7"/>
    <w:rsid w:val="00A91F8F"/>
    <w:rsid w:val="00A9206E"/>
    <w:rsid w:val="00A921F1"/>
    <w:rsid w:val="00A9228A"/>
    <w:rsid w:val="00A92478"/>
    <w:rsid w:val="00A9283D"/>
    <w:rsid w:val="00A92846"/>
    <w:rsid w:val="00A92B36"/>
    <w:rsid w:val="00A92B7F"/>
    <w:rsid w:val="00A92C19"/>
    <w:rsid w:val="00A92D20"/>
    <w:rsid w:val="00A92D4C"/>
    <w:rsid w:val="00A92F4D"/>
    <w:rsid w:val="00A93167"/>
    <w:rsid w:val="00A93374"/>
    <w:rsid w:val="00A9359B"/>
    <w:rsid w:val="00A935E1"/>
    <w:rsid w:val="00A937C2"/>
    <w:rsid w:val="00A938D6"/>
    <w:rsid w:val="00A93D55"/>
    <w:rsid w:val="00A941A5"/>
    <w:rsid w:val="00A9435F"/>
    <w:rsid w:val="00A94391"/>
    <w:rsid w:val="00A94692"/>
    <w:rsid w:val="00A94A00"/>
    <w:rsid w:val="00A94C23"/>
    <w:rsid w:val="00A953D7"/>
    <w:rsid w:val="00A9540B"/>
    <w:rsid w:val="00A95808"/>
    <w:rsid w:val="00A9589B"/>
    <w:rsid w:val="00A958C6"/>
    <w:rsid w:val="00A95934"/>
    <w:rsid w:val="00A95CDF"/>
    <w:rsid w:val="00A95DF1"/>
    <w:rsid w:val="00A96364"/>
    <w:rsid w:val="00A965A7"/>
    <w:rsid w:val="00A967B8"/>
    <w:rsid w:val="00A96919"/>
    <w:rsid w:val="00A96A17"/>
    <w:rsid w:val="00A96A27"/>
    <w:rsid w:val="00A96AF1"/>
    <w:rsid w:val="00A96B4F"/>
    <w:rsid w:val="00A96BA1"/>
    <w:rsid w:val="00A96E7A"/>
    <w:rsid w:val="00A96F71"/>
    <w:rsid w:val="00A970A1"/>
    <w:rsid w:val="00A9731F"/>
    <w:rsid w:val="00A97777"/>
    <w:rsid w:val="00A977D2"/>
    <w:rsid w:val="00A97BE4"/>
    <w:rsid w:val="00A97F08"/>
    <w:rsid w:val="00AA03C9"/>
    <w:rsid w:val="00AA056A"/>
    <w:rsid w:val="00AA0754"/>
    <w:rsid w:val="00AA0814"/>
    <w:rsid w:val="00AA0835"/>
    <w:rsid w:val="00AA084F"/>
    <w:rsid w:val="00AA0A71"/>
    <w:rsid w:val="00AA0AD5"/>
    <w:rsid w:val="00AA0B2D"/>
    <w:rsid w:val="00AA0C23"/>
    <w:rsid w:val="00AA0D0E"/>
    <w:rsid w:val="00AA0DFA"/>
    <w:rsid w:val="00AA0E78"/>
    <w:rsid w:val="00AA1049"/>
    <w:rsid w:val="00AA128C"/>
    <w:rsid w:val="00AA1292"/>
    <w:rsid w:val="00AA1334"/>
    <w:rsid w:val="00AA13CC"/>
    <w:rsid w:val="00AA1508"/>
    <w:rsid w:val="00AA16BA"/>
    <w:rsid w:val="00AA195F"/>
    <w:rsid w:val="00AA1B5C"/>
    <w:rsid w:val="00AA1B91"/>
    <w:rsid w:val="00AA1BEE"/>
    <w:rsid w:val="00AA1C11"/>
    <w:rsid w:val="00AA1CB2"/>
    <w:rsid w:val="00AA1E6B"/>
    <w:rsid w:val="00AA2060"/>
    <w:rsid w:val="00AA21C5"/>
    <w:rsid w:val="00AA22DD"/>
    <w:rsid w:val="00AA26DC"/>
    <w:rsid w:val="00AA28B0"/>
    <w:rsid w:val="00AA28ED"/>
    <w:rsid w:val="00AA2934"/>
    <w:rsid w:val="00AA2990"/>
    <w:rsid w:val="00AA29CC"/>
    <w:rsid w:val="00AA2F6B"/>
    <w:rsid w:val="00AA304D"/>
    <w:rsid w:val="00AA30AD"/>
    <w:rsid w:val="00AA354B"/>
    <w:rsid w:val="00AA3716"/>
    <w:rsid w:val="00AA37CC"/>
    <w:rsid w:val="00AA388B"/>
    <w:rsid w:val="00AA38E6"/>
    <w:rsid w:val="00AA39A0"/>
    <w:rsid w:val="00AA3AB4"/>
    <w:rsid w:val="00AA3AD1"/>
    <w:rsid w:val="00AA3B6E"/>
    <w:rsid w:val="00AA401A"/>
    <w:rsid w:val="00AA456F"/>
    <w:rsid w:val="00AA4A80"/>
    <w:rsid w:val="00AA4AE5"/>
    <w:rsid w:val="00AA4B21"/>
    <w:rsid w:val="00AA4BAC"/>
    <w:rsid w:val="00AA4D38"/>
    <w:rsid w:val="00AA5363"/>
    <w:rsid w:val="00AA542F"/>
    <w:rsid w:val="00AA55C9"/>
    <w:rsid w:val="00AA5740"/>
    <w:rsid w:val="00AA579D"/>
    <w:rsid w:val="00AA58E9"/>
    <w:rsid w:val="00AA595B"/>
    <w:rsid w:val="00AA5A0A"/>
    <w:rsid w:val="00AA5BC0"/>
    <w:rsid w:val="00AA618A"/>
    <w:rsid w:val="00AA6231"/>
    <w:rsid w:val="00AA62E8"/>
    <w:rsid w:val="00AA62F3"/>
    <w:rsid w:val="00AA64EE"/>
    <w:rsid w:val="00AA666A"/>
    <w:rsid w:val="00AA67B3"/>
    <w:rsid w:val="00AA69F6"/>
    <w:rsid w:val="00AA6B16"/>
    <w:rsid w:val="00AA6BC1"/>
    <w:rsid w:val="00AA72E2"/>
    <w:rsid w:val="00AA763B"/>
    <w:rsid w:val="00AA7889"/>
    <w:rsid w:val="00AA7A03"/>
    <w:rsid w:val="00AA7A5C"/>
    <w:rsid w:val="00AA7AE2"/>
    <w:rsid w:val="00AA7B93"/>
    <w:rsid w:val="00AA7E67"/>
    <w:rsid w:val="00AB0202"/>
    <w:rsid w:val="00AB04C2"/>
    <w:rsid w:val="00AB05AA"/>
    <w:rsid w:val="00AB0632"/>
    <w:rsid w:val="00AB067B"/>
    <w:rsid w:val="00AB0B19"/>
    <w:rsid w:val="00AB0E2E"/>
    <w:rsid w:val="00AB0E2F"/>
    <w:rsid w:val="00AB0E62"/>
    <w:rsid w:val="00AB0FAB"/>
    <w:rsid w:val="00AB135E"/>
    <w:rsid w:val="00AB16D8"/>
    <w:rsid w:val="00AB16FB"/>
    <w:rsid w:val="00AB17D5"/>
    <w:rsid w:val="00AB1A3E"/>
    <w:rsid w:val="00AB1A9E"/>
    <w:rsid w:val="00AB1AA8"/>
    <w:rsid w:val="00AB1D7C"/>
    <w:rsid w:val="00AB1FD1"/>
    <w:rsid w:val="00AB24D9"/>
    <w:rsid w:val="00AB2732"/>
    <w:rsid w:val="00AB2A31"/>
    <w:rsid w:val="00AB2A5D"/>
    <w:rsid w:val="00AB2A64"/>
    <w:rsid w:val="00AB2C6E"/>
    <w:rsid w:val="00AB2C8B"/>
    <w:rsid w:val="00AB2CCF"/>
    <w:rsid w:val="00AB2E2D"/>
    <w:rsid w:val="00AB2F29"/>
    <w:rsid w:val="00AB3131"/>
    <w:rsid w:val="00AB3134"/>
    <w:rsid w:val="00AB357A"/>
    <w:rsid w:val="00AB3946"/>
    <w:rsid w:val="00AB3A17"/>
    <w:rsid w:val="00AB3A64"/>
    <w:rsid w:val="00AB3BEE"/>
    <w:rsid w:val="00AB3BF5"/>
    <w:rsid w:val="00AB3DD0"/>
    <w:rsid w:val="00AB3F03"/>
    <w:rsid w:val="00AB3F4E"/>
    <w:rsid w:val="00AB3FCA"/>
    <w:rsid w:val="00AB41DD"/>
    <w:rsid w:val="00AB4496"/>
    <w:rsid w:val="00AB4739"/>
    <w:rsid w:val="00AB4800"/>
    <w:rsid w:val="00AB4B07"/>
    <w:rsid w:val="00AB4B3B"/>
    <w:rsid w:val="00AB4BD6"/>
    <w:rsid w:val="00AB4D8F"/>
    <w:rsid w:val="00AB5089"/>
    <w:rsid w:val="00AB5320"/>
    <w:rsid w:val="00AB5387"/>
    <w:rsid w:val="00AB5598"/>
    <w:rsid w:val="00AB5738"/>
    <w:rsid w:val="00AB5837"/>
    <w:rsid w:val="00AB58DF"/>
    <w:rsid w:val="00AB58FF"/>
    <w:rsid w:val="00AB594C"/>
    <w:rsid w:val="00AB5A41"/>
    <w:rsid w:val="00AB5A6E"/>
    <w:rsid w:val="00AB5AF8"/>
    <w:rsid w:val="00AB5E3E"/>
    <w:rsid w:val="00AB5ED3"/>
    <w:rsid w:val="00AB5FB8"/>
    <w:rsid w:val="00AB609E"/>
    <w:rsid w:val="00AB60F5"/>
    <w:rsid w:val="00AB60F8"/>
    <w:rsid w:val="00AB6237"/>
    <w:rsid w:val="00AB6297"/>
    <w:rsid w:val="00AB676C"/>
    <w:rsid w:val="00AB6860"/>
    <w:rsid w:val="00AB6937"/>
    <w:rsid w:val="00AB6CAD"/>
    <w:rsid w:val="00AB6D70"/>
    <w:rsid w:val="00AB6F85"/>
    <w:rsid w:val="00AB7111"/>
    <w:rsid w:val="00AB73E8"/>
    <w:rsid w:val="00AB787F"/>
    <w:rsid w:val="00AB79C9"/>
    <w:rsid w:val="00AB7A3F"/>
    <w:rsid w:val="00AB7DCB"/>
    <w:rsid w:val="00AB7DEC"/>
    <w:rsid w:val="00AB7E0D"/>
    <w:rsid w:val="00AB7E60"/>
    <w:rsid w:val="00AB7F19"/>
    <w:rsid w:val="00AC037F"/>
    <w:rsid w:val="00AC03A7"/>
    <w:rsid w:val="00AC0726"/>
    <w:rsid w:val="00AC0743"/>
    <w:rsid w:val="00AC07CA"/>
    <w:rsid w:val="00AC0882"/>
    <w:rsid w:val="00AC0BCF"/>
    <w:rsid w:val="00AC0CAF"/>
    <w:rsid w:val="00AC0D81"/>
    <w:rsid w:val="00AC0EA3"/>
    <w:rsid w:val="00AC11E3"/>
    <w:rsid w:val="00AC14D9"/>
    <w:rsid w:val="00AC15A9"/>
    <w:rsid w:val="00AC1755"/>
    <w:rsid w:val="00AC1784"/>
    <w:rsid w:val="00AC18A6"/>
    <w:rsid w:val="00AC191E"/>
    <w:rsid w:val="00AC1927"/>
    <w:rsid w:val="00AC196E"/>
    <w:rsid w:val="00AC1EF0"/>
    <w:rsid w:val="00AC24FD"/>
    <w:rsid w:val="00AC2676"/>
    <w:rsid w:val="00AC2BB8"/>
    <w:rsid w:val="00AC2D32"/>
    <w:rsid w:val="00AC2E6A"/>
    <w:rsid w:val="00AC3004"/>
    <w:rsid w:val="00AC3298"/>
    <w:rsid w:val="00AC32F1"/>
    <w:rsid w:val="00AC3604"/>
    <w:rsid w:val="00AC3618"/>
    <w:rsid w:val="00AC39A8"/>
    <w:rsid w:val="00AC3A43"/>
    <w:rsid w:val="00AC3ADD"/>
    <w:rsid w:val="00AC3FB5"/>
    <w:rsid w:val="00AC401D"/>
    <w:rsid w:val="00AC41B6"/>
    <w:rsid w:val="00AC43B0"/>
    <w:rsid w:val="00AC4615"/>
    <w:rsid w:val="00AC4767"/>
    <w:rsid w:val="00AC478B"/>
    <w:rsid w:val="00AC482A"/>
    <w:rsid w:val="00AC4D54"/>
    <w:rsid w:val="00AC4D8A"/>
    <w:rsid w:val="00AC5037"/>
    <w:rsid w:val="00AC50CC"/>
    <w:rsid w:val="00AC50D5"/>
    <w:rsid w:val="00AC51BD"/>
    <w:rsid w:val="00AC5459"/>
    <w:rsid w:val="00AC5941"/>
    <w:rsid w:val="00AC5A22"/>
    <w:rsid w:val="00AC5B2C"/>
    <w:rsid w:val="00AC5CBF"/>
    <w:rsid w:val="00AC5D6F"/>
    <w:rsid w:val="00AC5E12"/>
    <w:rsid w:val="00AC5EDE"/>
    <w:rsid w:val="00AC5F50"/>
    <w:rsid w:val="00AC614A"/>
    <w:rsid w:val="00AC6271"/>
    <w:rsid w:val="00AC64FC"/>
    <w:rsid w:val="00AC650F"/>
    <w:rsid w:val="00AC66EF"/>
    <w:rsid w:val="00AC6868"/>
    <w:rsid w:val="00AC6BB2"/>
    <w:rsid w:val="00AC6CDB"/>
    <w:rsid w:val="00AC6CDF"/>
    <w:rsid w:val="00AC6EA3"/>
    <w:rsid w:val="00AC6F52"/>
    <w:rsid w:val="00AC6FC8"/>
    <w:rsid w:val="00AC70EF"/>
    <w:rsid w:val="00AC71B9"/>
    <w:rsid w:val="00AC72C8"/>
    <w:rsid w:val="00AC7551"/>
    <w:rsid w:val="00AC784B"/>
    <w:rsid w:val="00AC7979"/>
    <w:rsid w:val="00AC7E84"/>
    <w:rsid w:val="00AD0054"/>
    <w:rsid w:val="00AD0262"/>
    <w:rsid w:val="00AD048A"/>
    <w:rsid w:val="00AD069F"/>
    <w:rsid w:val="00AD0709"/>
    <w:rsid w:val="00AD0AFA"/>
    <w:rsid w:val="00AD0BC4"/>
    <w:rsid w:val="00AD0C6F"/>
    <w:rsid w:val="00AD0FEE"/>
    <w:rsid w:val="00AD1047"/>
    <w:rsid w:val="00AD11AC"/>
    <w:rsid w:val="00AD1233"/>
    <w:rsid w:val="00AD12A1"/>
    <w:rsid w:val="00AD1485"/>
    <w:rsid w:val="00AD152C"/>
    <w:rsid w:val="00AD17EB"/>
    <w:rsid w:val="00AD189D"/>
    <w:rsid w:val="00AD195A"/>
    <w:rsid w:val="00AD196A"/>
    <w:rsid w:val="00AD1C46"/>
    <w:rsid w:val="00AD1CAF"/>
    <w:rsid w:val="00AD1E1B"/>
    <w:rsid w:val="00AD1E85"/>
    <w:rsid w:val="00AD2243"/>
    <w:rsid w:val="00AD23AB"/>
    <w:rsid w:val="00AD258A"/>
    <w:rsid w:val="00AD2593"/>
    <w:rsid w:val="00AD2693"/>
    <w:rsid w:val="00AD28D5"/>
    <w:rsid w:val="00AD2A0E"/>
    <w:rsid w:val="00AD3131"/>
    <w:rsid w:val="00AD31FA"/>
    <w:rsid w:val="00AD3798"/>
    <w:rsid w:val="00AD388C"/>
    <w:rsid w:val="00AD4164"/>
    <w:rsid w:val="00AD4197"/>
    <w:rsid w:val="00AD4203"/>
    <w:rsid w:val="00AD4397"/>
    <w:rsid w:val="00AD43D2"/>
    <w:rsid w:val="00AD4406"/>
    <w:rsid w:val="00AD47C9"/>
    <w:rsid w:val="00AD4823"/>
    <w:rsid w:val="00AD4B3D"/>
    <w:rsid w:val="00AD4B90"/>
    <w:rsid w:val="00AD4CF6"/>
    <w:rsid w:val="00AD4FCA"/>
    <w:rsid w:val="00AD5059"/>
    <w:rsid w:val="00AD5081"/>
    <w:rsid w:val="00AD50E4"/>
    <w:rsid w:val="00AD524D"/>
    <w:rsid w:val="00AD536B"/>
    <w:rsid w:val="00AD53C7"/>
    <w:rsid w:val="00AD53E3"/>
    <w:rsid w:val="00AD542F"/>
    <w:rsid w:val="00AD54AF"/>
    <w:rsid w:val="00AD56BF"/>
    <w:rsid w:val="00AD5715"/>
    <w:rsid w:val="00AD5736"/>
    <w:rsid w:val="00AD57F2"/>
    <w:rsid w:val="00AD5A5A"/>
    <w:rsid w:val="00AD5AB6"/>
    <w:rsid w:val="00AD5BC8"/>
    <w:rsid w:val="00AD5C1D"/>
    <w:rsid w:val="00AD5D86"/>
    <w:rsid w:val="00AD5F61"/>
    <w:rsid w:val="00AD5FEE"/>
    <w:rsid w:val="00AD6023"/>
    <w:rsid w:val="00AD6236"/>
    <w:rsid w:val="00AD632A"/>
    <w:rsid w:val="00AD6333"/>
    <w:rsid w:val="00AD6579"/>
    <w:rsid w:val="00AD669A"/>
    <w:rsid w:val="00AD67F0"/>
    <w:rsid w:val="00AD69B9"/>
    <w:rsid w:val="00AD6CF1"/>
    <w:rsid w:val="00AD6D06"/>
    <w:rsid w:val="00AD6E2E"/>
    <w:rsid w:val="00AD6EE7"/>
    <w:rsid w:val="00AD6EEE"/>
    <w:rsid w:val="00AD6F9A"/>
    <w:rsid w:val="00AD6FDF"/>
    <w:rsid w:val="00AD7187"/>
    <w:rsid w:val="00AD73DD"/>
    <w:rsid w:val="00AD753D"/>
    <w:rsid w:val="00AD7662"/>
    <w:rsid w:val="00AD7843"/>
    <w:rsid w:val="00AD7946"/>
    <w:rsid w:val="00AD7B8F"/>
    <w:rsid w:val="00AD7D94"/>
    <w:rsid w:val="00AE003C"/>
    <w:rsid w:val="00AE0046"/>
    <w:rsid w:val="00AE0062"/>
    <w:rsid w:val="00AE00F0"/>
    <w:rsid w:val="00AE0625"/>
    <w:rsid w:val="00AE09AF"/>
    <w:rsid w:val="00AE09B9"/>
    <w:rsid w:val="00AE0C5A"/>
    <w:rsid w:val="00AE0D59"/>
    <w:rsid w:val="00AE149C"/>
    <w:rsid w:val="00AE15D9"/>
    <w:rsid w:val="00AE17D0"/>
    <w:rsid w:val="00AE1880"/>
    <w:rsid w:val="00AE19B8"/>
    <w:rsid w:val="00AE1B18"/>
    <w:rsid w:val="00AE1D0C"/>
    <w:rsid w:val="00AE1E59"/>
    <w:rsid w:val="00AE202C"/>
    <w:rsid w:val="00AE2177"/>
    <w:rsid w:val="00AE2473"/>
    <w:rsid w:val="00AE24C5"/>
    <w:rsid w:val="00AE24F6"/>
    <w:rsid w:val="00AE2615"/>
    <w:rsid w:val="00AE2840"/>
    <w:rsid w:val="00AE287D"/>
    <w:rsid w:val="00AE2F13"/>
    <w:rsid w:val="00AE2F96"/>
    <w:rsid w:val="00AE310C"/>
    <w:rsid w:val="00AE336A"/>
    <w:rsid w:val="00AE33EB"/>
    <w:rsid w:val="00AE362C"/>
    <w:rsid w:val="00AE385B"/>
    <w:rsid w:val="00AE3868"/>
    <w:rsid w:val="00AE3A07"/>
    <w:rsid w:val="00AE3E4A"/>
    <w:rsid w:val="00AE3E98"/>
    <w:rsid w:val="00AE3EDE"/>
    <w:rsid w:val="00AE3F55"/>
    <w:rsid w:val="00AE403C"/>
    <w:rsid w:val="00AE45E7"/>
    <w:rsid w:val="00AE473E"/>
    <w:rsid w:val="00AE474F"/>
    <w:rsid w:val="00AE47B4"/>
    <w:rsid w:val="00AE4C5B"/>
    <w:rsid w:val="00AE4D41"/>
    <w:rsid w:val="00AE4D76"/>
    <w:rsid w:val="00AE4DE4"/>
    <w:rsid w:val="00AE4DEB"/>
    <w:rsid w:val="00AE5043"/>
    <w:rsid w:val="00AE5172"/>
    <w:rsid w:val="00AE5186"/>
    <w:rsid w:val="00AE583B"/>
    <w:rsid w:val="00AE58C3"/>
    <w:rsid w:val="00AE58F8"/>
    <w:rsid w:val="00AE5966"/>
    <w:rsid w:val="00AE59DA"/>
    <w:rsid w:val="00AE5B0E"/>
    <w:rsid w:val="00AE5D32"/>
    <w:rsid w:val="00AE5E3F"/>
    <w:rsid w:val="00AE601E"/>
    <w:rsid w:val="00AE6045"/>
    <w:rsid w:val="00AE604E"/>
    <w:rsid w:val="00AE6069"/>
    <w:rsid w:val="00AE61F1"/>
    <w:rsid w:val="00AE6293"/>
    <w:rsid w:val="00AE6508"/>
    <w:rsid w:val="00AE65C5"/>
    <w:rsid w:val="00AE6679"/>
    <w:rsid w:val="00AE687B"/>
    <w:rsid w:val="00AE6BBD"/>
    <w:rsid w:val="00AE6CB2"/>
    <w:rsid w:val="00AE6F49"/>
    <w:rsid w:val="00AE757B"/>
    <w:rsid w:val="00AE7642"/>
    <w:rsid w:val="00AE76B9"/>
    <w:rsid w:val="00AE76CC"/>
    <w:rsid w:val="00AE785B"/>
    <w:rsid w:val="00AE7F15"/>
    <w:rsid w:val="00AF0150"/>
    <w:rsid w:val="00AF03F2"/>
    <w:rsid w:val="00AF065E"/>
    <w:rsid w:val="00AF08C5"/>
    <w:rsid w:val="00AF0D21"/>
    <w:rsid w:val="00AF0D8C"/>
    <w:rsid w:val="00AF0DAD"/>
    <w:rsid w:val="00AF13B8"/>
    <w:rsid w:val="00AF158B"/>
    <w:rsid w:val="00AF15EB"/>
    <w:rsid w:val="00AF1853"/>
    <w:rsid w:val="00AF186F"/>
    <w:rsid w:val="00AF18C8"/>
    <w:rsid w:val="00AF1CC5"/>
    <w:rsid w:val="00AF1E16"/>
    <w:rsid w:val="00AF1E60"/>
    <w:rsid w:val="00AF2097"/>
    <w:rsid w:val="00AF2120"/>
    <w:rsid w:val="00AF2311"/>
    <w:rsid w:val="00AF2337"/>
    <w:rsid w:val="00AF25E9"/>
    <w:rsid w:val="00AF26A3"/>
    <w:rsid w:val="00AF27FA"/>
    <w:rsid w:val="00AF2877"/>
    <w:rsid w:val="00AF28B5"/>
    <w:rsid w:val="00AF28F1"/>
    <w:rsid w:val="00AF290B"/>
    <w:rsid w:val="00AF2924"/>
    <w:rsid w:val="00AF2B36"/>
    <w:rsid w:val="00AF2DAC"/>
    <w:rsid w:val="00AF2F01"/>
    <w:rsid w:val="00AF3195"/>
    <w:rsid w:val="00AF3405"/>
    <w:rsid w:val="00AF3440"/>
    <w:rsid w:val="00AF3485"/>
    <w:rsid w:val="00AF3617"/>
    <w:rsid w:val="00AF3683"/>
    <w:rsid w:val="00AF37A1"/>
    <w:rsid w:val="00AF37E6"/>
    <w:rsid w:val="00AF3A47"/>
    <w:rsid w:val="00AF3AB8"/>
    <w:rsid w:val="00AF3B08"/>
    <w:rsid w:val="00AF3EEF"/>
    <w:rsid w:val="00AF430E"/>
    <w:rsid w:val="00AF439A"/>
    <w:rsid w:val="00AF467B"/>
    <w:rsid w:val="00AF46B8"/>
    <w:rsid w:val="00AF4A21"/>
    <w:rsid w:val="00AF4A66"/>
    <w:rsid w:val="00AF4C18"/>
    <w:rsid w:val="00AF4E34"/>
    <w:rsid w:val="00AF5062"/>
    <w:rsid w:val="00AF5637"/>
    <w:rsid w:val="00AF564F"/>
    <w:rsid w:val="00AF56EB"/>
    <w:rsid w:val="00AF5716"/>
    <w:rsid w:val="00AF596F"/>
    <w:rsid w:val="00AF5A42"/>
    <w:rsid w:val="00AF5CC1"/>
    <w:rsid w:val="00AF5D70"/>
    <w:rsid w:val="00AF601B"/>
    <w:rsid w:val="00AF6191"/>
    <w:rsid w:val="00AF6487"/>
    <w:rsid w:val="00AF6513"/>
    <w:rsid w:val="00AF6609"/>
    <w:rsid w:val="00AF66D8"/>
    <w:rsid w:val="00AF6A22"/>
    <w:rsid w:val="00AF6C0C"/>
    <w:rsid w:val="00AF6C0D"/>
    <w:rsid w:val="00AF6CD0"/>
    <w:rsid w:val="00AF6D3A"/>
    <w:rsid w:val="00AF6ED1"/>
    <w:rsid w:val="00AF7027"/>
    <w:rsid w:val="00AF719E"/>
    <w:rsid w:val="00AF72D9"/>
    <w:rsid w:val="00AF7316"/>
    <w:rsid w:val="00AF73B4"/>
    <w:rsid w:val="00AF7555"/>
    <w:rsid w:val="00AF7718"/>
    <w:rsid w:val="00AF7881"/>
    <w:rsid w:val="00AF78A8"/>
    <w:rsid w:val="00AF78E8"/>
    <w:rsid w:val="00AF7A3A"/>
    <w:rsid w:val="00AF7A7F"/>
    <w:rsid w:val="00AF7B08"/>
    <w:rsid w:val="00AF7EA1"/>
    <w:rsid w:val="00AF7ED3"/>
    <w:rsid w:val="00AF7F19"/>
    <w:rsid w:val="00B000C4"/>
    <w:rsid w:val="00B00121"/>
    <w:rsid w:val="00B0030B"/>
    <w:rsid w:val="00B00516"/>
    <w:rsid w:val="00B0061E"/>
    <w:rsid w:val="00B00A22"/>
    <w:rsid w:val="00B00AD4"/>
    <w:rsid w:val="00B00E0A"/>
    <w:rsid w:val="00B00F45"/>
    <w:rsid w:val="00B00FDD"/>
    <w:rsid w:val="00B0109F"/>
    <w:rsid w:val="00B010E4"/>
    <w:rsid w:val="00B012FD"/>
    <w:rsid w:val="00B013BF"/>
    <w:rsid w:val="00B01772"/>
    <w:rsid w:val="00B017AD"/>
    <w:rsid w:val="00B01905"/>
    <w:rsid w:val="00B01AE1"/>
    <w:rsid w:val="00B01B9C"/>
    <w:rsid w:val="00B01D63"/>
    <w:rsid w:val="00B0216D"/>
    <w:rsid w:val="00B026C3"/>
    <w:rsid w:val="00B02704"/>
    <w:rsid w:val="00B027D8"/>
    <w:rsid w:val="00B02AFB"/>
    <w:rsid w:val="00B02E03"/>
    <w:rsid w:val="00B03034"/>
    <w:rsid w:val="00B03164"/>
    <w:rsid w:val="00B031C6"/>
    <w:rsid w:val="00B031F4"/>
    <w:rsid w:val="00B032AA"/>
    <w:rsid w:val="00B033C7"/>
    <w:rsid w:val="00B03546"/>
    <w:rsid w:val="00B03587"/>
    <w:rsid w:val="00B03705"/>
    <w:rsid w:val="00B0383F"/>
    <w:rsid w:val="00B03E59"/>
    <w:rsid w:val="00B03F13"/>
    <w:rsid w:val="00B03FE5"/>
    <w:rsid w:val="00B04095"/>
    <w:rsid w:val="00B041CF"/>
    <w:rsid w:val="00B0444B"/>
    <w:rsid w:val="00B044FA"/>
    <w:rsid w:val="00B04A55"/>
    <w:rsid w:val="00B04B67"/>
    <w:rsid w:val="00B04E32"/>
    <w:rsid w:val="00B051F5"/>
    <w:rsid w:val="00B055F0"/>
    <w:rsid w:val="00B05792"/>
    <w:rsid w:val="00B05A24"/>
    <w:rsid w:val="00B05AB7"/>
    <w:rsid w:val="00B0651B"/>
    <w:rsid w:val="00B06523"/>
    <w:rsid w:val="00B065ED"/>
    <w:rsid w:val="00B06682"/>
    <w:rsid w:val="00B066B1"/>
    <w:rsid w:val="00B06B83"/>
    <w:rsid w:val="00B06EB3"/>
    <w:rsid w:val="00B0707B"/>
    <w:rsid w:val="00B0717D"/>
    <w:rsid w:val="00B071BB"/>
    <w:rsid w:val="00B074AF"/>
    <w:rsid w:val="00B0767A"/>
    <w:rsid w:val="00B079E5"/>
    <w:rsid w:val="00B07A07"/>
    <w:rsid w:val="00B07AD9"/>
    <w:rsid w:val="00B07C21"/>
    <w:rsid w:val="00B07C2E"/>
    <w:rsid w:val="00B07ED6"/>
    <w:rsid w:val="00B07FBF"/>
    <w:rsid w:val="00B10175"/>
    <w:rsid w:val="00B1040B"/>
    <w:rsid w:val="00B1044F"/>
    <w:rsid w:val="00B105E9"/>
    <w:rsid w:val="00B106FC"/>
    <w:rsid w:val="00B106FE"/>
    <w:rsid w:val="00B109A7"/>
    <w:rsid w:val="00B109AF"/>
    <w:rsid w:val="00B10AB8"/>
    <w:rsid w:val="00B10ABA"/>
    <w:rsid w:val="00B10AC1"/>
    <w:rsid w:val="00B10CD8"/>
    <w:rsid w:val="00B10E8E"/>
    <w:rsid w:val="00B10F29"/>
    <w:rsid w:val="00B10F85"/>
    <w:rsid w:val="00B10FEF"/>
    <w:rsid w:val="00B110AE"/>
    <w:rsid w:val="00B110E7"/>
    <w:rsid w:val="00B1114D"/>
    <w:rsid w:val="00B113D2"/>
    <w:rsid w:val="00B11697"/>
    <w:rsid w:val="00B117AE"/>
    <w:rsid w:val="00B117B8"/>
    <w:rsid w:val="00B1189A"/>
    <w:rsid w:val="00B11EB5"/>
    <w:rsid w:val="00B12226"/>
    <w:rsid w:val="00B1225C"/>
    <w:rsid w:val="00B123BE"/>
    <w:rsid w:val="00B124A3"/>
    <w:rsid w:val="00B12643"/>
    <w:rsid w:val="00B126D3"/>
    <w:rsid w:val="00B1270A"/>
    <w:rsid w:val="00B129A2"/>
    <w:rsid w:val="00B12A40"/>
    <w:rsid w:val="00B12AC5"/>
    <w:rsid w:val="00B12C6B"/>
    <w:rsid w:val="00B12CB5"/>
    <w:rsid w:val="00B12DB4"/>
    <w:rsid w:val="00B12FBC"/>
    <w:rsid w:val="00B131B1"/>
    <w:rsid w:val="00B13245"/>
    <w:rsid w:val="00B13402"/>
    <w:rsid w:val="00B1345C"/>
    <w:rsid w:val="00B13477"/>
    <w:rsid w:val="00B134BB"/>
    <w:rsid w:val="00B13559"/>
    <w:rsid w:val="00B13701"/>
    <w:rsid w:val="00B13AC2"/>
    <w:rsid w:val="00B13B8B"/>
    <w:rsid w:val="00B13C54"/>
    <w:rsid w:val="00B13C8C"/>
    <w:rsid w:val="00B13D03"/>
    <w:rsid w:val="00B13EDC"/>
    <w:rsid w:val="00B13F8D"/>
    <w:rsid w:val="00B14058"/>
    <w:rsid w:val="00B14303"/>
    <w:rsid w:val="00B14313"/>
    <w:rsid w:val="00B14528"/>
    <w:rsid w:val="00B145EC"/>
    <w:rsid w:val="00B14648"/>
    <w:rsid w:val="00B146F0"/>
    <w:rsid w:val="00B1475A"/>
    <w:rsid w:val="00B14763"/>
    <w:rsid w:val="00B1492F"/>
    <w:rsid w:val="00B14AEC"/>
    <w:rsid w:val="00B14B20"/>
    <w:rsid w:val="00B14D18"/>
    <w:rsid w:val="00B14EB6"/>
    <w:rsid w:val="00B15141"/>
    <w:rsid w:val="00B15201"/>
    <w:rsid w:val="00B153C2"/>
    <w:rsid w:val="00B1568E"/>
    <w:rsid w:val="00B15815"/>
    <w:rsid w:val="00B15840"/>
    <w:rsid w:val="00B1594E"/>
    <w:rsid w:val="00B159A3"/>
    <w:rsid w:val="00B15C93"/>
    <w:rsid w:val="00B15F18"/>
    <w:rsid w:val="00B16228"/>
    <w:rsid w:val="00B16472"/>
    <w:rsid w:val="00B16521"/>
    <w:rsid w:val="00B16537"/>
    <w:rsid w:val="00B1679A"/>
    <w:rsid w:val="00B1685C"/>
    <w:rsid w:val="00B16A63"/>
    <w:rsid w:val="00B16C86"/>
    <w:rsid w:val="00B16F4E"/>
    <w:rsid w:val="00B16F73"/>
    <w:rsid w:val="00B17181"/>
    <w:rsid w:val="00B171C5"/>
    <w:rsid w:val="00B1774A"/>
    <w:rsid w:val="00B17750"/>
    <w:rsid w:val="00B1797E"/>
    <w:rsid w:val="00B17AD7"/>
    <w:rsid w:val="00B17C97"/>
    <w:rsid w:val="00B17D2B"/>
    <w:rsid w:val="00B17D2F"/>
    <w:rsid w:val="00B202FB"/>
    <w:rsid w:val="00B20329"/>
    <w:rsid w:val="00B20348"/>
    <w:rsid w:val="00B2080D"/>
    <w:rsid w:val="00B20921"/>
    <w:rsid w:val="00B20937"/>
    <w:rsid w:val="00B20993"/>
    <w:rsid w:val="00B209B0"/>
    <w:rsid w:val="00B20BA2"/>
    <w:rsid w:val="00B20BDD"/>
    <w:rsid w:val="00B20D3A"/>
    <w:rsid w:val="00B210D4"/>
    <w:rsid w:val="00B21198"/>
    <w:rsid w:val="00B211E3"/>
    <w:rsid w:val="00B21533"/>
    <w:rsid w:val="00B21569"/>
    <w:rsid w:val="00B215CD"/>
    <w:rsid w:val="00B21C59"/>
    <w:rsid w:val="00B21E1D"/>
    <w:rsid w:val="00B21E69"/>
    <w:rsid w:val="00B21EA2"/>
    <w:rsid w:val="00B22151"/>
    <w:rsid w:val="00B22276"/>
    <w:rsid w:val="00B2238A"/>
    <w:rsid w:val="00B225D2"/>
    <w:rsid w:val="00B226DF"/>
    <w:rsid w:val="00B22942"/>
    <w:rsid w:val="00B229F8"/>
    <w:rsid w:val="00B22C7F"/>
    <w:rsid w:val="00B22CCD"/>
    <w:rsid w:val="00B22F88"/>
    <w:rsid w:val="00B235F7"/>
    <w:rsid w:val="00B236B3"/>
    <w:rsid w:val="00B2377A"/>
    <w:rsid w:val="00B23871"/>
    <w:rsid w:val="00B2399B"/>
    <w:rsid w:val="00B23BED"/>
    <w:rsid w:val="00B23EC3"/>
    <w:rsid w:val="00B23ED3"/>
    <w:rsid w:val="00B24360"/>
    <w:rsid w:val="00B24367"/>
    <w:rsid w:val="00B243EF"/>
    <w:rsid w:val="00B2445E"/>
    <w:rsid w:val="00B244DC"/>
    <w:rsid w:val="00B24645"/>
    <w:rsid w:val="00B2486B"/>
    <w:rsid w:val="00B24A8B"/>
    <w:rsid w:val="00B24B79"/>
    <w:rsid w:val="00B24C15"/>
    <w:rsid w:val="00B24F1C"/>
    <w:rsid w:val="00B24FD0"/>
    <w:rsid w:val="00B250C3"/>
    <w:rsid w:val="00B25224"/>
    <w:rsid w:val="00B25262"/>
    <w:rsid w:val="00B252EE"/>
    <w:rsid w:val="00B25387"/>
    <w:rsid w:val="00B2547A"/>
    <w:rsid w:val="00B254AA"/>
    <w:rsid w:val="00B2564E"/>
    <w:rsid w:val="00B256D2"/>
    <w:rsid w:val="00B2579A"/>
    <w:rsid w:val="00B257BC"/>
    <w:rsid w:val="00B259D1"/>
    <w:rsid w:val="00B25D41"/>
    <w:rsid w:val="00B25EE9"/>
    <w:rsid w:val="00B25F8F"/>
    <w:rsid w:val="00B260FD"/>
    <w:rsid w:val="00B261A8"/>
    <w:rsid w:val="00B2621F"/>
    <w:rsid w:val="00B26438"/>
    <w:rsid w:val="00B268C9"/>
    <w:rsid w:val="00B26989"/>
    <w:rsid w:val="00B26A64"/>
    <w:rsid w:val="00B26BB3"/>
    <w:rsid w:val="00B26BE5"/>
    <w:rsid w:val="00B26CC1"/>
    <w:rsid w:val="00B26E92"/>
    <w:rsid w:val="00B26ED6"/>
    <w:rsid w:val="00B27149"/>
    <w:rsid w:val="00B2719F"/>
    <w:rsid w:val="00B271DF"/>
    <w:rsid w:val="00B272BF"/>
    <w:rsid w:val="00B2739C"/>
    <w:rsid w:val="00B273AE"/>
    <w:rsid w:val="00B273EC"/>
    <w:rsid w:val="00B2756D"/>
    <w:rsid w:val="00B27621"/>
    <w:rsid w:val="00B276FB"/>
    <w:rsid w:val="00B27940"/>
    <w:rsid w:val="00B27DC8"/>
    <w:rsid w:val="00B27E62"/>
    <w:rsid w:val="00B27FA4"/>
    <w:rsid w:val="00B300FD"/>
    <w:rsid w:val="00B30184"/>
    <w:rsid w:val="00B30221"/>
    <w:rsid w:val="00B30353"/>
    <w:rsid w:val="00B30553"/>
    <w:rsid w:val="00B3060F"/>
    <w:rsid w:val="00B30663"/>
    <w:rsid w:val="00B306E2"/>
    <w:rsid w:val="00B30AE6"/>
    <w:rsid w:val="00B30DB0"/>
    <w:rsid w:val="00B30DFF"/>
    <w:rsid w:val="00B30E35"/>
    <w:rsid w:val="00B30E37"/>
    <w:rsid w:val="00B30EBF"/>
    <w:rsid w:val="00B31155"/>
    <w:rsid w:val="00B31186"/>
    <w:rsid w:val="00B311C0"/>
    <w:rsid w:val="00B311ED"/>
    <w:rsid w:val="00B312B2"/>
    <w:rsid w:val="00B312EB"/>
    <w:rsid w:val="00B3162C"/>
    <w:rsid w:val="00B31722"/>
    <w:rsid w:val="00B31B20"/>
    <w:rsid w:val="00B31CE4"/>
    <w:rsid w:val="00B3216E"/>
    <w:rsid w:val="00B32242"/>
    <w:rsid w:val="00B32494"/>
    <w:rsid w:val="00B32DDC"/>
    <w:rsid w:val="00B33189"/>
    <w:rsid w:val="00B332C9"/>
    <w:rsid w:val="00B3343A"/>
    <w:rsid w:val="00B33485"/>
    <w:rsid w:val="00B335BC"/>
    <w:rsid w:val="00B3390B"/>
    <w:rsid w:val="00B339E8"/>
    <w:rsid w:val="00B33AFE"/>
    <w:rsid w:val="00B33C65"/>
    <w:rsid w:val="00B33C8C"/>
    <w:rsid w:val="00B33EF3"/>
    <w:rsid w:val="00B33F9A"/>
    <w:rsid w:val="00B33FC4"/>
    <w:rsid w:val="00B3430F"/>
    <w:rsid w:val="00B34437"/>
    <w:rsid w:val="00B3449C"/>
    <w:rsid w:val="00B34599"/>
    <w:rsid w:val="00B34792"/>
    <w:rsid w:val="00B34804"/>
    <w:rsid w:val="00B34993"/>
    <w:rsid w:val="00B34D4C"/>
    <w:rsid w:val="00B34FD1"/>
    <w:rsid w:val="00B35071"/>
    <w:rsid w:val="00B351C3"/>
    <w:rsid w:val="00B352E8"/>
    <w:rsid w:val="00B355C9"/>
    <w:rsid w:val="00B355E0"/>
    <w:rsid w:val="00B355FB"/>
    <w:rsid w:val="00B3576C"/>
    <w:rsid w:val="00B357EB"/>
    <w:rsid w:val="00B35916"/>
    <w:rsid w:val="00B35980"/>
    <w:rsid w:val="00B35C2D"/>
    <w:rsid w:val="00B35E82"/>
    <w:rsid w:val="00B35ED6"/>
    <w:rsid w:val="00B360D3"/>
    <w:rsid w:val="00B36349"/>
    <w:rsid w:val="00B363A4"/>
    <w:rsid w:val="00B3658B"/>
    <w:rsid w:val="00B365BD"/>
    <w:rsid w:val="00B36694"/>
    <w:rsid w:val="00B36926"/>
    <w:rsid w:val="00B36A70"/>
    <w:rsid w:val="00B36AC0"/>
    <w:rsid w:val="00B36B0D"/>
    <w:rsid w:val="00B36B9D"/>
    <w:rsid w:val="00B36BFF"/>
    <w:rsid w:val="00B36EAD"/>
    <w:rsid w:val="00B36F4E"/>
    <w:rsid w:val="00B37335"/>
    <w:rsid w:val="00B373D1"/>
    <w:rsid w:val="00B374CD"/>
    <w:rsid w:val="00B3751D"/>
    <w:rsid w:val="00B3755F"/>
    <w:rsid w:val="00B3764E"/>
    <w:rsid w:val="00B37A39"/>
    <w:rsid w:val="00B37A54"/>
    <w:rsid w:val="00B37A98"/>
    <w:rsid w:val="00B37AB8"/>
    <w:rsid w:val="00B37B56"/>
    <w:rsid w:val="00B37BC1"/>
    <w:rsid w:val="00B37C2A"/>
    <w:rsid w:val="00B37D34"/>
    <w:rsid w:val="00B37EA1"/>
    <w:rsid w:val="00B37F1D"/>
    <w:rsid w:val="00B401FD"/>
    <w:rsid w:val="00B402A3"/>
    <w:rsid w:val="00B402DF"/>
    <w:rsid w:val="00B404AD"/>
    <w:rsid w:val="00B405A4"/>
    <w:rsid w:val="00B40725"/>
    <w:rsid w:val="00B40867"/>
    <w:rsid w:val="00B40981"/>
    <w:rsid w:val="00B40AD6"/>
    <w:rsid w:val="00B40C97"/>
    <w:rsid w:val="00B40D27"/>
    <w:rsid w:val="00B40DD2"/>
    <w:rsid w:val="00B40DE4"/>
    <w:rsid w:val="00B40E25"/>
    <w:rsid w:val="00B40F45"/>
    <w:rsid w:val="00B40FD2"/>
    <w:rsid w:val="00B41089"/>
    <w:rsid w:val="00B4116E"/>
    <w:rsid w:val="00B4139C"/>
    <w:rsid w:val="00B4190D"/>
    <w:rsid w:val="00B41B13"/>
    <w:rsid w:val="00B41B36"/>
    <w:rsid w:val="00B4212D"/>
    <w:rsid w:val="00B421AA"/>
    <w:rsid w:val="00B42308"/>
    <w:rsid w:val="00B42539"/>
    <w:rsid w:val="00B425E1"/>
    <w:rsid w:val="00B4293D"/>
    <w:rsid w:val="00B42A62"/>
    <w:rsid w:val="00B42AAD"/>
    <w:rsid w:val="00B42BCC"/>
    <w:rsid w:val="00B42BFE"/>
    <w:rsid w:val="00B42C15"/>
    <w:rsid w:val="00B42CD1"/>
    <w:rsid w:val="00B42D1C"/>
    <w:rsid w:val="00B42D76"/>
    <w:rsid w:val="00B42D90"/>
    <w:rsid w:val="00B431E8"/>
    <w:rsid w:val="00B433A6"/>
    <w:rsid w:val="00B4342B"/>
    <w:rsid w:val="00B43598"/>
    <w:rsid w:val="00B43606"/>
    <w:rsid w:val="00B4395D"/>
    <w:rsid w:val="00B43ADF"/>
    <w:rsid w:val="00B43B46"/>
    <w:rsid w:val="00B43E8E"/>
    <w:rsid w:val="00B43F7B"/>
    <w:rsid w:val="00B444C2"/>
    <w:rsid w:val="00B4460A"/>
    <w:rsid w:val="00B44759"/>
    <w:rsid w:val="00B448D5"/>
    <w:rsid w:val="00B44BE9"/>
    <w:rsid w:val="00B44D0D"/>
    <w:rsid w:val="00B44FA8"/>
    <w:rsid w:val="00B44FC6"/>
    <w:rsid w:val="00B44FDB"/>
    <w:rsid w:val="00B45009"/>
    <w:rsid w:val="00B45302"/>
    <w:rsid w:val="00B4537B"/>
    <w:rsid w:val="00B45502"/>
    <w:rsid w:val="00B4557B"/>
    <w:rsid w:val="00B4567D"/>
    <w:rsid w:val="00B456F5"/>
    <w:rsid w:val="00B45764"/>
    <w:rsid w:val="00B45987"/>
    <w:rsid w:val="00B459EB"/>
    <w:rsid w:val="00B45C5C"/>
    <w:rsid w:val="00B45CA1"/>
    <w:rsid w:val="00B45CC2"/>
    <w:rsid w:val="00B45E6A"/>
    <w:rsid w:val="00B45E9D"/>
    <w:rsid w:val="00B4630D"/>
    <w:rsid w:val="00B46509"/>
    <w:rsid w:val="00B46738"/>
    <w:rsid w:val="00B46866"/>
    <w:rsid w:val="00B4690F"/>
    <w:rsid w:val="00B46C51"/>
    <w:rsid w:val="00B46E20"/>
    <w:rsid w:val="00B46F13"/>
    <w:rsid w:val="00B46F91"/>
    <w:rsid w:val="00B46FAE"/>
    <w:rsid w:val="00B4728C"/>
    <w:rsid w:val="00B474C6"/>
    <w:rsid w:val="00B47637"/>
    <w:rsid w:val="00B478FB"/>
    <w:rsid w:val="00B4793C"/>
    <w:rsid w:val="00B47967"/>
    <w:rsid w:val="00B47997"/>
    <w:rsid w:val="00B47A36"/>
    <w:rsid w:val="00B47A77"/>
    <w:rsid w:val="00B5013F"/>
    <w:rsid w:val="00B504AC"/>
    <w:rsid w:val="00B50500"/>
    <w:rsid w:val="00B5061A"/>
    <w:rsid w:val="00B5066B"/>
    <w:rsid w:val="00B5078A"/>
    <w:rsid w:val="00B5086B"/>
    <w:rsid w:val="00B508E9"/>
    <w:rsid w:val="00B50A85"/>
    <w:rsid w:val="00B51519"/>
    <w:rsid w:val="00B5193A"/>
    <w:rsid w:val="00B51A37"/>
    <w:rsid w:val="00B51A51"/>
    <w:rsid w:val="00B51A60"/>
    <w:rsid w:val="00B51BA2"/>
    <w:rsid w:val="00B51C0F"/>
    <w:rsid w:val="00B51C21"/>
    <w:rsid w:val="00B51C52"/>
    <w:rsid w:val="00B51D2A"/>
    <w:rsid w:val="00B51DC5"/>
    <w:rsid w:val="00B51E93"/>
    <w:rsid w:val="00B521E6"/>
    <w:rsid w:val="00B522DC"/>
    <w:rsid w:val="00B524B1"/>
    <w:rsid w:val="00B52AF6"/>
    <w:rsid w:val="00B52BA3"/>
    <w:rsid w:val="00B52BC3"/>
    <w:rsid w:val="00B52BF6"/>
    <w:rsid w:val="00B52F6F"/>
    <w:rsid w:val="00B52FFB"/>
    <w:rsid w:val="00B5307B"/>
    <w:rsid w:val="00B5310D"/>
    <w:rsid w:val="00B5333C"/>
    <w:rsid w:val="00B53674"/>
    <w:rsid w:val="00B537DE"/>
    <w:rsid w:val="00B53945"/>
    <w:rsid w:val="00B53A5B"/>
    <w:rsid w:val="00B53B15"/>
    <w:rsid w:val="00B53C5A"/>
    <w:rsid w:val="00B53D32"/>
    <w:rsid w:val="00B53DA4"/>
    <w:rsid w:val="00B53DAB"/>
    <w:rsid w:val="00B53EC0"/>
    <w:rsid w:val="00B53FA6"/>
    <w:rsid w:val="00B53FCA"/>
    <w:rsid w:val="00B53FDE"/>
    <w:rsid w:val="00B541FA"/>
    <w:rsid w:val="00B54231"/>
    <w:rsid w:val="00B542B8"/>
    <w:rsid w:val="00B5432F"/>
    <w:rsid w:val="00B549B1"/>
    <w:rsid w:val="00B54A37"/>
    <w:rsid w:val="00B54CB2"/>
    <w:rsid w:val="00B54CFD"/>
    <w:rsid w:val="00B54F2A"/>
    <w:rsid w:val="00B54F5D"/>
    <w:rsid w:val="00B54F95"/>
    <w:rsid w:val="00B55934"/>
    <w:rsid w:val="00B55950"/>
    <w:rsid w:val="00B55AF0"/>
    <w:rsid w:val="00B55B0B"/>
    <w:rsid w:val="00B55F08"/>
    <w:rsid w:val="00B56078"/>
    <w:rsid w:val="00B56126"/>
    <w:rsid w:val="00B5638A"/>
    <w:rsid w:val="00B563AA"/>
    <w:rsid w:val="00B56461"/>
    <w:rsid w:val="00B565F1"/>
    <w:rsid w:val="00B56B4C"/>
    <w:rsid w:val="00B56B93"/>
    <w:rsid w:val="00B56C1B"/>
    <w:rsid w:val="00B56C68"/>
    <w:rsid w:val="00B56D86"/>
    <w:rsid w:val="00B56FF7"/>
    <w:rsid w:val="00B5708F"/>
    <w:rsid w:val="00B57130"/>
    <w:rsid w:val="00B574A4"/>
    <w:rsid w:val="00B574FB"/>
    <w:rsid w:val="00B5750D"/>
    <w:rsid w:val="00B576B0"/>
    <w:rsid w:val="00B577E9"/>
    <w:rsid w:val="00B5786C"/>
    <w:rsid w:val="00B578F4"/>
    <w:rsid w:val="00B579FA"/>
    <w:rsid w:val="00B57E97"/>
    <w:rsid w:val="00B600A7"/>
    <w:rsid w:val="00B6013A"/>
    <w:rsid w:val="00B60939"/>
    <w:rsid w:val="00B60A12"/>
    <w:rsid w:val="00B60AE3"/>
    <w:rsid w:val="00B60C4F"/>
    <w:rsid w:val="00B60F25"/>
    <w:rsid w:val="00B6113B"/>
    <w:rsid w:val="00B612F8"/>
    <w:rsid w:val="00B61498"/>
    <w:rsid w:val="00B614F4"/>
    <w:rsid w:val="00B6168F"/>
    <w:rsid w:val="00B616FF"/>
    <w:rsid w:val="00B61996"/>
    <w:rsid w:val="00B61B42"/>
    <w:rsid w:val="00B61B79"/>
    <w:rsid w:val="00B61BDA"/>
    <w:rsid w:val="00B61D84"/>
    <w:rsid w:val="00B620DC"/>
    <w:rsid w:val="00B62190"/>
    <w:rsid w:val="00B6227C"/>
    <w:rsid w:val="00B622C3"/>
    <w:rsid w:val="00B625AC"/>
    <w:rsid w:val="00B628FB"/>
    <w:rsid w:val="00B62A20"/>
    <w:rsid w:val="00B62C8E"/>
    <w:rsid w:val="00B62FCD"/>
    <w:rsid w:val="00B632A2"/>
    <w:rsid w:val="00B633AA"/>
    <w:rsid w:val="00B6343D"/>
    <w:rsid w:val="00B6351B"/>
    <w:rsid w:val="00B63629"/>
    <w:rsid w:val="00B63723"/>
    <w:rsid w:val="00B637A2"/>
    <w:rsid w:val="00B6382A"/>
    <w:rsid w:val="00B63B30"/>
    <w:rsid w:val="00B63B64"/>
    <w:rsid w:val="00B63C31"/>
    <w:rsid w:val="00B6404B"/>
    <w:rsid w:val="00B64144"/>
    <w:rsid w:val="00B642A6"/>
    <w:rsid w:val="00B64407"/>
    <w:rsid w:val="00B646F4"/>
    <w:rsid w:val="00B64BCD"/>
    <w:rsid w:val="00B64C8D"/>
    <w:rsid w:val="00B64CA9"/>
    <w:rsid w:val="00B64DA9"/>
    <w:rsid w:val="00B64EE6"/>
    <w:rsid w:val="00B64FE3"/>
    <w:rsid w:val="00B6522E"/>
    <w:rsid w:val="00B65246"/>
    <w:rsid w:val="00B65263"/>
    <w:rsid w:val="00B655FA"/>
    <w:rsid w:val="00B656A5"/>
    <w:rsid w:val="00B6572E"/>
    <w:rsid w:val="00B65780"/>
    <w:rsid w:val="00B65912"/>
    <w:rsid w:val="00B659EC"/>
    <w:rsid w:val="00B65D0D"/>
    <w:rsid w:val="00B65EEC"/>
    <w:rsid w:val="00B6608E"/>
    <w:rsid w:val="00B6617F"/>
    <w:rsid w:val="00B66349"/>
    <w:rsid w:val="00B663CB"/>
    <w:rsid w:val="00B66488"/>
    <w:rsid w:val="00B664E5"/>
    <w:rsid w:val="00B66601"/>
    <w:rsid w:val="00B667B9"/>
    <w:rsid w:val="00B668CB"/>
    <w:rsid w:val="00B66B0F"/>
    <w:rsid w:val="00B67185"/>
    <w:rsid w:val="00B67335"/>
    <w:rsid w:val="00B6759C"/>
    <w:rsid w:val="00B675AD"/>
    <w:rsid w:val="00B67716"/>
    <w:rsid w:val="00B6780F"/>
    <w:rsid w:val="00B6786A"/>
    <w:rsid w:val="00B6789B"/>
    <w:rsid w:val="00B67938"/>
    <w:rsid w:val="00B67ADB"/>
    <w:rsid w:val="00B67ADE"/>
    <w:rsid w:val="00B67B9C"/>
    <w:rsid w:val="00B67CE6"/>
    <w:rsid w:val="00B67D58"/>
    <w:rsid w:val="00B701E3"/>
    <w:rsid w:val="00B7023A"/>
    <w:rsid w:val="00B70242"/>
    <w:rsid w:val="00B70257"/>
    <w:rsid w:val="00B70270"/>
    <w:rsid w:val="00B70443"/>
    <w:rsid w:val="00B704DF"/>
    <w:rsid w:val="00B70687"/>
    <w:rsid w:val="00B7090C"/>
    <w:rsid w:val="00B70D02"/>
    <w:rsid w:val="00B70D6C"/>
    <w:rsid w:val="00B70E4F"/>
    <w:rsid w:val="00B70FBF"/>
    <w:rsid w:val="00B71284"/>
    <w:rsid w:val="00B71398"/>
    <w:rsid w:val="00B714DC"/>
    <w:rsid w:val="00B71573"/>
    <w:rsid w:val="00B715F9"/>
    <w:rsid w:val="00B71600"/>
    <w:rsid w:val="00B7161A"/>
    <w:rsid w:val="00B71721"/>
    <w:rsid w:val="00B71984"/>
    <w:rsid w:val="00B71BE4"/>
    <w:rsid w:val="00B7235B"/>
    <w:rsid w:val="00B72451"/>
    <w:rsid w:val="00B725DB"/>
    <w:rsid w:val="00B726F4"/>
    <w:rsid w:val="00B7288D"/>
    <w:rsid w:val="00B72915"/>
    <w:rsid w:val="00B72A4B"/>
    <w:rsid w:val="00B72A72"/>
    <w:rsid w:val="00B72DA2"/>
    <w:rsid w:val="00B72EF6"/>
    <w:rsid w:val="00B72F1C"/>
    <w:rsid w:val="00B72FAB"/>
    <w:rsid w:val="00B73515"/>
    <w:rsid w:val="00B7351B"/>
    <w:rsid w:val="00B7358D"/>
    <w:rsid w:val="00B73772"/>
    <w:rsid w:val="00B73A03"/>
    <w:rsid w:val="00B73E5E"/>
    <w:rsid w:val="00B73E76"/>
    <w:rsid w:val="00B73F41"/>
    <w:rsid w:val="00B741A2"/>
    <w:rsid w:val="00B741C4"/>
    <w:rsid w:val="00B743A2"/>
    <w:rsid w:val="00B7449B"/>
    <w:rsid w:val="00B74690"/>
    <w:rsid w:val="00B74701"/>
    <w:rsid w:val="00B74820"/>
    <w:rsid w:val="00B74E77"/>
    <w:rsid w:val="00B75012"/>
    <w:rsid w:val="00B752A0"/>
    <w:rsid w:val="00B752D3"/>
    <w:rsid w:val="00B752FD"/>
    <w:rsid w:val="00B7581E"/>
    <w:rsid w:val="00B75912"/>
    <w:rsid w:val="00B759DA"/>
    <w:rsid w:val="00B75CCA"/>
    <w:rsid w:val="00B75E03"/>
    <w:rsid w:val="00B75F84"/>
    <w:rsid w:val="00B76133"/>
    <w:rsid w:val="00B76165"/>
    <w:rsid w:val="00B7653A"/>
    <w:rsid w:val="00B76627"/>
    <w:rsid w:val="00B76884"/>
    <w:rsid w:val="00B76C15"/>
    <w:rsid w:val="00B7729C"/>
    <w:rsid w:val="00B77312"/>
    <w:rsid w:val="00B7752E"/>
    <w:rsid w:val="00B775E7"/>
    <w:rsid w:val="00B776CA"/>
    <w:rsid w:val="00B777B6"/>
    <w:rsid w:val="00B77A3C"/>
    <w:rsid w:val="00B77AF7"/>
    <w:rsid w:val="00B77B81"/>
    <w:rsid w:val="00B77DA6"/>
    <w:rsid w:val="00B77DFA"/>
    <w:rsid w:val="00B77F00"/>
    <w:rsid w:val="00B8006F"/>
    <w:rsid w:val="00B801AE"/>
    <w:rsid w:val="00B802BB"/>
    <w:rsid w:val="00B80526"/>
    <w:rsid w:val="00B80582"/>
    <w:rsid w:val="00B80686"/>
    <w:rsid w:val="00B806A0"/>
    <w:rsid w:val="00B807F7"/>
    <w:rsid w:val="00B80874"/>
    <w:rsid w:val="00B80AD8"/>
    <w:rsid w:val="00B80B6D"/>
    <w:rsid w:val="00B80C18"/>
    <w:rsid w:val="00B80C58"/>
    <w:rsid w:val="00B813E2"/>
    <w:rsid w:val="00B816A8"/>
    <w:rsid w:val="00B81874"/>
    <w:rsid w:val="00B818A4"/>
    <w:rsid w:val="00B81AAF"/>
    <w:rsid w:val="00B81B22"/>
    <w:rsid w:val="00B81BE8"/>
    <w:rsid w:val="00B8203D"/>
    <w:rsid w:val="00B82089"/>
    <w:rsid w:val="00B823C4"/>
    <w:rsid w:val="00B825DB"/>
    <w:rsid w:val="00B82B7D"/>
    <w:rsid w:val="00B82BCB"/>
    <w:rsid w:val="00B82C57"/>
    <w:rsid w:val="00B82DF2"/>
    <w:rsid w:val="00B830BB"/>
    <w:rsid w:val="00B831CB"/>
    <w:rsid w:val="00B8325A"/>
    <w:rsid w:val="00B83322"/>
    <w:rsid w:val="00B8368D"/>
    <w:rsid w:val="00B836A0"/>
    <w:rsid w:val="00B839DF"/>
    <w:rsid w:val="00B83C70"/>
    <w:rsid w:val="00B842C4"/>
    <w:rsid w:val="00B84314"/>
    <w:rsid w:val="00B84545"/>
    <w:rsid w:val="00B84748"/>
    <w:rsid w:val="00B84894"/>
    <w:rsid w:val="00B84BB4"/>
    <w:rsid w:val="00B8504F"/>
    <w:rsid w:val="00B85165"/>
    <w:rsid w:val="00B853C4"/>
    <w:rsid w:val="00B853CD"/>
    <w:rsid w:val="00B85699"/>
    <w:rsid w:val="00B8581D"/>
    <w:rsid w:val="00B859C6"/>
    <w:rsid w:val="00B85C4C"/>
    <w:rsid w:val="00B85E5C"/>
    <w:rsid w:val="00B85EE5"/>
    <w:rsid w:val="00B85EEA"/>
    <w:rsid w:val="00B86196"/>
    <w:rsid w:val="00B862A2"/>
    <w:rsid w:val="00B86367"/>
    <w:rsid w:val="00B8657B"/>
    <w:rsid w:val="00B86612"/>
    <w:rsid w:val="00B86ACE"/>
    <w:rsid w:val="00B86C23"/>
    <w:rsid w:val="00B86ECD"/>
    <w:rsid w:val="00B86F7F"/>
    <w:rsid w:val="00B8711F"/>
    <w:rsid w:val="00B872D4"/>
    <w:rsid w:val="00B87449"/>
    <w:rsid w:val="00B874C4"/>
    <w:rsid w:val="00B877E2"/>
    <w:rsid w:val="00B87AE3"/>
    <w:rsid w:val="00B87BD3"/>
    <w:rsid w:val="00B87F54"/>
    <w:rsid w:val="00B900AB"/>
    <w:rsid w:val="00B900C3"/>
    <w:rsid w:val="00B900D9"/>
    <w:rsid w:val="00B902D0"/>
    <w:rsid w:val="00B90332"/>
    <w:rsid w:val="00B90741"/>
    <w:rsid w:val="00B9085E"/>
    <w:rsid w:val="00B908E2"/>
    <w:rsid w:val="00B90A4C"/>
    <w:rsid w:val="00B90B66"/>
    <w:rsid w:val="00B90BD0"/>
    <w:rsid w:val="00B90CE8"/>
    <w:rsid w:val="00B90D61"/>
    <w:rsid w:val="00B90F4E"/>
    <w:rsid w:val="00B9148F"/>
    <w:rsid w:val="00B91600"/>
    <w:rsid w:val="00B916DC"/>
    <w:rsid w:val="00B9192F"/>
    <w:rsid w:val="00B91A75"/>
    <w:rsid w:val="00B91DB1"/>
    <w:rsid w:val="00B91DF1"/>
    <w:rsid w:val="00B91EFF"/>
    <w:rsid w:val="00B9211C"/>
    <w:rsid w:val="00B924DD"/>
    <w:rsid w:val="00B928B9"/>
    <w:rsid w:val="00B928EF"/>
    <w:rsid w:val="00B9291B"/>
    <w:rsid w:val="00B92997"/>
    <w:rsid w:val="00B92A17"/>
    <w:rsid w:val="00B92AAF"/>
    <w:rsid w:val="00B92DAD"/>
    <w:rsid w:val="00B92DE5"/>
    <w:rsid w:val="00B92E24"/>
    <w:rsid w:val="00B93008"/>
    <w:rsid w:val="00B93183"/>
    <w:rsid w:val="00B9339C"/>
    <w:rsid w:val="00B933C2"/>
    <w:rsid w:val="00B9347D"/>
    <w:rsid w:val="00B93489"/>
    <w:rsid w:val="00B93873"/>
    <w:rsid w:val="00B93A28"/>
    <w:rsid w:val="00B93AA9"/>
    <w:rsid w:val="00B93C91"/>
    <w:rsid w:val="00B93E02"/>
    <w:rsid w:val="00B940AA"/>
    <w:rsid w:val="00B94128"/>
    <w:rsid w:val="00B9416B"/>
    <w:rsid w:val="00B943E6"/>
    <w:rsid w:val="00B9460E"/>
    <w:rsid w:val="00B9462E"/>
    <w:rsid w:val="00B94BAB"/>
    <w:rsid w:val="00B94BF1"/>
    <w:rsid w:val="00B94D8C"/>
    <w:rsid w:val="00B94DB7"/>
    <w:rsid w:val="00B9520F"/>
    <w:rsid w:val="00B95790"/>
    <w:rsid w:val="00B95AAB"/>
    <w:rsid w:val="00B95BAF"/>
    <w:rsid w:val="00B95E19"/>
    <w:rsid w:val="00B95FD6"/>
    <w:rsid w:val="00B9609E"/>
    <w:rsid w:val="00B96143"/>
    <w:rsid w:val="00B96691"/>
    <w:rsid w:val="00B96707"/>
    <w:rsid w:val="00B96837"/>
    <w:rsid w:val="00B9691D"/>
    <w:rsid w:val="00B96ACA"/>
    <w:rsid w:val="00B96B0A"/>
    <w:rsid w:val="00B96D3A"/>
    <w:rsid w:val="00B9708F"/>
    <w:rsid w:val="00B9715E"/>
    <w:rsid w:val="00B971B6"/>
    <w:rsid w:val="00B9731B"/>
    <w:rsid w:val="00B973A2"/>
    <w:rsid w:val="00B9748D"/>
    <w:rsid w:val="00B97829"/>
    <w:rsid w:val="00B97ACF"/>
    <w:rsid w:val="00B97C5D"/>
    <w:rsid w:val="00B97C90"/>
    <w:rsid w:val="00B97D46"/>
    <w:rsid w:val="00B97F12"/>
    <w:rsid w:val="00B97F49"/>
    <w:rsid w:val="00B97F4C"/>
    <w:rsid w:val="00B97FC7"/>
    <w:rsid w:val="00BA0220"/>
    <w:rsid w:val="00BA0431"/>
    <w:rsid w:val="00BA079F"/>
    <w:rsid w:val="00BA0B13"/>
    <w:rsid w:val="00BA0B56"/>
    <w:rsid w:val="00BA0E10"/>
    <w:rsid w:val="00BA1015"/>
    <w:rsid w:val="00BA1405"/>
    <w:rsid w:val="00BA169D"/>
    <w:rsid w:val="00BA1C82"/>
    <w:rsid w:val="00BA1D99"/>
    <w:rsid w:val="00BA1DC8"/>
    <w:rsid w:val="00BA2062"/>
    <w:rsid w:val="00BA2176"/>
    <w:rsid w:val="00BA2273"/>
    <w:rsid w:val="00BA22D4"/>
    <w:rsid w:val="00BA2447"/>
    <w:rsid w:val="00BA2511"/>
    <w:rsid w:val="00BA259E"/>
    <w:rsid w:val="00BA25EE"/>
    <w:rsid w:val="00BA2C88"/>
    <w:rsid w:val="00BA2E01"/>
    <w:rsid w:val="00BA2EF8"/>
    <w:rsid w:val="00BA3247"/>
    <w:rsid w:val="00BA35A3"/>
    <w:rsid w:val="00BA35AC"/>
    <w:rsid w:val="00BA38AC"/>
    <w:rsid w:val="00BA3AE3"/>
    <w:rsid w:val="00BA3BFD"/>
    <w:rsid w:val="00BA3D9A"/>
    <w:rsid w:val="00BA3F15"/>
    <w:rsid w:val="00BA3F9F"/>
    <w:rsid w:val="00BA42BA"/>
    <w:rsid w:val="00BA4569"/>
    <w:rsid w:val="00BA457F"/>
    <w:rsid w:val="00BA46DB"/>
    <w:rsid w:val="00BA47E4"/>
    <w:rsid w:val="00BA4810"/>
    <w:rsid w:val="00BA489A"/>
    <w:rsid w:val="00BA4983"/>
    <w:rsid w:val="00BA4A00"/>
    <w:rsid w:val="00BA4B2D"/>
    <w:rsid w:val="00BA4C47"/>
    <w:rsid w:val="00BA4FF2"/>
    <w:rsid w:val="00BA514A"/>
    <w:rsid w:val="00BA517B"/>
    <w:rsid w:val="00BA5266"/>
    <w:rsid w:val="00BA52AE"/>
    <w:rsid w:val="00BA5415"/>
    <w:rsid w:val="00BA552F"/>
    <w:rsid w:val="00BA572B"/>
    <w:rsid w:val="00BA5756"/>
    <w:rsid w:val="00BA5807"/>
    <w:rsid w:val="00BA5DE0"/>
    <w:rsid w:val="00BA5E4B"/>
    <w:rsid w:val="00BA5EDA"/>
    <w:rsid w:val="00BA5F72"/>
    <w:rsid w:val="00BA60F3"/>
    <w:rsid w:val="00BA62F5"/>
    <w:rsid w:val="00BA6315"/>
    <w:rsid w:val="00BA633C"/>
    <w:rsid w:val="00BA633F"/>
    <w:rsid w:val="00BA63ED"/>
    <w:rsid w:val="00BA6415"/>
    <w:rsid w:val="00BA64F1"/>
    <w:rsid w:val="00BA659B"/>
    <w:rsid w:val="00BA69ED"/>
    <w:rsid w:val="00BA6A3F"/>
    <w:rsid w:val="00BA6AD0"/>
    <w:rsid w:val="00BA6B26"/>
    <w:rsid w:val="00BA6BBF"/>
    <w:rsid w:val="00BA6CBE"/>
    <w:rsid w:val="00BA6D71"/>
    <w:rsid w:val="00BA6F8F"/>
    <w:rsid w:val="00BA7091"/>
    <w:rsid w:val="00BA7093"/>
    <w:rsid w:val="00BA70B3"/>
    <w:rsid w:val="00BA73B7"/>
    <w:rsid w:val="00BA7537"/>
    <w:rsid w:val="00BA75F3"/>
    <w:rsid w:val="00BA7662"/>
    <w:rsid w:val="00BA76AD"/>
    <w:rsid w:val="00BA783C"/>
    <w:rsid w:val="00BA7913"/>
    <w:rsid w:val="00BA7944"/>
    <w:rsid w:val="00BA7A2F"/>
    <w:rsid w:val="00BA7A7B"/>
    <w:rsid w:val="00BA7BB6"/>
    <w:rsid w:val="00BA7CB8"/>
    <w:rsid w:val="00BB029D"/>
    <w:rsid w:val="00BB037A"/>
    <w:rsid w:val="00BB050F"/>
    <w:rsid w:val="00BB06CD"/>
    <w:rsid w:val="00BB093F"/>
    <w:rsid w:val="00BB09B9"/>
    <w:rsid w:val="00BB0A50"/>
    <w:rsid w:val="00BB0C93"/>
    <w:rsid w:val="00BB0F64"/>
    <w:rsid w:val="00BB1272"/>
    <w:rsid w:val="00BB152E"/>
    <w:rsid w:val="00BB154D"/>
    <w:rsid w:val="00BB1563"/>
    <w:rsid w:val="00BB15CF"/>
    <w:rsid w:val="00BB15EB"/>
    <w:rsid w:val="00BB1693"/>
    <w:rsid w:val="00BB16F4"/>
    <w:rsid w:val="00BB1811"/>
    <w:rsid w:val="00BB1884"/>
    <w:rsid w:val="00BB1A8B"/>
    <w:rsid w:val="00BB1A95"/>
    <w:rsid w:val="00BB1B67"/>
    <w:rsid w:val="00BB1B9A"/>
    <w:rsid w:val="00BB1C10"/>
    <w:rsid w:val="00BB1CD2"/>
    <w:rsid w:val="00BB1D05"/>
    <w:rsid w:val="00BB1FFC"/>
    <w:rsid w:val="00BB205E"/>
    <w:rsid w:val="00BB216D"/>
    <w:rsid w:val="00BB2279"/>
    <w:rsid w:val="00BB227A"/>
    <w:rsid w:val="00BB23CE"/>
    <w:rsid w:val="00BB243F"/>
    <w:rsid w:val="00BB24E2"/>
    <w:rsid w:val="00BB2561"/>
    <w:rsid w:val="00BB257D"/>
    <w:rsid w:val="00BB2A04"/>
    <w:rsid w:val="00BB2A69"/>
    <w:rsid w:val="00BB2BB6"/>
    <w:rsid w:val="00BB2BD3"/>
    <w:rsid w:val="00BB2F3A"/>
    <w:rsid w:val="00BB30FE"/>
    <w:rsid w:val="00BB33D5"/>
    <w:rsid w:val="00BB371C"/>
    <w:rsid w:val="00BB376A"/>
    <w:rsid w:val="00BB3838"/>
    <w:rsid w:val="00BB39D9"/>
    <w:rsid w:val="00BB3ADA"/>
    <w:rsid w:val="00BB3B02"/>
    <w:rsid w:val="00BB3B4C"/>
    <w:rsid w:val="00BB3D05"/>
    <w:rsid w:val="00BB3D83"/>
    <w:rsid w:val="00BB3F21"/>
    <w:rsid w:val="00BB40A4"/>
    <w:rsid w:val="00BB4131"/>
    <w:rsid w:val="00BB42A3"/>
    <w:rsid w:val="00BB4361"/>
    <w:rsid w:val="00BB4D8E"/>
    <w:rsid w:val="00BB4E86"/>
    <w:rsid w:val="00BB4FBF"/>
    <w:rsid w:val="00BB51DB"/>
    <w:rsid w:val="00BB579C"/>
    <w:rsid w:val="00BB58DD"/>
    <w:rsid w:val="00BB5AB9"/>
    <w:rsid w:val="00BB5C88"/>
    <w:rsid w:val="00BB5E4E"/>
    <w:rsid w:val="00BB6084"/>
    <w:rsid w:val="00BB608F"/>
    <w:rsid w:val="00BB6347"/>
    <w:rsid w:val="00BB65BC"/>
    <w:rsid w:val="00BB667B"/>
    <w:rsid w:val="00BB69B9"/>
    <w:rsid w:val="00BB6A09"/>
    <w:rsid w:val="00BB6ACC"/>
    <w:rsid w:val="00BB6ADF"/>
    <w:rsid w:val="00BB6B59"/>
    <w:rsid w:val="00BB6C9D"/>
    <w:rsid w:val="00BB6D27"/>
    <w:rsid w:val="00BB6E69"/>
    <w:rsid w:val="00BB6E74"/>
    <w:rsid w:val="00BB74BB"/>
    <w:rsid w:val="00BB76CA"/>
    <w:rsid w:val="00BB7B03"/>
    <w:rsid w:val="00BB7B43"/>
    <w:rsid w:val="00BB7C27"/>
    <w:rsid w:val="00BB7C89"/>
    <w:rsid w:val="00BB7DE5"/>
    <w:rsid w:val="00BC0023"/>
    <w:rsid w:val="00BC0186"/>
    <w:rsid w:val="00BC022B"/>
    <w:rsid w:val="00BC05FC"/>
    <w:rsid w:val="00BC075D"/>
    <w:rsid w:val="00BC07A2"/>
    <w:rsid w:val="00BC09E8"/>
    <w:rsid w:val="00BC0B4E"/>
    <w:rsid w:val="00BC0B51"/>
    <w:rsid w:val="00BC0CF5"/>
    <w:rsid w:val="00BC0D92"/>
    <w:rsid w:val="00BC0D98"/>
    <w:rsid w:val="00BC1023"/>
    <w:rsid w:val="00BC1256"/>
    <w:rsid w:val="00BC12FB"/>
    <w:rsid w:val="00BC1438"/>
    <w:rsid w:val="00BC166D"/>
    <w:rsid w:val="00BC16FB"/>
    <w:rsid w:val="00BC190A"/>
    <w:rsid w:val="00BC1CCF"/>
    <w:rsid w:val="00BC2AA7"/>
    <w:rsid w:val="00BC2C8E"/>
    <w:rsid w:val="00BC2E20"/>
    <w:rsid w:val="00BC34DC"/>
    <w:rsid w:val="00BC34E7"/>
    <w:rsid w:val="00BC3526"/>
    <w:rsid w:val="00BC3528"/>
    <w:rsid w:val="00BC35AF"/>
    <w:rsid w:val="00BC38C8"/>
    <w:rsid w:val="00BC3A81"/>
    <w:rsid w:val="00BC3B03"/>
    <w:rsid w:val="00BC3B89"/>
    <w:rsid w:val="00BC3C4B"/>
    <w:rsid w:val="00BC3CF0"/>
    <w:rsid w:val="00BC3D39"/>
    <w:rsid w:val="00BC3DAF"/>
    <w:rsid w:val="00BC40D6"/>
    <w:rsid w:val="00BC4236"/>
    <w:rsid w:val="00BC42F5"/>
    <w:rsid w:val="00BC432E"/>
    <w:rsid w:val="00BC455C"/>
    <w:rsid w:val="00BC475D"/>
    <w:rsid w:val="00BC489D"/>
    <w:rsid w:val="00BC4BB6"/>
    <w:rsid w:val="00BC4CE2"/>
    <w:rsid w:val="00BC4F2E"/>
    <w:rsid w:val="00BC5184"/>
    <w:rsid w:val="00BC51CF"/>
    <w:rsid w:val="00BC5366"/>
    <w:rsid w:val="00BC5395"/>
    <w:rsid w:val="00BC5424"/>
    <w:rsid w:val="00BC555E"/>
    <w:rsid w:val="00BC55CD"/>
    <w:rsid w:val="00BC5B22"/>
    <w:rsid w:val="00BC5EA2"/>
    <w:rsid w:val="00BC6075"/>
    <w:rsid w:val="00BC60FA"/>
    <w:rsid w:val="00BC66F4"/>
    <w:rsid w:val="00BC68F8"/>
    <w:rsid w:val="00BC6927"/>
    <w:rsid w:val="00BC6BBE"/>
    <w:rsid w:val="00BC6C1C"/>
    <w:rsid w:val="00BC6C8A"/>
    <w:rsid w:val="00BC6E38"/>
    <w:rsid w:val="00BC6FBE"/>
    <w:rsid w:val="00BC6FCC"/>
    <w:rsid w:val="00BC717C"/>
    <w:rsid w:val="00BC7198"/>
    <w:rsid w:val="00BC7263"/>
    <w:rsid w:val="00BC7283"/>
    <w:rsid w:val="00BC7678"/>
    <w:rsid w:val="00BC76CC"/>
    <w:rsid w:val="00BC76F3"/>
    <w:rsid w:val="00BC781D"/>
    <w:rsid w:val="00BC782C"/>
    <w:rsid w:val="00BC78B6"/>
    <w:rsid w:val="00BC7C85"/>
    <w:rsid w:val="00BC7DCA"/>
    <w:rsid w:val="00BC7E32"/>
    <w:rsid w:val="00BC7E5C"/>
    <w:rsid w:val="00BC7F0A"/>
    <w:rsid w:val="00BD019D"/>
    <w:rsid w:val="00BD029C"/>
    <w:rsid w:val="00BD0868"/>
    <w:rsid w:val="00BD0895"/>
    <w:rsid w:val="00BD0A7A"/>
    <w:rsid w:val="00BD0BE7"/>
    <w:rsid w:val="00BD1078"/>
    <w:rsid w:val="00BD10E2"/>
    <w:rsid w:val="00BD11C6"/>
    <w:rsid w:val="00BD11D5"/>
    <w:rsid w:val="00BD13C5"/>
    <w:rsid w:val="00BD1655"/>
    <w:rsid w:val="00BD16BF"/>
    <w:rsid w:val="00BD1D5C"/>
    <w:rsid w:val="00BD1D9D"/>
    <w:rsid w:val="00BD1E7A"/>
    <w:rsid w:val="00BD22DD"/>
    <w:rsid w:val="00BD2557"/>
    <w:rsid w:val="00BD25DE"/>
    <w:rsid w:val="00BD26C2"/>
    <w:rsid w:val="00BD271A"/>
    <w:rsid w:val="00BD2989"/>
    <w:rsid w:val="00BD2A7C"/>
    <w:rsid w:val="00BD2B81"/>
    <w:rsid w:val="00BD2B88"/>
    <w:rsid w:val="00BD2EA9"/>
    <w:rsid w:val="00BD2F1B"/>
    <w:rsid w:val="00BD301F"/>
    <w:rsid w:val="00BD3051"/>
    <w:rsid w:val="00BD322C"/>
    <w:rsid w:val="00BD3317"/>
    <w:rsid w:val="00BD332E"/>
    <w:rsid w:val="00BD33C8"/>
    <w:rsid w:val="00BD3536"/>
    <w:rsid w:val="00BD35A8"/>
    <w:rsid w:val="00BD3789"/>
    <w:rsid w:val="00BD37BB"/>
    <w:rsid w:val="00BD386E"/>
    <w:rsid w:val="00BD38BF"/>
    <w:rsid w:val="00BD38E0"/>
    <w:rsid w:val="00BD3910"/>
    <w:rsid w:val="00BD3DE3"/>
    <w:rsid w:val="00BD3F50"/>
    <w:rsid w:val="00BD3F61"/>
    <w:rsid w:val="00BD422E"/>
    <w:rsid w:val="00BD4242"/>
    <w:rsid w:val="00BD4666"/>
    <w:rsid w:val="00BD4711"/>
    <w:rsid w:val="00BD48C4"/>
    <w:rsid w:val="00BD499F"/>
    <w:rsid w:val="00BD4BDA"/>
    <w:rsid w:val="00BD4CF5"/>
    <w:rsid w:val="00BD4D2C"/>
    <w:rsid w:val="00BD4DCA"/>
    <w:rsid w:val="00BD4E4C"/>
    <w:rsid w:val="00BD50D1"/>
    <w:rsid w:val="00BD5102"/>
    <w:rsid w:val="00BD5151"/>
    <w:rsid w:val="00BD51A9"/>
    <w:rsid w:val="00BD5262"/>
    <w:rsid w:val="00BD569D"/>
    <w:rsid w:val="00BD56D6"/>
    <w:rsid w:val="00BD5837"/>
    <w:rsid w:val="00BD58D2"/>
    <w:rsid w:val="00BD5A43"/>
    <w:rsid w:val="00BD5BE4"/>
    <w:rsid w:val="00BD5EEF"/>
    <w:rsid w:val="00BD6120"/>
    <w:rsid w:val="00BD6446"/>
    <w:rsid w:val="00BD645D"/>
    <w:rsid w:val="00BD67BA"/>
    <w:rsid w:val="00BD6A63"/>
    <w:rsid w:val="00BD6AAE"/>
    <w:rsid w:val="00BD6AFE"/>
    <w:rsid w:val="00BD6B78"/>
    <w:rsid w:val="00BD6F76"/>
    <w:rsid w:val="00BD715A"/>
    <w:rsid w:val="00BD7347"/>
    <w:rsid w:val="00BD7651"/>
    <w:rsid w:val="00BD7667"/>
    <w:rsid w:val="00BD7785"/>
    <w:rsid w:val="00BD78EC"/>
    <w:rsid w:val="00BD798B"/>
    <w:rsid w:val="00BD79B3"/>
    <w:rsid w:val="00BD7A67"/>
    <w:rsid w:val="00BD7AED"/>
    <w:rsid w:val="00BD7B8D"/>
    <w:rsid w:val="00BD7C84"/>
    <w:rsid w:val="00BD7CC9"/>
    <w:rsid w:val="00BD7F1E"/>
    <w:rsid w:val="00BD7F3D"/>
    <w:rsid w:val="00BD7FA4"/>
    <w:rsid w:val="00BE00A8"/>
    <w:rsid w:val="00BE0200"/>
    <w:rsid w:val="00BE02B4"/>
    <w:rsid w:val="00BE02EE"/>
    <w:rsid w:val="00BE030C"/>
    <w:rsid w:val="00BE0407"/>
    <w:rsid w:val="00BE04BF"/>
    <w:rsid w:val="00BE04DE"/>
    <w:rsid w:val="00BE0518"/>
    <w:rsid w:val="00BE06AD"/>
    <w:rsid w:val="00BE0766"/>
    <w:rsid w:val="00BE0862"/>
    <w:rsid w:val="00BE0D8B"/>
    <w:rsid w:val="00BE0FCE"/>
    <w:rsid w:val="00BE103E"/>
    <w:rsid w:val="00BE1292"/>
    <w:rsid w:val="00BE1432"/>
    <w:rsid w:val="00BE144C"/>
    <w:rsid w:val="00BE14EC"/>
    <w:rsid w:val="00BE1667"/>
    <w:rsid w:val="00BE1822"/>
    <w:rsid w:val="00BE19C8"/>
    <w:rsid w:val="00BE1BD1"/>
    <w:rsid w:val="00BE1CA6"/>
    <w:rsid w:val="00BE1FE5"/>
    <w:rsid w:val="00BE1FFB"/>
    <w:rsid w:val="00BE2001"/>
    <w:rsid w:val="00BE20FC"/>
    <w:rsid w:val="00BE244D"/>
    <w:rsid w:val="00BE25CD"/>
    <w:rsid w:val="00BE27F1"/>
    <w:rsid w:val="00BE28D3"/>
    <w:rsid w:val="00BE2902"/>
    <w:rsid w:val="00BE293B"/>
    <w:rsid w:val="00BE2A67"/>
    <w:rsid w:val="00BE2C01"/>
    <w:rsid w:val="00BE2FA6"/>
    <w:rsid w:val="00BE3109"/>
    <w:rsid w:val="00BE33CC"/>
    <w:rsid w:val="00BE3661"/>
    <w:rsid w:val="00BE3A22"/>
    <w:rsid w:val="00BE3BD4"/>
    <w:rsid w:val="00BE3E8A"/>
    <w:rsid w:val="00BE3F38"/>
    <w:rsid w:val="00BE406A"/>
    <w:rsid w:val="00BE40B5"/>
    <w:rsid w:val="00BE42AE"/>
    <w:rsid w:val="00BE4429"/>
    <w:rsid w:val="00BE4562"/>
    <w:rsid w:val="00BE46A5"/>
    <w:rsid w:val="00BE46C8"/>
    <w:rsid w:val="00BE4714"/>
    <w:rsid w:val="00BE4884"/>
    <w:rsid w:val="00BE4B8D"/>
    <w:rsid w:val="00BE4C50"/>
    <w:rsid w:val="00BE52FF"/>
    <w:rsid w:val="00BE5507"/>
    <w:rsid w:val="00BE5649"/>
    <w:rsid w:val="00BE5A1F"/>
    <w:rsid w:val="00BE5BD5"/>
    <w:rsid w:val="00BE5FF1"/>
    <w:rsid w:val="00BE6054"/>
    <w:rsid w:val="00BE6080"/>
    <w:rsid w:val="00BE60D9"/>
    <w:rsid w:val="00BE62C7"/>
    <w:rsid w:val="00BE65FD"/>
    <w:rsid w:val="00BE674E"/>
    <w:rsid w:val="00BE6D05"/>
    <w:rsid w:val="00BE6EC7"/>
    <w:rsid w:val="00BE7302"/>
    <w:rsid w:val="00BE74D2"/>
    <w:rsid w:val="00BE7787"/>
    <w:rsid w:val="00BE778F"/>
    <w:rsid w:val="00BE77EF"/>
    <w:rsid w:val="00BE789D"/>
    <w:rsid w:val="00BE79C9"/>
    <w:rsid w:val="00BE7A2C"/>
    <w:rsid w:val="00BE7CDB"/>
    <w:rsid w:val="00BE7F19"/>
    <w:rsid w:val="00BE7F88"/>
    <w:rsid w:val="00BF00A4"/>
    <w:rsid w:val="00BF0219"/>
    <w:rsid w:val="00BF0509"/>
    <w:rsid w:val="00BF09DD"/>
    <w:rsid w:val="00BF0D18"/>
    <w:rsid w:val="00BF0D27"/>
    <w:rsid w:val="00BF0FC3"/>
    <w:rsid w:val="00BF117C"/>
    <w:rsid w:val="00BF128F"/>
    <w:rsid w:val="00BF12F6"/>
    <w:rsid w:val="00BF13B8"/>
    <w:rsid w:val="00BF13D5"/>
    <w:rsid w:val="00BF16AD"/>
    <w:rsid w:val="00BF180E"/>
    <w:rsid w:val="00BF18DF"/>
    <w:rsid w:val="00BF190A"/>
    <w:rsid w:val="00BF1B47"/>
    <w:rsid w:val="00BF1D38"/>
    <w:rsid w:val="00BF1DE4"/>
    <w:rsid w:val="00BF1EC3"/>
    <w:rsid w:val="00BF22E5"/>
    <w:rsid w:val="00BF2637"/>
    <w:rsid w:val="00BF26F0"/>
    <w:rsid w:val="00BF2759"/>
    <w:rsid w:val="00BF27E7"/>
    <w:rsid w:val="00BF2C51"/>
    <w:rsid w:val="00BF2C9A"/>
    <w:rsid w:val="00BF304E"/>
    <w:rsid w:val="00BF307D"/>
    <w:rsid w:val="00BF319E"/>
    <w:rsid w:val="00BF3363"/>
    <w:rsid w:val="00BF347D"/>
    <w:rsid w:val="00BF3496"/>
    <w:rsid w:val="00BF3510"/>
    <w:rsid w:val="00BF35B4"/>
    <w:rsid w:val="00BF3670"/>
    <w:rsid w:val="00BF3770"/>
    <w:rsid w:val="00BF37F9"/>
    <w:rsid w:val="00BF39B6"/>
    <w:rsid w:val="00BF3A97"/>
    <w:rsid w:val="00BF3BCC"/>
    <w:rsid w:val="00BF3E00"/>
    <w:rsid w:val="00BF3F76"/>
    <w:rsid w:val="00BF41B7"/>
    <w:rsid w:val="00BF431E"/>
    <w:rsid w:val="00BF4441"/>
    <w:rsid w:val="00BF4598"/>
    <w:rsid w:val="00BF468B"/>
    <w:rsid w:val="00BF48E1"/>
    <w:rsid w:val="00BF492F"/>
    <w:rsid w:val="00BF4BB8"/>
    <w:rsid w:val="00BF4F21"/>
    <w:rsid w:val="00BF547E"/>
    <w:rsid w:val="00BF5589"/>
    <w:rsid w:val="00BF568F"/>
    <w:rsid w:val="00BF571E"/>
    <w:rsid w:val="00BF5740"/>
    <w:rsid w:val="00BF5A1A"/>
    <w:rsid w:val="00BF5A69"/>
    <w:rsid w:val="00BF5CD3"/>
    <w:rsid w:val="00BF5F20"/>
    <w:rsid w:val="00BF5F5F"/>
    <w:rsid w:val="00BF5FE2"/>
    <w:rsid w:val="00BF605F"/>
    <w:rsid w:val="00BF607D"/>
    <w:rsid w:val="00BF6109"/>
    <w:rsid w:val="00BF6224"/>
    <w:rsid w:val="00BF6232"/>
    <w:rsid w:val="00BF62B6"/>
    <w:rsid w:val="00BF63BC"/>
    <w:rsid w:val="00BF652D"/>
    <w:rsid w:val="00BF65D4"/>
    <w:rsid w:val="00BF6930"/>
    <w:rsid w:val="00BF6952"/>
    <w:rsid w:val="00BF6A08"/>
    <w:rsid w:val="00BF6A67"/>
    <w:rsid w:val="00BF6B78"/>
    <w:rsid w:val="00BF6BFD"/>
    <w:rsid w:val="00BF7540"/>
    <w:rsid w:val="00BF783C"/>
    <w:rsid w:val="00BF7866"/>
    <w:rsid w:val="00BF79E0"/>
    <w:rsid w:val="00BF7AD3"/>
    <w:rsid w:val="00BF7BD5"/>
    <w:rsid w:val="00BF7BEE"/>
    <w:rsid w:val="00BF7E3B"/>
    <w:rsid w:val="00BF7FBF"/>
    <w:rsid w:val="00C00351"/>
    <w:rsid w:val="00C00452"/>
    <w:rsid w:val="00C00679"/>
    <w:rsid w:val="00C00861"/>
    <w:rsid w:val="00C00957"/>
    <w:rsid w:val="00C00982"/>
    <w:rsid w:val="00C00AEC"/>
    <w:rsid w:val="00C00B16"/>
    <w:rsid w:val="00C00DDE"/>
    <w:rsid w:val="00C01055"/>
    <w:rsid w:val="00C010BE"/>
    <w:rsid w:val="00C0121F"/>
    <w:rsid w:val="00C01567"/>
    <w:rsid w:val="00C01854"/>
    <w:rsid w:val="00C018C2"/>
    <w:rsid w:val="00C01B7A"/>
    <w:rsid w:val="00C01D0C"/>
    <w:rsid w:val="00C01D1D"/>
    <w:rsid w:val="00C01D56"/>
    <w:rsid w:val="00C01FAA"/>
    <w:rsid w:val="00C01FEF"/>
    <w:rsid w:val="00C021D3"/>
    <w:rsid w:val="00C0261F"/>
    <w:rsid w:val="00C02720"/>
    <w:rsid w:val="00C0272E"/>
    <w:rsid w:val="00C02746"/>
    <w:rsid w:val="00C027BD"/>
    <w:rsid w:val="00C027BF"/>
    <w:rsid w:val="00C02810"/>
    <w:rsid w:val="00C0283A"/>
    <w:rsid w:val="00C02D98"/>
    <w:rsid w:val="00C02EBC"/>
    <w:rsid w:val="00C02FF4"/>
    <w:rsid w:val="00C032E1"/>
    <w:rsid w:val="00C037B3"/>
    <w:rsid w:val="00C037C1"/>
    <w:rsid w:val="00C03922"/>
    <w:rsid w:val="00C03B89"/>
    <w:rsid w:val="00C03C3A"/>
    <w:rsid w:val="00C03DC7"/>
    <w:rsid w:val="00C03F92"/>
    <w:rsid w:val="00C040C4"/>
    <w:rsid w:val="00C04417"/>
    <w:rsid w:val="00C0460B"/>
    <w:rsid w:val="00C04638"/>
    <w:rsid w:val="00C0463E"/>
    <w:rsid w:val="00C04723"/>
    <w:rsid w:val="00C04891"/>
    <w:rsid w:val="00C0490A"/>
    <w:rsid w:val="00C049D5"/>
    <w:rsid w:val="00C04AE8"/>
    <w:rsid w:val="00C04C07"/>
    <w:rsid w:val="00C04CD2"/>
    <w:rsid w:val="00C04E05"/>
    <w:rsid w:val="00C04E34"/>
    <w:rsid w:val="00C050D1"/>
    <w:rsid w:val="00C0512D"/>
    <w:rsid w:val="00C05203"/>
    <w:rsid w:val="00C05228"/>
    <w:rsid w:val="00C05318"/>
    <w:rsid w:val="00C05525"/>
    <w:rsid w:val="00C055B2"/>
    <w:rsid w:val="00C055BD"/>
    <w:rsid w:val="00C058D7"/>
    <w:rsid w:val="00C05D71"/>
    <w:rsid w:val="00C0625F"/>
    <w:rsid w:val="00C06346"/>
    <w:rsid w:val="00C064E6"/>
    <w:rsid w:val="00C06C9B"/>
    <w:rsid w:val="00C0724C"/>
    <w:rsid w:val="00C07550"/>
    <w:rsid w:val="00C075C7"/>
    <w:rsid w:val="00C079A7"/>
    <w:rsid w:val="00C07A22"/>
    <w:rsid w:val="00C07B82"/>
    <w:rsid w:val="00C07BF0"/>
    <w:rsid w:val="00C1015D"/>
    <w:rsid w:val="00C101EA"/>
    <w:rsid w:val="00C102FF"/>
    <w:rsid w:val="00C10513"/>
    <w:rsid w:val="00C10549"/>
    <w:rsid w:val="00C1054E"/>
    <w:rsid w:val="00C10586"/>
    <w:rsid w:val="00C106D0"/>
    <w:rsid w:val="00C10738"/>
    <w:rsid w:val="00C107D6"/>
    <w:rsid w:val="00C10DFF"/>
    <w:rsid w:val="00C10E46"/>
    <w:rsid w:val="00C112EB"/>
    <w:rsid w:val="00C11379"/>
    <w:rsid w:val="00C11612"/>
    <w:rsid w:val="00C11761"/>
    <w:rsid w:val="00C11815"/>
    <w:rsid w:val="00C11C2D"/>
    <w:rsid w:val="00C11DAF"/>
    <w:rsid w:val="00C11E54"/>
    <w:rsid w:val="00C11F5B"/>
    <w:rsid w:val="00C1220C"/>
    <w:rsid w:val="00C123A2"/>
    <w:rsid w:val="00C1275F"/>
    <w:rsid w:val="00C12905"/>
    <w:rsid w:val="00C12A3D"/>
    <w:rsid w:val="00C12B95"/>
    <w:rsid w:val="00C12BC0"/>
    <w:rsid w:val="00C12DA6"/>
    <w:rsid w:val="00C12EEA"/>
    <w:rsid w:val="00C12EFC"/>
    <w:rsid w:val="00C13134"/>
    <w:rsid w:val="00C1317F"/>
    <w:rsid w:val="00C135B0"/>
    <w:rsid w:val="00C13C23"/>
    <w:rsid w:val="00C13DF2"/>
    <w:rsid w:val="00C13F63"/>
    <w:rsid w:val="00C14626"/>
    <w:rsid w:val="00C146DD"/>
    <w:rsid w:val="00C1480D"/>
    <w:rsid w:val="00C14E95"/>
    <w:rsid w:val="00C15159"/>
    <w:rsid w:val="00C1527C"/>
    <w:rsid w:val="00C153D2"/>
    <w:rsid w:val="00C1567A"/>
    <w:rsid w:val="00C15AB1"/>
    <w:rsid w:val="00C15B7D"/>
    <w:rsid w:val="00C15C86"/>
    <w:rsid w:val="00C160F7"/>
    <w:rsid w:val="00C162D1"/>
    <w:rsid w:val="00C164E5"/>
    <w:rsid w:val="00C16646"/>
    <w:rsid w:val="00C16694"/>
    <w:rsid w:val="00C166D9"/>
    <w:rsid w:val="00C1685C"/>
    <w:rsid w:val="00C1697D"/>
    <w:rsid w:val="00C16C8D"/>
    <w:rsid w:val="00C16D24"/>
    <w:rsid w:val="00C16E7D"/>
    <w:rsid w:val="00C16E9F"/>
    <w:rsid w:val="00C17053"/>
    <w:rsid w:val="00C17356"/>
    <w:rsid w:val="00C17390"/>
    <w:rsid w:val="00C174CF"/>
    <w:rsid w:val="00C1756A"/>
    <w:rsid w:val="00C176EC"/>
    <w:rsid w:val="00C178C5"/>
    <w:rsid w:val="00C17B5F"/>
    <w:rsid w:val="00C17BDD"/>
    <w:rsid w:val="00C17CCF"/>
    <w:rsid w:val="00C17E80"/>
    <w:rsid w:val="00C17EA7"/>
    <w:rsid w:val="00C17F30"/>
    <w:rsid w:val="00C17F5D"/>
    <w:rsid w:val="00C17FEE"/>
    <w:rsid w:val="00C17FFD"/>
    <w:rsid w:val="00C20224"/>
    <w:rsid w:val="00C20296"/>
    <w:rsid w:val="00C20371"/>
    <w:rsid w:val="00C2045C"/>
    <w:rsid w:val="00C20517"/>
    <w:rsid w:val="00C2058C"/>
    <w:rsid w:val="00C206D7"/>
    <w:rsid w:val="00C2071C"/>
    <w:rsid w:val="00C207AD"/>
    <w:rsid w:val="00C20D78"/>
    <w:rsid w:val="00C20E78"/>
    <w:rsid w:val="00C20EC3"/>
    <w:rsid w:val="00C2126E"/>
    <w:rsid w:val="00C21508"/>
    <w:rsid w:val="00C216B5"/>
    <w:rsid w:val="00C218AB"/>
    <w:rsid w:val="00C21979"/>
    <w:rsid w:val="00C21A47"/>
    <w:rsid w:val="00C21B84"/>
    <w:rsid w:val="00C21D3B"/>
    <w:rsid w:val="00C21DEF"/>
    <w:rsid w:val="00C21E7F"/>
    <w:rsid w:val="00C21ED0"/>
    <w:rsid w:val="00C2224E"/>
    <w:rsid w:val="00C222FB"/>
    <w:rsid w:val="00C22345"/>
    <w:rsid w:val="00C2248E"/>
    <w:rsid w:val="00C22493"/>
    <w:rsid w:val="00C2254F"/>
    <w:rsid w:val="00C2265C"/>
    <w:rsid w:val="00C22713"/>
    <w:rsid w:val="00C227DB"/>
    <w:rsid w:val="00C228EC"/>
    <w:rsid w:val="00C228F6"/>
    <w:rsid w:val="00C2290D"/>
    <w:rsid w:val="00C22924"/>
    <w:rsid w:val="00C22BE4"/>
    <w:rsid w:val="00C22BFC"/>
    <w:rsid w:val="00C22CC6"/>
    <w:rsid w:val="00C22D99"/>
    <w:rsid w:val="00C22DA4"/>
    <w:rsid w:val="00C22DED"/>
    <w:rsid w:val="00C22E36"/>
    <w:rsid w:val="00C230EF"/>
    <w:rsid w:val="00C23129"/>
    <w:rsid w:val="00C2315F"/>
    <w:rsid w:val="00C232C6"/>
    <w:rsid w:val="00C234C9"/>
    <w:rsid w:val="00C23783"/>
    <w:rsid w:val="00C23BFB"/>
    <w:rsid w:val="00C23C17"/>
    <w:rsid w:val="00C23C18"/>
    <w:rsid w:val="00C23D2B"/>
    <w:rsid w:val="00C23F13"/>
    <w:rsid w:val="00C24201"/>
    <w:rsid w:val="00C24286"/>
    <w:rsid w:val="00C24390"/>
    <w:rsid w:val="00C243E4"/>
    <w:rsid w:val="00C24540"/>
    <w:rsid w:val="00C2458C"/>
    <w:rsid w:val="00C245A4"/>
    <w:rsid w:val="00C24765"/>
    <w:rsid w:val="00C24BA6"/>
    <w:rsid w:val="00C24CCA"/>
    <w:rsid w:val="00C24D2A"/>
    <w:rsid w:val="00C25070"/>
    <w:rsid w:val="00C251CA"/>
    <w:rsid w:val="00C253DE"/>
    <w:rsid w:val="00C25532"/>
    <w:rsid w:val="00C25601"/>
    <w:rsid w:val="00C25702"/>
    <w:rsid w:val="00C25B44"/>
    <w:rsid w:val="00C25B50"/>
    <w:rsid w:val="00C25D6D"/>
    <w:rsid w:val="00C25FAA"/>
    <w:rsid w:val="00C26142"/>
    <w:rsid w:val="00C26559"/>
    <w:rsid w:val="00C265B4"/>
    <w:rsid w:val="00C265E3"/>
    <w:rsid w:val="00C2680D"/>
    <w:rsid w:val="00C26B76"/>
    <w:rsid w:val="00C26BC1"/>
    <w:rsid w:val="00C26C85"/>
    <w:rsid w:val="00C26D49"/>
    <w:rsid w:val="00C26DD3"/>
    <w:rsid w:val="00C26E44"/>
    <w:rsid w:val="00C26F82"/>
    <w:rsid w:val="00C2701D"/>
    <w:rsid w:val="00C270EA"/>
    <w:rsid w:val="00C2748B"/>
    <w:rsid w:val="00C27492"/>
    <w:rsid w:val="00C275FF"/>
    <w:rsid w:val="00C27917"/>
    <w:rsid w:val="00C27A47"/>
    <w:rsid w:val="00C27A9D"/>
    <w:rsid w:val="00C27AB5"/>
    <w:rsid w:val="00C27BC7"/>
    <w:rsid w:val="00C27E6D"/>
    <w:rsid w:val="00C3001D"/>
    <w:rsid w:val="00C30235"/>
    <w:rsid w:val="00C30352"/>
    <w:rsid w:val="00C303B3"/>
    <w:rsid w:val="00C303DD"/>
    <w:rsid w:val="00C3050A"/>
    <w:rsid w:val="00C30536"/>
    <w:rsid w:val="00C3064B"/>
    <w:rsid w:val="00C30726"/>
    <w:rsid w:val="00C30864"/>
    <w:rsid w:val="00C30932"/>
    <w:rsid w:val="00C30CD3"/>
    <w:rsid w:val="00C30E40"/>
    <w:rsid w:val="00C30E44"/>
    <w:rsid w:val="00C30EE4"/>
    <w:rsid w:val="00C30FA6"/>
    <w:rsid w:val="00C30FB3"/>
    <w:rsid w:val="00C30FEA"/>
    <w:rsid w:val="00C310FA"/>
    <w:rsid w:val="00C311D9"/>
    <w:rsid w:val="00C311EE"/>
    <w:rsid w:val="00C313D7"/>
    <w:rsid w:val="00C3141F"/>
    <w:rsid w:val="00C314A1"/>
    <w:rsid w:val="00C314BD"/>
    <w:rsid w:val="00C314F9"/>
    <w:rsid w:val="00C31635"/>
    <w:rsid w:val="00C3174F"/>
    <w:rsid w:val="00C31DAB"/>
    <w:rsid w:val="00C31ED7"/>
    <w:rsid w:val="00C320C9"/>
    <w:rsid w:val="00C323E0"/>
    <w:rsid w:val="00C324D7"/>
    <w:rsid w:val="00C3261E"/>
    <w:rsid w:val="00C32901"/>
    <w:rsid w:val="00C32C7A"/>
    <w:rsid w:val="00C32D13"/>
    <w:rsid w:val="00C330B7"/>
    <w:rsid w:val="00C331B4"/>
    <w:rsid w:val="00C3338F"/>
    <w:rsid w:val="00C333DF"/>
    <w:rsid w:val="00C3365B"/>
    <w:rsid w:val="00C33669"/>
    <w:rsid w:val="00C3371A"/>
    <w:rsid w:val="00C33B2E"/>
    <w:rsid w:val="00C33D12"/>
    <w:rsid w:val="00C33D9F"/>
    <w:rsid w:val="00C33E28"/>
    <w:rsid w:val="00C33FAD"/>
    <w:rsid w:val="00C34291"/>
    <w:rsid w:val="00C3432A"/>
    <w:rsid w:val="00C34578"/>
    <w:rsid w:val="00C34657"/>
    <w:rsid w:val="00C3466D"/>
    <w:rsid w:val="00C34865"/>
    <w:rsid w:val="00C34CD1"/>
    <w:rsid w:val="00C34EC4"/>
    <w:rsid w:val="00C3504C"/>
    <w:rsid w:val="00C3528C"/>
    <w:rsid w:val="00C353A9"/>
    <w:rsid w:val="00C3541D"/>
    <w:rsid w:val="00C35522"/>
    <w:rsid w:val="00C3586D"/>
    <w:rsid w:val="00C35BE7"/>
    <w:rsid w:val="00C35CE5"/>
    <w:rsid w:val="00C35D33"/>
    <w:rsid w:val="00C36029"/>
    <w:rsid w:val="00C36057"/>
    <w:rsid w:val="00C36355"/>
    <w:rsid w:val="00C3649C"/>
    <w:rsid w:val="00C368F4"/>
    <w:rsid w:val="00C36952"/>
    <w:rsid w:val="00C36AF4"/>
    <w:rsid w:val="00C36D14"/>
    <w:rsid w:val="00C36D67"/>
    <w:rsid w:val="00C36E24"/>
    <w:rsid w:val="00C36E73"/>
    <w:rsid w:val="00C36FE0"/>
    <w:rsid w:val="00C37092"/>
    <w:rsid w:val="00C372EB"/>
    <w:rsid w:val="00C376C7"/>
    <w:rsid w:val="00C37B63"/>
    <w:rsid w:val="00C40137"/>
    <w:rsid w:val="00C402C9"/>
    <w:rsid w:val="00C4037C"/>
    <w:rsid w:val="00C40569"/>
    <w:rsid w:val="00C406EE"/>
    <w:rsid w:val="00C407C1"/>
    <w:rsid w:val="00C4084A"/>
    <w:rsid w:val="00C409E3"/>
    <w:rsid w:val="00C40C1A"/>
    <w:rsid w:val="00C40DE9"/>
    <w:rsid w:val="00C40E9B"/>
    <w:rsid w:val="00C40F62"/>
    <w:rsid w:val="00C40F8A"/>
    <w:rsid w:val="00C41138"/>
    <w:rsid w:val="00C4125B"/>
    <w:rsid w:val="00C414D5"/>
    <w:rsid w:val="00C415AD"/>
    <w:rsid w:val="00C415CC"/>
    <w:rsid w:val="00C41717"/>
    <w:rsid w:val="00C4179B"/>
    <w:rsid w:val="00C417B7"/>
    <w:rsid w:val="00C41879"/>
    <w:rsid w:val="00C4193F"/>
    <w:rsid w:val="00C41A3A"/>
    <w:rsid w:val="00C41A83"/>
    <w:rsid w:val="00C41B7F"/>
    <w:rsid w:val="00C41C68"/>
    <w:rsid w:val="00C41ED7"/>
    <w:rsid w:val="00C42064"/>
    <w:rsid w:val="00C42096"/>
    <w:rsid w:val="00C422EE"/>
    <w:rsid w:val="00C42616"/>
    <w:rsid w:val="00C4286B"/>
    <w:rsid w:val="00C42BA5"/>
    <w:rsid w:val="00C42DD1"/>
    <w:rsid w:val="00C42E45"/>
    <w:rsid w:val="00C430A2"/>
    <w:rsid w:val="00C43380"/>
    <w:rsid w:val="00C4361F"/>
    <w:rsid w:val="00C43737"/>
    <w:rsid w:val="00C4391F"/>
    <w:rsid w:val="00C43A64"/>
    <w:rsid w:val="00C43AB3"/>
    <w:rsid w:val="00C43B24"/>
    <w:rsid w:val="00C43C0F"/>
    <w:rsid w:val="00C43FD6"/>
    <w:rsid w:val="00C4422D"/>
    <w:rsid w:val="00C442A0"/>
    <w:rsid w:val="00C442E0"/>
    <w:rsid w:val="00C446CC"/>
    <w:rsid w:val="00C446F1"/>
    <w:rsid w:val="00C44767"/>
    <w:rsid w:val="00C447C8"/>
    <w:rsid w:val="00C44AF8"/>
    <w:rsid w:val="00C44B3F"/>
    <w:rsid w:val="00C44E91"/>
    <w:rsid w:val="00C44EC7"/>
    <w:rsid w:val="00C45020"/>
    <w:rsid w:val="00C450D3"/>
    <w:rsid w:val="00C4526E"/>
    <w:rsid w:val="00C45CF0"/>
    <w:rsid w:val="00C45E57"/>
    <w:rsid w:val="00C4600C"/>
    <w:rsid w:val="00C46088"/>
    <w:rsid w:val="00C4618E"/>
    <w:rsid w:val="00C46428"/>
    <w:rsid w:val="00C4675D"/>
    <w:rsid w:val="00C467A4"/>
    <w:rsid w:val="00C46EDB"/>
    <w:rsid w:val="00C46FA5"/>
    <w:rsid w:val="00C46FF6"/>
    <w:rsid w:val="00C46FF8"/>
    <w:rsid w:val="00C4719B"/>
    <w:rsid w:val="00C47239"/>
    <w:rsid w:val="00C472F6"/>
    <w:rsid w:val="00C473C6"/>
    <w:rsid w:val="00C4748E"/>
    <w:rsid w:val="00C477A5"/>
    <w:rsid w:val="00C47981"/>
    <w:rsid w:val="00C47B44"/>
    <w:rsid w:val="00C47C2A"/>
    <w:rsid w:val="00C500CA"/>
    <w:rsid w:val="00C5023F"/>
    <w:rsid w:val="00C50341"/>
    <w:rsid w:val="00C503E1"/>
    <w:rsid w:val="00C50415"/>
    <w:rsid w:val="00C5041A"/>
    <w:rsid w:val="00C5049F"/>
    <w:rsid w:val="00C50717"/>
    <w:rsid w:val="00C507C9"/>
    <w:rsid w:val="00C50851"/>
    <w:rsid w:val="00C5087E"/>
    <w:rsid w:val="00C50893"/>
    <w:rsid w:val="00C50930"/>
    <w:rsid w:val="00C50B48"/>
    <w:rsid w:val="00C50B82"/>
    <w:rsid w:val="00C50CA6"/>
    <w:rsid w:val="00C50D9E"/>
    <w:rsid w:val="00C50EC2"/>
    <w:rsid w:val="00C50F39"/>
    <w:rsid w:val="00C50F9D"/>
    <w:rsid w:val="00C512C4"/>
    <w:rsid w:val="00C5158E"/>
    <w:rsid w:val="00C515A6"/>
    <w:rsid w:val="00C516D9"/>
    <w:rsid w:val="00C51703"/>
    <w:rsid w:val="00C51723"/>
    <w:rsid w:val="00C51725"/>
    <w:rsid w:val="00C518CE"/>
    <w:rsid w:val="00C51A4F"/>
    <w:rsid w:val="00C51A8B"/>
    <w:rsid w:val="00C51D8F"/>
    <w:rsid w:val="00C51DC8"/>
    <w:rsid w:val="00C51ED0"/>
    <w:rsid w:val="00C52112"/>
    <w:rsid w:val="00C52220"/>
    <w:rsid w:val="00C52436"/>
    <w:rsid w:val="00C52513"/>
    <w:rsid w:val="00C52634"/>
    <w:rsid w:val="00C5287B"/>
    <w:rsid w:val="00C52A68"/>
    <w:rsid w:val="00C52D2F"/>
    <w:rsid w:val="00C52F92"/>
    <w:rsid w:val="00C53058"/>
    <w:rsid w:val="00C535B9"/>
    <w:rsid w:val="00C53AB1"/>
    <w:rsid w:val="00C53AF5"/>
    <w:rsid w:val="00C53D03"/>
    <w:rsid w:val="00C53DF2"/>
    <w:rsid w:val="00C54550"/>
    <w:rsid w:val="00C548EB"/>
    <w:rsid w:val="00C548FD"/>
    <w:rsid w:val="00C54A28"/>
    <w:rsid w:val="00C54FBF"/>
    <w:rsid w:val="00C550B3"/>
    <w:rsid w:val="00C55436"/>
    <w:rsid w:val="00C5544E"/>
    <w:rsid w:val="00C5550E"/>
    <w:rsid w:val="00C555A8"/>
    <w:rsid w:val="00C55647"/>
    <w:rsid w:val="00C5569E"/>
    <w:rsid w:val="00C557D1"/>
    <w:rsid w:val="00C55C32"/>
    <w:rsid w:val="00C55E70"/>
    <w:rsid w:val="00C55E79"/>
    <w:rsid w:val="00C56006"/>
    <w:rsid w:val="00C56168"/>
    <w:rsid w:val="00C561DC"/>
    <w:rsid w:val="00C563B1"/>
    <w:rsid w:val="00C568CF"/>
    <w:rsid w:val="00C56967"/>
    <w:rsid w:val="00C56B4E"/>
    <w:rsid w:val="00C57238"/>
    <w:rsid w:val="00C57293"/>
    <w:rsid w:val="00C572B1"/>
    <w:rsid w:val="00C57579"/>
    <w:rsid w:val="00C5769C"/>
    <w:rsid w:val="00C576F7"/>
    <w:rsid w:val="00C579D3"/>
    <w:rsid w:val="00C57A22"/>
    <w:rsid w:val="00C57DFD"/>
    <w:rsid w:val="00C60158"/>
    <w:rsid w:val="00C60265"/>
    <w:rsid w:val="00C603B8"/>
    <w:rsid w:val="00C60640"/>
    <w:rsid w:val="00C6083B"/>
    <w:rsid w:val="00C60CE6"/>
    <w:rsid w:val="00C60D49"/>
    <w:rsid w:val="00C60FC8"/>
    <w:rsid w:val="00C61052"/>
    <w:rsid w:val="00C61558"/>
    <w:rsid w:val="00C61597"/>
    <w:rsid w:val="00C6182F"/>
    <w:rsid w:val="00C6191A"/>
    <w:rsid w:val="00C619BA"/>
    <w:rsid w:val="00C619E9"/>
    <w:rsid w:val="00C61ACE"/>
    <w:rsid w:val="00C61CC1"/>
    <w:rsid w:val="00C61DE2"/>
    <w:rsid w:val="00C61E6D"/>
    <w:rsid w:val="00C6209A"/>
    <w:rsid w:val="00C62340"/>
    <w:rsid w:val="00C62717"/>
    <w:rsid w:val="00C62961"/>
    <w:rsid w:val="00C62FCC"/>
    <w:rsid w:val="00C62FF4"/>
    <w:rsid w:val="00C63093"/>
    <w:rsid w:val="00C630C4"/>
    <w:rsid w:val="00C6311E"/>
    <w:rsid w:val="00C6348E"/>
    <w:rsid w:val="00C635EA"/>
    <w:rsid w:val="00C636AB"/>
    <w:rsid w:val="00C637BC"/>
    <w:rsid w:val="00C63A33"/>
    <w:rsid w:val="00C63AE4"/>
    <w:rsid w:val="00C63B4B"/>
    <w:rsid w:val="00C63E12"/>
    <w:rsid w:val="00C63F09"/>
    <w:rsid w:val="00C64002"/>
    <w:rsid w:val="00C6441F"/>
    <w:rsid w:val="00C64425"/>
    <w:rsid w:val="00C64489"/>
    <w:rsid w:val="00C645B0"/>
    <w:rsid w:val="00C64665"/>
    <w:rsid w:val="00C648FB"/>
    <w:rsid w:val="00C64A40"/>
    <w:rsid w:val="00C64EA4"/>
    <w:rsid w:val="00C65182"/>
    <w:rsid w:val="00C65210"/>
    <w:rsid w:val="00C653CF"/>
    <w:rsid w:val="00C6546E"/>
    <w:rsid w:val="00C654F4"/>
    <w:rsid w:val="00C6581D"/>
    <w:rsid w:val="00C65913"/>
    <w:rsid w:val="00C6591D"/>
    <w:rsid w:val="00C65925"/>
    <w:rsid w:val="00C65CAF"/>
    <w:rsid w:val="00C65DC2"/>
    <w:rsid w:val="00C65E45"/>
    <w:rsid w:val="00C66010"/>
    <w:rsid w:val="00C6603C"/>
    <w:rsid w:val="00C66277"/>
    <w:rsid w:val="00C662D0"/>
    <w:rsid w:val="00C6678D"/>
    <w:rsid w:val="00C66950"/>
    <w:rsid w:val="00C669D2"/>
    <w:rsid w:val="00C66D10"/>
    <w:rsid w:val="00C66E4B"/>
    <w:rsid w:val="00C675E4"/>
    <w:rsid w:val="00C67744"/>
    <w:rsid w:val="00C6778B"/>
    <w:rsid w:val="00C677F4"/>
    <w:rsid w:val="00C67B48"/>
    <w:rsid w:val="00C67F51"/>
    <w:rsid w:val="00C67F9C"/>
    <w:rsid w:val="00C700EB"/>
    <w:rsid w:val="00C70193"/>
    <w:rsid w:val="00C701A4"/>
    <w:rsid w:val="00C701C9"/>
    <w:rsid w:val="00C7021A"/>
    <w:rsid w:val="00C70638"/>
    <w:rsid w:val="00C706C0"/>
    <w:rsid w:val="00C70770"/>
    <w:rsid w:val="00C709D1"/>
    <w:rsid w:val="00C70AFC"/>
    <w:rsid w:val="00C70DD6"/>
    <w:rsid w:val="00C70EBD"/>
    <w:rsid w:val="00C70F31"/>
    <w:rsid w:val="00C710FF"/>
    <w:rsid w:val="00C712CB"/>
    <w:rsid w:val="00C7130A"/>
    <w:rsid w:val="00C71800"/>
    <w:rsid w:val="00C71807"/>
    <w:rsid w:val="00C71930"/>
    <w:rsid w:val="00C71A54"/>
    <w:rsid w:val="00C71B4F"/>
    <w:rsid w:val="00C71CB6"/>
    <w:rsid w:val="00C71D09"/>
    <w:rsid w:val="00C71EDA"/>
    <w:rsid w:val="00C720B7"/>
    <w:rsid w:val="00C7237B"/>
    <w:rsid w:val="00C7257F"/>
    <w:rsid w:val="00C7260B"/>
    <w:rsid w:val="00C72944"/>
    <w:rsid w:val="00C72AFE"/>
    <w:rsid w:val="00C730B2"/>
    <w:rsid w:val="00C733F2"/>
    <w:rsid w:val="00C73424"/>
    <w:rsid w:val="00C73847"/>
    <w:rsid w:val="00C7394D"/>
    <w:rsid w:val="00C73A66"/>
    <w:rsid w:val="00C73A67"/>
    <w:rsid w:val="00C73DE2"/>
    <w:rsid w:val="00C74097"/>
    <w:rsid w:val="00C74204"/>
    <w:rsid w:val="00C74309"/>
    <w:rsid w:val="00C74699"/>
    <w:rsid w:val="00C747BA"/>
    <w:rsid w:val="00C748D5"/>
    <w:rsid w:val="00C74A60"/>
    <w:rsid w:val="00C74B66"/>
    <w:rsid w:val="00C74CBD"/>
    <w:rsid w:val="00C74D86"/>
    <w:rsid w:val="00C74DFA"/>
    <w:rsid w:val="00C74F89"/>
    <w:rsid w:val="00C752E6"/>
    <w:rsid w:val="00C7536E"/>
    <w:rsid w:val="00C756B3"/>
    <w:rsid w:val="00C75B49"/>
    <w:rsid w:val="00C75C1C"/>
    <w:rsid w:val="00C75D01"/>
    <w:rsid w:val="00C75D19"/>
    <w:rsid w:val="00C75EAC"/>
    <w:rsid w:val="00C7630A"/>
    <w:rsid w:val="00C763CD"/>
    <w:rsid w:val="00C764BE"/>
    <w:rsid w:val="00C7651E"/>
    <w:rsid w:val="00C765FC"/>
    <w:rsid w:val="00C76710"/>
    <w:rsid w:val="00C76765"/>
    <w:rsid w:val="00C7680B"/>
    <w:rsid w:val="00C76823"/>
    <w:rsid w:val="00C76855"/>
    <w:rsid w:val="00C7695C"/>
    <w:rsid w:val="00C76D92"/>
    <w:rsid w:val="00C76D99"/>
    <w:rsid w:val="00C76DB5"/>
    <w:rsid w:val="00C76FC2"/>
    <w:rsid w:val="00C77066"/>
    <w:rsid w:val="00C77071"/>
    <w:rsid w:val="00C7709C"/>
    <w:rsid w:val="00C771EA"/>
    <w:rsid w:val="00C771FF"/>
    <w:rsid w:val="00C7728C"/>
    <w:rsid w:val="00C77311"/>
    <w:rsid w:val="00C77332"/>
    <w:rsid w:val="00C77370"/>
    <w:rsid w:val="00C7751C"/>
    <w:rsid w:val="00C775B9"/>
    <w:rsid w:val="00C77785"/>
    <w:rsid w:val="00C77810"/>
    <w:rsid w:val="00C778A4"/>
    <w:rsid w:val="00C77BCC"/>
    <w:rsid w:val="00C77BF6"/>
    <w:rsid w:val="00C77CA0"/>
    <w:rsid w:val="00C77CBD"/>
    <w:rsid w:val="00C77D05"/>
    <w:rsid w:val="00C77EC4"/>
    <w:rsid w:val="00C80055"/>
    <w:rsid w:val="00C8025A"/>
    <w:rsid w:val="00C8027A"/>
    <w:rsid w:val="00C8027D"/>
    <w:rsid w:val="00C8029D"/>
    <w:rsid w:val="00C803D9"/>
    <w:rsid w:val="00C80444"/>
    <w:rsid w:val="00C80721"/>
    <w:rsid w:val="00C8099A"/>
    <w:rsid w:val="00C809DD"/>
    <w:rsid w:val="00C80C9F"/>
    <w:rsid w:val="00C80E31"/>
    <w:rsid w:val="00C80F27"/>
    <w:rsid w:val="00C80FC1"/>
    <w:rsid w:val="00C81034"/>
    <w:rsid w:val="00C8112E"/>
    <w:rsid w:val="00C8128C"/>
    <w:rsid w:val="00C81487"/>
    <w:rsid w:val="00C814E4"/>
    <w:rsid w:val="00C81582"/>
    <w:rsid w:val="00C81724"/>
    <w:rsid w:val="00C8177E"/>
    <w:rsid w:val="00C81841"/>
    <w:rsid w:val="00C818BA"/>
    <w:rsid w:val="00C818FC"/>
    <w:rsid w:val="00C819F2"/>
    <w:rsid w:val="00C81ABB"/>
    <w:rsid w:val="00C81C6F"/>
    <w:rsid w:val="00C81CC6"/>
    <w:rsid w:val="00C81EFA"/>
    <w:rsid w:val="00C82064"/>
    <w:rsid w:val="00C82102"/>
    <w:rsid w:val="00C8220C"/>
    <w:rsid w:val="00C823A9"/>
    <w:rsid w:val="00C82481"/>
    <w:rsid w:val="00C82494"/>
    <w:rsid w:val="00C82858"/>
    <w:rsid w:val="00C828F5"/>
    <w:rsid w:val="00C82CAB"/>
    <w:rsid w:val="00C83200"/>
    <w:rsid w:val="00C832C0"/>
    <w:rsid w:val="00C832C5"/>
    <w:rsid w:val="00C833A6"/>
    <w:rsid w:val="00C83768"/>
    <w:rsid w:val="00C8376E"/>
    <w:rsid w:val="00C83909"/>
    <w:rsid w:val="00C839A7"/>
    <w:rsid w:val="00C83B4B"/>
    <w:rsid w:val="00C83E45"/>
    <w:rsid w:val="00C84155"/>
    <w:rsid w:val="00C841BF"/>
    <w:rsid w:val="00C845E8"/>
    <w:rsid w:val="00C846EF"/>
    <w:rsid w:val="00C8487B"/>
    <w:rsid w:val="00C848B1"/>
    <w:rsid w:val="00C84AE4"/>
    <w:rsid w:val="00C84D75"/>
    <w:rsid w:val="00C84E75"/>
    <w:rsid w:val="00C84E9A"/>
    <w:rsid w:val="00C84F46"/>
    <w:rsid w:val="00C8508E"/>
    <w:rsid w:val="00C851DF"/>
    <w:rsid w:val="00C853E8"/>
    <w:rsid w:val="00C85469"/>
    <w:rsid w:val="00C8554F"/>
    <w:rsid w:val="00C85561"/>
    <w:rsid w:val="00C856E1"/>
    <w:rsid w:val="00C85795"/>
    <w:rsid w:val="00C85D99"/>
    <w:rsid w:val="00C85E18"/>
    <w:rsid w:val="00C85F07"/>
    <w:rsid w:val="00C861ED"/>
    <w:rsid w:val="00C8644A"/>
    <w:rsid w:val="00C8666B"/>
    <w:rsid w:val="00C868AF"/>
    <w:rsid w:val="00C86BF5"/>
    <w:rsid w:val="00C86C44"/>
    <w:rsid w:val="00C86D5C"/>
    <w:rsid w:val="00C86E32"/>
    <w:rsid w:val="00C86E3A"/>
    <w:rsid w:val="00C86E80"/>
    <w:rsid w:val="00C86FAB"/>
    <w:rsid w:val="00C872F7"/>
    <w:rsid w:val="00C8730D"/>
    <w:rsid w:val="00C8766E"/>
    <w:rsid w:val="00C877FE"/>
    <w:rsid w:val="00C87B1A"/>
    <w:rsid w:val="00C87B2A"/>
    <w:rsid w:val="00C87B57"/>
    <w:rsid w:val="00C87B92"/>
    <w:rsid w:val="00C87C66"/>
    <w:rsid w:val="00C87EFE"/>
    <w:rsid w:val="00C905EE"/>
    <w:rsid w:val="00C90652"/>
    <w:rsid w:val="00C90917"/>
    <w:rsid w:val="00C90963"/>
    <w:rsid w:val="00C909B5"/>
    <w:rsid w:val="00C90A5D"/>
    <w:rsid w:val="00C90B83"/>
    <w:rsid w:val="00C90C51"/>
    <w:rsid w:val="00C90D52"/>
    <w:rsid w:val="00C90FB2"/>
    <w:rsid w:val="00C9102D"/>
    <w:rsid w:val="00C910E2"/>
    <w:rsid w:val="00C9112E"/>
    <w:rsid w:val="00C9131F"/>
    <w:rsid w:val="00C91374"/>
    <w:rsid w:val="00C9192C"/>
    <w:rsid w:val="00C9198C"/>
    <w:rsid w:val="00C91A65"/>
    <w:rsid w:val="00C91B5C"/>
    <w:rsid w:val="00C91C02"/>
    <w:rsid w:val="00C91E2D"/>
    <w:rsid w:val="00C920D7"/>
    <w:rsid w:val="00C9213D"/>
    <w:rsid w:val="00C921EE"/>
    <w:rsid w:val="00C92325"/>
    <w:rsid w:val="00C923E4"/>
    <w:rsid w:val="00C92533"/>
    <w:rsid w:val="00C9266C"/>
    <w:rsid w:val="00C92B0C"/>
    <w:rsid w:val="00C92CFD"/>
    <w:rsid w:val="00C92ED2"/>
    <w:rsid w:val="00C92EE3"/>
    <w:rsid w:val="00C9301E"/>
    <w:rsid w:val="00C93169"/>
    <w:rsid w:val="00C9318F"/>
    <w:rsid w:val="00C932C4"/>
    <w:rsid w:val="00C932E5"/>
    <w:rsid w:val="00C934EC"/>
    <w:rsid w:val="00C9354A"/>
    <w:rsid w:val="00C935D8"/>
    <w:rsid w:val="00C935E1"/>
    <w:rsid w:val="00C935EC"/>
    <w:rsid w:val="00C93637"/>
    <w:rsid w:val="00C93649"/>
    <w:rsid w:val="00C93DE6"/>
    <w:rsid w:val="00C93FAF"/>
    <w:rsid w:val="00C941AF"/>
    <w:rsid w:val="00C94359"/>
    <w:rsid w:val="00C9473E"/>
    <w:rsid w:val="00C9497C"/>
    <w:rsid w:val="00C949B8"/>
    <w:rsid w:val="00C94BD7"/>
    <w:rsid w:val="00C94D12"/>
    <w:rsid w:val="00C94D7E"/>
    <w:rsid w:val="00C94DF6"/>
    <w:rsid w:val="00C94EF2"/>
    <w:rsid w:val="00C94F19"/>
    <w:rsid w:val="00C94FA1"/>
    <w:rsid w:val="00C950B9"/>
    <w:rsid w:val="00C951BC"/>
    <w:rsid w:val="00C953C6"/>
    <w:rsid w:val="00C95477"/>
    <w:rsid w:val="00C9565E"/>
    <w:rsid w:val="00C95686"/>
    <w:rsid w:val="00C956FC"/>
    <w:rsid w:val="00C957EB"/>
    <w:rsid w:val="00C957FF"/>
    <w:rsid w:val="00C95AF5"/>
    <w:rsid w:val="00C95B32"/>
    <w:rsid w:val="00C95C3B"/>
    <w:rsid w:val="00C95E3B"/>
    <w:rsid w:val="00C96071"/>
    <w:rsid w:val="00C96151"/>
    <w:rsid w:val="00C96368"/>
    <w:rsid w:val="00C9642F"/>
    <w:rsid w:val="00C96517"/>
    <w:rsid w:val="00C9658E"/>
    <w:rsid w:val="00C965AE"/>
    <w:rsid w:val="00C966F8"/>
    <w:rsid w:val="00C9688C"/>
    <w:rsid w:val="00C968D4"/>
    <w:rsid w:val="00C969F7"/>
    <w:rsid w:val="00C96A3D"/>
    <w:rsid w:val="00C96B84"/>
    <w:rsid w:val="00C96CAA"/>
    <w:rsid w:val="00C96DA9"/>
    <w:rsid w:val="00C96E32"/>
    <w:rsid w:val="00C96E51"/>
    <w:rsid w:val="00C970C9"/>
    <w:rsid w:val="00C971DD"/>
    <w:rsid w:val="00C97271"/>
    <w:rsid w:val="00C973CA"/>
    <w:rsid w:val="00C974E0"/>
    <w:rsid w:val="00C976B0"/>
    <w:rsid w:val="00C978CD"/>
    <w:rsid w:val="00C97AD2"/>
    <w:rsid w:val="00C97C11"/>
    <w:rsid w:val="00C97C2F"/>
    <w:rsid w:val="00C97DA6"/>
    <w:rsid w:val="00CA00DA"/>
    <w:rsid w:val="00CA00E5"/>
    <w:rsid w:val="00CA03F5"/>
    <w:rsid w:val="00CA04DE"/>
    <w:rsid w:val="00CA0592"/>
    <w:rsid w:val="00CA063C"/>
    <w:rsid w:val="00CA0BA5"/>
    <w:rsid w:val="00CA0C05"/>
    <w:rsid w:val="00CA0D12"/>
    <w:rsid w:val="00CA0FE6"/>
    <w:rsid w:val="00CA105B"/>
    <w:rsid w:val="00CA11FA"/>
    <w:rsid w:val="00CA1210"/>
    <w:rsid w:val="00CA15BE"/>
    <w:rsid w:val="00CA1882"/>
    <w:rsid w:val="00CA1D08"/>
    <w:rsid w:val="00CA1DC5"/>
    <w:rsid w:val="00CA1E00"/>
    <w:rsid w:val="00CA1E1F"/>
    <w:rsid w:val="00CA1EC0"/>
    <w:rsid w:val="00CA21E3"/>
    <w:rsid w:val="00CA22C2"/>
    <w:rsid w:val="00CA27A6"/>
    <w:rsid w:val="00CA2A3D"/>
    <w:rsid w:val="00CA2AB9"/>
    <w:rsid w:val="00CA2B96"/>
    <w:rsid w:val="00CA2B9E"/>
    <w:rsid w:val="00CA31A5"/>
    <w:rsid w:val="00CA31D3"/>
    <w:rsid w:val="00CA322D"/>
    <w:rsid w:val="00CA3240"/>
    <w:rsid w:val="00CA32EB"/>
    <w:rsid w:val="00CA34C0"/>
    <w:rsid w:val="00CA35BF"/>
    <w:rsid w:val="00CA360B"/>
    <w:rsid w:val="00CA38D4"/>
    <w:rsid w:val="00CA3AED"/>
    <w:rsid w:val="00CA3B84"/>
    <w:rsid w:val="00CA3BF1"/>
    <w:rsid w:val="00CA3C2B"/>
    <w:rsid w:val="00CA3D69"/>
    <w:rsid w:val="00CA4034"/>
    <w:rsid w:val="00CA4067"/>
    <w:rsid w:val="00CA41DE"/>
    <w:rsid w:val="00CA4248"/>
    <w:rsid w:val="00CA4311"/>
    <w:rsid w:val="00CA43C5"/>
    <w:rsid w:val="00CA466B"/>
    <w:rsid w:val="00CA478A"/>
    <w:rsid w:val="00CA4892"/>
    <w:rsid w:val="00CA49DF"/>
    <w:rsid w:val="00CA4A85"/>
    <w:rsid w:val="00CA4BE0"/>
    <w:rsid w:val="00CA4C75"/>
    <w:rsid w:val="00CA4CD3"/>
    <w:rsid w:val="00CA4E6D"/>
    <w:rsid w:val="00CA4FAB"/>
    <w:rsid w:val="00CA51B0"/>
    <w:rsid w:val="00CA52BA"/>
    <w:rsid w:val="00CA5435"/>
    <w:rsid w:val="00CA54CD"/>
    <w:rsid w:val="00CA5663"/>
    <w:rsid w:val="00CA56B5"/>
    <w:rsid w:val="00CA5700"/>
    <w:rsid w:val="00CA574E"/>
    <w:rsid w:val="00CA5856"/>
    <w:rsid w:val="00CA58F6"/>
    <w:rsid w:val="00CA5A11"/>
    <w:rsid w:val="00CA5BAA"/>
    <w:rsid w:val="00CA5C4C"/>
    <w:rsid w:val="00CA605D"/>
    <w:rsid w:val="00CA60D1"/>
    <w:rsid w:val="00CA62A1"/>
    <w:rsid w:val="00CA6459"/>
    <w:rsid w:val="00CA6575"/>
    <w:rsid w:val="00CA6726"/>
    <w:rsid w:val="00CA6B16"/>
    <w:rsid w:val="00CA6E92"/>
    <w:rsid w:val="00CA6FB7"/>
    <w:rsid w:val="00CA6FE3"/>
    <w:rsid w:val="00CA7385"/>
    <w:rsid w:val="00CA7605"/>
    <w:rsid w:val="00CA7799"/>
    <w:rsid w:val="00CA79B9"/>
    <w:rsid w:val="00CA79E5"/>
    <w:rsid w:val="00CA7A3A"/>
    <w:rsid w:val="00CA7B93"/>
    <w:rsid w:val="00CA7BD3"/>
    <w:rsid w:val="00CB04AB"/>
    <w:rsid w:val="00CB05C0"/>
    <w:rsid w:val="00CB061B"/>
    <w:rsid w:val="00CB067D"/>
    <w:rsid w:val="00CB07A5"/>
    <w:rsid w:val="00CB07A9"/>
    <w:rsid w:val="00CB07D0"/>
    <w:rsid w:val="00CB0989"/>
    <w:rsid w:val="00CB09E0"/>
    <w:rsid w:val="00CB0D20"/>
    <w:rsid w:val="00CB0D6D"/>
    <w:rsid w:val="00CB0DFA"/>
    <w:rsid w:val="00CB0E58"/>
    <w:rsid w:val="00CB142C"/>
    <w:rsid w:val="00CB1590"/>
    <w:rsid w:val="00CB187E"/>
    <w:rsid w:val="00CB18B2"/>
    <w:rsid w:val="00CB18DE"/>
    <w:rsid w:val="00CB1A0D"/>
    <w:rsid w:val="00CB1AA8"/>
    <w:rsid w:val="00CB1D98"/>
    <w:rsid w:val="00CB1E40"/>
    <w:rsid w:val="00CB1F4E"/>
    <w:rsid w:val="00CB206C"/>
    <w:rsid w:val="00CB20F2"/>
    <w:rsid w:val="00CB2214"/>
    <w:rsid w:val="00CB2223"/>
    <w:rsid w:val="00CB23F3"/>
    <w:rsid w:val="00CB262C"/>
    <w:rsid w:val="00CB2743"/>
    <w:rsid w:val="00CB2810"/>
    <w:rsid w:val="00CB2848"/>
    <w:rsid w:val="00CB2932"/>
    <w:rsid w:val="00CB2ACB"/>
    <w:rsid w:val="00CB2BA2"/>
    <w:rsid w:val="00CB32AE"/>
    <w:rsid w:val="00CB331A"/>
    <w:rsid w:val="00CB33F3"/>
    <w:rsid w:val="00CB3653"/>
    <w:rsid w:val="00CB384D"/>
    <w:rsid w:val="00CB38DE"/>
    <w:rsid w:val="00CB3BB4"/>
    <w:rsid w:val="00CB3E8C"/>
    <w:rsid w:val="00CB3EF1"/>
    <w:rsid w:val="00CB44E3"/>
    <w:rsid w:val="00CB472F"/>
    <w:rsid w:val="00CB4A91"/>
    <w:rsid w:val="00CB4B39"/>
    <w:rsid w:val="00CB4B97"/>
    <w:rsid w:val="00CB4BC9"/>
    <w:rsid w:val="00CB4C94"/>
    <w:rsid w:val="00CB4CE2"/>
    <w:rsid w:val="00CB50D0"/>
    <w:rsid w:val="00CB541A"/>
    <w:rsid w:val="00CB54EA"/>
    <w:rsid w:val="00CB55EE"/>
    <w:rsid w:val="00CB57EA"/>
    <w:rsid w:val="00CB5A0D"/>
    <w:rsid w:val="00CB5D35"/>
    <w:rsid w:val="00CB5DE6"/>
    <w:rsid w:val="00CB5EC3"/>
    <w:rsid w:val="00CB5F19"/>
    <w:rsid w:val="00CB5FF8"/>
    <w:rsid w:val="00CB60DF"/>
    <w:rsid w:val="00CB62E5"/>
    <w:rsid w:val="00CB630E"/>
    <w:rsid w:val="00CB6360"/>
    <w:rsid w:val="00CB6402"/>
    <w:rsid w:val="00CB6405"/>
    <w:rsid w:val="00CB65E7"/>
    <w:rsid w:val="00CB6897"/>
    <w:rsid w:val="00CB695C"/>
    <w:rsid w:val="00CB697A"/>
    <w:rsid w:val="00CB69C6"/>
    <w:rsid w:val="00CB6AA5"/>
    <w:rsid w:val="00CB6D38"/>
    <w:rsid w:val="00CB6F8A"/>
    <w:rsid w:val="00CB7056"/>
    <w:rsid w:val="00CB717E"/>
    <w:rsid w:val="00CB733D"/>
    <w:rsid w:val="00CB74FA"/>
    <w:rsid w:val="00CB77B2"/>
    <w:rsid w:val="00CB786E"/>
    <w:rsid w:val="00CB791D"/>
    <w:rsid w:val="00CB7A17"/>
    <w:rsid w:val="00CB7BCD"/>
    <w:rsid w:val="00CB7ED3"/>
    <w:rsid w:val="00CC0081"/>
    <w:rsid w:val="00CC00F1"/>
    <w:rsid w:val="00CC016F"/>
    <w:rsid w:val="00CC0437"/>
    <w:rsid w:val="00CC04A8"/>
    <w:rsid w:val="00CC09F4"/>
    <w:rsid w:val="00CC0B41"/>
    <w:rsid w:val="00CC0D19"/>
    <w:rsid w:val="00CC0DA8"/>
    <w:rsid w:val="00CC111E"/>
    <w:rsid w:val="00CC1183"/>
    <w:rsid w:val="00CC14AD"/>
    <w:rsid w:val="00CC14BA"/>
    <w:rsid w:val="00CC159E"/>
    <w:rsid w:val="00CC1A7D"/>
    <w:rsid w:val="00CC1B04"/>
    <w:rsid w:val="00CC1B7B"/>
    <w:rsid w:val="00CC2138"/>
    <w:rsid w:val="00CC22B0"/>
    <w:rsid w:val="00CC22F3"/>
    <w:rsid w:val="00CC22FB"/>
    <w:rsid w:val="00CC2491"/>
    <w:rsid w:val="00CC2526"/>
    <w:rsid w:val="00CC2653"/>
    <w:rsid w:val="00CC2826"/>
    <w:rsid w:val="00CC2954"/>
    <w:rsid w:val="00CC2A37"/>
    <w:rsid w:val="00CC2C04"/>
    <w:rsid w:val="00CC2D58"/>
    <w:rsid w:val="00CC316E"/>
    <w:rsid w:val="00CC32BA"/>
    <w:rsid w:val="00CC3487"/>
    <w:rsid w:val="00CC37FF"/>
    <w:rsid w:val="00CC38E4"/>
    <w:rsid w:val="00CC38F5"/>
    <w:rsid w:val="00CC3A70"/>
    <w:rsid w:val="00CC3BBE"/>
    <w:rsid w:val="00CC3D78"/>
    <w:rsid w:val="00CC3F28"/>
    <w:rsid w:val="00CC4039"/>
    <w:rsid w:val="00CC415F"/>
    <w:rsid w:val="00CC4336"/>
    <w:rsid w:val="00CC4401"/>
    <w:rsid w:val="00CC4529"/>
    <w:rsid w:val="00CC45F9"/>
    <w:rsid w:val="00CC46EE"/>
    <w:rsid w:val="00CC4B97"/>
    <w:rsid w:val="00CC4BA3"/>
    <w:rsid w:val="00CC4C10"/>
    <w:rsid w:val="00CC4F0F"/>
    <w:rsid w:val="00CC5078"/>
    <w:rsid w:val="00CC51B3"/>
    <w:rsid w:val="00CC5468"/>
    <w:rsid w:val="00CC5581"/>
    <w:rsid w:val="00CC55AF"/>
    <w:rsid w:val="00CC57A6"/>
    <w:rsid w:val="00CC5869"/>
    <w:rsid w:val="00CC597F"/>
    <w:rsid w:val="00CC598E"/>
    <w:rsid w:val="00CC5AA3"/>
    <w:rsid w:val="00CC5AD6"/>
    <w:rsid w:val="00CC606E"/>
    <w:rsid w:val="00CC6179"/>
    <w:rsid w:val="00CC62AD"/>
    <w:rsid w:val="00CC6321"/>
    <w:rsid w:val="00CC6536"/>
    <w:rsid w:val="00CC65F1"/>
    <w:rsid w:val="00CC66C6"/>
    <w:rsid w:val="00CC66C9"/>
    <w:rsid w:val="00CC6949"/>
    <w:rsid w:val="00CC6961"/>
    <w:rsid w:val="00CC6BB0"/>
    <w:rsid w:val="00CC6BF8"/>
    <w:rsid w:val="00CC6C52"/>
    <w:rsid w:val="00CC6DA9"/>
    <w:rsid w:val="00CC6F44"/>
    <w:rsid w:val="00CC7039"/>
    <w:rsid w:val="00CC74A9"/>
    <w:rsid w:val="00CC7657"/>
    <w:rsid w:val="00CC7844"/>
    <w:rsid w:val="00CC7CE8"/>
    <w:rsid w:val="00CC7EAB"/>
    <w:rsid w:val="00CC7FFB"/>
    <w:rsid w:val="00CD0025"/>
    <w:rsid w:val="00CD0134"/>
    <w:rsid w:val="00CD0210"/>
    <w:rsid w:val="00CD0250"/>
    <w:rsid w:val="00CD0315"/>
    <w:rsid w:val="00CD05AF"/>
    <w:rsid w:val="00CD0675"/>
    <w:rsid w:val="00CD069D"/>
    <w:rsid w:val="00CD0763"/>
    <w:rsid w:val="00CD0814"/>
    <w:rsid w:val="00CD0974"/>
    <w:rsid w:val="00CD0C50"/>
    <w:rsid w:val="00CD11CC"/>
    <w:rsid w:val="00CD1505"/>
    <w:rsid w:val="00CD153A"/>
    <w:rsid w:val="00CD154B"/>
    <w:rsid w:val="00CD194D"/>
    <w:rsid w:val="00CD1B06"/>
    <w:rsid w:val="00CD1D33"/>
    <w:rsid w:val="00CD1DC6"/>
    <w:rsid w:val="00CD1EE5"/>
    <w:rsid w:val="00CD21B8"/>
    <w:rsid w:val="00CD2423"/>
    <w:rsid w:val="00CD27EB"/>
    <w:rsid w:val="00CD29AB"/>
    <w:rsid w:val="00CD2AA9"/>
    <w:rsid w:val="00CD2ACB"/>
    <w:rsid w:val="00CD2AE2"/>
    <w:rsid w:val="00CD2E52"/>
    <w:rsid w:val="00CD2F48"/>
    <w:rsid w:val="00CD321F"/>
    <w:rsid w:val="00CD32C5"/>
    <w:rsid w:val="00CD32D3"/>
    <w:rsid w:val="00CD342C"/>
    <w:rsid w:val="00CD350F"/>
    <w:rsid w:val="00CD36BC"/>
    <w:rsid w:val="00CD39E0"/>
    <w:rsid w:val="00CD39EC"/>
    <w:rsid w:val="00CD3D31"/>
    <w:rsid w:val="00CD3D75"/>
    <w:rsid w:val="00CD3FBD"/>
    <w:rsid w:val="00CD4254"/>
    <w:rsid w:val="00CD4287"/>
    <w:rsid w:val="00CD42AB"/>
    <w:rsid w:val="00CD4392"/>
    <w:rsid w:val="00CD45FC"/>
    <w:rsid w:val="00CD4AB5"/>
    <w:rsid w:val="00CD4B30"/>
    <w:rsid w:val="00CD4C0A"/>
    <w:rsid w:val="00CD4C18"/>
    <w:rsid w:val="00CD4D75"/>
    <w:rsid w:val="00CD4F25"/>
    <w:rsid w:val="00CD5442"/>
    <w:rsid w:val="00CD582B"/>
    <w:rsid w:val="00CD5B98"/>
    <w:rsid w:val="00CD5C39"/>
    <w:rsid w:val="00CD5E59"/>
    <w:rsid w:val="00CD5EC6"/>
    <w:rsid w:val="00CD608F"/>
    <w:rsid w:val="00CD62A2"/>
    <w:rsid w:val="00CD6352"/>
    <w:rsid w:val="00CD65D4"/>
    <w:rsid w:val="00CD6744"/>
    <w:rsid w:val="00CD67C6"/>
    <w:rsid w:val="00CD6805"/>
    <w:rsid w:val="00CD6812"/>
    <w:rsid w:val="00CD68DE"/>
    <w:rsid w:val="00CD6A67"/>
    <w:rsid w:val="00CD6AA6"/>
    <w:rsid w:val="00CD6E6B"/>
    <w:rsid w:val="00CD6E8E"/>
    <w:rsid w:val="00CD7174"/>
    <w:rsid w:val="00CD71E4"/>
    <w:rsid w:val="00CD798C"/>
    <w:rsid w:val="00CD7C49"/>
    <w:rsid w:val="00CD7D67"/>
    <w:rsid w:val="00CD7F49"/>
    <w:rsid w:val="00CE0070"/>
    <w:rsid w:val="00CE01A8"/>
    <w:rsid w:val="00CE01D7"/>
    <w:rsid w:val="00CE0365"/>
    <w:rsid w:val="00CE04FC"/>
    <w:rsid w:val="00CE063A"/>
    <w:rsid w:val="00CE0B38"/>
    <w:rsid w:val="00CE0DCE"/>
    <w:rsid w:val="00CE0F54"/>
    <w:rsid w:val="00CE144F"/>
    <w:rsid w:val="00CE14CE"/>
    <w:rsid w:val="00CE15CA"/>
    <w:rsid w:val="00CE15DE"/>
    <w:rsid w:val="00CE183D"/>
    <w:rsid w:val="00CE1AF4"/>
    <w:rsid w:val="00CE1CC6"/>
    <w:rsid w:val="00CE1E17"/>
    <w:rsid w:val="00CE1E94"/>
    <w:rsid w:val="00CE207F"/>
    <w:rsid w:val="00CE2485"/>
    <w:rsid w:val="00CE24F1"/>
    <w:rsid w:val="00CE25E4"/>
    <w:rsid w:val="00CE26E1"/>
    <w:rsid w:val="00CE2B48"/>
    <w:rsid w:val="00CE2C32"/>
    <w:rsid w:val="00CE2CD0"/>
    <w:rsid w:val="00CE2E17"/>
    <w:rsid w:val="00CE2EE7"/>
    <w:rsid w:val="00CE2F75"/>
    <w:rsid w:val="00CE31BA"/>
    <w:rsid w:val="00CE322C"/>
    <w:rsid w:val="00CE3366"/>
    <w:rsid w:val="00CE3449"/>
    <w:rsid w:val="00CE35C0"/>
    <w:rsid w:val="00CE382A"/>
    <w:rsid w:val="00CE382D"/>
    <w:rsid w:val="00CE4077"/>
    <w:rsid w:val="00CE40E7"/>
    <w:rsid w:val="00CE42F0"/>
    <w:rsid w:val="00CE4310"/>
    <w:rsid w:val="00CE4912"/>
    <w:rsid w:val="00CE4A0E"/>
    <w:rsid w:val="00CE4B3B"/>
    <w:rsid w:val="00CE4B98"/>
    <w:rsid w:val="00CE4BA5"/>
    <w:rsid w:val="00CE4C7A"/>
    <w:rsid w:val="00CE4D43"/>
    <w:rsid w:val="00CE508B"/>
    <w:rsid w:val="00CE5146"/>
    <w:rsid w:val="00CE5192"/>
    <w:rsid w:val="00CE52F8"/>
    <w:rsid w:val="00CE5311"/>
    <w:rsid w:val="00CE552D"/>
    <w:rsid w:val="00CE5712"/>
    <w:rsid w:val="00CE5806"/>
    <w:rsid w:val="00CE5B2D"/>
    <w:rsid w:val="00CE5EB9"/>
    <w:rsid w:val="00CE6273"/>
    <w:rsid w:val="00CE63BF"/>
    <w:rsid w:val="00CE63DD"/>
    <w:rsid w:val="00CE64C0"/>
    <w:rsid w:val="00CE6535"/>
    <w:rsid w:val="00CE68A1"/>
    <w:rsid w:val="00CE68A6"/>
    <w:rsid w:val="00CE6A14"/>
    <w:rsid w:val="00CE6C4F"/>
    <w:rsid w:val="00CE6CA2"/>
    <w:rsid w:val="00CE6D6A"/>
    <w:rsid w:val="00CE6DA4"/>
    <w:rsid w:val="00CE6EA6"/>
    <w:rsid w:val="00CE713C"/>
    <w:rsid w:val="00CE7274"/>
    <w:rsid w:val="00CE7304"/>
    <w:rsid w:val="00CE7371"/>
    <w:rsid w:val="00CE741A"/>
    <w:rsid w:val="00CE744B"/>
    <w:rsid w:val="00CE77A8"/>
    <w:rsid w:val="00CE77C5"/>
    <w:rsid w:val="00CE77E0"/>
    <w:rsid w:val="00CE7DD4"/>
    <w:rsid w:val="00CE7EB9"/>
    <w:rsid w:val="00CF0079"/>
    <w:rsid w:val="00CF0164"/>
    <w:rsid w:val="00CF024C"/>
    <w:rsid w:val="00CF02B2"/>
    <w:rsid w:val="00CF03F9"/>
    <w:rsid w:val="00CF059F"/>
    <w:rsid w:val="00CF0AF5"/>
    <w:rsid w:val="00CF0BA9"/>
    <w:rsid w:val="00CF0C73"/>
    <w:rsid w:val="00CF1079"/>
    <w:rsid w:val="00CF11F4"/>
    <w:rsid w:val="00CF1466"/>
    <w:rsid w:val="00CF146E"/>
    <w:rsid w:val="00CF14E3"/>
    <w:rsid w:val="00CF161D"/>
    <w:rsid w:val="00CF1626"/>
    <w:rsid w:val="00CF1671"/>
    <w:rsid w:val="00CF18AC"/>
    <w:rsid w:val="00CF18E8"/>
    <w:rsid w:val="00CF1A0E"/>
    <w:rsid w:val="00CF1C28"/>
    <w:rsid w:val="00CF1E07"/>
    <w:rsid w:val="00CF1EEB"/>
    <w:rsid w:val="00CF200F"/>
    <w:rsid w:val="00CF2021"/>
    <w:rsid w:val="00CF25B4"/>
    <w:rsid w:val="00CF25D7"/>
    <w:rsid w:val="00CF2771"/>
    <w:rsid w:val="00CF27DA"/>
    <w:rsid w:val="00CF2834"/>
    <w:rsid w:val="00CF290D"/>
    <w:rsid w:val="00CF2A7F"/>
    <w:rsid w:val="00CF2DC5"/>
    <w:rsid w:val="00CF2E55"/>
    <w:rsid w:val="00CF2F74"/>
    <w:rsid w:val="00CF30DF"/>
    <w:rsid w:val="00CF3109"/>
    <w:rsid w:val="00CF318F"/>
    <w:rsid w:val="00CF3397"/>
    <w:rsid w:val="00CF356F"/>
    <w:rsid w:val="00CF3751"/>
    <w:rsid w:val="00CF37A0"/>
    <w:rsid w:val="00CF37E3"/>
    <w:rsid w:val="00CF37F3"/>
    <w:rsid w:val="00CF3B0A"/>
    <w:rsid w:val="00CF3F7B"/>
    <w:rsid w:val="00CF4157"/>
    <w:rsid w:val="00CF41A3"/>
    <w:rsid w:val="00CF423B"/>
    <w:rsid w:val="00CF4254"/>
    <w:rsid w:val="00CF4267"/>
    <w:rsid w:val="00CF461D"/>
    <w:rsid w:val="00CF46A2"/>
    <w:rsid w:val="00CF46F6"/>
    <w:rsid w:val="00CF473A"/>
    <w:rsid w:val="00CF4814"/>
    <w:rsid w:val="00CF483B"/>
    <w:rsid w:val="00CF4957"/>
    <w:rsid w:val="00CF49C1"/>
    <w:rsid w:val="00CF49E7"/>
    <w:rsid w:val="00CF4BBF"/>
    <w:rsid w:val="00CF4C75"/>
    <w:rsid w:val="00CF51DE"/>
    <w:rsid w:val="00CF5323"/>
    <w:rsid w:val="00CF5368"/>
    <w:rsid w:val="00CF5439"/>
    <w:rsid w:val="00CF5A18"/>
    <w:rsid w:val="00CF5BD3"/>
    <w:rsid w:val="00CF5C90"/>
    <w:rsid w:val="00CF5CC6"/>
    <w:rsid w:val="00CF5D0F"/>
    <w:rsid w:val="00CF5E9E"/>
    <w:rsid w:val="00CF5F3F"/>
    <w:rsid w:val="00CF5F8B"/>
    <w:rsid w:val="00CF61FF"/>
    <w:rsid w:val="00CF6333"/>
    <w:rsid w:val="00CF6344"/>
    <w:rsid w:val="00CF63E3"/>
    <w:rsid w:val="00CF666F"/>
    <w:rsid w:val="00CF6836"/>
    <w:rsid w:val="00CF69D5"/>
    <w:rsid w:val="00CF6FAA"/>
    <w:rsid w:val="00CF707A"/>
    <w:rsid w:val="00CF715D"/>
    <w:rsid w:val="00CF736D"/>
    <w:rsid w:val="00CF73E2"/>
    <w:rsid w:val="00CF77EA"/>
    <w:rsid w:val="00CF799B"/>
    <w:rsid w:val="00CF7ADF"/>
    <w:rsid w:val="00CF7D78"/>
    <w:rsid w:val="00CF7DA2"/>
    <w:rsid w:val="00D000AF"/>
    <w:rsid w:val="00D000D0"/>
    <w:rsid w:val="00D0016E"/>
    <w:rsid w:val="00D00212"/>
    <w:rsid w:val="00D002EC"/>
    <w:rsid w:val="00D00543"/>
    <w:rsid w:val="00D006B0"/>
    <w:rsid w:val="00D00776"/>
    <w:rsid w:val="00D0079A"/>
    <w:rsid w:val="00D0080C"/>
    <w:rsid w:val="00D0091A"/>
    <w:rsid w:val="00D009A0"/>
    <w:rsid w:val="00D00B54"/>
    <w:rsid w:val="00D00B6A"/>
    <w:rsid w:val="00D01060"/>
    <w:rsid w:val="00D01062"/>
    <w:rsid w:val="00D0106A"/>
    <w:rsid w:val="00D01104"/>
    <w:rsid w:val="00D012A8"/>
    <w:rsid w:val="00D01371"/>
    <w:rsid w:val="00D01666"/>
    <w:rsid w:val="00D01772"/>
    <w:rsid w:val="00D018DA"/>
    <w:rsid w:val="00D01940"/>
    <w:rsid w:val="00D01B5F"/>
    <w:rsid w:val="00D01B71"/>
    <w:rsid w:val="00D01BB5"/>
    <w:rsid w:val="00D01D22"/>
    <w:rsid w:val="00D01D7B"/>
    <w:rsid w:val="00D020CD"/>
    <w:rsid w:val="00D022FA"/>
    <w:rsid w:val="00D023D5"/>
    <w:rsid w:val="00D025A6"/>
    <w:rsid w:val="00D0260F"/>
    <w:rsid w:val="00D027D2"/>
    <w:rsid w:val="00D02BFD"/>
    <w:rsid w:val="00D02CA6"/>
    <w:rsid w:val="00D02E14"/>
    <w:rsid w:val="00D02FC0"/>
    <w:rsid w:val="00D033C6"/>
    <w:rsid w:val="00D0397A"/>
    <w:rsid w:val="00D039AA"/>
    <w:rsid w:val="00D03C47"/>
    <w:rsid w:val="00D03CF5"/>
    <w:rsid w:val="00D03F1B"/>
    <w:rsid w:val="00D03FED"/>
    <w:rsid w:val="00D040E0"/>
    <w:rsid w:val="00D0487C"/>
    <w:rsid w:val="00D04AAA"/>
    <w:rsid w:val="00D04B56"/>
    <w:rsid w:val="00D04DB6"/>
    <w:rsid w:val="00D04E47"/>
    <w:rsid w:val="00D0504A"/>
    <w:rsid w:val="00D053EA"/>
    <w:rsid w:val="00D0543C"/>
    <w:rsid w:val="00D05455"/>
    <w:rsid w:val="00D055F0"/>
    <w:rsid w:val="00D05718"/>
    <w:rsid w:val="00D0580F"/>
    <w:rsid w:val="00D05ADB"/>
    <w:rsid w:val="00D05CDC"/>
    <w:rsid w:val="00D05D92"/>
    <w:rsid w:val="00D064AB"/>
    <w:rsid w:val="00D067EF"/>
    <w:rsid w:val="00D06B14"/>
    <w:rsid w:val="00D06D0C"/>
    <w:rsid w:val="00D06DF4"/>
    <w:rsid w:val="00D06F91"/>
    <w:rsid w:val="00D07474"/>
    <w:rsid w:val="00D074D2"/>
    <w:rsid w:val="00D0758D"/>
    <w:rsid w:val="00D07780"/>
    <w:rsid w:val="00D07881"/>
    <w:rsid w:val="00D0795C"/>
    <w:rsid w:val="00D07B75"/>
    <w:rsid w:val="00D07C1D"/>
    <w:rsid w:val="00D07C9F"/>
    <w:rsid w:val="00D07EE9"/>
    <w:rsid w:val="00D07F06"/>
    <w:rsid w:val="00D07FC5"/>
    <w:rsid w:val="00D07FFE"/>
    <w:rsid w:val="00D10000"/>
    <w:rsid w:val="00D1043A"/>
    <w:rsid w:val="00D1051F"/>
    <w:rsid w:val="00D1068A"/>
    <w:rsid w:val="00D106CD"/>
    <w:rsid w:val="00D1084A"/>
    <w:rsid w:val="00D108BF"/>
    <w:rsid w:val="00D10A2D"/>
    <w:rsid w:val="00D10AB4"/>
    <w:rsid w:val="00D10C2E"/>
    <w:rsid w:val="00D10D15"/>
    <w:rsid w:val="00D11832"/>
    <w:rsid w:val="00D11AB3"/>
    <w:rsid w:val="00D11C38"/>
    <w:rsid w:val="00D11E92"/>
    <w:rsid w:val="00D11FE9"/>
    <w:rsid w:val="00D1229C"/>
    <w:rsid w:val="00D123D1"/>
    <w:rsid w:val="00D1243D"/>
    <w:rsid w:val="00D12689"/>
    <w:rsid w:val="00D126AF"/>
    <w:rsid w:val="00D12916"/>
    <w:rsid w:val="00D12A35"/>
    <w:rsid w:val="00D12BEF"/>
    <w:rsid w:val="00D12D20"/>
    <w:rsid w:val="00D12DA6"/>
    <w:rsid w:val="00D12F41"/>
    <w:rsid w:val="00D130FD"/>
    <w:rsid w:val="00D136A2"/>
    <w:rsid w:val="00D13845"/>
    <w:rsid w:val="00D13847"/>
    <w:rsid w:val="00D13976"/>
    <w:rsid w:val="00D139D6"/>
    <w:rsid w:val="00D13A8E"/>
    <w:rsid w:val="00D13B45"/>
    <w:rsid w:val="00D13C64"/>
    <w:rsid w:val="00D140A1"/>
    <w:rsid w:val="00D1410C"/>
    <w:rsid w:val="00D142D6"/>
    <w:rsid w:val="00D14368"/>
    <w:rsid w:val="00D14517"/>
    <w:rsid w:val="00D1452F"/>
    <w:rsid w:val="00D14802"/>
    <w:rsid w:val="00D1486A"/>
    <w:rsid w:val="00D14946"/>
    <w:rsid w:val="00D14B5A"/>
    <w:rsid w:val="00D14BFC"/>
    <w:rsid w:val="00D15167"/>
    <w:rsid w:val="00D151A3"/>
    <w:rsid w:val="00D1524E"/>
    <w:rsid w:val="00D152F5"/>
    <w:rsid w:val="00D154BE"/>
    <w:rsid w:val="00D154DC"/>
    <w:rsid w:val="00D1556E"/>
    <w:rsid w:val="00D155CB"/>
    <w:rsid w:val="00D156DD"/>
    <w:rsid w:val="00D15856"/>
    <w:rsid w:val="00D15A39"/>
    <w:rsid w:val="00D15BB8"/>
    <w:rsid w:val="00D15D10"/>
    <w:rsid w:val="00D15D36"/>
    <w:rsid w:val="00D15D5F"/>
    <w:rsid w:val="00D15DEF"/>
    <w:rsid w:val="00D161AB"/>
    <w:rsid w:val="00D161AC"/>
    <w:rsid w:val="00D16774"/>
    <w:rsid w:val="00D168A6"/>
    <w:rsid w:val="00D169B8"/>
    <w:rsid w:val="00D16A9C"/>
    <w:rsid w:val="00D16B17"/>
    <w:rsid w:val="00D16DDC"/>
    <w:rsid w:val="00D16DEE"/>
    <w:rsid w:val="00D16E85"/>
    <w:rsid w:val="00D1728F"/>
    <w:rsid w:val="00D173C0"/>
    <w:rsid w:val="00D17798"/>
    <w:rsid w:val="00D1784C"/>
    <w:rsid w:val="00D1784E"/>
    <w:rsid w:val="00D1797D"/>
    <w:rsid w:val="00D179E9"/>
    <w:rsid w:val="00D17BB8"/>
    <w:rsid w:val="00D17BD7"/>
    <w:rsid w:val="00D17DD0"/>
    <w:rsid w:val="00D17E69"/>
    <w:rsid w:val="00D17E84"/>
    <w:rsid w:val="00D17EEF"/>
    <w:rsid w:val="00D2019F"/>
    <w:rsid w:val="00D201B3"/>
    <w:rsid w:val="00D201C6"/>
    <w:rsid w:val="00D201F1"/>
    <w:rsid w:val="00D2053D"/>
    <w:rsid w:val="00D20590"/>
    <w:rsid w:val="00D206AA"/>
    <w:rsid w:val="00D20726"/>
    <w:rsid w:val="00D207A5"/>
    <w:rsid w:val="00D20873"/>
    <w:rsid w:val="00D20980"/>
    <w:rsid w:val="00D209D8"/>
    <w:rsid w:val="00D20A5B"/>
    <w:rsid w:val="00D20B8B"/>
    <w:rsid w:val="00D210B7"/>
    <w:rsid w:val="00D210FE"/>
    <w:rsid w:val="00D2116E"/>
    <w:rsid w:val="00D2143E"/>
    <w:rsid w:val="00D2151B"/>
    <w:rsid w:val="00D21675"/>
    <w:rsid w:val="00D21827"/>
    <w:rsid w:val="00D21F75"/>
    <w:rsid w:val="00D220BB"/>
    <w:rsid w:val="00D2243C"/>
    <w:rsid w:val="00D224A4"/>
    <w:rsid w:val="00D224E8"/>
    <w:rsid w:val="00D225C4"/>
    <w:rsid w:val="00D226F1"/>
    <w:rsid w:val="00D229C4"/>
    <w:rsid w:val="00D22A9A"/>
    <w:rsid w:val="00D22B24"/>
    <w:rsid w:val="00D22C27"/>
    <w:rsid w:val="00D22D01"/>
    <w:rsid w:val="00D22D69"/>
    <w:rsid w:val="00D22D93"/>
    <w:rsid w:val="00D23065"/>
    <w:rsid w:val="00D231F3"/>
    <w:rsid w:val="00D23502"/>
    <w:rsid w:val="00D23BD5"/>
    <w:rsid w:val="00D23BFD"/>
    <w:rsid w:val="00D23DD5"/>
    <w:rsid w:val="00D23EB0"/>
    <w:rsid w:val="00D24223"/>
    <w:rsid w:val="00D24255"/>
    <w:rsid w:val="00D246CB"/>
    <w:rsid w:val="00D24797"/>
    <w:rsid w:val="00D24832"/>
    <w:rsid w:val="00D24B6A"/>
    <w:rsid w:val="00D24FE7"/>
    <w:rsid w:val="00D2511D"/>
    <w:rsid w:val="00D2512B"/>
    <w:rsid w:val="00D25287"/>
    <w:rsid w:val="00D25309"/>
    <w:rsid w:val="00D258AA"/>
    <w:rsid w:val="00D25C36"/>
    <w:rsid w:val="00D25D10"/>
    <w:rsid w:val="00D263C8"/>
    <w:rsid w:val="00D263CE"/>
    <w:rsid w:val="00D26408"/>
    <w:rsid w:val="00D268A0"/>
    <w:rsid w:val="00D268FC"/>
    <w:rsid w:val="00D2698F"/>
    <w:rsid w:val="00D26A8F"/>
    <w:rsid w:val="00D26B97"/>
    <w:rsid w:val="00D26BF7"/>
    <w:rsid w:val="00D26C26"/>
    <w:rsid w:val="00D26CED"/>
    <w:rsid w:val="00D26DA7"/>
    <w:rsid w:val="00D26FF0"/>
    <w:rsid w:val="00D2707C"/>
    <w:rsid w:val="00D27195"/>
    <w:rsid w:val="00D27323"/>
    <w:rsid w:val="00D2733A"/>
    <w:rsid w:val="00D275BE"/>
    <w:rsid w:val="00D277BD"/>
    <w:rsid w:val="00D277C4"/>
    <w:rsid w:val="00D27947"/>
    <w:rsid w:val="00D27ADC"/>
    <w:rsid w:val="00D27CC9"/>
    <w:rsid w:val="00D27D6A"/>
    <w:rsid w:val="00D27F1A"/>
    <w:rsid w:val="00D3024F"/>
    <w:rsid w:val="00D30395"/>
    <w:rsid w:val="00D30515"/>
    <w:rsid w:val="00D30890"/>
    <w:rsid w:val="00D308CA"/>
    <w:rsid w:val="00D30BCC"/>
    <w:rsid w:val="00D30CD9"/>
    <w:rsid w:val="00D30E5A"/>
    <w:rsid w:val="00D30ED8"/>
    <w:rsid w:val="00D30EEF"/>
    <w:rsid w:val="00D31177"/>
    <w:rsid w:val="00D3123B"/>
    <w:rsid w:val="00D316D4"/>
    <w:rsid w:val="00D31845"/>
    <w:rsid w:val="00D31BC8"/>
    <w:rsid w:val="00D31FE2"/>
    <w:rsid w:val="00D320D2"/>
    <w:rsid w:val="00D322FD"/>
    <w:rsid w:val="00D32545"/>
    <w:rsid w:val="00D32574"/>
    <w:rsid w:val="00D32592"/>
    <w:rsid w:val="00D32625"/>
    <w:rsid w:val="00D326E7"/>
    <w:rsid w:val="00D328C7"/>
    <w:rsid w:val="00D32AFD"/>
    <w:rsid w:val="00D32CFE"/>
    <w:rsid w:val="00D32D7E"/>
    <w:rsid w:val="00D32EF7"/>
    <w:rsid w:val="00D33189"/>
    <w:rsid w:val="00D3331C"/>
    <w:rsid w:val="00D333BE"/>
    <w:rsid w:val="00D333F3"/>
    <w:rsid w:val="00D340AC"/>
    <w:rsid w:val="00D3430C"/>
    <w:rsid w:val="00D3439A"/>
    <w:rsid w:val="00D345E5"/>
    <w:rsid w:val="00D346FA"/>
    <w:rsid w:val="00D347A7"/>
    <w:rsid w:val="00D34818"/>
    <w:rsid w:val="00D34947"/>
    <w:rsid w:val="00D34AAE"/>
    <w:rsid w:val="00D34DBC"/>
    <w:rsid w:val="00D34DFB"/>
    <w:rsid w:val="00D34F16"/>
    <w:rsid w:val="00D356D7"/>
    <w:rsid w:val="00D3585F"/>
    <w:rsid w:val="00D359C9"/>
    <w:rsid w:val="00D359D9"/>
    <w:rsid w:val="00D35C7F"/>
    <w:rsid w:val="00D35D8A"/>
    <w:rsid w:val="00D35DC8"/>
    <w:rsid w:val="00D360A5"/>
    <w:rsid w:val="00D360F1"/>
    <w:rsid w:val="00D36275"/>
    <w:rsid w:val="00D3627B"/>
    <w:rsid w:val="00D362CF"/>
    <w:rsid w:val="00D366C0"/>
    <w:rsid w:val="00D36AE8"/>
    <w:rsid w:val="00D36F20"/>
    <w:rsid w:val="00D36FBB"/>
    <w:rsid w:val="00D370C1"/>
    <w:rsid w:val="00D3718C"/>
    <w:rsid w:val="00D37257"/>
    <w:rsid w:val="00D37660"/>
    <w:rsid w:val="00D3790F"/>
    <w:rsid w:val="00D37A97"/>
    <w:rsid w:val="00D37D63"/>
    <w:rsid w:val="00D37E9F"/>
    <w:rsid w:val="00D40155"/>
    <w:rsid w:val="00D40170"/>
    <w:rsid w:val="00D401FA"/>
    <w:rsid w:val="00D4060F"/>
    <w:rsid w:val="00D40624"/>
    <w:rsid w:val="00D40655"/>
    <w:rsid w:val="00D40790"/>
    <w:rsid w:val="00D40852"/>
    <w:rsid w:val="00D408B5"/>
    <w:rsid w:val="00D40A88"/>
    <w:rsid w:val="00D40A99"/>
    <w:rsid w:val="00D40D6E"/>
    <w:rsid w:val="00D40E82"/>
    <w:rsid w:val="00D41193"/>
    <w:rsid w:val="00D4128A"/>
    <w:rsid w:val="00D413E9"/>
    <w:rsid w:val="00D41462"/>
    <w:rsid w:val="00D4162A"/>
    <w:rsid w:val="00D41650"/>
    <w:rsid w:val="00D416DE"/>
    <w:rsid w:val="00D416F6"/>
    <w:rsid w:val="00D41AF5"/>
    <w:rsid w:val="00D41CDD"/>
    <w:rsid w:val="00D41E4C"/>
    <w:rsid w:val="00D41FC2"/>
    <w:rsid w:val="00D42190"/>
    <w:rsid w:val="00D424C0"/>
    <w:rsid w:val="00D424F3"/>
    <w:rsid w:val="00D425EB"/>
    <w:rsid w:val="00D4273A"/>
    <w:rsid w:val="00D429C6"/>
    <w:rsid w:val="00D42DF9"/>
    <w:rsid w:val="00D42FEA"/>
    <w:rsid w:val="00D43079"/>
    <w:rsid w:val="00D43092"/>
    <w:rsid w:val="00D4316D"/>
    <w:rsid w:val="00D431D4"/>
    <w:rsid w:val="00D43248"/>
    <w:rsid w:val="00D432CB"/>
    <w:rsid w:val="00D436C3"/>
    <w:rsid w:val="00D4389D"/>
    <w:rsid w:val="00D43A1C"/>
    <w:rsid w:val="00D43A63"/>
    <w:rsid w:val="00D43A8F"/>
    <w:rsid w:val="00D43BBB"/>
    <w:rsid w:val="00D43C0C"/>
    <w:rsid w:val="00D43EEC"/>
    <w:rsid w:val="00D43F62"/>
    <w:rsid w:val="00D43FD6"/>
    <w:rsid w:val="00D4415E"/>
    <w:rsid w:val="00D44198"/>
    <w:rsid w:val="00D44580"/>
    <w:rsid w:val="00D4462C"/>
    <w:rsid w:val="00D44652"/>
    <w:rsid w:val="00D4490D"/>
    <w:rsid w:val="00D44AD5"/>
    <w:rsid w:val="00D44CC0"/>
    <w:rsid w:val="00D44CCA"/>
    <w:rsid w:val="00D45066"/>
    <w:rsid w:val="00D4510E"/>
    <w:rsid w:val="00D45429"/>
    <w:rsid w:val="00D45ACD"/>
    <w:rsid w:val="00D45DB4"/>
    <w:rsid w:val="00D46229"/>
    <w:rsid w:val="00D464CD"/>
    <w:rsid w:val="00D4659A"/>
    <w:rsid w:val="00D4661A"/>
    <w:rsid w:val="00D4669F"/>
    <w:rsid w:val="00D4683A"/>
    <w:rsid w:val="00D46D8E"/>
    <w:rsid w:val="00D46EF6"/>
    <w:rsid w:val="00D46F02"/>
    <w:rsid w:val="00D46F9F"/>
    <w:rsid w:val="00D46FBB"/>
    <w:rsid w:val="00D47001"/>
    <w:rsid w:val="00D47115"/>
    <w:rsid w:val="00D47531"/>
    <w:rsid w:val="00D476AD"/>
    <w:rsid w:val="00D47A2A"/>
    <w:rsid w:val="00D47A46"/>
    <w:rsid w:val="00D47A96"/>
    <w:rsid w:val="00D47AFD"/>
    <w:rsid w:val="00D47D1B"/>
    <w:rsid w:val="00D47FB8"/>
    <w:rsid w:val="00D47FDC"/>
    <w:rsid w:val="00D5000D"/>
    <w:rsid w:val="00D50250"/>
    <w:rsid w:val="00D5048C"/>
    <w:rsid w:val="00D506F7"/>
    <w:rsid w:val="00D509AF"/>
    <w:rsid w:val="00D50B4E"/>
    <w:rsid w:val="00D50C8F"/>
    <w:rsid w:val="00D50D70"/>
    <w:rsid w:val="00D50D93"/>
    <w:rsid w:val="00D50EAE"/>
    <w:rsid w:val="00D510A9"/>
    <w:rsid w:val="00D51422"/>
    <w:rsid w:val="00D515A0"/>
    <w:rsid w:val="00D51855"/>
    <w:rsid w:val="00D518E8"/>
    <w:rsid w:val="00D519AA"/>
    <w:rsid w:val="00D51F40"/>
    <w:rsid w:val="00D5203F"/>
    <w:rsid w:val="00D5204E"/>
    <w:rsid w:val="00D52260"/>
    <w:rsid w:val="00D5238A"/>
    <w:rsid w:val="00D52689"/>
    <w:rsid w:val="00D52AE4"/>
    <w:rsid w:val="00D52C95"/>
    <w:rsid w:val="00D5303F"/>
    <w:rsid w:val="00D53068"/>
    <w:rsid w:val="00D53342"/>
    <w:rsid w:val="00D533BA"/>
    <w:rsid w:val="00D5349F"/>
    <w:rsid w:val="00D53558"/>
    <w:rsid w:val="00D5357E"/>
    <w:rsid w:val="00D5357F"/>
    <w:rsid w:val="00D53800"/>
    <w:rsid w:val="00D53E6A"/>
    <w:rsid w:val="00D53F42"/>
    <w:rsid w:val="00D53F8B"/>
    <w:rsid w:val="00D53FAA"/>
    <w:rsid w:val="00D540C8"/>
    <w:rsid w:val="00D540FC"/>
    <w:rsid w:val="00D542BA"/>
    <w:rsid w:val="00D5434F"/>
    <w:rsid w:val="00D5439D"/>
    <w:rsid w:val="00D54457"/>
    <w:rsid w:val="00D5453A"/>
    <w:rsid w:val="00D545EE"/>
    <w:rsid w:val="00D549C0"/>
    <w:rsid w:val="00D54C31"/>
    <w:rsid w:val="00D54D75"/>
    <w:rsid w:val="00D54D76"/>
    <w:rsid w:val="00D54DE5"/>
    <w:rsid w:val="00D54F44"/>
    <w:rsid w:val="00D54F5B"/>
    <w:rsid w:val="00D54F95"/>
    <w:rsid w:val="00D55173"/>
    <w:rsid w:val="00D5523F"/>
    <w:rsid w:val="00D55282"/>
    <w:rsid w:val="00D55304"/>
    <w:rsid w:val="00D554DB"/>
    <w:rsid w:val="00D5568F"/>
    <w:rsid w:val="00D557B5"/>
    <w:rsid w:val="00D558CF"/>
    <w:rsid w:val="00D55A19"/>
    <w:rsid w:val="00D55A68"/>
    <w:rsid w:val="00D55D39"/>
    <w:rsid w:val="00D5600B"/>
    <w:rsid w:val="00D560CB"/>
    <w:rsid w:val="00D56330"/>
    <w:rsid w:val="00D568EC"/>
    <w:rsid w:val="00D56A78"/>
    <w:rsid w:val="00D56C2A"/>
    <w:rsid w:val="00D56C46"/>
    <w:rsid w:val="00D56DC9"/>
    <w:rsid w:val="00D56DFC"/>
    <w:rsid w:val="00D570C8"/>
    <w:rsid w:val="00D573A2"/>
    <w:rsid w:val="00D57A67"/>
    <w:rsid w:val="00D57AA9"/>
    <w:rsid w:val="00D57B99"/>
    <w:rsid w:val="00D57D2D"/>
    <w:rsid w:val="00D600EF"/>
    <w:rsid w:val="00D6014C"/>
    <w:rsid w:val="00D60326"/>
    <w:rsid w:val="00D60348"/>
    <w:rsid w:val="00D604EB"/>
    <w:rsid w:val="00D605E1"/>
    <w:rsid w:val="00D606E4"/>
    <w:rsid w:val="00D608AB"/>
    <w:rsid w:val="00D608AE"/>
    <w:rsid w:val="00D60953"/>
    <w:rsid w:val="00D60B0C"/>
    <w:rsid w:val="00D60B5B"/>
    <w:rsid w:val="00D60D24"/>
    <w:rsid w:val="00D60D27"/>
    <w:rsid w:val="00D60F3A"/>
    <w:rsid w:val="00D61151"/>
    <w:rsid w:val="00D6115B"/>
    <w:rsid w:val="00D611F3"/>
    <w:rsid w:val="00D61225"/>
    <w:rsid w:val="00D613E5"/>
    <w:rsid w:val="00D6144E"/>
    <w:rsid w:val="00D61454"/>
    <w:rsid w:val="00D61511"/>
    <w:rsid w:val="00D616F0"/>
    <w:rsid w:val="00D617F5"/>
    <w:rsid w:val="00D61913"/>
    <w:rsid w:val="00D6196D"/>
    <w:rsid w:val="00D61992"/>
    <w:rsid w:val="00D619B1"/>
    <w:rsid w:val="00D61CCD"/>
    <w:rsid w:val="00D61DF0"/>
    <w:rsid w:val="00D620C3"/>
    <w:rsid w:val="00D6239C"/>
    <w:rsid w:val="00D623E9"/>
    <w:rsid w:val="00D6248C"/>
    <w:rsid w:val="00D6250E"/>
    <w:rsid w:val="00D62530"/>
    <w:rsid w:val="00D626ED"/>
    <w:rsid w:val="00D626F6"/>
    <w:rsid w:val="00D62716"/>
    <w:rsid w:val="00D627B1"/>
    <w:rsid w:val="00D629AB"/>
    <w:rsid w:val="00D629BE"/>
    <w:rsid w:val="00D62B96"/>
    <w:rsid w:val="00D62C1F"/>
    <w:rsid w:val="00D62DD0"/>
    <w:rsid w:val="00D62EBB"/>
    <w:rsid w:val="00D630DC"/>
    <w:rsid w:val="00D63546"/>
    <w:rsid w:val="00D63866"/>
    <w:rsid w:val="00D63CCE"/>
    <w:rsid w:val="00D643C3"/>
    <w:rsid w:val="00D644B9"/>
    <w:rsid w:val="00D64620"/>
    <w:rsid w:val="00D6467D"/>
    <w:rsid w:val="00D64787"/>
    <w:rsid w:val="00D6486C"/>
    <w:rsid w:val="00D64A13"/>
    <w:rsid w:val="00D64BDE"/>
    <w:rsid w:val="00D64D46"/>
    <w:rsid w:val="00D64E9F"/>
    <w:rsid w:val="00D650AF"/>
    <w:rsid w:val="00D65337"/>
    <w:rsid w:val="00D653F6"/>
    <w:rsid w:val="00D6553F"/>
    <w:rsid w:val="00D656FF"/>
    <w:rsid w:val="00D658AC"/>
    <w:rsid w:val="00D65900"/>
    <w:rsid w:val="00D6590D"/>
    <w:rsid w:val="00D65AEC"/>
    <w:rsid w:val="00D65D55"/>
    <w:rsid w:val="00D65DCE"/>
    <w:rsid w:val="00D65ED7"/>
    <w:rsid w:val="00D667BA"/>
    <w:rsid w:val="00D66875"/>
    <w:rsid w:val="00D6692B"/>
    <w:rsid w:val="00D66C9E"/>
    <w:rsid w:val="00D66F02"/>
    <w:rsid w:val="00D66F3E"/>
    <w:rsid w:val="00D670CF"/>
    <w:rsid w:val="00D6711F"/>
    <w:rsid w:val="00D67183"/>
    <w:rsid w:val="00D6746D"/>
    <w:rsid w:val="00D674D9"/>
    <w:rsid w:val="00D675F1"/>
    <w:rsid w:val="00D67AC3"/>
    <w:rsid w:val="00D67C0C"/>
    <w:rsid w:val="00D67C3D"/>
    <w:rsid w:val="00D67D72"/>
    <w:rsid w:val="00D67E30"/>
    <w:rsid w:val="00D67F47"/>
    <w:rsid w:val="00D70121"/>
    <w:rsid w:val="00D704B5"/>
    <w:rsid w:val="00D7053D"/>
    <w:rsid w:val="00D70822"/>
    <w:rsid w:val="00D70B15"/>
    <w:rsid w:val="00D70C80"/>
    <w:rsid w:val="00D70ED9"/>
    <w:rsid w:val="00D7136C"/>
    <w:rsid w:val="00D71438"/>
    <w:rsid w:val="00D71859"/>
    <w:rsid w:val="00D71877"/>
    <w:rsid w:val="00D718CA"/>
    <w:rsid w:val="00D7197E"/>
    <w:rsid w:val="00D71B44"/>
    <w:rsid w:val="00D71DD8"/>
    <w:rsid w:val="00D71E0E"/>
    <w:rsid w:val="00D71F2B"/>
    <w:rsid w:val="00D71F85"/>
    <w:rsid w:val="00D71FAF"/>
    <w:rsid w:val="00D7207F"/>
    <w:rsid w:val="00D722CE"/>
    <w:rsid w:val="00D7233D"/>
    <w:rsid w:val="00D72871"/>
    <w:rsid w:val="00D7293B"/>
    <w:rsid w:val="00D72A1C"/>
    <w:rsid w:val="00D72C32"/>
    <w:rsid w:val="00D72C9F"/>
    <w:rsid w:val="00D72E11"/>
    <w:rsid w:val="00D72FDC"/>
    <w:rsid w:val="00D732A9"/>
    <w:rsid w:val="00D732D8"/>
    <w:rsid w:val="00D734BD"/>
    <w:rsid w:val="00D73691"/>
    <w:rsid w:val="00D73736"/>
    <w:rsid w:val="00D7386D"/>
    <w:rsid w:val="00D73BD3"/>
    <w:rsid w:val="00D73ECB"/>
    <w:rsid w:val="00D73EED"/>
    <w:rsid w:val="00D73FA0"/>
    <w:rsid w:val="00D7416B"/>
    <w:rsid w:val="00D74299"/>
    <w:rsid w:val="00D74500"/>
    <w:rsid w:val="00D746F1"/>
    <w:rsid w:val="00D74A6D"/>
    <w:rsid w:val="00D74AF8"/>
    <w:rsid w:val="00D74B0C"/>
    <w:rsid w:val="00D74BFC"/>
    <w:rsid w:val="00D74BFF"/>
    <w:rsid w:val="00D74C82"/>
    <w:rsid w:val="00D74F27"/>
    <w:rsid w:val="00D74F49"/>
    <w:rsid w:val="00D75227"/>
    <w:rsid w:val="00D753C8"/>
    <w:rsid w:val="00D754B5"/>
    <w:rsid w:val="00D755DE"/>
    <w:rsid w:val="00D757BC"/>
    <w:rsid w:val="00D75841"/>
    <w:rsid w:val="00D75A3B"/>
    <w:rsid w:val="00D75C22"/>
    <w:rsid w:val="00D75D15"/>
    <w:rsid w:val="00D75D31"/>
    <w:rsid w:val="00D75FA2"/>
    <w:rsid w:val="00D76043"/>
    <w:rsid w:val="00D761AB"/>
    <w:rsid w:val="00D763BC"/>
    <w:rsid w:val="00D76446"/>
    <w:rsid w:val="00D766A4"/>
    <w:rsid w:val="00D768D2"/>
    <w:rsid w:val="00D76A00"/>
    <w:rsid w:val="00D76ABD"/>
    <w:rsid w:val="00D76ACE"/>
    <w:rsid w:val="00D76B6C"/>
    <w:rsid w:val="00D76F14"/>
    <w:rsid w:val="00D76F83"/>
    <w:rsid w:val="00D77145"/>
    <w:rsid w:val="00D77178"/>
    <w:rsid w:val="00D774C0"/>
    <w:rsid w:val="00D775FE"/>
    <w:rsid w:val="00D7776D"/>
    <w:rsid w:val="00D77A4E"/>
    <w:rsid w:val="00D77D4A"/>
    <w:rsid w:val="00D77E92"/>
    <w:rsid w:val="00D77F36"/>
    <w:rsid w:val="00D80334"/>
    <w:rsid w:val="00D80445"/>
    <w:rsid w:val="00D8060B"/>
    <w:rsid w:val="00D8063C"/>
    <w:rsid w:val="00D8080D"/>
    <w:rsid w:val="00D809E3"/>
    <w:rsid w:val="00D80A14"/>
    <w:rsid w:val="00D80C17"/>
    <w:rsid w:val="00D80E2B"/>
    <w:rsid w:val="00D810B8"/>
    <w:rsid w:val="00D8126E"/>
    <w:rsid w:val="00D813F9"/>
    <w:rsid w:val="00D816BB"/>
    <w:rsid w:val="00D81737"/>
    <w:rsid w:val="00D8194A"/>
    <w:rsid w:val="00D81C9F"/>
    <w:rsid w:val="00D81D76"/>
    <w:rsid w:val="00D81E66"/>
    <w:rsid w:val="00D82188"/>
    <w:rsid w:val="00D821B4"/>
    <w:rsid w:val="00D825F6"/>
    <w:rsid w:val="00D827BF"/>
    <w:rsid w:val="00D82832"/>
    <w:rsid w:val="00D82A43"/>
    <w:rsid w:val="00D82C32"/>
    <w:rsid w:val="00D82C8D"/>
    <w:rsid w:val="00D82CA9"/>
    <w:rsid w:val="00D82D13"/>
    <w:rsid w:val="00D82D74"/>
    <w:rsid w:val="00D82E5F"/>
    <w:rsid w:val="00D82ECA"/>
    <w:rsid w:val="00D82F70"/>
    <w:rsid w:val="00D830C4"/>
    <w:rsid w:val="00D8317F"/>
    <w:rsid w:val="00D8319A"/>
    <w:rsid w:val="00D8319C"/>
    <w:rsid w:val="00D831E3"/>
    <w:rsid w:val="00D831EB"/>
    <w:rsid w:val="00D8363D"/>
    <w:rsid w:val="00D83657"/>
    <w:rsid w:val="00D836DB"/>
    <w:rsid w:val="00D83711"/>
    <w:rsid w:val="00D8398A"/>
    <w:rsid w:val="00D839A1"/>
    <w:rsid w:val="00D83B2B"/>
    <w:rsid w:val="00D83D76"/>
    <w:rsid w:val="00D83E78"/>
    <w:rsid w:val="00D83FBC"/>
    <w:rsid w:val="00D840E4"/>
    <w:rsid w:val="00D8414D"/>
    <w:rsid w:val="00D84419"/>
    <w:rsid w:val="00D8456C"/>
    <w:rsid w:val="00D84895"/>
    <w:rsid w:val="00D84A2C"/>
    <w:rsid w:val="00D84BD5"/>
    <w:rsid w:val="00D84C2B"/>
    <w:rsid w:val="00D84D17"/>
    <w:rsid w:val="00D84EC6"/>
    <w:rsid w:val="00D853B1"/>
    <w:rsid w:val="00D855FB"/>
    <w:rsid w:val="00D85715"/>
    <w:rsid w:val="00D857DE"/>
    <w:rsid w:val="00D858B4"/>
    <w:rsid w:val="00D859C0"/>
    <w:rsid w:val="00D85B3E"/>
    <w:rsid w:val="00D85CB8"/>
    <w:rsid w:val="00D85CC4"/>
    <w:rsid w:val="00D86177"/>
    <w:rsid w:val="00D861EA"/>
    <w:rsid w:val="00D86283"/>
    <w:rsid w:val="00D8646D"/>
    <w:rsid w:val="00D86925"/>
    <w:rsid w:val="00D8693A"/>
    <w:rsid w:val="00D869F6"/>
    <w:rsid w:val="00D86BB0"/>
    <w:rsid w:val="00D86BCF"/>
    <w:rsid w:val="00D86DA8"/>
    <w:rsid w:val="00D8708A"/>
    <w:rsid w:val="00D870DF"/>
    <w:rsid w:val="00D87106"/>
    <w:rsid w:val="00D87141"/>
    <w:rsid w:val="00D87350"/>
    <w:rsid w:val="00D877E6"/>
    <w:rsid w:val="00D8790D"/>
    <w:rsid w:val="00D87ACA"/>
    <w:rsid w:val="00D87AD3"/>
    <w:rsid w:val="00D87B37"/>
    <w:rsid w:val="00D87BF6"/>
    <w:rsid w:val="00D87E33"/>
    <w:rsid w:val="00D87F4D"/>
    <w:rsid w:val="00D901A4"/>
    <w:rsid w:val="00D901D3"/>
    <w:rsid w:val="00D902B3"/>
    <w:rsid w:val="00D90329"/>
    <w:rsid w:val="00D9046E"/>
    <w:rsid w:val="00D908ED"/>
    <w:rsid w:val="00D90957"/>
    <w:rsid w:val="00D90A35"/>
    <w:rsid w:val="00D90ADD"/>
    <w:rsid w:val="00D90C1A"/>
    <w:rsid w:val="00D90CB9"/>
    <w:rsid w:val="00D90CE8"/>
    <w:rsid w:val="00D9107A"/>
    <w:rsid w:val="00D91223"/>
    <w:rsid w:val="00D91541"/>
    <w:rsid w:val="00D9160B"/>
    <w:rsid w:val="00D91610"/>
    <w:rsid w:val="00D918A3"/>
    <w:rsid w:val="00D91B32"/>
    <w:rsid w:val="00D91B40"/>
    <w:rsid w:val="00D91EE0"/>
    <w:rsid w:val="00D9228A"/>
    <w:rsid w:val="00D9232F"/>
    <w:rsid w:val="00D92427"/>
    <w:rsid w:val="00D92588"/>
    <w:rsid w:val="00D926E4"/>
    <w:rsid w:val="00D92AA8"/>
    <w:rsid w:val="00D92D69"/>
    <w:rsid w:val="00D92DA4"/>
    <w:rsid w:val="00D92EFF"/>
    <w:rsid w:val="00D92F44"/>
    <w:rsid w:val="00D9304C"/>
    <w:rsid w:val="00D93341"/>
    <w:rsid w:val="00D9339F"/>
    <w:rsid w:val="00D933D2"/>
    <w:rsid w:val="00D9357E"/>
    <w:rsid w:val="00D935AC"/>
    <w:rsid w:val="00D936DB"/>
    <w:rsid w:val="00D93810"/>
    <w:rsid w:val="00D93848"/>
    <w:rsid w:val="00D938E1"/>
    <w:rsid w:val="00D93DF9"/>
    <w:rsid w:val="00D9404C"/>
    <w:rsid w:val="00D940E2"/>
    <w:rsid w:val="00D94328"/>
    <w:rsid w:val="00D94381"/>
    <w:rsid w:val="00D94410"/>
    <w:rsid w:val="00D94459"/>
    <w:rsid w:val="00D944C8"/>
    <w:rsid w:val="00D94A98"/>
    <w:rsid w:val="00D94D2A"/>
    <w:rsid w:val="00D95171"/>
    <w:rsid w:val="00D953F4"/>
    <w:rsid w:val="00D9574E"/>
    <w:rsid w:val="00D9585A"/>
    <w:rsid w:val="00D95890"/>
    <w:rsid w:val="00D958F5"/>
    <w:rsid w:val="00D9674F"/>
    <w:rsid w:val="00D96AA5"/>
    <w:rsid w:val="00D96B58"/>
    <w:rsid w:val="00D96D39"/>
    <w:rsid w:val="00D96D3B"/>
    <w:rsid w:val="00D96E42"/>
    <w:rsid w:val="00D96F75"/>
    <w:rsid w:val="00D973CD"/>
    <w:rsid w:val="00D97493"/>
    <w:rsid w:val="00D97503"/>
    <w:rsid w:val="00D97589"/>
    <w:rsid w:val="00D97631"/>
    <w:rsid w:val="00D97724"/>
    <w:rsid w:val="00D9793F"/>
    <w:rsid w:val="00D97CC6"/>
    <w:rsid w:val="00D97FE8"/>
    <w:rsid w:val="00DA03A5"/>
    <w:rsid w:val="00DA03F2"/>
    <w:rsid w:val="00DA043F"/>
    <w:rsid w:val="00DA046F"/>
    <w:rsid w:val="00DA0500"/>
    <w:rsid w:val="00DA058C"/>
    <w:rsid w:val="00DA05E9"/>
    <w:rsid w:val="00DA06FB"/>
    <w:rsid w:val="00DA0A56"/>
    <w:rsid w:val="00DA0A9F"/>
    <w:rsid w:val="00DA0BC8"/>
    <w:rsid w:val="00DA0C42"/>
    <w:rsid w:val="00DA11A4"/>
    <w:rsid w:val="00DA13C5"/>
    <w:rsid w:val="00DA15BA"/>
    <w:rsid w:val="00DA1602"/>
    <w:rsid w:val="00DA1698"/>
    <w:rsid w:val="00DA191C"/>
    <w:rsid w:val="00DA193D"/>
    <w:rsid w:val="00DA1B17"/>
    <w:rsid w:val="00DA1BC4"/>
    <w:rsid w:val="00DA1D0B"/>
    <w:rsid w:val="00DA1D19"/>
    <w:rsid w:val="00DA1D8E"/>
    <w:rsid w:val="00DA1E09"/>
    <w:rsid w:val="00DA1E14"/>
    <w:rsid w:val="00DA1E54"/>
    <w:rsid w:val="00DA1F4A"/>
    <w:rsid w:val="00DA2278"/>
    <w:rsid w:val="00DA2373"/>
    <w:rsid w:val="00DA248D"/>
    <w:rsid w:val="00DA24E1"/>
    <w:rsid w:val="00DA282A"/>
    <w:rsid w:val="00DA28DC"/>
    <w:rsid w:val="00DA28E4"/>
    <w:rsid w:val="00DA2D37"/>
    <w:rsid w:val="00DA2D95"/>
    <w:rsid w:val="00DA2DFD"/>
    <w:rsid w:val="00DA2E93"/>
    <w:rsid w:val="00DA2F7D"/>
    <w:rsid w:val="00DA30B2"/>
    <w:rsid w:val="00DA30D0"/>
    <w:rsid w:val="00DA3259"/>
    <w:rsid w:val="00DA332E"/>
    <w:rsid w:val="00DA3435"/>
    <w:rsid w:val="00DA35EE"/>
    <w:rsid w:val="00DA37BA"/>
    <w:rsid w:val="00DA3817"/>
    <w:rsid w:val="00DA3899"/>
    <w:rsid w:val="00DA38B5"/>
    <w:rsid w:val="00DA39C3"/>
    <w:rsid w:val="00DA3BB8"/>
    <w:rsid w:val="00DA3CB0"/>
    <w:rsid w:val="00DA3E3D"/>
    <w:rsid w:val="00DA3E9A"/>
    <w:rsid w:val="00DA3EB7"/>
    <w:rsid w:val="00DA3FB2"/>
    <w:rsid w:val="00DA4135"/>
    <w:rsid w:val="00DA4191"/>
    <w:rsid w:val="00DA423C"/>
    <w:rsid w:val="00DA4362"/>
    <w:rsid w:val="00DA4687"/>
    <w:rsid w:val="00DA473B"/>
    <w:rsid w:val="00DA49D5"/>
    <w:rsid w:val="00DA4B6D"/>
    <w:rsid w:val="00DA4C53"/>
    <w:rsid w:val="00DA4E82"/>
    <w:rsid w:val="00DA4F5E"/>
    <w:rsid w:val="00DA51E0"/>
    <w:rsid w:val="00DA5207"/>
    <w:rsid w:val="00DA522B"/>
    <w:rsid w:val="00DA5396"/>
    <w:rsid w:val="00DA578C"/>
    <w:rsid w:val="00DA5894"/>
    <w:rsid w:val="00DA596D"/>
    <w:rsid w:val="00DA5A55"/>
    <w:rsid w:val="00DA5C15"/>
    <w:rsid w:val="00DA5D3A"/>
    <w:rsid w:val="00DA5DBC"/>
    <w:rsid w:val="00DA5DC3"/>
    <w:rsid w:val="00DA6240"/>
    <w:rsid w:val="00DA6671"/>
    <w:rsid w:val="00DA66B8"/>
    <w:rsid w:val="00DA6818"/>
    <w:rsid w:val="00DA6871"/>
    <w:rsid w:val="00DA6964"/>
    <w:rsid w:val="00DA69A5"/>
    <w:rsid w:val="00DA6A2A"/>
    <w:rsid w:val="00DA6A65"/>
    <w:rsid w:val="00DA6A66"/>
    <w:rsid w:val="00DA6BCA"/>
    <w:rsid w:val="00DA7390"/>
    <w:rsid w:val="00DA74AF"/>
    <w:rsid w:val="00DA7624"/>
    <w:rsid w:val="00DA77CF"/>
    <w:rsid w:val="00DA7880"/>
    <w:rsid w:val="00DA78A2"/>
    <w:rsid w:val="00DA7B3D"/>
    <w:rsid w:val="00DA7B59"/>
    <w:rsid w:val="00DA7D70"/>
    <w:rsid w:val="00DA7D75"/>
    <w:rsid w:val="00DA7EE4"/>
    <w:rsid w:val="00DB0023"/>
    <w:rsid w:val="00DB0145"/>
    <w:rsid w:val="00DB028D"/>
    <w:rsid w:val="00DB0373"/>
    <w:rsid w:val="00DB03E0"/>
    <w:rsid w:val="00DB05D2"/>
    <w:rsid w:val="00DB06F9"/>
    <w:rsid w:val="00DB0BB0"/>
    <w:rsid w:val="00DB0D94"/>
    <w:rsid w:val="00DB0EAF"/>
    <w:rsid w:val="00DB10BC"/>
    <w:rsid w:val="00DB119E"/>
    <w:rsid w:val="00DB14B3"/>
    <w:rsid w:val="00DB171A"/>
    <w:rsid w:val="00DB1860"/>
    <w:rsid w:val="00DB186B"/>
    <w:rsid w:val="00DB18B9"/>
    <w:rsid w:val="00DB1A3F"/>
    <w:rsid w:val="00DB1B13"/>
    <w:rsid w:val="00DB1CBD"/>
    <w:rsid w:val="00DB1E5F"/>
    <w:rsid w:val="00DB1F3A"/>
    <w:rsid w:val="00DB21DD"/>
    <w:rsid w:val="00DB2217"/>
    <w:rsid w:val="00DB221E"/>
    <w:rsid w:val="00DB2347"/>
    <w:rsid w:val="00DB23E7"/>
    <w:rsid w:val="00DB2585"/>
    <w:rsid w:val="00DB267F"/>
    <w:rsid w:val="00DB2ADD"/>
    <w:rsid w:val="00DB2C86"/>
    <w:rsid w:val="00DB2E46"/>
    <w:rsid w:val="00DB2ECA"/>
    <w:rsid w:val="00DB2EDF"/>
    <w:rsid w:val="00DB3123"/>
    <w:rsid w:val="00DB3231"/>
    <w:rsid w:val="00DB323A"/>
    <w:rsid w:val="00DB33BA"/>
    <w:rsid w:val="00DB33C3"/>
    <w:rsid w:val="00DB354C"/>
    <w:rsid w:val="00DB36EC"/>
    <w:rsid w:val="00DB3973"/>
    <w:rsid w:val="00DB397D"/>
    <w:rsid w:val="00DB3ACC"/>
    <w:rsid w:val="00DB3DAC"/>
    <w:rsid w:val="00DB46C1"/>
    <w:rsid w:val="00DB482B"/>
    <w:rsid w:val="00DB4949"/>
    <w:rsid w:val="00DB4F74"/>
    <w:rsid w:val="00DB5051"/>
    <w:rsid w:val="00DB5467"/>
    <w:rsid w:val="00DB5560"/>
    <w:rsid w:val="00DB5597"/>
    <w:rsid w:val="00DB560B"/>
    <w:rsid w:val="00DB587D"/>
    <w:rsid w:val="00DB58D4"/>
    <w:rsid w:val="00DB5A8E"/>
    <w:rsid w:val="00DB5BA3"/>
    <w:rsid w:val="00DB5BB9"/>
    <w:rsid w:val="00DB5D55"/>
    <w:rsid w:val="00DB5D9C"/>
    <w:rsid w:val="00DB5E36"/>
    <w:rsid w:val="00DB6120"/>
    <w:rsid w:val="00DB62ED"/>
    <w:rsid w:val="00DB6347"/>
    <w:rsid w:val="00DB6456"/>
    <w:rsid w:val="00DB64C2"/>
    <w:rsid w:val="00DB64DE"/>
    <w:rsid w:val="00DB676D"/>
    <w:rsid w:val="00DB6854"/>
    <w:rsid w:val="00DB6B17"/>
    <w:rsid w:val="00DB6B3B"/>
    <w:rsid w:val="00DB6C8E"/>
    <w:rsid w:val="00DB717E"/>
    <w:rsid w:val="00DB73A3"/>
    <w:rsid w:val="00DB75C9"/>
    <w:rsid w:val="00DB7743"/>
    <w:rsid w:val="00DB7908"/>
    <w:rsid w:val="00DB7A32"/>
    <w:rsid w:val="00DB7A4B"/>
    <w:rsid w:val="00DB7A85"/>
    <w:rsid w:val="00DB7C6E"/>
    <w:rsid w:val="00DB7CFC"/>
    <w:rsid w:val="00DB7D43"/>
    <w:rsid w:val="00DB7DC3"/>
    <w:rsid w:val="00DC0120"/>
    <w:rsid w:val="00DC0131"/>
    <w:rsid w:val="00DC021E"/>
    <w:rsid w:val="00DC0252"/>
    <w:rsid w:val="00DC0332"/>
    <w:rsid w:val="00DC038A"/>
    <w:rsid w:val="00DC0682"/>
    <w:rsid w:val="00DC06C5"/>
    <w:rsid w:val="00DC093A"/>
    <w:rsid w:val="00DC09BD"/>
    <w:rsid w:val="00DC0C10"/>
    <w:rsid w:val="00DC0CF3"/>
    <w:rsid w:val="00DC0DFC"/>
    <w:rsid w:val="00DC10CD"/>
    <w:rsid w:val="00DC12A6"/>
    <w:rsid w:val="00DC1610"/>
    <w:rsid w:val="00DC16D0"/>
    <w:rsid w:val="00DC1C0B"/>
    <w:rsid w:val="00DC1EBA"/>
    <w:rsid w:val="00DC1F25"/>
    <w:rsid w:val="00DC2004"/>
    <w:rsid w:val="00DC218B"/>
    <w:rsid w:val="00DC21A9"/>
    <w:rsid w:val="00DC2232"/>
    <w:rsid w:val="00DC23A3"/>
    <w:rsid w:val="00DC23E9"/>
    <w:rsid w:val="00DC25F3"/>
    <w:rsid w:val="00DC2770"/>
    <w:rsid w:val="00DC2EDA"/>
    <w:rsid w:val="00DC2FCA"/>
    <w:rsid w:val="00DC3098"/>
    <w:rsid w:val="00DC313A"/>
    <w:rsid w:val="00DC324A"/>
    <w:rsid w:val="00DC34DB"/>
    <w:rsid w:val="00DC356E"/>
    <w:rsid w:val="00DC3804"/>
    <w:rsid w:val="00DC3985"/>
    <w:rsid w:val="00DC39C2"/>
    <w:rsid w:val="00DC3CE7"/>
    <w:rsid w:val="00DC3D28"/>
    <w:rsid w:val="00DC3F59"/>
    <w:rsid w:val="00DC4133"/>
    <w:rsid w:val="00DC4314"/>
    <w:rsid w:val="00DC431F"/>
    <w:rsid w:val="00DC4651"/>
    <w:rsid w:val="00DC487F"/>
    <w:rsid w:val="00DC4A33"/>
    <w:rsid w:val="00DC4D42"/>
    <w:rsid w:val="00DC4F30"/>
    <w:rsid w:val="00DC4F35"/>
    <w:rsid w:val="00DC50F1"/>
    <w:rsid w:val="00DC5283"/>
    <w:rsid w:val="00DC52F9"/>
    <w:rsid w:val="00DC5414"/>
    <w:rsid w:val="00DC544C"/>
    <w:rsid w:val="00DC58C7"/>
    <w:rsid w:val="00DC5C9C"/>
    <w:rsid w:val="00DC5C9F"/>
    <w:rsid w:val="00DC5DB6"/>
    <w:rsid w:val="00DC5DFC"/>
    <w:rsid w:val="00DC5F2F"/>
    <w:rsid w:val="00DC6054"/>
    <w:rsid w:val="00DC6206"/>
    <w:rsid w:val="00DC63AC"/>
    <w:rsid w:val="00DC64D7"/>
    <w:rsid w:val="00DC6587"/>
    <w:rsid w:val="00DC66B1"/>
    <w:rsid w:val="00DC6737"/>
    <w:rsid w:val="00DC6800"/>
    <w:rsid w:val="00DC68C9"/>
    <w:rsid w:val="00DC6A7F"/>
    <w:rsid w:val="00DC6C51"/>
    <w:rsid w:val="00DC6E4E"/>
    <w:rsid w:val="00DC7046"/>
    <w:rsid w:val="00DC72A9"/>
    <w:rsid w:val="00DC7937"/>
    <w:rsid w:val="00DC7E2B"/>
    <w:rsid w:val="00DC7E91"/>
    <w:rsid w:val="00DC7F8B"/>
    <w:rsid w:val="00DC7FCA"/>
    <w:rsid w:val="00DD00A9"/>
    <w:rsid w:val="00DD082F"/>
    <w:rsid w:val="00DD0900"/>
    <w:rsid w:val="00DD0901"/>
    <w:rsid w:val="00DD097F"/>
    <w:rsid w:val="00DD09DA"/>
    <w:rsid w:val="00DD0C9B"/>
    <w:rsid w:val="00DD0CB7"/>
    <w:rsid w:val="00DD0CC8"/>
    <w:rsid w:val="00DD0D24"/>
    <w:rsid w:val="00DD0E9C"/>
    <w:rsid w:val="00DD1187"/>
    <w:rsid w:val="00DD1474"/>
    <w:rsid w:val="00DD14B1"/>
    <w:rsid w:val="00DD14C9"/>
    <w:rsid w:val="00DD1540"/>
    <w:rsid w:val="00DD15AF"/>
    <w:rsid w:val="00DD1782"/>
    <w:rsid w:val="00DD17E5"/>
    <w:rsid w:val="00DD181D"/>
    <w:rsid w:val="00DD19C6"/>
    <w:rsid w:val="00DD2076"/>
    <w:rsid w:val="00DD23EB"/>
    <w:rsid w:val="00DD2416"/>
    <w:rsid w:val="00DD2597"/>
    <w:rsid w:val="00DD2599"/>
    <w:rsid w:val="00DD2C14"/>
    <w:rsid w:val="00DD2CE2"/>
    <w:rsid w:val="00DD2CEE"/>
    <w:rsid w:val="00DD2F87"/>
    <w:rsid w:val="00DD3109"/>
    <w:rsid w:val="00DD310B"/>
    <w:rsid w:val="00DD32B3"/>
    <w:rsid w:val="00DD3C67"/>
    <w:rsid w:val="00DD3D5E"/>
    <w:rsid w:val="00DD3EAB"/>
    <w:rsid w:val="00DD3F82"/>
    <w:rsid w:val="00DD4038"/>
    <w:rsid w:val="00DD415D"/>
    <w:rsid w:val="00DD42AA"/>
    <w:rsid w:val="00DD43C9"/>
    <w:rsid w:val="00DD4476"/>
    <w:rsid w:val="00DD4632"/>
    <w:rsid w:val="00DD4AAA"/>
    <w:rsid w:val="00DD4AFB"/>
    <w:rsid w:val="00DD4B26"/>
    <w:rsid w:val="00DD4BBA"/>
    <w:rsid w:val="00DD4BE0"/>
    <w:rsid w:val="00DD4C79"/>
    <w:rsid w:val="00DD4D2F"/>
    <w:rsid w:val="00DD52E3"/>
    <w:rsid w:val="00DD5447"/>
    <w:rsid w:val="00DD5660"/>
    <w:rsid w:val="00DD56BC"/>
    <w:rsid w:val="00DD570B"/>
    <w:rsid w:val="00DD5741"/>
    <w:rsid w:val="00DD57BF"/>
    <w:rsid w:val="00DD58BA"/>
    <w:rsid w:val="00DD59D2"/>
    <w:rsid w:val="00DD5B3F"/>
    <w:rsid w:val="00DD5CA8"/>
    <w:rsid w:val="00DD5CAF"/>
    <w:rsid w:val="00DD5D51"/>
    <w:rsid w:val="00DD604F"/>
    <w:rsid w:val="00DD63B8"/>
    <w:rsid w:val="00DD63C8"/>
    <w:rsid w:val="00DD641A"/>
    <w:rsid w:val="00DD6603"/>
    <w:rsid w:val="00DD67D3"/>
    <w:rsid w:val="00DD6B04"/>
    <w:rsid w:val="00DD6E50"/>
    <w:rsid w:val="00DD6F22"/>
    <w:rsid w:val="00DD6F55"/>
    <w:rsid w:val="00DD6FBF"/>
    <w:rsid w:val="00DD7283"/>
    <w:rsid w:val="00DD7346"/>
    <w:rsid w:val="00DD7368"/>
    <w:rsid w:val="00DD739B"/>
    <w:rsid w:val="00DD73FA"/>
    <w:rsid w:val="00DD7435"/>
    <w:rsid w:val="00DD750D"/>
    <w:rsid w:val="00DD78B2"/>
    <w:rsid w:val="00DD792A"/>
    <w:rsid w:val="00DD79C5"/>
    <w:rsid w:val="00DD7C76"/>
    <w:rsid w:val="00DD7D3B"/>
    <w:rsid w:val="00DD7DF3"/>
    <w:rsid w:val="00DD7EC0"/>
    <w:rsid w:val="00DD7EE4"/>
    <w:rsid w:val="00DE00A9"/>
    <w:rsid w:val="00DE01F5"/>
    <w:rsid w:val="00DE040F"/>
    <w:rsid w:val="00DE0466"/>
    <w:rsid w:val="00DE07ED"/>
    <w:rsid w:val="00DE0806"/>
    <w:rsid w:val="00DE0908"/>
    <w:rsid w:val="00DE090C"/>
    <w:rsid w:val="00DE0CDE"/>
    <w:rsid w:val="00DE0D56"/>
    <w:rsid w:val="00DE10F3"/>
    <w:rsid w:val="00DE115B"/>
    <w:rsid w:val="00DE1432"/>
    <w:rsid w:val="00DE1830"/>
    <w:rsid w:val="00DE1B0A"/>
    <w:rsid w:val="00DE1C42"/>
    <w:rsid w:val="00DE1D2A"/>
    <w:rsid w:val="00DE1E05"/>
    <w:rsid w:val="00DE2014"/>
    <w:rsid w:val="00DE2059"/>
    <w:rsid w:val="00DE2368"/>
    <w:rsid w:val="00DE23C0"/>
    <w:rsid w:val="00DE251E"/>
    <w:rsid w:val="00DE267C"/>
    <w:rsid w:val="00DE2697"/>
    <w:rsid w:val="00DE2918"/>
    <w:rsid w:val="00DE29BA"/>
    <w:rsid w:val="00DE2C6E"/>
    <w:rsid w:val="00DE2D42"/>
    <w:rsid w:val="00DE2DFC"/>
    <w:rsid w:val="00DE2E54"/>
    <w:rsid w:val="00DE30B8"/>
    <w:rsid w:val="00DE30F1"/>
    <w:rsid w:val="00DE314D"/>
    <w:rsid w:val="00DE334A"/>
    <w:rsid w:val="00DE3747"/>
    <w:rsid w:val="00DE3787"/>
    <w:rsid w:val="00DE386A"/>
    <w:rsid w:val="00DE396B"/>
    <w:rsid w:val="00DE3CBD"/>
    <w:rsid w:val="00DE3D51"/>
    <w:rsid w:val="00DE408D"/>
    <w:rsid w:val="00DE41B1"/>
    <w:rsid w:val="00DE43B6"/>
    <w:rsid w:val="00DE4412"/>
    <w:rsid w:val="00DE4799"/>
    <w:rsid w:val="00DE49E3"/>
    <w:rsid w:val="00DE4A1F"/>
    <w:rsid w:val="00DE4BF2"/>
    <w:rsid w:val="00DE514C"/>
    <w:rsid w:val="00DE5398"/>
    <w:rsid w:val="00DE564E"/>
    <w:rsid w:val="00DE58D7"/>
    <w:rsid w:val="00DE5AE2"/>
    <w:rsid w:val="00DE5C77"/>
    <w:rsid w:val="00DE5D41"/>
    <w:rsid w:val="00DE5D83"/>
    <w:rsid w:val="00DE60F5"/>
    <w:rsid w:val="00DE61A8"/>
    <w:rsid w:val="00DE6315"/>
    <w:rsid w:val="00DE6433"/>
    <w:rsid w:val="00DE64B0"/>
    <w:rsid w:val="00DE6CA5"/>
    <w:rsid w:val="00DE6DF6"/>
    <w:rsid w:val="00DE6EC8"/>
    <w:rsid w:val="00DE7127"/>
    <w:rsid w:val="00DE722E"/>
    <w:rsid w:val="00DE7243"/>
    <w:rsid w:val="00DE7445"/>
    <w:rsid w:val="00DE7452"/>
    <w:rsid w:val="00DE7BA4"/>
    <w:rsid w:val="00DE7CB2"/>
    <w:rsid w:val="00DF009C"/>
    <w:rsid w:val="00DF02B3"/>
    <w:rsid w:val="00DF04E7"/>
    <w:rsid w:val="00DF064F"/>
    <w:rsid w:val="00DF06EB"/>
    <w:rsid w:val="00DF0A2B"/>
    <w:rsid w:val="00DF0AAA"/>
    <w:rsid w:val="00DF0C4C"/>
    <w:rsid w:val="00DF0D8A"/>
    <w:rsid w:val="00DF0FBE"/>
    <w:rsid w:val="00DF1021"/>
    <w:rsid w:val="00DF10CC"/>
    <w:rsid w:val="00DF112C"/>
    <w:rsid w:val="00DF1221"/>
    <w:rsid w:val="00DF1370"/>
    <w:rsid w:val="00DF147C"/>
    <w:rsid w:val="00DF15F4"/>
    <w:rsid w:val="00DF1600"/>
    <w:rsid w:val="00DF1799"/>
    <w:rsid w:val="00DF1A48"/>
    <w:rsid w:val="00DF1B5B"/>
    <w:rsid w:val="00DF1C0F"/>
    <w:rsid w:val="00DF1F0C"/>
    <w:rsid w:val="00DF1F13"/>
    <w:rsid w:val="00DF209D"/>
    <w:rsid w:val="00DF21D8"/>
    <w:rsid w:val="00DF22AA"/>
    <w:rsid w:val="00DF22F9"/>
    <w:rsid w:val="00DF2389"/>
    <w:rsid w:val="00DF24B0"/>
    <w:rsid w:val="00DF2613"/>
    <w:rsid w:val="00DF27CA"/>
    <w:rsid w:val="00DF2828"/>
    <w:rsid w:val="00DF2975"/>
    <w:rsid w:val="00DF2A85"/>
    <w:rsid w:val="00DF2A87"/>
    <w:rsid w:val="00DF2D2A"/>
    <w:rsid w:val="00DF2E60"/>
    <w:rsid w:val="00DF2EB2"/>
    <w:rsid w:val="00DF3001"/>
    <w:rsid w:val="00DF36D5"/>
    <w:rsid w:val="00DF3713"/>
    <w:rsid w:val="00DF372F"/>
    <w:rsid w:val="00DF3890"/>
    <w:rsid w:val="00DF3D21"/>
    <w:rsid w:val="00DF3D5F"/>
    <w:rsid w:val="00DF3DB7"/>
    <w:rsid w:val="00DF3DBE"/>
    <w:rsid w:val="00DF409F"/>
    <w:rsid w:val="00DF41DC"/>
    <w:rsid w:val="00DF42AE"/>
    <w:rsid w:val="00DF486D"/>
    <w:rsid w:val="00DF4877"/>
    <w:rsid w:val="00DF48C8"/>
    <w:rsid w:val="00DF4987"/>
    <w:rsid w:val="00DF4A3A"/>
    <w:rsid w:val="00DF4B2B"/>
    <w:rsid w:val="00DF4CC9"/>
    <w:rsid w:val="00DF4CD6"/>
    <w:rsid w:val="00DF4D5D"/>
    <w:rsid w:val="00DF4D85"/>
    <w:rsid w:val="00DF4EDC"/>
    <w:rsid w:val="00DF5280"/>
    <w:rsid w:val="00DF5374"/>
    <w:rsid w:val="00DF565E"/>
    <w:rsid w:val="00DF56A5"/>
    <w:rsid w:val="00DF56CE"/>
    <w:rsid w:val="00DF58B6"/>
    <w:rsid w:val="00DF58F0"/>
    <w:rsid w:val="00DF5C24"/>
    <w:rsid w:val="00DF5C56"/>
    <w:rsid w:val="00DF5E19"/>
    <w:rsid w:val="00DF5EBE"/>
    <w:rsid w:val="00DF60EF"/>
    <w:rsid w:val="00DF6226"/>
    <w:rsid w:val="00DF628C"/>
    <w:rsid w:val="00DF62FB"/>
    <w:rsid w:val="00DF63A7"/>
    <w:rsid w:val="00DF63CE"/>
    <w:rsid w:val="00DF65DA"/>
    <w:rsid w:val="00DF6603"/>
    <w:rsid w:val="00DF6ADA"/>
    <w:rsid w:val="00DF6AEB"/>
    <w:rsid w:val="00DF6CDC"/>
    <w:rsid w:val="00DF6FC5"/>
    <w:rsid w:val="00DF718D"/>
    <w:rsid w:val="00DF71AE"/>
    <w:rsid w:val="00DF755F"/>
    <w:rsid w:val="00DF7605"/>
    <w:rsid w:val="00DF76A7"/>
    <w:rsid w:val="00DF7725"/>
    <w:rsid w:val="00DF77DA"/>
    <w:rsid w:val="00DF7907"/>
    <w:rsid w:val="00DF7F2F"/>
    <w:rsid w:val="00E0056B"/>
    <w:rsid w:val="00E00591"/>
    <w:rsid w:val="00E00621"/>
    <w:rsid w:val="00E006F4"/>
    <w:rsid w:val="00E00830"/>
    <w:rsid w:val="00E00A27"/>
    <w:rsid w:val="00E00A51"/>
    <w:rsid w:val="00E00B55"/>
    <w:rsid w:val="00E00BD9"/>
    <w:rsid w:val="00E00EB5"/>
    <w:rsid w:val="00E00EE7"/>
    <w:rsid w:val="00E00FF3"/>
    <w:rsid w:val="00E0107A"/>
    <w:rsid w:val="00E01090"/>
    <w:rsid w:val="00E010D7"/>
    <w:rsid w:val="00E01136"/>
    <w:rsid w:val="00E012AC"/>
    <w:rsid w:val="00E0150F"/>
    <w:rsid w:val="00E01552"/>
    <w:rsid w:val="00E01AC4"/>
    <w:rsid w:val="00E01D21"/>
    <w:rsid w:val="00E01F7B"/>
    <w:rsid w:val="00E024B7"/>
    <w:rsid w:val="00E02B7C"/>
    <w:rsid w:val="00E02C46"/>
    <w:rsid w:val="00E0324D"/>
    <w:rsid w:val="00E032C2"/>
    <w:rsid w:val="00E03383"/>
    <w:rsid w:val="00E039FE"/>
    <w:rsid w:val="00E03A67"/>
    <w:rsid w:val="00E03C48"/>
    <w:rsid w:val="00E03EAB"/>
    <w:rsid w:val="00E03FCA"/>
    <w:rsid w:val="00E04156"/>
    <w:rsid w:val="00E0439E"/>
    <w:rsid w:val="00E043AC"/>
    <w:rsid w:val="00E0440E"/>
    <w:rsid w:val="00E044F3"/>
    <w:rsid w:val="00E04591"/>
    <w:rsid w:val="00E04598"/>
    <w:rsid w:val="00E04930"/>
    <w:rsid w:val="00E049DB"/>
    <w:rsid w:val="00E04C15"/>
    <w:rsid w:val="00E04D8F"/>
    <w:rsid w:val="00E04ECC"/>
    <w:rsid w:val="00E04FCB"/>
    <w:rsid w:val="00E05091"/>
    <w:rsid w:val="00E05219"/>
    <w:rsid w:val="00E0530B"/>
    <w:rsid w:val="00E05319"/>
    <w:rsid w:val="00E05509"/>
    <w:rsid w:val="00E056D5"/>
    <w:rsid w:val="00E05C79"/>
    <w:rsid w:val="00E05E23"/>
    <w:rsid w:val="00E05E7D"/>
    <w:rsid w:val="00E05E88"/>
    <w:rsid w:val="00E05E98"/>
    <w:rsid w:val="00E05F0F"/>
    <w:rsid w:val="00E0604B"/>
    <w:rsid w:val="00E060BB"/>
    <w:rsid w:val="00E0643F"/>
    <w:rsid w:val="00E064FC"/>
    <w:rsid w:val="00E06A06"/>
    <w:rsid w:val="00E06A97"/>
    <w:rsid w:val="00E06CC1"/>
    <w:rsid w:val="00E06F01"/>
    <w:rsid w:val="00E0737C"/>
    <w:rsid w:val="00E075BA"/>
    <w:rsid w:val="00E07A57"/>
    <w:rsid w:val="00E07A81"/>
    <w:rsid w:val="00E07ABB"/>
    <w:rsid w:val="00E07B07"/>
    <w:rsid w:val="00E10096"/>
    <w:rsid w:val="00E1030E"/>
    <w:rsid w:val="00E104BE"/>
    <w:rsid w:val="00E10544"/>
    <w:rsid w:val="00E10593"/>
    <w:rsid w:val="00E105A0"/>
    <w:rsid w:val="00E10805"/>
    <w:rsid w:val="00E1083B"/>
    <w:rsid w:val="00E10BD4"/>
    <w:rsid w:val="00E10E58"/>
    <w:rsid w:val="00E10F7F"/>
    <w:rsid w:val="00E111A5"/>
    <w:rsid w:val="00E11333"/>
    <w:rsid w:val="00E1145E"/>
    <w:rsid w:val="00E115B2"/>
    <w:rsid w:val="00E117EE"/>
    <w:rsid w:val="00E1182F"/>
    <w:rsid w:val="00E11C83"/>
    <w:rsid w:val="00E11CD3"/>
    <w:rsid w:val="00E11D15"/>
    <w:rsid w:val="00E124A1"/>
    <w:rsid w:val="00E124D8"/>
    <w:rsid w:val="00E12575"/>
    <w:rsid w:val="00E125D5"/>
    <w:rsid w:val="00E1263E"/>
    <w:rsid w:val="00E1265F"/>
    <w:rsid w:val="00E128AE"/>
    <w:rsid w:val="00E12975"/>
    <w:rsid w:val="00E12AD7"/>
    <w:rsid w:val="00E12B52"/>
    <w:rsid w:val="00E12B80"/>
    <w:rsid w:val="00E12C2F"/>
    <w:rsid w:val="00E12D47"/>
    <w:rsid w:val="00E12E2B"/>
    <w:rsid w:val="00E12EEA"/>
    <w:rsid w:val="00E12F0A"/>
    <w:rsid w:val="00E12F91"/>
    <w:rsid w:val="00E1318C"/>
    <w:rsid w:val="00E131AD"/>
    <w:rsid w:val="00E13500"/>
    <w:rsid w:val="00E135B8"/>
    <w:rsid w:val="00E1393E"/>
    <w:rsid w:val="00E13960"/>
    <w:rsid w:val="00E13D0C"/>
    <w:rsid w:val="00E140C4"/>
    <w:rsid w:val="00E14303"/>
    <w:rsid w:val="00E14366"/>
    <w:rsid w:val="00E14560"/>
    <w:rsid w:val="00E14798"/>
    <w:rsid w:val="00E147F3"/>
    <w:rsid w:val="00E14A50"/>
    <w:rsid w:val="00E14B15"/>
    <w:rsid w:val="00E14BB0"/>
    <w:rsid w:val="00E14E28"/>
    <w:rsid w:val="00E14FA2"/>
    <w:rsid w:val="00E1506C"/>
    <w:rsid w:val="00E15652"/>
    <w:rsid w:val="00E15799"/>
    <w:rsid w:val="00E15802"/>
    <w:rsid w:val="00E1583F"/>
    <w:rsid w:val="00E15A44"/>
    <w:rsid w:val="00E15BC8"/>
    <w:rsid w:val="00E15CF9"/>
    <w:rsid w:val="00E15E59"/>
    <w:rsid w:val="00E15E81"/>
    <w:rsid w:val="00E161F4"/>
    <w:rsid w:val="00E164B4"/>
    <w:rsid w:val="00E167F8"/>
    <w:rsid w:val="00E168EE"/>
    <w:rsid w:val="00E16948"/>
    <w:rsid w:val="00E16982"/>
    <w:rsid w:val="00E16F16"/>
    <w:rsid w:val="00E16F39"/>
    <w:rsid w:val="00E17009"/>
    <w:rsid w:val="00E171CF"/>
    <w:rsid w:val="00E172E4"/>
    <w:rsid w:val="00E17483"/>
    <w:rsid w:val="00E1795B"/>
    <w:rsid w:val="00E179F0"/>
    <w:rsid w:val="00E17C67"/>
    <w:rsid w:val="00E17FC3"/>
    <w:rsid w:val="00E17FEB"/>
    <w:rsid w:val="00E2001F"/>
    <w:rsid w:val="00E200AF"/>
    <w:rsid w:val="00E2046C"/>
    <w:rsid w:val="00E20491"/>
    <w:rsid w:val="00E20699"/>
    <w:rsid w:val="00E206A5"/>
    <w:rsid w:val="00E20779"/>
    <w:rsid w:val="00E2090C"/>
    <w:rsid w:val="00E20A1F"/>
    <w:rsid w:val="00E20BC2"/>
    <w:rsid w:val="00E20DFF"/>
    <w:rsid w:val="00E20F7D"/>
    <w:rsid w:val="00E20FD0"/>
    <w:rsid w:val="00E21048"/>
    <w:rsid w:val="00E210AD"/>
    <w:rsid w:val="00E210EC"/>
    <w:rsid w:val="00E21145"/>
    <w:rsid w:val="00E21182"/>
    <w:rsid w:val="00E215CD"/>
    <w:rsid w:val="00E2183E"/>
    <w:rsid w:val="00E21B13"/>
    <w:rsid w:val="00E21D8F"/>
    <w:rsid w:val="00E21DDE"/>
    <w:rsid w:val="00E220E2"/>
    <w:rsid w:val="00E22231"/>
    <w:rsid w:val="00E2232D"/>
    <w:rsid w:val="00E2241B"/>
    <w:rsid w:val="00E226A6"/>
    <w:rsid w:val="00E22A18"/>
    <w:rsid w:val="00E22B3E"/>
    <w:rsid w:val="00E22C05"/>
    <w:rsid w:val="00E22C60"/>
    <w:rsid w:val="00E22D26"/>
    <w:rsid w:val="00E22D85"/>
    <w:rsid w:val="00E22DAC"/>
    <w:rsid w:val="00E22DCC"/>
    <w:rsid w:val="00E2313F"/>
    <w:rsid w:val="00E23149"/>
    <w:rsid w:val="00E2335D"/>
    <w:rsid w:val="00E23525"/>
    <w:rsid w:val="00E23555"/>
    <w:rsid w:val="00E23687"/>
    <w:rsid w:val="00E236E9"/>
    <w:rsid w:val="00E23719"/>
    <w:rsid w:val="00E23866"/>
    <w:rsid w:val="00E23A5B"/>
    <w:rsid w:val="00E23B15"/>
    <w:rsid w:val="00E23F17"/>
    <w:rsid w:val="00E24001"/>
    <w:rsid w:val="00E24064"/>
    <w:rsid w:val="00E24256"/>
    <w:rsid w:val="00E24489"/>
    <w:rsid w:val="00E2448D"/>
    <w:rsid w:val="00E24590"/>
    <w:rsid w:val="00E24610"/>
    <w:rsid w:val="00E247AA"/>
    <w:rsid w:val="00E2488A"/>
    <w:rsid w:val="00E24B28"/>
    <w:rsid w:val="00E24E88"/>
    <w:rsid w:val="00E24F01"/>
    <w:rsid w:val="00E24F1B"/>
    <w:rsid w:val="00E24FC5"/>
    <w:rsid w:val="00E24FD7"/>
    <w:rsid w:val="00E25293"/>
    <w:rsid w:val="00E25351"/>
    <w:rsid w:val="00E2566F"/>
    <w:rsid w:val="00E25715"/>
    <w:rsid w:val="00E2587C"/>
    <w:rsid w:val="00E25926"/>
    <w:rsid w:val="00E25A28"/>
    <w:rsid w:val="00E25E13"/>
    <w:rsid w:val="00E25E6E"/>
    <w:rsid w:val="00E2621B"/>
    <w:rsid w:val="00E26298"/>
    <w:rsid w:val="00E262A9"/>
    <w:rsid w:val="00E2645D"/>
    <w:rsid w:val="00E26548"/>
    <w:rsid w:val="00E266DE"/>
    <w:rsid w:val="00E26816"/>
    <w:rsid w:val="00E26990"/>
    <w:rsid w:val="00E26A97"/>
    <w:rsid w:val="00E26AC0"/>
    <w:rsid w:val="00E26B07"/>
    <w:rsid w:val="00E26B79"/>
    <w:rsid w:val="00E26B9F"/>
    <w:rsid w:val="00E26D63"/>
    <w:rsid w:val="00E26D95"/>
    <w:rsid w:val="00E26E52"/>
    <w:rsid w:val="00E271C3"/>
    <w:rsid w:val="00E273A1"/>
    <w:rsid w:val="00E273A8"/>
    <w:rsid w:val="00E2741D"/>
    <w:rsid w:val="00E277D8"/>
    <w:rsid w:val="00E2789C"/>
    <w:rsid w:val="00E27994"/>
    <w:rsid w:val="00E27B35"/>
    <w:rsid w:val="00E27BD6"/>
    <w:rsid w:val="00E27CEA"/>
    <w:rsid w:val="00E27E47"/>
    <w:rsid w:val="00E27E7C"/>
    <w:rsid w:val="00E304CE"/>
    <w:rsid w:val="00E30556"/>
    <w:rsid w:val="00E306FC"/>
    <w:rsid w:val="00E30726"/>
    <w:rsid w:val="00E3076B"/>
    <w:rsid w:val="00E309D8"/>
    <w:rsid w:val="00E30A5F"/>
    <w:rsid w:val="00E30B11"/>
    <w:rsid w:val="00E313F2"/>
    <w:rsid w:val="00E31449"/>
    <w:rsid w:val="00E3169B"/>
    <w:rsid w:val="00E318F9"/>
    <w:rsid w:val="00E31917"/>
    <w:rsid w:val="00E31948"/>
    <w:rsid w:val="00E31AE1"/>
    <w:rsid w:val="00E31B0E"/>
    <w:rsid w:val="00E31CD9"/>
    <w:rsid w:val="00E31D23"/>
    <w:rsid w:val="00E32225"/>
    <w:rsid w:val="00E32292"/>
    <w:rsid w:val="00E322BF"/>
    <w:rsid w:val="00E323A2"/>
    <w:rsid w:val="00E323C9"/>
    <w:rsid w:val="00E328D1"/>
    <w:rsid w:val="00E32A1D"/>
    <w:rsid w:val="00E32AFB"/>
    <w:rsid w:val="00E3304A"/>
    <w:rsid w:val="00E33305"/>
    <w:rsid w:val="00E335A6"/>
    <w:rsid w:val="00E3378F"/>
    <w:rsid w:val="00E3393E"/>
    <w:rsid w:val="00E33B0E"/>
    <w:rsid w:val="00E33EA1"/>
    <w:rsid w:val="00E33F3F"/>
    <w:rsid w:val="00E34054"/>
    <w:rsid w:val="00E341AF"/>
    <w:rsid w:val="00E3465E"/>
    <w:rsid w:val="00E346AA"/>
    <w:rsid w:val="00E34788"/>
    <w:rsid w:val="00E34B0A"/>
    <w:rsid w:val="00E34BAA"/>
    <w:rsid w:val="00E34C64"/>
    <w:rsid w:val="00E34CEE"/>
    <w:rsid w:val="00E34E18"/>
    <w:rsid w:val="00E3510F"/>
    <w:rsid w:val="00E3522F"/>
    <w:rsid w:val="00E35269"/>
    <w:rsid w:val="00E35621"/>
    <w:rsid w:val="00E35697"/>
    <w:rsid w:val="00E356E3"/>
    <w:rsid w:val="00E35745"/>
    <w:rsid w:val="00E3582C"/>
    <w:rsid w:val="00E35901"/>
    <w:rsid w:val="00E3595B"/>
    <w:rsid w:val="00E35993"/>
    <w:rsid w:val="00E35AA2"/>
    <w:rsid w:val="00E35B05"/>
    <w:rsid w:val="00E35C71"/>
    <w:rsid w:val="00E35F6D"/>
    <w:rsid w:val="00E360C5"/>
    <w:rsid w:val="00E360E1"/>
    <w:rsid w:val="00E362ED"/>
    <w:rsid w:val="00E36331"/>
    <w:rsid w:val="00E365CD"/>
    <w:rsid w:val="00E3692E"/>
    <w:rsid w:val="00E36983"/>
    <w:rsid w:val="00E36E03"/>
    <w:rsid w:val="00E37479"/>
    <w:rsid w:val="00E377A0"/>
    <w:rsid w:val="00E377BD"/>
    <w:rsid w:val="00E378C5"/>
    <w:rsid w:val="00E37B18"/>
    <w:rsid w:val="00E4010E"/>
    <w:rsid w:val="00E4014B"/>
    <w:rsid w:val="00E401C7"/>
    <w:rsid w:val="00E404CF"/>
    <w:rsid w:val="00E40506"/>
    <w:rsid w:val="00E40672"/>
    <w:rsid w:val="00E40C25"/>
    <w:rsid w:val="00E40D17"/>
    <w:rsid w:val="00E4108A"/>
    <w:rsid w:val="00E41273"/>
    <w:rsid w:val="00E4141B"/>
    <w:rsid w:val="00E41570"/>
    <w:rsid w:val="00E41577"/>
    <w:rsid w:val="00E4168A"/>
    <w:rsid w:val="00E4169E"/>
    <w:rsid w:val="00E416B8"/>
    <w:rsid w:val="00E41841"/>
    <w:rsid w:val="00E418DF"/>
    <w:rsid w:val="00E41C55"/>
    <w:rsid w:val="00E41CEF"/>
    <w:rsid w:val="00E41DFD"/>
    <w:rsid w:val="00E41FB0"/>
    <w:rsid w:val="00E4200E"/>
    <w:rsid w:val="00E42108"/>
    <w:rsid w:val="00E421F2"/>
    <w:rsid w:val="00E4229B"/>
    <w:rsid w:val="00E427CE"/>
    <w:rsid w:val="00E42A63"/>
    <w:rsid w:val="00E42AAB"/>
    <w:rsid w:val="00E42C39"/>
    <w:rsid w:val="00E42D07"/>
    <w:rsid w:val="00E42E03"/>
    <w:rsid w:val="00E42F2F"/>
    <w:rsid w:val="00E4305A"/>
    <w:rsid w:val="00E4322A"/>
    <w:rsid w:val="00E43540"/>
    <w:rsid w:val="00E4358B"/>
    <w:rsid w:val="00E438CC"/>
    <w:rsid w:val="00E43926"/>
    <w:rsid w:val="00E43E61"/>
    <w:rsid w:val="00E43E8E"/>
    <w:rsid w:val="00E44561"/>
    <w:rsid w:val="00E4470C"/>
    <w:rsid w:val="00E44C02"/>
    <w:rsid w:val="00E44F1D"/>
    <w:rsid w:val="00E45130"/>
    <w:rsid w:val="00E452EA"/>
    <w:rsid w:val="00E4539A"/>
    <w:rsid w:val="00E454D8"/>
    <w:rsid w:val="00E4568E"/>
    <w:rsid w:val="00E45789"/>
    <w:rsid w:val="00E4581B"/>
    <w:rsid w:val="00E4585F"/>
    <w:rsid w:val="00E4596E"/>
    <w:rsid w:val="00E45C19"/>
    <w:rsid w:val="00E45C38"/>
    <w:rsid w:val="00E45D73"/>
    <w:rsid w:val="00E45EB7"/>
    <w:rsid w:val="00E45F5D"/>
    <w:rsid w:val="00E46068"/>
    <w:rsid w:val="00E461ED"/>
    <w:rsid w:val="00E463BC"/>
    <w:rsid w:val="00E466F9"/>
    <w:rsid w:val="00E468E9"/>
    <w:rsid w:val="00E46E69"/>
    <w:rsid w:val="00E46EA7"/>
    <w:rsid w:val="00E46FB0"/>
    <w:rsid w:val="00E470C8"/>
    <w:rsid w:val="00E47408"/>
    <w:rsid w:val="00E474F8"/>
    <w:rsid w:val="00E4796A"/>
    <w:rsid w:val="00E479DA"/>
    <w:rsid w:val="00E47ADD"/>
    <w:rsid w:val="00E47B32"/>
    <w:rsid w:val="00E47B46"/>
    <w:rsid w:val="00E47CE7"/>
    <w:rsid w:val="00E47D27"/>
    <w:rsid w:val="00E47DD1"/>
    <w:rsid w:val="00E47EA7"/>
    <w:rsid w:val="00E50211"/>
    <w:rsid w:val="00E50231"/>
    <w:rsid w:val="00E50253"/>
    <w:rsid w:val="00E5053B"/>
    <w:rsid w:val="00E505B8"/>
    <w:rsid w:val="00E5061A"/>
    <w:rsid w:val="00E50749"/>
    <w:rsid w:val="00E50822"/>
    <w:rsid w:val="00E50A91"/>
    <w:rsid w:val="00E50AE6"/>
    <w:rsid w:val="00E50C57"/>
    <w:rsid w:val="00E50CAE"/>
    <w:rsid w:val="00E50F06"/>
    <w:rsid w:val="00E510ED"/>
    <w:rsid w:val="00E5128F"/>
    <w:rsid w:val="00E5155A"/>
    <w:rsid w:val="00E515B1"/>
    <w:rsid w:val="00E51723"/>
    <w:rsid w:val="00E5180C"/>
    <w:rsid w:val="00E51843"/>
    <w:rsid w:val="00E5185B"/>
    <w:rsid w:val="00E51878"/>
    <w:rsid w:val="00E519DA"/>
    <w:rsid w:val="00E51ABB"/>
    <w:rsid w:val="00E51D67"/>
    <w:rsid w:val="00E51E60"/>
    <w:rsid w:val="00E52030"/>
    <w:rsid w:val="00E520CB"/>
    <w:rsid w:val="00E523B7"/>
    <w:rsid w:val="00E52604"/>
    <w:rsid w:val="00E526F7"/>
    <w:rsid w:val="00E52B40"/>
    <w:rsid w:val="00E52F6F"/>
    <w:rsid w:val="00E532E2"/>
    <w:rsid w:val="00E53644"/>
    <w:rsid w:val="00E53771"/>
    <w:rsid w:val="00E53791"/>
    <w:rsid w:val="00E53B82"/>
    <w:rsid w:val="00E53C82"/>
    <w:rsid w:val="00E53D60"/>
    <w:rsid w:val="00E53D96"/>
    <w:rsid w:val="00E53EAB"/>
    <w:rsid w:val="00E53FCE"/>
    <w:rsid w:val="00E54016"/>
    <w:rsid w:val="00E54303"/>
    <w:rsid w:val="00E543D8"/>
    <w:rsid w:val="00E54444"/>
    <w:rsid w:val="00E547C7"/>
    <w:rsid w:val="00E54803"/>
    <w:rsid w:val="00E5495F"/>
    <w:rsid w:val="00E549AD"/>
    <w:rsid w:val="00E54C1D"/>
    <w:rsid w:val="00E54CFA"/>
    <w:rsid w:val="00E54FA5"/>
    <w:rsid w:val="00E5515D"/>
    <w:rsid w:val="00E55251"/>
    <w:rsid w:val="00E55409"/>
    <w:rsid w:val="00E5548F"/>
    <w:rsid w:val="00E55630"/>
    <w:rsid w:val="00E55709"/>
    <w:rsid w:val="00E55869"/>
    <w:rsid w:val="00E55BDC"/>
    <w:rsid w:val="00E55CCD"/>
    <w:rsid w:val="00E55CD4"/>
    <w:rsid w:val="00E55D92"/>
    <w:rsid w:val="00E56016"/>
    <w:rsid w:val="00E56088"/>
    <w:rsid w:val="00E5611E"/>
    <w:rsid w:val="00E561A2"/>
    <w:rsid w:val="00E5621E"/>
    <w:rsid w:val="00E5648C"/>
    <w:rsid w:val="00E565E6"/>
    <w:rsid w:val="00E56C50"/>
    <w:rsid w:val="00E56E74"/>
    <w:rsid w:val="00E56F6A"/>
    <w:rsid w:val="00E56FF1"/>
    <w:rsid w:val="00E5717A"/>
    <w:rsid w:val="00E572D8"/>
    <w:rsid w:val="00E57575"/>
    <w:rsid w:val="00E57582"/>
    <w:rsid w:val="00E577EF"/>
    <w:rsid w:val="00E57925"/>
    <w:rsid w:val="00E5795E"/>
    <w:rsid w:val="00E579E3"/>
    <w:rsid w:val="00E57A52"/>
    <w:rsid w:val="00E57CA7"/>
    <w:rsid w:val="00E57DC3"/>
    <w:rsid w:val="00E57DF3"/>
    <w:rsid w:val="00E57E24"/>
    <w:rsid w:val="00E60227"/>
    <w:rsid w:val="00E60299"/>
    <w:rsid w:val="00E60310"/>
    <w:rsid w:val="00E60423"/>
    <w:rsid w:val="00E6054E"/>
    <w:rsid w:val="00E608A5"/>
    <w:rsid w:val="00E609FB"/>
    <w:rsid w:val="00E60A02"/>
    <w:rsid w:val="00E60A61"/>
    <w:rsid w:val="00E60BC2"/>
    <w:rsid w:val="00E60CC3"/>
    <w:rsid w:val="00E60F58"/>
    <w:rsid w:val="00E610E0"/>
    <w:rsid w:val="00E61494"/>
    <w:rsid w:val="00E614B0"/>
    <w:rsid w:val="00E61572"/>
    <w:rsid w:val="00E617A5"/>
    <w:rsid w:val="00E618A4"/>
    <w:rsid w:val="00E61B8C"/>
    <w:rsid w:val="00E620FD"/>
    <w:rsid w:val="00E62330"/>
    <w:rsid w:val="00E62542"/>
    <w:rsid w:val="00E6272C"/>
    <w:rsid w:val="00E628C1"/>
    <w:rsid w:val="00E62946"/>
    <w:rsid w:val="00E62C25"/>
    <w:rsid w:val="00E62D0D"/>
    <w:rsid w:val="00E62ED7"/>
    <w:rsid w:val="00E62EF4"/>
    <w:rsid w:val="00E62F8B"/>
    <w:rsid w:val="00E6305F"/>
    <w:rsid w:val="00E631A0"/>
    <w:rsid w:val="00E63352"/>
    <w:rsid w:val="00E633A8"/>
    <w:rsid w:val="00E63499"/>
    <w:rsid w:val="00E634FF"/>
    <w:rsid w:val="00E636BA"/>
    <w:rsid w:val="00E63ABA"/>
    <w:rsid w:val="00E63C05"/>
    <w:rsid w:val="00E643B7"/>
    <w:rsid w:val="00E64555"/>
    <w:rsid w:val="00E64557"/>
    <w:rsid w:val="00E645E1"/>
    <w:rsid w:val="00E646D3"/>
    <w:rsid w:val="00E64727"/>
    <w:rsid w:val="00E6473A"/>
    <w:rsid w:val="00E648B3"/>
    <w:rsid w:val="00E6499B"/>
    <w:rsid w:val="00E64A27"/>
    <w:rsid w:val="00E64AC4"/>
    <w:rsid w:val="00E64B7B"/>
    <w:rsid w:val="00E65250"/>
    <w:rsid w:val="00E65275"/>
    <w:rsid w:val="00E65412"/>
    <w:rsid w:val="00E65461"/>
    <w:rsid w:val="00E65651"/>
    <w:rsid w:val="00E65887"/>
    <w:rsid w:val="00E658C6"/>
    <w:rsid w:val="00E65C84"/>
    <w:rsid w:val="00E6604E"/>
    <w:rsid w:val="00E66150"/>
    <w:rsid w:val="00E66340"/>
    <w:rsid w:val="00E66667"/>
    <w:rsid w:val="00E666F4"/>
    <w:rsid w:val="00E6675A"/>
    <w:rsid w:val="00E66815"/>
    <w:rsid w:val="00E66832"/>
    <w:rsid w:val="00E66854"/>
    <w:rsid w:val="00E668D1"/>
    <w:rsid w:val="00E669FB"/>
    <w:rsid w:val="00E66B4B"/>
    <w:rsid w:val="00E66BC4"/>
    <w:rsid w:val="00E66CDF"/>
    <w:rsid w:val="00E66E31"/>
    <w:rsid w:val="00E67052"/>
    <w:rsid w:val="00E67230"/>
    <w:rsid w:val="00E672D2"/>
    <w:rsid w:val="00E67421"/>
    <w:rsid w:val="00E67651"/>
    <w:rsid w:val="00E67CC4"/>
    <w:rsid w:val="00E67DCD"/>
    <w:rsid w:val="00E67EE2"/>
    <w:rsid w:val="00E70056"/>
    <w:rsid w:val="00E70146"/>
    <w:rsid w:val="00E70229"/>
    <w:rsid w:val="00E702C6"/>
    <w:rsid w:val="00E70402"/>
    <w:rsid w:val="00E7079A"/>
    <w:rsid w:val="00E70913"/>
    <w:rsid w:val="00E70B77"/>
    <w:rsid w:val="00E70D18"/>
    <w:rsid w:val="00E70DD3"/>
    <w:rsid w:val="00E710ED"/>
    <w:rsid w:val="00E71127"/>
    <w:rsid w:val="00E711FD"/>
    <w:rsid w:val="00E71345"/>
    <w:rsid w:val="00E714E3"/>
    <w:rsid w:val="00E719EB"/>
    <w:rsid w:val="00E71BEA"/>
    <w:rsid w:val="00E71E57"/>
    <w:rsid w:val="00E71F6F"/>
    <w:rsid w:val="00E71FCF"/>
    <w:rsid w:val="00E72066"/>
    <w:rsid w:val="00E72216"/>
    <w:rsid w:val="00E7251E"/>
    <w:rsid w:val="00E727AD"/>
    <w:rsid w:val="00E72908"/>
    <w:rsid w:val="00E72D77"/>
    <w:rsid w:val="00E72E51"/>
    <w:rsid w:val="00E72EC1"/>
    <w:rsid w:val="00E72F45"/>
    <w:rsid w:val="00E7314A"/>
    <w:rsid w:val="00E73383"/>
    <w:rsid w:val="00E73649"/>
    <w:rsid w:val="00E7369A"/>
    <w:rsid w:val="00E736E9"/>
    <w:rsid w:val="00E7398D"/>
    <w:rsid w:val="00E74096"/>
    <w:rsid w:val="00E740A0"/>
    <w:rsid w:val="00E74108"/>
    <w:rsid w:val="00E741C0"/>
    <w:rsid w:val="00E742F6"/>
    <w:rsid w:val="00E743F8"/>
    <w:rsid w:val="00E74458"/>
    <w:rsid w:val="00E74460"/>
    <w:rsid w:val="00E7456D"/>
    <w:rsid w:val="00E74666"/>
    <w:rsid w:val="00E74769"/>
    <w:rsid w:val="00E747FF"/>
    <w:rsid w:val="00E74A97"/>
    <w:rsid w:val="00E74F85"/>
    <w:rsid w:val="00E750F7"/>
    <w:rsid w:val="00E75484"/>
    <w:rsid w:val="00E755B8"/>
    <w:rsid w:val="00E75761"/>
    <w:rsid w:val="00E75851"/>
    <w:rsid w:val="00E75A88"/>
    <w:rsid w:val="00E75B5E"/>
    <w:rsid w:val="00E75C40"/>
    <w:rsid w:val="00E75CD1"/>
    <w:rsid w:val="00E75E19"/>
    <w:rsid w:val="00E75E99"/>
    <w:rsid w:val="00E7601D"/>
    <w:rsid w:val="00E76022"/>
    <w:rsid w:val="00E764A8"/>
    <w:rsid w:val="00E764D8"/>
    <w:rsid w:val="00E76EB7"/>
    <w:rsid w:val="00E770D3"/>
    <w:rsid w:val="00E7710A"/>
    <w:rsid w:val="00E7710C"/>
    <w:rsid w:val="00E7710F"/>
    <w:rsid w:val="00E773D3"/>
    <w:rsid w:val="00E7741F"/>
    <w:rsid w:val="00E774A2"/>
    <w:rsid w:val="00E776F0"/>
    <w:rsid w:val="00E776F5"/>
    <w:rsid w:val="00E77786"/>
    <w:rsid w:val="00E777BD"/>
    <w:rsid w:val="00E777EB"/>
    <w:rsid w:val="00E7793E"/>
    <w:rsid w:val="00E77B1F"/>
    <w:rsid w:val="00E77C7E"/>
    <w:rsid w:val="00E77E10"/>
    <w:rsid w:val="00E80037"/>
    <w:rsid w:val="00E800CE"/>
    <w:rsid w:val="00E800F1"/>
    <w:rsid w:val="00E80288"/>
    <w:rsid w:val="00E8038C"/>
    <w:rsid w:val="00E807A4"/>
    <w:rsid w:val="00E8083B"/>
    <w:rsid w:val="00E80AEB"/>
    <w:rsid w:val="00E80B12"/>
    <w:rsid w:val="00E80C26"/>
    <w:rsid w:val="00E80C85"/>
    <w:rsid w:val="00E80CB0"/>
    <w:rsid w:val="00E80CD9"/>
    <w:rsid w:val="00E80EED"/>
    <w:rsid w:val="00E8142C"/>
    <w:rsid w:val="00E8169A"/>
    <w:rsid w:val="00E816D8"/>
    <w:rsid w:val="00E8174F"/>
    <w:rsid w:val="00E81789"/>
    <w:rsid w:val="00E81799"/>
    <w:rsid w:val="00E81976"/>
    <w:rsid w:val="00E81AC4"/>
    <w:rsid w:val="00E81E7D"/>
    <w:rsid w:val="00E81ED5"/>
    <w:rsid w:val="00E81FF6"/>
    <w:rsid w:val="00E82638"/>
    <w:rsid w:val="00E82762"/>
    <w:rsid w:val="00E829A5"/>
    <w:rsid w:val="00E829EA"/>
    <w:rsid w:val="00E82C5E"/>
    <w:rsid w:val="00E82DFD"/>
    <w:rsid w:val="00E8308C"/>
    <w:rsid w:val="00E832DC"/>
    <w:rsid w:val="00E834B6"/>
    <w:rsid w:val="00E835E9"/>
    <w:rsid w:val="00E837ED"/>
    <w:rsid w:val="00E83C90"/>
    <w:rsid w:val="00E83CC4"/>
    <w:rsid w:val="00E83DA0"/>
    <w:rsid w:val="00E84185"/>
    <w:rsid w:val="00E84410"/>
    <w:rsid w:val="00E8464E"/>
    <w:rsid w:val="00E846BD"/>
    <w:rsid w:val="00E84896"/>
    <w:rsid w:val="00E8489B"/>
    <w:rsid w:val="00E8498C"/>
    <w:rsid w:val="00E84D29"/>
    <w:rsid w:val="00E84F6E"/>
    <w:rsid w:val="00E84FB5"/>
    <w:rsid w:val="00E85192"/>
    <w:rsid w:val="00E8567D"/>
    <w:rsid w:val="00E85832"/>
    <w:rsid w:val="00E859FF"/>
    <w:rsid w:val="00E85B6F"/>
    <w:rsid w:val="00E85D15"/>
    <w:rsid w:val="00E85EBB"/>
    <w:rsid w:val="00E85FB0"/>
    <w:rsid w:val="00E85FFF"/>
    <w:rsid w:val="00E861EF"/>
    <w:rsid w:val="00E8623A"/>
    <w:rsid w:val="00E86372"/>
    <w:rsid w:val="00E86744"/>
    <w:rsid w:val="00E86773"/>
    <w:rsid w:val="00E868AC"/>
    <w:rsid w:val="00E86A3B"/>
    <w:rsid w:val="00E86A8A"/>
    <w:rsid w:val="00E86E01"/>
    <w:rsid w:val="00E86FAA"/>
    <w:rsid w:val="00E8718C"/>
    <w:rsid w:val="00E872D4"/>
    <w:rsid w:val="00E87562"/>
    <w:rsid w:val="00E8767F"/>
    <w:rsid w:val="00E876FB"/>
    <w:rsid w:val="00E877A0"/>
    <w:rsid w:val="00E8789A"/>
    <w:rsid w:val="00E87A06"/>
    <w:rsid w:val="00E87CEC"/>
    <w:rsid w:val="00E87DC7"/>
    <w:rsid w:val="00E87DDC"/>
    <w:rsid w:val="00E9025C"/>
    <w:rsid w:val="00E902B5"/>
    <w:rsid w:val="00E903BE"/>
    <w:rsid w:val="00E90588"/>
    <w:rsid w:val="00E90A23"/>
    <w:rsid w:val="00E90BDF"/>
    <w:rsid w:val="00E90C2E"/>
    <w:rsid w:val="00E90DA9"/>
    <w:rsid w:val="00E90DB5"/>
    <w:rsid w:val="00E90FBD"/>
    <w:rsid w:val="00E91004"/>
    <w:rsid w:val="00E913D1"/>
    <w:rsid w:val="00E916B6"/>
    <w:rsid w:val="00E91707"/>
    <w:rsid w:val="00E91A01"/>
    <w:rsid w:val="00E91DDA"/>
    <w:rsid w:val="00E91E1D"/>
    <w:rsid w:val="00E920A3"/>
    <w:rsid w:val="00E922D7"/>
    <w:rsid w:val="00E92543"/>
    <w:rsid w:val="00E92581"/>
    <w:rsid w:val="00E92768"/>
    <w:rsid w:val="00E92842"/>
    <w:rsid w:val="00E92AAA"/>
    <w:rsid w:val="00E92D95"/>
    <w:rsid w:val="00E92F29"/>
    <w:rsid w:val="00E92F4C"/>
    <w:rsid w:val="00E93056"/>
    <w:rsid w:val="00E93108"/>
    <w:rsid w:val="00E93182"/>
    <w:rsid w:val="00E931D8"/>
    <w:rsid w:val="00E933D2"/>
    <w:rsid w:val="00E935D0"/>
    <w:rsid w:val="00E935E5"/>
    <w:rsid w:val="00E9382E"/>
    <w:rsid w:val="00E93D41"/>
    <w:rsid w:val="00E93D4B"/>
    <w:rsid w:val="00E942C0"/>
    <w:rsid w:val="00E9433F"/>
    <w:rsid w:val="00E9452F"/>
    <w:rsid w:val="00E9457A"/>
    <w:rsid w:val="00E947CC"/>
    <w:rsid w:val="00E949A8"/>
    <w:rsid w:val="00E94A53"/>
    <w:rsid w:val="00E94AB0"/>
    <w:rsid w:val="00E94C71"/>
    <w:rsid w:val="00E94D96"/>
    <w:rsid w:val="00E94F28"/>
    <w:rsid w:val="00E95025"/>
    <w:rsid w:val="00E952D1"/>
    <w:rsid w:val="00E95347"/>
    <w:rsid w:val="00E95602"/>
    <w:rsid w:val="00E956DC"/>
    <w:rsid w:val="00E95717"/>
    <w:rsid w:val="00E95740"/>
    <w:rsid w:val="00E959BF"/>
    <w:rsid w:val="00E95AF9"/>
    <w:rsid w:val="00E95D67"/>
    <w:rsid w:val="00E95E33"/>
    <w:rsid w:val="00E95EE3"/>
    <w:rsid w:val="00E960A7"/>
    <w:rsid w:val="00E9616E"/>
    <w:rsid w:val="00E962AB"/>
    <w:rsid w:val="00E963C1"/>
    <w:rsid w:val="00E965A9"/>
    <w:rsid w:val="00E96766"/>
    <w:rsid w:val="00E96788"/>
    <w:rsid w:val="00E96A45"/>
    <w:rsid w:val="00E96A69"/>
    <w:rsid w:val="00E96AFE"/>
    <w:rsid w:val="00E96D68"/>
    <w:rsid w:val="00E96FC1"/>
    <w:rsid w:val="00E9707C"/>
    <w:rsid w:val="00E97588"/>
    <w:rsid w:val="00E976C3"/>
    <w:rsid w:val="00E97720"/>
    <w:rsid w:val="00E97BAF"/>
    <w:rsid w:val="00E97CF6"/>
    <w:rsid w:val="00EA02E0"/>
    <w:rsid w:val="00EA046C"/>
    <w:rsid w:val="00EA0570"/>
    <w:rsid w:val="00EA05D6"/>
    <w:rsid w:val="00EA0617"/>
    <w:rsid w:val="00EA0697"/>
    <w:rsid w:val="00EA083E"/>
    <w:rsid w:val="00EA0983"/>
    <w:rsid w:val="00EA0A9F"/>
    <w:rsid w:val="00EA0B25"/>
    <w:rsid w:val="00EA0CAF"/>
    <w:rsid w:val="00EA0CF3"/>
    <w:rsid w:val="00EA0CF8"/>
    <w:rsid w:val="00EA0D20"/>
    <w:rsid w:val="00EA0DF9"/>
    <w:rsid w:val="00EA0E59"/>
    <w:rsid w:val="00EA116A"/>
    <w:rsid w:val="00EA116B"/>
    <w:rsid w:val="00EA158F"/>
    <w:rsid w:val="00EA18DA"/>
    <w:rsid w:val="00EA1D4F"/>
    <w:rsid w:val="00EA1DE0"/>
    <w:rsid w:val="00EA225E"/>
    <w:rsid w:val="00EA2270"/>
    <w:rsid w:val="00EA2273"/>
    <w:rsid w:val="00EA2281"/>
    <w:rsid w:val="00EA236F"/>
    <w:rsid w:val="00EA24C9"/>
    <w:rsid w:val="00EA26C6"/>
    <w:rsid w:val="00EA27BB"/>
    <w:rsid w:val="00EA27E5"/>
    <w:rsid w:val="00EA2898"/>
    <w:rsid w:val="00EA2947"/>
    <w:rsid w:val="00EA2983"/>
    <w:rsid w:val="00EA2A5A"/>
    <w:rsid w:val="00EA2B1D"/>
    <w:rsid w:val="00EA2C20"/>
    <w:rsid w:val="00EA3150"/>
    <w:rsid w:val="00EA32CD"/>
    <w:rsid w:val="00EA33C8"/>
    <w:rsid w:val="00EA361C"/>
    <w:rsid w:val="00EA3727"/>
    <w:rsid w:val="00EA3747"/>
    <w:rsid w:val="00EA3A0A"/>
    <w:rsid w:val="00EA3DDE"/>
    <w:rsid w:val="00EA3DFD"/>
    <w:rsid w:val="00EA3E18"/>
    <w:rsid w:val="00EA3E61"/>
    <w:rsid w:val="00EA3E7C"/>
    <w:rsid w:val="00EA400D"/>
    <w:rsid w:val="00EA403F"/>
    <w:rsid w:val="00EA420C"/>
    <w:rsid w:val="00EA42E7"/>
    <w:rsid w:val="00EA44A8"/>
    <w:rsid w:val="00EA4734"/>
    <w:rsid w:val="00EA4847"/>
    <w:rsid w:val="00EA489F"/>
    <w:rsid w:val="00EA497A"/>
    <w:rsid w:val="00EA49A7"/>
    <w:rsid w:val="00EA4C41"/>
    <w:rsid w:val="00EA4E54"/>
    <w:rsid w:val="00EA4F05"/>
    <w:rsid w:val="00EA520E"/>
    <w:rsid w:val="00EA5219"/>
    <w:rsid w:val="00EA52A6"/>
    <w:rsid w:val="00EA5534"/>
    <w:rsid w:val="00EA59AC"/>
    <w:rsid w:val="00EA5B16"/>
    <w:rsid w:val="00EA5D05"/>
    <w:rsid w:val="00EA5F4E"/>
    <w:rsid w:val="00EA5F53"/>
    <w:rsid w:val="00EA637A"/>
    <w:rsid w:val="00EA6464"/>
    <w:rsid w:val="00EA65EA"/>
    <w:rsid w:val="00EA6A6E"/>
    <w:rsid w:val="00EA6B72"/>
    <w:rsid w:val="00EA6BF0"/>
    <w:rsid w:val="00EA6ED5"/>
    <w:rsid w:val="00EA6EFB"/>
    <w:rsid w:val="00EA6F7E"/>
    <w:rsid w:val="00EA70A1"/>
    <w:rsid w:val="00EA70BD"/>
    <w:rsid w:val="00EA7159"/>
    <w:rsid w:val="00EA7308"/>
    <w:rsid w:val="00EA77E4"/>
    <w:rsid w:val="00EA78CA"/>
    <w:rsid w:val="00EA79C6"/>
    <w:rsid w:val="00EA79FB"/>
    <w:rsid w:val="00EA7A46"/>
    <w:rsid w:val="00EA7A54"/>
    <w:rsid w:val="00EA7CAE"/>
    <w:rsid w:val="00EA7CD2"/>
    <w:rsid w:val="00EA7D16"/>
    <w:rsid w:val="00EA7D9A"/>
    <w:rsid w:val="00EA7F38"/>
    <w:rsid w:val="00EB02E7"/>
    <w:rsid w:val="00EB0324"/>
    <w:rsid w:val="00EB0460"/>
    <w:rsid w:val="00EB06A5"/>
    <w:rsid w:val="00EB096D"/>
    <w:rsid w:val="00EB0C9C"/>
    <w:rsid w:val="00EB0F18"/>
    <w:rsid w:val="00EB1034"/>
    <w:rsid w:val="00EB1044"/>
    <w:rsid w:val="00EB1127"/>
    <w:rsid w:val="00EB13BD"/>
    <w:rsid w:val="00EB1A07"/>
    <w:rsid w:val="00EB1A4A"/>
    <w:rsid w:val="00EB1AD8"/>
    <w:rsid w:val="00EB1E05"/>
    <w:rsid w:val="00EB1F15"/>
    <w:rsid w:val="00EB1F27"/>
    <w:rsid w:val="00EB209C"/>
    <w:rsid w:val="00EB215B"/>
    <w:rsid w:val="00EB22B7"/>
    <w:rsid w:val="00EB2711"/>
    <w:rsid w:val="00EB2F6C"/>
    <w:rsid w:val="00EB3153"/>
    <w:rsid w:val="00EB3160"/>
    <w:rsid w:val="00EB3287"/>
    <w:rsid w:val="00EB32F5"/>
    <w:rsid w:val="00EB331E"/>
    <w:rsid w:val="00EB33E2"/>
    <w:rsid w:val="00EB3619"/>
    <w:rsid w:val="00EB361E"/>
    <w:rsid w:val="00EB377F"/>
    <w:rsid w:val="00EB3C9D"/>
    <w:rsid w:val="00EB3F51"/>
    <w:rsid w:val="00EB4070"/>
    <w:rsid w:val="00EB42D8"/>
    <w:rsid w:val="00EB43A3"/>
    <w:rsid w:val="00EB43FD"/>
    <w:rsid w:val="00EB4555"/>
    <w:rsid w:val="00EB4848"/>
    <w:rsid w:val="00EB4A3D"/>
    <w:rsid w:val="00EB4B51"/>
    <w:rsid w:val="00EB4F22"/>
    <w:rsid w:val="00EB4F8C"/>
    <w:rsid w:val="00EB4FE9"/>
    <w:rsid w:val="00EB50EE"/>
    <w:rsid w:val="00EB5133"/>
    <w:rsid w:val="00EB5280"/>
    <w:rsid w:val="00EB52D3"/>
    <w:rsid w:val="00EB54D6"/>
    <w:rsid w:val="00EB54DA"/>
    <w:rsid w:val="00EB59DA"/>
    <w:rsid w:val="00EB5ABD"/>
    <w:rsid w:val="00EB5B91"/>
    <w:rsid w:val="00EB5C06"/>
    <w:rsid w:val="00EB5D14"/>
    <w:rsid w:val="00EB5E5F"/>
    <w:rsid w:val="00EB5E67"/>
    <w:rsid w:val="00EB5F35"/>
    <w:rsid w:val="00EB617E"/>
    <w:rsid w:val="00EB655A"/>
    <w:rsid w:val="00EB6748"/>
    <w:rsid w:val="00EB67BD"/>
    <w:rsid w:val="00EB68ED"/>
    <w:rsid w:val="00EB6DF6"/>
    <w:rsid w:val="00EB709F"/>
    <w:rsid w:val="00EB7134"/>
    <w:rsid w:val="00EB724B"/>
    <w:rsid w:val="00EB72DC"/>
    <w:rsid w:val="00EB7500"/>
    <w:rsid w:val="00EB7674"/>
    <w:rsid w:val="00EB799B"/>
    <w:rsid w:val="00EB7D49"/>
    <w:rsid w:val="00EB7EAC"/>
    <w:rsid w:val="00EB7EBC"/>
    <w:rsid w:val="00EB7F15"/>
    <w:rsid w:val="00EC012B"/>
    <w:rsid w:val="00EC02DA"/>
    <w:rsid w:val="00EC02EE"/>
    <w:rsid w:val="00EC0358"/>
    <w:rsid w:val="00EC0447"/>
    <w:rsid w:val="00EC056F"/>
    <w:rsid w:val="00EC06C4"/>
    <w:rsid w:val="00EC09BA"/>
    <w:rsid w:val="00EC0CD7"/>
    <w:rsid w:val="00EC0D0E"/>
    <w:rsid w:val="00EC0D4F"/>
    <w:rsid w:val="00EC0D54"/>
    <w:rsid w:val="00EC0DCA"/>
    <w:rsid w:val="00EC0F35"/>
    <w:rsid w:val="00EC0FA5"/>
    <w:rsid w:val="00EC0FFA"/>
    <w:rsid w:val="00EC1443"/>
    <w:rsid w:val="00EC14A9"/>
    <w:rsid w:val="00EC14E6"/>
    <w:rsid w:val="00EC15F3"/>
    <w:rsid w:val="00EC163B"/>
    <w:rsid w:val="00EC16FB"/>
    <w:rsid w:val="00EC17E7"/>
    <w:rsid w:val="00EC1885"/>
    <w:rsid w:val="00EC1A03"/>
    <w:rsid w:val="00EC1AE2"/>
    <w:rsid w:val="00EC1BDE"/>
    <w:rsid w:val="00EC1C3B"/>
    <w:rsid w:val="00EC1C99"/>
    <w:rsid w:val="00EC1D11"/>
    <w:rsid w:val="00EC1D40"/>
    <w:rsid w:val="00EC1EE9"/>
    <w:rsid w:val="00EC1EF6"/>
    <w:rsid w:val="00EC209A"/>
    <w:rsid w:val="00EC21F2"/>
    <w:rsid w:val="00EC24BB"/>
    <w:rsid w:val="00EC26DA"/>
    <w:rsid w:val="00EC2709"/>
    <w:rsid w:val="00EC29C3"/>
    <w:rsid w:val="00EC29FE"/>
    <w:rsid w:val="00EC2EC1"/>
    <w:rsid w:val="00EC2FAE"/>
    <w:rsid w:val="00EC305C"/>
    <w:rsid w:val="00EC34DA"/>
    <w:rsid w:val="00EC3610"/>
    <w:rsid w:val="00EC37BD"/>
    <w:rsid w:val="00EC387B"/>
    <w:rsid w:val="00EC39B1"/>
    <w:rsid w:val="00EC3A15"/>
    <w:rsid w:val="00EC3A46"/>
    <w:rsid w:val="00EC3A5F"/>
    <w:rsid w:val="00EC3E6F"/>
    <w:rsid w:val="00EC3E8E"/>
    <w:rsid w:val="00EC3EB1"/>
    <w:rsid w:val="00EC42A2"/>
    <w:rsid w:val="00EC42A3"/>
    <w:rsid w:val="00EC450A"/>
    <w:rsid w:val="00EC457D"/>
    <w:rsid w:val="00EC4590"/>
    <w:rsid w:val="00EC4592"/>
    <w:rsid w:val="00EC462C"/>
    <w:rsid w:val="00EC46C4"/>
    <w:rsid w:val="00EC4ACA"/>
    <w:rsid w:val="00EC4B1A"/>
    <w:rsid w:val="00EC4BA0"/>
    <w:rsid w:val="00EC4BE6"/>
    <w:rsid w:val="00EC4C6B"/>
    <w:rsid w:val="00EC4F13"/>
    <w:rsid w:val="00EC5150"/>
    <w:rsid w:val="00EC51A2"/>
    <w:rsid w:val="00EC52D9"/>
    <w:rsid w:val="00EC53F8"/>
    <w:rsid w:val="00EC5563"/>
    <w:rsid w:val="00EC58F0"/>
    <w:rsid w:val="00EC58F5"/>
    <w:rsid w:val="00EC590B"/>
    <w:rsid w:val="00EC5A8D"/>
    <w:rsid w:val="00EC5D9A"/>
    <w:rsid w:val="00EC5E5E"/>
    <w:rsid w:val="00EC5E6A"/>
    <w:rsid w:val="00EC5F22"/>
    <w:rsid w:val="00EC5FDF"/>
    <w:rsid w:val="00EC6219"/>
    <w:rsid w:val="00EC62EA"/>
    <w:rsid w:val="00EC6B5B"/>
    <w:rsid w:val="00EC6D32"/>
    <w:rsid w:val="00EC6DD2"/>
    <w:rsid w:val="00EC6E6C"/>
    <w:rsid w:val="00EC6E93"/>
    <w:rsid w:val="00EC6FA4"/>
    <w:rsid w:val="00EC7024"/>
    <w:rsid w:val="00EC705A"/>
    <w:rsid w:val="00EC7268"/>
    <w:rsid w:val="00EC72BB"/>
    <w:rsid w:val="00EC753D"/>
    <w:rsid w:val="00EC7683"/>
    <w:rsid w:val="00EC76C1"/>
    <w:rsid w:val="00EC76FF"/>
    <w:rsid w:val="00EC7B57"/>
    <w:rsid w:val="00EC7BFA"/>
    <w:rsid w:val="00EC7C8D"/>
    <w:rsid w:val="00EC7DF9"/>
    <w:rsid w:val="00EC7EEA"/>
    <w:rsid w:val="00ED00E5"/>
    <w:rsid w:val="00ED0243"/>
    <w:rsid w:val="00ED0260"/>
    <w:rsid w:val="00ED038C"/>
    <w:rsid w:val="00ED055D"/>
    <w:rsid w:val="00ED05C1"/>
    <w:rsid w:val="00ED061C"/>
    <w:rsid w:val="00ED0AE2"/>
    <w:rsid w:val="00ED0B3C"/>
    <w:rsid w:val="00ED0CF5"/>
    <w:rsid w:val="00ED0D81"/>
    <w:rsid w:val="00ED0F88"/>
    <w:rsid w:val="00ED1466"/>
    <w:rsid w:val="00ED1475"/>
    <w:rsid w:val="00ED15B2"/>
    <w:rsid w:val="00ED183D"/>
    <w:rsid w:val="00ED1874"/>
    <w:rsid w:val="00ED18A9"/>
    <w:rsid w:val="00ED1B02"/>
    <w:rsid w:val="00ED1D9A"/>
    <w:rsid w:val="00ED1E74"/>
    <w:rsid w:val="00ED20A0"/>
    <w:rsid w:val="00ED20AF"/>
    <w:rsid w:val="00ED20CE"/>
    <w:rsid w:val="00ED2265"/>
    <w:rsid w:val="00ED231D"/>
    <w:rsid w:val="00ED23DA"/>
    <w:rsid w:val="00ED2685"/>
    <w:rsid w:val="00ED280B"/>
    <w:rsid w:val="00ED2AA8"/>
    <w:rsid w:val="00ED2C2A"/>
    <w:rsid w:val="00ED2F71"/>
    <w:rsid w:val="00ED2FAB"/>
    <w:rsid w:val="00ED3839"/>
    <w:rsid w:val="00ED388E"/>
    <w:rsid w:val="00ED3B44"/>
    <w:rsid w:val="00ED3B6A"/>
    <w:rsid w:val="00ED3BB9"/>
    <w:rsid w:val="00ED3D37"/>
    <w:rsid w:val="00ED3E57"/>
    <w:rsid w:val="00ED4061"/>
    <w:rsid w:val="00ED410B"/>
    <w:rsid w:val="00ED424A"/>
    <w:rsid w:val="00ED472A"/>
    <w:rsid w:val="00ED47A0"/>
    <w:rsid w:val="00ED47A7"/>
    <w:rsid w:val="00ED48CA"/>
    <w:rsid w:val="00ED4963"/>
    <w:rsid w:val="00ED4978"/>
    <w:rsid w:val="00ED4A2E"/>
    <w:rsid w:val="00ED4B98"/>
    <w:rsid w:val="00ED4CD6"/>
    <w:rsid w:val="00ED4D32"/>
    <w:rsid w:val="00ED4E32"/>
    <w:rsid w:val="00ED5020"/>
    <w:rsid w:val="00ED5104"/>
    <w:rsid w:val="00ED52DE"/>
    <w:rsid w:val="00ED534B"/>
    <w:rsid w:val="00ED544C"/>
    <w:rsid w:val="00ED545A"/>
    <w:rsid w:val="00ED5834"/>
    <w:rsid w:val="00ED5ADD"/>
    <w:rsid w:val="00ED5C1E"/>
    <w:rsid w:val="00ED5CDB"/>
    <w:rsid w:val="00ED5CDF"/>
    <w:rsid w:val="00ED5F52"/>
    <w:rsid w:val="00ED6BE1"/>
    <w:rsid w:val="00ED6F95"/>
    <w:rsid w:val="00ED6FB0"/>
    <w:rsid w:val="00ED7450"/>
    <w:rsid w:val="00ED74E5"/>
    <w:rsid w:val="00ED7757"/>
    <w:rsid w:val="00ED79AE"/>
    <w:rsid w:val="00ED79C8"/>
    <w:rsid w:val="00ED7BD3"/>
    <w:rsid w:val="00ED7C0F"/>
    <w:rsid w:val="00ED7D8B"/>
    <w:rsid w:val="00ED7E0D"/>
    <w:rsid w:val="00ED7EA7"/>
    <w:rsid w:val="00ED7EBB"/>
    <w:rsid w:val="00ED7F0D"/>
    <w:rsid w:val="00ED7F28"/>
    <w:rsid w:val="00EE01CD"/>
    <w:rsid w:val="00EE02A5"/>
    <w:rsid w:val="00EE03A7"/>
    <w:rsid w:val="00EE03E0"/>
    <w:rsid w:val="00EE047B"/>
    <w:rsid w:val="00EE04C8"/>
    <w:rsid w:val="00EE062E"/>
    <w:rsid w:val="00EE0766"/>
    <w:rsid w:val="00EE07FB"/>
    <w:rsid w:val="00EE0C9A"/>
    <w:rsid w:val="00EE0EAB"/>
    <w:rsid w:val="00EE119C"/>
    <w:rsid w:val="00EE125D"/>
    <w:rsid w:val="00EE13E1"/>
    <w:rsid w:val="00EE1401"/>
    <w:rsid w:val="00EE14A0"/>
    <w:rsid w:val="00EE14FF"/>
    <w:rsid w:val="00EE1669"/>
    <w:rsid w:val="00EE18CE"/>
    <w:rsid w:val="00EE1BAD"/>
    <w:rsid w:val="00EE1C08"/>
    <w:rsid w:val="00EE1DD2"/>
    <w:rsid w:val="00EE1E4F"/>
    <w:rsid w:val="00EE1F66"/>
    <w:rsid w:val="00EE2178"/>
    <w:rsid w:val="00EE22F5"/>
    <w:rsid w:val="00EE2386"/>
    <w:rsid w:val="00EE2D8D"/>
    <w:rsid w:val="00EE2EA0"/>
    <w:rsid w:val="00EE2F8B"/>
    <w:rsid w:val="00EE32A3"/>
    <w:rsid w:val="00EE34EF"/>
    <w:rsid w:val="00EE35C9"/>
    <w:rsid w:val="00EE37D2"/>
    <w:rsid w:val="00EE3C47"/>
    <w:rsid w:val="00EE3D15"/>
    <w:rsid w:val="00EE3D5D"/>
    <w:rsid w:val="00EE423C"/>
    <w:rsid w:val="00EE42A9"/>
    <w:rsid w:val="00EE441C"/>
    <w:rsid w:val="00EE4926"/>
    <w:rsid w:val="00EE4B22"/>
    <w:rsid w:val="00EE55C7"/>
    <w:rsid w:val="00EE55F1"/>
    <w:rsid w:val="00EE5730"/>
    <w:rsid w:val="00EE5FC9"/>
    <w:rsid w:val="00EE5FF2"/>
    <w:rsid w:val="00EE602B"/>
    <w:rsid w:val="00EE6179"/>
    <w:rsid w:val="00EE6197"/>
    <w:rsid w:val="00EE64B1"/>
    <w:rsid w:val="00EE6646"/>
    <w:rsid w:val="00EE67B9"/>
    <w:rsid w:val="00EE67DF"/>
    <w:rsid w:val="00EE6896"/>
    <w:rsid w:val="00EE6908"/>
    <w:rsid w:val="00EE6AA3"/>
    <w:rsid w:val="00EE6B0A"/>
    <w:rsid w:val="00EE6B13"/>
    <w:rsid w:val="00EE6C8D"/>
    <w:rsid w:val="00EE6D80"/>
    <w:rsid w:val="00EE6FF2"/>
    <w:rsid w:val="00EE7029"/>
    <w:rsid w:val="00EE7058"/>
    <w:rsid w:val="00EE7CBF"/>
    <w:rsid w:val="00EE7E67"/>
    <w:rsid w:val="00EE7EEF"/>
    <w:rsid w:val="00EE7EF5"/>
    <w:rsid w:val="00EF0029"/>
    <w:rsid w:val="00EF0342"/>
    <w:rsid w:val="00EF0A31"/>
    <w:rsid w:val="00EF0B92"/>
    <w:rsid w:val="00EF0C0E"/>
    <w:rsid w:val="00EF0E4B"/>
    <w:rsid w:val="00EF10A7"/>
    <w:rsid w:val="00EF1160"/>
    <w:rsid w:val="00EF11BA"/>
    <w:rsid w:val="00EF1293"/>
    <w:rsid w:val="00EF1315"/>
    <w:rsid w:val="00EF131B"/>
    <w:rsid w:val="00EF1340"/>
    <w:rsid w:val="00EF1480"/>
    <w:rsid w:val="00EF14C8"/>
    <w:rsid w:val="00EF15F9"/>
    <w:rsid w:val="00EF1676"/>
    <w:rsid w:val="00EF171F"/>
    <w:rsid w:val="00EF17FC"/>
    <w:rsid w:val="00EF1844"/>
    <w:rsid w:val="00EF1882"/>
    <w:rsid w:val="00EF1907"/>
    <w:rsid w:val="00EF19AD"/>
    <w:rsid w:val="00EF1A7F"/>
    <w:rsid w:val="00EF1D7A"/>
    <w:rsid w:val="00EF1DC2"/>
    <w:rsid w:val="00EF1E51"/>
    <w:rsid w:val="00EF22C7"/>
    <w:rsid w:val="00EF2886"/>
    <w:rsid w:val="00EF2963"/>
    <w:rsid w:val="00EF2C5F"/>
    <w:rsid w:val="00EF2EA5"/>
    <w:rsid w:val="00EF2FFB"/>
    <w:rsid w:val="00EF3092"/>
    <w:rsid w:val="00EF30FC"/>
    <w:rsid w:val="00EF3115"/>
    <w:rsid w:val="00EF34F5"/>
    <w:rsid w:val="00EF3782"/>
    <w:rsid w:val="00EF378C"/>
    <w:rsid w:val="00EF3CAE"/>
    <w:rsid w:val="00EF3CE1"/>
    <w:rsid w:val="00EF3D61"/>
    <w:rsid w:val="00EF3E9D"/>
    <w:rsid w:val="00EF3ED7"/>
    <w:rsid w:val="00EF3F00"/>
    <w:rsid w:val="00EF3F81"/>
    <w:rsid w:val="00EF3FED"/>
    <w:rsid w:val="00EF43D6"/>
    <w:rsid w:val="00EF4465"/>
    <w:rsid w:val="00EF45E1"/>
    <w:rsid w:val="00EF4A22"/>
    <w:rsid w:val="00EF4ADB"/>
    <w:rsid w:val="00EF4CBD"/>
    <w:rsid w:val="00EF4D89"/>
    <w:rsid w:val="00EF4E28"/>
    <w:rsid w:val="00EF4F4E"/>
    <w:rsid w:val="00EF5020"/>
    <w:rsid w:val="00EF5359"/>
    <w:rsid w:val="00EF5572"/>
    <w:rsid w:val="00EF5884"/>
    <w:rsid w:val="00EF5921"/>
    <w:rsid w:val="00EF5F2C"/>
    <w:rsid w:val="00EF61F9"/>
    <w:rsid w:val="00EF6287"/>
    <w:rsid w:val="00EF634C"/>
    <w:rsid w:val="00EF6547"/>
    <w:rsid w:val="00EF6581"/>
    <w:rsid w:val="00EF65CA"/>
    <w:rsid w:val="00EF65D5"/>
    <w:rsid w:val="00EF6636"/>
    <w:rsid w:val="00EF6679"/>
    <w:rsid w:val="00EF6961"/>
    <w:rsid w:val="00EF69DB"/>
    <w:rsid w:val="00EF6C55"/>
    <w:rsid w:val="00EF6D11"/>
    <w:rsid w:val="00EF6D2F"/>
    <w:rsid w:val="00EF6EC2"/>
    <w:rsid w:val="00EF6EF2"/>
    <w:rsid w:val="00EF7094"/>
    <w:rsid w:val="00EF72E9"/>
    <w:rsid w:val="00EF7361"/>
    <w:rsid w:val="00EF73AD"/>
    <w:rsid w:val="00EF73EC"/>
    <w:rsid w:val="00EF7690"/>
    <w:rsid w:val="00EF77BE"/>
    <w:rsid w:val="00EF78CC"/>
    <w:rsid w:val="00EF7940"/>
    <w:rsid w:val="00EF7A12"/>
    <w:rsid w:val="00EF7A5B"/>
    <w:rsid w:val="00EF7B9C"/>
    <w:rsid w:val="00EF7ECF"/>
    <w:rsid w:val="00F00089"/>
    <w:rsid w:val="00F006E7"/>
    <w:rsid w:val="00F006E9"/>
    <w:rsid w:val="00F0080D"/>
    <w:rsid w:val="00F00846"/>
    <w:rsid w:val="00F00895"/>
    <w:rsid w:val="00F008D4"/>
    <w:rsid w:val="00F009ED"/>
    <w:rsid w:val="00F00B37"/>
    <w:rsid w:val="00F00D76"/>
    <w:rsid w:val="00F00E51"/>
    <w:rsid w:val="00F01075"/>
    <w:rsid w:val="00F0111C"/>
    <w:rsid w:val="00F01199"/>
    <w:rsid w:val="00F013E7"/>
    <w:rsid w:val="00F0153B"/>
    <w:rsid w:val="00F015B8"/>
    <w:rsid w:val="00F01B07"/>
    <w:rsid w:val="00F01D06"/>
    <w:rsid w:val="00F02199"/>
    <w:rsid w:val="00F021BE"/>
    <w:rsid w:val="00F022C6"/>
    <w:rsid w:val="00F023FF"/>
    <w:rsid w:val="00F02406"/>
    <w:rsid w:val="00F02453"/>
    <w:rsid w:val="00F02653"/>
    <w:rsid w:val="00F027F3"/>
    <w:rsid w:val="00F02851"/>
    <w:rsid w:val="00F02938"/>
    <w:rsid w:val="00F030ED"/>
    <w:rsid w:val="00F03171"/>
    <w:rsid w:val="00F0371B"/>
    <w:rsid w:val="00F0377B"/>
    <w:rsid w:val="00F03824"/>
    <w:rsid w:val="00F03A8E"/>
    <w:rsid w:val="00F03BCC"/>
    <w:rsid w:val="00F03D79"/>
    <w:rsid w:val="00F03D80"/>
    <w:rsid w:val="00F03E34"/>
    <w:rsid w:val="00F04306"/>
    <w:rsid w:val="00F04345"/>
    <w:rsid w:val="00F04789"/>
    <w:rsid w:val="00F04A34"/>
    <w:rsid w:val="00F04B39"/>
    <w:rsid w:val="00F04BCF"/>
    <w:rsid w:val="00F04F46"/>
    <w:rsid w:val="00F05090"/>
    <w:rsid w:val="00F056AF"/>
    <w:rsid w:val="00F05772"/>
    <w:rsid w:val="00F05840"/>
    <w:rsid w:val="00F05894"/>
    <w:rsid w:val="00F059B6"/>
    <w:rsid w:val="00F05F43"/>
    <w:rsid w:val="00F05F6F"/>
    <w:rsid w:val="00F06139"/>
    <w:rsid w:val="00F0644C"/>
    <w:rsid w:val="00F06770"/>
    <w:rsid w:val="00F068ED"/>
    <w:rsid w:val="00F0696E"/>
    <w:rsid w:val="00F06973"/>
    <w:rsid w:val="00F06A04"/>
    <w:rsid w:val="00F06AF9"/>
    <w:rsid w:val="00F06D3B"/>
    <w:rsid w:val="00F06E24"/>
    <w:rsid w:val="00F06F3C"/>
    <w:rsid w:val="00F07022"/>
    <w:rsid w:val="00F070C8"/>
    <w:rsid w:val="00F0729A"/>
    <w:rsid w:val="00F07741"/>
    <w:rsid w:val="00F07D1C"/>
    <w:rsid w:val="00F07D51"/>
    <w:rsid w:val="00F07DC6"/>
    <w:rsid w:val="00F10159"/>
    <w:rsid w:val="00F101A9"/>
    <w:rsid w:val="00F104D5"/>
    <w:rsid w:val="00F105A8"/>
    <w:rsid w:val="00F10655"/>
    <w:rsid w:val="00F10692"/>
    <w:rsid w:val="00F108D7"/>
    <w:rsid w:val="00F1091F"/>
    <w:rsid w:val="00F109EA"/>
    <w:rsid w:val="00F10DDE"/>
    <w:rsid w:val="00F10E31"/>
    <w:rsid w:val="00F10EC3"/>
    <w:rsid w:val="00F10FA2"/>
    <w:rsid w:val="00F10FDE"/>
    <w:rsid w:val="00F10FEF"/>
    <w:rsid w:val="00F11001"/>
    <w:rsid w:val="00F11095"/>
    <w:rsid w:val="00F11106"/>
    <w:rsid w:val="00F1125F"/>
    <w:rsid w:val="00F11396"/>
    <w:rsid w:val="00F114DC"/>
    <w:rsid w:val="00F11683"/>
    <w:rsid w:val="00F116B4"/>
    <w:rsid w:val="00F11924"/>
    <w:rsid w:val="00F11A58"/>
    <w:rsid w:val="00F11BF7"/>
    <w:rsid w:val="00F11F45"/>
    <w:rsid w:val="00F12010"/>
    <w:rsid w:val="00F1203B"/>
    <w:rsid w:val="00F12155"/>
    <w:rsid w:val="00F122C7"/>
    <w:rsid w:val="00F12472"/>
    <w:rsid w:val="00F124B8"/>
    <w:rsid w:val="00F124D4"/>
    <w:rsid w:val="00F12558"/>
    <w:rsid w:val="00F125F6"/>
    <w:rsid w:val="00F126AD"/>
    <w:rsid w:val="00F12821"/>
    <w:rsid w:val="00F12992"/>
    <w:rsid w:val="00F12B75"/>
    <w:rsid w:val="00F12DB0"/>
    <w:rsid w:val="00F12E02"/>
    <w:rsid w:val="00F131BA"/>
    <w:rsid w:val="00F1338D"/>
    <w:rsid w:val="00F133CE"/>
    <w:rsid w:val="00F133D7"/>
    <w:rsid w:val="00F1365A"/>
    <w:rsid w:val="00F136E4"/>
    <w:rsid w:val="00F1370F"/>
    <w:rsid w:val="00F13815"/>
    <w:rsid w:val="00F13934"/>
    <w:rsid w:val="00F13A0B"/>
    <w:rsid w:val="00F13C4D"/>
    <w:rsid w:val="00F13DB4"/>
    <w:rsid w:val="00F1403E"/>
    <w:rsid w:val="00F140E4"/>
    <w:rsid w:val="00F14242"/>
    <w:rsid w:val="00F14424"/>
    <w:rsid w:val="00F14494"/>
    <w:rsid w:val="00F14538"/>
    <w:rsid w:val="00F14796"/>
    <w:rsid w:val="00F149B7"/>
    <w:rsid w:val="00F14A03"/>
    <w:rsid w:val="00F14AA2"/>
    <w:rsid w:val="00F14D66"/>
    <w:rsid w:val="00F14DA6"/>
    <w:rsid w:val="00F14FD2"/>
    <w:rsid w:val="00F152DA"/>
    <w:rsid w:val="00F15452"/>
    <w:rsid w:val="00F15639"/>
    <w:rsid w:val="00F158B7"/>
    <w:rsid w:val="00F1595F"/>
    <w:rsid w:val="00F15B44"/>
    <w:rsid w:val="00F15B58"/>
    <w:rsid w:val="00F15BB3"/>
    <w:rsid w:val="00F15C3D"/>
    <w:rsid w:val="00F15D9A"/>
    <w:rsid w:val="00F15DAF"/>
    <w:rsid w:val="00F16126"/>
    <w:rsid w:val="00F1626B"/>
    <w:rsid w:val="00F162A0"/>
    <w:rsid w:val="00F163CF"/>
    <w:rsid w:val="00F163DF"/>
    <w:rsid w:val="00F16456"/>
    <w:rsid w:val="00F164C4"/>
    <w:rsid w:val="00F16660"/>
    <w:rsid w:val="00F16683"/>
    <w:rsid w:val="00F16BCC"/>
    <w:rsid w:val="00F16C3D"/>
    <w:rsid w:val="00F16C4B"/>
    <w:rsid w:val="00F16CAE"/>
    <w:rsid w:val="00F16FA6"/>
    <w:rsid w:val="00F17023"/>
    <w:rsid w:val="00F17063"/>
    <w:rsid w:val="00F17094"/>
    <w:rsid w:val="00F173AE"/>
    <w:rsid w:val="00F1740D"/>
    <w:rsid w:val="00F1746D"/>
    <w:rsid w:val="00F177B3"/>
    <w:rsid w:val="00F177DF"/>
    <w:rsid w:val="00F17A16"/>
    <w:rsid w:val="00F17BC0"/>
    <w:rsid w:val="00F17D33"/>
    <w:rsid w:val="00F17E51"/>
    <w:rsid w:val="00F200DF"/>
    <w:rsid w:val="00F207DD"/>
    <w:rsid w:val="00F20DCD"/>
    <w:rsid w:val="00F20E04"/>
    <w:rsid w:val="00F21219"/>
    <w:rsid w:val="00F213F7"/>
    <w:rsid w:val="00F2148C"/>
    <w:rsid w:val="00F2160B"/>
    <w:rsid w:val="00F21610"/>
    <w:rsid w:val="00F21672"/>
    <w:rsid w:val="00F218E7"/>
    <w:rsid w:val="00F219E2"/>
    <w:rsid w:val="00F21BC5"/>
    <w:rsid w:val="00F21BE0"/>
    <w:rsid w:val="00F21FD1"/>
    <w:rsid w:val="00F222F3"/>
    <w:rsid w:val="00F2239F"/>
    <w:rsid w:val="00F22450"/>
    <w:rsid w:val="00F225C6"/>
    <w:rsid w:val="00F229A6"/>
    <w:rsid w:val="00F22B72"/>
    <w:rsid w:val="00F22BFB"/>
    <w:rsid w:val="00F22C7F"/>
    <w:rsid w:val="00F22D32"/>
    <w:rsid w:val="00F22D84"/>
    <w:rsid w:val="00F230AB"/>
    <w:rsid w:val="00F231ED"/>
    <w:rsid w:val="00F23265"/>
    <w:rsid w:val="00F23564"/>
    <w:rsid w:val="00F239B0"/>
    <w:rsid w:val="00F23B5C"/>
    <w:rsid w:val="00F23E76"/>
    <w:rsid w:val="00F24184"/>
    <w:rsid w:val="00F2435E"/>
    <w:rsid w:val="00F24862"/>
    <w:rsid w:val="00F24983"/>
    <w:rsid w:val="00F249A3"/>
    <w:rsid w:val="00F24A59"/>
    <w:rsid w:val="00F24BC4"/>
    <w:rsid w:val="00F24C5D"/>
    <w:rsid w:val="00F24D3F"/>
    <w:rsid w:val="00F24D63"/>
    <w:rsid w:val="00F25002"/>
    <w:rsid w:val="00F25027"/>
    <w:rsid w:val="00F251B6"/>
    <w:rsid w:val="00F251E2"/>
    <w:rsid w:val="00F252A1"/>
    <w:rsid w:val="00F25377"/>
    <w:rsid w:val="00F25422"/>
    <w:rsid w:val="00F25951"/>
    <w:rsid w:val="00F25B1D"/>
    <w:rsid w:val="00F25BD3"/>
    <w:rsid w:val="00F260A2"/>
    <w:rsid w:val="00F26165"/>
    <w:rsid w:val="00F26212"/>
    <w:rsid w:val="00F26504"/>
    <w:rsid w:val="00F265CB"/>
    <w:rsid w:val="00F2661C"/>
    <w:rsid w:val="00F26631"/>
    <w:rsid w:val="00F2670F"/>
    <w:rsid w:val="00F267F8"/>
    <w:rsid w:val="00F26966"/>
    <w:rsid w:val="00F26C2E"/>
    <w:rsid w:val="00F26DDD"/>
    <w:rsid w:val="00F2701A"/>
    <w:rsid w:val="00F2726F"/>
    <w:rsid w:val="00F27460"/>
    <w:rsid w:val="00F2779F"/>
    <w:rsid w:val="00F277A3"/>
    <w:rsid w:val="00F27827"/>
    <w:rsid w:val="00F279F3"/>
    <w:rsid w:val="00F279F4"/>
    <w:rsid w:val="00F27A1E"/>
    <w:rsid w:val="00F27A24"/>
    <w:rsid w:val="00F27A6D"/>
    <w:rsid w:val="00F27D0C"/>
    <w:rsid w:val="00F27D18"/>
    <w:rsid w:val="00F27D75"/>
    <w:rsid w:val="00F27FC5"/>
    <w:rsid w:val="00F3009D"/>
    <w:rsid w:val="00F300C5"/>
    <w:rsid w:val="00F300D3"/>
    <w:rsid w:val="00F301E3"/>
    <w:rsid w:val="00F302C7"/>
    <w:rsid w:val="00F30347"/>
    <w:rsid w:val="00F30571"/>
    <w:rsid w:val="00F3085E"/>
    <w:rsid w:val="00F3097A"/>
    <w:rsid w:val="00F309B5"/>
    <w:rsid w:val="00F30ACD"/>
    <w:rsid w:val="00F30CB6"/>
    <w:rsid w:val="00F30DF0"/>
    <w:rsid w:val="00F30FD0"/>
    <w:rsid w:val="00F310E4"/>
    <w:rsid w:val="00F31280"/>
    <w:rsid w:val="00F312B0"/>
    <w:rsid w:val="00F312CF"/>
    <w:rsid w:val="00F312D5"/>
    <w:rsid w:val="00F31619"/>
    <w:rsid w:val="00F317E4"/>
    <w:rsid w:val="00F31816"/>
    <w:rsid w:val="00F3190C"/>
    <w:rsid w:val="00F31938"/>
    <w:rsid w:val="00F31BBA"/>
    <w:rsid w:val="00F31C1D"/>
    <w:rsid w:val="00F31E8E"/>
    <w:rsid w:val="00F31F33"/>
    <w:rsid w:val="00F31F5F"/>
    <w:rsid w:val="00F32057"/>
    <w:rsid w:val="00F32086"/>
    <w:rsid w:val="00F32533"/>
    <w:rsid w:val="00F327E4"/>
    <w:rsid w:val="00F32E33"/>
    <w:rsid w:val="00F32EF5"/>
    <w:rsid w:val="00F32F77"/>
    <w:rsid w:val="00F33000"/>
    <w:rsid w:val="00F33011"/>
    <w:rsid w:val="00F33078"/>
    <w:rsid w:val="00F33156"/>
    <w:rsid w:val="00F33462"/>
    <w:rsid w:val="00F334C1"/>
    <w:rsid w:val="00F334DA"/>
    <w:rsid w:val="00F3359F"/>
    <w:rsid w:val="00F33659"/>
    <w:rsid w:val="00F336DC"/>
    <w:rsid w:val="00F33C27"/>
    <w:rsid w:val="00F33C2B"/>
    <w:rsid w:val="00F33C2D"/>
    <w:rsid w:val="00F33FF2"/>
    <w:rsid w:val="00F34118"/>
    <w:rsid w:val="00F3412C"/>
    <w:rsid w:val="00F34335"/>
    <w:rsid w:val="00F3436D"/>
    <w:rsid w:val="00F344C9"/>
    <w:rsid w:val="00F34539"/>
    <w:rsid w:val="00F34582"/>
    <w:rsid w:val="00F34709"/>
    <w:rsid w:val="00F34735"/>
    <w:rsid w:val="00F34814"/>
    <w:rsid w:val="00F349DB"/>
    <w:rsid w:val="00F34D17"/>
    <w:rsid w:val="00F34ECB"/>
    <w:rsid w:val="00F34FB3"/>
    <w:rsid w:val="00F357E5"/>
    <w:rsid w:val="00F3589E"/>
    <w:rsid w:val="00F35924"/>
    <w:rsid w:val="00F35A1C"/>
    <w:rsid w:val="00F35B0C"/>
    <w:rsid w:val="00F3616A"/>
    <w:rsid w:val="00F36204"/>
    <w:rsid w:val="00F3632E"/>
    <w:rsid w:val="00F369B1"/>
    <w:rsid w:val="00F36AC2"/>
    <w:rsid w:val="00F36C6F"/>
    <w:rsid w:val="00F36E44"/>
    <w:rsid w:val="00F371D3"/>
    <w:rsid w:val="00F3721A"/>
    <w:rsid w:val="00F372B4"/>
    <w:rsid w:val="00F3753A"/>
    <w:rsid w:val="00F37605"/>
    <w:rsid w:val="00F37783"/>
    <w:rsid w:val="00F377CA"/>
    <w:rsid w:val="00F377F0"/>
    <w:rsid w:val="00F37813"/>
    <w:rsid w:val="00F378F2"/>
    <w:rsid w:val="00F379F3"/>
    <w:rsid w:val="00F37FC9"/>
    <w:rsid w:val="00F4018B"/>
    <w:rsid w:val="00F401DC"/>
    <w:rsid w:val="00F40423"/>
    <w:rsid w:val="00F404F4"/>
    <w:rsid w:val="00F40565"/>
    <w:rsid w:val="00F405FC"/>
    <w:rsid w:val="00F407C9"/>
    <w:rsid w:val="00F408BE"/>
    <w:rsid w:val="00F4096B"/>
    <w:rsid w:val="00F4098A"/>
    <w:rsid w:val="00F40BA8"/>
    <w:rsid w:val="00F40D2E"/>
    <w:rsid w:val="00F411BA"/>
    <w:rsid w:val="00F411D1"/>
    <w:rsid w:val="00F41611"/>
    <w:rsid w:val="00F417A6"/>
    <w:rsid w:val="00F41A62"/>
    <w:rsid w:val="00F41EB4"/>
    <w:rsid w:val="00F41FC9"/>
    <w:rsid w:val="00F42203"/>
    <w:rsid w:val="00F4228F"/>
    <w:rsid w:val="00F42401"/>
    <w:rsid w:val="00F4272B"/>
    <w:rsid w:val="00F4276A"/>
    <w:rsid w:val="00F42991"/>
    <w:rsid w:val="00F429AD"/>
    <w:rsid w:val="00F42C13"/>
    <w:rsid w:val="00F42D34"/>
    <w:rsid w:val="00F42D5E"/>
    <w:rsid w:val="00F42DBC"/>
    <w:rsid w:val="00F42E47"/>
    <w:rsid w:val="00F43061"/>
    <w:rsid w:val="00F43091"/>
    <w:rsid w:val="00F4343E"/>
    <w:rsid w:val="00F4358E"/>
    <w:rsid w:val="00F435B0"/>
    <w:rsid w:val="00F43632"/>
    <w:rsid w:val="00F43710"/>
    <w:rsid w:val="00F43904"/>
    <w:rsid w:val="00F4391F"/>
    <w:rsid w:val="00F43949"/>
    <w:rsid w:val="00F43A42"/>
    <w:rsid w:val="00F43DAA"/>
    <w:rsid w:val="00F43E7D"/>
    <w:rsid w:val="00F441B8"/>
    <w:rsid w:val="00F442EA"/>
    <w:rsid w:val="00F444F6"/>
    <w:rsid w:val="00F44B13"/>
    <w:rsid w:val="00F44B42"/>
    <w:rsid w:val="00F44D65"/>
    <w:rsid w:val="00F44DCD"/>
    <w:rsid w:val="00F44F9A"/>
    <w:rsid w:val="00F45203"/>
    <w:rsid w:val="00F452EA"/>
    <w:rsid w:val="00F45474"/>
    <w:rsid w:val="00F45482"/>
    <w:rsid w:val="00F45771"/>
    <w:rsid w:val="00F459F2"/>
    <w:rsid w:val="00F45A75"/>
    <w:rsid w:val="00F45E33"/>
    <w:rsid w:val="00F4639D"/>
    <w:rsid w:val="00F46760"/>
    <w:rsid w:val="00F469A7"/>
    <w:rsid w:val="00F46F4C"/>
    <w:rsid w:val="00F4704D"/>
    <w:rsid w:val="00F47230"/>
    <w:rsid w:val="00F475E0"/>
    <w:rsid w:val="00F477CE"/>
    <w:rsid w:val="00F479C3"/>
    <w:rsid w:val="00F47AC7"/>
    <w:rsid w:val="00F47B67"/>
    <w:rsid w:val="00F47F9B"/>
    <w:rsid w:val="00F47FCB"/>
    <w:rsid w:val="00F47FDA"/>
    <w:rsid w:val="00F50250"/>
    <w:rsid w:val="00F502CF"/>
    <w:rsid w:val="00F506AF"/>
    <w:rsid w:val="00F50769"/>
    <w:rsid w:val="00F508F1"/>
    <w:rsid w:val="00F509A8"/>
    <w:rsid w:val="00F50D5B"/>
    <w:rsid w:val="00F50DA5"/>
    <w:rsid w:val="00F5122C"/>
    <w:rsid w:val="00F512F6"/>
    <w:rsid w:val="00F5133C"/>
    <w:rsid w:val="00F5140D"/>
    <w:rsid w:val="00F51842"/>
    <w:rsid w:val="00F51942"/>
    <w:rsid w:val="00F51ABE"/>
    <w:rsid w:val="00F51E49"/>
    <w:rsid w:val="00F51E55"/>
    <w:rsid w:val="00F5212D"/>
    <w:rsid w:val="00F5212F"/>
    <w:rsid w:val="00F522EA"/>
    <w:rsid w:val="00F52441"/>
    <w:rsid w:val="00F5267F"/>
    <w:rsid w:val="00F5269A"/>
    <w:rsid w:val="00F52927"/>
    <w:rsid w:val="00F52AD7"/>
    <w:rsid w:val="00F52C0B"/>
    <w:rsid w:val="00F52C78"/>
    <w:rsid w:val="00F52E04"/>
    <w:rsid w:val="00F53016"/>
    <w:rsid w:val="00F530A4"/>
    <w:rsid w:val="00F531D7"/>
    <w:rsid w:val="00F53217"/>
    <w:rsid w:val="00F5341D"/>
    <w:rsid w:val="00F53470"/>
    <w:rsid w:val="00F5356A"/>
    <w:rsid w:val="00F537EC"/>
    <w:rsid w:val="00F53B09"/>
    <w:rsid w:val="00F53DF5"/>
    <w:rsid w:val="00F53FC9"/>
    <w:rsid w:val="00F541F7"/>
    <w:rsid w:val="00F542E3"/>
    <w:rsid w:val="00F54493"/>
    <w:rsid w:val="00F545F8"/>
    <w:rsid w:val="00F5468B"/>
    <w:rsid w:val="00F548A3"/>
    <w:rsid w:val="00F54BA3"/>
    <w:rsid w:val="00F54E20"/>
    <w:rsid w:val="00F54F24"/>
    <w:rsid w:val="00F551CF"/>
    <w:rsid w:val="00F551E8"/>
    <w:rsid w:val="00F553B9"/>
    <w:rsid w:val="00F55719"/>
    <w:rsid w:val="00F5592F"/>
    <w:rsid w:val="00F55C39"/>
    <w:rsid w:val="00F561EE"/>
    <w:rsid w:val="00F56276"/>
    <w:rsid w:val="00F565E5"/>
    <w:rsid w:val="00F568A0"/>
    <w:rsid w:val="00F56995"/>
    <w:rsid w:val="00F56A5D"/>
    <w:rsid w:val="00F56F00"/>
    <w:rsid w:val="00F57184"/>
    <w:rsid w:val="00F571E3"/>
    <w:rsid w:val="00F57360"/>
    <w:rsid w:val="00F573FB"/>
    <w:rsid w:val="00F574CB"/>
    <w:rsid w:val="00F57537"/>
    <w:rsid w:val="00F57572"/>
    <w:rsid w:val="00F576F1"/>
    <w:rsid w:val="00F5788D"/>
    <w:rsid w:val="00F57949"/>
    <w:rsid w:val="00F579A6"/>
    <w:rsid w:val="00F579D4"/>
    <w:rsid w:val="00F57C15"/>
    <w:rsid w:val="00F57D98"/>
    <w:rsid w:val="00F57EBA"/>
    <w:rsid w:val="00F57F1E"/>
    <w:rsid w:val="00F57FDC"/>
    <w:rsid w:val="00F60071"/>
    <w:rsid w:val="00F60151"/>
    <w:rsid w:val="00F60307"/>
    <w:rsid w:val="00F60710"/>
    <w:rsid w:val="00F6074E"/>
    <w:rsid w:val="00F607F4"/>
    <w:rsid w:val="00F609A4"/>
    <w:rsid w:val="00F60B6D"/>
    <w:rsid w:val="00F60BE5"/>
    <w:rsid w:val="00F60D13"/>
    <w:rsid w:val="00F60E33"/>
    <w:rsid w:val="00F60EBF"/>
    <w:rsid w:val="00F60F16"/>
    <w:rsid w:val="00F61062"/>
    <w:rsid w:val="00F613B9"/>
    <w:rsid w:val="00F615D2"/>
    <w:rsid w:val="00F6163D"/>
    <w:rsid w:val="00F61952"/>
    <w:rsid w:val="00F61CDA"/>
    <w:rsid w:val="00F61E84"/>
    <w:rsid w:val="00F61F3D"/>
    <w:rsid w:val="00F62153"/>
    <w:rsid w:val="00F623B3"/>
    <w:rsid w:val="00F623CA"/>
    <w:rsid w:val="00F62569"/>
    <w:rsid w:val="00F62AB1"/>
    <w:rsid w:val="00F62B8E"/>
    <w:rsid w:val="00F62E7F"/>
    <w:rsid w:val="00F62E95"/>
    <w:rsid w:val="00F63155"/>
    <w:rsid w:val="00F6335A"/>
    <w:rsid w:val="00F637F8"/>
    <w:rsid w:val="00F63C41"/>
    <w:rsid w:val="00F63CFA"/>
    <w:rsid w:val="00F640B9"/>
    <w:rsid w:val="00F640F8"/>
    <w:rsid w:val="00F6419E"/>
    <w:rsid w:val="00F6431D"/>
    <w:rsid w:val="00F6434A"/>
    <w:rsid w:val="00F643E5"/>
    <w:rsid w:val="00F64447"/>
    <w:rsid w:val="00F6470E"/>
    <w:rsid w:val="00F647FF"/>
    <w:rsid w:val="00F64AB0"/>
    <w:rsid w:val="00F64BEF"/>
    <w:rsid w:val="00F64C0F"/>
    <w:rsid w:val="00F64CC3"/>
    <w:rsid w:val="00F64D84"/>
    <w:rsid w:val="00F6534C"/>
    <w:rsid w:val="00F654B3"/>
    <w:rsid w:val="00F656F2"/>
    <w:rsid w:val="00F65778"/>
    <w:rsid w:val="00F6593E"/>
    <w:rsid w:val="00F65989"/>
    <w:rsid w:val="00F65A25"/>
    <w:rsid w:val="00F65A5E"/>
    <w:rsid w:val="00F65AE3"/>
    <w:rsid w:val="00F65C2B"/>
    <w:rsid w:val="00F65D3C"/>
    <w:rsid w:val="00F65EDA"/>
    <w:rsid w:val="00F6642D"/>
    <w:rsid w:val="00F665A5"/>
    <w:rsid w:val="00F665F8"/>
    <w:rsid w:val="00F66702"/>
    <w:rsid w:val="00F667E0"/>
    <w:rsid w:val="00F66B02"/>
    <w:rsid w:val="00F66CD5"/>
    <w:rsid w:val="00F66E45"/>
    <w:rsid w:val="00F6700A"/>
    <w:rsid w:val="00F67197"/>
    <w:rsid w:val="00F67478"/>
    <w:rsid w:val="00F6788A"/>
    <w:rsid w:val="00F678B0"/>
    <w:rsid w:val="00F67B37"/>
    <w:rsid w:val="00F67BD5"/>
    <w:rsid w:val="00F70561"/>
    <w:rsid w:val="00F70693"/>
    <w:rsid w:val="00F706AD"/>
    <w:rsid w:val="00F70966"/>
    <w:rsid w:val="00F70A3B"/>
    <w:rsid w:val="00F70D07"/>
    <w:rsid w:val="00F70D08"/>
    <w:rsid w:val="00F70E6C"/>
    <w:rsid w:val="00F70EA5"/>
    <w:rsid w:val="00F71019"/>
    <w:rsid w:val="00F711B5"/>
    <w:rsid w:val="00F7132C"/>
    <w:rsid w:val="00F71440"/>
    <w:rsid w:val="00F714B5"/>
    <w:rsid w:val="00F71505"/>
    <w:rsid w:val="00F7188D"/>
    <w:rsid w:val="00F7197A"/>
    <w:rsid w:val="00F7198D"/>
    <w:rsid w:val="00F71F05"/>
    <w:rsid w:val="00F71F86"/>
    <w:rsid w:val="00F71FC1"/>
    <w:rsid w:val="00F720D2"/>
    <w:rsid w:val="00F724DF"/>
    <w:rsid w:val="00F725AA"/>
    <w:rsid w:val="00F72604"/>
    <w:rsid w:val="00F727B0"/>
    <w:rsid w:val="00F728D6"/>
    <w:rsid w:val="00F72A65"/>
    <w:rsid w:val="00F72B69"/>
    <w:rsid w:val="00F72E7C"/>
    <w:rsid w:val="00F73054"/>
    <w:rsid w:val="00F73105"/>
    <w:rsid w:val="00F7313D"/>
    <w:rsid w:val="00F731C2"/>
    <w:rsid w:val="00F73237"/>
    <w:rsid w:val="00F732BB"/>
    <w:rsid w:val="00F735CC"/>
    <w:rsid w:val="00F7366F"/>
    <w:rsid w:val="00F73987"/>
    <w:rsid w:val="00F739A2"/>
    <w:rsid w:val="00F73A0D"/>
    <w:rsid w:val="00F73A98"/>
    <w:rsid w:val="00F73ADB"/>
    <w:rsid w:val="00F73D9F"/>
    <w:rsid w:val="00F7411E"/>
    <w:rsid w:val="00F741EB"/>
    <w:rsid w:val="00F7435F"/>
    <w:rsid w:val="00F745A6"/>
    <w:rsid w:val="00F7466C"/>
    <w:rsid w:val="00F746B0"/>
    <w:rsid w:val="00F7483D"/>
    <w:rsid w:val="00F7499D"/>
    <w:rsid w:val="00F74A75"/>
    <w:rsid w:val="00F74A92"/>
    <w:rsid w:val="00F750E8"/>
    <w:rsid w:val="00F75145"/>
    <w:rsid w:val="00F752C5"/>
    <w:rsid w:val="00F7534C"/>
    <w:rsid w:val="00F754DD"/>
    <w:rsid w:val="00F7556A"/>
    <w:rsid w:val="00F757CF"/>
    <w:rsid w:val="00F75946"/>
    <w:rsid w:val="00F75DEB"/>
    <w:rsid w:val="00F76029"/>
    <w:rsid w:val="00F76033"/>
    <w:rsid w:val="00F7604F"/>
    <w:rsid w:val="00F760ED"/>
    <w:rsid w:val="00F76173"/>
    <w:rsid w:val="00F76345"/>
    <w:rsid w:val="00F7657E"/>
    <w:rsid w:val="00F7659B"/>
    <w:rsid w:val="00F76DBF"/>
    <w:rsid w:val="00F76E97"/>
    <w:rsid w:val="00F76EBA"/>
    <w:rsid w:val="00F76F30"/>
    <w:rsid w:val="00F76F33"/>
    <w:rsid w:val="00F77204"/>
    <w:rsid w:val="00F7722E"/>
    <w:rsid w:val="00F77442"/>
    <w:rsid w:val="00F774EB"/>
    <w:rsid w:val="00F77571"/>
    <w:rsid w:val="00F77775"/>
    <w:rsid w:val="00F77A50"/>
    <w:rsid w:val="00F77AAD"/>
    <w:rsid w:val="00F77CB0"/>
    <w:rsid w:val="00F77EB3"/>
    <w:rsid w:val="00F77FCF"/>
    <w:rsid w:val="00F80570"/>
    <w:rsid w:val="00F80801"/>
    <w:rsid w:val="00F80AC1"/>
    <w:rsid w:val="00F80B01"/>
    <w:rsid w:val="00F80D67"/>
    <w:rsid w:val="00F80F15"/>
    <w:rsid w:val="00F80FC4"/>
    <w:rsid w:val="00F8118F"/>
    <w:rsid w:val="00F8160A"/>
    <w:rsid w:val="00F81B39"/>
    <w:rsid w:val="00F81CA9"/>
    <w:rsid w:val="00F81DFC"/>
    <w:rsid w:val="00F81EA8"/>
    <w:rsid w:val="00F81F05"/>
    <w:rsid w:val="00F81F22"/>
    <w:rsid w:val="00F820F0"/>
    <w:rsid w:val="00F82117"/>
    <w:rsid w:val="00F82377"/>
    <w:rsid w:val="00F823C3"/>
    <w:rsid w:val="00F824A5"/>
    <w:rsid w:val="00F82583"/>
    <w:rsid w:val="00F8259B"/>
    <w:rsid w:val="00F82624"/>
    <w:rsid w:val="00F828E8"/>
    <w:rsid w:val="00F8296B"/>
    <w:rsid w:val="00F82994"/>
    <w:rsid w:val="00F82C33"/>
    <w:rsid w:val="00F82CA6"/>
    <w:rsid w:val="00F82D77"/>
    <w:rsid w:val="00F82DC0"/>
    <w:rsid w:val="00F82E89"/>
    <w:rsid w:val="00F8312A"/>
    <w:rsid w:val="00F831D9"/>
    <w:rsid w:val="00F83342"/>
    <w:rsid w:val="00F83774"/>
    <w:rsid w:val="00F837D6"/>
    <w:rsid w:val="00F838E3"/>
    <w:rsid w:val="00F83F11"/>
    <w:rsid w:val="00F8410D"/>
    <w:rsid w:val="00F84268"/>
    <w:rsid w:val="00F842D2"/>
    <w:rsid w:val="00F844E9"/>
    <w:rsid w:val="00F84722"/>
    <w:rsid w:val="00F847A7"/>
    <w:rsid w:val="00F84969"/>
    <w:rsid w:val="00F84A24"/>
    <w:rsid w:val="00F84DF2"/>
    <w:rsid w:val="00F84F57"/>
    <w:rsid w:val="00F8507C"/>
    <w:rsid w:val="00F850DE"/>
    <w:rsid w:val="00F85147"/>
    <w:rsid w:val="00F85546"/>
    <w:rsid w:val="00F855BE"/>
    <w:rsid w:val="00F855C0"/>
    <w:rsid w:val="00F8573B"/>
    <w:rsid w:val="00F858E7"/>
    <w:rsid w:val="00F8595E"/>
    <w:rsid w:val="00F85A64"/>
    <w:rsid w:val="00F85BD3"/>
    <w:rsid w:val="00F85C79"/>
    <w:rsid w:val="00F85D34"/>
    <w:rsid w:val="00F85F49"/>
    <w:rsid w:val="00F85FDC"/>
    <w:rsid w:val="00F86100"/>
    <w:rsid w:val="00F86187"/>
    <w:rsid w:val="00F86204"/>
    <w:rsid w:val="00F86299"/>
    <w:rsid w:val="00F86396"/>
    <w:rsid w:val="00F86451"/>
    <w:rsid w:val="00F86512"/>
    <w:rsid w:val="00F86692"/>
    <w:rsid w:val="00F8695A"/>
    <w:rsid w:val="00F869F1"/>
    <w:rsid w:val="00F86AF2"/>
    <w:rsid w:val="00F86BDD"/>
    <w:rsid w:val="00F86C48"/>
    <w:rsid w:val="00F86D9A"/>
    <w:rsid w:val="00F86F0B"/>
    <w:rsid w:val="00F86FB5"/>
    <w:rsid w:val="00F86FFB"/>
    <w:rsid w:val="00F871F9"/>
    <w:rsid w:val="00F87257"/>
    <w:rsid w:val="00F87437"/>
    <w:rsid w:val="00F8756D"/>
    <w:rsid w:val="00F87638"/>
    <w:rsid w:val="00F879CF"/>
    <w:rsid w:val="00F87BD8"/>
    <w:rsid w:val="00F87C47"/>
    <w:rsid w:val="00F87D3E"/>
    <w:rsid w:val="00F87D54"/>
    <w:rsid w:val="00F87D7E"/>
    <w:rsid w:val="00F87E90"/>
    <w:rsid w:val="00F9061E"/>
    <w:rsid w:val="00F90737"/>
    <w:rsid w:val="00F90764"/>
    <w:rsid w:val="00F907FC"/>
    <w:rsid w:val="00F90840"/>
    <w:rsid w:val="00F90874"/>
    <w:rsid w:val="00F9095C"/>
    <w:rsid w:val="00F90964"/>
    <w:rsid w:val="00F909C0"/>
    <w:rsid w:val="00F90A5B"/>
    <w:rsid w:val="00F90ADD"/>
    <w:rsid w:val="00F90B11"/>
    <w:rsid w:val="00F90D60"/>
    <w:rsid w:val="00F91137"/>
    <w:rsid w:val="00F91140"/>
    <w:rsid w:val="00F911A1"/>
    <w:rsid w:val="00F91227"/>
    <w:rsid w:val="00F913D0"/>
    <w:rsid w:val="00F914E4"/>
    <w:rsid w:val="00F91A89"/>
    <w:rsid w:val="00F91F29"/>
    <w:rsid w:val="00F91F33"/>
    <w:rsid w:val="00F92086"/>
    <w:rsid w:val="00F92159"/>
    <w:rsid w:val="00F921AD"/>
    <w:rsid w:val="00F9257F"/>
    <w:rsid w:val="00F92692"/>
    <w:rsid w:val="00F9271F"/>
    <w:rsid w:val="00F9290A"/>
    <w:rsid w:val="00F92EEB"/>
    <w:rsid w:val="00F93269"/>
    <w:rsid w:val="00F933B5"/>
    <w:rsid w:val="00F9351D"/>
    <w:rsid w:val="00F935AA"/>
    <w:rsid w:val="00F935C2"/>
    <w:rsid w:val="00F93651"/>
    <w:rsid w:val="00F93740"/>
    <w:rsid w:val="00F93961"/>
    <w:rsid w:val="00F93BA6"/>
    <w:rsid w:val="00F93BD9"/>
    <w:rsid w:val="00F93CAE"/>
    <w:rsid w:val="00F941EB"/>
    <w:rsid w:val="00F94469"/>
    <w:rsid w:val="00F94503"/>
    <w:rsid w:val="00F945DA"/>
    <w:rsid w:val="00F945F1"/>
    <w:rsid w:val="00F948AA"/>
    <w:rsid w:val="00F94A73"/>
    <w:rsid w:val="00F94B6E"/>
    <w:rsid w:val="00F94CA5"/>
    <w:rsid w:val="00F94DAA"/>
    <w:rsid w:val="00F94EBA"/>
    <w:rsid w:val="00F952CD"/>
    <w:rsid w:val="00F954C7"/>
    <w:rsid w:val="00F954FB"/>
    <w:rsid w:val="00F956D1"/>
    <w:rsid w:val="00F956FE"/>
    <w:rsid w:val="00F9578B"/>
    <w:rsid w:val="00F95994"/>
    <w:rsid w:val="00F95A3D"/>
    <w:rsid w:val="00F95B8A"/>
    <w:rsid w:val="00F95BC4"/>
    <w:rsid w:val="00F95CF3"/>
    <w:rsid w:val="00F95F80"/>
    <w:rsid w:val="00F960C6"/>
    <w:rsid w:val="00F960D1"/>
    <w:rsid w:val="00F962F2"/>
    <w:rsid w:val="00F96483"/>
    <w:rsid w:val="00F96656"/>
    <w:rsid w:val="00F96E88"/>
    <w:rsid w:val="00F9701D"/>
    <w:rsid w:val="00F972C1"/>
    <w:rsid w:val="00F973DD"/>
    <w:rsid w:val="00F976DA"/>
    <w:rsid w:val="00F978A3"/>
    <w:rsid w:val="00F97CAC"/>
    <w:rsid w:val="00F97DB1"/>
    <w:rsid w:val="00F97DBF"/>
    <w:rsid w:val="00F97E80"/>
    <w:rsid w:val="00F97E90"/>
    <w:rsid w:val="00F97FD2"/>
    <w:rsid w:val="00FA0152"/>
    <w:rsid w:val="00FA0160"/>
    <w:rsid w:val="00FA01DC"/>
    <w:rsid w:val="00FA01F8"/>
    <w:rsid w:val="00FA02B4"/>
    <w:rsid w:val="00FA0425"/>
    <w:rsid w:val="00FA098F"/>
    <w:rsid w:val="00FA126D"/>
    <w:rsid w:val="00FA13E1"/>
    <w:rsid w:val="00FA15E1"/>
    <w:rsid w:val="00FA178D"/>
    <w:rsid w:val="00FA1899"/>
    <w:rsid w:val="00FA18AE"/>
    <w:rsid w:val="00FA191D"/>
    <w:rsid w:val="00FA21B4"/>
    <w:rsid w:val="00FA2361"/>
    <w:rsid w:val="00FA2470"/>
    <w:rsid w:val="00FA247C"/>
    <w:rsid w:val="00FA248F"/>
    <w:rsid w:val="00FA2748"/>
    <w:rsid w:val="00FA27DC"/>
    <w:rsid w:val="00FA2869"/>
    <w:rsid w:val="00FA28C2"/>
    <w:rsid w:val="00FA2DA1"/>
    <w:rsid w:val="00FA2FF5"/>
    <w:rsid w:val="00FA30A9"/>
    <w:rsid w:val="00FA3170"/>
    <w:rsid w:val="00FA326B"/>
    <w:rsid w:val="00FA33DE"/>
    <w:rsid w:val="00FA35C1"/>
    <w:rsid w:val="00FA35EE"/>
    <w:rsid w:val="00FA364A"/>
    <w:rsid w:val="00FA366D"/>
    <w:rsid w:val="00FA36C3"/>
    <w:rsid w:val="00FA3780"/>
    <w:rsid w:val="00FA3F94"/>
    <w:rsid w:val="00FA429A"/>
    <w:rsid w:val="00FA434C"/>
    <w:rsid w:val="00FA43A4"/>
    <w:rsid w:val="00FA43AE"/>
    <w:rsid w:val="00FA4562"/>
    <w:rsid w:val="00FA48F0"/>
    <w:rsid w:val="00FA4954"/>
    <w:rsid w:val="00FA4B81"/>
    <w:rsid w:val="00FA4C7D"/>
    <w:rsid w:val="00FA4F6F"/>
    <w:rsid w:val="00FA5196"/>
    <w:rsid w:val="00FA5203"/>
    <w:rsid w:val="00FA5915"/>
    <w:rsid w:val="00FA59EE"/>
    <w:rsid w:val="00FA5B8E"/>
    <w:rsid w:val="00FA5BEB"/>
    <w:rsid w:val="00FA5F69"/>
    <w:rsid w:val="00FA60BF"/>
    <w:rsid w:val="00FA6163"/>
    <w:rsid w:val="00FA6226"/>
    <w:rsid w:val="00FA63F8"/>
    <w:rsid w:val="00FA64F8"/>
    <w:rsid w:val="00FA656B"/>
    <w:rsid w:val="00FA6880"/>
    <w:rsid w:val="00FA6ADD"/>
    <w:rsid w:val="00FA6AF6"/>
    <w:rsid w:val="00FA6AFC"/>
    <w:rsid w:val="00FA6FD7"/>
    <w:rsid w:val="00FA70AF"/>
    <w:rsid w:val="00FA7216"/>
    <w:rsid w:val="00FA7472"/>
    <w:rsid w:val="00FA76A1"/>
    <w:rsid w:val="00FA7AFD"/>
    <w:rsid w:val="00FA7B7B"/>
    <w:rsid w:val="00FA7BC8"/>
    <w:rsid w:val="00FA7E42"/>
    <w:rsid w:val="00FA7E8B"/>
    <w:rsid w:val="00FB05E2"/>
    <w:rsid w:val="00FB082D"/>
    <w:rsid w:val="00FB0BAB"/>
    <w:rsid w:val="00FB0C9D"/>
    <w:rsid w:val="00FB1089"/>
    <w:rsid w:val="00FB116F"/>
    <w:rsid w:val="00FB130E"/>
    <w:rsid w:val="00FB1312"/>
    <w:rsid w:val="00FB138C"/>
    <w:rsid w:val="00FB146B"/>
    <w:rsid w:val="00FB1790"/>
    <w:rsid w:val="00FB190B"/>
    <w:rsid w:val="00FB1C47"/>
    <w:rsid w:val="00FB1D3A"/>
    <w:rsid w:val="00FB1DBC"/>
    <w:rsid w:val="00FB1E82"/>
    <w:rsid w:val="00FB222B"/>
    <w:rsid w:val="00FB2370"/>
    <w:rsid w:val="00FB2512"/>
    <w:rsid w:val="00FB25EE"/>
    <w:rsid w:val="00FB2C1B"/>
    <w:rsid w:val="00FB2DD4"/>
    <w:rsid w:val="00FB2FA6"/>
    <w:rsid w:val="00FB2FD6"/>
    <w:rsid w:val="00FB3002"/>
    <w:rsid w:val="00FB305E"/>
    <w:rsid w:val="00FB3170"/>
    <w:rsid w:val="00FB3738"/>
    <w:rsid w:val="00FB38C8"/>
    <w:rsid w:val="00FB3919"/>
    <w:rsid w:val="00FB3AA9"/>
    <w:rsid w:val="00FB3C24"/>
    <w:rsid w:val="00FB3C85"/>
    <w:rsid w:val="00FB42B2"/>
    <w:rsid w:val="00FB432E"/>
    <w:rsid w:val="00FB44FF"/>
    <w:rsid w:val="00FB460A"/>
    <w:rsid w:val="00FB46D8"/>
    <w:rsid w:val="00FB48B2"/>
    <w:rsid w:val="00FB48E7"/>
    <w:rsid w:val="00FB49CF"/>
    <w:rsid w:val="00FB49E0"/>
    <w:rsid w:val="00FB4B0F"/>
    <w:rsid w:val="00FB4ED5"/>
    <w:rsid w:val="00FB4FEB"/>
    <w:rsid w:val="00FB50EF"/>
    <w:rsid w:val="00FB50F7"/>
    <w:rsid w:val="00FB5576"/>
    <w:rsid w:val="00FB55CE"/>
    <w:rsid w:val="00FB5604"/>
    <w:rsid w:val="00FB56BB"/>
    <w:rsid w:val="00FB581F"/>
    <w:rsid w:val="00FB5A5C"/>
    <w:rsid w:val="00FB5B51"/>
    <w:rsid w:val="00FB5B87"/>
    <w:rsid w:val="00FB5BF0"/>
    <w:rsid w:val="00FB60E3"/>
    <w:rsid w:val="00FB6271"/>
    <w:rsid w:val="00FB646E"/>
    <w:rsid w:val="00FB6583"/>
    <w:rsid w:val="00FB66D4"/>
    <w:rsid w:val="00FB6744"/>
    <w:rsid w:val="00FB6883"/>
    <w:rsid w:val="00FB699C"/>
    <w:rsid w:val="00FB69C6"/>
    <w:rsid w:val="00FB6B0A"/>
    <w:rsid w:val="00FB6DB9"/>
    <w:rsid w:val="00FB71E4"/>
    <w:rsid w:val="00FB743D"/>
    <w:rsid w:val="00FB76CD"/>
    <w:rsid w:val="00FB7894"/>
    <w:rsid w:val="00FB79D0"/>
    <w:rsid w:val="00FB79FE"/>
    <w:rsid w:val="00FB7A8A"/>
    <w:rsid w:val="00FB7D63"/>
    <w:rsid w:val="00FB7F3C"/>
    <w:rsid w:val="00FB7F7C"/>
    <w:rsid w:val="00FB7F93"/>
    <w:rsid w:val="00FC000C"/>
    <w:rsid w:val="00FC000E"/>
    <w:rsid w:val="00FC017F"/>
    <w:rsid w:val="00FC055E"/>
    <w:rsid w:val="00FC0801"/>
    <w:rsid w:val="00FC0B45"/>
    <w:rsid w:val="00FC1213"/>
    <w:rsid w:val="00FC13B4"/>
    <w:rsid w:val="00FC14D8"/>
    <w:rsid w:val="00FC1616"/>
    <w:rsid w:val="00FC18D0"/>
    <w:rsid w:val="00FC1B61"/>
    <w:rsid w:val="00FC1B70"/>
    <w:rsid w:val="00FC1C71"/>
    <w:rsid w:val="00FC1D34"/>
    <w:rsid w:val="00FC1EB7"/>
    <w:rsid w:val="00FC2034"/>
    <w:rsid w:val="00FC20FC"/>
    <w:rsid w:val="00FC211E"/>
    <w:rsid w:val="00FC213C"/>
    <w:rsid w:val="00FC24F9"/>
    <w:rsid w:val="00FC24FD"/>
    <w:rsid w:val="00FC2512"/>
    <w:rsid w:val="00FC2521"/>
    <w:rsid w:val="00FC2563"/>
    <w:rsid w:val="00FC2610"/>
    <w:rsid w:val="00FC268A"/>
    <w:rsid w:val="00FC272D"/>
    <w:rsid w:val="00FC27E5"/>
    <w:rsid w:val="00FC2A40"/>
    <w:rsid w:val="00FC2B76"/>
    <w:rsid w:val="00FC2B9A"/>
    <w:rsid w:val="00FC2C56"/>
    <w:rsid w:val="00FC2CCA"/>
    <w:rsid w:val="00FC2D06"/>
    <w:rsid w:val="00FC2DEF"/>
    <w:rsid w:val="00FC2E18"/>
    <w:rsid w:val="00FC2F4B"/>
    <w:rsid w:val="00FC3000"/>
    <w:rsid w:val="00FC3064"/>
    <w:rsid w:val="00FC3254"/>
    <w:rsid w:val="00FC3422"/>
    <w:rsid w:val="00FC3489"/>
    <w:rsid w:val="00FC3736"/>
    <w:rsid w:val="00FC39D8"/>
    <w:rsid w:val="00FC3A87"/>
    <w:rsid w:val="00FC3CD5"/>
    <w:rsid w:val="00FC4102"/>
    <w:rsid w:val="00FC42A3"/>
    <w:rsid w:val="00FC42AC"/>
    <w:rsid w:val="00FC4499"/>
    <w:rsid w:val="00FC4551"/>
    <w:rsid w:val="00FC475F"/>
    <w:rsid w:val="00FC488C"/>
    <w:rsid w:val="00FC48FC"/>
    <w:rsid w:val="00FC499A"/>
    <w:rsid w:val="00FC4CCF"/>
    <w:rsid w:val="00FC4D5B"/>
    <w:rsid w:val="00FC50CE"/>
    <w:rsid w:val="00FC526F"/>
    <w:rsid w:val="00FC528B"/>
    <w:rsid w:val="00FC536C"/>
    <w:rsid w:val="00FC53DC"/>
    <w:rsid w:val="00FC5415"/>
    <w:rsid w:val="00FC5518"/>
    <w:rsid w:val="00FC5640"/>
    <w:rsid w:val="00FC578C"/>
    <w:rsid w:val="00FC58F1"/>
    <w:rsid w:val="00FC5A14"/>
    <w:rsid w:val="00FC5CC3"/>
    <w:rsid w:val="00FC5D3B"/>
    <w:rsid w:val="00FC5DEB"/>
    <w:rsid w:val="00FC624F"/>
    <w:rsid w:val="00FC6341"/>
    <w:rsid w:val="00FC6439"/>
    <w:rsid w:val="00FC6700"/>
    <w:rsid w:val="00FC6746"/>
    <w:rsid w:val="00FC67F1"/>
    <w:rsid w:val="00FC696E"/>
    <w:rsid w:val="00FC69FB"/>
    <w:rsid w:val="00FC6A18"/>
    <w:rsid w:val="00FC6DDA"/>
    <w:rsid w:val="00FC6F5B"/>
    <w:rsid w:val="00FC6F86"/>
    <w:rsid w:val="00FC7126"/>
    <w:rsid w:val="00FC73B2"/>
    <w:rsid w:val="00FC73DF"/>
    <w:rsid w:val="00FC73F0"/>
    <w:rsid w:val="00FC7708"/>
    <w:rsid w:val="00FC78F2"/>
    <w:rsid w:val="00FC799E"/>
    <w:rsid w:val="00FC7CDB"/>
    <w:rsid w:val="00FC7D95"/>
    <w:rsid w:val="00FC7EEB"/>
    <w:rsid w:val="00FD0098"/>
    <w:rsid w:val="00FD00BA"/>
    <w:rsid w:val="00FD0131"/>
    <w:rsid w:val="00FD0509"/>
    <w:rsid w:val="00FD0604"/>
    <w:rsid w:val="00FD0897"/>
    <w:rsid w:val="00FD0924"/>
    <w:rsid w:val="00FD0D0A"/>
    <w:rsid w:val="00FD0F7E"/>
    <w:rsid w:val="00FD1049"/>
    <w:rsid w:val="00FD1098"/>
    <w:rsid w:val="00FD1299"/>
    <w:rsid w:val="00FD1913"/>
    <w:rsid w:val="00FD195B"/>
    <w:rsid w:val="00FD1A4E"/>
    <w:rsid w:val="00FD1B53"/>
    <w:rsid w:val="00FD1C48"/>
    <w:rsid w:val="00FD1E85"/>
    <w:rsid w:val="00FD2284"/>
    <w:rsid w:val="00FD27AC"/>
    <w:rsid w:val="00FD28EA"/>
    <w:rsid w:val="00FD2958"/>
    <w:rsid w:val="00FD29C5"/>
    <w:rsid w:val="00FD2C66"/>
    <w:rsid w:val="00FD2CA8"/>
    <w:rsid w:val="00FD2D90"/>
    <w:rsid w:val="00FD2F19"/>
    <w:rsid w:val="00FD30AC"/>
    <w:rsid w:val="00FD343D"/>
    <w:rsid w:val="00FD3513"/>
    <w:rsid w:val="00FD3679"/>
    <w:rsid w:val="00FD36A5"/>
    <w:rsid w:val="00FD3B1D"/>
    <w:rsid w:val="00FD3B95"/>
    <w:rsid w:val="00FD3C95"/>
    <w:rsid w:val="00FD3E2A"/>
    <w:rsid w:val="00FD3E6B"/>
    <w:rsid w:val="00FD3EE8"/>
    <w:rsid w:val="00FD4129"/>
    <w:rsid w:val="00FD415C"/>
    <w:rsid w:val="00FD4203"/>
    <w:rsid w:val="00FD42A8"/>
    <w:rsid w:val="00FD4365"/>
    <w:rsid w:val="00FD4569"/>
    <w:rsid w:val="00FD458D"/>
    <w:rsid w:val="00FD4622"/>
    <w:rsid w:val="00FD465D"/>
    <w:rsid w:val="00FD4681"/>
    <w:rsid w:val="00FD4960"/>
    <w:rsid w:val="00FD4BA2"/>
    <w:rsid w:val="00FD4BD9"/>
    <w:rsid w:val="00FD4E89"/>
    <w:rsid w:val="00FD4FB7"/>
    <w:rsid w:val="00FD50C6"/>
    <w:rsid w:val="00FD52DD"/>
    <w:rsid w:val="00FD5682"/>
    <w:rsid w:val="00FD56C4"/>
    <w:rsid w:val="00FD583E"/>
    <w:rsid w:val="00FD5EF7"/>
    <w:rsid w:val="00FD606D"/>
    <w:rsid w:val="00FD623E"/>
    <w:rsid w:val="00FD62CC"/>
    <w:rsid w:val="00FD63AE"/>
    <w:rsid w:val="00FD64AE"/>
    <w:rsid w:val="00FD6561"/>
    <w:rsid w:val="00FD66DA"/>
    <w:rsid w:val="00FD681A"/>
    <w:rsid w:val="00FD68D9"/>
    <w:rsid w:val="00FD698E"/>
    <w:rsid w:val="00FD69AB"/>
    <w:rsid w:val="00FD71BA"/>
    <w:rsid w:val="00FD7274"/>
    <w:rsid w:val="00FD7289"/>
    <w:rsid w:val="00FD729C"/>
    <w:rsid w:val="00FD742F"/>
    <w:rsid w:val="00FD74BE"/>
    <w:rsid w:val="00FD797B"/>
    <w:rsid w:val="00FD7AC8"/>
    <w:rsid w:val="00FD7AD1"/>
    <w:rsid w:val="00FD7DBE"/>
    <w:rsid w:val="00FE007F"/>
    <w:rsid w:val="00FE03C8"/>
    <w:rsid w:val="00FE06D7"/>
    <w:rsid w:val="00FE084C"/>
    <w:rsid w:val="00FE09E9"/>
    <w:rsid w:val="00FE0C50"/>
    <w:rsid w:val="00FE0CB1"/>
    <w:rsid w:val="00FE0D8A"/>
    <w:rsid w:val="00FE0DEC"/>
    <w:rsid w:val="00FE112C"/>
    <w:rsid w:val="00FE16DC"/>
    <w:rsid w:val="00FE1728"/>
    <w:rsid w:val="00FE1A3C"/>
    <w:rsid w:val="00FE1B4F"/>
    <w:rsid w:val="00FE1B65"/>
    <w:rsid w:val="00FE1CE2"/>
    <w:rsid w:val="00FE1E6F"/>
    <w:rsid w:val="00FE1E75"/>
    <w:rsid w:val="00FE21B3"/>
    <w:rsid w:val="00FE2209"/>
    <w:rsid w:val="00FE22F3"/>
    <w:rsid w:val="00FE24C8"/>
    <w:rsid w:val="00FE255D"/>
    <w:rsid w:val="00FE262B"/>
    <w:rsid w:val="00FE26D6"/>
    <w:rsid w:val="00FE296F"/>
    <w:rsid w:val="00FE2BF1"/>
    <w:rsid w:val="00FE2C33"/>
    <w:rsid w:val="00FE2F2F"/>
    <w:rsid w:val="00FE3018"/>
    <w:rsid w:val="00FE3033"/>
    <w:rsid w:val="00FE30C3"/>
    <w:rsid w:val="00FE3712"/>
    <w:rsid w:val="00FE3775"/>
    <w:rsid w:val="00FE3877"/>
    <w:rsid w:val="00FE3921"/>
    <w:rsid w:val="00FE398A"/>
    <w:rsid w:val="00FE3ACD"/>
    <w:rsid w:val="00FE3D0B"/>
    <w:rsid w:val="00FE3D92"/>
    <w:rsid w:val="00FE4141"/>
    <w:rsid w:val="00FE421D"/>
    <w:rsid w:val="00FE4282"/>
    <w:rsid w:val="00FE44FE"/>
    <w:rsid w:val="00FE4904"/>
    <w:rsid w:val="00FE4A66"/>
    <w:rsid w:val="00FE4A8C"/>
    <w:rsid w:val="00FE4B0D"/>
    <w:rsid w:val="00FE4BC4"/>
    <w:rsid w:val="00FE50CB"/>
    <w:rsid w:val="00FE5540"/>
    <w:rsid w:val="00FE555C"/>
    <w:rsid w:val="00FE5765"/>
    <w:rsid w:val="00FE5876"/>
    <w:rsid w:val="00FE5ABD"/>
    <w:rsid w:val="00FE5C76"/>
    <w:rsid w:val="00FE5D3D"/>
    <w:rsid w:val="00FE5E61"/>
    <w:rsid w:val="00FE5E99"/>
    <w:rsid w:val="00FE60B3"/>
    <w:rsid w:val="00FE60C1"/>
    <w:rsid w:val="00FE63A1"/>
    <w:rsid w:val="00FE63BB"/>
    <w:rsid w:val="00FE63F8"/>
    <w:rsid w:val="00FE6413"/>
    <w:rsid w:val="00FE6479"/>
    <w:rsid w:val="00FE66DD"/>
    <w:rsid w:val="00FE6771"/>
    <w:rsid w:val="00FE698F"/>
    <w:rsid w:val="00FE6A81"/>
    <w:rsid w:val="00FE6BF4"/>
    <w:rsid w:val="00FE76BE"/>
    <w:rsid w:val="00FE76DA"/>
    <w:rsid w:val="00FE7925"/>
    <w:rsid w:val="00FE7A59"/>
    <w:rsid w:val="00FE7D5B"/>
    <w:rsid w:val="00FE7DA5"/>
    <w:rsid w:val="00FE7E3B"/>
    <w:rsid w:val="00FF01C4"/>
    <w:rsid w:val="00FF041F"/>
    <w:rsid w:val="00FF06D7"/>
    <w:rsid w:val="00FF0A51"/>
    <w:rsid w:val="00FF0B38"/>
    <w:rsid w:val="00FF0B56"/>
    <w:rsid w:val="00FF0C54"/>
    <w:rsid w:val="00FF1146"/>
    <w:rsid w:val="00FF1349"/>
    <w:rsid w:val="00FF14E8"/>
    <w:rsid w:val="00FF1504"/>
    <w:rsid w:val="00FF1524"/>
    <w:rsid w:val="00FF1730"/>
    <w:rsid w:val="00FF1780"/>
    <w:rsid w:val="00FF2006"/>
    <w:rsid w:val="00FF21B1"/>
    <w:rsid w:val="00FF227B"/>
    <w:rsid w:val="00FF2580"/>
    <w:rsid w:val="00FF274F"/>
    <w:rsid w:val="00FF2A25"/>
    <w:rsid w:val="00FF2A88"/>
    <w:rsid w:val="00FF2B20"/>
    <w:rsid w:val="00FF2B8A"/>
    <w:rsid w:val="00FF2B8C"/>
    <w:rsid w:val="00FF2C1F"/>
    <w:rsid w:val="00FF2C6F"/>
    <w:rsid w:val="00FF2CA5"/>
    <w:rsid w:val="00FF2E26"/>
    <w:rsid w:val="00FF2FD3"/>
    <w:rsid w:val="00FF3031"/>
    <w:rsid w:val="00FF30BD"/>
    <w:rsid w:val="00FF3315"/>
    <w:rsid w:val="00FF337B"/>
    <w:rsid w:val="00FF3515"/>
    <w:rsid w:val="00FF37A5"/>
    <w:rsid w:val="00FF37D2"/>
    <w:rsid w:val="00FF3C72"/>
    <w:rsid w:val="00FF40A9"/>
    <w:rsid w:val="00FF41B6"/>
    <w:rsid w:val="00FF42BF"/>
    <w:rsid w:val="00FF44AB"/>
    <w:rsid w:val="00FF4594"/>
    <w:rsid w:val="00FF45F8"/>
    <w:rsid w:val="00FF47DB"/>
    <w:rsid w:val="00FF48BE"/>
    <w:rsid w:val="00FF4BFD"/>
    <w:rsid w:val="00FF4F97"/>
    <w:rsid w:val="00FF50F1"/>
    <w:rsid w:val="00FF5408"/>
    <w:rsid w:val="00FF55C6"/>
    <w:rsid w:val="00FF5690"/>
    <w:rsid w:val="00FF5784"/>
    <w:rsid w:val="00FF5815"/>
    <w:rsid w:val="00FF5827"/>
    <w:rsid w:val="00FF5A23"/>
    <w:rsid w:val="00FF5C92"/>
    <w:rsid w:val="00FF5DA7"/>
    <w:rsid w:val="00FF5E87"/>
    <w:rsid w:val="00FF5FA9"/>
    <w:rsid w:val="00FF5FAD"/>
    <w:rsid w:val="00FF6268"/>
    <w:rsid w:val="00FF62A9"/>
    <w:rsid w:val="00FF6327"/>
    <w:rsid w:val="00FF6377"/>
    <w:rsid w:val="00FF6C73"/>
    <w:rsid w:val="00FF6CC9"/>
    <w:rsid w:val="00FF6DE9"/>
    <w:rsid w:val="00FF6E50"/>
    <w:rsid w:val="00FF6FD8"/>
    <w:rsid w:val="00FF7032"/>
    <w:rsid w:val="00FF7220"/>
    <w:rsid w:val="00FF7250"/>
    <w:rsid w:val="00FF7378"/>
    <w:rsid w:val="00FF746B"/>
    <w:rsid w:val="00FF7626"/>
    <w:rsid w:val="00FF7630"/>
    <w:rsid w:val="00FF7994"/>
    <w:rsid w:val="00FF79B0"/>
    <w:rsid w:val="00FF7BCF"/>
    <w:rsid w:val="00FF7C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5026" fill="f" fillcolor="white" stroke="f">
      <v:fill color="white" on="f"/>
      <v:stroke on="f"/>
      <o:colormru v:ext="edit" colors="blue,yellow,aqua,#03c,red,#f3c,#060,#4d4d4d"/>
      <o:colormenu v:ext="edit" fillcolor="none" strokecolor="none [3213]" extrusioncolor="none"/>
    </o:shapedefaults>
    <o:shapelayout v:ext="edit">
      <o:idmap v:ext="edit" data="1,2,3,133,347,430,483,506,650,856,891,966"/>
      <o:rules v:ext="edit">
        <o:r id="V:Rule1" type="callout" idref="#_x0000_s989442"/>
        <o:r id="V:Rule5" type="connector" idref="#_x0000_s440389"/>
        <o:r id="V:Rule6" type="connector" idref="#_x0000_s440388"/>
        <o:r id="V:Rule7" type="connector" idref="#_x0000_s440390"/>
      </o:rules>
      <o:regrouptable v:ext="edit">
        <o:entry new="1" old="0"/>
      </o:regrouptable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MS Mincho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1" w:qFormat="1"/>
    <w:lsdException w:name="Subtitle" w:uiPriority="2" w:qFormat="1"/>
    <w:lsdException w:name="Hyperlink" w:uiPriority="99"/>
    <w:lsdException w:name="Strong" w:uiPriority="22" w:qFormat="1"/>
    <w:lsdException w:name="Emphasis" w:uiPriority="20" w:qFormat="1"/>
    <w:lsdException w:name="Plain Text" w:uiPriority="99"/>
    <w:lsdException w:name="Normal (Web)" w:uiPriority="99"/>
    <w:lsdException w:name="HTML Preformatted" w:uiPriority="99"/>
    <w:lsdException w:name="HTML Typewriter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1FFE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A50195"/>
    <w:pPr>
      <w:keepNext/>
      <w:outlineLvl w:val="0"/>
    </w:pPr>
    <w:rPr>
      <w:sz w:val="44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E84D2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16250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rsid w:val="0072700B"/>
    <w:rPr>
      <w:color w:val="0000FF"/>
      <w:u w:val="single"/>
    </w:rPr>
  </w:style>
  <w:style w:type="paragraph" w:styleId="BalloonText">
    <w:name w:val="Balloon Text"/>
    <w:basedOn w:val="Normal"/>
    <w:semiHidden/>
    <w:rsid w:val="00D620C3"/>
    <w:rPr>
      <w:rFonts w:ascii="Tahoma" w:hAnsi="Tahoma" w:cs="Tahoma"/>
      <w:sz w:val="16"/>
      <w:szCs w:val="16"/>
    </w:rPr>
  </w:style>
  <w:style w:type="character" w:customStyle="1" w:styleId="yshortcuts">
    <w:name w:val="yshortcuts"/>
    <w:basedOn w:val="DefaultParagraphFont"/>
    <w:rsid w:val="00695AA7"/>
  </w:style>
  <w:style w:type="paragraph" w:styleId="NoSpacing">
    <w:name w:val="No Spacing"/>
    <w:uiPriority w:val="1"/>
    <w:qFormat/>
    <w:rsid w:val="00F42203"/>
    <w:rPr>
      <w:rFonts w:ascii="Calibri" w:eastAsia="Calibri" w:hAnsi="Calibri"/>
      <w:sz w:val="22"/>
      <w:szCs w:val="22"/>
    </w:rPr>
  </w:style>
  <w:style w:type="paragraph" w:styleId="NormalWeb">
    <w:name w:val="Normal (Web)"/>
    <w:basedOn w:val="Normal"/>
    <w:uiPriority w:val="99"/>
    <w:rsid w:val="00D542BA"/>
    <w:pPr>
      <w:spacing w:before="100" w:beforeAutospacing="1" w:after="100" w:afterAutospacing="1"/>
    </w:pPr>
  </w:style>
  <w:style w:type="character" w:customStyle="1" w:styleId="labelcolumntext1">
    <w:name w:val="labelcolumntext1"/>
    <w:basedOn w:val="DefaultParagraphFont"/>
    <w:rsid w:val="000A376F"/>
    <w:rPr>
      <w:rFonts w:ascii="Trebuchet MS" w:hAnsi="Trebuchet MS" w:hint="default"/>
      <w:color w:val="000000"/>
      <w:sz w:val="18"/>
      <w:szCs w:val="18"/>
    </w:rPr>
  </w:style>
  <w:style w:type="paragraph" w:styleId="Header">
    <w:name w:val="header"/>
    <w:basedOn w:val="Normal"/>
    <w:link w:val="HeaderChar"/>
    <w:rsid w:val="00557E4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557E45"/>
    <w:rPr>
      <w:sz w:val="24"/>
      <w:szCs w:val="24"/>
    </w:rPr>
  </w:style>
  <w:style w:type="paragraph" w:styleId="Footer">
    <w:name w:val="footer"/>
    <w:basedOn w:val="Normal"/>
    <w:link w:val="FooterChar"/>
    <w:rsid w:val="00557E4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557E45"/>
    <w:rPr>
      <w:sz w:val="24"/>
      <w:szCs w:val="24"/>
    </w:rPr>
  </w:style>
  <w:style w:type="paragraph" w:styleId="BodyText">
    <w:name w:val="Body Text"/>
    <w:basedOn w:val="Normal"/>
    <w:link w:val="BodyTextChar"/>
    <w:rsid w:val="00AE17D0"/>
    <w:rPr>
      <w:color w:val="000000"/>
    </w:rPr>
  </w:style>
  <w:style w:type="character" w:customStyle="1" w:styleId="BodyTextChar">
    <w:name w:val="Body Text Char"/>
    <w:basedOn w:val="DefaultParagraphFont"/>
    <w:link w:val="BodyText"/>
    <w:rsid w:val="00AE17D0"/>
    <w:rPr>
      <w:color w:val="000000"/>
      <w:sz w:val="24"/>
      <w:szCs w:val="24"/>
    </w:rPr>
  </w:style>
  <w:style w:type="character" w:customStyle="1" w:styleId="highlightedsearchterm">
    <w:name w:val="highlightedsearchterm"/>
    <w:basedOn w:val="DefaultParagraphFont"/>
    <w:rsid w:val="00AE17D0"/>
  </w:style>
  <w:style w:type="character" w:styleId="Strong">
    <w:name w:val="Strong"/>
    <w:basedOn w:val="DefaultParagraphFont"/>
    <w:uiPriority w:val="22"/>
    <w:qFormat/>
    <w:rsid w:val="00703763"/>
    <w:rPr>
      <w:b/>
      <w:bCs/>
    </w:rPr>
  </w:style>
  <w:style w:type="paragraph" w:customStyle="1" w:styleId="textDCAP">
    <w:name w:val="text .DCAP"/>
    <w:uiPriority w:val="99"/>
    <w:rsid w:val="00BD58D2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character" w:customStyle="1" w:styleId="DCAP">
    <w:name w:val="DCAP"/>
    <w:uiPriority w:val="99"/>
    <w:rsid w:val="00BD58D2"/>
    <w:rPr>
      <w:rFonts w:ascii="HelveticaCondensed" w:hAnsi="HelveticaCondensed" w:cs="HelveticaCondensed"/>
      <w:sz w:val="23"/>
      <w:szCs w:val="23"/>
    </w:rPr>
  </w:style>
  <w:style w:type="paragraph" w:styleId="PlainText">
    <w:name w:val="Plain Text"/>
    <w:basedOn w:val="Normal"/>
    <w:link w:val="PlainTextChar"/>
    <w:uiPriority w:val="99"/>
    <w:unhideWhenUsed/>
    <w:rsid w:val="00A21F20"/>
    <w:rPr>
      <w:rFonts w:ascii="Consolas" w:eastAsia="Calibri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A21F20"/>
    <w:rPr>
      <w:rFonts w:ascii="Consolas" w:eastAsia="Calibri" w:hAnsi="Consolas" w:cs="Times New Roman"/>
      <w:sz w:val="21"/>
      <w:szCs w:val="21"/>
    </w:rPr>
  </w:style>
  <w:style w:type="character" w:styleId="Emphasis">
    <w:name w:val="Emphasis"/>
    <w:basedOn w:val="DefaultParagraphFont"/>
    <w:uiPriority w:val="20"/>
    <w:qFormat/>
    <w:rsid w:val="006D3EC3"/>
    <w:rPr>
      <w:i/>
      <w:iCs/>
    </w:rPr>
  </w:style>
  <w:style w:type="paragraph" w:customStyle="1" w:styleId="Body">
    <w:name w:val="Body"/>
    <w:rsid w:val="00E90C2E"/>
    <w:rPr>
      <w:rFonts w:ascii="Helvetica" w:eastAsia="ヒラギノ角ゴ Pro W3" w:hAnsi="Helvetica"/>
      <w:color w:val="000000"/>
      <w:sz w:val="24"/>
    </w:rPr>
  </w:style>
  <w:style w:type="character" w:customStyle="1" w:styleId="style11">
    <w:name w:val="style11"/>
    <w:basedOn w:val="DefaultParagraphFont"/>
    <w:rsid w:val="00FE63F8"/>
    <w:rPr>
      <w:rFonts w:ascii="Arial" w:hAnsi="Arial" w:cs="Arial" w:hint="default"/>
      <w:sz w:val="17"/>
      <w:szCs w:val="17"/>
    </w:rPr>
  </w:style>
  <w:style w:type="character" w:customStyle="1" w:styleId="Heading1Char">
    <w:name w:val="Heading 1 Char"/>
    <w:basedOn w:val="DefaultParagraphFont"/>
    <w:link w:val="Heading1"/>
    <w:rsid w:val="00A50195"/>
    <w:rPr>
      <w:sz w:val="44"/>
      <w:szCs w:val="24"/>
    </w:rPr>
  </w:style>
  <w:style w:type="paragraph" w:customStyle="1" w:styleId="FreeForm">
    <w:name w:val="Free Form"/>
    <w:rsid w:val="002F1B70"/>
    <w:rPr>
      <w:rFonts w:ascii="Helvetica" w:eastAsia="ヒラギノ角ゴ Pro W3" w:hAnsi="Helvetica"/>
      <w:color w:val="000000"/>
      <w:sz w:val="24"/>
    </w:rPr>
  </w:style>
  <w:style w:type="character" w:customStyle="1" w:styleId="Heading2Char">
    <w:name w:val="Heading 2 Char"/>
    <w:basedOn w:val="DefaultParagraphFont"/>
    <w:link w:val="Heading2"/>
    <w:semiHidden/>
    <w:rsid w:val="00E84D29"/>
    <w:rPr>
      <w:rFonts w:ascii="Cambria" w:eastAsia="Times New Roman" w:hAnsi="Cambria" w:cs="Times New Roman"/>
      <w:b/>
      <w:bCs/>
      <w:i/>
      <w:iCs/>
      <w:sz w:val="28"/>
      <w:szCs w:val="28"/>
    </w:rPr>
  </w:style>
  <w:style w:type="paragraph" w:customStyle="1" w:styleId="LTPTitle">
    <w:name w:val="LTP Title"/>
    <w:basedOn w:val="PlainText"/>
    <w:next w:val="LTP1stPara"/>
    <w:uiPriority w:val="99"/>
    <w:rsid w:val="00392D52"/>
    <w:pPr>
      <w:jc w:val="center"/>
    </w:pPr>
    <w:rPr>
      <w:rFonts w:ascii="HelveticaCondensed" w:eastAsia="Times New Roman" w:hAnsi="HelveticaCondensed"/>
      <w:sz w:val="58"/>
      <w:szCs w:val="20"/>
    </w:rPr>
  </w:style>
  <w:style w:type="paragraph" w:customStyle="1" w:styleId="LTP1stPara">
    <w:name w:val="LTP 1st Para"/>
    <w:basedOn w:val="PlainText"/>
    <w:next w:val="PlainText"/>
    <w:uiPriority w:val="99"/>
    <w:rsid w:val="00392D52"/>
    <w:pPr>
      <w:spacing w:line="300" w:lineRule="exact"/>
      <w:jc w:val="both"/>
    </w:pPr>
    <w:rPr>
      <w:rFonts w:ascii="Times" w:eastAsia="Times New Roman" w:hAnsi="Times"/>
      <w:sz w:val="23"/>
      <w:szCs w:val="20"/>
    </w:rPr>
  </w:style>
  <w:style w:type="paragraph" w:customStyle="1" w:styleId="LTPCopyright">
    <w:name w:val="LTP Copyright"/>
    <w:basedOn w:val="PlainText"/>
    <w:next w:val="PlainText"/>
    <w:rsid w:val="00392D52"/>
    <w:rPr>
      <w:rFonts w:ascii="Helvetica" w:eastAsia="Times New Roman" w:hAnsi="Helvetica"/>
      <w:sz w:val="14"/>
      <w:szCs w:val="20"/>
    </w:rPr>
  </w:style>
  <w:style w:type="paragraph" w:customStyle="1" w:styleId="yiv1340640628msonospacing">
    <w:name w:val="yiv1340640628msonospacing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paragraph" w:customStyle="1" w:styleId="yiv1340640628msonormal">
    <w:name w:val="yiv1340640628msonormal"/>
    <w:basedOn w:val="Normal"/>
    <w:rsid w:val="00FC18D0"/>
    <w:pPr>
      <w:spacing w:before="100" w:beforeAutospacing="1" w:after="100" w:afterAutospacing="1"/>
    </w:pPr>
    <w:rPr>
      <w:rFonts w:eastAsia="Calibri"/>
    </w:rPr>
  </w:style>
  <w:style w:type="character" w:customStyle="1" w:styleId="destacado1">
    <w:name w:val="destacado1"/>
    <w:basedOn w:val="DefaultParagraphFont"/>
    <w:rsid w:val="00524AE0"/>
    <w:rPr>
      <w:rFonts w:ascii="Trebuchet MS" w:hAnsi="Trebuchet MS" w:hint="default"/>
      <w:sz w:val="20"/>
      <w:szCs w:val="20"/>
    </w:rPr>
  </w:style>
  <w:style w:type="paragraph" w:customStyle="1" w:styleId="Default">
    <w:name w:val="Default"/>
    <w:rsid w:val="003A0A49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LTPPoem">
    <w:name w:val="LTP Poem"/>
    <w:basedOn w:val="PlainText"/>
    <w:uiPriority w:val="99"/>
    <w:rsid w:val="006A337C"/>
    <w:pPr>
      <w:spacing w:line="300" w:lineRule="exact"/>
      <w:ind w:left="720" w:hanging="360"/>
    </w:pPr>
    <w:rPr>
      <w:rFonts w:ascii="Times" w:eastAsia="Times New Roman" w:hAnsi="Times"/>
      <w:sz w:val="23"/>
      <w:szCs w:val="20"/>
    </w:rPr>
  </w:style>
  <w:style w:type="paragraph" w:customStyle="1" w:styleId="BodyTextIndent1">
    <w:name w:val="Body Text Indent1"/>
    <w:rsid w:val="00EE14FF"/>
    <w:pPr>
      <w:tabs>
        <w:tab w:val="left" w:pos="3600"/>
      </w:tabs>
      <w:ind w:left="3600"/>
    </w:pPr>
    <w:rPr>
      <w:rFonts w:eastAsia="ヒラギノ角ゴ Pro W3"/>
      <w:color w:val="000000"/>
      <w:sz w:val="24"/>
    </w:rPr>
  </w:style>
  <w:style w:type="paragraph" w:customStyle="1" w:styleId="rtecenter">
    <w:name w:val="rtecenter"/>
    <w:basedOn w:val="Normal"/>
    <w:rsid w:val="00717520"/>
    <w:pPr>
      <w:spacing w:before="100" w:beforeAutospacing="1" w:after="100" w:afterAutospacing="1"/>
      <w:jc w:val="center"/>
    </w:pPr>
  </w:style>
  <w:style w:type="character" w:customStyle="1" w:styleId="apple-style-span">
    <w:name w:val="apple-style-span"/>
    <w:basedOn w:val="DefaultParagraphFont"/>
    <w:rsid w:val="00717520"/>
  </w:style>
  <w:style w:type="character" w:customStyle="1" w:styleId="apple-converted-space">
    <w:name w:val="apple-converted-space"/>
    <w:basedOn w:val="DefaultParagraphFont"/>
    <w:rsid w:val="00717520"/>
  </w:style>
  <w:style w:type="paragraph" w:customStyle="1" w:styleId="para">
    <w:name w:val="para"/>
    <w:basedOn w:val="Normal"/>
    <w:rsid w:val="00EA26C6"/>
    <w:pPr>
      <w:spacing w:before="100" w:beforeAutospacing="1" w:after="100" w:afterAutospacing="1"/>
    </w:pPr>
  </w:style>
  <w:style w:type="paragraph" w:customStyle="1" w:styleId="LTPCopyrigh">
    <w:name w:val="LTP Copyrigh"/>
    <w:basedOn w:val="Normal"/>
    <w:uiPriority w:val="99"/>
    <w:rsid w:val="00B24645"/>
    <w:pPr>
      <w:widowControl w:val="0"/>
      <w:autoSpaceDE w:val="0"/>
      <w:autoSpaceDN w:val="0"/>
      <w:adjustRightInd w:val="0"/>
    </w:pPr>
    <w:rPr>
      <w:rFonts w:ascii="Helvetica" w:hAnsi="Helvetica" w:cs="Helvetica"/>
      <w:sz w:val="14"/>
      <w:szCs w:val="14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68303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alibri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68303F"/>
    <w:rPr>
      <w:rFonts w:ascii="Courier New" w:eastAsia="Calibri" w:hAnsi="Courier New" w:cs="Courier New"/>
    </w:rPr>
  </w:style>
  <w:style w:type="character" w:styleId="HTMLTypewriter">
    <w:name w:val="HTML Typewriter"/>
    <w:basedOn w:val="DefaultParagraphFont"/>
    <w:uiPriority w:val="99"/>
    <w:unhideWhenUsed/>
    <w:rsid w:val="0068303F"/>
    <w:rPr>
      <w:rFonts w:ascii="Courier New" w:eastAsia="Calibri" w:hAnsi="Courier New" w:cs="Courier New" w:hint="default"/>
      <w:sz w:val="20"/>
      <w:szCs w:val="20"/>
    </w:rPr>
  </w:style>
  <w:style w:type="paragraph" w:customStyle="1" w:styleId="text">
    <w:name w:val="text"/>
    <w:uiPriority w:val="99"/>
    <w:rsid w:val="00A14A7A"/>
    <w:pPr>
      <w:autoSpaceDE w:val="0"/>
      <w:autoSpaceDN w:val="0"/>
      <w:spacing w:line="300" w:lineRule="exact"/>
      <w:jc w:val="both"/>
    </w:pPr>
    <w:rPr>
      <w:rFonts w:ascii="Times" w:hAnsi="Times" w:cs="Times"/>
      <w:sz w:val="23"/>
      <w:szCs w:val="23"/>
    </w:rPr>
  </w:style>
  <w:style w:type="paragraph" w:customStyle="1" w:styleId="regtext">
    <w:name w:val="regtext"/>
    <w:basedOn w:val="Normal"/>
    <w:rsid w:val="00706061"/>
    <w:pPr>
      <w:spacing w:before="100" w:beforeAutospacing="1" w:after="100" w:afterAutospacing="1" w:line="270" w:lineRule="atLeast"/>
    </w:pPr>
    <w:rPr>
      <w:rFonts w:ascii="Arial" w:hAnsi="Arial" w:cs="Arial"/>
      <w:color w:val="000000"/>
      <w:sz w:val="18"/>
      <w:szCs w:val="18"/>
    </w:rPr>
  </w:style>
  <w:style w:type="paragraph" w:customStyle="1" w:styleId="subheader">
    <w:name w:val="subheader"/>
    <w:basedOn w:val="Normal"/>
    <w:rsid w:val="00706061"/>
    <w:pPr>
      <w:spacing w:before="100" w:beforeAutospacing="1" w:after="100" w:afterAutospacing="1"/>
    </w:pPr>
    <w:rPr>
      <w:rFonts w:ascii="Arial" w:hAnsi="Arial" w:cs="Arial"/>
      <w:b/>
      <w:bCs/>
      <w:color w:val="301680"/>
      <w:sz w:val="21"/>
      <w:szCs w:val="21"/>
    </w:rPr>
  </w:style>
  <w:style w:type="paragraph" w:customStyle="1" w:styleId="yiv781392925msonormal">
    <w:name w:val="yiv781392925msonormal"/>
    <w:basedOn w:val="Normal"/>
    <w:rsid w:val="005E359A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B4395D"/>
    <w:pPr>
      <w:spacing w:before="100" w:beforeAutospacing="1" w:after="100" w:afterAutospacing="1"/>
    </w:pPr>
  </w:style>
  <w:style w:type="paragraph" w:styleId="BodyTextIndent">
    <w:name w:val="Body Text Indent"/>
    <w:basedOn w:val="Normal"/>
    <w:link w:val="BodyTextIndentChar"/>
    <w:rsid w:val="00120C50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rsid w:val="00120C50"/>
    <w:rPr>
      <w:sz w:val="24"/>
      <w:szCs w:val="24"/>
    </w:rPr>
  </w:style>
  <w:style w:type="character" w:customStyle="1" w:styleId="bodyital">
    <w:name w:val="body.ital"/>
    <w:uiPriority w:val="99"/>
    <w:rsid w:val="002A4099"/>
  </w:style>
  <w:style w:type="paragraph" w:customStyle="1" w:styleId="copyright">
    <w:name w:val="copyright"/>
    <w:uiPriority w:val="99"/>
    <w:rsid w:val="002A4099"/>
    <w:pPr>
      <w:autoSpaceDE w:val="0"/>
      <w:autoSpaceDN w:val="0"/>
      <w:spacing w:line="180" w:lineRule="exact"/>
      <w:jc w:val="both"/>
    </w:pPr>
    <w:rPr>
      <w:rFonts w:ascii="Helvetica" w:hAnsi="Helvetica" w:cs="Helvetica"/>
      <w:sz w:val="14"/>
      <w:szCs w:val="14"/>
    </w:rPr>
  </w:style>
  <w:style w:type="character" w:customStyle="1" w:styleId="st">
    <w:name w:val="st"/>
    <w:basedOn w:val="DefaultParagraphFont"/>
    <w:rsid w:val="00C839A7"/>
  </w:style>
  <w:style w:type="character" w:customStyle="1" w:styleId="hps">
    <w:name w:val="hps"/>
    <w:basedOn w:val="DefaultParagraphFont"/>
    <w:rsid w:val="00BE0407"/>
  </w:style>
  <w:style w:type="paragraph" w:customStyle="1" w:styleId="HeadlineFranklin">
    <w:name w:val="Headline Franklin"/>
    <w:basedOn w:val="Normal"/>
    <w:rsid w:val="00582107"/>
    <w:pPr>
      <w:autoSpaceDE w:val="0"/>
      <w:autoSpaceDN w:val="0"/>
      <w:spacing w:line="288" w:lineRule="auto"/>
    </w:pPr>
    <w:rPr>
      <w:rFonts w:ascii="Franklin Gothic Book" w:eastAsia="Times New Roman" w:hAnsi="Franklin Gothic Book"/>
      <w:i/>
      <w:iCs/>
      <w:color w:val="000000"/>
      <w:sz w:val="60"/>
      <w:szCs w:val="60"/>
    </w:rPr>
  </w:style>
  <w:style w:type="character" w:customStyle="1" w:styleId="yiv8155520359">
    <w:name w:val="yiv8155520359"/>
    <w:rsid w:val="00C7260B"/>
  </w:style>
  <w:style w:type="character" w:customStyle="1" w:styleId="aqj">
    <w:name w:val="aqj"/>
    <w:basedOn w:val="DefaultParagraphFont"/>
    <w:rsid w:val="006D451D"/>
  </w:style>
  <w:style w:type="paragraph" w:customStyle="1" w:styleId="paragraph">
    <w:name w:val="paragraph"/>
    <w:basedOn w:val="Normal"/>
    <w:rsid w:val="00014112"/>
    <w:rPr>
      <w:rFonts w:eastAsia="Times New Roman"/>
    </w:rPr>
  </w:style>
  <w:style w:type="character" w:customStyle="1" w:styleId="spellingerror">
    <w:name w:val="spellingerror"/>
    <w:basedOn w:val="DefaultParagraphFont"/>
    <w:rsid w:val="00014112"/>
  </w:style>
  <w:style w:type="character" w:customStyle="1" w:styleId="normaltextrun">
    <w:name w:val="normaltextrun"/>
    <w:basedOn w:val="DefaultParagraphFont"/>
    <w:rsid w:val="00014112"/>
  </w:style>
  <w:style w:type="character" w:customStyle="1" w:styleId="eop">
    <w:name w:val="eop"/>
    <w:basedOn w:val="DefaultParagraphFont"/>
    <w:rsid w:val="00014112"/>
  </w:style>
  <w:style w:type="character" w:customStyle="1" w:styleId="tgc">
    <w:name w:val="_tgc"/>
    <w:basedOn w:val="DefaultParagraphFont"/>
    <w:rsid w:val="00F665F8"/>
  </w:style>
  <w:style w:type="paragraph" w:styleId="Subtitle">
    <w:name w:val="Subtitle"/>
    <w:basedOn w:val="Title"/>
    <w:link w:val="SubtitleChar"/>
    <w:uiPriority w:val="2"/>
    <w:qFormat/>
    <w:rsid w:val="00462A88"/>
    <w:pPr>
      <w:numPr>
        <w:ilvl w:val="1"/>
      </w:numPr>
      <w:spacing w:before="480"/>
    </w:pPr>
    <w:rPr>
      <w:color w:val="4F81BD" w:themeColor="accent1"/>
    </w:rPr>
  </w:style>
  <w:style w:type="character" w:customStyle="1" w:styleId="SubtitleChar">
    <w:name w:val="Subtitle Char"/>
    <w:basedOn w:val="DefaultParagraphFont"/>
    <w:link w:val="Subtitle"/>
    <w:uiPriority w:val="2"/>
    <w:rsid w:val="00462A88"/>
    <w:rPr>
      <w:rFonts w:asciiTheme="majorHAnsi" w:eastAsiaTheme="majorEastAsia" w:hAnsiTheme="majorHAnsi" w:cstheme="majorBidi"/>
      <w:caps/>
      <w:color w:val="4F81BD" w:themeColor="accent1"/>
      <w:kern w:val="28"/>
      <w:sz w:val="80"/>
      <w:szCs w:val="80"/>
      <w:lang w:eastAsia="ja-JP"/>
    </w:rPr>
  </w:style>
  <w:style w:type="paragraph" w:styleId="Title">
    <w:name w:val="Title"/>
    <w:basedOn w:val="Normal"/>
    <w:next w:val="Normal"/>
    <w:link w:val="TitleChar"/>
    <w:uiPriority w:val="1"/>
    <w:qFormat/>
    <w:rsid w:val="00462A88"/>
    <w:pPr>
      <w:spacing w:line="204" w:lineRule="auto"/>
    </w:pPr>
    <w:rPr>
      <w:rFonts w:asciiTheme="majorHAnsi" w:eastAsiaTheme="majorEastAsia" w:hAnsiTheme="majorHAnsi" w:cstheme="majorBidi"/>
      <w:caps/>
      <w:color w:val="1F497D" w:themeColor="text2"/>
      <w:kern w:val="28"/>
      <w:sz w:val="80"/>
      <w:szCs w:val="80"/>
      <w:lang w:eastAsia="ja-JP"/>
    </w:rPr>
  </w:style>
  <w:style w:type="character" w:customStyle="1" w:styleId="TitleChar">
    <w:name w:val="Title Char"/>
    <w:basedOn w:val="DefaultParagraphFont"/>
    <w:link w:val="Title"/>
    <w:uiPriority w:val="1"/>
    <w:rsid w:val="00462A88"/>
    <w:rPr>
      <w:rFonts w:asciiTheme="majorHAnsi" w:eastAsiaTheme="majorEastAsia" w:hAnsiTheme="majorHAnsi" w:cstheme="majorBidi"/>
      <w:caps/>
      <w:color w:val="1F497D" w:themeColor="text2"/>
      <w:kern w:val="28"/>
      <w:sz w:val="80"/>
      <w:szCs w:val="80"/>
      <w:lang w:eastAsia="ja-JP"/>
    </w:rPr>
  </w:style>
  <w:style w:type="paragraph" w:customStyle="1" w:styleId="Pa0">
    <w:name w:val="Pa0"/>
    <w:basedOn w:val="Default"/>
    <w:next w:val="Default"/>
    <w:uiPriority w:val="99"/>
    <w:rsid w:val="004F151B"/>
    <w:pPr>
      <w:spacing w:line="241" w:lineRule="atLeast"/>
    </w:pPr>
    <w:rPr>
      <w:rFonts w:ascii="Bickham Script Pro 3" w:hAnsi="Bickham Script Pro 3"/>
      <w:color w:val="auto"/>
    </w:rPr>
  </w:style>
  <w:style w:type="paragraph" w:customStyle="1" w:styleId="Pa1">
    <w:name w:val="Pa1"/>
    <w:basedOn w:val="Default"/>
    <w:next w:val="Default"/>
    <w:uiPriority w:val="99"/>
    <w:rsid w:val="004F151B"/>
    <w:pPr>
      <w:spacing w:line="241" w:lineRule="atLeast"/>
    </w:pPr>
    <w:rPr>
      <w:rFonts w:ascii="Bickham Script Pro 3" w:hAnsi="Bickham Script Pro 3"/>
      <w:color w:val="auto"/>
    </w:rPr>
  </w:style>
  <w:style w:type="character" w:customStyle="1" w:styleId="A3">
    <w:name w:val="A3"/>
    <w:uiPriority w:val="99"/>
    <w:rsid w:val="004F151B"/>
    <w:rPr>
      <w:rFonts w:ascii="Myriad Pro Light" w:hAnsi="Myriad Pro Light" w:cs="Myriad Pro Light"/>
      <w:b/>
      <w:bCs/>
      <w:color w:val="000000"/>
      <w:sz w:val="22"/>
      <w:szCs w:val="22"/>
    </w:rPr>
  </w:style>
  <w:style w:type="paragraph" w:customStyle="1" w:styleId="Pa2">
    <w:name w:val="Pa2"/>
    <w:basedOn w:val="Default"/>
    <w:next w:val="Default"/>
    <w:uiPriority w:val="99"/>
    <w:rsid w:val="004F151B"/>
    <w:pPr>
      <w:spacing w:line="241" w:lineRule="atLeast"/>
    </w:pPr>
    <w:rPr>
      <w:rFonts w:ascii="Bickham Script Pro 3" w:hAnsi="Bickham Script Pro 3"/>
      <w:color w:val="auto"/>
    </w:rPr>
  </w:style>
  <w:style w:type="character" w:customStyle="1" w:styleId="A4">
    <w:name w:val="A4"/>
    <w:uiPriority w:val="99"/>
    <w:rsid w:val="004F151B"/>
    <w:rPr>
      <w:rFonts w:ascii="Myriad Pro Light" w:hAnsi="Myriad Pro Light" w:cs="Myriad Pro Light"/>
      <w:b/>
      <w:bCs/>
      <w:color w:val="000000"/>
      <w:sz w:val="21"/>
      <w:szCs w:val="21"/>
    </w:rPr>
  </w:style>
  <w:style w:type="character" w:customStyle="1" w:styleId="A11">
    <w:name w:val="A11"/>
    <w:uiPriority w:val="99"/>
    <w:rsid w:val="004F151B"/>
    <w:rPr>
      <w:rFonts w:ascii="Myriad Pro Light" w:hAnsi="Myriad Pro Light" w:cs="Myriad Pro Light"/>
      <w:b/>
      <w:bCs/>
      <w:color w:val="000000"/>
      <w:sz w:val="20"/>
      <w:szCs w:val="20"/>
    </w:rPr>
  </w:style>
  <w:style w:type="character" w:customStyle="1" w:styleId="A5">
    <w:name w:val="A5"/>
    <w:uiPriority w:val="99"/>
    <w:rsid w:val="004F151B"/>
    <w:rPr>
      <w:rFonts w:ascii="Myriad Pro" w:hAnsi="Myriad Pro" w:cs="Myriad Pro"/>
      <w:b/>
      <w:bCs/>
      <w:color w:val="000000"/>
      <w:sz w:val="36"/>
      <w:szCs w:val="36"/>
    </w:rPr>
  </w:style>
  <w:style w:type="table" w:customStyle="1" w:styleId="TableGrid1">
    <w:name w:val="Table Grid1"/>
    <w:basedOn w:val="TableNormal"/>
    <w:next w:val="TableGrid"/>
    <w:uiPriority w:val="59"/>
    <w:rsid w:val="00EB3619"/>
    <w:rPr>
      <w:rFonts w:asciiTheme="minorHAnsi" w:eastAsiaTheme="minorHAnsi" w:hAnsiTheme="minorHAnsi" w:cstheme="minorBid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a01">
    <w:name w:val="Pa0+1"/>
    <w:basedOn w:val="Default"/>
    <w:next w:val="Default"/>
    <w:uiPriority w:val="99"/>
    <w:rsid w:val="00EF43D6"/>
    <w:pPr>
      <w:spacing w:line="241" w:lineRule="atLeast"/>
    </w:pPr>
    <w:rPr>
      <w:rFonts w:ascii="Gotham Bold" w:hAnsi="Gotham Bold"/>
      <w:color w:val="auto"/>
    </w:rPr>
  </w:style>
  <w:style w:type="character" w:customStyle="1" w:styleId="A01">
    <w:name w:val="A0+1"/>
    <w:uiPriority w:val="99"/>
    <w:rsid w:val="00EF43D6"/>
    <w:rPr>
      <w:rFonts w:cs="Gotham Bold"/>
      <w:b/>
      <w:bCs/>
      <w:color w:val="000000"/>
      <w:sz w:val="56"/>
      <w:szCs w:val="56"/>
    </w:rPr>
  </w:style>
  <w:style w:type="character" w:customStyle="1" w:styleId="A110">
    <w:name w:val="A1+1"/>
    <w:uiPriority w:val="99"/>
    <w:rsid w:val="00EF43D6"/>
    <w:rPr>
      <w:rFonts w:cs="Gotham Bold"/>
      <w:b/>
      <w:bCs/>
      <w:color w:val="000000"/>
      <w:sz w:val="28"/>
      <w:szCs w:val="28"/>
    </w:rPr>
  </w:style>
  <w:style w:type="character" w:customStyle="1" w:styleId="A41">
    <w:name w:val="A4+1"/>
    <w:uiPriority w:val="99"/>
    <w:rsid w:val="00EF43D6"/>
    <w:rPr>
      <w:rFonts w:cs="Gotham Bold"/>
      <w:b/>
      <w:bCs/>
      <w:color w:val="000000"/>
      <w:sz w:val="21"/>
      <w:szCs w:val="21"/>
    </w:rPr>
  </w:style>
  <w:style w:type="paragraph" w:customStyle="1" w:styleId="Pa11">
    <w:name w:val="Pa1+1"/>
    <w:basedOn w:val="Default"/>
    <w:next w:val="Default"/>
    <w:uiPriority w:val="99"/>
    <w:rsid w:val="00EF43D6"/>
    <w:pPr>
      <w:spacing w:line="241" w:lineRule="atLeast"/>
    </w:pPr>
    <w:rPr>
      <w:rFonts w:ascii="Gotham Bold" w:hAnsi="Gotham Bold"/>
      <w:color w:val="auto"/>
    </w:rPr>
  </w:style>
  <w:style w:type="character" w:customStyle="1" w:styleId="A61">
    <w:name w:val="A6+1"/>
    <w:uiPriority w:val="99"/>
    <w:rsid w:val="00EF43D6"/>
    <w:rPr>
      <w:rFonts w:ascii="Gotham Book" w:hAnsi="Gotham Book" w:cs="Gotham Book"/>
      <w:i/>
      <w:iCs/>
      <w:color w:val="000000"/>
      <w:sz w:val="20"/>
      <w:szCs w:val="20"/>
    </w:rPr>
  </w:style>
  <w:style w:type="character" w:customStyle="1" w:styleId="A71">
    <w:name w:val="A7+1"/>
    <w:uiPriority w:val="99"/>
    <w:rsid w:val="00EF43D6"/>
    <w:rPr>
      <w:rFonts w:ascii="Gotham Book" w:hAnsi="Gotham Book" w:cs="Gotham Book"/>
      <w:color w:val="000000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95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0888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697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399250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334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6489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9392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8198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0194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0619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9672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2475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5596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2702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12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181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3600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7964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89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2925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95007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3952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7471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0119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71938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4044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04213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4564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4602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77385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62289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9674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3328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7750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7774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4974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4915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3863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0295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6871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3880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9922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8040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4913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8553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31168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566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8189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0141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9198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87512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42728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86914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67573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18553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2690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989937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251104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1316512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928328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4882352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8265746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2974629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0893368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8278235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90606785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46485433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60788012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64843012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55227786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849296302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694502346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909969399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867570003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842738726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762845344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223954307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459958142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439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10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794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77434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48725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84657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3051780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7912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4668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91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730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1304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6538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7625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50731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9593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80419">
                                  <w:marLeft w:val="0"/>
                                  <w:marRight w:val="0"/>
                                  <w:marTop w:val="240"/>
                                  <w:marBottom w:val="24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2698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95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0140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124220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5626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39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476321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6983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0252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228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796868">
          <w:marLeft w:val="0"/>
          <w:marRight w:val="0"/>
          <w:marTop w:val="0"/>
          <w:marBottom w:val="0"/>
          <w:divBdr>
            <w:top w:val="single" w:sz="36" w:space="0" w:color="6699CC"/>
            <w:left w:val="single" w:sz="36" w:space="0" w:color="6699CC"/>
            <w:bottom w:val="single" w:sz="36" w:space="0" w:color="6699CC"/>
            <w:right w:val="single" w:sz="36" w:space="0" w:color="6699CC"/>
          </w:divBdr>
          <w:divsChild>
            <w:div w:id="1558205329">
              <w:marLeft w:val="150"/>
              <w:marRight w:val="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969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02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65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1588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7687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1721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245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99482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95616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17152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20565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177063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095008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234223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2" w:color="FFFFCC"/>
                                                    <w:left w:val="single" w:sz="12" w:space="2" w:color="FFFFCC"/>
                                                    <w:bottom w:val="single" w:sz="12" w:space="2" w:color="FFFFCC"/>
                                                    <w:right w:val="single" w:sz="12" w:space="0" w:color="FFFFCC"/>
                                                  </w:divBdr>
                                                  <w:divsChild>
                                                    <w:div w:id="153907797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596975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802356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500039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2093891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7918735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44100230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40923583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91902276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318002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448280401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31144130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584534637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084259108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65603366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317928684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160118819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882283884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2367867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374699426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753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73196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851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6340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9754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7721154">
                          <w:blockQuote w:val="1"/>
                          <w:marLeft w:val="96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6" w:color="CCCCCC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0532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8236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8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68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775158">
          <w:marLeft w:val="0"/>
          <w:marRight w:val="0"/>
          <w:marTop w:val="4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4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7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626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93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94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952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412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255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89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573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812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354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429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171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739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18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667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78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07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8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5358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178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511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717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99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86124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96667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9685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1753838">
                                          <w:marLeft w:val="150"/>
                                          <w:marRight w:val="150"/>
                                          <w:marTop w:val="150"/>
                                          <w:marBottom w:val="3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108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447659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94788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321756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645293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4581819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5187639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468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902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57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1378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9670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45392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29026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49465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86221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73379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090485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614213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8737883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535672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233396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1597496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6375172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4095996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4362822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88582241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14165542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66673713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400256304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80614512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510438170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580874774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816341346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843592622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746390389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986394074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981878505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48573483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622300211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075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099019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7358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37232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17332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0580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87934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94957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583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4405915">
          <w:marLeft w:val="0"/>
          <w:marRight w:val="0"/>
          <w:marTop w:val="4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4045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25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3932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2763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2942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8002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7692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47630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74376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7844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02195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212538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12" w:space="2" w:color="FFFFCC"/>
                                                <w:left w:val="single" w:sz="12" w:space="2" w:color="FFFFCC"/>
                                                <w:bottom w:val="single" w:sz="12" w:space="2" w:color="FFFFCC"/>
                                                <w:right w:val="single" w:sz="12" w:space="0" w:color="FFFFCC"/>
                                              </w:divBdr>
                                              <w:divsChild>
                                                <w:div w:id="146638575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72589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4962957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2018377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9717812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5068510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3788901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0588854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42784139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05573385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418940570">
                                                                                          <w:marLeft w:val="0"/>
                                                                                          <w:marRight w:val="120"/>
                                                                                          <w:marTop w:val="0"/>
                                                                                          <w:marBottom w:val="150"/>
                                                                                          <w:divBdr>
                                                                                            <w:top w:val="single" w:sz="2" w:space="0" w:color="EFEFEF"/>
                                                                                            <w:left w:val="single" w:sz="6" w:space="0" w:color="EFEFEF"/>
                                                                                            <w:bottom w:val="single" w:sz="6" w:space="0" w:color="E2E2E2"/>
                                                                                            <w:right w:val="single" w:sz="6" w:space="0" w:color="EFEFEF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30770582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801144559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770466275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052221941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98131836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064215468">
                                                                                                                  <w:marLeft w:val="225"/>
                                                                                                                  <w:marRight w:val="225"/>
                                                                                                                  <w:marTop w:val="75"/>
                                                                                                                  <w:marBottom w:val="75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2126385990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848907030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04202403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  <w:div w:id="836266264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  <w:div w:id="1694770086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  <w:div w:id="1754887847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  <w:div w:id="1904219030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491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39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014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8390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16361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9900991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02005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09802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55071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80311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857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8365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406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8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491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852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2005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1385452">
                      <w:marLeft w:val="225"/>
                      <w:marRight w:val="225"/>
                      <w:marTop w:val="0"/>
                      <w:marBottom w:val="0"/>
                      <w:divBdr>
                        <w:top w:val="single" w:sz="6" w:space="0" w:color="999999"/>
                        <w:left w:val="single" w:sz="2" w:space="0" w:color="999999"/>
                        <w:bottom w:val="single" w:sz="2" w:space="0" w:color="999999"/>
                        <w:right w:val="single" w:sz="6" w:space="0" w:color="999999"/>
                      </w:divBdr>
                      <w:divsChild>
                        <w:div w:id="16669388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73981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8889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72763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18600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59781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143020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845202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single" w:sz="6" w:space="0" w:color="777777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190758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single" w:sz="2" w:space="0" w:color="777777"/>
                                                            <w:left w:val="single" w:sz="6" w:space="0" w:color="777777"/>
                                                            <w:bottom w:val="single" w:sz="2" w:space="0" w:color="777777"/>
                                                            <w:right w:val="single" w:sz="6" w:space="0" w:color="777777"/>
                                                          </w:divBdr>
                                                          <w:divsChild>
                                                            <w:div w:id="77417926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1388806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83111030">
                                                                      <w:marLeft w:val="75"/>
                                                                      <w:marRight w:val="75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5747183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02200457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45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10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41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1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5789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1746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6466426">
                  <w:marLeft w:val="0"/>
                  <w:marRight w:val="0"/>
                  <w:marTop w:val="19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9144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7177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10038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20314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37065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2563605">
                                          <w:marLeft w:val="0"/>
                                          <w:marRight w:val="0"/>
                                          <w:marTop w:val="9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549483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8556963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172638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18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9961828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758977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5456510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2763457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8939598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5248323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528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687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620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7356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1172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6983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010812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92276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6560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15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1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2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859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1457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07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2009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48765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47947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96229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61242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82252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737014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400836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1369114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4341896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5946063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0359878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9219930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0358714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0998084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13832689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96103570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33678596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33046379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7376679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44057420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273973098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522211933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705329695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2042241935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20461737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16993998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94253073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9273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097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001409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882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7370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564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322660">
          <w:blockQuote w:val="1"/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8220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2653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6769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9287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76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56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4606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6487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7553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4169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43242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52814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50732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32673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459993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680515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949484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2" w:color="FFFFCC"/>
                                                    <w:left w:val="single" w:sz="12" w:space="2" w:color="FFFFCC"/>
                                                    <w:bottom w:val="single" w:sz="12" w:space="2" w:color="FFFFCC"/>
                                                    <w:right w:val="single" w:sz="12" w:space="0" w:color="FFFFCC"/>
                                                  </w:divBdr>
                                                  <w:divsChild>
                                                    <w:div w:id="154136267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4567992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5645009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2256606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3462745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0202819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77497921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061855240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34636587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12422221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517112602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9951687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434600458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414938092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263149871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101245775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72364676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954246894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1454515285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1435327707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  <w:divsChild>
                                                                                                                                    <w:div w:id="1860385645">
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<w:div w:id="52320151">
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<w:div w:id="568539620">
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<w:div w:id="231893370">
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<w:divsChild>
                                                                                                                                                    <w:div w:id="1178696384">
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  <w:div w:id="892278145">
                    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                    <w:divBdr>
                    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                    </w:divBdr>
    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    </w:div>
    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    </w:div>
                                                                                                                                      </w:divsChild>
                                                                                                                                    </w:div>
                                                                                                                                  </w:divsChild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8902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2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50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38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21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9150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1744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91836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17789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10696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64544188">
                              <w:marLeft w:val="0"/>
                              <w:marRight w:val="0"/>
                              <w:marTop w:val="210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876353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83887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20391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60579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5546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00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550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560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7300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8971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30859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3693862">
                              <w:marLeft w:val="0"/>
                              <w:marRight w:val="0"/>
                              <w:marTop w:val="210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34079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00690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918383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142025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658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39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5298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0246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21588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1335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39340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4868713">
                              <w:marLeft w:val="0"/>
                              <w:marRight w:val="0"/>
                              <w:marTop w:val="210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56213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946640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281851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28920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755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202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395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88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937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7996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3956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24519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84187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350835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96919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660725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329817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5101826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2" w:color="FFFFCC"/>
                                                    <w:left w:val="single" w:sz="12" w:space="2" w:color="FFFFCC"/>
                                                    <w:bottom w:val="single" w:sz="12" w:space="2" w:color="FFFFCC"/>
                                                    <w:right w:val="single" w:sz="12" w:space="0" w:color="FFFFCC"/>
                                                  </w:divBdr>
                                                  <w:divsChild>
                                                    <w:div w:id="23436638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20986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499650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2512180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9475439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237480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7865099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2926129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39369916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4210874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548952152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12680308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50817599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23395259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67191157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46746754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284388590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109590737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604117826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225721267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  <w:div w:id="1499928832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665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46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10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164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765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7846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4080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72716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84425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52921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90038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819792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483580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8147155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9096513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1258493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226748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6218386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3322948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072242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3273030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52767304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669556947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89335030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670404519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4917830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66361934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605336039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430811121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684938608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034112010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622537709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577598603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252474060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6493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7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12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0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841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0245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2065782">
                  <w:marLeft w:val="0"/>
                  <w:marRight w:val="0"/>
                  <w:marTop w:val="19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61550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48000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54574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87379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17115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10709414">
                                          <w:marLeft w:val="0"/>
                                          <w:marRight w:val="0"/>
                                          <w:marTop w:val="9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818316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5102076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4554033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18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693008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7135926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4663292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8071481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5811948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4319765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684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07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32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6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9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83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7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846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24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6457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7398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2397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5768094">
                              <w:marLeft w:val="0"/>
                              <w:marRight w:val="0"/>
                              <w:marTop w:val="240"/>
                              <w:marBottom w:val="24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85875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9255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061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4959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665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0894481">
                  <w:marLeft w:val="0"/>
                  <w:marRight w:val="0"/>
                  <w:marTop w:val="19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2717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1006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14190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949949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75600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1321768">
                                          <w:marLeft w:val="0"/>
                                          <w:marRight w:val="0"/>
                                          <w:marTop w:val="9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44835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156538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829132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18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818861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763387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5194236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0230654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4117542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8135381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139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76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5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52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62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0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686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3077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51705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8879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6927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68810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128539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168355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025246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7938670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5704897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2346475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825542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261098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9306734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7250605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6872795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02898837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85342239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62253800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6124170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907646087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08464868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398596419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797599309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1076221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5445086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45974739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1788238634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300501227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508644808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3007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85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2549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9991389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2105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53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1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932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392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9774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1518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20323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36788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74335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29477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84440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969537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9071383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12" w:space="2" w:color="FFFFCC"/>
                                                    <w:left w:val="single" w:sz="12" w:space="2" w:color="FFFFCC"/>
                                                    <w:bottom w:val="single" w:sz="12" w:space="2" w:color="FFFFCC"/>
                                                    <w:right w:val="single" w:sz="12" w:space="0" w:color="FFFFCC"/>
                                                  </w:divBdr>
                                                  <w:divsChild>
                                                    <w:div w:id="2065325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266702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837148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8020746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997977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5050976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3387843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4424998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88568392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86779179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664013205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64299774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536822324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33852998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465807927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954943760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single" w:sz="2" w:space="4" w:color="D8D8D8"/>
                                                                                                                    <w:left w:val="single" w:sz="2" w:space="0" w:color="D8D8D8"/>
                                                                                                                    <w:bottom w:val="single" w:sz="2" w:space="4" w:color="D8D8D8"/>
                                                                                                                    <w:right w:val="single" w:sz="2" w:space="0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616449265">
                                                                                                                      <w:marLeft w:val="225"/>
                                                                                                                      <w:marRight w:val="225"/>
                                                                                                                      <w:marTop w:val="75"/>
                                                                                                                      <w:marBottom w:val="75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494690795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407920594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575743687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  <w:div w:id="1143424956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9909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767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13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767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121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40950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4166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84829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33944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86474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177801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89092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867082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070689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3054245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752426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2855317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7824920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6456163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6901096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11733062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17946283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76117784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14874745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415829889">
                                                                                              <w:marLeft w:val="0"/>
                                                                                              <w:marRight w:val="120"/>
                                                                                              <w:marTop w:val="0"/>
                                                                                              <w:marBottom w:val="150"/>
                                                                                              <w:divBdr>
                                                                                                <w:top w:val="single" w:sz="2" w:space="0" w:color="EFEFEF"/>
                                                                                                <w:left w:val="single" w:sz="6" w:space="0" w:color="EFEFEF"/>
                                                                                                <w:bottom w:val="single" w:sz="6" w:space="0" w:color="E2E2E2"/>
                                                                                                <w:right w:val="single" w:sz="6" w:space="0" w:color="EFEFEF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07744628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237934707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4500992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6019978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2076975884">
                                                                                                                  <w:marLeft w:val="-570"/>
                                                                                                                  <w:marRight w:val="0"/>
                                                                                                                  <w:marTop w:val="150"/>
                                                                                                                  <w:marBottom w:val="225"/>
                                                                                                                  <w:divBdr>
                                                                                                                    <w:top w:val="single" w:sz="6" w:space="2" w:color="D8D8D8"/>
                                                                                                                    <w:left w:val="single" w:sz="6" w:space="2" w:color="D8D8D8"/>
                                                                                                                    <w:bottom w:val="single" w:sz="6" w:space="2" w:color="D8D8D8"/>
                                                                                                                    <w:right w:val="single" w:sz="6" w:space="2" w:color="D8D8D8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475486392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302274421">
                                                                                                                          <w:marLeft w:val="225"/>
                                                                                                                          <w:marRight w:val="225"/>
                                                                                                                          <w:marTop w:val="75"/>
                                                                                                                          <w:marBottom w:val="75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955259579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single" w:sz="6" w:space="0" w:color="auto"/>
                                                                                                                                <w:left w:val="single" w:sz="6" w:space="0" w:color="auto"/>
                                                                                                                                <w:bottom w:val="single" w:sz="6" w:space="0" w:color="auto"/>
                                                                                                                                <w:right w:val="single" w:sz="6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331417769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753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95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39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0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64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1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297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4627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3256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934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16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5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460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31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533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43343">
                      <w:marLeft w:val="225"/>
                      <w:marRight w:val="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B5B5B5"/>
                      </w:divBdr>
                      <w:divsChild>
                        <w:div w:id="13405031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70586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66357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76789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49415367">
                                          <w:marLeft w:val="0"/>
                                          <w:marRight w:val="0"/>
                                          <w:marTop w:val="15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single" w:sz="6" w:space="0" w:color="B5B5B5"/>
                                            <w:bottom w:val="none" w:sz="0" w:space="0" w:color="auto"/>
                                            <w:right w:val="single" w:sz="6" w:space="0" w:color="E0E0E0"/>
                                          </w:divBdr>
                                          <w:divsChild>
                                            <w:div w:id="6184145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24024381">
                                                  <w:marLeft w:val="-1485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719854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061468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single" w:sz="6" w:space="0" w:color="333333"/>
                                                            <w:bottom w:val="single" w:sz="6" w:space="0" w:color="B9C4DA"/>
                                                            <w:right w:val="single" w:sz="6" w:space="0" w:color="333333"/>
                                                          </w:divBdr>
                                                          <w:divsChild>
                                                            <w:div w:id="92861188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583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88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9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21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55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18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830657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022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406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00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0785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216411">
              <w:marLeft w:val="43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015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19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64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7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1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4.jpeg"/><Relationship Id="rId4" Type="http://schemas.openxmlformats.org/officeDocument/2006/relationships/settings" Target="settings.xml"/><Relationship Id="rId9" Type="http://schemas.openxmlformats.org/officeDocument/2006/relationships/image" Target="media/image3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84E0E34-DE48-4815-9372-D1BA2BC796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73</Words>
  <Characters>417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Assumption Catholic Church</Company>
  <LinksUpToDate>false</LinksUpToDate>
  <CharactersWithSpaces>489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Assumption Secretary</dc:creator>
  <cp:lastModifiedBy>abvmsec</cp:lastModifiedBy>
  <cp:revision>16</cp:revision>
  <cp:lastPrinted>2018-07-25T22:29:00Z</cp:lastPrinted>
  <dcterms:created xsi:type="dcterms:W3CDTF">2018-07-19T22:22:00Z</dcterms:created>
  <dcterms:modified xsi:type="dcterms:W3CDTF">2018-07-25T22:48:00Z</dcterms:modified>
</cp:coreProperties>
</file>